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C2677" w:rsidRDefault="00AC2677" w:rsidP="00AC2677">
      <w:pPr>
        <w:pStyle w:val="afff6"/>
        <w:ind w:left="-993" w:right="-284" w:firstLine="0"/>
        <w:jc w:val="center"/>
        <w:rPr>
          <w:rStyle w:val="Zag11"/>
          <w:rFonts w:eastAsia="@Arial Unicode MS"/>
          <w:b/>
          <w:szCs w:val="24"/>
        </w:rPr>
      </w:pPr>
      <w:bookmarkStart w:id="0" w:name="_GoBack"/>
      <w:r>
        <w:rPr>
          <w:rFonts w:eastAsia="@Arial Unicode MS"/>
          <w:b/>
          <w:noProof/>
          <w:szCs w:val="24"/>
          <w:lang w:eastAsia="ru-RU" w:bidi="ar-SA"/>
        </w:rPr>
        <w:drawing>
          <wp:inline distT="0" distB="0" distL="0" distR="0">
            <wp:extent cx="6953030" cy="9953625"/>
            <wp:effectExtent l="0" t="0" r="0" b="0"/>
            <wp:docPr id="5" name="Рисунок 5" descr="D:\титул ООП ООО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итул ООП ООО .jpg"/>
                    <pic:cNvPicPr>
                      <a:picLocks noChangeAspect="1" noChangeArrowheads="1"/>
                    </pic:cNvPicPr>
                  </pic:nvPicPr>
                  <pic:blipFill>
                    <a:blip r:embed="rId9"/>
                    <a:srcRect/>
                    <a:stretch>
                      <a:fillRect/>
                    </a:stretch>
                  </pic:blipFill>
                  <pic:spPr bwMode="auto">
                    <a:xfrm>
                      <a:off x="0" y="0"/>
                      <a:ext cx="6953030" cy="9953625"/>
                    </a:xfrm>
                    <a:prstGeom prst="rect">
                      <a:avLst/>
                    </a:prstGeom>
                    <a:noFill/>
                    <a:ln w="9525">
                      <a:noFill/>
                      <a:miter lim="800000"/>
                      <a:headEnd/>
                      <a:tailEnd/>
                    </a:ln>
                  </pic:spPr>
                </pic:pic>
              </a:graphicData>
            </a:graphic>
          </wp:inline>
        </w:drawing>
      </w:r>
      <w:bookmarkEnd w:id="0"/>
    </w:p>
    <w:p w:rsidR="009E1FA8" w:rsidRPr="00E512B5" w:rsidRDefault="009E1FA8">
      <w:pPr>
        <w:pStyle w:val="afff6"/>
        <w:jc w:val="center"/>
        <w:rPr>
          <w:rStyle w:val="Zag11"/>
          <w:rFonts w:eastAsia="@Arial Unicode MS"/>
          <w:b/>
          <w:szCs w:val="24"/>
        </w:rPr>
      </w:pPr>
      <w:r w:rsidRPr="00E512B5">
        <w:rPr>
          <w:rStyle w:val="Zag11"/>
          <w:rFonts w:eastAsia="@Arial Unicode MS"/>
          <w:b/>
          <w:szCs w:val="24"/>
        </w:rPr>
        <w:lastRenderedPageBreak/>
        <w:t>Содержание</w:t>
      </w:r>
    </w:p>
    <w:p w:rsidR="00242628" w:rsidRDefault="009E1FA8">
      <w:pPr>
        <w:pStyle w:val="afff6"/>
        <w:rPr>
          <w:rStyle w:val="Zag11"/>
          <w:rFonts w:eastAsia="@Arial Unicode MS"/>
          <w:b/>
          <w:szCs w:val="24"/>
        </w:rPr>
      </w:pPr>
      <w:r w:rsidRPr="00E512B5">
        <w:rPr>
          <w:rStyle w:val="Zag11"/>
          <w:rFonts w:eastAsia="@Arial Unicode MS"/>
          <w:szCs w:val="24"/>
        </w:rPr>
        <w:t>Общие положения</w:t>
      </w:r>
    </w:p>
    <w:p w:rsidR="009E1FA8" w:rsidRPr="00E512B5" w:rsidRDefault="009E1FA8">
      <w:pPr>
        <w:pStyle w:val="afff6"/>
        <w:rPr>
          <w:rStyle w:val="Zag11"/>
          <w:rFonts w:eastAsia="@Arial Unicode MS"/>
          <w:b/>
          <w:szCs w:val="24"/>
        </w:rPr>
      </w:pPr>
      <w:bookmarkStart w:id="1" w:name="_Hlk500668054"/>
      <w:r w:rsidRPr="00E512B5">
        <w:rPr>
          <w:rStyle w:val="Zag11"/>
          <w:rFonts w:eastAsia="@Arial Unicode MS"/>
          <w:b/>
          <w:szCs w:val="24"/>
        </w:rPr>
        <w:t>1. Целевой раздел</w:t>
      </w:r>
    </w:p>
    <w:p w:rsidR="009E1FA8" w:rsidRDefault="009E1FA8">
      <w:pPr>
        <w:pStyle w:val="afff6"/>
        <w:rPr>
          <w:rStyle w:val="Zag11"/>
          <w:rFonts w:eastAsia="@Arial Unicode MS"/>
          <w:szCs w:val="24"/>
        </w:rPr>
      </w:pPr>
      <w:r w:rsidRPr="00E512B5">
        <w:rPr>
          <w:rStyle w:val="Zag11"/>
          <w:rFonts w:eastAsia="@Arial Unicode MS"/>
          <w:szCs w:val="24"/>
        </w:rPr>
        <w:t>1.1. Пояснительная записка</w:t>
      </w:r>
    </w:p>
    <w:p w:rsidR="00056907" w:rsidRDefault="00056907">
      <w:pPr>
        <w:pStyle w:val="afff6"/>
        <w:rPr>
          <w:rFonts w:eastAsia="@Arial Unicode MS"/>
          <w:szCs w:val="24"/>
          <w:lang w:eastAsia="ar-SA" w:bidi="ar-SA"/>
        </w:rPr>
      </w:pPr>
      <w:r>
        <w:rPr>
          <w:rStyle w:val="Zag11"/>
          <w:rFonts w:eastAsia="@Arial Unicode MS"/>
          <w:szCs w:val="24"/>
        </w:rPr>
        <w:t>1.1.1.</w:t>
      </w:r>
      <w:r w:rsidR="00FE3355" w:rsidRPr="00FE3355">
        <w:rPr>
          <w:rFonts w:eastAsia="@Arial Unicode MS"/>
          <w:szCs w:val="24"/>
          <w:lang w:eastAsia="ar-SA" w:bidi="ar-SA"/>
        </w:rPr>
        <w:t>Цели и задачи реализации основной образовательной программы основного общего образования</w:t>
      </w:r>
    </w:p>
    <w:p w:rsidR="00FE3355" w:rsidRPr="00FE3355" w:rsidRDefault="00FE3355">
      <w:pPr>
        <w:pStyle w:val="afff6"/>
        <w:rPr>
          <w:rStyle w:val="Zag11"/>
          <w:rFonts w:eastAsia="@Arial Unicode MS"/>
          <w:szCs w:val="24"/>
        </w:rPr>
      </w:pPr>
      <w:r w:rsidRPr="00FE3355">
        <w:rPr>
          <w:rFonts w:eastAsia="@Arial Unicode MS"/>
          <w:szCs w:val="24"/>
          <w:lang w:eastAsia="ar-SA" w:bidi="ar-SA"/>
        </w:rPr>
        <w:t>1.1.2. Принципы и подходы к формированию образовательной программы основного общего образования</w:t>
      </w:r>
    </w:p>
    <w:bookmarkEnd w:id="1"/>
    <w:p w:rsidR="009E1FA8" w:rsidRPr="00E512B5" w:rsidRDefault="009E1FA8">
      <w:pPr>
        <w:pStyle w:val="afff6"/>
        <w:rPr>
          <w:rStyle w:val="Zag11"/>
          <w:rFonts w:eastAsia="@Arial Unicode MS"/>
          <w:szCs w:val="24"/>
        </w:rPr>
      </w:pPr>
      <w:r w:rsidRPr="00E512B5">
        <w:rPr>
          <w:rStyle w:val="Zag11"/>
          <w:rFonts w:eastAsia="@Arial Unicode MS"/>
          <w:szCs w:val="24"/>
        </w:rPr>
        <w:t>1.2. Планируемые результаты освоения обучающимися основной образовательной программы основного общего образования</w:t>
      </w:r>
    </w:p>
    <w:p w:rsidR="009E1FA8" w:rsidRPr="00E512B5" w:rsidRDefault="009E1FA8">
      <w:pPr>
        <w:pStyle w:val="afff6"/>
        <w:rPr>
          <w:rStyle w:val="Zag11"/>
          <w:rFonts w:eastAsia="@Arial Unicode MS"/>
          <w:szCs w:val="24"/>
        </w:rPr>
      </w:pPr>
      <w:r w:rsidRPr="00E512B5">
        <w:rPr>
          <w:rStyle w:val="Zag11"/>
          <w:rFonts w:eastAsia="@Arial Unicode MS"/>
          <w:szCs w:val="24"/>
        </w:rPr>
        <w:t>1.2.1. Общие положения</w:t>
      </w:r>
    </w:p>
    <w:p w:rsidR="009E1FA8" w:rsidRPr="00E512B5" w:rsidRDefault="009E1FA8">
      <w:pPr>
        <w:pStyle w:val="afff6"/>
        <w:rPr>
          <w:rStyle w:val="Zag11"/>
          <w:rFonts w:eastAsia="@Arial Unicode MS"/>
          <w:szCs w:val="24"/>
        </w:rPr>
      </w:pPr>
      <w:r w:rsidRPr="00E512B5">
        <w:rPr>
          <w:rStyle w:val="Zag11"/>
          <w:rFonts w:eastAsia="@Arial Unicode MS"/>
          <w:szCs w:val="24"/>
        </w:rPr>
        <w:t>1.2.2. </w:t>
      </w:r>
      <w:r w:rsidR="00643FDB">
        <w:rPr>
          <w:rStyle w:val="Zag11"/>
          <w:rFonts w:eastAsia="@Arial Unicode MS"/>
          <w:szCs w:val="24"/>
        </w:rPr>
        <w:t>Структура планируемых результатов</w:t>
      </w:r>
    </w:p>
    <w:p w:rsidR="00643FDB" w:rsidRDefault="009E1FA8">
      <w:pPr>
        <w:pStyle w:val="afff6"/>
        <w:rPr>
          <w:rStyle w:val="Zag11"/>
          <w:rFonts w:eastAsia="@Arial Unicode MS"/>
          <w:szCs w:val="24"/>
        </w:rPr>
      </w:pPr>
      <w:r w:rsidRPr="00E512B5">
        <w:rPr>
          <w:rStyle w:val="Zag11"/>
          <w:rFonts w:eastAsia="@Arial Unicode MS"/>
          <w:szCs w:val="24"/>
        </w:rPr>
        <w:t>1.2.3. </w:t>
      </w:r>
      <w:r w:rsidR="00643FDB">
        <w:rPr>
          <w:rStyle w:val="Zag11"/>
          <w:rFonts w:eastAsia="@Arial Unicode MS"/>
          <w:szCs w:val="24"/>
        </w:rPr>
        <w:t>Личностные результаты освоения ООП</w:t>
      </w:r>
    </w:p>
    <w:p w:rsidR="009E1FA8" w:rsidRPr="00E512B5" w:rsidRDefault="009E1FA8">
      <w:pPr>
        <w:pStyle w:val="afff6"/>
        <w:rPr>
          <w:rStyle w:val="Zag11"/>
          <w:rFonts w:eastAsia="@Arial Unicode MS"/>
          <w:szCs w:val="24"/>
        </w:rPr>
      </w:pPr>
      <w:r w:rsidRPr="00E512B5">
        <w:rPr>
          <w:rStyle w:val="Zag11"/>
          <w:rFonts w:eastAsia="@Arial Unicode MS"/>
          <w:szCs w:val="24"/>
        </w:rPr>
        <w:t>1.2.</w:t>
      </w:r>
      <w:r w:rsidR="00643FDB">
        <w:rPr>
          <w:rStyle w:val="Zag11"/>
          <w:rFonts w:eastAsia="@Arial Unicode MS"/>
          <w:szCs w:val="24"/>
        </w:rPr>
        <w:t>4.</w:t>
      </w:r>
      <w:r w:rsidRPr="00E512B5">
        <w:rPr>
          <w:rStyle w:val="Zag11"/>
          <w:rFonts w:eastAsia="@Arial Unicode MS"/>
          <w:szCs w:val="24"/>
        </w:rPr>
        <w:t> </w:t>
      </w:r>
      <w:r w:rsidR="00643FDB">
        <w:rPr>
          <w:rStyle w:val="Zag11"/>
          <w:rFonts w:eastAsia="@Arial Unicode MS"/>
          <w:szCs w:val="24"/>
        </w:rPr>
        <w:t>Метапредметные результаты освоения ООП</w:t>
      </w:r>
    </w:p>
    <w:p w:rsidR="009E1FA8" w:rsidRPr="00E512B5" w:rsidRDefault="009E1FA8" w:rsidP="00A31592">
      <w:pPr>
        <w:pStyle w:val="afff6"/>
        <w:rPr>
          <w:szCs w:val="24"/>
        </w:rPr>
      </w:pPr>
      <w:r w:rsidRPr="00E512B5">
        <w:rPr>
          <w:rStyle w:val="Zag11"/>
          <w:rFonts w:eastAsia="@Arial Unicode MS"/>
          <w:szCs w:val="24"/>
        </w:rPr>
        <w:t>1.2.</w:t>
      </w:r>
      <w:r w:rsidR="00A31592">
        <w:rPr>
          <w:rStyle w:val="Zag11"/>
          <w:rFonts w:eastAsia="@Arial Unicode MS"/>
          <w:szCs w:val="24"/>
        </w:rPr>
        <w:t>5. Предметные результаты</w:t>
      </w:r>
    </w:p>
    <w:p w:rsidR="009E1FA8" w:rsidRPr="00E512B5" w:rsidRDefault="009E1FA8">
      <w:pPr>
        <w:pStyle w:val="afff6"/>
        <w:rPr>
          <w:szCs w:val="24"/>
        </w:rPr>
      </w:pPr>
      <w:r w:rsidRPr="00E512B5">
        <w:rPr>
          <w:szCs w:val="24"/>
        </w:rPr>
        <w:t>Русский язык.</w:t>
      </w:r>
    </w:p>
    <w:p w:rsidR="009E1FA8" w:rsidRDefault="009E1FA8">
      <w:pPr>
        <w:pStyle w:val="afff6"/>
        <w:rPr>
          <w:szCs w:val="24"/>
        </w:rPr>
      </w:pPr>
      <w:r w:rsidRPr="00E512B5">
        <w:rPr>
          <w:szCs w:val="24"/>
        </w:rPr>
        <w:t>Литература.</w:t>
      </w:r>
    </w:p>
    <w:p w:rsidR="0046186D" w:rsidRDefault="0046186D">
      <w:pPr>
        <w:pStyle w:val="afff6"/>
        <w:rPr>
          <w:szCs w:val="24"/>
        </w:rPr>
      </w:pPr>
      <w:r>
        <w:rPr>
          <w:szCs w:val="24"/>
        </w:rPr>
        <w:t>Родной язык</w:t>
      </w:r>
    </w:p>
    <w:p w:rsidR="0046186D" w:rsidRPr="00E512B5" w:rsidRDefault="0046186D">
      <w:pPr>
        <w:pStyle w:val="afff6"/>
        <w:rPr>
          <w:szCs w:val="24"/>
        </w:rPr>
      </w:pPr>
      <w:r>
        <w:rPr>
          <w:szCs w:val="24"/>
        </w:rPr>
        <w:t>Родная литература</w:t>
      </w:r>
    </w:p>
    <w:p w:rsidR="009E1FA8" w:rsidRPr="00E512B5" w:rsidRDefault="009E1FA8">
      <w:pPr>
        <w:pStyle w:val="afff6"/>
        <w:rPr>
          <w:szCs w:val="24"/>
        </w:rPr>
      </w:pPr>
      <w:r w:rsidRPr="00E512B5">
        <w:rPr>
          <w:szCs w:val="24"/>
        </w:rPr>
        <w:t> Иностранный язык. Второй иностранный язык</w:t>
      </w:r>
    </w:p>
    <w:p w:rsidR="009E1FA8" w:rsidRPr="00E512B5" w:rsidRDefault="009E1FA8">
      <w:pPr>
        <w:pStyle w:val="afff6"/>
        <w:rPr>
          <w:szCs w:val="24"/>
        </w:rPr>
      </w:pPr>
      <w:r w:rsidRPr="00E512B5">
        <w:rPr>
          <w:szCs w:val="24"/>
        </w:rPr>
        <w:t>История России. Всеобщая история</w:t>
      </w:r>
    </w:p>
    <w:p w:rsidR="009E1FA8" w:rsidRPr="00E512B5" w:rsidRDefault="009E1FA8">
      <w:pPr>
        <w:pStyle w:val="afff6"/>
        <w:rPr>
          <w:szCs w:val="24"/>
        </w:rPr>
      </w:pPr>
      <w:r w:rsidRPr="00E512B5">
        <w:rPr>
          <w:szCs w:val="24"/>
        </w:rPr>
        <w:t>Обществознание</w:t>
      </w:r>
    </w:p>
    <w:p w:rsidR="009E1FA8" w:rsidRPr="00E512B5" w:rsidRDefault="009E1FA8">
      <w:pPr>
        <w:pStyle w:val="afff6"/>
        <w:rPr>
          <w:szCs w:val="24"/>
        </w:rPr>
      </w:pPr>
      <w:r w:rsidRPr="00E512B5">
        <w:rPr>
          <w:szCs w:val="24"/>
        </w:rPr>
        <w:t>География</w:t>
      </w:r>
    </w:p>
    <w:p w:rsidR="009E1FA8" w:rsidRPr="00E512B5" w:rsidRDefault="009E1FA8">
      <w:pPr>
        <w:pStyle w:val="afff6"/>
        <w:rPr>
          <w:szCs w:val="24"/>
        </w:rPr>
      </w:pPr>
      <w:r w:rsidRPr="00E512B5">
        <w:rPr>
          <w:szCs w:val="24"/>
        </w:rPr>
        <w:t>Математика. Алгебра. Геометрия</w:t>
      </w:r>
    </w:p>
    <w:p w:rsidR="009E1FA8" w:rsidRDefault="009E1FA8">
      <w:pPr>
        <w:pStyle w:val="afff6"/>
        <w:rPr>
          <w:szCs w:val="24"/>
        </w:rPr>
      </w:pPr>
      <w:r w:rsidRPr="00E512B5">
        <w:rPr>
          <w:szCs w:val="24"/>
        </w:rPr>
        <w:t>Информатика</w:t>
      </w:r>
    </w:p>
    <w:p w:rsidR="00BE0839" w:rsidRPr="00E512B5" w:rsidRDefault="00BE0839">
      <w:pPr>
        <w:pStyle w:val="afff6"/>
        <w:rPr>
          <w:szCs w:val="24"/>
        </w:rPr>
      </w:pPr>
      <w:r>
        <w:rPr>
          <w:szCs w:val="24"/>
        </w:rPr>
        <w:t>Основы духовно-нравственной культуры народов России</w:t>
      </w:r>
    </w:p>
    <w:p w:rsidR="009E1FA8" w:rsidRPr="00E512B5" w:rsidRDefault="009E1FA8">
      <w:pPr>
        <w:pStyle w:val="afff6"/>
        <w:rPr>
          <w:szCs w:val="24"/>
        </w:rPr>
      </w:pPr>
      <w:r w:rsidRPr="00E512B5">
        <w:rPr>
          <w:szCs w:val="24"/>
        </w:rPr>
        <w:t>Физика</w:t>
      </w:r>
    </w:p>
    <w:p w:rsidR="009E1FA8" w:rsidRPr="00E512B5" w:rsidRDefault="009E1FA8">
      <w:pPr>
        <w:pStyle w:val="afff6"/>
        <w:rPr>
          <w:szCs w:val="24"/>
        </w:rPr>
      </w:pPr>
      <w:r w:rsidRPr="00E512B5">
        <w:rPr>
          <w:szCs w:val="24"/>
        </w:rPr>
        <w:t>Биология</w:t>
      </w:r>
    </w:p>
    <w:p w:rsidR="009E1FA8" w:rsidRPr="00E512B5" w:rsidRDefault="009E1FA8">
      <w:pPr>
        <w:pStyle w:val="afff6"/>
        <w:rPr>
          <w:szCs w:val="24"/>
        </w:rPr>
      </w:pPr>
      <w:r w:rsidRPr="00E512B5">
        <w:rPr>
          <w:szCs w:val="24"/>
        </w:rPr>
        <w:t>Химия</w:t>
      </w:r>
    </w:p>
    <w:p w:rsidR="009E1FA8" w:rsidRPr="00E512B5" w:rsidRDefault="009E1FA8">
      <w:pPr>
        <w:pStyle w:val="afff6"/>
        <w:rPr>
          <w:szCs w:val="24"/>
        </w:rPr>
      </w:pPr>
      <w:r w:rsidRPr="00E512B5">
        <w:rPr>
          <w:szCs w:val="24"/>
        </w:rPr>
        <w:t>Изобразительное искусство</w:t>
      </w:r>
    </w:p>
    <w:p w:rsidR="009E1FA8" w:rsidRPr="00E512B5" w:rsidRDefault="009E1FA8">
      <w:pPr>
        <w:pStyle w:val="afff6"/>
        <w:rPr>
          <w:szCs w:val="24"/>
        </w:rPr>
      </w:pPr>
      <w:r w:rsidRPr="00E512B5">
        <w:rPr>
          <w:szCs w:val="24"/>
        </w:rPr>
        <w:t>Музыка</w:t>
      </w:r>
    </w:p>
    <w:p w:rsidR="009E1FA8" w:rsidRPr="00E512B5" w:rsidRDefault="009E1FA8">
      <w:pPr>
        <w:pStyle w:val="afff6"/>
        <w:rPr>
          <w:szCs w:val="24"/>
        </w:rPr>
      </w:pPr>
      <w:r w:rsidRPr="00E512B5">
        <w:rPr>
          <w:szCs w:val="24"/>
        </w:rPr>
        <w:t>Технология</w:t>
      </w:r>
    </w:p>
    <w:p w:rsidR="009E1FA8" w:rsidRPr="00E512B5" w:rsidRDefault="009E1FA8">
      <w:pPr>
        <w:pStyle w:val="afff6"/>
        <w:rPr>
          <w:szCs w:val="24"/>
        </w:rPr>
      </w:pPr>
      <w:r w:rsidRPr="00E512B5">
        <w:rPr>
          <w:szCs w:val="24"/>
        </w:rPr>
        <w:t>Физическая культура</w:t>
      </w:r>
    </w:p>
    <w:p w:rsidR="009E1FA8" w:rsidRDefault="009E1FA8">
      <w:pPr>
        <w:pStyle w:val="afff6"/>
        <w:rPr>
          <w:szCs w:val="24"/>
        </w:rPr>
      </w:pPr>
      <w:r w:rsidRPr="00E512B5">
        <w:rPr>
          <w:szCs w:val="24"/>
        </w:rPr>
        <w:t>Основы безопасности жизнедеятельности</w:t>
      </w:r>
    </w:p>
    <w:p w:rsidR="009462B4" w:rsidRPr="00E512B5" w:rsidRDefault="009462B4">
      <w:pPr>
        <w:pStyle w:val="afff6"/>
        <w:rPr>
          <w:szCs w:val="24"/>
        </w:rPr>
      </w:pPr>
      <w:r>
        <w:rPr>
          <w:szCs w:val="24"/>
        </w:rPr>
        <w:t>Черчение</w:t>
      </w:r>
    </w:p>
    <w:p w:rsidR="009E1FA8" w:rsidRPr="00575B26" w:rsidRDefault="009E1FA8">
      <w:pPr>
        <w:pStyle w:val="afff6"/>
        <w:rPr>
          <w:szCs w:val="24"/>
        </w:rPr>
      </w:pPr>
      <w:r w:rsidRPr="0030039F">
        <w:rPr>
          <w:szCs w:val="24"/>
        </w:rPr>
        <w:t>1.3.</w:t>
      </w:r>
      <w:r w:rsidRPr="00E512B5">
        <w:rPr>
          <w:i/>
          <w:szCs w:val="24"/>
        </w:rPr>
        <w:t> </w:t>
      </w:r>
      <w:r w:rsidRPr="00575B26">
        <w:rPr>
          <w:szCs w:val="24"/>
        </w:rPr>
        <w:t>Система оценки достижения планируемых результатов освоения основной образовательной программы основного общего образования</w:t>
      </w:r>
    </w:p>
    <w:p w:rsidR="009E1FA8" w:rsidRPr="00E512B5" w:rsidRDefault="009E1FA8">
      <w:pPr>
        <w:pStyle w:val="afff6"/>
        <w:rPr>
          <w:szCs w:val="24"/>
        </w:rPr>
      </w:pPr>
      <w:r w:rsidRPr="00E512B5">
        <w:rPr>
          <w:szCs w:val="24"/>
        </w:rPr>
        <w:t>1.3.1. Общие положения</w:t>
      </w:r>
    </w:p>
    <w:p w:rsidR="009E1FA8" w:rsidRPr="00E512B5" w:rsidRDefault="009E1FA8">
      <w:pPr>
        <w:pStyle w:val="afff6"/>
        <w:rPr>
          <w:szCs w:val="24"/>
        </w:rPr>
      </w:pPr>
      <w:r w:rsidRPr="00E512B5">
        <w:rPr>
          <w:szCs w:val="24"/>
        </w:rPr>
        <w:t>1.3.2. Особенности оценки личностных результатов</w:t>
      </w:r>
    </w:p>
    <w:p w:rsidR="009E1FA8" w:rsidRPr="00E512B5" w:rsidRDefault="009E1FA8">
      <w:pPr>
        <w:pStyle w:val="afff6"/>
        <w:rPr>
          <w:szCs w:val="24"/>
        </w:rPr>
      </w:pPr>
      <w:r w:rsidRPr="00E512B5">
        <w:rPr>
          <w:szCs w:val="24"/>
        </w:rPr>
        <w:t>1.3.3. Особенности оценки метапредметных результатов</w:t>
      </w:r>
    </w:p>
    <w:p w:rsidR="009E1FA8" w:rsidRPr="00E512B5" w:rsidRDefault="009E1FA8">
      <w:pPr>
        <w:pStyle w:val="afff6"/>
        <w:rPr>
          <w:szCs w:val="24"/>
        </w:rPr>
      </w:pPr>
      <w:r w:rsidRPr="00E512B5">
        <w:rPr>
          <w:szCs w:val="24"/>
        </w:rPr>
        <w:t>1.3.4. Особенности оценки предметных результатов</w:t>
      </w:r>
    </w:p>
    <w:p w:rsidR="009E1FA8" w:rsidRPr="00E512B5" w:rsidRDefault="009E1FA8">
      <w:pPr>
        <w:pStyle w:val="afff6"/>
        <w:rPr>
          <w:szCs w:val="24"/>
        </w:rPr>
      </w:pPr>
      <w:r w:rsidRPr="00E512B5">
        <w:rPr>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9E1FA8" w:rsidRPr="00E512B5" w:rsidRDefault="009E1FA8">
      <w:pPr>
        <w:pStyle w:val="afff6"/>
        <w:rPr>
          <w:szCs w:val="24"/>
        </w:rPr>
      </w:pPr>
      <w:r w:rsidRPr="00E512B5">
        <w:rPr>
          <w:szCs w:val="24"/>
        </w:rPr>
        <w:t xml:space="preserve">1.3.6. Итоговая оценка выпускника и её использование при переходе от основного к среднему общему образованию </w:t>
      </w:r>
    </w:p>
    <w:p w:rsidR="009E1FA8" w:rsidRDefault="006765E7">
      <w:pPr>
        <w:pStyle w:val="afff6"/>
        <w:rPr>
          <w:szCs w:val="24"/>
        </w:rPr>
      </w:pPr>
      <w:r>
        <w:rPr>
          <w:szCs w:val="24"/>
        </w:rPr>
        <w:t>1.3.7.Оценка результатов деятельности образовательного учреждения</w:t>
      </w:r>
    </w:p>
    <w:p w:rsidR="009E1FA8" w:rsidRPr="00E512B5" w:rsidRDefault="009E1FA8">
      <w:pPr>
        <w:pStyle w:val="afff6"/>
        <w:rPr>
          <w:b/>
          <w:szCs w:val="24"/>
        </w:rPr>
      </w:pPr>
      <w:r w:rsidRPr="00E512B5">
        <w:rPr>
          <w:b/>
          <w:szCs w:val="24"/>
        </w:rPr>
        <w:t>2. Содержательный раздел</w:t>
      </w:r>
    </w:p>
    <w:p w:rsidR="009E1FA8" w:rsidRDefault="009E1FA8">
      <w:pPr>
        <w:pStyle w:val="afff6"/>
        <w:rPr>
          <w:szCs w:val="24"/>
        </w:rPr>
      </w:pPr>
      <w:r w:rsidRPr="00E512B5">
        <w:rPr>
          <w:szCs w:val="24"/>
        </w:rPr>
        <w:t xml:space="preserve">2.1. Программа развития универсальных учебных действий на </w:t>
      </w:r>
      <w:r w:rsidR="00F764F1">
        <w:rPr>
          <w:szCs w:val="24"/>
        </w:rPr>
        <w:t xml:space="preserve">уровне </w:t>
      </w:r>
      <w:r w:rsidRPr="00E512B5">
        <w:rPr>
          <w:szCs w:val="24"/>
        </w:rPr>
        <w:t>основного общего образования</w:t>
      </w:r>
    </w:p>
    <w:p w:rsidR="00DB1AA3" w:rsidRPr="00F764F1" w:rsidRDefault="00DB1AA3" w:rsidP="00DB1AA3">
      <w:pPr>
        <w:pStyle w:val="aff7"/>
        <w:widowControl w:val="0"/>
        <w:tabs>
          <w:tab w:val="left" w:pos="567"/>
        </w:tabs>
        <w:spacing w:before="0" w:after="0"/>
        <w:ind w:firstLine="709"/>
        <w:jc w:val="both"/>
        <w:rPr>
          <w:color w:val="000000"/>
          <w:lang w:val="ru-RU" w:eastAsia="ru-RU"/>
        </w:rPr>
      </w:pPr>
      <w:r w:rsidRPr="004C63C8">
        <w:rPr>
          <w:lang w:val="ru-RU"/>
        </w:rPr>
        <w:t>2.</w:t>
      </w:r>
      <w:r>
        <w:rPr>
          <w:lang w:val="ru-RU"/>
        </w:rPr>
        <w:t>1</w:t>
      </w:r>
      <w:r w:rsidRPr="004C63C8">
        <w:rPr>
          <w:lang w:val="ru-RU"/>
        </w:rPr>
        <w:t xml:space="preserve">.1.Цели и задачи программы, описание ее места и роли в реализации требований </w:t>
      </w:r>
      <w:r w:rsidR="0046186D">
        <w:rPr>
          <w:lang w:val="ru-RU"/>
        </w:rPr>
        <w:t>Стандарта</w:t>
      </w:r>
    </w:p>
    <w:p w:rsidR="00DB1AA3" w:rsidRDefault="00DB1AA3" w:rsidP="00DB1AA3">
      <w:pPr>
        <w:pStyle w:val="aff7"/>
        <w:widowControl w:val="0"/>
        <w:tabs>
          <w:tab w:val="left" w:pos="567"/>
        </w:tabs>
        <w:spacing w:before="0" w:after="0"/>
        <w:ind w:firstLine="709"/>
        <w:jc w:val="both"/>
        <w:rPr>
          <w:lang w:val="ru-RU"/>
        </w:rPr>
      </w:pPr>
      <w:r w:rsidRPr="004C63C8">
        <w:rPr>
          <w:lang w:val="ru-RU"/>
        </w:rPr>
        <w:lastRenderedPageBreak/>
        <w:t>2.</w:t>
      </w:r>
      <w:r>
        <w:rPr>
          <w:lang w:val="ru-RU"/>
        </w:rPr>
        <w:t>1</w:t>
      </w:r>
      <w:r w:rsidRPr="004C63C8">
        <w:rPr>
          <w:lang w:val="ru-RU"/>
        </w:rPr>
        <w:t>.2.Описание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w:t>
      </w:r>
      <w:r w:rsidRPr="00F764F1">
        <w:rPr>
          <w:lang w:val="ru-RU"/>
        </w:rPr>
        <w:t>йдеятельности</w:t>
      </w:r>
    </w:p>
    <w:p w:rsidR="00DB1AA3" w:rsidRPr="00F764F1" w:rsidRDefault="00DB1AA3" w:rsidP="00DB1AA3">
      <w:pPr>
        <w:pStyle w:val="aff7"/>
        <w:widowControl w:val="0"/>
        <w:tabs>
          <w:tab w:val="left" w:pos="567"/>
        </w:tabs>
        <w:spacing w:before="0" w:after="0"/>
        <w:ind w:firstLine="709"/>
        <w:jc w:val="both"/>
        <w:rPr>
          <w:lang w:val="ru-RU"/>
        </w:rPr>
      </w:pPr>
      <w:r>
        <w:rPr>
          <w:lang w:val="ru-RU"/>
        </w:rPr>
        <w:t xml:space="preserve">2.1.3. </w:t>
      </w:r>
      <w:r w:rsidRPr="004C63C8">
        <w:rPr>
          <w:lang w:val="ru-RU"/>
        </w:rPr>
        <w:t>Типовые задачи применения универсальных учебных действий</w:t>
      </w:r>
    </w:p>
    <w:p w:rsidR="00DB1AA3" w:rsidRPr="00F764F1" w:rsidRDefault="00DB1AA3" w:rsidP="00DB1AA3">
      <w:pPr>
        <w:pStyle w:val="aff7"/>
        <w:widowControl w:val="0"/>
        <w:tabs>
          <w:tab w:val="left" w:pos="567"/>
        </w:tabs>
        <w:spacing w:before="0" w:after="0"/>
        <w:ind w:firstLine="709"/>
        <w:jc w:val="both"/>
        <w:rPr>
          <w:lang w:val="ru-RU"/>
        </w:rPr>
      </w:pPr>
      <w:r w:rsidRPr="004C63C8">
        <w:rPr>
          <w:lang w:val="ru-RU"/>
        </w:rPr>
        <w:t>2.</w:t>
      </w:r>
      <w:r>
        <w:rPr>
          <w:lang w:val="ru-RU"/>
        </w:rPr>
        <w:t>1</w:t>
      </w:r>
      <w:r w:rsidRPr="004C63C8">
        <w:rPr>
          <w:lang w:val="ru-RU"/>
        </w:rPr>
        <w:t>.4. Описание особенностей</w:t>
      </w:r>
      <w:r w:rsidRPr="00F764F1">
        <w:rPr>
          <w:lang w:val="ru-RU"/>
        </w:rPr>
        <w:t xml:space="preserve"> реализации</w:t>
      </w:r>
      <w:r w:rsidRPr="004C63C8">
        <w:rPr>
          <w:lang w:val="ru-RU"/>
        </w:rPr>
        <w:t xml:space="preserve">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w:t>
      </w:r>
      <w:r w:rsidRPr="00F764F1">
        <w:rPr>
          <w:lang w:val="ru-RU"/>
        </w:rPr>
        <w:t xml:space="preserve">, а также форм организации учебно-исследовательской и проектной деятельности </w:t>
      </w:r>
      <w:r w:rsidRPr="004C63C8">
        <w:rPr>
          <w:lang w:val="ru-RU"/>
        </w:rPr>
        <w:t>в рамках урочной и в</w:t>
      </w:r>
      <w:r w:rsidRPr="00F764F1">
        <w:rPr>
          <w:lang w:val="ru-RU"/>
        </w:rPr>
        <w:t>н</w:t>
      </w:r>
      <w:r w:rsidRPr="004C63C8">
        <w:rPr>
          <w:lang w:val="ru-RU"/>
        </w:rPr>
        <w:t>еурочной деятельности по каждому из направлений</w:t>
      </w:r>
    </w:p>
    <w:p w:rsidR="00DB1AA3" w:rsidRDefault="00DB1AA3" w:rsidP="00DB1AA3">
      <w:pPr>
        <w:pStyle w:val="afff6"/>
      </w:pPr>
      <w:r>
        <w:rPr>
          <w:szCs w:val="24"/>
        </w:rPr>
        <w:t xml:space="preserve">2.1.5. </w:t>
      </w:r>
      <w:r w:rsidRPr="00F764F1">
        <w:t xml:space="preserve">Описание содержания, видов и форм организации учебной деятельности по </w:t>
      </w:r>
      <w:r w:rsidR="0046186D">
        <w:t xml:space="preserve">формированию и </w:t>
      </w:r>
      <w:r w:rsidRPr="00F764F1">
        <w:t xml:space="preserve">развитию </w:t>
      </w:r>
      <w:r w:rsidR="0046186D">
        <w:t>ИКТ-компетенций</w:t>
      </w:r>
    </w:p>
    <w:p w:rsidR="00DB1AA3" w:rsidRDefault="00DB1AA3" w:rsidP="00DB1AA3">
      <w:pPr>
        <w:pStyle w:val="aff7"/>
        <w:widowControl w:val="0"/>
        <w:tabs>
          <w:tab w:val="left" w:pos="567"/>
        </w:tabs>
        <w:spacing w:before="0" w:after="0"/>
        <w:ind w:firstLine="709"/>
        <w:jc w:val="both"/>
        <w:rPr>
          <w:lang w:val="ru-RU"/>
        </w:rPr>
      </w:pPr>
      <w:r w:rsidRPr="004C63C8">
        <w:rPr>
          <w:lang w:val="ru-RU"/>
        </w:rPr>
        <w:t>2.</w:t>
      </w:r>
      <w:r>
        <w:rPr>
          <w:lang w:val="ru-RU"/>
        </w:rPr>
        <w:t>1</w:t>
      </w:r>
      <w:r w:rsidRPr="004C63C8">
        <w:rPr>
          <w:lang w:val="ru-RU"/>
        </w:rPr>
        <w:t>.6. Перечень и описание основных элементов ИКТ-компетенции и инструментов их использования</w:t>
      </w:r>
    </w:p>
    <w:p w:rsidR="00DB1AA3" w:rsidRPr="00F764F1" w:rsidRDefault="00DB1AA3" w:rsidP="00DB1AA3">
      <w:pPr>
        <w:pStyle w:val="aff7"/>
        <w:widowControl w:val="0"/>
        <w:tabs>
          <w:tab w:val="left" w:pos="567"/>
        </w:tabs>
        <w:spacing w:before="0" w:after="0"/>
        <w:ind w:firstLine="709"/>
        <w:jc w:val="both"/>
        <w:rPr>
          <w:lang w:val="ru-RU"/>
        </w:rPr>
      </w:pPr>
      <w:r>
        <w:rPr>
          <w:lang w:val="ru-RU"/>
        </w:rPr>
        <w:t xml:space="preserve">2.1.7. </w:t>
      </w:r>
      <w:r w:rsidRPr="004C63C8">
        <w:rPr>
          <w:lang w:val="ru-RU"/>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1E1D52">
        <w:rPr>
          <w:lang w:val="ru-RU"/>
        </w:rPr>
        <w:t>, подготовки индивидуального проекта, выполняемого в процессе обучения в рамках одного предмета или на межпредметной основе</w:t>
      </w:r>
    </w:p>
    <w:p w:rsidR="00DB1AA3" w:rsidRDefault="00DB1AA3">
      <w:pPr>
        <w:pStyle w:val="afff6"/>
        <w:rPr>
          <w:szCs w:val="24"/>
        </w:rPr>
      </w:pPr>
      <w:r>
        <w:rPr>
          <w:szCs w:val="24"/>
        </w:rPr>
        <w:t>2.1.8.</w:t>
      </w:r>
      <w:r w:rsidRPr="00DB1AA3">
        <w:t>Виды взаимодействия с учебными, научными и социальными организациями, формы привлечения консультантов, экспертов и научных руководителей</w:t>
      </w:r>
    </w:p>
    <w:p w:rsidR="00DB1AA3" w:rsidRPr="00DB1AA3" w:rsidRDefault="00DB1AA3">
      <w:pPr>
        <w:pStyle w:val="afff6"/>
        <w:rPr>
          <w:szCs w:val="24"/>
        </w:rPr>
      </w:pPr>
      <w:r>
        <w:rPr>
          <w:szCs w:val="24"/>
        </w:rPr>
        <w:t>2.1.9.</w:t>
      </w:r>
      <w:r w:rsidRPr="00DB1AA3">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DB1AA3" w:rsidRDefault="00DB1AA3">
      <w:pPr>
        <w:pStyle w:val="afff6"/>
        <w:rPr>
          <w:szCs w:val="24"/>
        </w:rPr>
      </w:pPr>
      <w:r>
        <w:rPr>
          <w:szCs w:val="24"/>
        </w:rPr>
        <w:t>2.1.10.</w:t>
      </w:r>
      <w:r w:rsidRPr="00DB1AA3">
        <w:t>Система оценки деятельности лицея по формированию и развитию универсальны</w:t>
      </w:r>
      <w:r w:rsidR="001E1D52">
        <w:t>х учебных действий у обучающегося</w:t>
      </w:r>
    </w:p>
    <w:p w:rsidR="00DB1AA3" w:rsidRPr="00DB1AA3" w:rsidRDefault="00DB1AA3">
      <w:pPr>
        <w:pStyle w:val="afff6"/>
        <w:rPr>
          <w:szCs w:val="24"/>
        </w:rPr>
      </w:pPr>
      <w:r>
        <w:rPr>
          <w:szCs w:val="24"/>
        </w:rPr>
        <w:t>2.1.11</w:t>
      </w:r>
      <w:r w:rsidRPr="00DB1AA3">
        <w:rPr>
          <w:szCs w:val="24"/>
        </w:rPr>
        <w:t>.</w:t>
      </w:r>
      <w:r w:rsidRPr="00DB1AA3">
        <w:t xml:space="preserve"> Методика и инструментарий мониторинга успешности освоения и применения обучающимися универсальных учебных действий</w:t>
      </w:r>
    </w:p>
    <w:p w:rsidR="009E1FA8" w:rsidRPr="00E512B5" w:rsidRDefault="009E1FA8">
      <w:pPr>
        <w:pStyle w:val="afff6"/>
        <w:rPr>
          <w:szCs w:val="24"/>
        </w:rPr>
      </w:pPr>
      <w:r w:rsidRPr="00E512B5">
        <w:rPr>
          <w:szCs w:val="24"/>
        </w:rPr>
        <w:t>2.2. Программы отдельных учебных предметов, курсов</w:t>
      </w:r>
    </w:p>
    <w:p w:rsidR="009E1FA8" w:rsidRPr="00E512B5" w:rsidRDefault="009E1FA8">
      <w:pPr>
        <w:pStyle w:val="afff6"/>
        <w:rPr>
          <w:szCs w:val="24"/>
        </w:rPr>
      </w:pPr>
      <w:r w:rsidRPr="00E512B5">
        <w:rPr>
          <w:szCs w:val="24"/>
        </w:rPr>
        <w:t>2.2.1. Общие положения</w:t>
      </w:r>
    </w:p>
    <w:p w:rsidR="009E1FA8" w:rsidRPr="00E512B5" w:rsidRDefault="009E1FA8">
      <w:pPr>
        <w:pStyle w:val="afff6"/>
        <w:rPr>
          <w:szCs w:val="24"/>
        </w:rPr>
      </w:pPr>
      <w:r w:rsidRPr="00E512B5">
        <w:rPr>
          <w:szCs w:val="24"/>
        </w:rPr>
        <w:t xml:space="preserve">2.2.2. Основное содержание учебных предметов на </w:t>
      </w:r>
      <w:r w:rsidR="00F764F1">
        <w:rPr>
          <w:szCs w:val="24"/>
        </w:rPr>
        <w:t xml:space="preserve">уровне </w:t>
      </w:r>
      <w:r w:rsidRPr="00E512B5">
        <w:rPr>
          <w:szCs w:val="24"/>
        </w:rPr>
        <w:t>основного общего образования</w:t>
      </w:r>
    </w:p>
    <w:p w:rsidR="009E1FA8" w:rsidRPr="009A0E08" w:rsidRDefault="009E1FA8">
      <w:pPr>
        <w:pStyle w:val="afff6"/>
        <w:rPr>
          <w:rStyle w:val="Zag11"/>
          <w:rFonts w:eastAsia="@Arial Unicode MS"/>
          <w:szCs w:val="24"/>
        </w:rPr>
      </w:pPr>
      <w:r w:rsidRPr="009A0E08">
        <w:rPr>
          <w:rStyle w:val="Zag11"/>
          <w:rFonts w:eastAsia="@Arial Unicode MS"/>
          <w:szCs w:val="24"/>
        </w:rPr>
        <w:t>Русский язык</w:t>
      </w:r>
    </w:p>
    <w:p w:rsidR="009E1FA8" w:rsidRDefault="009E1FA8">
      <w:pPr>
        <w:pStyle w:val="afff6"/>
        <w:rPr>
          <w:szCs w:val="24"/>
        </w:rPr>
      </w:pPr>
      <w:r w:rsidRPr="00E512B5">
        <w:rPr>
          <w:szCs w:val="24"/>
        </w:rPr>
        <w:t>Литература</w:t>
      </w:r>
    </w:p>
    <w:p w:rsidR="001E1D52" w:rsidRDefault="001E1D52">
      <w:pPr>
        <w:pStyle w:val="afff6"/>
        <w:rPr>
          <w:szCs w:val="24"/>
        </w:rPr>
      </w:pPr>
      <w:r>
        <w:rPr>
          <w:szCs w:val="24"/>
        </w:rPr>
        <w:t>Родной язык</w:t>
      </w:r>
    </w:p>
    <w:p w:rsidR="001E1D52" w:rsidRPr="00E512B5" w:rsidRDefault="001E1D52">
      <w:pPr>
        <w:pStyle w:val="afff6"/>
        <w:rPr>
          <w:szCs w:val="24"/>
        </w:rPr>
      </w:pPr>
      <w:r>
        <w:rPr>
          <w:szCs w:val="24"/>
        </w:rPr>
        <w:t>Родная литература</w:t>
      </w:r>
    </w:p>
    <w:p w:rsidR="009E1FA8" w:rsidRPr="00E512B5" w:rsidRDefault="009E1FA8">
      <w:pPr>
        <w:pStyle w:val="afff6"/>
        <w:rPr>
          <w:szCs w:val="24"/>
        </w:rPr>
      </w:pPr>
      <w:r w:rsidRPr="00E512B5">
        <w:rPr>
          <w:szCs w:val="24"/>
        </w:rPr>
        <w:t xml:space="preserve">Иностранный язык. Второй иностранный язык </w:t>
      </w:r>
    </w:p>
    <w:p w:rsidR="009E1FA8" w:rsidRPr="00E512B5" w:rsidRDefault="009E1FA8">
      <w:pPr>
        <w:pStyle w:val="afff6"/>
        <w:rPr>
          <w:szCs w:val="24"/>
        </w:rPr>
      </w:pPr>
      <w:r w:rsidRPr="00E512B5">
        <w:rPr>
          <w:szCs w:val="24"/>
        </w:rPr>
        <w:t>История России. Всеобщая история</w:t>
      </w:r>
    </w:p>
    <w:p w:rsidR="009E1FA8" w:rsidRPr="00E512B5" w:rsidRDefault="009E1FA8">
      <w:pPr>
        <w:pStyle w:val="afff6"/>
        <w:rPr>
          <w:szCs w:val="24"/>
        </w:rPr>
      </w:pPr>
      <w:r w:rsidRPr="00E512B5">
        <w:rPr>
          <w:szCs w:val="24"/>
        </w:rPr>
        <w:t>Обществознание</w:t>
      </w:r>
    </w:p>
    <w:p w:rsidR="009E1FA8" w:rsidRPr="00E512B5" w:rsidRDefault="009E1FA8">
      <w:pPr>
        <w:pStyle w:val="afff6"/>
        <w:rPr>
          <w:szCs w:val="24"/>
        </w:rPr>
      </w:pPr>
      <w:r w:rsidRPr="00E512B5">
        <w:rPr>
          <w:szCs w:val="24"/>
        </w:rPr>
        <w:t>География</w:t>
      </w:r>
    </w:p>
    <w:p w:rsidR="009E1FA8" w:rsidRPr="00E512B5" w:rsidRDefault="009E1FA8">
      <w:pPr>
        <w:pStyle w:val="afff6"/>
        <w:rPr>
          <w:szCs w:val="24"/>
        </w:rPr>
      </w:pPr>
      <w:r w:rsidRPr="00E512B5">
        <w:rPr>
          <w:szCs w:val="24"/>
        </w:rPr>
        <w:t>Математика. Алгебра. Геометрия</w:t>
      </w:r>
    </w:p>
    <w:p w:rsidR="009E1FA8" w:rsidRDefault="009E1FA8">
      <w:pPr>
        <w:pStyle w:val="afff6"/>
        <w:rPr>
          <w:szCs w:val="24"/>
        </w:rPr>
      </w:pPr>
      <w:r w:rsidRPr="00E512B5">
        <w:rPr>
          <w:szCs w:val="24"/>
        </w:rPr>
        <w:t>Информатика</w:t>
      </w:r>
    </w:p>
    <w:p w:rsidR="001E1D52" w:rsidRDefault="001E1D52" w:rsidP="001E1D52">
      <w:pPr>
        <w:pStyle w:val="afff6"/>
        <w:rPr>
          <w:szCs w:val="24"/>
        </w:rPr>
      </w:pPr>
      <w:r>
        <w:rPr>
          <w:szCs w:val="24"/>
        </w:rPr>
        <w:t>Основы духовно-нравственной культуры народов России</w:t>
      </w:r>
    </w:p>
    <w:p w:rsidR="009E1FA8" w:rsidRPr="00E512B5" w:rsidRDefault="009E1FA8">
      <w:pPr>
        <w:pStyle w:val="afff6"/>
        <w:rPr>
          <w:szCs w:val="24"/>
        </w:rPr>
      </w:pPr>
      <w:r w:rsidRPr="00E512B5">
        <w:rPr>
          <w:szCs w:val="24"/>
        </w:rPr>
        <w:t>Физика</w:t>
      </w:r>
    </w:p>
    <w:p w:rsidR="009E1FA8" w:rsidRPr="00E512B5" w:rsidRDefault="009E1FA8">
      <w:pPr>
        <w:pStyle w:val="afff6"/>
        <w:rPr>
          <w:szCs w:val="24"/>
        </w:rPr>
      </w:pPr>
      <w:r w:rsidRPr="00E512B5">
        <w:rPr>
          <w:szCs w:val="24"/>
        </w:rPr>
        <w:t>Биология</w:t>
      </w:r>
    </w:p>
    <w:p w:rsidR="009E1FA8" w:rsidRPr="00E512B5" w:rsidRDefault="009E1FA8">
      <w:pPr>
        <w:pStyle w:val="afff6"/>
        <w:rPr>
          <w:szCs w:val="24"/>
        </w:rPr>
      </w:pPr>
      <w:r w:rsidRPr="00E512B5">
        <w:rPr>
          <w:szCs w:val="24"/>
        </w:rPr>
        <w:t>Химия</w:t>
      </w:r>
    </w:p>
    <w:p w:rsidR="009E1FA8" w:rsidRPr="00E512B5" w:rsidRDefault="009E1FA8">
      <w:pPr>
        <w:pStyle w:val="afff6"/>
        <w:rPr>
          <w:szCs w:val="24"/>
        </w:rPr>
      </w:pPr>
      <w:r w:rsidRPr="00E512B5">
        <w:rPr>
          <w:szCs w:val="24"/>
        </w:rPr>
        <w:t>Изобразительное искусство</w:t>
      </w:r>
    </w:p>
    <w:p w:rsidR="009E1FA8" w:rsidRPr="00E512B5" w:rsidRDefault="009E1FA8">
      <w:pPr>
        <w:pStyle w:val="afff6"/>
        <w:rPr>
          <w:szCs w:val="24"/>
        </w:rPr>
      </w:pPr>
      <w:r w:rsidRPr="00E512B5">
        <w:rPr>
          <w:szCs w:val="24"/>
        </w:rPr>
        <w:t>Музыка</w:t>
      </w:r>
    </w:p>
    <w:p w:rsidR="009E1FA8" w:rsidRPr="00E512B5" w:rsidRDefault="009E1FA8">
      <w:pPr>
        <w:pStyle w:val="afff6"/>
        <w:rPr>
          <w:szCs w:val="24"/>
        </w:rPr>
      </w:pPr>
      <w:r w:rsidRPr="00E512B5">
        <w:rPr>
          <w:szCs w:val="24"/>
        </w:rPr>
        <w:t>Технология</w:t>
      </w:r>
    </w:p>
    <w:p w:rsidR="009E1FA8" w:rsidRPr="00E512B5" w:rsidRDefault="009E1FA8">
      <w:pPr>
        <w:pStyle w:val="afff6"/>
        <w:rPr>
          <w:szCs w:val="24"/>
        </w:rPr>
      </w:pPr>
      <w:r w:rsidRPr="00E512B5">
        <w:rPr>
          <w:szCs w:val="24"/>
        </w:rPr>
        <w:t xml:space="preserve">Физическая культура </w:t>
      </w:r>
    </w:p>
    <w:p w:rsidR="009E1FA8" w:rsidRDefault="009E1FA8">
      <w:pPr>
        <w:pStyle w:val="afff6"/>
        <w:rPr>
          <w:szCs w:val="24"/>
        </w:rPr>
      </w:pPr>
      <w:r w:rsidRPr="00E512B5">
        <w:rPr>
          <w:szCs w:val="24"/>
        </w:rPr>
        <w:lastRenderedPageBreak/>
        <w:t>Основы безопасности жизнедеятельности</w:t>
      </w:r>
    </w:p>
    <w:p w:rsidR="00F764F1" w:rsidRPr="00E512B5" w:rsidRDefault="00F764F1" w:rsidP="00F764F1">
      <w:pPr>
        <w:pStyle w:val="afff6"/>
        <w:rPr>
          <w:szCs w:val="24"/>
        </w:rPr>
      </w:pPr>
      <w:r>
        <w:rPr>
          <w:szCs w:val="24"/>
        </w:rPr>
        <w:t>Черчение</w:t>
      </w:r>
    </w:p>
    <w:p w:rsidR="009E1FA8" w:rsidRPr="00732932" w:rsidRDefault="009E1FA8">
      <w:pPr>
        <w:pStyle w:val="afff6"/>
        <w:rPr>
          <w:szCs w:val="24"/>
        </w:rPr>
      </w:pPr>
      <w:r w:rsidRPr="00E512B5">
        <w:rPr>
          <w:szCs w:val="24"/>
        </w:rPr>
        <w:t>2.3. </w:t>
      </w:r>
      <w:r w:rsidRPr="00732932">
        <w:rPr>
          <w:szCs w:val="24"/>
        </w:rPr>
        <w:t>Программа воспитания и социализации обучающихся</w:t>
      </w:r>
    </w:p>
    <w:p w:rsidR="00732932" w:rsidRPr="00732932" w:rsidRDefault="0054602D" w:rsidP="00732932">
      <w:pPr>
        <w:pStyle w:val="afff"/>
        <w:ind w:left="0"/>
        <w:jc w:val="both"/>
      </w:pPr>
      <w:r w:rsidRPr="00732932">
        <w:t xml:space="preserve">2.3.1. </w:t>
      </w:r>
      <w:r w:rsidR="00732932" w:rsidRPr="00732932">
        <w:t>Цель и задачи духовно-нравственного развития, воспитания и социализации     обучающихся, описание ценностных ориентиров, лежащих в её основе</w:t>
      </w:r>
    </w:p>
    <w:p w:rsidR="00732932" w:rsidRPr="00732932" w:rsidRDefault="0054602D" w:rsidP="00732932">
      <w:pPr>
        <w:pStyle w:val="afff"/>
        <w:ind w:left="0"/>
        <w:jc w:val="both"/>
        <w:rPr>
          <w:rStyle w:val="228"/>
          <w:b w:val="0"/>
          <w:bCs w:val="0"/>
          <w:sz w:val="24"/>
          <w:szCs w:val="24"/>
        </w:rPr>
      </w:pPr>
      <w:r w:rsidRPr="00732932">
        <w:t>2.3.2.</w:t>
      </w:r>
      <w:r w:rsidR="00732932" w:rsidRPr="00732932">
        <w:rPr>
          <w:rStyle w:val="228"/>
          <w:b w:val="0"/>
          <w:bCs w:val="0"/>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983ECE">
        <w:rPr>
          <w:rStyle w:val="228"/>
          <w:b w:val="0"/>
          <w:bCs w:val="0"/>
          <w:sz w:val="24"/>
          <w:szCs w:val="24"/>
        </w:rPr>
        <w:t>, запросы участников образовательных отношений</w:t>
      </w:r>
    </w:p>
    <w:p w:rsidR="00732932" w:rsidRPr="005B0BCE" w:rsidRDefault="00575B26" w:rsidP="00732932">
      <w:pPr>
        <w:pStyle w:val="2210"/>
        <w:keepNext/>
        <w:keepLines/>
        <w:shd w:val="clear" w:color="auto" w:fill="auto"/>
        <w:spacing w:before="0" w:after="0" w:line="276" w:lineRule="auto"/>
        <w:outlineLvl w:val="9"/>
        <w:rPr>
          <w:rStyle w:val="228"/>
          <w:sz w:val="24"/>
          <w:szCs w:val="24"/>
        </w:rPr>
      </w:pPr>
      <w:r w:rsidRPr="005B0BCE">
        <w:rPr>
          <w:b w:val="0"/>
          <w:sz w:val="24"/>
          <w:szCs w:val="24"/>
        </w:rPr>
        <w:t xml:space="preserve">2.3.3. </w:t>
      </w:r>
      <w:r w:rsidR="00732932" w:rsidRPr="005B0BCE">
        <w:rPr>
          <w:rStyle w:val="228"/>
          <w:sz w:val="24"/>
          <w:szCs w:val="24"/>
        </w:rPr>
        <w:t xml:space="preserve">Содержание, виды деятельности и формы занятий с обучающимися по    направлениям духовно-нравственного развития, воспитания и социализацииобучающихся </w:t>
      </w:r>
    </w:p>
    <w:p w:rsidR="00575B26" w:rsidRPr="005B0BCE" w:rsidRDefault="00575B26" w:rsidP="00732932">
      <w:pPr>
        <w:pStyle w:val="aff"/>
        <w:spacing w:after="0" w:line="276" w:lineRule="auto"/>
        <w:jc w:val="both"/>
      </w:pPr>
      <w:r w:rsidRPr="005B0BCE">
        <w:t>2.3.4.</w:t>
      </w:r>
      <w:r w:rsidR="00732932" w:rsidRPr="005B0BCE">
        <w:rPr>
          <w:rStyle w:val="344"/>
          <w:bCs/>
          <w:sz w:val="24"/>
          <w:szCs w:val="24"/>
        </w:rPr>
        <w:t>Формы индивидуальной и групповой организации профессиональной ориентации обучающихся</w:t>
      </w:r>
      <w:r w:rsidR="00983ECE">
        <w:rPr>
          <w:rStyle w:val="344"/>
          <w:bCs/>
          <w:sz w:val="24"/>
          <w:szCs w:val="24"/>
        </w:rPr>
        <w:t xml:space="preserve"> по каждому из направлений</w:t>
      </w:r>
    </w:p>
    <w:p w:rsidR="00575B26" w:rsidRPr="005B0BCE" w:rsidRDefault="00575B26" w:rsidP="00732932">
      <w:pPr>
        <w:pStyle w:val="aff"/>
        <w:spacing w:after="0" w:line="276" w:lineRule="auto"/>
        <w:jc w:val="both"/>
      </w:pPr>
      <w:r w:rsidRPr="005B0BCE">
        <w:t xml:space="preserve">2.3.5. </w:t>
      </w:r>
      <w:r w:rsidR="00732932" w:rsidRPr="005B0BCE">
        <w:rPr>
          <w:rStyle w:val="344"/>
          <w:bCs/>
          <w:sz w:val="24"/>
          <w:szCs w:val="24"/>
        </w:rPr>
        <w:t>Этапы организации работы в системе социального воспитания</w:t>
      </w:r>
      <w:r w:rsidR="00983ECE">
        <w:rPr>
          <w:rStyle w:val="344"/>
          <w:bCs/>
          <w:sz w:val="24"/>
          <w:szCs w:val="24"/>
        </w:rPr>
        <w:t xml:space="preserve"> в рамках лицея</w:t>
      </w:r>
      <w:r w:rsidR="00732932" w:rsidRPr="005B0BCE">
        <w:rPr>
          <w:rStyle w:val="344"/>
          <w:bCs/>
          <w:sz w:val="24"/>
          <w:szCs w:val="24"/>
        </w:rPr>
        <w:t>, совместной    деятельности образовательного учреждения</w:t>
      </w:r>
      <w:r w:rsidR="00983ECE">
        <w:rPr>
          <w:rStyle w:val="344"/>
          <w:bCs/>
          <w:sz w:val="24"/>
          <w:szCs w:val="24"/>
        </w:rPr>
        <w:t xml:space="preserve"> с предприятиями</w:t>
      </w:r>
      <w:r w:rsidR="00732932" w:rsidRPr="005B0BCE">
        <w:rPr>
          <w:rStyle w:val="344"/>
          <w:bCs/>
          <w:sz w:val="24"/>
          <w:szCs w:val="24"/>
        </w:rPr>
        <w:t xml:space="preserve">, общественными организациями, </w:t>
      </w:r>
      <w:r w:rsidR="00983ECE">
        <w:rPr>
          <w:rStyle w:val="344"/>
          <w:bCs/>
          <w:sz w:val="24"/>
          <w:szCs w:val="24"/>
        </w:rPr>
        <w:t xml:space="preserve">в том числе с </w:t>
      </w:r>
      <w:r w:rsidR="00732932" w:rsidRPr="005B0BCE">
        <w:rPr>
          <w:rStyle w:val="344"/>
          <w:bCs/>
          <w:sz w:val="24"/>
          <w:szCs w:val="24"/>
        </w:rPr>
        <w:t>системой дополнительного образования</w:t>
      </w:r>
    </w:p>
    <w:p w:rsidR="00575B26" w:rsidRPr="005B0BCE" w:rsidRDefault="00575B26" w:rsidP="00732932">
      <w:pPr>
        <w:pStyle w:val="aff"/>
        <w:spacing w:after="0" w:line="276" w:lineRule="auto"/>
        <w:jc w:val="both"/>
      </w:pPr>
      <w:r w:rsidRPr="005B0BCE">
        <w:t>2.3.6.</w:t>
      </w:r>
      <w:r w:rsidR="00732932" w:rsidRPr="005B0BCE">
        <w:rPr>
          <w:rStyle w:val="344"/>
          <w:bCs/>
          <w:sz w:val="24"/>
          <w:szCs w:val="24"/>
        </w:rPr>
        <w:t>Основные формы организации педагогической поддержки социализации обучающихся</w:t>
      </w:r>
      <w:r w:rsidR="00983ECE">
        <w:rPr>
          <w:rStyle w:val="344"/>
          <w:bCs/>
          <w:sz w:val="24"/>
          <w:szCs w:val="24"/>
        </w:rPr>
        <w:t xml:space="preserve"> по каждому из напрвлений с учетом урочной и внеурочной деятельности</w:t>
      </w:r>
      <w:r w:rsidR="00732932" w:rsidRPr="005B0BCE">
        <w:rPr>
          <w:rStyle w:val="344"/>
          <w:bCs/>
          <w:sz w:val="24"/>
          <w:szCs w:val="24"/>
        </w:rPr>
        <w:t>, формы участия специалистов и социальных партнёров</w:t>
      </w:r>
      <w:r w:rsidR="00983ECE">
        <w:rPr>
          <w:rStyle w:val="344"/>
          <w:bCs/>
          <w:sz w:val="24"/>
          <w:szCs w:val="24"/>
        </w:rPr>
        <w:t xml:space="preserve"> по направлениям социального воспитания</w:t>
      </w:r>
    </w:p>
    <w:p w:rsidR="00575B26" w:rsidRPr="005B0BCE" w:rsidRDefault="00575B26" w:rsidP="002304C9">
      <w:pPr>
        <w:pStyle w:val="aff"/>
        <w:spacing w:after="0" w:line="276" w:lineRule="auto"/>
        <w:jc w:val="both"/>
      </w:pPr>
      <w:r w:rsidRPr="005B0BCE">
        <w:t>2.3.7.</w:t>
      </w:r>
      <w:r w:rsidR="00732932" w:rsidRPr="005B0BCE">
        <w:rPr>
          <w:rStyle w:val="344"/>
          <w:bCs/>
          <w:sz w:val="24"/>
          <w:szCs w:val="24"/>
        </w:rPr>
        <w:t>Модели организации работы по формированию экологически целесообразного,    здорового и безопасного образа жизни</w:t>
      </w:r>
      <w:r w:rsidR="00983ECE">
        <w:rPr>
          <w:rStyle w:val="344"/>
          <w:bCs/>
          <w:sz w:val="24"/>
          <w:szCs w:val="24"/>
        </w:rPr>
        <w:t xml:space="preserve">, включающие в том числе рациональную организацию учебной деятельности и </w:t>
      </w:r>
      <w:r w:rsidR="00A828C2">
        <w:rPr>
          <w:rStyle w:val="344"/>
          <w:bCs/>
          <w:sz w:val="24"/>
          <w:szCs w:val="24"/>
        </w:rPr>
        <w:t>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 отношений</w:t>
      </w:r>
    </w:p>
    <w:p w:rsidR="008C3183" w:rsidRPr="005B0BCE" w:rsidRDefault="002304C9" w:rsidP="002304C9">
      <w:pPr>
        <w:pStyle w:val="aff"/>
        <w:spacing w:after="0" w:line="276" w:lineRule="auto"/>
        <w:jc w:val="both"/>
      </w:pPr>
      <w:r w:rsidRPr="005B0BCE">
        <w:t xml:space="preserve">2.3.8. </w:t>
      </w:r>
      <w:r w:rsidR="00A828C2">
        <w:t>Описание д</w:t>
      </w:r>
      <w:r w:rsidR="00A828C2">
        <w:rPr>
          <w:rStyle w:val="344"/>
          <w:bCs/>
          <w:sz w:val="24"/>
          <w:szCs w:val="24"/>
        </w:rPr>
        <w:t>еятельности</w:t>
      </w:r>
      <w:r w:rsidRPr="005B0BCE">
        <w:rPr>
          <w:rStyle w:val="344"/>
          <w:bCs/>
          <w:sz w:val="24"/>
          <w:szCs w:val="24"/>
        </w:rPr>
        <w:t xml:space="preserve"> образовательного учреждения в области непрерывного    экологиче</w:t>
      </w:r>
      <w:r w:rsidR="00A828C2">
        <w:rPr>
          <w:rStyle w:val="344"/>
          <w:bCs/>
          <w:sz w:val="24"/>
          <w:szCs w:val="24"/>
        </w:rPr>
        <w:t xml:space="preserve">ского </w:t>
      </w:r>
      <w:r w:rsidRPr="005B0BCE">
        <w:rPr>
          <w:rStyle w:val="344"/>
          <w:bCs/>
          <w:sz w:val="24"/>
          <w:szCs w:val="24"/>
        </w:rPr>
        <w:t>здоровьесберегающего образования обучающихся</w:t>
      </w:r>
    </w:p>
    <w:p w:rsidR="008C3183" w:rsidRPr="005B0BCE" w:rsidRDefault="008C3183" w:rsidP="002304C9">
      <w:pPr>
        <w:pStyle w:val="aff"/>
        <w:spacing w:after="0" w:line="276" w:lineRule="auto"/>
        <w:jc w:val="both"/>
      </w:pPr>
      <w:r w:rsidRPr="005B0BCE">
        <w:t xml:space="preserve">2.3.9. </w:t>
      </w:r>
      <w:r w:rsidR="002304C9" w:rsidRPr="005B0BCE">
        <w:rPr>
          <w:rStyle w:val="344"/>
          <w:bCs/>
          <w:sz w:val="24"/>
          <w:szCs w:val="24"/>
        </w:rPr>
        <w:t>Система поощрения социальной успешности и проявлений активной жизненной    позиции обучающихся</w:t>
      </w:r>
    </w:p>
    <w:p w:rsidR="008C3183" w:rsidRPr="005B0BCE" w:rsidRDefault="008C3183" w:rsidP="002304C9">
      <w:pPr>
        <w:pStyle w:val="aff"/>
        <w:spacing w:after="0" w:line="276" w:lineRule="auto"/>
        <w:jc w:val="both"/>
      </w:pPr>
      <w:r w:rsidRPr="005B0BCE">
        <w:t xml:space="preserve">2.3.10. </w:t>
      </w:r>
      <w:r w:rsidR="002304C9" w:rsidRPr="005B0BCE">
        <w:rPr>
          <w:rStyle w:val="344"/>
          <w:bCs/>
          <w:sz w:val="24"/>
          <w:szCs w:val="24"/>
        </w:rPr>
        <w:t>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w:t>
      </w:r>
    </w:p>
    <w:p w:rsidR="002304C9" w:rsidRPr="005B0BCE" w:rsidRDefault="008C3183" w:rsidP="002304C9">
      <w:pPr>
        <w:pStyle w:val="aff"/>
        <w:spacing w:after="0" w:line="276" w:lineRule="auto"/>
        <w:jc w:val="both"/>
        <w:rPr>
          <w:rStyle w:val="344"/>
          <w:bCs/>
          <w:sz w:val="24"/>
          <w:szCs w:val="24"/>
        </w:rPr>
      </w:pPr>
      <w:r w:rsidRPr="005B0BCE">
        <w:t xml:space="preserve">2.3.11. </w:t>
      </w:r>
      <w:r w:rsidR="002304C9" w:rsidRPr="005B0BCE">
        <w:rPr>
          <w:rStyle w:val="344"/>
          <w:bCs/>
          <w:sz w:val="24"/>
          <w:szCs w:val="24"/>
        </w:rPr>
        <w:t>Методика и инструментарий мониторинга духовно-нравственного развития,    воспитания и социализации обучающихся</w:t>
      </w:r>
    </w:p>
    <w:p w:rsidR="002304C9" w:rsidRPr="005B0BCE" w:rsidRDefault="00D90112" w:rsidP="002304C9">
      <w:pPr>
        <w:pStyle w:val="aff"/>
        <w:spacing w:after="0" w:line="276" w:lineRule="auto"/>
        <w:jc w:val="both"/>
        <w:rPr>
          <w:rStyle w:val="344"/>
          <w:bCs/>
          <w:sz w:val="24"/>
          <w:szCs w:val="24"/>
        </w:rPr>
      </w:pPr>
      <w:r w:rsidRPr="005B0BCE">
        <w:t>2.3.12.</w:t>
      </w:r>
      <w:r w:rsidR="002304C9" w:rsidRPr="005B0BCE">
        <w:rPr>
          <w:rStyle w:val="344"/>
          <w:bCs/>
          <w:sz w:val="24"/>
          <w:szCs w:val="24"/>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9E1FA8" w:rsidRDefault="009E1FA8" w:rsidP="002304C9">
      <w:pPr>
        <w:pStyle w:val="aff"/>
        <w:spacing w:after="0" w:line="276" w:lineRule="auto"/>
        <w:jc w:val="both"/>
      </w:pPr>
      <w:r w:rsidRPr="005B0BCE">
        <w:t>2.4. Программа коррекционной работы</w:t>
      </w:r>
    </w:p>
    <w:p w:rsidR="00D53C92" w:rsidRDefault="00D53C92" w:rsidP="002304C9">
      <w:pPr>
        <w:pStyle w:val="aff"/>
        <w:spacing w:after="0" w:line="276" w:lineRule="auto"/>
        <w:jc w:val="both"/>
      </w:pPr>
      <w:r>
        <w:t>2.4.1. Цели и задачи коррекционной работы с обучающимися при получении основного общего образования</w:t>
      </w:r>
    </w:p>
    <w:p w:rsidR="00D53C92" w:rsidRDefault="00D53C92" w:rsidP="002304C9">
      <w:pPr>
        <w:pStyle w:val="aff"/>
        <w:spacing w:after="0" w:line="276" w:lineRule="auto"/>
        <w:jc w:val="both"/>
      </w:pPr>
      <w:r>
        <w:t>2.4.2. Перечень и содержание индивидуально ориентированных коррекционных направлений работы, способствующих освоению с особыми образовательными потребностями основной образовательной программы основного общего образования</w:t>
      </w:r>
    </w:p>
    <w:p w:rsidR="00D53C92" w:rsidRDefault="00D53C92" w:rsidP="002304C9">
      <w:pPr>
        <w:pStyle w:val="aff"/>
        <w:spacing w:after="0" w:line="276" w:lineRule="auto"/>
        <w:jc w:val="both"/>
      </w:pPr>
      <w:r>
        <w:lastRenderedPageBreak/>
        <w:t>2.4.3.  Система комплексного психолого-медико-социального сопровождения и поддержки обучающихся с ограниченными возможностями здоровья</w:t>
      </w:r>
      <w:r w:rsidR="004D384E">
        <w:t>, включающую комплексное обследование, мониторинг динамики развития, успешности освоенияосновной образовательной программы основного общего образования</w:t>
      </w:r>
    </w:p>
    <w:p w:rsidR="004D384E" w:rsidRDefault="004D384E" w:rsidP="002304C9">
      <w:pPr>
        <w:pStyle w:val="aff"/>
        <w:spacing w:after="0" w:line="276" w:lineRule="auto"/>
        <w:jc w:val="both"/>
        <w:rPr>
          <w:sz w:val="22"/>
          <w:szCs w:val="22"/>
        </w:rPr>
      </w:pPr>
      <w:r>
        <w:t>2.4.4.</w:t>
      </w:r>
      <w:r w:rsidRPr="00E836CD">
        <w:rPr>
          <w:sz w:val="22"/>
          <w:szCs w:val="22"/>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w:t>
      </w:r>
      <w:r>
        <w:rPr>
          <w:sz w:val="22"/>
          <w:szCs w:val="22"/>
        </w:rPr>
        <w:t>хологии, медицинских работников лицея</w:t>
      </w:r>
      <w:r w:rsidRPr="00E836CD">
        <w:rPr>
          <w:sz w:val="22"/>
          <w:szCs w:val="22"/>
        </w:rPr>
        <w:t>, других образовательных организаций и институтов общества, реализующийся в единстве урочной, внеурочной и внешкольной деятельности</w:t>
      </w:r>
    </w:p>
    <w:p w:rsidR="004D384E" w:rsidRPr="00E512B5" w:rsidRDefault="00C0246E" w:rsidP="002304C9">
      <w:pPr>
        <w:pStyle w:val="aff"/>
        <w:spacing w:after="0" w:line="276" w:lineRule="auto"/>
        <w:jc w:val="both"/>
      </w:pPr>
      <w:r>
        <w:rPr>
          <w:sz w:val="22"/>
          <w:szCs w:val="22"/>
        </w:rPr>
        <w:t>2</w:t>
      </w:r>
      <w:r w:rsidR="004D384E">
        <w:rPr>
          <w:sz w:val="22"/>
          <w:szCs w:val="22"/>
        </w:rPr>
        <w:t>.4.5.  Планируемые результаты коррекционной работы</w:t>
      </w:r>
    </w:p>
    <w:p w:rsidR="00242628" w:rsidRDefault="00242628">
      <w:pPr>
        <w:pStyle w:val="afff6"/>
        <w:rPr>
          <w:b/>
          <w:szCs w:val="24"/>
        </w:rPr>
      </w:pPr>
    </w:p>
    <w:p w:rsidR="009E1FA8" w:rsidRPr="00E512B5" w:rsidRDefault="009E1FA8">
      <w:pPr>
        <w:pStyle w:val="afff6"/>
        <w:rPr>
          <w:b/>
          <w:szCs w:val="24"/>
        </w:rPr>
      </w:pPr>
      <w:r w:rsidRPr="00E512B5">
        <w:rPr>
          <w:b/>
          <w:szCs w:val="24"/>
        </w:rPr>
        <w:t>3. Организационный раздел</w:t>
      </w:r>
    </w:p>
    <w:p w:rsidR="009E1FA8" w:rsidRDefault="00E81C0B">
      <w:pPr>
        <w:pStyle w:val="afff6"/>
        <w:rPr>
          <w:szCs w:val="24"/>
        </w:rPr>
      </w:pPr>
      <w:r>
        <w:rPr>
          <w:szCs w:val="24"/>
        </w:rPr>
        <w:t>3.1. У</w:t>
      </w:r>
      <w:r w:rsidR="009E1FA8" w:rsidRPr="00E512B5">
        <w:rPr>
          <w:szCs w:val="24"/>
        </w:rPr>
        <w:t>чебный план основного общего образования</w:t>
      </w:r>
    </w:p>
    <w:p w:rsidR="00347B53" w:rsidRPr="00347B53" w:rsidRDefault="001E1D52" w:rsidP="00347B53">
      <w:pPr>
        <w:jc w:val="both"/>
        <w:rPr>
          <w:lang w:val="ru-RU"/>
        </w:rPr>
      </w:pPr>
      <w:r>
        <w:rPr>
          <w:lang w:val="ru-RU"/>
        </w:rPr>
        <w:t xml:space="preserve">            </w:t>
      </w:r>
      <w:r w:rsidR="00347B53" w:rsidRPr="00347B53">
        <w:rPr>
          <w:lang w:val="ru-RU"/>
        </w:rPr>
        <w:t>3.1.1. Календарный учебный график</w:t>
      </w:r>
    </w:p>
    <w:p w:rsidR="00347B53" w:rsidRPr="00E512B5" w:rsidRDefault="00347B53">
      <w:pPr>
        <w:pStyle w:val="afff6"/>
        <w:rPr>
          <w:szCs w:val="24"/>
        </w:rPr>
      </w:pPr>
      <w:r>
        <w:rPr>
          <w:szCs w:val="24"/>
        </w:rPr>
        <w:t>3.1.2. План внеурочной деятельности</w:t>
      </w:r>
    </w:p>
    <w:p w:rsidR="009E1FA8" w:rsidRPr="00E512B5" w:rsidRDefault="009E1FA8">
      <w:pPr>
        <w:pStyle w:val="afff6"/>
        <w:rPr>
          <w:szCs w:val="24"/>
        </w:rPr>
      </w:pPr>
      <w:r w:rsidRPr="00E512B5">
        <w:rPr>
          <w:szCs w:val="24"/>
        </w:rPr>
        <w:t>3.2. Система условий реализации основной образовательной программы</w:t>
      </w:r>
    </w:p>
    <w:p w:rsidR="009E1FA8" w:rsidRPr="00E512B5" w:rsidRDefault="009E1FA8">
      <w:pPr>
        <w:pStyle w:val="afff6"/>
        <w:rPr>
          <w:szCs w:val="24"/>
        </w:rPr>
      </w:pPr>
      <w:r w:rsidRPr="00E512B5">
        <w:rPr>
          <w:szCs w:val="24"/>
        </w:rPr>
        <w:t>3.2.1. Описание кадровых условий реализации основной образовательной программы основного общего образования</w:t>
      </w:r>
    </w:p>
    <w:p w:rsidR="009E1FA8" w:rsidRDefault="009E1FA8">
      <w:pPr>
        <w:pStyle w:val="afff6"/>
        <w:rPr>
          <w:szCs w:val="24"/>
        </w:rPr>
      </w:pPr>
      <w:r w:rsidRPr="00E512B5">
        <w:rPr>
          <w:szCs w:val="24"/>
        </w:rPr>
        <w:t>3.2.2. Психолого-педагогические условия реализации основной образовательной программы основного общего образования</w:t>
      </w:r>
    </w:p>
    <w:p w:rsidR="00325C36" w:rsidRPr="00E512B5" w:rsidRDefault="00325C36">
      <w:pPr>
        <w:pStyle w:val="afff6"/>
        <w:rPr>
          <w:szCs w:val="24"/>
        </w:rPr>
      </w:pPr>
      <w:r>
        <w:rPr>
          <w:szCs w:val="24"/>
        </w:rPr>
        <w:t>3.2.3. Финансово-экономические условия реализации образовательной программы основного общего образования</w:t>
      </w:r>
    </w:p>
    <w:p w:rsidR="009E1FA8" w:rsidRPr="00E512B5" w:rsidRDefault="009E1FA8">
      <w:pPr>
        <w:pStyle w:val="afff6"/>
        <w:rPr>
          <w:szCs w:val="24"/>
        </w:rPr>
      </w:pPr>
      <w:r w:rsidRPr="00E512B5">
        <w:rPr>
          <w:szCs w:val="24"/>
        </w:rPr>
        <w:t>3.2.</w:t>
      </w:r>
      <w:r w:rsidR="00325C36">
        <w:rPr>
          <w:szCs w:val="24"/>
        </w:rPr>
        <w:t>4</w:t>
      </w:r>
      <w:r w:rsidRPr="00E512B5">
        <w:rPr>
          <w:szCs w:val="24"/>
        </w:rPr>
        <w:t>. Материально-технические условия реализации основной образовательной программы</w:t>
      </w:r>
    </w:p>
    <w:p w:rsidR="009E1FA8" w:rsidRDefault="00325C36">
      <w:pPr>
        <w:pStyle w:val="afff6"/>
        <w:rPr>
          <w:szCs w:val="24"/>
        </w:rPr>
      </w:pPr>
      <w:r>
        <w:rPr>
          <w:szCs w:val="24"/>
        </w:rPr>
        <w:t>3.2.5</w:t>
      </w:r>
      <w:r w:rsidR="009E1FA8" w:rsidRPr="00E512B5">
        <w:rPr>
          <w:szCs w:val="24"/>
        </w:rPr>
        <w:t>. Информационно-методические условия реализации основной образовательной программы основного общего образования</w:t>
      </w:r>
    </w:p>
    <w:p w:rsidR="00347B53" w:rsidRDefault="00347B53">
      <w:pPr>
        <w:pStyle w:val="afff6"/>
        <w:rPr>
          <w:szCs w:val="24"/>
        </w:rPr>
      </w:pPr>
      <w:r>
        <w:rPr>
          <w:szCs w:val="24"/>
        </w:rPr>
        <w:t>3.2.6.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325C36" w:rsidRDefault="00325C36">
      <w:pPr>
        <w:pStyle w:val="afff6"/>
        <w:rPr>
          <w:szCs w:val="24"/>
        </w:rPr>
      </w:pPr>
      <w:r>
        <w:rPr>
          <w:szCs w:val="24"/>
        </w:rPr>
        <w:t>3.2.</w:t>
      </w:r>
      <w:r w:rsidR="00347B53">
        <w:rPr>
          <w:szCs w:val="24"/>
        </w:rPr>
        <w:t>7</w:t>
      </w:r>
      <w:r>
        <w:rPr>
          <w:szCs w:val="24"/>
        </w:rPr>
        <w:t>. Механизмы достижения целевых ориентиров в системе условий</w:t>
      </w:r>
    </w:p>
    <w:p w:rsidR="000F5D6F" w:rsidRDefault="000F5D6F" w:rsidP="000F5D6F">
      <w:pPr>
        <w:pStyle w:val="afff6"/>
        <w:rPr>
          <w:rStyle w:val="dash041e005f0431005f044b005f0447005f043d005f044b005f0439005f005fchar1char1"/>
        </w:rPr>
      </w:pPr>
      <w:r w:rsidRPr="000F5D6F">
        <w:rPr>
          <w:rStyle w:val="dash041e005f0431005f044b005f0447005f043d005f044b005f0439005f005fchar1char1"/>
        </w:rPr>
        <w:t>3.2.</w:t>
      </w:r>
      <w:r w:rsidR="00347B53">
        <w:rPr>
          <w:rStyle w:val="dash041e005f0431005f044b005f0447005f043d005f044b005f0439005f005fchar1char1"/>
        </w:rPr>
        <w:t>8</w:t>
      </w:r>
      <w:r w:rsidRPr="000F5D6F">
        <w:rPr>
          <w:rStyle w:val="dash041e005f0431005f044b005f0447005f043d005f044b005f0439005f005fchar1char1"/>
        </w:rPr>
        <w:t>. </w:t>
      </w:r>
      <w:r w:rsidR="00325C36">
        <w:rPr>
          <w:rStyle w:val="dash041e005f0431005f044b005f0447005f043d005f044b005f0439005f005fchar1char1"/>
        </w:rPr>
        <w:t>Сетевой график (дорожная</w:t>
      </w:r>
      <w:r w:rsidRPr="000F5D6F">
        <w:rPr>
          <w:rStyle w:val="dash041e005f0431005f044b005f0447005f043d005f044b005f0439005f005fchar1char1"/>
        </w:rPr>
        <w:t xml:space="preserve"> карт</w:t>
      </w:r>
      <w:r w:rsidR="00325C36">
        <w:rPr>
          <w:rStyle w:val="dash041e005f0431005f044b005f0447005f043d005f044b005f0439005f005fchar1char1"/>
        </w:rPr>
        <w:t>а</w:t>
      </w:r>
      <w:r w:rsidRPr="000F5D6F">
        <w:rPr>
          <w:rStyle w:val="dash041e005f0431005f044b005f0447005f043d005f044b005f0439005f005fchar1char1"/>
        </w:rPr>
        <w:t>) по формированию необходимой системы условий реализации основной образовательной программы основного общего образования</w:t>
      </w:r>
    </w:p>
    <w:p w:rsidR="00347B53" w:rsidRPr="000F5D6F" w:rsidRDefault="00347B53" w:rsidP="000F5D6F">
      <w:pPr>
        <w:pStyle w:val="afff6"/>
        <w:rPr>
          <w:rStyle w:val="dash041e005f0431005f044b005f0447005f043d005f044b005f0439005f005fchar1char1"/>
        </w:rPr>
      </w:pPr>
      <w:r>
        <w:rPr>
          <w:rStyle w:val="dash041e005f0431005f044b005f0447005f043d005f044b005f0439005f005fchar1char1"/>
        </w:rPr>
        <w:t>3.2.9.</w:t>
      </w:r>
      <w:r w:rsidR="00762EC7">
        <w:rPr>
          <w:rStyle w:val="dash041e005f0431005f044b005f0447005f043d005f044b005f0439005f005fchar1char1"/>
        </w:rPr>
        <w:t xml:space="preserve"> Контроль состояния ситемы условий</w:t>
      </w:r>
    </w:p>
    <w:p w:rsidR="00242628" w:rsidRDefault="00242628">
      <w:pPr>
        <w:pStyle w:val="afff6"/>
        <w:rPr>
          <w:b/>
          <w:szCs w:val="24"/>
        </w:rPr>
      </w:pPr>
    </w:p>
    <w:p w:rsidR="009E1FA8" w:rsidRPr="00E512B5" w:rsidRDefault="009E1FA8">
      <w:pPr>
        <w:pStyle w:val="afff6"/>
        <w:rPr>
          <w:b/>
          <w:szCs w:val="24"/>
        </w:rPr>
      </w:pPr>
      <w:r w:rsidRPr="00E512B5">
        <w:rPr>
          <w:b/>
          <w:szCs w:val="24"/>
        </w:rPr>
        <w:t>Используемые понятия, обозначения и сокращения</w:t>
      </w:r>
    </w:p>
    <w:p w:rsidR="00F764F1" w:rsidRDefault="00F764F1">
      <w:pPr>
        <w:pStyle w:val="afff6"/>
        <w:rPr>
          <w:rStyle w:val="Zag11"/>
          <w:b/>
          <w:szCs w:val="24"/>
        </w:rPr>
      </w:pPr>
    </w:p>
    <w:p w:rsidR="00F764F1" w:rsidRDefault="00F764F1">
      <w:pPr>
        <w:pStyle w:val="afff6"/>
        <w:rPr>
          <w:rStyle w:val="Zag11"/>
          <w:b/>
          <w:szCs w:val="24"/>
        </w:rPr>
      </w:pPr>
    </w:p>
    <w:p w:rsidR="00F764F1" w:rsidRDefault="00F764F1">
      <w:pPr>
        <w:pStyle w:val="afff6"/>
        <w:rPr>
          <w:rStyle w:val="Zag11"/>
          <w:b/>
          <w:szCs w:val="24"/>
        </w:rPr>
      </w:pPr>
    </w:p>
    <w:p w:rsidR="00DB1AA3" w:rsidRDefault="00DB1AA3">
      <w:pPr>
        <w:pStyle w:val="afff6"/>
        <w:rPr>
          <w:rStyle w:val="Zag11"/>
          <w:b/>
          <w:szCs w:val="24"/>
        </w:rPr>
      </w:pPr>
    </w:p>
    <w:p w:rsidR="00DB1AA3" w:rsidRDefault="00DB1AA3">
      <w:pPr>
        <w:pStyle w:val="afff6"/>
        <w:rPr>
          <w:rStyle w:val="Zag11"/>
          <w:b/>
          <w:szCs w:val="24"/>
        </w:rPr>
      </w:pPr>
    </w:p>
    <w:p w:rsidR="00DB1AA3" w:rsidRDefault="00DB1AA3">
      <w:pPr>
        <w:pStyle w:val="afff6"/>
        <w:rPr>
          <w:rStyle w:val="Zag11"/>
          <w:b/>
          <w:szCs w:val="24"/>
        </w:rPr>
      </w:pPr>
    </w:p>
    <w:p w:rsidR="00DB1AA3" w:rsidRDefault="00DB1AA3">
      <w:pPr>
        <w:pStyle w:val="afff6"/>
        <w:rPr>
          <w:rStyle w:val="Zag11"/>
          <w:b/>
          <w:szCs w:val="24"/>
        </w:rPr>
      </w:pPr>
    </w:p>
    <w:p w:rsidR="00DB1AA3" w:rsidRDefault="00DB1AA3">
      <w:pPr>
        <w:pStyle w:val="afff6"/>
        <w:rPr>
          <w:rStyle w:val="Zag11"/>
          <w:b/>
          <w:szCs w:val="24"/>
        </w:rPr>
      </w:pPr>
    </w:p>
    <w:p w:rsidR="00DB1AA3" w:rsidRDefault="00DB1AA3">
      <w:pPr>
        <w:pStyle w:val="afff6"/>
        <w:rPr>
          <w:rStyle w:val="Zag11"/>
          <w:b/>
          <w:szCs w:val="24"/>
        </w:rPr>
      </w:pPr>
    </w:p>
    <w:p w:rsidR="00DB1AA3" w:rsidRDefault="00DB1AA3">
      <w:pPr>
        <w:pStyle w:val="afff6"/>
        <w:rPr>
          <w:rStyle w:val="Zag11"/>
          <w:b/>
          <w:szCs w:val="24"/>
        </w:rPr>
      </w:pPr>
    </w:p>
    <w:p w:rsidR="00DB1AA3" w:rsidRDefault="00DB1AA3">
      <w:pPr>
        <w:pStyle w:val="afff6"/>
        <w:rPr>
          <w:rStyle w:val="Zag11"/>
          <w:b/>
          <w:szCs w:val="24"/>
        </w:rPr>
      </w:pPr>
    </w:p>
    <w:p w:rsidR="00DB1AA3" w:rsidRDefault="00DB1AA3">
      <w:pPr>
        <w:pStyle w:val="afff6"/>
        <w:rPr>
          <w:rStyle w:val="Zag11"/>
          <w:b/>
          <w:szCs w:val="24"/>
        </w:rPr>
      </w:pPr>
    </w:p>
    <w:p w:rsidR="00C0246E" w:rsidRDefault="00C0246E">
      <w:pPr>
        <w:pStyle w:val="afff6"/>
        <w:rPr>
          <w:rStyle w:val="Zag11"/>
          <w:b/>
          <w:szCs w:val="24"/>
        </w:rPr>
      </w:pPr>
    </w:p>
    <w:p w:rsidR="00C0246E" w:rsidRDefault="00C0246E">
      <w:pPr>
        <w:pStyle w:val="afff6"/>
        <w:rPr>
          <w:rStyle w:val="Zag11"/>
          <w:b/>
          <w:szCs w:val="24"/>
        </w:rPr>
      </w:pPr>
    </w:p>
    <w:p w:rsidR="00C0246E" w:rsidRDefault="00C0246E">
      <w:pPr>
        <w:pStyle w:val="afff6"/>
        <w:rPr>
          <w:rStyle w:val="Zag11"/>
          <w:b/>
          <w:szCs w:val="24"/>
        </w:rPr>
      </w:pPr>
    </w:p>
    <w:p w:rsidR="00C0246E" w:rsidRDefault="00C0246E">
      <w:pPr>
        <w:pStyle w:val="afff6"/>
        <w:rPr>
          <w:rStyle w:val="Zag11"/>
          <w:b/>
          <w:szCs w:val="24"/>
        </w:rPr>
      </w:pPr>
    </w:p>
    <w:p w:rsidR="009E1FA8" w:rsidRPr="00C0246E" w:rsidRDefault="009E1FA8" w:rsidP="00347B53">
      <w:pPr>
        <w:pStyle w:val="afff6"/>
        <w:jc w:val="center"/>
        <w:rPr>
          <w:rStyle w:val="Zag11"/>
          <w:b/>
          <w:sz w:val="28"/>
          <w:szCs w:val="28"/>
        </w:rPr>
      </w:pPr>
      <w:r w:rsidRPr="00C0246E">
        <w:rPr>
          <w:rStyle w:val="Zag11"/>
          <w:b/>
          <w:sz w:val="28"/>
          <w:szCs w:val="28"/>
        </w:rPr>
        <w:lastRenderedPageBreak/>
        <w:t>Общие положения</w:t>
      </w:r>
    </w:p>
    <w:p w:rsidR="00347B53" w:rsidRPr="00E512B5" w:rsidRDefault="00347B53" w:rsidP="00347B53">
      <w:pPr>
        <w:pStyle w:val="afff6"/>
        <w:jc w:val="center"/>
        <w:rPr>
          <w:rStyle w:val="Zag11"/>
          <w:b/>
          <w:szCs w:val="24"/>
        </w:rPr>
      </w:pPr>
    </w:p>
    <w:p w:rsidR="00B72397" w:rsidRDefault="00B72397" w:rsidP="00B72397">
      <w:pPr>
        <w:pStyle w:val="afff6"/>
        <w:rPr>
          <w:rStyle w:val="Zag11"/>
          <w:szCs w:val="24"/>
        </w:rPr>
      </w:pPr>
      <w:r>
        <w:rPr>
          <w:rStyle w:val="Zag11"/>
          <w:szCs w:val="24"/>
        </w:rPr>
        <w:t>О</w:t>
      </w:r>
      <w:r w:rsidRPr="00E512B5">
        <w:rPr>
          <w:rStyle w:val="Zag11"/>
          <w:szCs w:val="24"/>
        </w:rPr>
        <w:t xml:space="preserve">сновная образовательная программа основного общего образования МБОУ </w:t>
      </w:r>
      <w:r>
        <w:rPr>
          <w:rStyle w:val="Zag11"/>
          <w:szCs w:val="24"/>
        </w:rPr>
        <w:t xml:space="preserve">«Лицей № 89» г. Кемерово разработана на основе Федерального государственного образовательного стандарта основного общего образования с учетом </w:t>
      </w:r>
      <w:r w:rsidRPr="00E512B5">
        <w:rPr>
          <w:rStyle w:val="Zag11"/>
          <w:szCs w:val="24"/>
        </w:rPr>
        <w:t xml:space="preserve"> примерной основной образовательной программы основного общего образования</w:t>
      </w:r>
      <w:r>
        <w:rPr>
          <w:rStyle w:val="Zag11"/>
          <w:szCs w:val="24"/>
        </w:rPr>
        <w:t>,</w:t>
      </w:r>
      <w:r w:rsidRPr="00E512B5">
        <w:rPr>
          <w:rStyle w:val="Zag11"/>
          <w:szCs w:val="24"/>
        </w:rPr>
        <w:t xml:space="preserve"> а также образовательных потребностей и за</w:t>
      </w:r>
      <w:r>
        <w:rPr>
          <w:rStyle w:val="Zag11"/>
          <w:szCs w:val="24"/>
        </w:rPr>
        <w:t>просов участников образовательных отношений</w:t>
      </w:r>
      <w:r w:rsidRPr="00E512B5">
        <w:rPr>
          <w:rStyle w:val="Zag11"/>
          <w:szCs w:val="24"/>
        </w:rPr>
        <w:t xml:space="preserve">. </w:t>
      </w:r>
    </w:p>
    <w:p w:rsidR="00D93D00" w:rsidRDefault="009E1FA8">
      <w:pPr>
        <w:pStyle w:val="afff6"/>
        <w:rPr>
          <w:spacing w:val="2"/>
          <w:szCs w:val="24"/>
          <w:lang w:eastAsia="ru-RU" w:bidi="ar-SA"/>
        </w:rPr>
      </w:pPr>
      <w:r w:rsidRPr="00E512B5">
        <w:rPr>
          <w:rStyle w:val="Zag11"/>
          <w:szCs w:val="24"/>
        </w:rPr>
        <w:t xml:space="preserve">Основная образовательная программа основного общего образования разработана в соответствии с требованиями </w:t>
      </w:r>
      <w:r w:rsidR="00B72397">
        <w:rPr>
          <w:rStyle w:val="Zag11"/>
          <w:szCs w:val="24"/>
        </w:rPr>
        <w:t>Ф</w:t>
      </w:r>
      <w:r w:rsidRPr="00E512B5">
        <w:rPr>
          <w:rStyle w:val="Zag11"/>
          <w:szCs w:val="24"/>
        </w:rPr>
        <w:t xml:space="preserve">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w:t>
      </w:r>
      <w:r w:rsidR="00D93D00" w:rsidRPr="00D93D00">
        <w:rPr>
          <w:spacing w:val="2"/>
          <w:szCs w:val="24"/>
          <w:lang w:eastAsia="ru-RU" w:bidi="ar-SA"/>
        </w:rPr>
        <w:t>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B72397" w:rsidRPr="00B72397" w:rsidRDefault="00B72397">
      <w:pPr>
        <w:pStyle w:val="afff6"/>
        <w:rPr>
          <w:rStyle w:val="Zag11"/>
          <w:szCs w:val="24"/>
        </w:rPr>
      </w:pPr>
      <w:r w:rsidRPr="00B72397">
        <w:rPr>
          <w:spacing w:val="2"/>
          <w:szCs w:val="24"/>
          <w:lang w:eastAsia="ru-RU"/>
        </w:rPr>
        <w:t>Основная образовательная программа основного общего образования реализуется через урочную и внеурочную деятельность с соблюдением требований государственных санитарно-эпидемиологических правил и нормативов</w:t>
      </w:r>
      <w:r>
        <w:rPr>
          <w:spacing w:val="2"/>
          <w:szCs w:val="24"/>
          <w:lang w:eastAsia="ru-RU"/>
        </w:rPr>
        <w:t>.</w:t>
      </w:r>
    </w:p>
    <w:p w:rsidR="00A84D04" w:rsidRPr="001D63CE" w:rsidRDefault="00A84D04" w:rsidP="00A84D04">
      <w:pPr>
        <w:pStyle w:val="afff6"/>
        <w:ind w:firstLine="0"/>
        <w:rPr>
          <w:szCs w:val="24"/>
        </w:rPr>
      </w:pPr>
      <w:r w:rsidRPr="001D63CE">
        <w:rPr>
          <w:szCs w:val="24"/>
        </w:rPr>
        <w:t xml:space="preserve">Основное общее образование </w:t>
      </w:r>
      <w:r w:rsidR="000D4F4E">
        <w:rPr>
          <w:szCs w:val="24"/>
        </w:rPr>
        <w:t xml:space="preserve">в лицее </w:t>
      </w:r>
      <w:r w:rsidRPr="001D63CE">
        <w:rPr>
          <w:szCs w:val="24"/>
        </w:rPr>
        <w:t>может быть получено:</w:t>
      </w:r>
    </w:p>
    <w:p w:rsidR="00A84D04" w:rsidRPr="001D63CE" w:rsidRDefault="00A84D04" w:rsidP="00A84D04">
      <w:pPr>
        <w:pStyle w:val="afff6"/>
        <w:ind w:left="709" w:firstLine="0"/>
        <w:rPr>
          <w:szCs w:val="24"/>
        </w:rPr>
      </w:pPr>
      <w:r w:rsidRPr="001D63CE">
        <w:rPr>
          <w:szCs w:val="24"/>
        </w:rPr>
        <w:t xml:space="preserve">- в очной форме, </w:t>
      </w:r>
    </w:p>
    <w:p w:rsidR="00B72397" w:rsidRDefault="00A84D04" w:rsidP="00B72397">
      <w:pPr>
        <w:pStyle w:val="afff6"/>
        <w:ind w:left="709" w:firstLine="0"/>
        <w:rPr>
          <w:szCs w:val="24"/>
        </w:rPr>
      </w:pPr>
      <w:r w:rsidRPr="001D63CE">
        <w:rPr>
          <w:szCs w:val="24"/>
        </w:rPr>
        <w:t>- вне организации  в форме семейного образования.</w:t>
      </w:r>
    </w:p>
    <w:p w:rsidR="00A84D04" w:rsidRPr="001D63CE" w:rsidRDefault="00A84D04" w:rsidP="00B72397">
      <w:pPr>
        <w:pStyle w:val="afff6"/>
        <w:ind w:firstLine="0"/>
        <w:rPr>
          <w:szCs w:val="24"/>
        </w:rPr>
      </w:pPr>
      <w:r w:rsidRPr="001D63CE">
        <w:rPr>
          <w:szCs w:val="24"/>
        </w:rPr>
        <w:t>Допускается сочетание различных форм получения образования и форм обучения.</w:t>
      </w:r>
    </w:p>
    <w:p w:rsidR="00A84D04" w:rsidRPr="001D63CE" w:rsidRDefault="00A84D04" w:rsidP="00A84D04">
      <w:pPr>
        <w:pStyle w:val="afff6"/>
        <w:rPr>
          <w:rStyle w:val="Zag11"/>
          <w:rFonts w:eastAsia="@Arial Unicode MS"/>
          <w:szCs w:val="24"/>
        </w:rPr>
      </w:pPr>
      <w:r w:rsidRPr="001D63CE">
        <w:rPr>
          <w:szCs w:val="24"/>
        </w:rPr>
        <w:t>Срок получения основного общего образования составляет пять лет, а для инвалидов и лиц с ограниченными возможностями здоровья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w:t>
      </w:r>
      <w:r>
        <w:rPr>
          <w:szCs w:val="24"/>
        </w:rPr>
        <w:t>.</w:t>
      </w:r>
    </w:p>
    <w:p w:rsidR="009E1FA8" w:rsidRPr="00E512B5" w:rsidRDefault="009E1FA8">
      <w:pPr>
        <w:pStyle w:val="afff6"/>
        <w:rPr>
          <w:rStyle w:val="Zag11"/>
          <w:szCs w:val="24"/>
        </w:rPr>
      </w:pPr>
      <w:r w:rsidRPr="00E512B5">
        <w:rPr>
          <w:rStyle w:val="Zag11"/>
          <w:szCs w:val="24"/>
        </w:rPr>
        <w:t xml:space="preserve">Основная образовательная программа основного общего образования МБОУ </w:t>
      </w:r>
      <w:r w:rsidR="00E512B5">
        <w:rPr>
          <w:rStyle w:val="Zag11"/>
          <w:szCs w:val="24"/>
        </w:rPr>
        <w:t>«Лицей№ 89»</w:t>
      </w:r>
      <w:r w:rsidRPr="00E512B5">
        <w:rPr>
          <w:rStyle w:val="Zag11"/>
          <w:szCs w:val="24"/>
        </w:rPr>
        <w:t xml:space="preserve"> в соответствии с требованиями Стандарта содержит три раздела: целевой, содержательный и организационный.</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b/>
          <w:bCs/>
        </w:rPr>
        <w:t xml:space="preserve">Целевой </w:t>
      </w:r>
      <w:r w:rsidRPr="00E512B5">
        <w:rPr>
          <w:rStyle w:val="dash0410005f0431005f0437005f0430005f0446005f0020005f0441005f043f005f0438005f0441005f043a005f0430005f005fchar1char1"/>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а также способы определения достижения этих целей и результатов.</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 xml:space="preserve">Целевой раздел включает: </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пояснительную записку;</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планируемые результаты освоения обучающимися основной образовательной программы основного общего образования;</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систему оценки достижения планируемых результатов освоения основной образовательной программы основного общего образования.</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b/>
          <w:bCs/>
        </w:rPr>
        <w:t xml:space="preserve">Содержательный </w:t>
      </w:r>
      <w:r w:rsidRPr="00E512B5">
        <w:rPr>
          <w:rStyle w:val="dash0410005f0431005f0437005f0430005f0446005f0020005f0441005f043f005f0438005f0441005f043a005f0430005f005fchar1char1"/>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EC0CB0" w:rsidRDefault="009E1FA8">
      <w:pPr>
        <w:pStyle w:val="afff6"/>
        <w:rPr>
          <w:spacing w:val="2"/>
          <w:szCs w:val="24"/>
          <w:lang w:eastAsia="ru-RU"/>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00D93D00" w:rsidRPr="00D93D00">
        <w:rPr>
          <w:spacing w:val="2"/>
          <w:szCs w:val="24"/>
          <w:lang w:eastAsia="ru-RU"/>
        </w:rPr>
        <w:t>программу развития универсальных учебных действий (программу формирования общеучебных умений и навыков) нпри получении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9E1FA8" w:rsidRPr="002112FD"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программы отдельных учебных предметов, курсов</w:t>
      </w:r>
      <w:r w:rsidR="002112FD">
        <w:rPr>
          <w:rFonts w:ascii="Arial" w:hAnsi="Arial" w:cs="Arial"/>
          <w:color w:val="2D2D2D"/>
          <w:spacing w:val="2"/>
          <w:sz w:val="21"/>
          <w:szCs w:val="21"/>
          <w:lang w:eastAsia="ru-RU"/>
        </w:rPr>
        <w:t xml:space="preserve">, </w:t>
      </w:r>
      <w:r w:rsidR="002112FD" w:rsidRPr="002112FD">
        <w:rPr>
          <w:color w:val="2D2D2D"/>
          <w:spacing w:val="2"/>
          <w:szCs w:val="24"/>
          <w:lang w:eastAsia="ru-RU"/>
        </w:rPr>
        <w:t>в том числе интегрированных</w:t>
      </w:r>
      <w:r w:rsidRPr="002112FD">
        <w:rPr>
          <w:rStyle w:val="dash0410005f0431005f0437005f0430005f0446005f0020005f0441005f043f005f0438005f0441005f043a005f0430005f005fchar1char1"/>
        </w:rPr>
        <w:t>;</w:t>
      </w:r>
    </w:p>
    <w:p w:rsidR="00C0246E" w:rsidRDefault="0099161B" w:rsidP="00EC0CB0">
      <w:pPr>
        <w:pStyle w:val="afff6"/>
        <w:ind w:firstLine="0"/>
        <w:rPr>
          <w:spacing w:val="2"/>
          <w:szCs w:val="24"/>
          <w:lang w:eastAsia="ru-RU"/>
        </w:rPr>
      </w:pPr>
      <w:r>
        <w:rPr>
          <w:rStyle w:val="dash0410005f0431005f0437005f0430005f0446005f0020005f0441005f043f005f0438005f0441005f043a005f0430005f005fchar1char1"/>
        </w:rPr>
        <w:lastRenderedPageBreak/>
        <w:t xml:space="preserve">           </w:t>
      </w:r>
      <w:r w:rsidR="00EC0CB0" w:rsidRPr="00E512B5">
        <w:rPr>
          <w:rStyle w:val="dash0410005f0431005f0437005f0430005f0446005f0020005f0441005f043f005f0438005f0441005f043a005f0430005f005fchar1char1"/>
        </w:rPr>
        <w:t>—</w:t>
      </w:r>
      <w:r w:rsidR="00EC0CB0" w:rsidRPr="00EC0CB0">
        <w:rPr>
          <w:spacing w:val="2"/>
          <w:szCs w:val="24"/>
          <w:lang w:eastAsia="ru-RU"/>
        </w:rPr>
        <w:t>программу воспитания и социализации обучающихся при получении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9E1FA8" w:rsidRPr="00E512B5" w:rsidRDefault="0099161B" w:rsidP="00EC0CB0">
      <w:pPr>
        <w:pStyle w:val="afff6"/>
        <w:ind w:firstLine="0"/>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 xml:space="preserve">          </w:t>
      </w:r>
      <w:r w:rsidR="009E1FA8" w:rsidRPr="00E512B5">
        <w:rPr>
          <w:rStyle w:val="dash0410005f0431005f0437005f0430005f0446005f0020005f0441005f043f005f0438005f0441005f043a005f0430005f005fchar1char1"/>
        </w:rPr>
        <w:t>—</w:t>
      </w:r>
      <w:r w:rsidR="009E1FA8" w:rsidRPr="00E512B5">
        <w:rPr>
          <w:rStyle w:val="dash0410005f0431005f0437005f0430005f0446005f0020005f0441005f043f005f0438005f0441005f043a005f0430005f005fchar1char1"/>
          <w:lang w:val="en-US"/>
        </w:rPr>
        <w:t> </w:t>
      </w:r>
      <w:r w:rsidR="009E1FA8" w:rsidRPr="00E512B5">
        <w:rPr>
          <w:rStyle w:val="normal005f005f005f005fchar1005f005fchar1char1"/>
          <w:rFonts w:ascii="Times New Roman" w:hAnsi="Times New Roman" w:cs="Times New Roman"/>
          <w:sz w:val="24"/>
          <w:szCs w:val="24"/>
        </w:rPr>
        <w:t>программу коррекционной работы</w:t>
      </w:r>
      <w:r w:rsidR="009E1FA8" w:rsidRPr="00E512B5">
        <w:rPr>
          <w:rStyle w:val="dash0410005f0431005f0437005f0430005f0446005f0020005f0441005f043f005f0438005f0441005f043a005f0430005f005fchar1char1"/>
        </w:rPr>
        <w:t>.</w:t>
      </w:r>
    </w:p>
    <w:p w:rsidR="009E1FA8" w:rsidRPr="00E512B5"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b/>
          <w:bCs/>
        </w:rPr>
        <w:t xml:space="preserve">Организационный </w:t>
      </w:r>
      <w:r w:rsidRPr="00E512B5">
        <w:rPr>
          <w:rStyle w:val="dash0410005f0431005f0437005f0430005f0446005f0020005f0441005f043f005f0438005f0441005f043a005f0430005f005fchar1char1"/>
        </w:rPr>
        <w:t xml:space="preserve">раздел </w:t>
      </w:r>
      <w:r w:rsidR="002112FD" w:rsidRPr="00EC0CB0">
        <w:rPr>
          <w:rStyle w:val="dash0410005f0431005f0437005f0430005f0446005f0020005f0441005f043f005f0438005f0441005f043a005f0430005f005fchar1char1"/>
        </w:rPr>
        <w:t>о</w:t>
      </w:r>
      <w:r w:rsidR="00B72397" w:rsidRPr="00EC0CB0">
        <w:rPr>
          <w:rStyle w:val="dash0410005f0431005f0437005f0430005f0446005f0020005f0441005f043f005f0438005f0441005f043a005f0430005f005fchar1char1"/>
        </w:rPr>
        <w:t>п</w:t>
      </w:r>
      <w:r w:rsidR="002112FD" w:rsidRPr="00EC0CB0">
        <w:rPr>
          <w:rStyle w:val="dash0410005f0431005f0437005f0430005f0446005f0020005f0441005f043f005f0438005f0441005f043a005f0430005f005fchar1char1"/>
        </w:rPr>
        <w:t xml:space="preserve">ределяет </w:t>
      </w:r>
      <w:r w:rsidR="00EC0CB0" w:rsidRPr="00EC0CB0">
        <w:rPr>
          <w:spacing w:val="2"/>
          <w:szCs w:val="24"/>
          <w:lang w:eastAsia="ru-RU"/>
        </w:rPr>
        <w:t>общие рамки организации образовательной деятельности, а также механизм реализации компонентов основной образовательной программы.</w:t>
      </w:r>
      <w:r w:rsidR="00EC0CB0" w:rsidRPr="00EC0CB0">
        <w:rPr>
          <w:spacing w:val="2"/>
          <w:szCs w:val="24"/>
          <w:lang w:eastAsia="ru-RU"/>
        </w:rPr>
        <w:br/>
      </w:r>
      <w:r w:rsidRPr="00E512B5">
        <w:rPr>
          <w:rStyle w:val="dash0410005f0431005f0437005f0430005f0446005f0020005f0441005f043f005f0438005f0441005f043a005f0430005f005fchar1char1"/>
        </w:rPr>
        <w:t>Организационный раздел включает:</w:t>
      </w:r>
    </w:p>
    <w:p w:rsidR="00C0246E" w:rsidRDefault="009E1FA8">
      <w:pPr>
        <w:pStyle w:val="afff6"/>
        <w:rPr>
          <w:spacing w:val="2"/>
          <w:szCs w:val="24"/>
          <w:lang w:eastAsia="ru-RU"/>
        </w:rPr>
      </w:pPr>
      <w:r w:rsidRPr="002112FD">
        <w:rPr>
          <w:rStyle w:val="dash0410005f0431005f0437005f0430005f0446005f0020005f0441005f043f005f0438005f0441005f043a005f0430005f005fchar1char1"/>
        </w:rPr>
        <w:t>— </w:t>
      </w:r>
      <w:r w:rsidR="002112FD" w:rsidRPr="002112FD">
        <w:rPr>
          <w:spacing w:val="2"/>
          <w:szCs w:val="24"/>
          <w:lang w:eastAsia="ru-RU"/>
        </w:rPr>
        <w:t>учебный план основного общего образования,</w:t>
      </w:r>
    </w:p>
    <w:p w:rsidR="00C0246E" w:rsidRDefault="0099161B" w:rsidP="00C0246E">
      <w:pPr>
        <w:pStyle w:val="afff6"/>
        <w:ind w:firstLine="0"/>
        <w:rPr>
          <w:spacing w:val="2"/>
          <w:szCs w:val="24"/>
          <w:lang w:eastAsia="ru-RU"/>
        </w:rPr>
      </w:pPr>
      <w:r>
        <w:rPr>
          <w:rStyle w:val="dash0410005f0431005f0437005f0430005f0446005f0020005f0441005f043f005f0438005f0441005f043a005f0430005f005fchar1char1"/>
        </w:rPr>
        <w:t xml:space="preserve">            </w:t>
      </w:r>
      <w:r w:rsidR="00C0246E" w:rsidRPr="002112FD">
        <w:rPr>
          <w:rStyle w:val="dash0410005f0431005f0437005f0430005f0446005f0020005f0441005f043f005f0438005f0441005f043a005f0430005f005fchar1char1"/>
        </w:rPr>
        <w:t>— </w:t>
      </w:r>
      <w:r w:rsidR="00C0246E">
        <w:rPr>
          <w:spacing w:val="2"/>
          <w:szCs w:val="24"/>
          <w:lang w:eastAsia="ru-RU"/>
        </w:rPr>
        <w:t>календарный учебный график;</w:t>
      </w:r>
    </w:p>
    <w:p w:rsidR="009E1FA8" w:rsidRPr="00E512B5" w:rsidRDefault="0099161B" w:rsidP="004805D2">
      <w:pPr>
        <w:pStyle w:val="afff6"/>
        <w:ind w:firstLine="0"/>
        <w:rPr>
          <w:rStyle w:val="dash0410005f0431005f0437005f0430005f0446005f0020005f0441005f043f005f0438005f0441005f043a005f0430005f005fchar1char1"/>
        </w:rPr>
      </w:pPr>
      <w:r>
        <w:rPr>
          <w:rStyle w:val="dash0410005f0431005f0437005f0430005f0446005f0020005f0441005f043f005f0438005f0441005f043a005f0430005f005fchar1char1"/>
        </w:rPr>
        <w:t xml:space="preserve">            </w:t>
      </w:r>
      <w:r w:rsidR="004805D2" w:rsidRPr="002112FD">
        <w:rPr>
          <w:rStyle w:val="dash0410005f0431005f0437005f0430005f0446005f0020005f0441005f043f005f0438005f0441005f043a005f0430005f005fchar1char1"/>
        </w:rPr>
        <w:t>— </w:t>
      </w:r>
      <w:r w:rsidR="002112FD" w:rsidRPr="002112FD">
        <w:rPr>
          <w:spacing w:val="2"/>
          <w:szCs w:val="24"/>
          <w:lang w:eastAsia="ru-RU"/>
        </w:rPr>
        <w:t>план внеурочной деятельности</w:t>
      </w:r>
      <w:r w:rsidR="009E1FA8" w:rsidRPr="00E512B5">
        <w:rPr>
          <w:rStyle w:val="dash0410005f0431005f0437005f0430005f0446005f0020005f0441005f043f005f0438005f0441005f043a005f0430005f005fchar1char1"/>
        </w:rPr>
        <w:t>;</w:t>
      </w:r>
    </w:p>
    <w:p w:rsidR="009E1FA8" w:rsidRDefault="009E1FA8">
      <w:pPr>
        <w:pStyle w:val="afff6"/>
        <w:rPr>
          <w:rStyle w:val="dash0410005f0431005f0437005f0430005f0446005f0020005f0441005f043f005f0438005f0441005f043a005f0430005f005fchar1char1"/>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dash0410005f0431005f0437005f0430005f0446005f0020005f0441005f043f005f0438005f0441005f043a005f0430005f005fchar1char1"/>
        </w:rPr>
        <w:t xml:space="preserve">систему условий реализации основной образовательной программы в соответствии с требованиями </w:t>
      </w:r>
      <w:r w:rsidRPr="002112FD">
        <w:rPr>
          <w:rStyle w:val="dash0410005f0431005f0437005f0430005f0446005f0020005f0441005f043f005f0438005f0441005f043a005f0430005f005fchar1char1"/>
        </w:rPr>
        <w:t>Стандарта</w:t>
      </w:r>
      <w:r w:rsidR="002112FD" w:rsidRPr="002112FD">
        <w:rPr>
          <w:spacing w:val="2"/>
          <w:szCs w:val="24"/>
          <w:lang w:eastAsia="ru-RU"/>
        </w:rPr>
        <w:t>; оценочные и методические материалы, а также иные компоненты</w:t>
      </w:r>
      <w:r w:rsidRPr="002112FD">
        <w:rPr>
          <w:rStyle w:val="dash0410005f0431005f0437005f0430005f0446005f0020005f0441005f043f005f0438005f0441005f043a005f0430005f005fchar1char1"/>
        </w:rPr>
        <w:t>.</w:t>
      </w:r>
    </w:p>
    <w:p w:rsidR="002112FD" w:rsidRPr="002112FD" w:rsidRDefault="002112FD" w:rsidP="002112FD">
      <w:pPr>
        <w:pStyle w:val="afff6"/>
        <w:rPr>
          <w:spacing w:val="2"/>
          <w:szCs w:val="24"/>
          <w:lang w:eastAsia="ru-RU"/>
        </w:rPr>
      </w:pPr>
      <w:r w:rsidRPr="002112FD">
        <w:rPr>
          <w:spacing w:val="2"/>
          <w:szCs w:val="24"/>
          <w:lang w:eastAsia="ru-RU"/>
        </w:rPr>
        <w:t>Основная образовательная программа основного общего образования содержит обязательную часть и часть, формируемую участниками образовательных отношений, представленные во всех трех разделах основной образовательной программы: целевом, содержательном и организационном.</w:t>
      </w:r>
    </w:p>
    <w:p w:rsidR="002112FD" w:rsidRPr="002112FD" w:rsidRDefault="002112FD" w:rsidP="002112FD">
      <w:pPr>
        <w:pStyle w:val="afff6"/>
        <w:rPr>
          <w:spacing w:val="2"/>
          <w:szCs w:val="24"/>
          <w:lang w:eastAsia="ru-RU"/>
        </w:rPr>
      </w:pPr>
      <w:r w:rsidRPr="002112FD">
        <w:rPr>
          <w:spacing w:val="2"/>
          <w:szCs w:val="24"/>
          <w:lang w:eastAsia="ru-RU"/>
        </w:rPr>
        <w:t>Обязательная часть основной образовательной программы основного общего образования составляет 70%, а часть, формируемая участниками образовательных отношений, - 30% от общего объема основной образовательной программы основного общего образования.</w:t>
      </w:r>
    </w:p>
    <w:p w:rsidR="002112FD" w:rsidRDefault="002112FD" w:rsidP="002112FD">
      <w:pPr>
        <w:pStyle w:val="afff6"/>
        <w:rPr>
          <w:spacing w:val="2"/>
          <w:szCs w:val="24"/>
          <w:lang w:eastAsia="ru-RU"/>
        </w:rPr>
      </w:pPr>
      <w:r w:rsidRPr="002112FD">
        <w:rPr>
          <w:spacing w:val="2"/>
          <w:szCs w:val="24"/>
          <w:lang w:eastAsia="ru-RU"/>
        </w:rPr>
        <w:t>В целях обеспечения индивидуальных потребностей обучающихся в основной образовательной программе основного общего образования предусматриваются:</w:t>
      </w:r>
      <w:r w:rsidRPr="002112FD">
        <w:rPr>
          <w:spacing w:val="2"/>
          <w:szCs w:val="24"/>
          <w:lang w:eastAsia="ru-RU"/>
        </w:rPr>
        <w:br/>
        <w:t>учебные курсы, обеспечивающие различные интересы обучающихся,</w:t>
      </w:r>
      <w:r w:rsidR="00B72397">
        <w:rPr>
          <w:spacing w:val="2"/>
          <w:szCs w:val="24"/>
          <w:lang w:eastAsia="ru-RU"/>
        </w:rPr>
        <w:t xml:space="preserve">в том числе этнокультурныеи </w:t>
      </w:r>
      <w:r w:rsidRPr="002112FD">
        <w:rPr>
          <w:spacing w:val="2"/>
          <w:szCs w:val="24"/>
          <w:lang w:eastAsia="ru-RU"/>
        </w:rPr>
        <w:t>внеурочнаядеятельность.</w:t>
      </w:r>
    </w:p>
    <w:p w:rsidR="00600626" w:rsidRDefault="002112FD">
      <w:pPr>
        <w:pStyle w:val="afff6"/>
        <w:rPr>
          <w:spacing w:val="2"/>
          <w:szCs w:val="24"/>
          <w:lang w:eastAsia="ru-RU"/>
        </w:rPr>
      </w:pPr>
      <w:r w:rsidRPr="002112FD">
        <w:rPr>
          <w:spacing w:val="2"/>
          <w:szCs w:val="24"/>
          <w:lang w:eastAsia="ru-RU"/>
        </w:rPr>
        <w:t>Основная образовательная программа основного общего образования обеспечивает достижение обучающимися результатов освоения основной образовательной программы основного общего образования в соответствии с требованиями, установленными Стандартом.</w:t>
      </w:r>
    </w:p>
    <w:p w:rsidR="009E1FA8" w:rsidRPr="00E512B5" w:rsidRDefault="009E1FA8" w:rsidP="00600626">
      <w:pPr>
        <w:pStyle w:val="afff6"/>
        <w:rPr>
          <w:rStyle w:val="Zag11"/>
          <w:rFonts w:eastAsia="@Arial Unicode MS"/>
          <w:szCs w:val="24"/>
        </w:rPr>
      </w:pPr>
      <w:r w:rsidRPr="00E512B5">
        <w:rPr>
          <w:rStyle w:val="Zag11"/>
          <w:rFonts w:eastAsia="@Arial Unicode MS"/>
          <w:szCs w:val="24"/>
        </w:rPr>
        <w:t xml:space="preserve">МБОУ </w:t>
      </w:r>
      <w:r w:rsidR="00E512B5">
        <w:rPr>
          <w:rStyle w:val="Zag11"/>
          <w:rFonts w:eastAsia="@Arial Unicode MS"/>
          <w:szCs w:val="24"/>
        </w:rPr>
        <w:t>«Лицей № 89»</w:t>
      </w:r>
      <w:r w:rsidRPr="00E512B5">
        <w:rPr>
          <w:rStyle w:val="Zag11"/>
          <w:rFonts w:eastAsia="@Arial Unicode MS"/>
          <w:szCs w:val="24"/>
        </w:rPr>
        <w:t>, реализующ</w:t>
      </w:r>
      <w:r w:rsidR="00E512B5">
        <w:rPr>
          <w:rStyle w:val="Zag11"/>
          <w:rFonts w:eastAsia="@Arial Unicode MS"/>
          <w:szCs w:val="24"/>
        </w:rPr>
        <w:t>ий</w:t>
      </w:r>
      <w:r w:rsidRPr="00E512B5">
        <w:rPr>
          <w:rStyle w:val="Zag11"/>
          <w:rFonts w:eastAsia="@Arial Unicode MS"/>
          <w:szCs w:val="24"/>
        </w:rPr>
        <w:t xml:space="preserve"> основную образовательную программу основного общего образования, обеспечивает  ознакомление обучающихся и их родителей (законных представителей</w:t>
      </w:r>
      <w:r w:rsidR="00A84D04">
        <w:rPr>
          <w:rStyle w:val="Zag11"/>
          <w:rFonts w:eastAsia="@Arial Unicode MS"/>
          <w:szCs w:val="24"/>
        </w:rPr>
        <w:t>) как участников образовательных отношений</w:t>
      </w:r>
      <w:r w:rsidRPr="00E512B5">
        <w:rPr>
          <w:rStyle w:val="Zag11"/>
          <w:rFonts w:eastAsia="@Arial Unicode MS"/>
          <w:szCs w:val="24"/>
        </w:rPr>
        <w:t>:</w:t>
      </w:r>
    </w:p>
    <w:p w:rsidR="009E1FA8" w:rsidRPr="00E512B5" w:rsidRDefault="009E1FA8">
      <w:pPr>
        <w:pStyle w:val="afff6"/>
        <w:rPr>
          <w:rStyle w:val="Zag11"/>
          <w:szCs w:val="24"/>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Zag11"/>
          <w:szCs w:val="24"/>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9E1FA8" w:rsidRPr="00E512B5" w:rsidRDefault="009E1FA8">
      <w:pPr>
        <w:pStyle w:val="afff6"/>
        <w:rPr>
          <w:rStyle w:val="Zag11"/>
          <w:szCs w:val="24"/>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rStyle w:val="Zag11"/>
          <w:szCs w:val="24"/>
        </w:rPr>
        <w:t xml:space="preserve">с </w:t>
      </w:r>
      <w:r w:rsidR="00E512B5">
        <w:rPr>
          <w:rStyle w:val="Zag11"/>
          <w:szCs w:val="24"/>
        </w:rPr>
        <w:t>У</w:t>
      </w:r>
      <w:r w:rsidRPr="00E512B5">
        <w:rPr>
          <w:rStyle w:val="Zag11"/>
          <w:szCs w:val="24"/>
        </w:rPr>
        <w:t>ставом и другими документами, регламентирующими осуществление образовательного процесса в этом учреждении.</w:t>
      </w:r>
    </w:p>
    <w:p w:rsidR="009E1FA8" w:rsidRDefault="009E1FA8">
      <w:pPr>
        <w:pStyle w:val="afff6"/>
        <w:rPr>
          <w:rStyle w:val="Zag11"/>
          <w:szCs w:val="24"/>
        </w:rPr>
      </w:pPr>
      <w:r w:rsidRPr="00E512B5">
        <w:rPr>
          <w:rStyle w:val="Zag11"/>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конкретизируются   и закрепляются  в заключённом между ними и МБОУ </w:t>
      </w:r>
      <w:r w:rsidR="00E512B5">
        <w:rPr>
          <w:rStyle w:val="Zag11"/>
          <w:szCs w:val="24"/>
        </w:rPr>
        <w:t>«Лицей № 89»</w:t>
      </w:r>
      <w:r w:rsidRPr="00E512B5">
        <w:rPr>
          <w:rStyle w:val="Zag11"/>
          <w:szCs w:val="24"/>
        </w:rPr>
        <w:t xml:space="preserve"> договоре, отражающем ответственность субъектов образования за конечные результаты освоения основной образовательной программы.</w:t>
      </w:r>
    </w:p>
    <w:p w:rsidR="00A84D04" w:rsidRPr="00E512B5" w:rsidRDefault="00A84D04">
      <w:pPr>
        <w:pStyle w:val="afff6"/>
        <w:rPr>
          <w:rStyle w:val="Zag11"/>
          <w:szCs w:val="24"/>
        </w:rPr>
      </w:pPr>
    </w:p>
    <w:p w:rsidR="009E1FA8" w:rsidRDefault="009E1FA8">
      <w:pPr>
        <w:pStyle w:val="afff6"/>
      </w:pPr>
    </w:p>
    <w:p w:rsidR="009E1FA8" w:rsidRDefault="009E1FA8">
      <w:pPr>
        <w:pStyle w:val="afff6"/>
      </w:pPr>
    </w:p>
    <w:p w:rsidR="009E1FA8" w:rsidRDefault="009E1FA8">
      <w:pPr>
        <w:pStyle w:val="afff6"/>
      </w:pPr>
    </w:p>
    <w:p w:rsidR="009E1FA8" w:rsidRDefault="009E1FA8">
      <w:pPr>
        <w:pStyle w:val="afff6"/>
      </w:pPr>
    </w:p>
    <w:p w:rsidR="009E1FA8" w:rsidRPr="00AD767E" w:rsidRDefault="00AD767E" w:rsidP="00041BAF">
      <w:pPr>
        <w:pStyle w:val="afff6"/>
        <w:numPr>
          <w:ilvl w:val="0"/>
          <w:numId w:val="4"/>
        </w:numPr>
        <w:jc w:val="center"/>
        <w:rPr>
          <w:rStyle w:val="Zag11"/>
          <w:rFonts w:eastAsia="@Arial Unicode MS"/>
          <w:b/>
          <w:sz w:val="28"/>
          <w:szCs w:val="28"/>
          <w:u w:val="single"/>
        </w:rPr>
      </w:pPr>
      <w:r w:rsidRPr="00AD767E">
        <w:rPr>
          <w:rStyle w:val="Zag11"/>
          <w:rFonts w:eastAsia="@Arial Unicode MS"/>
          <w:b/>
          <w:sz w:val="28"/>
          <w:szCs w:val="28"/>
          <w:u w:val="single"/>
        </w:rPr>
        <w:lastRenderedPageBreak/>
        <w:t>ЦЕЛЕВОЙ РАЗДЕЛ</w:t>
      </w:r>
    </w:p>
    <w:p w:rsidR="00AD767E" w:rsidRPr="00E512B5" w:rsidRDefault="00AD767E" w:rsidP="00AD767E">
      <w:pPr>
        <w:pStyle w:val="afff6"/>
        <w:ind w:left="1069" w:firstLine="0"/>
        <w:rPr>
          <w:rStyle w:val="Zag11"/>
          <w:rFonts w:eastAsia="@Arial Unicode MS"/>
          <w:b/>
          <w:szCs w:val="24"/>
          <w:u w:val="single"/>
        </w:rPr>
      </w:pPr>
    </w:p>
    <w:p w:rsidR="009E1FA8" w:rsidRDefault="009E1FA8" w:rsidP="00A43A99">
      <w:pPr>
        <w:pStyle w:val="afff6"/>
        <w:numPr>
          <w:ilvl w:val="1"/>
          <w:numId w:val="72"/>
        </w:numPr>
        <w:rPr>
          <w:rStyle w:val="Zag11"/>
          <w:rFonts w:eastAsia="@Arial Unicode MS"/>
          <w:b/>
          <w:szCs w:val="24"/>
        </w:rPr>
      </w:pPr>
      <w:r w:rsidRPr="00AD767E">
        <w:rPr>
          <w:rStyle w:val="Zag11"/>
          <w:rFonts w:eastAsia="@Arial Unicode MS"/>
          <w:b/>
          <w:szCs w:val="24"/>
        </w:rPr>
        <w:t>Пояснительная записка</w:t>
      </w:r>
    </w:p>
    <w:p w:rsidR="00600626" w:rsidRPr="00600626" w:rsidRDefault="00600626" w:rsidP="00600626">
      <w:pPr>
        <w:pStyle w:val="afff6"/>
        <w:rPr>
          <w:rFonts w:eastAsia="@Arial Unicode MS"/>
          <w:b/>
          <w:szCs w:val="24"/>
          <w:lang w:eastAsia="ar-SA" w:bidi="ar-SA"/>
        </w:rPr>
      </w:pPr>
      <w:r w:rsidRPr="00600626">
        <w:rPr>
          <w:rStyle w:val="Zag11"/>
          <w:rFonts w:eastAsia="@Arial Unicode MS"/>
          <w:b/>
          <w:szCs w:val="24"/>
        </w:rPr>
        <w:t xml:space="preserve">1.1.1.    </w:t>
      </w:r>
      <w:r w:rsidRPr="00600626">
        <w:rPr>
          <w:rFonts w:eastAsia="@Arial Unicode MS"/>
          <w:b/>
          <w:szCs w:val="24"/>
          <w:lang w:eastAsia="ar-SA" w:bidi="ar-SA"/>
        </w:rPr>
        <w:t>Цели и задачи реализации основной образовательной программы основного общего образования</w:t>
      </w:r>
    </w:p>
    <w:p w:rsidR="009E1FA8" w:rsidRPr="00E512B5" w:rsidRDefault="009E1FA8">
      <w:pPr>
        <w:pStyle w:val="afff6"/>
        <w:rPr>
          <w:rStyle w:val="Zag11"/>
          <w:rFonts w:eastAsia="@Arial Unicode MS"/>
          <w:szCs w:val="24"/>
        </w:rPr>
      </w:pPr>
      <w:r w:rsidRPr="00E512B5">
        <w:rPr>
          <w:rStyle w:val="Zag11"/>
          <w:rFonts w:eastAsia="@Arial Unicode MS"/>
          <w:b/>
          <w:szCs w:val="24"/>
        </w:rPr>
        <w:t>Целями реализации</w:t>
      </w:r>
      <w:r w:rsidRPr="00E512B5">
        <w:rPr>
          <w:rStyle w:val="Zag11"/>
          <w:rFonts w:eastAsia="@Arial Unicode MS"/>
          <w:szCs w:val="24"/>
        </w:rPr>
        <w:t xml:space="preserve"> основной образовательной программы основного общего образования являются: </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становление и развитие личности в её индивидуальности, самобытности, уникальности, неповторимости.</w:t>
      </w:r>
    </w:p>
    <w:p w:rsidR="009E1FA8" w:rsidRPr="00E512B5" w:rsidRDefault="009E1FA8">
      <w:pPr>
        <w:pStyle w:val="afff6"/>
        <w:rPr>
          <w:rStyle w:val="Zag11"/>
          <w:rFonts w:eastAsia="@Arial Unicode MS"/>
          <w:szCs w:val="24"/>
        </w:rPr>
      </w:pPr>
      <w:r w:rsidRPr="00E512B5">
        <w:rPr>
          <w:rStyle w:val="Zag11"/>
          <w:rFonts w:eastAsia="@Arial Unicode MS"/>
          <w:b/>
          <w:szCs w:val="24"/>
        </w:rPr>
        <w:t xml:space="preserve">Достижение поставленных целей </w:t>
      </w:r>
      <w:r w:rsidRPr="00E512B5">
        <w:rPr>
          <w:rStyle w:val="Zag11"/>
          <w:rFonts w:eastAsia="@Arial Unicode MS"/>
          <w:szCs w:val="24"/>
        </w:rPr>
        <w:t>приразработке и реализации образовательным учреждением основной образовательной программы основного общего образования</w:t>
      </w:r>
      <w:r w:rsidRPr="00E512B5">
        <w:rPr>
          <w:rStyle w:val="Zag11"/>
          <w:rFonts w:eastAsia="@Arial Unicode MS"/>
          <w:b/>
          <w:szCs w:val="24"/>
        </w:rPr>
        <w:t xml:space="preserve"> предусматривает решение следующих основных задач</w:t>
      </w:r>
      <w:r w:rsidRPr="00E512B5">
        <w:rPr>
          <w:rStyle w:val="Zag11"/>
          <w:rFonts w:eastAsia="@Arial Unicode MS"/>
          <w:szCs w:val="24"/>
        </w:rPr>
        <w:t>:</w:t>
      </w:r>
    </w:p>
    <w:p w:rsidR="009E1FA8" w:rsidRPr="006D2F88"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 xml:space="preserve">обеспечение соответствия основной образовательной программы требованиям </w:t>
      </w:r>
      <w:r w:rsidR="006D2F88" w:rsidRPr="006D2F88">
        <w:rPr>
          <w:rStyle w:val="Zag11"/>
          <w:rFonts w:eastAsia="@Arial Unicode MS"/>
          <w:szCs w:val="24"/>
        </w:rPr>
        <w:t>Федерального государственного образовательного стандарта основного общего образования (ФГОС ООО)</w:t>
      </w:r>
      <w:r w:rsidRPr="006D2F88">
        <w:rPr>
          <w:rStyle w:val="Zag11"/>
          <w:rFonts w:eastAsia="@Arial Unicode MS"/>
          <w:szCs w:val="24"/>
        </w:rPr>
        <w:t>;</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обеспечение преемственности начального общего, основного общего, среднего общего образования;</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взаимодействие образовательного учреждения при реализации основной образовательной программы с социальными партнёрами;</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выявление и развитие способностей обучающихся, в том числе одарённых детей, детей с ограниченными возможностями здоровья</w:t>
      </w:r>
      <w:r w:rsidR="00A84D04">
        <w:rPr>
          <w:rStyle w:val="Zag11"/>
          <w:rFonts w:eastAsia="@Arial Unicode MS"/>
          <w:szCs w:val="24"/>
        </w:rPr>
        <w:t xml:space="preserve"> (ОВЗ)</w:t>
      </w:r>
      <w:r w:rsidRPr="00E512B5">
        <w:rPr>
          <w:rStyle w:val="Zag11"/>
          <w:rFonts w:eastAsia="@Arial Unicode MS"/>
          <w:szCs w:val="24"/>
        </w:rPr>
        <w:t xml:space="preserve">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lastRenderedPageBreak/>
        <w:t>— </w:t>
      </w:r>
      <w:r w:rsidRPr="00E512B5">
        <w:rPr>
          <w:rStyle w:val="Zag11"/>
          <w:rFonts w:eastAsia="@Arial Unicode MS"/>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9E1FA8"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сохранение и укрепление физического, психологического и социального здоровья обучающихся, обеспечение их безопасности.</w:t>
      </w:r>
    </w:p>
    <w:p w:rsidR="00600626" w:rsidRDefault="00600626" w:rsidP="00600626">
      <w:pPr>
        <w:pStyle w:val="afff6"/>
        <w:rPr>
          <w:rFonts w:eastAsia="@Arial Unicode MS"/>
          <w:b/>
          <w:szCs w:val="24"/>
          <w:lang w:eastAsia="ar-SA" w:bidi="ar-SA"/>
        </w:rPr>
      </w:pPr>
    </w:p>
    <w:p w:rsidR="00600626" w:rsidRPr="00600626" w:rsidRDefault="00600626" w:rsidP="00600626">
      <w:pPr>
        <w:pStyle w:val="afff6"/>
        <w:rPr>
          <w:rStyle w:val="Zag11"/>
          <w:rFonts w:eastAsia="@Arial Unicode MS"/>
          <w:b/>
          <w:szCs w:val="24"/>
        </w:rPr>
      </w:pPr>
      <w:r w:rsidRPr="00600626">
        <w:rPr>
          <w:rFonts w:eastAsia="@Arial Unicode MS"/>
          <w:b/>
          <w:szCs w:val="24"/>
          <w:lang w:eastAsia="ar-SA" w:bidi="ar-SA"/>
        </w:rPr>
        <w:t>1.1.2. Принципы и подходы к формированию образовательной программы основного общего образования</w:t>
      </w:r>
    </w:p>
    <w:p w:rsidR="009E1FA8" w:rsidRDefault="009E1FA8">
      <w:pPr>
        <w:pStyle w:val="afff6"/>
        <w:rPr>
          <w:rStyle w:val="Zag11"/>
          <w:rFonts w:eastAsia="@Arial Unicode MS"/>
          <w:szCs w:val="24"/>
        </w:rPr>
      </w:pPr>
      <w:r w:rsidRPr="00E512B5">
        <w:rPr>
          <w:rStyle w:val="Zag11"/>
          <w:rFonts w:eastAsia="@Arial Unicode MS"/>
          <w:b/>
          <w:szCs w:val="24"/>
        </w:rPr>
        <w:t>В основе реализации основной образовательной программы лежит системно-деятельностный подход</w:t>
      </w:r>
      <w:r w:rsidRPr="00E512B5">
        <w:rPr>
          <w:rStyle w:val="Zag11"/>
          <w:rFonts w:eastAsia="@Arial Unicode MS"/>
          <w:szCs w:val="24"/>
        </w:rPr>
        <w:t>, который предполагает:</w:t>
      </w:r>
    </w:p>
    <w:p w:rsidR="00686BCF" w:rsidRDefault="006D2F88" w:rsidP="00686BCF">
      <w:pPr>
        <w:pStyle w:val="afff6"/>
        <w:rPr>
          <w:spacing w:val="2"/>
          <w:szCs w:val="24"/>
          <w:lang w:eastAsia="ru-RU"/>
        </w:rPr>
      </w:pPr>
      <w:r w:rsidRPr="00E512B5">
        <w:rPr>
          <w:rStyle w:val="dash0410005f0431005f0437005f0430005f0446005f0020005f0441005f043f005f0438005f0441005f043a005f0430005f005fchar1char1"/>
        </w:rPr>
        <w:t>— </w:t>
      </w:r>
      <w:r w:rsidR="00686BCF" w:rsidRPr="00686BCF">
        <w:rPr>
          <w:spacing w:val="2"/>
          <w:szCs w:val="24"/>
          <w:lang w:eastAsia="ru-RU"/>
        </w:rPr>
        <w:t>формирование готовности к саморазвитию и непрерывному образованию;</w:t>
      </w:r>
      <w:r w:rsidR="00686BCF" w:rsidRPr="00686BCF">
        <w:rPr>
          <w:spacing w:val="2"/>
          <w:szCs w:val="24"/>
          <w:lang w:eastAsia="ru-RU"/>
        </w:rPr>
        <w:br/>
      </w:r>
      <w:r w:rsidR="00686BCF" w:rsidRPr="00E512B5">
        <w:rPr>
          <w:rStyle w:val="dash0410005f0431005f0437005f0430005f0446005f0020005f0441005f043f005f0438005f0441005f043a005f0430005f005fchar1char1"/>
        </w:rPr>
        <w:t>—</w:t>
      </w:r>
      <w:r w:rsidR="00686BCF" w:rsidRPr="00686BCF">
        <w:rPr>
          <w:spacing w:val="2"/>
          <w:szCs w:val="24"/>
          <w:lang w:eastAsia="ru-RU"/>
        </w:rPr>
        <w:t>проектирование и конструирование социальной среды развития обучающихся в системе образования;</w:t>
      </w:r>
    </w:p>
    <w:p w:rsidR="009E1FA8" w:rsidRPr="00E512B5" w:rsidRDefault="00686BCF" w:rsidP="00686BCF">
      <w:pPr>
        <w:pStyle w:val="afff6"/>
        <w:rPr>
          <w:rStyle w:val="Zag11"/>
          <w:rFonts w:eastAsia="@Arial Unicode MS"/>
          <w:szCs w:val="24"/>
        </w:rPr>
      </w:pPr>
      <w:r w:rsidRPr="00E512B5">
        <w:rPr>
          <w:rStyle w:val="dash0410005f0431005f0437005f0430005f0446005f0020005f0441005f043f005f0438005f0441005f043a005f0430005f005fchar1char1"/>
        </w:rPr>
        <w:t>—</w:t>
      </w:r>
      <w:r w:rsidRPr="00686BCF">
        <w:rPr>
          <w:spacing w:val="2"/>
          <w:szCs w:val="24"/>
          <w:lang w:eastAsia="ru-RU"/>
        </w:rPr>
        <w:t>активную учебно-познавательную деятельность обучающихся;</w:t>
      </w:r>
      <w:r w:rsidRPr="00686BCF">
        <w:rPr>
          <w:spacing w:val="2"/>
          <w:szCs w:val="24"/>
          <w:lang w:eastAsia="ru-RU"/>
        </w:rPr>
        <w:br/>
      </w:r>
      <w:r w:rsidR="009E1FA8" w:rsidRPr="00686BCF">
        <w:rPr>
          <w:rStyle w:val="dash0410005f0431005f0437005f0430005f0446005f0020005f0441005f043f005f0438005f0441005f043a005f0430005f005fchar1char1"/>
        </w:rPr>
        <w:t>— </w:t>
      </w:r>
      <w:r w:rsidR="009E1FA8" w:rsidRPr="00686BCF">
        <w:rPr>
          <w:rStyle w:val="Zag11"/>
          <w:rFonts w:eastAsia="@Arial Unicode MS"/>
          <w:szCs w:val="24"/>
        </w:rPr>
        <w:t>воспитание и развитие качеств личности, отвечающих требованиям</w:t>
      </w:r>
      <w:r w:rsidR="009E1FA8" w:rsidRPr="00E512B5">
        <w:rPr>
          <w:rStyle w:val="Zag11"/>
          <w:rFonts w:eastAsia="@Arial Unicode MS"/>
          <w:szCs w:val="24"/>
        </w:rPr>
        <w:t xml:space="preserve">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E1FA8" w:rsidRPr="00E512B5" w:rsidRDefault="009E1FA8">
      <w:pPr>
        <w:pStyle w:val="afff6"/>
        <w:rPr>
          <w:rStyle w:val="Zag11"/>
          <w:rFonts w:eastAsia="@Arial Unicode MS"/>
          <w:szCs w:val="24"/>
        </w:rPr>
      </w:pPr>
      <w:r w:rsidRPr="00686BCF">
        <w:rPr>
          <w:rStyle w:val="dash0410005f0431005f0437005f0430005f0446005f0020005f0441005f043f005f0438005f0441005f043a005f0430005f005fchar1char1"/>
        </w:rPr>
        <w:t>— </w:t>
      </w:r>
      <w:r w:rsidR="00686BCF" w:rsidRPr="00686BCF">
        <w:rPr>
          <w:spacing w:val="2"/>
          <w:szCs w:val="24"/>
          <w:lang w:eastAsia="ru-RU"/>
        </w:rPr>
        <w:t>построение образовательной деятельности с учетом индивидуальных возрастных, психологических и физиологических особенностей обучающихся</w:t>
      </w:r>
      <w:r w:rsidRPr="00E512B5">
        <w:rPr>
          <w:rStyle w:val="Zag11"/>
          <w:rFonts w:eastAsia="@Arial Unicode MS"/>
          <w:szCs w:val="24"/>
        </w:rPr>
        <w:t>,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E1FA8" w:rsidRPr="00E512B5" w:rsidRDefault="009E1FA8">
      <w:pPr>
        <w:pStyle w:val="afff6"/>
        <w:rPr>
          <w:rStyle w:val="Zag11"/>
          <w:rFonts w:eastAsia="@Arial Unicode MS"/>
          <w:szCs w:val="24"/>
        </w:rPr>
      </w:pPr>
      <w:r w:rsidRPr="00E512B5">
        <w:rPr>
          <w:rStyle w:val="dash0410005f0431005f0437005f0430005f0446005f0020005f0441005f043f005f0438005f0441005f043a005f0430005f005fchar1char1"/>
        </w:rPr>
        <w:t>— </w:t>
      </w:r>
      <w:r w:rsidRPr="00E512B5">
        <w:rPr>
          <w:rStyle w:val="Zag11"/>
          <w:rFonts w:eastAsia="@Arial Unicode MS"/>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9E1FA8" w:rsidRPr="00E512B5" w:rsidRDefault="009E1FA8">
      <w:pPr>
        <w:pStyle w:val="afff6"/>
        <w:rPr>
          <w:rStyle w:val="Zag11"/>
          <w:rFonts w:eastAsia="@Arial Unicode MS"/>
          <w:b/>
          <w:szCs w:val="24"/>
        </w:rPr>
      </w:pPr>
      <w:r w:rsidRPr="00E512B5">
        <w:rPr>
          <w:rStyle w:val="Zag11"/>
          <w:rFonts w:eastAsia="@Arial Unicode MS"/>
          <w:b/>
          <w:szCs w:val="24"/>
        </w:rPr>
        <w:t>Основная образовательная программа формируется с учётом психолого-педагогических особенностей развития детей 11—15 лет, связанных:</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i/>
          <w:szCs w:val="24"/>
        </w:rPr>
        <w:t>с переходомотучебных действий</w:t>
      </w:r>
      <w:r w:rsidRPr="00E512B5">
        <w:rPr>
          <w:szCs w:val="24"/>
        </w:rPr>
        <w:t xml:space="preserve">, </w:t>
      </w:r>
      <w:r w:rsidRPr="00E512B5">
        <w:rPr>
          <w:i/>
          <w:szCs w:val="24"/>
        </w:rPr>
        <w:t>характерных для начальной школы</w:t>
      </w:r>
      <w:r w:rsidRPr="00E512B5">
        <w:rPr>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E512B5">
        <w:rPr>
          <w:i/>
          <w:szCs w:val="24"/>
        </w:rPr>
        <w:t>овладению этойучебной деятельностью</w:t>
      </w:r>
      <w:r w:rsidRPr="00E512B5">
        <w:rPr>
          <w:szCs w:val="24"/>
        </w:rPr>
        <w:t xml:space="preserve">на ступени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E512B5">
        <w:rPr>
          <w:i/>
          <w:szCs w:val="24"/>
        </w:rPr>
        <w:t xml:space="preserve">новой внутреннейпозицииобучающегося </w:t>
      </w:r>
      <w:r w:rsidRPr="00E512B5">
        <w:rPr>
          <w:rStyle w:val="dash0410005f0431005f0437005f0430005f0446005f0020005f0441005f043f005f0438005f0441005f043a005f0430005f005fchar1char1"/>
        </w:rPr>
        <w:t>—</w:t>
      </w:r>
      <w:r w:rsidRPr="00E512B5">
        <w:rPr>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i/>
          <w:szCs w:val="24"/>
        </w:rPr>
        <w:t>с осуществлением</w:t>
      </w:r>
      <w:r w:rsidRPr="00E512B5">
        <w:rPr>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E512B5">
        <w:rPr>
          <w:i/>
          <w:szCs w:val="24"/>
        </w:rPr>
        <w:t xml:space="preserve">качественного преобразования учебных </w:t>
      </w:r>
      <w:r w:rsidRPr="00E512B5">
        <w:rPr>
          <w:i/>
          <w:szCs w:val="24"/>
        </w:rPr>
        <w:lastRenderedPageBreak/>
        <w:t>действий</w:t>
      </w:r>
      <w:r w:rsidRPr="00E512B5">
        <w:rPr>
          <w:szCs w:val="24"/>
        </w:rPr>
        <w:t xml:space="preserve">моделирования, контроля и оценки и </w:t>
      </w:r>
      <w:r w:rsidRPr="00E512B5">
        <w:rPr>
          <w:i/>
          <w:szCs w:val="24"/>
        </w:rPr>
        <w:t>перехода</w:t>
      </w:r>
      <w:r w:rsidRPr="00E512B5">
        <w:rPr>
          <w:szCs w:val="24"/>
        </w:rPr>
        <w:t xml:space="preserve"> от самостоятельной постановки обучающимися новых учебных задач </w:t>
      </w:r>
      <w:r w:rsidRPr="00E512B5">
        <w:rPr>
          <w:i/>
          <w:szCs w:val="24"/>
        </w:rPr>
        <w:t>к развитию способности проектирования собственной учебной деятельностии построению жизненных планов во временнóй перспективе</w:t>
      </w:r>
      <w:r w:rsidRPr="00E512B5">
        <w:rPr>
          <w:szCs w:val="24"/>
        </w:rPr>
        <w:t>;</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i/>
          <w:szCs w:val="24"/>
        </w:rPr>
        <w:t>с формированием</w:t>
      </w:r>
      <w:r w:rsidRPr="00E512B5">
        <w:rPr>
          <w:szCs w:val="24"/>
        </w:rPr>
        <w:t xml:space="preserve"> у обучающегося </w:t>
      </w:r>
      <w:r w:rsidRPr="00E512B5">
        <w:rPr>
          <w:i/>
          <w:szCs w:val="24"/>
        </w:rPr>
        <w:t>научного типа мышления</w:t>
      </w:r>
      <w:r w:rsidRPr="00E512B5">
        <w:rPr>
          <w:szCs w:val="24"/>
        </w:rPr>
        <w:t>, который ориентирует его на общекультурные образцы, нормы, эталоны и закономерности взаимодействия с окружающим миром;</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i/>
          <w:szCs w:val="24"/>
        </w:rPr>
        <w:t>с овладением коммуникативными средствами и способами организации кооперации и сотрудничества</w:t>
      </w:r>
      <w:r w:rsidRPr="00E512B5">
        <w:rPr>
          <w:szCs w:val="24"/>
        </w:rPr>
        <w:t>;развитием учебного сотрудничества, реализуемого в отношениях обучающихся с учителем и сверстниками;</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i/>
          <w:szCs w:val="24"/>
        </w:rPr>
        <w:t>с изменением формы организации учебной деятельности и учебного сотрудничества</w:t>
      </w:r>
      <w:r w:rsidRPr="00E512B5">
        <w:rPr>
          <w:szCs w:val="24"/>
        </w:rPr>
        <w:t xml:space="preserve"> от классно-урочной к лабораторно-семинарской и лекционно-лабораторной исследовательской.</w:t>
      </w:r>
    </w:p>
    <w:p w:rsidR="009E1FA8" w:rsidRPr="00E512B5" w:rsidRDefault="009E1FA8">
      <w:pPr>
        <w:pStyle w:val="afff6"/>
        <w:rPr>
          <w:szCs w:val="24"/>
        </w:rPr>
      </w:pPr>
      <w:r w:rsidRPr="00E512B5">
        <w:rPr>
          <w:b/>
          <w:i/>
          <w:szCs w:val="24"/>
        </w:rPr>
        <w:t>Переход обучающегося в основную школу совпадает с предкритической фазой развития ребёнка</w:t>
      </w:r>
      <w:r w:rsidRPr="00E512B5">
        <w:rPr>
          <w:szCs w:val="24"/>
        </w:rPr>
        <w:t xml:space="preserve"> — переходом к кризису младшего подросткового возраста (11—13 лет, 5—7 классы), характеризующемуся </w:t>
      </w:r>
      <w:r w:rsidRPr="00E512B5">
        <w:rPr>
          <w:i/>
          <w:szCs w:val="24"/>
        </w:rPr>
        <w:t xml:space="preserve">началом перехода от детства к взрослости, при котором </w:t>
      </w:r>
      <w:r w:rsidRPr="00E512B5">
        <w:rPr>
          <w:szCs w:val="24"/>
        </w:rPr>
        <w:t xml:space="preserve">центральным и специфическим </w:t>
      </w:r>
      <w:r w:rsidRPr="00E512B5">
        <w:rPr>
          <w:i/>
          <w:szCs w:val="24"/>
        </w:rPr>
        <w:t>новообразованием</w:t>
      </w:r>
      <w:r w:rsidRPr="00E512B5">
        <w:rPr>
          <w:szCs w:val="24"/>
        </w:rPr>
        <w:t xml:space="preserve"> в личности подростка является возникновение и развитие унего </w:t>
      </w:r>
      <w:r w:rsidRPr="00E512B5">
        <w:rPr>
          <w:i/>
          <w:szCs w:val="24"/>
        </w:rPr>
        <w:t>самосознания</w:t>
      </w:r>
      <w:r w:rsidRPr="00E512B5">
        <w:rPr>
          <w:szCs w:val="24"/>
        </w:rPr>
        <w:t xml:space="preserve"> — представления о том, что он уже не ребёнок, т. е.</w:t>
      </w:r>
      <w:r w:rsidRPr="00E512B5">
        <w:rPr>
          <w:i/>
          <w:szCs w:val="24"/>
        </w:rPr>
        <w:t xml:space="preserve"> чувства взрослости, </w:t>
      </w:r>
      <w:r w:rsidRPr="00E512B5">
        <w:rPr>
          <w:szCs w:val="24"/>
        </w:rPr>
        <w:t>а также внутренней</w:t>
      </w:r>
      <w:r w:rsidRPr="00E512B5">
        <w:rPr>
          <w:i/>
          <w:szCs w:val="24"/>
        </w:rPr>
        <w:t xml:space="preserve"> переориентацией</w:t>
      </w:r>
      <w:r w:rsidRPr="00E512B5">
        <w:rPr>
          <w:szCs w:val="24"/>
        </w:rPr>
        <w:t xml:space="preserve"> подростка с правил и ограничений, связанных с </w:t>
      </w:r>
      <w:r w:rsidRPr="00E512B5">
        <w:rPr>
          <w:i/>
          <w:szCs w:val="24"/>
        </w:rPr>
        <w:t>моралью послушания</w:t>
      </w:r>
      <w:r w:rsidRPr="00E512B5">
        <w:rPr>
          <w:szCs w:val="24"/>
        </w:rPr>
        <w:t>, на</w:t>
      </w:r>
      <w:r w:rsidRPr="00E512B5">
        <w:rPr>
          <w:i/>
          <w:szCs w:val="24"/>
        </w:rPr>
        <w:t xml:space="preserve"> нормы поведения взрослых</w:t>
      </w:r>
      <w:r w:rsidRPr="00E512B5">
        <w:rPr>
          <w:szCs w:val="24"/>
        </w:rPr>
        <w:t>.</w:t>
      </w:r>
    </w:p>
    <w:p w:rsidR="009E1FA8" w:rsidRPr="00E512B5" w:rsidRDefault="009E1FA8">
      <w:pPr>
        <w:pStyle w:val="afff6"/>
        <w:rPr>
          <w:szCs w:val="24"/>
        </w:rPr>
      </w:pPr>
      <w:r w:rsidRPr="00E512B5">
        <w:rPr>
          <w:b/>
          <w:i/>
          <w:szCs w:val="24"/>
        </w:rPr>
        <w:t>Второй этап подросткового развития</w:t>
      </w:r>
      <w:r w:rsidRPr="00E512B5">
        <w:rPr>
          <w:szCs w:val="24"/>
        </w:rPr>
        <w:t xml:space="preserve"> (14—15 лет, 8—9 классы) характеризуется:</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стремлением подростка к общению и совместной деятельности со сверстниками;</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процессом перехода от детства к взрослости, отражающимся в его характеристике как «переходного», «трудного» или «критического»;</w:t>
      </w:r>
    </w:p>
    <w:p w:rsidR="009E1FA8" w:rsidRPr="00E512B5" w:rsidRDefault="009E1FA8">
      <w:pPr>
        <w:pStyle w:val="afff6"/>
        <w:rPr>
          <w:bCs/>
          <w:iCs/>
          <w:szCs w:val="24"/>
        </w:rPr>
      </w:pPr>
      <w:r w:rsidRPr="00E512B5">
        <w:rPr>
          <w:rStyle w:val="dash0410005f0431005f0437005f0430005f0446005f0020005f0441005f043f005f0438005f0441005f043a005f0430005f005fchar1char1"/>
        </w:rPr>
        <w:t>—</w:t>
      </w:r>
      <w:r w:rsidRPr="00E512B5">
        <w:rPr>
          <w:rStyle w:val="dash0410005f0431005f0437005f0430005f0446005f0020005f0441005f043f005f0438005f0441005f043a005f0430005f005fchar1char1"/>
          <w:lang w:val="en-US"/>
        </w:rPr>
        <w:t> </w:t>
      </w:r>
      <w:r w:rsidRPr="00E512B5">
        <w:rPr>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E512B5">
        <w:rPr>
          <w:bCs/>
          <w:szCs w:val="24"/>
        </w:rPr>
        <w:t xml:space="preserve">интенсивное формирование на данном возрастном этапе нравственных понятий и убеждений, выработку принципов, </w:t>
      </w:r>
      <w:r w:rsidRPr="00E512B5">
        <w:rPr>
          <w:bCs/>
          <w:iCs/>
          <w:szCs w:val="24"/>
        </w:rPr>
        <w:t>моральное развитие личности;</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9E1FA8" w:rsidRPr="00E512B5" w:rsidRDefault="009E1FA8">
      <w:pPr>
        <w:pStyle w:val="afff6"/>
        <w:rPr>
          <w:szCs w:val="24"/>
        </w:rPr>
      </w:pPr>
      <w:r w:rsidRPr="00E512B5">
        <w:rPr>
          <w:rStyle w:val="dash0410005f0431005f0437005f0430005f0446005f0020005f0441005f043f005f0438005f0441005f043a005f0430005f005fchar1char1"/>
        </w:rPr>
        <w:t>— </w:t>
      </w:r>
      <w:r w:rsidRPr="00E512B5">
        <w:rPr>
          <w:szCs w:val="24"/>
        </w:rPr>
        <w:t xml:space="preserve">изменением социальной ситуации развития </w:t>
      </w:r>
      <w:r w:rsidRPr="00E512B5">
        <w:rPr>
          <w:rStyle w:val="dash0410005f0431005f0437005f0430005f0446005f0020005f0441005f043f005f0438005f0441005f043a005f0430005f005fchar1char1"/>
        </w:rPr>
        <w:t>—</w:t>
      </w:r>
      <w:r w:rsidRPr="00E512B5">
        <w:rPr>
          <w:szCs w:val="24"/>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9E1FA8" w:rsidRPr="00E512B5" w:rsidRDefault="009E1FA8">
      <w:pPr>
        <w:pStyle w:val="afff6"/>
        <w:rPr>
          <w:rStyle w:val="Zag11"/>
          <w:rFonts w:eastAsia="@Arial Unicode MS"/>
          <w:szCs w:val="24"/>
        </w:rPr>
      </w:pPr>
      <w:r w:rsidRPr="00E512B5">
        <w:rPr>
          <w:rStyle w:val="Zag11"/>
          <w:rFonts w:eastAsia="@Arial Unicode MS"/>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9E1FA8" w:rsidRPr="00E512B5" w:rsidRDefault="009E1FA8">
      <w:pPr>
        <w:pStyle w:val="afff6"/>
        <w:rPr>
          <w:szCs w:val="24"/>
        </w:rPr>
      </w:pPr>
      <w:r w:rsidRPr="00E512B5">
        <w:rPr>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w:t>
      </w:r>
      <w:r w:rsidRPr="00E512B5">
        <w:rPr>
          <w:szCs w:val="24"/>
        </w:rPr>
        <w:lastRenderedPageBreak/>
        <w:t>соответствующей задачи воспитания подростка в семье, смены прежнего типа отношений на новый.</w:t>
      </w:r>
    </w:p>
    <w:p w:rsidR="009E1FA8" w:rsidRDefault="009E1FA8">
      <w:pPr>
        <w:pStyle w:val="afff6"/>
      </w:pPr>
    </w:p>
    <w:p w:rsidR="009E1FA8" w:rsidRPr="00942D10" w:rsidRDefault="009E1FA8">
      <w:pPr>
        <w:pStyle w:val="afff6"/>
        <w:rPr>
          <w:rStyle w:val="Zag11"/>
          <w:rFonts w:eastAsia="@Arial Unicode MS"/>
          <w:b/>
          <w:szCs w:val="24"/>
        </w:rPr>
      </w:pPr>
      <w:r w:rsidRPr="00942D10">
        <w:rPr>
          <w:rStyle w:val="Zag11"/>
          <w:rFonts w:eastAsia="@Arial Unicode MS"/>
          <w:b/>
          <w:szCs w:val="24"/>
        </w:rPr>
        <w:t>1.2. Планируемые результаты освоения обучающимися основной образовательной программы основного общего образования</w:t>
      </w:r>
    </w:p>
    <w:p w:rsidR="009E1FA8" w:rsidRPr="00942D10" w:rsidRDefault="009E1FA8">
      <w:pPr>
        <w:pStyle w:val="afff6"/>
        <w:rPr>
          <w:b/>
          <w:szCs w:val="24"/>
        </w:rPr>
      </w:pPr>
      <w:r w:rsidRPr="00942D10">
        <w:rPr>
          <w:b/>
          <w:szCs w:val="24"/>
        </w:rPr>
        <w:t>1.2.1. Общие положения</w:t>
      </w:r>
    </w:p>
    <w:p w:rsidR="000D7C91" w:rsidRDefault="009E1FA8" w:rsidP="000D7C91">
      <w:pPr>
        <w:pStyle w:val="afff6"/>
        <w:rPr>
          <w:b/>
          <w:i/>
          <w:szCs w:val="24"/>
        </w:rPr>
      </w:pPr>
      <w:r w:rsidRPr="00942D10">
        <w:rPr>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942D10">
        <w:rPr>
          <w:b/>
          <w:i/>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p>
    <w:p w:rsidR="000D7C91" w:rsidRDefault="000D7C91">
      <w:pPr>
        <w:pStyle w:val="afff6"/>
        <w:rPr>
          <w:spacing w:val="2"/>
          <w:szCs w:val="24"/>
          <w:lang w:eastAsia="ru-RU"/>
        </w:rPr>
      </w:pPr>
      <w:r>
        <w:rPr>
          <w:szCs w:val="24"/>
        </w:rPr>
        <w:t xml:space="preserve">Планируемые результаты </w:t>
      </w:r>
      <w:r w:rsidR="009E1FA8" w:rsidRPr="00942D10">
        <w:rPr>
          <w:szCs w:val="24"/>
        </w:rPr>
        <w:t>обеспечивают связь между требованиями Стандарта, образовательн</w:t>
      </w:r>
      <w:r>
        <w:rPr>
          <w:szCs w:val="24"/>
        </w:rPr>
        <w:t>ой деятельностью</w:t>
      </w:r>
      <w:r w:rsidR="009E1FA8" w:rsidRPr="00942D10">
        <w:rPr>
          <w:szCs w:val="24"/>
        </w:rPr>
        <w:t xml:space="preserve"> и системой оценки результатов освоения основной образовательной программы основного общего образования (далее — системой оценки), </w:t>
      </w:r>
      <w:r>
        <w:rPr>
          <w:szCs w:val="24"/>
        </w:rPr>
        <w:t xml:space="preserve">являются </w:t>
      </w:r>
      <w:r w:rsidR="009E1FA8" w:rsidRPr="00942D10">
        <w:rPr>
          <w:szCs w:val="24"/>
        </w:rPr>
        <w:t xml:space="preserve">содержательной и критериальной основой </w:t>
      </w:r>
      <w:r w:rsidRPr="000D7C91">
        <w:rPr>
          <w:spacing w:val="2"/>
          <w:szCs w:val="24"/>
          <w:lang w:eastAsia="ru-RU"/>
        </w:rPr>
        <w:t>для разработки рабочих программ учебных предметов и учебно-методической литературы, рабочих программ курсов внеурочной деятельности, курсов метапредметной направленности, программ воспитания, а также системы оценки результатов освоения обучающимися основной образовательной программы основного общего образования в соответствии с требованиями Стандарта</w:t>
      </w:r>
      <w:r>
        <w:rPr>
          <w:spacing w:val="2"/>
          <w:szCs w:val="24"/>
          <w:lang w:eastAsia="ru-RU"/>
        </w:rPr>
        <w:t xml:space="preserve">. </w:t>
      </w:r>
    </w:p>
    <w:p w:rsidR="00411D34" w:rsidRDefault="00411D34" w:rsidP="00411D34">
      <w:pPr>
        <w:pStyle w:val="afff6"/>
        <w:rPr>
          <w:spacing w:val="2"/>
          <w:szCs w:val="24"/>
          <w:lang w:eastAsia="ru-RU"/>
        </w:rPr>
      </w:pPr>
      <w:r w:rsidRPr="00411D34">
        <w:rPr>
          <w:spacing w:val="2"/>
          <w:szCs w:val="24"/>
          <w:lang w:eastAsia="ru-RU"/>
        </w:rPr>
        <w:t>Структура и содержание планируемых результатов освоения основной образовательной программы основного общего образования отража</w:t>
      </w:r>
      <w:r>
        <w:rPr>
          <w:spacing w:val="2"/>
          <w:szCs w:val="24"/>
          <w:lang w:eastAsia="ru-RU"/>
        </w:rPr>
        <w:t>ют</w:t>
      </w:r>
      <w:r w:rsidRPr="00411D34">
        <w:rPr>
          <w:spacing w:val="2"/>
          <w:szCs w:val="24"/>
          <w:lang w:eastAsia="ru-RU"/>
        </w:rPr>
        <w:t xml:space="preserve"> требования Стандарта, переда</w:t>
      </w:r>
      <w:r>
        <w:rPr>
          <w:spacing w:val="2"/>
          <w:szCs w:val="24"/>
          <w:lang w:eastAsia="ru-RU"/>
        </w:rPr>
        <w:t>ют</w:t>
      </w:r>
      <w:r w:rsidRPr="00411D34">
        <w:rPr>
          <w:spacing w:val="2"/>
          <w:szCs w:val="24"/>
          <w:lang w:eastAsia="ru-RU"/>
        </w:rPr>
        <w:t xml:space="preserve"> специфику образовательной деятельности, соответствов</w:t>
      </w:r>
      <w:r>
        <w:rPr>
          <w:spacing w:val="2"/>
          <w:szCs w:val="24"/>
          <w:lang w:eastAsia="ru-RU"/>
        </w:rPr>
        <w:t>уют</w:t>
      </w:r>
      <w:r w:rsidRPr="00411D34">
        <w:rPr>
          <w:spacing w:val="2"/>
          <w:szCs w:val="24"/>
          <w:lang w:eastAsia="ru-RU"/>
        </w:rPr>
        <w:t xml:space="preserve"> возрастным возможностям обучающихся.</w:t>
      </w:r>
    </w:p>
    <w:p w:rsidR="00411D34" w:rsidRDefault="00411D34" w:rsidP="00411D34">
      <w:pPr>
        <w:pStyle w:val="afff6"/>
        <w:rPr>
          <w:rFonts w:ascii="Arial" w:hAnsi="Arial" w:cs="Arial"/>
          <w:color w:val="2D2D2D"/>
          <w:spacing w:val="2"/>
          <w:sz w:val="21"/>
          <w:szCs w:val="21"/>
          <w:lang w:eastAsia="ru-RU"/>
        </w:rPr>
      </w:pPr>
      <w:r w:rsidRPr="00411D34">
        <w:rPr>
          <w:spacing w:val="2"/>
          <w:szCs w:val="24"/>
          <w:lang w:eastAsia="ru-RU"/>
        </w:rPr>
        <w:t>Планируемые результаты освоения обучающимися основной образовательной программы основного общего образования уточня</w:t>
      </w:r>
      <w:r>
        <w:rPr>
          <w:spacing w:val="2"/>
          <w:szCs w:val="24"/>
          <w:lang w:eastAsia="ru-RU"/>
        </w:rPr>
        <w:t>ю</w:t>
      </w:r>
      <w:r w:rsidRPr="00411D34">
        <w:rPr>
          <w:spacing w:val="2"/>
          <w:szCs w:val="24"/>
          <w:lang w:eastAsia="ru-RU"/>
        </w:rPr>
        <w:t>т и конкретизир</w:t>
      </w:r>
      <w:r>
        <w:rPr>
          <w:spacing w:val="2"/>
          <w:szCs w:val="24"/>
          <w:lang w:eastAsia="ru-RU"/>
        </w:rPr>
        <w:t>уют</w:t>
      </w:r>
      <w:r w:rsidRPr="00411D34">
        <w:rPr>
          <w:spacing w:val="2"/>
          <w:szCs w:val="24"/>
          <w:lang w:eastAsia="ru-RU"/>
        </w:rPr>
        <w:t xml:space="preserve"> общее понимание личностных, метапредметных и предметных результатов как с позиции организации их достижения в образовательной деятельности, так и с позиции оценки достижения этих результатов</w:t>
      </w:r>
      <w:r>
        <w:rPr>
          <w:rFonts w:ascii="Arial" w:hAnsi="Arial" w:cs="Arial"/>
          <w:color w:val="2D2D2D"/>
          <w:spacing w:val="2"/>
          <w:sz w:val="21"/>
          <w:szCs w:val="21"/>
          <w:lang w:eastAsia="ru-RU"/>
        </w:rPr>
        <w:t>.</w:t>
      </w:r>
    </w:p>
    <w:p w:rsidR="009E1FA8" w:rsidRPr="00942D10" w:rsidRDefault="009E1FA8">
      <w:pPr>
        <w:pStyle w:val="afff6"/>
        <w:rPr>
          <w:szCs w:val="24"/>
        </w:rPr>
      </w:pPr>
      <w:r w:rsidRPr="000D7C91">
        <w:rPr>
          <w:szCs w:val="24"/>
        </w:rPr>
        <w:t>В</w:t>
      </w:r>
      <w:r w:rsidRPr="00942D10">
        <w:rPr>
          <w:szCs w:val="24"/>
        </w:rPr>
        <w:t xml:space="preserve">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942D10">
        <w:rPr>
          <w:i/>
          <w:szCs w:val="24"/>
        </w:rPr>
        <w:t>учебно-познавательных</w:t>
      </w:r>
      <w:r w:rsidRPr="00942D10">
        <w:rPr>
          <w:szCs w:val="24"/>
        </w:rPr>
        <w:t xml:space="preserve"> и </w:t>
      </w:r>
      <w:r w:rsidRPr="00942D10">
        <w:rPr>
          <w:i/>
          <w:szCs w:val="24"/>
        </w:rPr>
        <w:t>учебно-практических задач</w:t>
      </w:r>
      <w:r w:rsidRPr="00942D10">
        <w:rPr>
          <w:szCs w:val="24"/>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942D10">
        <w:rPr>
          <w:i/>
          <w:szCs w:val="24"/>
        </w:rPr>
        <w:t>системой учебных действий</w:t>
      </w:r>
      <w:r w:rsidRPr="00942D10">
        <w:rPr>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942D10">
        <w:rPr>
          <w:i/>
          <w:szCs w:val="24"/>
        </w:rPr>
        <w:t>учебным материалом</w:t>
      </w:r>
      <w:r w:rsidRPr="00942D10">
        <w:rPr>
          <w:szCs w:val="24"/>
        </w:rPr>
        <w:t xml:space="preserve">, и прежде всего с </w:t>
      </w:r>
      <w:r w:rsidRPr="00942D10">
        <w:rPr>
          <w:i/>
          <w:szCs w:val="24"/>
        </w:rPr>
        <w:t>опорнымучебным материалом,</w:t>
      </w:r>
      <w:r w:rsidRPr="00942D10">
        <w:rPr>
          <w:szCs w:val="24"/>
        </w:rPr>
        <w:t xml:space="preserve"> служащим основой для последующего обучения.</w:t>
      </w:r>
    </w:p>
    <w:p w:rsidR="009E1FA8" w:rsidRPr="00942D10" w:rsidRDefault="009E1FA8">
      <w:pPr>
        <w:pStyle w:val="afff6"/>
        <w:rPr>
          <w:szCs w:val="24"/>
        </w:rPr>
      </w:pPr>
      <w:r w:rsidRPr="00942D10">
        <w:rPr>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9E1FA8" w:rsidRPr="00942D10" w:rsidRDefault="009E1FA8">
      <w:pPr>
        <w:pStyle w:val="afff6"/>
        <w:rPr>
          <w:szCs w:val="24"/>
        </w:rPr>
      </w:pPr>
      <w:r w:rsidRPr="00942D10">
        <w:rPr>
          <w:szCs w:val="24"/>
        </w:rPr>
        <w:t xml:space="preserve">1) учебно-познавательные задачи, направленные на формирование и оценку умений и навыков, способствующих </w:t>
      </w:r>
      <w:r w:rsidRPr="00942D10">
        <w:rPr>
          <w:b/>
          <w:szCs w:val="24"/>
        </w:rPr>
        <w:t>освоению систематических знаний</w:t>
      </w:r>
      <w:r w:rsidRPr="00942D10">
        <w:rPr>
          <w:szCs w:val="24"/>
        </w:rPr>
        <w:t>, в том числе:</w:t>
      </w:r>
    </w:p>
    <w:p w:rsidR="009E1FA8" w:rsidRPr="00942D10" w:rsidRDefault="009E1FA8">
      <w:pPr>
        <w:pStyle w:val="afff6"/>
        <w:rPr>
          <w:szCs w:val="24"/>
        </w:rPr>
      </w:pPr>
      <w:r w:rsidRPr="00942D10">
        <w:rPr>
          <w:szCs w:val="24"/>
        </w:rPr>
        <w:t>— </w:t>
      </w:r>
      <w:r w:rsidRPr="00942D10">
        <w:rPr>
          <w:i/>
          <w:szCs w:val="24"/>
        </w:rPr>
        <w:t>первичному ознакомлению, отработке и осознанию теоретических моделей и понятий</w:t>
      </w:r>
      <w:r w:rsidRPr="00942D10">
        <w:rPr>
          <w:szCs w:val="24"/>
        </w:rPr>
        <w:t xml:space="preserve"> (общенаучных и базовых для данной области знания), </w:t>
      </w:r>
      <w:r w:rsidRPr="00942D10">
        <w:rPr>
          <w:i/>
          <w:szCs w:val="24"/>
        </w:rPr>
        <w:t>стандартных алгоритмов и процедур</w:t>
      </w:r>
      <w:r w:rsidRPr="00942D10">
        <w:rPr>
          <w:szCs w:val="24"/>
        </w:rPr>
        <w:t>;</w:t>
      </w:r>
    </w:p>
    <w:p w:rsidR="009E1FA8" w:rsidRPr="00942D10" w:rsidRDefault="009E1FA8">
      <w:pPr>
        <w:pStyle w:val="afff6"/>
        <w:rPr>
          <w:szCs w:val="24"/>
        </w:rPr>
      </w:pPr>
      <w:r w:rsidRPr="00942D10">
        <w:rPr>
          <w:szCs w:val="24"/>
        </w:rPr>
        <w:t>— </w:t>
      </w:r>
      <w:r w:rsidRPr="00942D10">
        <w:rPr>
          <w:i/>
          <w:szCs w:val="24"/>
        </w:rPr>
        <w:t>выявлению и осознанию сущности и особенностей</w:t>
      </w:r>
      <w:r w:rsidRPr="00942D10">
        <w:rPr>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942D10">
        <w:rPr>
          <w:i/>
          <w:szCs w:val="24"/>
        </w:rPr>
        <w:t>созданию и использованию моделей</w:t>
      </w:r>
      <w:r w:rsidRPr="00942D10">
        <w:rPr>
          <w:szCs w:val="24"/>
        </w:rPr>
        <w:t xml:space="preserve"> изучаемых объектов и процессов, </w:t>
      </w:r>
      <w:r w:rsidRPr="00942D10">
        <w:rPr>
          <w:bCs/>
          <w:szCs w:val="24"/>
        </w:rPr>
        <w:t>схем</w:t>
      </w:r>
      <w:r w:rsidRPr="00942D10">
        <w:rPr>
          <w:szCs w:val="24"/>
        </w:rPr>
        <w:t>;</w:t>
      </w:r>
    </w:p>
    <w:p w:rsidR="009E1FA8" w:rsidRPr="00942D10" w:rsidRDefault="009E1FA8">
      <w:pPr>
        <w:pStyle w:val="afff6"/>
        <w:rPr>
          <w:szCs w:val="24"/>
        </w:rPr>
      </w:pPr>
      <w:r w:rsidRPr="00942D10">
        <w:rPr>
          <w:szCs w:val="24"/>
        </w:rPr>
        <w:t>— </w:t>
      </w:r>
      <w:r w:rsidRPr="00942D10">
        <w:rPr>
          <w:i/>
          <w:szCs w:val="24"/>
        </w:rPr>
        <w:t>выявлению и анализу существенных и устойчивых связей и отношений</w:t>
      </w:r>
      <w:r w:rsidRPr="00942D10">
        <w:rPr>
          <w:szCs w:val="24"/>
        </w:rPr>
        <w:t xml:space="preserve"> между объектами и процессами;</w:t>
      </w:r>
    </w:p>
    <w:p w:rsidR="009E1FA8" w:rsidRPr="00942D10" w:rsidRDefault="009E1FA8">
      <w:pPr>
        <w:pStyle w:val="afff6"/>
        <w:rPr>
          <w:szCs w:val="24"/>
        </w:rPr>
      </w:pPr>
      <w:r w:rsidRPr="00942D10">
        <w:rPr>
          <w:szCs w:val="24"/>
        </w:rPr>
        <w:lastRenderedPageBreak/>
        <w:t>2) учебно-познавательные задачи, направленные на формирование и оценку навыка</w:t>
      </w:r>
      <w:r w:rsidRPr="00942D10">
        <w:rPr>
          <w:b/>
          <w:szCs w:val="24"/>
        </w:rPr>
        <w:t xml:space="preserve"> самостоятельного приобретения, переноса и интеграции знаний</w:t>
      </w:r>
      <w:r w:rsidRPr="00942D10">
        <w:rPr>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9E1FA8" w:rsidRPr="00942D10" w:rsidRDefault="009E1FA8">
      <w:pPr>
        <w:pStyle w:val="afff6"/>
        <w:rPr>
          <w:szCs w:val="24"/>
        </w:rPr>
      </w:pPr>
      <w:r w:rsidRPr="00942D10">
        <w:rPr>
          <w:szCs w:val="24"/>
        </w:rPr>
        <w:t>3) учебно-практические задачи, направленные на формирование и оценкунавыка</w:t>
      </w:r>
      <w:r w:rsidRPr="00942D10">
        <w:rPr>
          <w:b/>
          <w:szCs w:val="24"/>
        </w:rPr>
        <w:t xml:space="preserve"> разрешенияпроблем</w:t>
      </w:r>
      <w:r w:rsidRPr="00942D10">
        <w:rPr>
          <w:szCs w:val="24"/>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9E1FA8" w:rsidRPr="00942D10" w:rsidRDefault="009E1FA8">
      <w:pPr>
        <w:pStyle w:val="afff6"/>
        <w:rPr>
          <w:szCs w:val="24"/>
        </w:rPr>
      </w:pPr>
      <w:r w:rsidRPr="00942D10">
        <w:rPr>
          <w:szCs w:val="24"/>
        </w:rPr>
        <w:t>4) учебно-практические задачи, направленные на формирование и оценкунавыка</w:t>
      </w:r>
      <w:r w:rsidRPr="00942D10">
        <w:rPr>
          <w:b/>
          <w:szCs w:val="24"/>
        </w:rPr>
        <w:t xml:space="preserve"> сотрудничества</w:t>
      </w:r>
      <w:r w:rsidRPr="00942D10">
        <w:rPr>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9E1FA8" w:rsidRPr="00942D10" w:rsidRDefault="009E1FA8">
      <w:pPr>
        <w:pStyle w:val="afff6"/>
        <w:rPr>
          <w:szCs w:val="24"/>
        </w:rPr>
      </w:pPr>
      <w:r w:rsidRPr="00942D10">
        <w:rPr>
          <w:szCs w:val="24"/>
        </w:rPr>
        <w:t>5) учебно-практические задачи, направленные на формирование и оценкунавыка</w:t>
      </w:r>
      <w:r w:rsidRPr="00942D10">
        <w:rPr>
          <w:b/>
          <w:szCs w:val="24"/>
        </w:rPr>
        <w:t xml:space="preserve"> коммуникации</w:t>
      </w:r>
      <w:r w:rsidRPr="00942D10">
        <w:rPr>
          <w:szCs w:val="24"/>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9E1FA8" w:rsidRPr="00942D10" w:rsidRDefault="009E1FA8">
      <w:pPr>
        <w:pStyle w:val="afff6"/>
        <w:rPr>
          <w:szCs w:val="24"/>
        </w:rPr>
      </w:pPr>
      <w:r w:rsidRPr="00942D10">
        <w:rPr>
          <w:szCs w:val="24"/>
        </w:rPr>
        <w:t xml:space="preserve">6) учебно-практические и учебно-познавательные задачи, направленные на формирование и оценкунавыка </w:t>
      </w:r>
      <w:r w:rsidRPr="00942D10">
        <w:rPr>
          <w:b/>
          <w:szCs w:val="24"/>
        </w:rPr>
        <w:t>самоорганизации и саморегуляции</w:t>
      </w:r>
      <w:r w:rsidRPr="00942D10">
        <w:rPr>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9E1FA8" w:rsidRPr="00942D10" w:rsidRDefault="009E1FA8">
      <w:pPr>
        <w:pStyle w:val="afff6"/>
        <w:rPr>
          <w:szCs w:val="24"/>
        </w:rPr>
      </w:pPr>
      <w:r w:rsidRPr="00942D10">
        <w:rPr>
          <w:szCs w:val="24"/>
        </w:rPr>
        <w:t>7) учебно-практические и учебно-познавательные задачи, направленные на формирование и оценку навыка</w:t>
      </w:r>
      <w:r w:rsidRPr="00942D10">
        <w:rPr>
          <w:b/>
          <w:szCs w:val="24"/>
        </w:rPr>
        <w:t xml:space="preserve"> рефлексии</w:t>
      </w:r>
      <w:r w:rsidRPr="00942D10">
        <w:rPr>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9E1FA8" w:rsidRPr="00942D10" w:rsidRDefault="009E1FA8">
      <w:pPr>
        <w:pStyle w:val="afff6"/>
        <w:rPr>
          <w:szCs w:val="24"/>
        </w:rPr>
      </w:pPr>
      <w:r w:rsidRPr="00942D10">
        <w:rPr>
          <w:szCs w:val="24"/>
        </w:rPr>
        <w:t xml:space="preserve">8) учебно-практические и учебно-познавательные задачи, направленные на формирование </w:t>
      </w:r>
      <w:r w:rsidRPr="00942D10">
        <w:rPr>
          <w:b/>
          <w:szCs w:val="24"/>
        </w:rPr>
        <w:t>ценностно-смысловых установок</w:t>
      </w:r>
      <w:r w:rsidRPr="00942D10">
        <w:rPr>
          <w:szCs w:val="24"/>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9E1FA8" w:rsidRPr="00942D10" w:rsidRDefault="009E1FA8">
      <w:pPr>
        <w:pStyle w:val="afff6"/>
        <w:rPr>
          <w:szCs w:val="24"/>
        </w:rPr>
      </w:pPr>
      <w:r w:rsidRPr="00942D10">
        <w:rPr>
          <w:szCs w:val="24"/>
        </w:rPr>
        <w:t>9) учебно-практические и учебно-познавательные задачи, направленные на формирование и оценку</w:t>
      </w:r>
      <w:r w:rsidRPr="00942D10">
        <w:rPr>
          <w:b/>
          <w:szCs w:val="24"/>
        </w:rPr>
        <w:t xml:space="preserve"> ИКТ-компетентности обучающихся</w:t>
      </w:r>
      <w:r w:rsidRPr="00942D10">
        <w:rPr>
          <w:szCs w:val="24"/>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403852" w:rsidRDefault="009E1FA8" w:rsidP="00403852">
      <w:pPr>
        <w:pStyle w:val="afff6"/>
        <w:rPr>
          <w:bCs/>
          <w:szCs w:val="24"/>
        </w:rPr>
      </w:pPr>
      <w:r w:rsidRPr="00942D10">
        <w:rPr>
          <w:szCs w:val="24"/>
        </w:rPr>
        <w:lastRenderedPageBreak/>
        <w:t xml:space="preserve">В соответствии с реализуемой ФГОС ООО деятельностной парадигмой образования система планируемых результатов строится на основе </w:t>
      </w:r>
      <w:r w:rsidRPr="00942D10">
        <w:rPr>
          <w:b/>
          <w:i/>
          <w:szCs w:val="24"/>
        </w:rPr>
        <w:t>уровневого подхода:</w:t>
      </w:r>
      <w:r w:rsidRPr="00942D10">
        <w:rPr>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942D10">
        <w:rPr>
          <w:bCs/>
          <w:szCs w:val="24"/>
        </w:rPr>
        <w:t>поощрять продвижения обучающихся, выстраивать индивидуальные траектории движения с учётом зоны ближайшего развития ребёнка.</w:t>
      </w:r>
    </w:p>
    <w:p w:rsidR="004805D2" w:rsidRDefault="004805D2" w:rsidP="00403852">
      <w:pPr>
        <w:pStyle w:val="afff6"/>
        <w:rPr>
          <w:b/>
          <w:bCs/>
          <w:szCs w:val="28"/>
        </w:rPr>
      </w:pPr>
    </w:p>
    <w:p w:rsidR="00403852" w:rsidRPr="00403852" w:rsidRDefault="00403852" w:rsidP="00403852">
      <w:pPr>
        <w:pStyle w:val="afff6"/>
        <w:rPr>
          <w:bCs/>
          <w:szCs w:val="24"/>
        </w:rPr>
      </w:pPr>
      <w:r>
        <w:rPr>
          <w:b/>
          <w:bCs/>
          <w:szCs w:val="28"/>
        </w:rPr>
        <w:t>1.2.2. Структура планируемых результатов</w:t>
      </w:r>
    </w:p>
    <w:p w:rsidR="00403852" w:rsidRDefault="00403852">
      <w:pPr>
        <w:pStyle w:val="afff6"/>
        <w:rPr>
          <w:b/>
          <w:bCs/>
          <w:szCs w:val="24"/>
        </w:rPr>
      </w:pPr>
    </w:p>
    <w:p w:rsidR="009E1FA8" w:rsidRPr="00942D10" w:rsidRDefault="009E1FA8">
      <w:pPr>
        <w:pStyle w:val="afff6"/>
        <w:rPr>
          <w:szCs w:val="24"/>
        </w:rPr>
      </w:pPr>
      <w:r w:rsidRPr="00942D10">
        <w:rPr>
          <w:b/>
          <w:bCs/>
          <w:szCs w:val="24"/>
        </w:rPr>
        <w:t>В стру</w:t>
      </w:r>
      <w:r w:rsidRPr="00942D10">
        <w:rPr>
          <w:b/>
          <w:szCs w:val="24"/>
        </w:rPr>
        <w:t>ктуре планируемых результатов</w:t>
      </w:r>
      <w:r w:rsidRPr="00942D10">
        <w:rPr>
          <w:szCs w:val="24"/>
        </w:rPr>
        <w:t xml:space="preserve"> выделяются:</w:t>
      </w:r>
    </w:p>
    <w:p w:rsidR="009E1FA8" w:rsidRPr="00942D10" w:rsidRDefault="009E1FA8">
      <w:pPr>
        <w:pStyle w:val="afff6"/>
        <w:rPr>
          <w:szCs w:val="24"/>
        </w:rPr>
      </w:pPr>
      <w:r w:rsidRPr="00942D10">
        <w:rPr>
          <w:b/>
          <w:szCs w:val="24"/>
        </w:rPr>
        <w:t>1)</w:t>
      </w:r>
      <w:r w:rsidR="0099161B">
        <w:rPr>
          <w:b/>
          <w:szCs w:val="24"/>
        </w:rPr>
        <w:t xml:space="preserve"> </w:t>
      </w:r>
      <w:r w:rsidR="00403852" w:rsidRPr="00231A30">
        <w:rPr>
          <w:b/>
          <w:szCs w:val="28"/>
        </w:rPr>
        <w:t>Личностные результаты</w:t>
      </w:r>
      <w:r w:rsidR="00403852">
        <w:rPr>
          <w:szCs w:val="28"/>
        </w:rPr>
        <w:t xml:space="preserve">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w:t>
      </w:r>
      <w:r w:rsidRPr="00942D10">
        <w:rPr>
          <w:b/>
          <w:szCs w:val="24"/>
        </w:rPr>
        <w:t> </w:t>
      </w:r>
      <w:r w:rsidRPr="00231A30">
        <w:rPr>
          <w:szCs w:val="24"/>
        </w:rPr>
        <w:t>Ведущие целевые установки и основные ожидаемые результаты основного общего образования,</w:t>
      </w:r>
      <w:r w:rsidRPr="00942D10">
        <w:rPr>
          <w:szCs w:val="24"/>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942D10">
        <w:rPr>
          <w:b/>
          <w:i/>
          <w:szCs w:val="24"/>
        </w:rPr>
        <w:t>исключительно неперсонифицированной</w:t>
      </w:r>
      <w:r w:rsidRPr="00942D10">
        <w:rPr>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403852" w:rsidRDefault="009E1FA8" w:rsidP="00403852">
      <w:pPr>
        <w:pStyle w:val="aff3"/>
        <w:tabs>
          <w:tab w:val="left" w:pos="708"/>
        </w:tabs>
        <w:overflowPunct w:val="0"/>
        <w:ind w:firstLine="709"/>
        <w:jc w:val="both"/>
        <w:textAlignment w:val="baseline"/>
        <w:rPr>
          <w:szCs w:val="28"/>
          <w:lang w:val="ru-RU"/>
        </w:rPr>
      </w:pPr>
      <w:r w:rsidRPr="00403852">
        <w:rPr>
          <w:b/>
          <w:lang w:val="ru-RU"/>
        </w:rPr>
        <w:t>2)</w:t>
      </w:r>
      <w:r w:rsidRPr="00942D10">
        <w:rPr>
          <w:b/>
        </w:rPr>
        <w:t> </w:t>
      </w:r>
      <w:r w:rsidR="0099161B">
        <w:rPr>
          <w:b/>
          <w:lang w:val="ru-RU"/>
        </w:rPr>
        <w:t xml:space="preserve"> </w:t>
      </w:r>
      <w:r w:rsidR="00403852" w:rsidRPr="00231A30">
        <w:rPr>
          <w:b/>
          <w:szCs w:val="28"/>
          <w:lang w:val="ru-RU"/>
        </w:rPr>
        <w:t>Метапредметные результаты</w:t>
      </w:r>
      <w:r w:rsidR="00403852" w:rsidRPr="00403852">
        <w:rPr>
          <w:szCs w:val="28"/>
          <w:lang w:val="ru-RU"/>
        </w:rPr>
        <w:t xml:space="preserve"> освоения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403852" w:rsidRDefault="00403852" w:rsidP="00403852">
      <w:pPr>
        <w:pStyle w:val="aff3"/>
        <w:tabs>
          <w:tab w:val="left" w:pos="708"/>
        </w:tabs>
        <w:overflowPunct w:val="0"/>
        <w:ind w:firstLine="709"/>
        <w:jc w:val="both"/>
        <w:textAlignment w:val="baseline"/>
        <w:rPr>
          <w:rFonts w:eastAsia="Times New Roman"/>
          <w:sz w:val="28"/>
          <w:szCs w:val="28"/>
          <w:lang w:val="ru-RU" w:eastAsia="en-US"/>
        </w:rPr>
      </w:pPr>
      <w:r w:rsidRPr="00403852">
        <w:rPr>
          <w:b/>
          <w:szCs w:val="28"/>
          <w:lang w:val="ru-RU"/>
        </w:rPr>
        <w:t>3)</w:t>
      </w:r>
      <w:r w:rsidR="0099161B">
        <w:rPr>
          <w:b/>
          <w:szCs w:val="28"/>
          <w:lang w:val="ru-RU"/>
        </w:rPr>
        <w:t xml:space="preserve"> </w:t>
      </w:r>
      <w:r w:rsidRPr="00231A30">
        <w:rPr>
          <w:b/>
          <w:szCs w:val="28"/>
          <w:lang w:val="ru-RU"/>
        </w:rPr>
        <w:t>Предметные результаты</w:t>
      </w:r>
      <w:r w:rsidRPr="00403852">
        <w:rPr>
          <w:szCs w:val="28"/>
          <w:lang w:val="ru-RU"/>
        </w:rPr>
        <w:t xml:space="preserve"> освоения основной образовательной программыпредставлены в соответствии с группами результатов учебных предметов, раскрывают и детализируют их.</w:t>
      </w:r>
    </w:p>
    <w:p w:rsidR="009E1FA8" w:rsidRDefault="00403852" w:rsidP="00403852">
      <w:pPr>
        <w:pStyle w:val="afff6"/>
        <w:rPr>
          <w:szCs w:val="24"/>
        </w:rPr>
      </w:pPr>
      <w:r>
        <w:rPr>
          <w:b/>
          <w:szCs w:val="24"/>
        </w:rPr>
        <w:t>Пл</w:t>
      </w:r>
      <w:r w:rsidR="009E1FA8" w:rsidRPr="00942D10">
        <w:rPr>
          <w:b/>
          <w:szCs w:val="24"/>
        </w:rPr>
        <w:t>анируемые результаты освоения учебных программ</w:t>
      </w:r>
      <w:r>
        <w:rPr>
          <w:b/>
          <w:szCs w:val="24"/>
        </w:rPr>
        <w:t xml:space="preserve"> и курсов</w:t>
      </w:r>
      <w:r w:rsidR="009E1FA8" w:rsidRPr="00942D10">
        <w:rPr>
          <w:b/>
          <w:szCs w:val="24"/>
        </w:rPr>
        <w:t xml:space="preserve">. </w:t>
      </w:r>
      <w:r w:rsidR="009E1FA8" w:rsidRPr="00942D10">
        <w:rPr>
          <w:szCs w:val="24"/>
        </w:rPr>
        <w:t xml:space="preserve">Эти результаты приводятся в блоках«Выпускник научится» и </w:t>
      </w:r>
      <w:r w:rsidR="009E1FA8" w:rsidRPr="00942D10">
        <w:rPr>
          <w:i/>
          <w:szCs w:val="24"/>
        </w:rPr>
        <w:t>«Выпускник получит возможность научиться»</w:t>
      </w:r>
      <w:r w:rsidR="009E1FA8" w:rsidRPr="00942D10">
        <w:rPr>
          <w:szCs w:val="24"/>
        </w:rPr>
        <w:t xml:space="preserve"> к каждому разделу учебн</w:t>
      </w:r>
      <w:r w:rsidR="0037596E">
        <w:rPr>
          <w:szCs w:val="24"/>
        </w:rPr>
        <w:t>ых</w:t>
      </w:r>
      <w:r w:rsidR="009E1FA8" w:rsidRPr="00942D10">
        <w:rPr>
          <w:szCs w:val="24"/>
        </w:rPr>
        <w:t xml:space="preserve"> программ</w:t>
      </w:r>
      <w:r w:rsidR="0037596E">
        <w:rPr>
          <w:szCs w:val="24"/>
        </w:rPr>
        <w:t>:</w:t>
      </w:r>
      <w:r w:rsidR="004805D2">
        <w:rPr>
          <w:szCs w:val="24"/>
        </w:rPr>
        <w:t xml:space="preserve"> «Русский язык», «Литература</w:t>
      </w:r>
      <w:r w:rsidR="0037596E" w:rsidRPr="00942D10">
        <w:rPr>
          <w:szCs w:val="24"/>
        </w:rPr>
        <w:t xml:space="preserve">», </w:t>
      </w:r>
      <w:r w:rsidR="004805D2">
        <w:rPr>
          <w:szCs w:val="24"/>
        </w:rPr>
        <w:t xml:space="preserve">«Родной язык», «Родная литература» </w:t>
      </w:r>
      <w:r w:rsidR="0037596E" w:rsidRPr="00942D10">
        <w:rPr>
          <w:szCs w:val="24"/>
        </w:rPr>
        <w:t xml:space="preserve">«Иностранный язык. Второй иностранный язык», «История России. Всеобщая история», «Обществознание», «География», «Математика», «Алгебра», «Геометрия», «Информатика», </w:t>
      </w:r>
      <w:r w:rsidR="004805D2">
        <w:rPr>
          <w:szCs w:val="24"/>
        </w:rPr>
        <w:t>«Основы духовно-нравственной</w:t>
      </w:r>
      <w:r w:rsidR="003316FB">
        <w:rPr>
          <w:szCs w:val="24"/>
        </w:rPr>
        <w:t xml:space="preserve"> культуры народов России», </w:t>
      </w:r>
      <w:r w:rsidR="0037596E" w:rsidRPr="00942D10">
        <w:rPr>
          <w:szCs w:val="24"/>
        </w:rPr>
        <w:t>«Физика», «Биология», «Химия», «Изобразительное искусство», «Музыка», «Технология», «Физическая культура» и «Основы безопасности жизнедеятельности».</w:t>
      </w:r>
      <w:r w:rsidR="003316FB">
        <w:rPr>
          <w:szCs w:val="24"/>
        </w:rPr>
        <w:t xml:space="preserve">«Черчение». </w:t>
      </w:r>
      <w:r w:rsidR="009E1FA8" w:rsidRPr="00942D10">
        <w:rPr>
          <w:szCs w:val="24"/>
        </w:rPr>
        <w:t>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37596E" w:rsidRPr="00942D10" w:rsidRDefault="0037596E" w:rsidP="0037596E">
      <w:pPr>
        <w:pStyle w:val="afff6"/>
        <w:rPr>
          <w:szCs w:val="24"/>
        </w:rPr>
      </w:pPr>
      <w:r w:rsidRPr="00942D10">
        <w:rPr>
          <w:szCs w:val="24"/>
        </w:rPr>
        <w:t xml:space="preserve">В данном разделе основной образовательной программы приводятся планируемые результаты освоения всех обязательных учебных предметов </w:t>
      </w:r>
      <w:r>
        <w:rPr>
          <w:szCs w:val="24"/>
        </w:rPr>
        <w:t xml:space="preserve">при получении </w:t>
      </w:r>
      <w:r w:rsidRPr="00942D10">
        <w:rPr>
          <w:szCs w:val="24"/>
        </w:rPr>
        <w:t>основного общего образования.</w:t>
      </w:r>
    </w:p>
    <w:p w:rsidR="004901B8" w:rsidRPr="004901B8" w:rsidRDefault="004901B8">
      <w:pPr>
        <w:pStyle w:val="afff6"/>
      </w:pPr>
      <w:r>
        <w:t xml:space="preserve">Планируемые результаты </w:t>
      </w:r>
      <w:r w:rsidRPr="004901B8">
        <w:t>учебных предметов «Родной язык» и «Родная литература» достигаются в рамках изучения учебных предметов «Русский язык» и «Литература».</w:t>
      </w:r>
    </w:p>
    <w:p w:rsidR="009E1FA8" w:rsidRPr="00942D10" w:rsidRDefault="009E1FA8">
      <w:pPr>
        <w:pStyle w:val="afff6"/>
        <w:rPr>
          <w:szCs w:val="24"/>
        </w:rPr>
      </w:pPr>
      <w:r w:rsidRPr="00942D10">
        <w:rPr>
          <w:szCs w:val="24"/>
        </w:rPr>
        <w:t xml:space="preserve">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w:t>
      </w:r>
      <w:r w:rsidRPr="00942D10">
        <w:rPr>
          <w:szCs w:val="24"/>
        </w:rPr>
        <w:lastRenderedPageBreak/>
        <w:t>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9E1FA8" w:rsidRPr="00A20EE6" w:rsidRDefault="009E1FA8">
      <w:pPr>
        <w:pStyle w:val="afff6"/>
        <w:rPr>
          <w:szCs w:val="24"/>
        </w:rPr>
      </w:pPr>
      <w:r w:rsidRPr="00942D10">
        <w:rPr>
          <w:szCs w:val="24"/>
        </w:rPr>
        <w:t xml:space="preserve">Достижение планируемых результатов, отнесённых к блоку «Выпускник научится», </w:t>
      </w:r>
      <w:r w:rsidRPr="00A20EE6">
        <w:rPr>
          <w:szCs w:val="24"/>
        </w:rPr>
        <w:t>выносится на итоговую оценку</w:t>
      </w:r>
      <w:r w:rsidRPr="00942D10">
        <w:rPr>
          <w:szCs w:val="24"/>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942D10">
        <w:rPr>
          <w:i/>
          <w:szCs w:val="24"/>
        </w:rPr>
        <w:t>заданий базового уровня</w:t>
      </w:r>
      <w:r w:rsidRPr="00942D10">
        <w:rPr>
          <w:szCs w:val="24"/>
        </w:rPr>
        <w:t xml:space="preserve">, а на уровне действий, составляющих зону ближайшего развития большинства обучающихся, — с помощью </w:t>
      </w:r>
      <w:r w:rsidRPr="00942D10">
        <w:rPr>
          <w:i/>
          <w:szCs w:val="24"/>
        </w:rPr>
        <w:t>заданий повышенного уровня</w:t>
      </w:r>
      <w:r w:rsidRPr="00942D10">
        <w:rPr>
          <w:szCs w:val="24"/>
        </w:rPr>
        <w:t xml:space="preserve">. </w:t>
      </w:r>
      <w:r w:rsidRPr="00A20EE6">
        <w:rPr>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231A30" w:rsidRPr="00A20EE6">
        <w:rPr>
          <w:szCs w:val="24"/>
        </w:rPr>
        <w:t xml:space="preserve">ий уровень </w:t>
      </w:r>
      <w:r w:rsidRPr="00A20EE6">
        <w:rPr>
          <w:szCs w:val="24"/>
        </w:rPr>
        <w:t>обучения.</w:t>
      </w:r>
    </w:p>
    <w:p w:rsidR="009E1FA8" w:rsidRPr="0037596E" w:rsidRDefault="009E1FA8">
      <w:pPr>
        <w:pStyle w:val="afff6"/>
        <w:rPr>
          <w:szCs w:val="24"/>
        </w:rPr>
      </w:pPr>
      <w:r w:rsidRPr="00942D10">
        <w:rPr>
          <w:szCs w:val="24"/>
        </w:rPr>
        <w:t xml:space="preserve">В блоках </w:t>
      </w:r>
      <w:r w:rsidRPr="00942D10">
        <w:rPr>
          <w:i/>
          <w:szCs w:val="24"/>
        </w:rPr>
        <w:t>«Выпускник получит возможность научиться»</w:t>
      </w:r>
      <w:r w:rsidRPr="00942D10">
        <w:rPr>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A20EE6">
        <w:rPr>
          <w:szCs w:val="24"/>
        </w:rPr>
        <w:t>неперсонифицированной информации</w:t>
      </w:r>
      <w:r w:rsidRPr="00942D10">
        <w:rPr>
          <w:szCs w:val="24"/>
        </w:rPr>
        <w:t>.</w:t>
      </w:r>
      <w:r w:rsidR="0099161B">
        <w:rPr>
          <w:szCs w:val="24"/>
        </w:rPr>
        <w:t xml:space="preserve"> </w:t>
      </w:r>
      <w:r w:rsidR="0037596E" w:rsidRPr="0037596E">
        <w:rPr>
          <w:szCs w:val="24"/>
        </w:rPr>
        <w:t>Соответствующая группа результатов в тексте выделена курсивом.</w:t>
      </w:r>
    </w:p>
    <w:p w:rsidR="009E1FA8" w:rsidRPr="00942D10" w:rsidRDefault="009E1FA8">
      <w:pPr>
        <w:pStyle w:val="afff6"/>
        <w:rPr>
          <w:szCs w:val="24"/>
        </w:rPr>
      </w:pPr>
      <w:r w:rsidRPr="00942D10">
        <w:rPr>
          <w:szCs w:val="24"/>
        </w:rPr>
        <w:t xml:space="preserve">Частично задания, ориентированные на оценку достижения планируемых результатов из блока </w:t>
      </w:r>
      <w:r w:rsidRPr="00942D10">
        <w:rPr>
          <w:i/>
          <w:szCs w:val="24"/>
        </w:rPr>
        <w:t>«Выпускник получит возможность научиться»</w:t>
      </w:r>
      <w:r w:rsidRPr="00942D10">
        <w:rPr>
          <w:szCs w:val="24"/>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w:t>
      </w:r>
      <w:r w:rsidRPr="00A20EE6">
        <w:rPr>
          <w:szCs w:val="24"/>
        </w:rPr>
        <w:t>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w:t>
      </w:r>
      <w:r w:rsidR="0037596E" w:rsidRPr="00A20EE6">
        <w:rPr>
          <w:szCs w:val="24"/>
        </w:rPr>
        <w:t xml:space="preserve">ий уровень </w:t>
      </w:r>
      <w:r w:rsidRPr="00A20EE6">
        <w:rPr>
          <w:szCs w:val="24"/>
        </w:rPr>
        <w:t>обучения. В ряде случаев достижение планируемых результатов</w:t>
      </w:r>
      <w:r w:rsidRPr="00942D10">
        <w:rPr>
          <w:szCs w:val="24"/>
        </w:rPr>
        <w:t xml:space="preserve">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E1FA8" w:rsidRPr="00942D10" w:rsidRDefault="009E1FA8">
      <w:pPr>
        <w:pStyle w:val="afff6"/>
        <w:rPr>
          <w:szCs w:val="24"/>
        </w:rPr>
      </w:pPr>
      <w:r w:rsidRPr="00942D10">
        <w:rPr>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20EE6">
        <w:rPr>
          <w:bCs/>
          <w:iCs/>
          <w:szCs w:val="24"/>
        </w:rPr>
        <w:t>дифференциации требований</w:t>
      </w:r>
      <w:r w:rsidRPr="00942D10">
        <w:rPr>
          <w:szCs w:val="24"/>
        </w:rPr>
        <w:t xml:space="preserve"> к подготовке обучающихся.</w:t>
      </w:r>
    </w:p>
    <w:p w:rsidR="00231A30" w:rsidRPr="00231A30" w:rsidRDefault="00231A30" w:rsidP="00231A30">
      <w:pPr>
        <w:pStyle w:val="2"/>
        <w:ind w:firstLine="0"/>
        <w:rPr>
          <w:rStyle w:val="22"/>
          <w:rFonts w:ascii="Times New Roman" w:hAnsi="Times New Roman"/>
          <w:b/>
          <w:color w:val="auto"/>
          <w:sz w:val="24"/>
          <w:szCs w:val="24"/>
        </w:rPr>
      </w:pPr>
      <w:bookmarkStart w:id="2" w:name="_Toc409691626"/>
      <w:bookmarkStart w:id="3" w:name="_Toc406058977"/>
      <w:bookmarkStart w:id="4" w:name="_Toc405145648"/>
      <w:r w:rsidRPr="00231A30">
        <w:rPr>
          <w:rStyle w:val="22"/>
          <w:rFonts w:ascii="Times New Roman" w:hAnsi="Times New Roman"/>
          <w:b/>
          <w:color w:val="auto"/>
          <w:sz w:val="24"/>
          <w:szCs w:val="24"/>
        </w:rPr>
        <w:t xml:space="preserve">1.2.3. Личностные результаты освоения </w:t>
      </w:r>
      <w:bookmarkEnd w:id="2"/>
      <w:bookmarkEnd w:id="3"/>
      <w:bookmarkEnd w:id="4"/>
      <w:r w:rsidRPr="00231A30">
        <w:rPr>
          <w:rStyle w:val="22"/>
          <w:rFonts w:ascii="Times New Roman" w:hAnsi="Times New Roman"/>
          <w:b/>
          <w:color w:val="auto"/>
          <w:sz w:val="24"/>
          <w:szCs w:val="24"/>
        </w:rPr>
        <w:t>основной образовательной программы:</w:t>
      </w:r>
    </w:p>
    <w:p w:rsidR="00231A30" w:rsidRDefault="00231A30" w:rsidP="00942D10">
      <w:pPr>
        <w:pStyle w:val="afff6"/>
        <w:ind w:firstLine="0"/>
        <w:rPr>
          <w:b/>
          <w:sz w:val="28"/>
          <w:szCs w:val="28"/>
        </w:rPr>
      </w:pPr>
    </w:p>
    <w:p w:rsidR="00231A30" w:rsidRPr="00231A30" w:rsidRDefault="00231A30" w:rsidP="00231A30">
      <w:pPr>
        <w:ind w:firstLine="709"/>
        <w:jc w:val="both"/>
        <w:rPr>
          <w:rStyle w:val="dash041e005f0431005f044b005f0447005f043d005f044b005f0439005f005fchar1char1"/>
          <w:lang w:val="ru-RU" w:eastAsia="en-US"/>
        </w:rPr>
      </w:pPr>
      <w:r w:rsidRPr="00231A30">
        <w:rPr>
          <w:rStyle w:val="dash041e005f0431005f044b005f0447005f043d005f044b005f0439005f005fchar1char1"/>
          <w:lang w:val="ru-RU"/>
        </w:rPr>
        <w:lastRenderedPageBreak/>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w:t>
      </w:r>
      <w:r w:rsidR="00D26A84">
        <w:rPr>
          <w:rStyle w:val="dash041e005f0431005f044b005f0447005f043d005f044b005f0439005f005fchar1char1"/>
          <w:lang w:val="ru-RU"/>
        </w:rPr>
        <w:t>,</w:t>
      </w:r>
      <w:r w:rsidR="00D26A84" w:rsidRPr="00D26A84">
        <w:rPr>
          <w:rFonts w:eastAsia="Times New Roman"/>
          <w:spacing w:val="2"/>
          <w:lang w:val="ru-RU" w:eastAsia="ru-RU"/>
        </w:rPr>
        <w:t>чувство ответственности и долга перед Родиной</w:t>
      </w:r>
      <w:r w:rsidR="00D26A84">
        <w:rPr>
          <w:rFonts w:eastAsia="Times New Roman"/>
          <w:spacing w:val="2"/>
          <w:lang w:val="ru-RU" w:eastAsia="ru-RU"/>
        </w:rPr>
        <w:t xml:space="preserve">. </w:t>
      </w:r>
      <w:r w:rsidRPr="00D26A84">
        <w:rPr>
          <w:rStyle w:val="dash041e005f0431005f044b005f0447005f043d005f044b005f0439005f005fchar1char1"/>
          <w:lang w:val="ru-RU"/>
        </w:rPr>
        <w:t>Осознанное</w:t>
      </w:r>
      <w:r w:rsidRPr="00231A30">
        <w:rPr>
          <w:rStyle w:val="dash041e005f0431005f044b005f0447005f043d005f044b005f0439005f005fchar1char1"/>
          <w:lang w:val="ru-RU"/>
        </w:rPr>
        <w:t>, уважительное и доброжелательное отношение к истории, культуре, религии, традициям, языкам, ценностям народов России и народов мира.</w:t>
      </w:r>
    </w:p>
    <w:p w:rsidR="00231A30" w:rsidRPr="00D26A84" w:rsidRDefault="00231A30" w:rsidP="00231A30">
      <w:pPr>
        <w:ind w:firstLine="709"/>
        <w:jc w:val="both"/>
        <w:rPr>
          <w:rStyle w:val="dash041e005f0431005f044b005f0447005f043d005f044b005f0439005f005fchar1char1"/>
          <w:lang w:val="ru-RU"/>
        </w:rPr>
      </w:pPr>
      <w:r w:rsidRPr="00231A30">
        <w:rPr>
          <w:rStyle w:val="dash041e005f0431005f044b005f0447005f043d005f044b005f0439005f005fchar1char1"/>
          <w:lang w:val="ru-RU"/>
        </w:rPr>
        <w:t xml:space="preserve">2. </w:t>
      </w:r>
      <w:r>
        <w:rPr>
          <w:rStyle w:val="dash041e005f0431005f044b005f0447005f043d005f044b005f0439005f005fchar1char1"/>
          <w:lang w:val="ru-RU"/>
        </w:rPr>
        <w:t>Ответственное отношение к учению, г</w:t>
      </w:r>
      <w:r w:rsidRPr="00231A30">
        <w:rPr>
          <w:rStyle w:val="dash041e005f0431005f044b005f0447005f043d005f044b005f0439005f005fchar1char1"/>
          <w:lang w:val="ru-RU"/>
        </w:rPr>
        <w:t>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r w:rsidR="00D26A84">
        <w:rPr>
          <w:rStyle w:val="dash041e005f0431005f044b005f0447005f043d005f044b005f0439005f005fchar1char1"/>
          <w:lang w:val="ru-RU"/>
        </w:rPr>
        <w:t>,</w:t>
      </w:r>
      <w:r w:rsidR="00D26A84" w:rsidRPr="00D26A84">
        <w:rPr>
          <w:rFonts w:eastAsia="Times New Roman"/>
          <w:spacing w:val="2"/>
          <w:lang w:val="ru-RU" w:eastAsia="ru-RU"/>
        </w:rPr>
        <w:t>а также на основе формирования уважительного отношения к труду, развития опыта участия в социально значимом труде</w:t>
      </w:r>
      <w:r w:rsidR="00D26A84">
        <w:rPr>
          <w:rFonts w:eastAsia="Times New Roman"/>
          <w:spacing w:val="2"/>
          <w:lang w:val="ru-RU" w:eastAsia="ru-RU"/>
        </w:rPr>
        <w:t>.</w:t>
      </w:r>
    </w:p>
    <w:p w:rsidR="00231A30" w:rsidRDefault="00231A30" w:rsidP="00231A30">
      <w:pPr>
        <w:ind w:firstLine="709"/>
        <w:jc w:val="both"/>
        <w:rPr>
          <w:rStyle w:val="dash041e005f0431005f044b005f0447005f043d005f044b005f0439005f005fchar1char1"/>
          <w:lang w:val="ru-RU"/>
        </w:rPr>
      </w:pPr>
      <w:r w:rsidRPr="00231A30">
        <w:rPr>
          <w:rStyle w:val="dash041e005f0431005f044b005f0447005f043d005f044b005f0439005f005fchar1char1"/>
          <w:lang w:val="ru-RU"/>
        </w:rPr>
        <w:t>3.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r>
        <w:rPr>
          <w:rStyle w:val="dash041e005f0431005f044b005f0447005f043d005f044b005f0439005f005fchar1char1"/>
          <w:lang w:val="ru-RU"/>
        </w:rPr>
        <w:t>.</w:t>
      </w:r>
    </w:p>
    <w:p w:rsidR="00D26A84" w:rsidRDefault="00231A30" w:rsidP="00231A30">
      <w:pPr>
        <w:ind w:firstLine="709"/>
        <w:jc w:val="both"/>
        <w:rPr>
          <w:rStyle w:val="dash041e005f0431005f044b005f0447005f043d005f044b005f0439005f005fchar1char1"/>
          <w:lang w:val="ru-RU"/>
        </w:rPr>
      </w:pPr>
      <w:r>
        <w:rPr>
          <w:rStyle w:val="dash041e005f0431005f044b005f0447005f043d005f044b005f0439005f005fchar1char1"/>
          <w:lang w:val="ru-RU"/>
        </w:rPr>
        <w:t xml:space="preserve">4. </w:t>
      </w:r>
      <w:r w:rsidRPr="00231A30">
        <w:rPr>
          <w:rStyle w:val="dash041e005f0431005f044b005f0447005f043d005f044b005f0439005f005fchar1char1"/>
          <w:lang w:val="ru-RU"/>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231A30" w:rsidRDefault="00D26A84" w:rsidP="00231A30">
      <w:pPr>
        <w:ind w:firstLine="709"/>
        <w:jc w:val="both"/>
        <w:rPr>
          <w:rStyle w:val="dash041e005f0431005f044b005f0447005f043d005f044b005f0439005f005fchar1char1"/>
          <w:lang w:val="ru-RU"/>
        </w:rPr>
      </w:pPr>
      <w:r>
        <w:rPr>
          <w:rStyle w:val="dash041e005f0431005f044b005f0447005f043d005f044b005f0439005f005fchar1char1"/>
          <w:lang w:val="ru-RU"/>
        </w:rPr>
        <w:t>5</w:t>
      </w:r>
      <w:r w:rsidR="00231A30" w:rsidRPr="00231A30">
        <w:rPr>
          <w:rStyle w:val="dash041e005f0431005f044b005f0447005f043d005f044b005f0439005f005fchar1char1"/>
          <w:lang w:val="ru-RU"/>
        </w:rPr>
        <w:t>.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26A84" w:rsidRPr="00231A30" w:rsidRDefault="00D26A84" w:rsidP="00D26A84">
      <w:pPr>
        <w:ind w:firstLine="709"/>
        <w:jc w:val="both"/>
        <w:rPr>
          <w:rStyle w:val="dash041e005f0431005f044b005f0447005f043d005f044b005f0439005f005fchar1char1"/>
          <w:lang w:val="ru-RU"/>
        </w:rPr>
      </w:pPr>
      <w:r>
        <w:rPr>
          <w:rStyle w:val="dash041e005f0431005f044b005f0447005f043d005f044b005f0439005f005fchar1char1"/>
          <w:lang w:val="ru-RU"/>
        </w:rPr>
        <w:t xml:space="preserve">6. </w:t>
      </w:r>
      <w:r w:rsidRPr="00231A30">
        <w:rPr>
          <w:rStyle w:val="dash041e005f0431005f044b005f0447005f043d005f044b005f0439005f005fchar1char1"/>
          <w:lang w:val="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w:t>
      </w:r>
      <w:r w:rsidRPr="00231A30">
        <w:rPr>
          <w:rStyle w:val="dash041e005f0431005f044b005f0447005f043d005f044b005f0439005f005fchar1char1"/>
          <w:lang w:val="ru-RU"/>
        </w:rPr>
        <w:lastRenderedPageBreak/>
        <w:t>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26A84" w:rsidRDefault="00231A30" w:rsidP="00231A30">
      <w:pPr>
        <w:ind w:firstLine="709"/>
        <w:jc w:val="both"/>
        <w:rPr>
          <w:rFonts w:eastAsia="Times New Roman"/>
          <w:spacing w:val="2"/>
          <w:lang w:val="ru-RU" w:eastAsia="ru-RU"/>
        </w:rPr>
      </w:pPr>
      <w:r w:rsidRPr="00231A30">
        <w:rPr>
          <w:rStyle w:val="dash041e005f0431005f044b005f0447005f043d005f044b005f0439005f005fchar1char1"/>
          <w:lang w:val="ru-RU"/>
        </w:rPr>
        <w:t>7</w:t>
      </w:r>
      <w:r w:rsidRPr="00D26A84">
        <w:rPr>
          <w:rStyle w:val="dash041e005f0431005f044b005f0447005f043d005f044b005f0439005f005fchar1char1"/>
          <w:lang w:val="ru-RU"/>
        </w:rPr>
        <w:t xml:space="preserve">. </w:t>
      </w:r>
      <w:r w:rsidR="00D26A84" w:rsidRPr="00D26A84">
        <w:rPr>
          <w:rStyle w:val="dash041e005f0431005f044b005f0447005f043d005f044b005f0439005f005fchar1char1"/>
          <w:lang w:val="ru-RU"/>
        </w:rPr>
        <w:t>К</w:t>
      </w:r>
      <w:r w:rsidR="00D26A84" w:rsidRPr="00D26A84">
        <w:rPr>
          <w:rFonts w:eastAsia="Times New Roman"/>
          <w:spacing w:val="2"/>
          <w:lang w:val="ru-RU" w:eastAsia="ru-RU"/>
        </w:rPr>
        <w:t>оммуникативная компетентность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r w:rsidR="00D26A84">
        <w:rPr>
          <w:rFonts w:eastAsia="Times New Roman"/>
          <w:spacing w:val="2"/>
          <w:lang w:val="ru-RU" w:eastAsia="ru-RU"/>
        </w:rPr>
        <w:t>.</w:t>
      </w:r>
    </w:p>
    <w:p w:rsidR="00231A30" w:rsidRPr="00231A30" w:rsidRDefault="00D26A84" w:rsidP="00231A30">
      <w:pPr>
        <w:ind w:firstLine="709"/>
        <w:jc w:val="both"/>
        <w:rPr>
          <w:rStyle w:val="dash041e005f0431005f044b005f0447005f043d005f044b005f0439005f005fchar1char1"/>
          <w:lang w:val="ru-RU"/>
        </w:rPr>
      </w:pPr>
      <w:r>
        <w:rPr>
          <w:rStyle w:val="dash041e005f0431005f044b005f0447005f043d005f044b005f0439005f005fchar1char1"/>
          <w:lang w:val="ru-RU"/>
        </w:rPr>
        <w:t xml:space="preserve">8. </w:t>
      </w:r>
      <w:r w:rsidR="00231A30" w:rsidRPr="00231A30">
        <w:rPr>
          <w:rStyle w:val="dash041e005f0431005f044b005f0447005f043d005f044b005f0439005f005fchar1char1"/>
          <w:lang w:val="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31A30" w:rsidRDefault="00231A30" w:rsidP="00231A30">
      <w:pPr>
        <w:ind w:firstLine="709"/>
        <w:jc w:val="both"/>
        <w:rPr>
          <w:rStyle w:val="dash041e005f0431005f044b005f0447005f043d005f044b005f0439005f005fchar1char1"/>
          <w:lang w:val="ru-RU"/>
        </w:rPr>
      </w:pPr>
      <w:r w:rsidRPr="00231A30">
        <w:rPr>
          <w:rStyle w:val="dash041e005f0431005f044b005f0447005f043d005f044b005f0439005f005fchar1char1"/>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26A84" w:rsidRPr="00D26A84" w:rsidRDefault="00D26A84" w:rsidP="00231A30">
      <w:pPr>
        <w:ind w:firstLine="709"/>
        <w:jc w:val="both"/>
        <w:rPr>
          <w:lang w:val="ru-RU"/>
        </w:rPr>
      </w:pPr>
      <w:r>
        <w:rPr>
          <w:lang w:val="ru-RU"/>
        </w:rPr>
        <w:t>10.</w:t>
      </w:r>
      <w:r w:rsidRPr="00D26A84">
        <w:rPr>
          <w:rFonts w:eastAsia="Times New Roman"/>
          <w:spacing w:val="2"/>
          <w:lang w:val="ru-RU" w:eastAsia="ru-RU"/>
        </w:rPr>
        <w:t>Осозн</w:t>
      </w:r>
      <w:r>
        <w:rPr>
          <w:rFonts w:eastAsia="Times New Roman"/>
          <w:spacing w:val="2"/>
          <w:lang w:val="ru-RU" w:eastAsia="ru-RU"/>
        </w:rPr>
        <w:t>анность</w:t>
      </w:r>
      <w:r w:rsidRPr="00D26A84">
        <w:rPr>
          <w:rFonts w:eastAsia="Times New Roman"/>
          <w:spacing w:val="2"/>
          <w:lang w:val="ru-RU" w:eastAsia="ru-RU"/>
        </w:rPr>
        <w:t xml:space="preserve"> значения семьи в жизни человека и общества, принятие ценности семейной жизни, уважительное и заботливое отношение к членам своей семьи</w:t>
      </w:r>
      <w:r>
        <w:rPr>
          <w:rFonts w:eastAsia="Times New Roman"/>
          <w:spacing w:val="2"/>
          <w:lang w:val="ru-RU" w:eastAsia="ru-RU"/>
        </w:rPr>
        <w:t>.</w:t>
      </w:r>
    </w:p>
    <w:p w:rsidR="00D26A84" w:rsidRPr="00231A30" w:rsidRDefault="00D26A84" w:rsidP="00D26A84">
      <w:pPr>
        <w:ind w:firstLine="709"/>
        <w:jc w:val="both"/>
        <w:rPr>
          <w:rStyle w:val="dash041e005f0431005f044b005f0447005f043d005f044b005f0439005f005fchar1char1"/>
          <w:lang w:val="ru-RU"/>
        </w:rPr>
      </w:pPr>
      <w:r>
        <w:rPr>
          <w:rStyle w:val="dash041e005f0431005f044b005f0447005f043d005f044b005f0439005f005fchar1char1"/>
          <w:lang w:val="ru-RU"/>
        </w:rPr>
        <w:t xml:space="preserve">11. </w:t>
      </w:r>
      <w:r w:rsidRPr="00231A30">
        <w:rPr>
          <w:rStyle w:val="dash041e005f0431005f044b005f0447005f043d005f044b005f0439005f005fchar1char1"/>
          <w:lang w:val="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40A13" w:rsidRPr="00BE0839" w:rsidRDefault="00940A13" w:rsidP="00231A30">
      <w:pPr>
        <w:spacing w:line="360" w:lineRule="auto"/>
        <w:ind w:firstLine="709"/>
        <w:jc w:val="both"/>
        <w:rPr>
          <w:lang w:val="ru-RU"/>
        </w:rPr>
      </w:pPr>
    </w:p>
    <w:p w:rsidR="00231A30" w:rsidRPr="00940A13" w:rsidRDefault="00940A13" w:rsidP="00231A30">
      <w:pPr>
        <w:spacing w:line="360" w:lineRule="auto"/>
        <w:ind w:firstLine="709"/>
        <w:jc w:val="both"/>
        <w:rPr>
          <w:b/>
          <w:sz w:val="28"/>
          <w:szCs w:val="28"/>
          <w:lang w:val="ru-RU"/>
        </w:rPr>
      </w:pPr>
      <w:r w:rsidRPr="00940A13">
        <w:rPr>
          <w:b/>
          <w:lang w:val="ru-RU"/>
        </w:rPr>
        <w:t>1.2.4. Метапредметные результаты освоения ООП</w:t>
      </w:r>
    </w:p>
    <w:p w:rsidR="00940A13" w:rsidRPr="00940A13" w:rsidRDefault="00940A13" w:rsidP="00940A13">
      <w:pPr>
        <w:ind w:firstLine="709"/>
        <w:jc w:val="both"/>
        <w:rPr>
          <w:b/>
          <w:i/>
          <w:lang w:val="ru-RU" w:eastAsia="en-US"/>
        </w:rPr>
      </w:pPr>
      <w:r w:rsidRPr="00940A13">
        <w:rPr>
          <w:lang w:val="ru-RU"/>
        </w:rPr>
        <w:t xml:space="preserve">Метапредметные результаты </w:t>
      </w:r>
      <w:r w:rsidRPr="00940A13">
        <w:rPr>
          <w:lang w:val="ru-RU" w:eastAsia="ru-RU"/>
        </w:rPr>
        <w:t>включают освоенные обучающимися межпредметные понятия и универсальные учебные действия (регулятивные, познавательные,коммуникативные).</w:t>
      </w:r>
    </w:p>
    <w:p w:rsidR="00940A13" w:rsidRPr="00940A13" w:rsidRDefault="00940A13" w:rsidP="00940A13">
      <w:pPr>
        <w:ind w:firstLine="709"/>
        <w:jc w:val="both"/>
        <w:rPr>
          <w:b/>
          <w:lang w:val="ru-RU"/>
        </w:rPr>
      </w:pPr>
      <w:r w:rsidRPr="00940A13">
        <w:rPr>
          <w:b/>
          <w:lang w:val="ru-RU"/>
        </w:rPr>
        <w:t>Межпредметные понятия</w:t>
      </w:r>
    </w:p>
    <w:p w:rsidR="00940A13" w:rsidRPr="00940A13" w:rsidRDefault="00940A13" w:rsidP="00940A13">
      <w:pPr>
        <w:ind w:firstLine="709"/>
        <w:jc w:val="both"/>
        <w:rPr>
          <w:rFonts w:eastAsia="Times New Roman"/>
          <w:lang w:val="ru-RU"/>
        </w:rPr>
      </w:pPr>
      <w:r w:rsidRPr="00940A13">
        <w:rPr>
          <w:lang w:val="ru-RU"/>
        </w:rPr>
        <w:t xml:space="preserve">Условием формирования межпредметных понятий,  таких, как система, </w:t>
      </w:r>
      <w:r w:rsidRPr="00940A13">
        <w:rPr>
          <w:rFonts w:eastAsia="Times New Roman"/>
          <w:shd w:val="clear" w:color="auto" w:fill="FFFFFF"/>
          <w:lang w:val="ru-RU"/>
        </w:rPr>
        <w:t xml:space="preserve">факт, закономерность, феномен, анализ, синтез </w:t>
      </w:r>
      <w:r w:rsidRPr="00940A13">
        <w:rPr>
          <w:lang w:val="ru-RU"/>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w:t>
      </w:r>
      <w:r w:rsidRPr="00940A13">
        <w:rPr>
          <w:lang w:val="ru-RU"/>
        </w:rPr>
        <w:lastRenderedPageBreak/>
        <w:t>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40A13" w:rsidRPr="00940A13" w:rsidRDefault="00940A13" w:rsidP="00940A13">
      <w:pPr>
        <w:ind w:firstLine="709"/>
        <w:jc w:val="both"/>
        <w:rPr>
          <w:i/>
          <w:lang w:val="ru-RU"/>
        </w:rPr>
      </w:pPr>
      <w:r w:rsidRPr="00940A13">
        <w:rPr>
          <w:lang w:val="ru-RU"/>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40A13" w:rsidRPr="00940A13" w:rsidRDefault="00940A13" w:rsidP="00940A13">
      <w:pPr>
        <w:ind w:firstLine="709"/>
        <w:jc w:val="both"/>
        <w:rPr>
          <w:lang w:val="ru-RU"/>
        </w:rPr>
      </w:pPr>
      <w:r w:rsidRPr="00940A13">
        <w:rPr>
          <w:lang w:val="ru-RU"/>
        </w:rPr>
        <w:t>•</w:t>
      </w:r>
      <w:r w:rsidRPr="00940A13">
        <w:t> </w:t>
      </w:r>
      <w:r w:rsidRPr="00940A13">
        <w:rPr>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940A13" w:rsidRPr="00940A13" w:rsidRDefault="00940A13" w:rsidP="00940A13">
      <w:pPr>
        <w:ind w:firstLine="709"/>
        <w:jc w:val="both"/>
        <w:rPr>
          <w:lang w:val="ru-RU"/>
        </w:rPr>
      </w:pPr>
      <w:r w:rsidRPr="00940A13">
        <w:rPr>
          <w:lang w:val="ru-RU"/>
        </w:rPr>
        <w:t>•</w:t>
      </w:r>
      <w:r w:rsidRPr="00940A13">
        <w:t> </w:t>
      </w:r>
      <w:r w:rsidRPr="00940A13">
        <w:rPr>
          <w:lang w:val="ru-RU"/>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40A13" w:rsidRPr="00940A13" w:rsidRDefault="00940A13" w:rsidP="00940A13">
      <w:pPr>
        <w:ind w:firstLine="709"/>
        <w:jc w:val="both"/>
        <w:rPr>
          <w:lang w:val="ru-RU"/>
        </w:rPr>
      </w:pPr>
      <w:r w:rsidRPr="00940A13">
        <w:rPr>
          <w:lang w:val="ru-RU"/>
        </w:rPr>
        <w:t>•</w:t>
      </w:r>
      <w:r w:rsidRPr="00940A13">
        <w:t> </w:t>
      </w:r>
      <w:r w:rsidRPr="00940A13">
        <w:rPr>
          <w:lang w:val="ru-RU"/>
        </w:rPr>
        <w:t>заполнять и дополнять таблицы, схемы, диаграммы, тексты.</w:t>
      </w:r>
    </w:p>
    <w:p w:rsidR="00940A13" w:rsidRPr="00940A13" w:rsidRDefault="00940A13" w:rsidP="00940A13">
      <w:pPr>
        <w:ind w:firstLine="709"/>
        <w:jc w:val="both"/>
        <w:rPr>
          <w:lang w:val="ru-RU"/>
        </w:rPr>
      </w:pPr>
      <w:r w:rsidRPr="00940A13">
        <w:rPr>
          <w:lang w:val="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40A13" w:rsidRPr="00940A13" w:rsidRDefault="00940A13" w:rsidP="00940A13">
      <w:pPr>
        <w:ind w:firstLine="709"/>
        <w:jc w:val="both"/>
        <w:rPr>
          <w:lang w:val="ru-RU"/>
        </w:rPr>
      </w:pPr>
      <w:r w:rsidRPr="00940A13">
        <w:rPr>
          <w:lang w:val="ru-RU"/>
        </w:rPr>
        <w:t>В соответствии ФГОС ООО выделяются три группы универсальных учебных действий: регулятивные, познавательные, коммуникативные.</w:t>
      </w:r>
    </w:p>
    <w:p w:rsidR="00940A13" w:rsidRPr="00940A13" w:rsidRDefault="00940A13" w:rsidP="00940A13">
      <w:pPr>
        <w:ind w:firstLine="709"/>
        <w:jc w:val="both"/>
        <w:rPr>
          <w:b/>
        </w:rPr>
      </w:pPr>
      <w:r w:rsidRPr="00940A13">
        <w:rPr>
          <w:b/>
        </w:rPr>
        <w:t>Регулятивные УУД</w:t>
      </w:r>
    </w:p>
    <w:p w:rsidR="00940A13" w:rsidRPr="00940A13" w:rsidRDefault="00940A13" w:rsidP="00A43A99">
      <w:pPr>
        <w:numPr>
          <w:ilvl w:val="0"/>
          <w:numId w:val="73"/>
        </w:numPr>
        <w:tabs>
          <w:tab w:val="left" w:pos="1134"/>
        </w:tabs>
        <w:suppressAutoHyphens w:val="0"/>
        <w:autoSpaceDE/>
        <w:ind w:left="0" w:firstLine="709"/>
        <w:jc w:val="both"/>
      </w:pPr>
      <w:r w:rsidRPr="00940A13">
        <w:rPr>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940A13">
        <w:t>Обучающийся сможет:</w:t>
      </w:r>
    </w:p>
    <w:p w:rsidR="00940A13" w:rsidRPr="00940A13" w:rsidRDefault="00940A13" w:rsidP="00A43A99">
      <w:pPr>
        <w:numPr>
          <w:ilvl w:val="0"/>
          <w:numId w:val="74"/>
        </w:numPr>
        <w:tabs>
          <w:tab w:val="left" w:pos="993"/>
        </w:tabs>
        <w:suppressAutoHyphens w:val="0"/>
        <w:autoSpaceDE/>
        <w:ind w:left="0" w:firstLine="709"/>
        <w:jc w:val="both"/>
        <w:rPr>
          <w:lang w:val="ru-RU"/>
        </w:rPr>
      </w:pPr>
      <w:r w:rsidRPr="00940A13">
        <w:rPr>
          <w:lang w:val="ru-RU"/>
        </w:rPr>
        <w:t>анализировать существующие и планировать будущие образовательные результаты;</w:t>
      </w:r>
    </w:p>
    <w:p w:rsidR="00940A13" w:rsidRPr="00940A13" w:rsidRDefault="00940A13" w:rsidP="00A43A99">
      <w:pPr>
        <w:numPr>
          <w:ilvl w:val="0"/>
          <w:numId w:val="74"/>
        </w:numPr>
        <w:tabs>
          <w:tab w:val="left" w:pos="993"/>
        </w:tabs>
        <w:suppressAutoHyphens w:val="0"/>
        <w:autoSpaceDE/>
        <w:ind w:left="0" w:firstLine="709"/>
        <w:jc w:val="both"/>
        <w:rPr>
          <w:lang w:val="ru-RU"/>
        </w:rPr>
      </w:pPr>
      <w:r w:rsidRPr="00940A13">
        <w:rPr>
          <w:lang w:val="ru-RU"/>
        </w:rPr>
        <w:t>идентифицировать собственные проблемы и определять главную проблему;</w:t>
      </w:r>
    </w:p>
    <w:p w:rsidR="00940A13" w:rsidRPr="00940A13" w:rsidRDefault="00940A13" w:rsidP="00A43A99">
      <w:pPr>
        <w:numPr>
          <w:ilvl w:val="0"/>
          <w:numId w:val="74"/>
        </w:numPr>
        <w:tabs>
          <w:tab w:val="left" w:pos="993"/>
        </w:tabs>
        <w:suppressAutoHyphens w:val="0"/>
        <w:autoSpaceDE/>
        <w:ind w:left="0" w:firstLine="709"/>
        <w:jc w:val="both"/>
        <w:rPr>
          <w:lang w:val="ru-RU"/>
        </w:rPr>
      </w:pPr>
      <w:r w:rsidRPr="00940A13">
        <w:rPr>
          <w:lang w:val="ru-RU"/>
        </w:rPr>
        <w:t>выдвигать версии решения проблемы, формулировать гипотезы, предвосхищать конечный результат;</w:t>
      </w:r>
    </w:p>
    <w:p w:rsidR="00940A13" w:rsidRPr="00940A13" w:rsidRDefault="00940A13" w:rsidP="00A43A99">
      <w:pPr>
        <w:numPr>
          <w:ilvl w:val="0"/>
          <w:numId w:val="74"/>
        </w:numPr>
        <w:tabs>
          <w:tab w:val="left" w:pos="993"/>
        </w:tabs>
        <w:suppressAutoHyphens w:val="0"/>
        <w:autoSpaceDE/>
        <w:ind w:left="0" w:firstLine="709"/>
        <w:jc w:val="both"/>
        <w:rPr>
          <w:lang w:val="ru-RU"/>
        </w:rPr>
      </w:pPr>
      <w:r w:rsidRPr="00940A13">
        <w:rPr>
          <w:lang w:val="ru-RU"/>
        </w:rPr>
        <w:t>ставить цель деятельности на основе определенной проблемы и существующих возможностей;</w:t>
      </w:r>
    </w:p>
    <w:p w:rsidR="00940A13" w:rsidRPr="00940A13" w:rsidRDefault="00940A13" w:rsidP="00A43A99">
      <w:pPr>
        <w:numPr>
          <w:ilvl w:val="0"/>
          <w:numId w:val="74"/>
        </w:numPr>
        <w:tabs>
          <w:tab w:val="left" w:pos="993"/>
        </w:tabs>
        <w:suppressAutoHyphens w:val="0"/>
        <w:autoSpaceDE/>
        <w:ind w:left="0" w:firstLine="709"/>
        <w:jc w:val="both"/>
        <w:rPr>
          <w:lang w:val="ru-RU"/>
        </w:rPr>
      </w:pPr>
      <w:r w:rsidRPr="00940A13">
        <w:rPr>
          <w:lang w:val="ru-RU"/>
        </w:rPr>
        <w:t>формулировать учебные задачи как шаги достижения поставленной цели деятельности;</w:t>
      </w:r>
    </w:p>
    <w:p w:rsidR="00940A13" w:rsidRPr="00940A13" w:rsidRDefault="00940A13" w:rsidP="00A43A99">
      <w:pPr>
        <w:numPr>
          <w:ilvl w:val="0"/>
          <w:numId w:val="74"/>
        </w:numPr>
        <w:tabs>
          <w:tab w:val="left" w:pos="993"/>
        </w:tabs>
        <w:suppressAutoHyphens w:val="0"/>
        <w:autoSpaceDE/>
        <w:ind w:left="0" w:firstLine="709"/>
        <w:jc w:val="both"/>
        <w:rPr>
          <w:lang w:val="ru-RU"/>
        </w:rPr>
      </w:pPr>
      <w:r w:rsidRPr="00940A13">
        <w:rPr>
          <w:lang w:val="ru-RU"/>
        </w:rPr>
        <w:t>обосновывать целевые ориентиры и приоритеты ссылками на ценности, указывая и обосновывая логическую последовательность шагов.</w:t>
      </w:r>
    </w:p>
    <w:p w:rsidR="00940A13" w:rsidRPr="00940A13" w:rsidRDefault="00940A13" w:rsidP="00A43A99">
      <w:pPr>
        <w:numPr>
          <w:ilvl w:val="0"/>
          <w:numId w:val="73"/>
        </w:numPr>
        <w:tabs>
          <w:tab w:val="left" w:pos="1134"/>
        </w:tabs>
        <w:suppressAutoHyphens w:val="0"/>
        <w:autoSpaceDE/>
        <w:ind w:left="0" w:firstLine="709"/>
        <w:jc w:val="both"/>
        <w:rPr>
          <w:b/>
        </w:rPr>
      </w:pPr>
      <w:r w:rsidRPr="00940A13">
        <w:rPr>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940A13">
        <w:t>Обучающийся сможет:</w:t>
      </w:r>
    </w:p>
    <w:p w:rsidR="00940A13" w:rsidRPr="00940A13" w:rsidRDefault="00940A13" w:rsidP="00A43A99">
      <w:pPr>
        <w:numPr>
          <w:ilvl w:val="0"/>
          <w:numId w:val="74"/>
        </w:numPr>
        <w:tabs>
          <w:tab w:val="left" w:pos="993"/>
        </w:tabs>
        <w:suppressAutoHyphens w:val="0"/>
        <w:autoSpaceDE/>
        <w:ind w:left="0" w:firstLine="709"/>
        <w:jc w:val="both"/>
        <w:rPr>
          <w:lang w:val="ru-RU"/>
        </w:rPr>
      </w:pPr>
      <w:r w:rsidRPr="00940A13">
        <w:rPr>
          <w:lang w:val="ru-RU"/>
        </w:rPr>
        <w:t>определять необходимые действие(я) в соответствии с учебной и познавательной задачей и составлять алгоритм их выполнения;</w:t>
      </w:r>
    </w:p>
    <w:p w:rsidR="00940A13" w:rsidRPr="00940A13" w:rsidRDefault="00940A13" w:rsidP="00A43A99">
      <w:pPr>
        <w:numPr>
          <w:ilvl w:val="0"/>
          <w:numId w:val="74"/>
        </w:numPr>
        <w:tabs>
          <w:tab w:val="left" w:pos="993"/>
        </w:tabs>
        <w:suppressAutoHyphens w:val="0"/>
        <w:autoSpaceDE/>
        <w:ind w:left="0" w:firstLine="709"/>
        <w:jc w:val="both"/>
        <w:rPr>
          <w:lang w:val="ru-RU"/>
        </w:rPr>
      </w:pPr>
      <w:r w:rsidRPr="00940A13">
        <w:rPr>
          <w:lang w:val="ru-RU"/>
        </w:rPr>
        <w:t>обосновывать и осуществлять выбор наиболее эффективных способов решения учебных и познавательных задач;</w:t>
      </w:r>
    </w:p>
    <w:p w:rsidR="00940A13" w:rsidRPr="00940A13" w:rsidRDefault="00940A13" w:rsidP="00A43A99">
      <w:pPr>
        <w:numPr>
          <w:ilvl w:val="0"/>
          <w:numId w:val="74"/>
        </w:numPr>
        <w:tabs>
          <w:tab w:val="left" w:pos="993"/>
        </w:tabs>
        <w:suppressAutoHyphens w:val="0"/>
        <w:autoSpaceDE/>
        <w:ind w:left="0" w:firstLine="709"/>
        <w:jc w:val="both"/>
        <w:rPr>
          <w:lang w:val="ru-RU"/>
        </w:rPr>
      </w:pPr>
      <w:r w:rsidRPr="00940A13">
        <w:rPr>
          <w:lang w:val="ru-RU"/>
        </w:rPr>
        <w:t xml:space="preserve">определять/находить, в том числе из предложенных вариантов, условия для </w:t>
      </w:r>
      <w:r w:rsidRPr="00940A13">
        <w:rPr>
          <w:lang w:val="ru-RU"/>
        </w:rPr>
        <w:lastRenderedPageBreak/>
        <w:t>выполнения учебной и познавательной задачи;</w:t>
      </w:r>
    </w:p>
    <w:p w:rsidR="00940A13" w:rsidRPr="00940A13" w:rsidRDefault="00940A13" w:rsidP="00A43A99">
      <w:pPr>
        <w:numPr>
          <w:ilvl w:val="0"/>
          <w:numId w:val="74"/>
        </w:numPr>
        <w:tabs>
          <w:tab w:val="left" w:pos="993"/>
        </w:tabs>
        <w:suppressAutoHyphens w:val="0"/>
        <w:autoSpaceDE/>
        <w:ind w:left="0" w:firstLine="709"/>
        <w:jc w:val="both"/>
        <w:rPr>
          <w:lang w:val="ru-RU"/>
        </w:rPr>
      </w:pPr>
      <w:r w:rsidRPr="00940A13">
        <w:rPr>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40A13" w:rsidRPr="00940A13" w:rsidRDefault="00940A13" w:rsidP="00A43A99">
      <w:pPr>
        <w:numPr>
          <w:ilvl w:val="0"/>
          <w:numId w:val="74"/>
        </w:numPr>
        <w:tabs>
          <w:tab w:val="left" w:pos="993"/>
        </w:tabs>
        <w:suppressAutoHyphens w:val="0"/>
        <w:autoSpaceDE/>
        <w:ind w:left="0" w:firstLine="709"/>
        <w:jc w:val="both"/>
        <w:rPr>
          <w:lang w:val="ru-RU"/>
        </w:rPr>
      </w:pPr>
      <w:r w:rsidRPr="00940A13">
        <w:rPr>
          <w:lang w:val="ru-RU"/>
        </w:rPr>
        <w:t>выбирать из предложенных вариантов и самостоятельно искать средства/ресурсы для решения задачи/достижения цели;</w:t>
      </w:r>
    </w:p>
    <w:p w:rsidR="00940A13" w:rsidRPr="00940A13" w:rsidRDefault="00940A13" w:rsidP="00A43A99">
      <w:pPr>
        <w:numPr>
          <w:ilvl w:val="0"/>
          <w:numId w:val="74"/>
        </w:numPr>
        <w:tabs>
          <w:tab w:val="left" w:pos="993"/>
        </w:tabs>
        <w:suppressAutoHyphens w:val="0"/>
        <w:autoSpaceDE/>
        <w:ind w:left="0" w:firstLine="709"/>
        <w:jc w:val="both"/>
        <w:rPr>
          <w:lang w:val="ru-RU"/>
        </w:rPr>
      </w:pPr>
      <w:r w:rsidRPr="00940A13">
        <w:rPr>
          <w:lang w:val="ru-RU"/>
        </w:rPr>
        <w:t>составлять план решения проблемы (выполнения проекта, проведения исследования);</w:t>
      </w:r>
    </w:p>
    <w:p w:rsidR="00940A13" w:rsidRPr="00940A13" w:rsidRDefault="00940A13" w:rsidP="00A43A99">
      <w:pPr>
        <w:numPr>
          <w:ilvl w:val="0"/>
          <w:numId w:val="74"/>
        </w:numPr>
        <w:tabs>
          <w:tab w:val="left" w:pos="993"/>
        </w:tabs>
        <w:suppressAutoHyphens w:val="0"/>
        <w:autoSpaceDE/>
        <w:ind w:left="0" w:firstLine="709"/>
        <w:jc w:val="both"/>
        <w:rPr>
          <w:lang w:val="ru-RU"/>
        </w:rPr>
      </w:pPr>
      <w:r w:rsidRPr="00940A13">
        <w:rPr>
          <w:lang w:val="ru-RU"/>
        </w:rPr>
        <w:t>определять потенциальные затруднения при решении учебной и познавательной задачи и находить средства для их устранения;</w:t>
      </w:r>
    </w:p>
    <w:p w:rsidR="00940A13" w:rsidRPr="00940A13" w:rsidRDefault="00940A13" w:rsidP="00A43A99">
      <w:pPr>
        <w:numPr>
          <w:ilvl w:val="0"/>
          <w:numId w:val="74"/>
        </w:numPr>
        <w:tabs>
          <w:tab w:val="left" w:pos="993"/>
        </w:tabs>
        <w:suppressAutoHyphens w:val="0"/>
        <w:autoSpaceDE/>
        <w:ind w:left="0" w:firstLine="709"/>
        <w:jc w:val="both"/>
        <w:rPr>
          <w:lang w:val="ru-RU"/>
        </w:rPr>
      </w:pPr>
      <w:r w:rsidRPr="00940A13">
        <w:rPr>
          <w:lang w:val="ru-RU"/>
        </w:rPr>
        <w:t>описывать свой опыт, оформляя его для передачи другим людям в виде технологии решения практических задач определенного класса;</w:t>
      </w:r>
    </w:p>
    <w:p w:rsidR="00940A13" w:rsidRPr="00940A13" w:rsidRDefault="00940A13" w:rsidP="00A43A99">
      <w:pPr>
        <w:numPr>
          <w:ilvl w:val="0"/>
          <w:numId w:val="74"/>
        </w:numPr>
        <w:tabs>
          <w:tab w:val="left" w:pos="993"/>
        </w:tabs>
        <w:suppressAutoHyphens w:val="0"/>
        <w:autoSpaceDE/>
        <w:ind w:left="0" w:firstLine="709"/>
        <w:jc w:val="both"/>
        <w:rPr>
          <w:lang w:val="ru-RU"/>
        </w:rPr>
      </w:pPr>
      <w:r w:rsidRPr="00940A13">
        <w:rPr>
          <w:lang w:val="ru-RU"/>
        </w:rPr>
        <w:t>планировать и корректировать свою индивидуальную образовательную траекторию.</w:t>
      </w:r>
    </w:p>
    <w:p w:rsidR="00940A13" w:rsidRPr="00940A13" w:rsidRDefault="00940A13" w:rsidP="00A43A99">
      <w:pPr>
        <w:numPr>
          <w:ilvl w:val="0"/>
          <w:numId w:val="73"/>
        </w:numPr>
        <w:tabs>
          <w:tab w:val="left" w:pos="1134"/>
        </w:tabs>
        <w:suppressAutoHyphens w:val="0"/>
        <w:autoSpaceDE/>
        <w:ind w:left="0" w:firstLine="709"/>
        <w:jc w:val="both"/>
      </w:pPr>
      <w:r w:rsidRPr="00940A13">
        <w:rPr>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940A13">
        <w:t>Обучающийся сможет:</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определять совместно с педагогом и сверстниками критерии планируемых результатов и критерии оценки своей учебной деятельности;</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систематизировать (в том числе выбирать приоритетные) критерии планируемых результатов и оценки своей деятельности;</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оценивать свою деятельность, аргументируя причины достижения или отсутствия планируемого результата;</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сверять свои действия с целью и, при необходимости, исправлять ошибки самостоятельно.</w:t>
      </w:r>
    </w:p>
    <w:p w:rsidR="00940A13" w:rsidRPr="00940A13" w:rsidRDefault="00940A13" w:rsidP="00A43A99">
      <w:pPr>
        <w:numPr>
          <w:ilvl w:val="0"/>
          <w:numId w:val="73"/>
        </w:numPr>
        <w:tabs>
          <w:tab w:val="left" w:pos="1134"/>
        </w:tabs>
        <w:suppressAutoHyphens w:val="0"/>
        <w:autoSpaceDE/>
        <w:ind w:left="0" w:firstLine="709"/>
        <w:jc w:val="both"/>
      </w:pPr>
      <w:r w:rsidRPr="00940A13">
        <w:rPr>
          <w:lang w:val="ru-RU"/>
        </w:rPr>
        <w:t xml:space="preserve">Умение оценивать правильность выполнения учебной задачи, собственные возможности ее решения. </w:t>
      </w:r>
      <w:r w:rsidRPr="00940A13">
        <w:t>Обучающийся сможет:</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определять критерии правильности (корректности) выполнения учебной задачи;</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анализировать и обосновывать применение соответствующего инструментария для выполнения учебной задачи;</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обосновывать достижимость цели выбранным способом на основе оценки своих внутренних ресурсов и доступных внешних ресурсов;</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фиксировать и анализировать динамику собственных образовательных результатов.</w:t>
      </w:r>
    </w:p>
    <w:p w:rsidR="00940A13" w:rsidRPr="00940A13" w:rsidRDefault="00940A13" w:rsidP="00A43A99">
      <w:pPr>
        <w:numPr>
          <w:ilvl w:val="0"/>
          <w:numId w:val="73"/>
        </w:numPr>
        <w:tabs>
          <w:tab w:val="left" w:pos="1134"/>
        </w:tabs>
        <w:suppressAutoHyphens w:val="0"/>
        <w:autoSpaceDE/>
        <w:ind w:left="0" w:firstLine="709"/>
        <w:jc w:val="both"/>
        <w:rPr>
          <w:b/>
        </w:rPr>
      </w:pPr>
      <w:r w:rsidRPr="00940A13">
        <w:rPr>
          <w:lang w:val="ru-RU"/>
        </w:rPr>
        <w:t xml:space="preserve">Владение основами самоконтроля, самооценки, принятия решений и </w:t>
      </w:r>
      <w:r w:rsidRPr="00940A13">
        <w:rPr>
          <w:lang w:val="ru-RU"/>
        </w:rPr>
        <w:lastRenderedPageBreak/>
        <w:t xml:space="preserve">осуществления осознанного выбора в учебной и познавательной. </w:t>
      </w:r>
      <w:r w:rsidRPr="00940A13">
        <w:t>Обучающийся сможет:</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соотносить реальные и планируемые результаты индивидуальной образовательной деятельности и делать выводы;</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принимать решение в учебной ситуации и нести за него ответственность;</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самостоятельно определять причины своего успеха или неуспеха и находить способы выхода из ситуации неуспеха;</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40A13" w:rsidRPr="00940A13" w:rsidRDefault="00940A13" w:rsidP="00940A13">
      <w:pPr>
        <w:ind w:firstLine="709"/>
        <w:jc w:val="both"/>
        <w:rPr>
          <w:b/>
        </w:rPr>
      </w:pPr>
      <w:r w:rsidRPr="00940A13">
        <w:rPr>
          <w:b/>
        </w:rPr>
        <w:t>Познавательные УУД</w:t>
      </w:r>
    </w:p>
    <w:p w:rsidR="00940A13" w:rsidRPr="00940A13" w:rsidRDefault="00940A13" w:rsidP="00A43A99">
      <w:pPr>
        <w:numPr>
          <w:ilvl w:val="0"/>
          <w:numId w:val="73"/>
        </w:numPr>
        <w:tabs>
          <w:tab w:val="left" w:pos="1134"/>
        </w:tabs>
        <w:suppressAutoHyphens w:val="0"/>
        <w:autoSpaceDE/>
        <w:ind w:left="0" w:firstLine="709"/>
        <w:jc w:val="both"/>
      </w:pPr>
      <w:r w:rsidRPr="00940A13">
        <w:rPr>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940A13">
        <w:t>Обучающийся сможет:</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подбирать слова, соподчиненные ключевому слову, определяющие его признаки и свойства;</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выстраивать логическую цепочку, состоящую из ключевого слова и соподчиненных ему слов;</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выделять общий признак двух или нескольких предметов или явлений и объяснять их сходство;</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объединять предметы и явления в группы по определенным признакам, сравнивать, классифицировать и обобщать факты и явления;</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выделять явление из общего ряда других явлений;</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строить рассуждение от общих закономерностей к частным явлениям и от частных явлений к общим закономерностям;</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строить рассуждение на основе сравнения предметов и явлений, выделяя при этом общие признаки;</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излагать полученную информацию, интерпретируя ее в контексте решаемой задачи;</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самостоятельно указывать на информацию, нуждающуюся в проверке, предлагать и применять способ проверки достоверности информации;</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вербализовать эмоциональное впечатление, оказанное на него источником;</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 xml:space="preserve">делать вывод на основе критического анализа разных точек зрения, </w:t>
      </w:r>
      <w:r w:rsidRPr="00940A13">
        <w:rPr>
          <w:lang w:val="ru-RU"/>
        </w:rPr>
        <w:lastRenderedPageBreak/>
        <w:t>подтверждать вывод собственной аргументацией или самостоятельно полученными данными.</w:t>
      </w:r>
    </w:p>
    <w:p w:rsidR="00940A13" w:rsidRPr="00940A13" w:rsidRDefault="00940A13" w:rsidP="00A43A99">
      <w:pPr>
        <w:numPr>
          <w:ilvl w:val="0"/>
          <w:numId w:val="73"/>
        </w:numPr>
        <w:tabs>
          <w:tab w:val="left" w:pos="1134"/>
        </w:tabs>
        <w:suppressAutoHyphens w:val="0"/>
        <w:autoSpaceDE/>
        <w:ind w:left="0" w:firstLine="709"/>
        <w:jc w:val="both"/>
      </w:pPr>
      <w:r w:rsidRPr="00940A13">
        <w:rPr>
          <w:lang w:val="ru-RU"/>
        </w:rPr>
        <w:t xml:space="preserve">Умение создавать, применять и преобразовывать знаки и символы, модели и схемы для решения учебных и познавательных задач. </w:t>
      </w:r>
      <w:r w:rsidRPr="00940A13">
        <w:t>Обучающийся сможет:</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обозначать символом и знаком предмет и/или явление;</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определять логические связи между предметами и/или явлениями, обозначать данные логические связи с помощью знаков в схеме;</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создавать абстрактный или реальный образ предмета и/или явления;</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строить модель/схему на основе условий задачи и/или способа ее решения;</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преобразовывать модели с целью выявления общих законов, определяющих данную предметную область;</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строить доказательство: прямое, косвенное, от противного;</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40A13" w:rsidRPr="00940A13" w:rsidRDefault="00940A13" w:rsidP="00A43A99">
      <w:pPr>
        <w:numPr>
          <w:ilvl w:val="0"/>
          <w:numId w:val="73"/>
        </w:numPr>
        <w:tabs>
          <w:tab w:val="left" w:pos="1134"/>
        </w:tabs>
        <w:suppressAutoHyphens w:val="0"/>
        <w:autoSpaceDE/>
        <w:ind w:left="0" w:firstLine="709"/>
        <w:jc w:val="both"/>
      </w:pPr>
      <w:r w:rsidRPr="00940A13">
        <w:t>Смысловое чтение. Обучающийся сможет:</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находить в тексте требуемую информацию (в соответствии с целями своей деятельности);</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ориентироваться в содержании текста, понимать целостный смысл текста, структурировать текст;</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устанавливать взаимосвязь описанных в тексте событий, явлений, процессов;</w:t>
      </w:r>
    </w:p>
    <w:p w:rsidR="00940A13" w:rsidRPr="00940A13" w:rsidRDefault="00940A13" w:rsidP="00A43A99">
      <w:pPr>
        <w:numPr>
          <w:ilvl w:val="0"/>
          <w:numId w:val="75"/>
        </w:numPr>
        <w:tabs>
          <w:tab w:val="left" w:pos="993"/>
        </w:tabs>
        <w:suppressAutoHyphens w:val="0"/>
        <w:autoSpaceDE/>
        <w:ind w:left="0" w:firstLine="709"/>
        <w:jc w:val="both"/>
      </w:pPr>
      <w:r w:rsidRPr="00940A13">
        <w:t>резюмировать главную идею текста;</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940A13">
        <w:t>non</w:t>
      </w:r>
      <w:r w:rsidRPr="00940A13">
        <w:rPr>
          <w:lang w:val="ru-RU"/>
        </w:rPr>
        <w:t>-</w:t>
      </w:r>
      <w:r w:rsidRPr="00940A13">
        <w:t>fiction</w:t>
      </w:r>
      <w:r w:rsidRPr="00940A13">
        <w:rPr>
          <w:lang w:val="ru-RU"/>
        </w:rPr>
        <w:t>);</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критически оценивать содержание и форму текста.</w:t>
      </w:r>
    </w:p>
    <w:p w:rsidR="00940A13" w:rsidRPr="00940A13" w:rsidRDefault="00940A13" w:rsidP="00A43A99">
      <w:pPr>
        <w:numPr>
          <w:ilvl w:val="0"/>
          <w:numId w:val="73"/>
        </w:numPr>
        <w:tabs>
          <w:tab w:val="left" w:pos="1134"/>
        </w:tabs>
        <w:suppressAutoHyphens w:val="0"/>
        <w:autoSpaceDE/>
        <w:ind w:left="0" w:firstLine="709"/>
        <w:jc w:val="both"/>
      </w:pPr>
      <w:r w:rsidRPr="00940A13">
        <w:rPr>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940A13">
        <w:t>Обучающийся сможет:</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определять свое отношение к природной среде;</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анализировать влияние экологических факторов на среду обитания живых организмов;</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проводить причинный и вероятностный анализ экологических ситуаций;</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прогнозировать изменения ситуации при смене действия одного фактора на действие другого фактора;</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распространять экологические знания и участвовать в практических делах по защите окружающей среды;</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выражать свое отношение к природе через рисунки, сочинения, модели, проектные работы.</w:t>
      </w:r>
    </w:p>
    <w:p w:rsidR="00940A13" w:rsidRPr="00940A13" w:rsidRDefault="00940A13" w:rsidP="00940A13">
      <w:pPr>
        <w:ind w:firstLine="709"/>
        <w:jc w:val="both"/>
      </w:pPr>
      <w:r w:rsidRPr="00940A13">
        <w:rPr>
          <w:lang w:val="ru-RU"/>
        </w:rPr>
        <w:t xml:space="preserve">10. Развитие мотивации к овладению культурой активного использования словарей и других поисковых систем. </w:t>
      </w:r>
      <w:r w:rsidRPr="00940A13">
        <w:t>Обучающийся сможет:</w:t>
      </w:r>
    </w:p>
    <w:p w:rsidR="00940A13" w:rsidRPr="00940A13" w:rsidRDefault="00940A13" w:rsidP="00A43A99">
      <w:pPr>
        <w:pStyle w:val="afff"/>
        <w:numPr>
          <w:ilvl w:val="0"/>
          <w:numId w:val="75"/>
        </w:numPr>
        <w:suppressAutoHyphens w:val="0"/>
        <w:contextualSpacing/>
        <w:jc w:val="both"/>
      </w:pPr>
      <w:r w:rsidRPr="00940A13">
        <w:lastRenderedPageBreak/>
        <w:t>определять необходимые ключевые поисковые слова и запросы;</w:t>
      </w:r>
    </w:p>
    <w:p w:rsidR="00940A13" w:rsidRPr="00940A13" w:rsidRDefault="00940A13" w:rsidP="00A43A99">
      <w:pPr>
        <w:pStyle w:val="afff"/>
        <w:numPr>
          <w:ilvl w:val="0"/>
          <w:numId w:val="75"/>
        </w:numPr>
        <w:suppressAutoHyphens w:val="0"/>
        <w:contextualSpacing/>
        <w:jc w:val="both"/>
      </w:pPr>
      <w:r w:rsidRPr="00940A13">
        <w:t>осуществлять взаимодействие с электронными поисковыми системами, словарями;</w:t>
      </w:r>
    </w:p>
    <w:p w:rsidR="00940A13" w:rsidRPr="00940A13" w:rsidRDefault="00940A13" w:rsidP="00A43A99">
      <w:pPr>
        <w:pStyle w:val="afff"/>
        <w:numPr>
          <w:ilvl w:val="0"/>
          <w:numId w:val="75"/>
        </w:numPr>
        <w:suppressAutoHyphens w:val="0"/>
        <w:contextualSpacing/>
        <w:jc w:val="both"/>
      </w:pPr>
      <w:r w:rsidRPr="00940A13">
        <w:t>формировать множественную выборку из поисковых источников для объективизации результатов поиска;</w:t>
      </w:r>
    </w:p>
    <w:p w:rsidR="00940A13" w:rsidRPr="00940A13" w:rsidRDefault="00940A13" w:rsidP="00A43A99">
      <w:pPr>
        <w:pStyle w:val="afff"/>
        <w:numPr>
          <w:ilvl w:val="0"/>
          <w:numId w:val="75"/>
        </w:numPr>
        <w:tabs>
          <w:tab w:val="left" w:pos="993"/>
        </w:tabs>
        <w:suppressAutoHyphens w:val="0"/>
        <w:jc w:val="both"/>
      </w:pPr>
      <w:r>
        <w:t>с</w:t>
      </w:r>
      <w:r w:rsidRPr="00940A13">
        <w:t>оотносить полученные результаты поиска со своей деятельностью.</w:t>
      </w:r>
    </w:p>
    <w:p w:rsidR="00940A13" w:rsidRPr="00940A13" w:rsidRDefault="00940A13" w:rsidP="00940A13">
      <w:pPr>
        <w:tabs>
          <w:tab w:val="left" w:pos="993"/>
        </w:tabs>
        <w:ind w:firstLine="709"/>
        <w:jc w:val="both"/>
        <w:rPr>
          <w:b/>
        </w:rPr>
      </w:pPr>
      <w:r w:rsidRPr="00940A13">
        <w:rPr>
          <w:b/>
        </w:rPr>
        <w:t>Коммуникативные УУД</w:t>
      </w:r>
    </w:p>
    <w:p w:rsidR="00940A13" w:rsidRPr="00940A13" w:rsidRDefault="00940A13" w:rsidP="00A43A99">
      <w:pPr>
        <w:pStyle w:val="afff"/>
        <w:widowControl w:val="0"/>
        <w:numPr>
          <w:ilvl w:val="0"/>
          <w:numId w:val="76"/>
        </w:numPr>
        <w:tabs>
          <w:tab w:val="left" w:pos="426"/>
        </w:tabs>
        <w:suppressAutoHyphens w:val="0"/>
        <w:ind w:left="0" w:firstLine="709"/>
        <w:contextualSpacing/>
        <w:jc w:val="both"/>
      </w:pPr>
      <w:r w:rsidRPr="00940A13">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40A13" w:rsidRPr="00940A13" w:rsidRDefault="00940A13" w:rsidP="00A43A99">
      <w:pPr>
        <w:numPr>
          <w:ilvl w:val="0"/>
          <w:numId w:val="77"/>
        </w:numPr>
        <w:tabs>
          <w:tab w:val="left" w:pos="993"/>
        </w:tabs>
        <w:suppressAutoHyphens w:val="0"/>
        <w:autoSpaceDE/>
        <w:ind w:left="0" w:firstLine="709"/>
        <w:jc w:val="both"/>
        <w:rPr>
          <w:lang w:val="ru-RU"/>
        </w:rPr>
      </w:pPr>
      <w:r w:rsidRPr="00940A13">
        <w:rPr>
          <w:lang w:val="ru-RU"/>
        </w:rPr>
        <w:t>определять возможные роли в совместной деятельности;</w:t>
      </w:r>
    </w:p>
    <w:p w:rsidR="00940A13" w:rsidRPr="00940A13" w:rsidRDefault="00940A13" w:rsidP="00A43A99">
      <w:pPr>
        <w:numPr>
          <w:ilvl w:val="0"/>
          <w:numId w:val="77"/>
        </w:numPr>
        <w:tabs>
          <w:tab w:val="left" w:pos="993"/>
        </w:tabs>
        <w:suppressAutoHyphens w:val="0"/>
        <w:autoSpaceDE/>
        <w:ind w:left="0" w:firstLine="709"/>
        <w:jc w:val="both"/>
        <w:rPr>
          <w:lang w:val="ru-RU"/>
        </w:rPr>
      </w:pPr>
      <w:r w:rsidRPr="00940A13">
        <w:rPr>
          <w:lang w:val="ru-RU"/>
        </w:rPr>
        <w:t>играть определенную роль в совместной деятельности;</w:t>
      </w:r>
    </w:p>
    <w:p w:rsidR="00940A13" w:rsidRPr="00940A13" w:rsidRDefault="00940A13" w:rsidP="00A43A99">
      <w:pPr>
        <w:numPr>
          <w:ilvl w:val="0"/>
          <w:numId w:val="77"/>
        </w:numPr>
        <w:tabs>
          <w:tab w:val="left" w:pos="993"/>
        </w:tabs>
        <w:suppressAutoHyphens w:val="0"/>
        <w:autoSpaceDE/>
        <w:ind w:left="0" w:firstLine="709"/>
        <w:jc w:val="both"/>
        <w:rPr>
          <w:lang w:val="ru-RU"/>
        </w:rPr>
      </w:pPr>
      <w:r w:rsidRPr="00940A13">
        <w:rPr>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940A13" w:rsidRPr="00940A13" w:rsidRDefault="00940A13" w:rsidP="00A43A99">
      <w:pPr>
        <w:numPr>
          <w:ilvl w:val="0"/>
          <w:numId w:val="77"/>
        </w:numPr>
        <w:tabs>
          <w:tab w:val="left" w:pos="993"/>
        </w:tabs>
        <w:suppressAutoHyphens w:val="0"/>
        <w:autoSpaceDE/>
        <w:ind w:left="0" w:firstLine="709"/>
        <w:jc w:val="both"/>
        <w:rPr>
          <w:lang w:val="ru-RU"/>
        </w:rPr>
      </w:pPr>
      <w:r w:rsidRPr="00940A13">
        <w:rPr>
          <w:lang w:val="ru-RU"/>
        </w:rPr>
        <w:t>определять свои действия и действия партнера, которые способствовали или препятствовали продуктивной коммуникации;</w:t>
      </w:r>
    </w:p>
    <w:p w:rsidR="00940A13" w:rsidRPr="00940A13" w:rsidRDefault="00940A13" w:rsidP="00A43A99">
      <w:pPr>
        <w:numPr>
          <w:ilvl w:val="0"/>
          <w:numId w:val="77"/>
        </w:numPr>
        <w:tabs>
          <w:tab w:val="left" w:pos="993"/>
        </w:tabs>
        <w:suppressAutoHyphens w:val="0"/>
        <w:autoSpaceDE/>
        <w:ind w:left="0" w:firstLine="709"/>
        <w:jc w:val="both"/>
        <w:rPr>
          <w:lang w:val="ru-RU"/>
        </w:rPr>
      </w:pPr>
      <w:r w:rsidRPr="00940A13">
        <w:rPr>
          <w:lang w:val="ru-RU"/>
        </w:rPr>
        <w:t>строить позитивные отношения в процессе учебной и познавательной деятельности;</w:t>
      </w:r>
    </w:p>
    <w:p w:rsidR="00940A13" w:rsidRPr="00940A13" w:rsidRDefault="00940A13" w:rsidP="00A43A99">
      <w:pPr>
        <w:numPr>
          <w:ilvl w:val="0"/>
          <w:numId w:val="77"/>
        </w:numPr>
        <w:tabs>
          <w:tab w:val="left" w:pos="993"/>
        </w:tabs>
        <w:suppressAutoHyphens w:val="0"/>
        <w:autoSpaceDE/>
        <w:ind w:left="0" w:firstLine="709"/>
        <w:jc w:val="both"/>
        <w:rPr>
          <w:lang w:val="ru-RU"/>
        </w:rPr>
      </w:pPr>
      <w:r w:rsidRPr="00940A13">
        <w:rPr>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40A13" w:rsidRPr="00940A13" w:rsidRDefault="00940A13" w:rsidP="00A43A99">
      <w:pPr>
        <w:numPr>
          <w:ilvl w:val="0"/>
          <w:numId w:val="77"/>
        </w:numPr>
        <w:tabs>
          <w:tab w:val="left" w:pos="993"/>
        </w:tabs>
        <w:suppressAutoHyphens w:val="0"/>
        <w:autoSpaceDE/>
        <w:ind w:left="0" w:firstLine="709"/>
        <w:jc w:val="both"/>
        <w:rPr>
          <w:lang w:val="ru-RU"/>
        </w:rPr>
      </w:pPr>
      <w:r w:rsidRPr="00940A13">
        <w:rPr>
          <w:lang w:val="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940A13" w:rsidRPr="00940A13" w:rsidRDefault="00940A13" w:rsidP="00A43A99">
      <w:pPr>
        <w:numPr>
          <w:ilvl w:val="0"/>
          <w:numId w:val="77"/>
        </w:numPr>
        <w:tabs>
          <w:tab w:val="left" w:pos="993"/>
        </w:tabs>
        <w:suppressAutoHyphens w:val="0"/>
        <w:autoSpaceDE/>
        <w:ind w:left="0" w:firstLine="709"/>
        <w:jc w:val="both"/>
        <w:rPr>
          <w:lang w:val="ru-RU"/>
        </w:rPr>
      </w:pPr>
      <w:r w:rsidRPr="00940A13">
        <w:rPr>
          <w:lang w:val="ru-RU"/>
        </w:rPr>
        <w:t>предлагать альтернативное решение в конфликтной ситуации;</w:t>
      </w:r>
    </w:p>
    <w:p w:rsidR="00940A13" w:rsidRPr="00940A13" w:rsidRDefault="00940A13" w:rsidP="00A43A99">
      <w:pPr>
        <w:numPr>
          <w:ilvl w:val="0"/>
          <w:numId w:val="77"/>
        </w:numPr>
        <w:tabs>
          <w:tab w:val="left" w:pos="993"/>
        </w:tabs>
        <w:suppressAutoHyphens w:val="0"/>
        <w:autoSpaceDE/>
        <w:ind w:left="0" w:firstLine="709"/>
        <w:jc w:val="both"/>
        <w:rPr>
          <w:lang w:val="ru-RU"/>
        </w:rPr>
      </w:pPr>
      <w:r w:rsidRPr="00940A13">
        <w:rPr>
          <w:lang w:val="ru-RU"/>
        </w:rPr>
        <w:t>выделять общую точку зрения в дискуссии;</w:t>
      </w:r>
    </w:p>
    <w:p w:rsidR="00940A13" w:rsidRPr="00940A13" w:rsidRDefault="00940A13" w:rsidP="00A43A99">
      <w:pPr>
        <w:numPr>
          <w:ilvl w:val="0"/>
          <w:numId w:val="77"/>
        </w:numPr>
        <w:tabs>
          <w:tab w:val="left" w:pos="993"/>
        </w:tabs>
        <w:suppressAutoHyphens w:val="0"/>
        <w:autoSpaceDE/>
        <w:ind w:left="0" w:firstLine="709"/>
        <w:jc w:val="both"/>
        <w:rPr>
          <w:lang w:val="ru-RU"/>
        </w:rPr>
      </w:pPr>
      <w:r w:rsidRPr="00940A13">
        <w:rPr>
          <w:lang w:val="ru-RU"/>
        </w:rPr>
        <w:t>договариваться о правилах и вопросах для обсуждения в соответствии с поставленной перед группой задачей;</w:t>
      </w:r>
    </w:p>
    <w:p w:rsidR="00940A13" w:rsidRPr="00940A13" w:rsidRDefault="00940A13" w:rsidP="00A43A99">
      <w:pPr>
        <w:numPr>
          <w:ilvl w:val="0"/>
          <w:numId w:val="77"/>
        </w:numPr>
        <w:tabs>
          <w:tab w:val="left" w:pos="993"/>
        </w:tabs>
        <w:suppressAutoHyphens w:val="0"/>
        <w:autoSpaceDE/>
        <w:ind w:left="0" w:firstLine="709"/>
        <w:jc w:val="both"/>
        <w:rPr>
          <w:lang w:val="ru-RU"/>
        </w:rPr>
      </w:pPr>
      <w:r w:rsidRPr="00940A13">
        <w:rPr>
          <w:lang w:val="ru-RU"/>
        </w:rPr>
        <w:t>организовывать учебное взаимодействие в группе (определять общие цели, распределять роли, договариваться друг с другом и т. д.);</w:t>
      </w:r>
    </w:p>
    <w:p w:rsidR="00940A13" w:rsidRPr="00940A13" w:rsidRDefault="00940A13" w:rsidP="00A43A99">
      <w:pPr>
        <w:numPr>
          <w:ilvl w:val="0"/>
          <w:numId w:val="77"/>
        </w:numPr>
        <w:tabs>
          <w:tab w:val="left" w:pos="993"/>
        </w:tabs>
        <w:suppressAutoHyphens w:val="0"/>
        <w:autoSpaceDE/>
        <w:ind w:left="0" w:firstLine="709"/>
        <w:jc w:val="both"/>
        <w:rPr>
          <w:lang w:val="ru-RU"/>
        </w:rPr>
      </w:pPr>
      <w:r w:rsidRPr="00940A13">
        <w:rPr>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40A13" w:rsidRPr="00940A13" w:rsidRDefault="00940A13" w:rsidP="00A43A99">
      <w:pPr>
        <w:numPr>
          <w:ilvl w:val="0"/>
          <w:numId w:val="76"/>
        </w:numPr>
        <w:tabs>
          <w:tab w:val="left" w:pos="142"/>
        </w:tabs>
        <w:suppressAutoHyphens w:val="0"/>
        <w:autoSpaceDE/>
        <w:ind w:left="0" w:firstLine="709"/>
        <w:jc w:val="both"/>
      </w:pPr>
      <w:r w:rsidRPr="00940A13">
        <w:rPr>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940A13">
        <w:t>Обучающийся сможет:</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определять задачу коммуникации и в соответствии с ней отбирать речевые средства;</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отбирать и использовать речевые средства в процессе коммуникации с другими людьми (диалог в паре, в малой группе и т. д.);</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представлять в устной или письменной форме развернутый план собственной деятельности;</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соблюдать нормы публичной речи, регламент в монологе и дискуссии в соответствии с коммуникативной задачей;</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высказывать и обосновывать мнение (суждение) и запрашивать мнение партнера в рамках диалога;</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принимать решение в ходе диалога и согласовывать его с собеседником;</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 xml:space="preserve">создавать письменные «клишированные» и оригинальные тексты с </w:t>
      </w:r>
      <w:r w:rsidRPr="00940A13">
        <w:rPr>
          <w:lang w:val="ru-RU"/>
        </w:rPr>
        <w:lastRenderedPageBreak/>
        <w:t>использованием необходимых речевых средств;</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использовать вербальные средства (средства логической связи) для выделения смысловых блоков своего выступления;</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использовать невербальные средства или наглядные материалы, подготовленные/отобранные под руководством учителя;</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940A13" w:rsidRPr="00BE0839" w:rsidRDefault="00940A13" w:rsidP="00A43A99">
      <w:pPr>
        <w:numPr>
          <w:ilvl w:val="0"/>
          <w:numId w:val="76"/>
        </w:numPr>
        <w:tabs>
          <w:tab w:val="left" w:pos="993"/>
        </w:tabs>
        <w:suppressAutoHyphens w:val="0"/>
        <w:autoSpaceDE/>
        <w:ind w:left="0" w:firstLine="709"/>
        <w:jc w:val="both"/>
        <w:rPr>
          <w:lang w:val="ru-RU"/>
        </w:rPr>
      </w:pPr>
      <w:r w:rsidRPr="00C35040">
        <w:rPr>
          <w:lang w:val="ru-RU"/>
        </w:rPr>
        <w:t>Формирование и развитие компетентности в области использования информационно-коммуникационных технологий (далее – ИКТ)</w:t>
      </w:r>
      <w:r w:rsidR="00C35040" w:rsidRPr="00C35040">
        <w:rPr>
          <w:lang w:val="ru-RU"/>
        </w:rPr>
        <w:t>,</w:t>
      </w:r>
      <w:r w:rsidR="00C35040" w:rsidRPr="00C35040">
        <w:rPr>
          <w:rFonts w:eastAsia="Times New Roman"/>
          <w:spacing w:val="2"/>
          <w:lang w:val="ru-RU" w:eastAsia="ru-RU"/>
        </w:rPr>
        <w:t>развитие мотивации к овладению культурой активного пользования словарями и другими поисковыми системами.</w:t>
      </w:r>
      <w:r w:rsidRPr="00BE0839">
        <w:rPr>
          <w:lang w:val="ru-RU"/>
        </w:rPr>
        <w:t>Обучающийся сможет:</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выделять информационный аспект задачи, оперировать данными, использовать модель решения задачи;</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использовать информацию с учетом этических и правовых норм;</w:t>
      </w:r>
    </w:p>
    <w:p w:rsidR="00940A13" w:rsidRPr="00940A13" w:rsidRDefault="00940A13" w:rsidP="00A43A99">
      <w:pPr>
        <w:numPr>
          <w:ilvl w:val="0"/>
          <w:numId w:val="75"/>
        </w:numPr>
        <w:tabs>
          <w:tab w:val="left" w:pos="993"/>
        </w:tabs>
        <w:suppressAutoHyphens w:val="0"/>
        <w:autoSpaceDE/>
        <w:ind w:left="0" w:firstLine="709"/>
        <w:jc w:val="both"/>
        <w:rPr>
          <w:lang w:val="ru-RU"/>
        </w:rPr>
      </w:pPr>
      <w:r w:rsidRPr="00940A13">
        <w:rPr>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31A30" w:rsidRPr="00C35040" w:rsidRDefault="00C35040" w:rsidP="00C35040">
      <w:pPr>
        <w:pStyle w:val="afff6"/>
        <w:ind w:firstLine="0"/>
        <w:rPr>
          <w:b/>
          <w:szCs w:val="24"/>
        </w:rPr>
      </w:pPr>
      <w:r>
        <w:rPr>
          <w:spacing w:val="2"/>
          <w:szCs w:val="24"/>
          <w:lang w:eastAsia="ru-RU"/>
        </w:rPr>
        <w:t xml:space="preserve">           14.</w:t>
      </w:r>
      <w:r w:rsidRPr="00C35040">
        <w:rPr>
          <w:spacing w:val="2"/>
          <w:szCs w:val="24"/>
          <w:lang w:eastAsia="ru-RU"/>
        </w:rPr>
        <w:t xml:space="preserve">Формирование и развитие экологического мышления, умение применять его </w:t>
      </w:r>
      <w:r>
        <w:rPr>
          <w:spacing w:val="2"/>
          <w:szCs w:val="24"/>
          <w:lang w:eastAsia="ru-RU"/>
        </w:rPr>
        <w:t xml:space="preserve">в </w:t>
      </w:r>
      <w:r w:rsidRPr="00C35040">
        <w:rPr>
          <w:spacing w:val="2"/>
          <w:szCs w:val="24"/>
          <w:lang w:eastAsia="ru-RU"/>
        </w:rPr>
        <w:t>познавательной, коммуникативной, социальной практике и профессиональной ориентации</w:t>
      </w:r>
      <w:r>
        <w:rPr>
          <w:spacing w:val="2"/>
          <w:szCs w:val="24"/>
          <w:lang w:eastAsia="ru-RU"/>
        </w:rPr>
        <w:t>.</w:t>
      </w:r>
    </w:p>
    <w:p w:rsidR="00AB7E06" w:rsidRDefault="00AB7E06" w:rsidP="00942D10">
      <w:pPr>
        <w:pStyle w:val="afff6"/>
        <w:ind w:firstLine="0"/>
        <w:rPr>
          <w:rFonts w:ascii="Arial" w:hAnsi="Arial" w:cs="Arial"/>
          <w:color w:val="FF0000"/>
          <w:spacing w:val="2"/>
          <w:sz w:val="21"/>
          <w:szCs w:val="21"/>
          <w:lang w:eastAsia="ru-RU"/>
        </w:rPr>
      </w:pPr>
    </w:p>
    <w:p w:rsidR="001E1BE4" w:rsidRPr="001E1BE4" w:rsidRDefault="001E1BE4" w:rsidP="00942D10">
      <w:pPr>
        <w:pStyle w:val="afff6"/>
        <w:ind w:firstLine="0"/>
        <w:rPr>
          <w:b/>
          <w:spacing w:val="2"/>
          <w:szCs w:val="24"/>
          <w:lang w:eastAsia="ru-RU"/>
        </w:rPr>
      </w:pPr>
      <w:r w:rsidRPr="001E1BE4">
        <w:rPr>
          <w:b/>
          <w:spacing w:val="2"/>
          <w:szCs w:val="24"/>
          <w:lang w:eastAsia="ru-RU"/>
        </w:rPr>
        <w:t>1.2.5</w:t>
      </w:r>
      <w:r w:rsidR="00AB7E06" w:rsidRPr="001E1BE4">
        <w:rPr>
          <w:b/>
          <w:spacing w:val="2"/>
          <w:szCs w:val="24"/>
          <w:lang w:eastAsia="ru-RU"/>
        </w:rPr>
        <w:t xml:space="preserve">. Предметные результаты </w:t>
      </w:r>
    </w:p>
    <w:p w:rsidR="00A20EE6" w:rsidRDefault="00A20EE6" w:rsidP="00942D10">
      <w:pPr>
        <w:pStyle w:val="afff6"/>
        <w:ind w:firstLine="0"/>
        <w:rPr>
          <w:spacing w:val="2"/>
          <w:szCs w:val="24"/>
          <w:lang w:eastAsia="ru-RU"/>
        </w:rPr>
      </w:pPr>
    </w:p>
    <w:p w:rsidR="001E1BE4" w:rsidRDefault="001E1BE4" w:rsidP="00942D10">
      <w:pPr>
        <w:pStyle w:val="afff6"/>
        <w:ind w:firstLine="0"/>
        <w:rPr>
          <w:spacing w:val="2"/>
          <w:szCs w:val="24"/>
          <w:lang w:eastAsia="ru-RU"/>
        </w:rPr>
      </w:pPr>
      <w:r>
        <w:rPr>
          <w:spacing w:val="2"/>
          <w:szCs w:val="24"/>
          <w:lang w:eastAsia="ru-RU"/>
        </w:rPr>
        <w:t xml:space="preserve">Предметные результаты </w:t>
      </w:r>
      <w:r w:rsidR="00AB7E06" w:rsidRPr="001E1BE4">
        <w:rPr>
          <w:spacing w:val="2"/>
          <w:szCs w:val="24"/>
          <w:lang w:eastAsia="ru-RU"/>
        </w:rPr>
        <w:t>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обеспечива</w:t>
      </w:r>
      <w:r w:rsidR="00A20EE6">
        <w:rPr>
          <w:spacing w:val="2"/>
          <w:szCs w:val="24"/>
          <w:lang w:eastAsia="ru-RU"/>
        </w:rPr>
        <w:t>ют</w:t>
      </w:r>
      <w:r w:rsidR="00AB7E06" w:rsidRPr="001E1BE4">
        <w:rPr>
          <w:spacing w:val="2"/>
          <w:szCs w:val="24"/>
          <w:lang w:eastAsia="ru-RU"/>
        </w:rPr>
        <w:t xml:space="preserve"> успешное обучение на следующем уровне общего образования.</w:t>
      </w:r>
    </w:p>
    <w:p w:rsidR="001E1BE4" w:rsidRDefault="001E1BE4" w:rsidP="00942D10">
      <w:pPr>
        <w:pStyle w:val="afff6"/>
        <w:ind w:firstLine="0"/>
        <w:rPr>
          <w:spacing w:val="2"/>
          <w:szCs w:val="24"/>
          <w:lang w:eastAsia="ru-RU"/>
        </w:rPr>
      </w:pP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обеспечи</w:t>
      </w:r>
      <w:r w:rsidR="00A20EE6">
        <w:rPr>
          <w:rFonts w:eastAsia="Times New Roman"/>
          <w:spacing w:val="2"/>
          <w:lang w:val="ru-RU" w:eastAsia="ru-RU"/>
        </w:rPr>
        <w:t>ваю</w:t>
      </w:r>
      <w:r w:rsidRPr="001E1BE4">
        <w:rPr>
          <w:rFonts w:eastAsia="Times New Roman"/>
          <w:spacing w:val="2"/>
          <w:lang w:val="ru-RU" w:eastAsia="ru-RU"/>
        </w:rPr>
        <w:t>т:</w:t>
      </w:r>
    </w:p>
    <w:p w:rsidR="001E1BE4" w:rsidRPr="00952063" w:rsidRDefault="001E1BE4" w:rsidP="00952063">
      <w:pPr>
        <w:pStyle w:val="afff"/>
        <w:numPr>
          <w:ilvl w:val="0"/>
          <w:numId w:val="95"/>
        </w:numPr>
        <w:shd w:val="clear" w:color="auto" w:fill="FFFFFF"/>
        <w:jc w:val="both"/>
        <w:textAlignment w:val="baseline"/>
        <w:rPr>
          <w:spacing w:val="2"/>
          <w:lang w:eastAsia="ru-RU"/>
        </w:rPr>
      </w:pPr>
      <w:r w:rsidRPr="00952063">
        <w:rPr>
          <w:spacing w:val="2"/>
          <w:lang w:eastAsia="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1E1BE4" w:rsidRPr="00952063" w:rsidRDefault="001E1BE4" w:rsidP="00952063">
      <w:pPr>
        <w:pStyle w:val="afff"/>
        <w:numPr>
          <w:ilvl w:val="0"/>
          <w:numId w:val="95"/>
        </w:numPr>
        <w:shd w:val="clear" w:color="auto" w:fill="FFFFFF"/>
        <w:jc w:val="both"/>
        <w:textAlignment w:val="baseline"/>
        <w:rPr>
          <w:spacing w:val="2"/>
          <w:lang w:eastAsia="ru-RU"/>
        </w:rPr>
      </w:pPr>
      <w:r w:rsidRPr="00952063">
        <w:rPr>
          <w:spacing w:val="2"/>
          <w:lang w:eastAsia="ru-RU"/>
        </w:rPr>
        <w:t>осознание тесной связи между языковым, литературным, интеллектуальным, духовно-нравственным развитием личности и ее социальным ростом;</w:t>
      </w:r>
    </w:p>
    <w:p w:rsidR="00952063" w:rsidRDefault="001E1BE4" w:rsidP="00952063">
      <w:pPr>
        <w:pStyle w:val="afff"/>
        <w:numPr>
          <w:ilvl w:val="0"/>
          <w:numId w:val="95"/>
        </w:numPr>
        <w:shd w:val="clear" w:color="auto" w:fill="FFFFFF"/>
        <w:jc w:val="both"/>
        <w:textAlignment w:val="baseline"/>
        <w:rPr>
          <w:spacing w:val="2"/>
          <w:lang w:eastAsia="ru-RU"/>
        </w:rPr>
      </w:pPr>
      <w:r w:rsidRPr="00952063">
        <w:rPr>
          <w:spacing w:val="2"/>
          <w:lang w:eastAsia="ru-RU"/>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952063" w:rsidRDefault="001E1BE4" w:rsidP="00952063">
      <w:pPr>
        <w:pStyle w:val="afff"/>
        <w:numPr>
          <w:ilvl w:val="0"/>
          <w:numId w:val="95"/>
        </w:numPr>
        <w:shd w:val="clear" w:color="auto" w:fill="FFFFFF"/>
        <w:jc w:val="both"/>
        <w:textAlignment w:val="baseline"/>
        <w:rPr>
          <w:spacing w:val="2"/>
          <w:lang w:eastAsia="ru-RU"/>
        </w:rPr>
      </w:pPr>
      <w:r w:rsidRPr="00952063">
        <w:rPr>
          <w:spacing w:val="2"/>
          <w:lang w:eastAsia="ru-RU"/>
        </w:rPr>
        <w:lastRenderedPageBreak/>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A20EE6" w:rsidRPr="00952063" w:rsidRDefault="001E1BE4" w:rsidP="00952063">
      <w:pPr>
        <w:pStyle w:val="afff"/>
        <w:numPr>
          <w:ilvl w:val="0"/>
          <w:numId w:val="95"/>
        </w:numPr>
        <w:shd w:val="clear" w:color="auto" w:fill="FFFFFF"/>
        <w:jc w:val="both"/>
        <w:textAlignment w:val="baseline"/>
        <w:rPr>
          <w:spacing w:val="2"/>
          <w:lang w:eastAsia="ru-RU"/>
        </w:rPr>
      </w:pPr>
      <w:r w:rsidRPr="00952063">
        <w:rPr>
          <w:spacing w:val="2"/>
          <w:lang w:eastAsia="ru-RU"/>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E1BE4" w:rsidRPr="00A20EE6" w:rsidRDefault="000347E4" w:rsidP="001E1BE4">
      <w:pPr>
        <w:shd w:val="clear" w:color="auto" w:fill="FFFFFF"/>
        <w:jc w:val="both"/>
        <w:textAlignment w:val="baseline"/>
        <w:rPr>
          <w:rFonts w:eastAsia="Times New Roman"/>
          <w:b/>
          <w:spacing w:val="2"/>
          <w:lang w:val="ru-RU" w:eastAsia="ru-RU"/>
        </w:rPr>
      </w:pPr>
      <w:r w:rsidRPr="001E1BE4">
        <w:rPr>
          <w:rFonts w:eastAsia="Times New Roman"/>
          <w:spacing w:val="2"/>
          <w:lang w:val="ru-RU" w:eastAsia="ru-RU"/>
        </w:rPr>
        <w:t>Предметные результаты изучения предметной области "Русский язык и литература" отражают</w:t>
      </w:r>
      <w:r>
        <w:rPr>
          <w:rFonts w:eastAsia="Times New Roman"/>
          <w:spacing w:val="2"/>
          <w:lang w:val="ru-RU" w:eastAsia="ru-RU"/>
        </w:rPr>
        <w:t>:</w:t>
      </w:r>
      <w:r w:rsidR="001E1BE4" w:rsidRPr="001E1BE4">
        <w:rPr>
          <w:rFonts w:eastAsia="Times New Roman"/>
          <w:spacing w:val="2"/>
          <w:lang w:val="ru-RU" w:eastAsia="ru-RU"/>
        </w:rPr>
        <w:br/>
      </w:r>
      <w:r w:rsidR="001E1BE4" w:rsidRPr="00A20EE6">
        <w:rPr>
          <w:rFonts w:eastAsia="Times New Roman"/>
          <w:b/>
          <w:spacing w:val="2"/>
          <w:lang w:val="ru-RU" w:eastAsia="ru-RU"/>
        </w:rPr>
        <w:t>Русский язык:</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A20EE6"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A20EE6"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овладение различными видами аудирования (с полным пониманием, с пониманием основного содержания, с выборочным извлечением информации);</w:t>
      </w:r>
    </w:p>
    <w:p w:rsidR="00A20EE6"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A20EE6"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выявление основных особенностей устной и письменной речи, разговорной и книжной речи;</w:t>
      </w:r>
      <w:r w:rsidRPr="001E1BE4">
        <w:rPr>
          <w:rFonts w:eastAsia="Times New Roman"/>
          <w:spacing w:val="2"/>
          <w:lang w:val="ru-RU" w:eastAsia="ru-RU"/>
        </w:rPr>
        <w:b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r w:rsidRPr="001E1BE4">
        <w:rPr>
          <w:rFonts w:eastAsia="Times New Roman"/>
          <w:spacing w:val="2"/>
          <w:lang w:val="ru-RU" w:eastAsia="ru-RU"/>
        </w:rPr>
        <w:b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r w:rsidRPr="001E1BE4">
        <w:rPr>
          <w:rFonts w:eastAsia="Times New Roman"/>
          <w:spacing w:val="2"/>
          <w:lang w:val="ru-RU" w:eastAsia="ru-RU"/>
        </w:rPr>
        <w:br/>
        <w:t>соблюдение основных языковых норм в устной и письменной речи;</w:t>
      </w:r>
      <w:r w:rsidRPr="001E1BE4">
        <w:rPr>
          <w:rFonts w:eastAsia="Times New Roman"/>
          <w:spacing w:val="2"/>
          <w:lang w:val="ru-RU" w:eastAsia="ru-RU"/>
        </w:rPr>
        <w:br/>
        <w:t>стремле</w:t>
      </w:r>
      <w:r>
        <w:rPr>
          <w:rFonts w:eastAsia="Times New Roman"/>
          <w:spacing w:val="2"/>
          <w:lang w:val="ru-RU" w:eastAsia="ru-RU"/>
        </w:rPr>
        <w:t>н</w:t>
      </w:r>
      <w:r w:rsidRPr="001E1BE4">
        <w:rPr>
          <w:rFonts w:eastAsia="Times New Roman"/>
          <w:spacing w:val="2"/>
          <w:lang w:val="ru-RU" w:eastAsia="ru-RU"/>
        </w:rPr>
        <w:t>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D234FF"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3) использование коммуникативно-эстетических возможностей русского языка:</w:t>
      </w:r>
      <w:r w:rsidRPr="001E1BE4">
        <w:rPr>
          <w:rFonts w:eastAsia="Times New Roman"/>
          <w:spacing w:val="2"/>
          <w:lang w:eastAsia="ru-RU"/>
        </w:rPr>
        <w:t> </w:t>
      </w:r>
      <w:r w:rsidRPr="001E1BE4">
        <w:rPr>
          <w:rFonts w:eastAsia="Times New Roman"/>
          <w:spacing w:val="2"/>
          <w:lang w:val="ru-RU" w:eastAsia="ru-RU"/>
        </w:rPr>
        <w:br/>
        <w:t xml:space="preserve">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w:t>
      </w:r>
      <w:r w:rsidRPr="001E1BE4">
        <w:rPr>
          <w:rFonts w:eastAsia="Times New Roman"/>
          <w:spacing w:val="2"/>
          <w:lang w:val="ru-RU" w:eastAsia="ru-RU"/>
        </w:rPr>
        <w:lastRenderedPageBreak/>
        <w:t>антонимы, омонимы) в речи;</w:t>
      </w:r>
    </w:p>
    <w:p w:rsidR="00D234FF"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уместное использование фразеологических оборотов в речи;</w:t>
      </w:r>
    </w:p>
    <w:p w:rsidR="00D234FF"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корректное и оправданное употребление междометий для выражения эмоций, этикетных формул;</w:t>
      </w:r>
      <w:r w:rsidRPr="001E1BE4">
        <w:rPr>
          <w:rFonts w:eastAsia="Times New Roman"/>
          <w:spacing w:val="2"/>
          <w:lang w:val="ru-RU" w:eastAsia="ru-RU"/>
        </w:rPr>
        <w:br/>
        <w:t>использование в речи синонимичных имен прилагательных в роли эпитетов;</w:t>
      </w:r>
      <w:r w:rsidRPr="001E1BE4">
        <w:rPr>
          <w:rFonts w:eastAsia="Times New Roman"/>
          <w:spacing w:val="2"/>
          <w:lang w:val="ru-RU" w:eastAsia="ru-RU"/>
        </w:rPr>
        <w:br/>
        <w:t>4) расш</w:t>
      </w:r>
      <w:r>
        <w:rPr>
          <w:rFonts w:eastAsia="Times New Roman"/>
          <w:spacing w:val="2"/>
          <w:lang w:val="ru-RU" w:eastAsia="ru-RU"/>
        </w:rPr>
        <w:t>и</w:t>
      </w:r>
      <w:r w:rsidRPr="001E1BE4">
        <w:rPr>
          <w:rFonts w:eastAsia="Times New Roman"/>
          <w:spacing w:val="2"/>
          <w:lang w:val="ru-RU" w:eastAsia="ru-RU"/>
        </w:rPr>
        <w:t>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r w:rsidRPr="001E1BE4">
        <w:rPr>
          <w:rFonts w:eastAsia="Times New Roman"/>
          <w:spacing w:val="2"/>
          <w:lang w:val="ru-RU" w:eastAsia="ru-RU"/>
        </w:rPr>
        <w:br/>
        <w:t>идентификация самостоятельных (знаменательных) служебных частей речи и их форм по значению и основным грамматическим признакам;</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распознавание глаголов, причастий, деепричастий и их морфологических признаковраспознавание предлогов, частиц и союзов разных разрядов, определение смысловых оттенков частиц;</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распознавание междометий разных разрядов, определение грамматических особенностей междометий;</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r w:rsidRPr="001E1BE4">
        <w:rPr>
          <w:rFonts w:eastAsia="Times New Roman"/>
          <w:spacing w:val="2"/>
          <w:lang w:val="ru-RU" w:eastAsia="ru-RU"/>
        </w:rPr>
        <w:b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r w:rsidRPr="001E1BE4">
        <w:rPr>
          <w:rFonts w:eastAsia="Times New Roman"/>
          <w:spacing w:val="2"/>
          <w:lang w:val="ru-RU" w:eastAsia="ru-RU"/>
        </w:rPr>
        <w:br/>
        <w:t>проведение синтаксического анализа предложения, определение синтаксической роли самостоятельных частей речи в предложении;</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анализ текста и распознавание осно</w:t>
      </w:r>
      <w:r>
        <w:rPr>
          <w:rFonts w:eastAsia="Times New Roman"/>
          <w:spacing w:val="2"/>
          <w:lang w:val="ru-RU" w:eastAsia="ru-RU"/>
        </w:rPr>
        <w:t>в</w:t>
      </w:r>
      <w:r w:rsidRPr="001E1BE4">
        <w:rPr>
          <w:rFonts w:eastAsia="Times New Roman"/>
          <w:spacing w:val="2"/>
          <w:lang w:val="ru-RU" w:eastAsia="ru-RU"/>
        </w:rPr>
        <w:t>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определение звукового состава слова, правильное деление на слоги, характеристика звуков слова;</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r w:rsidRPr="001E1BE4">
        <w:rPr>
          <w:rFonts w:eastAsia="Times New Roman"/>
          <w:spacing w:val="2"/>
          <w:lang w:val="ru-RU" w:eastAsia="ru-RU"/>
        </w:rPr>
        <w:br/>
        <w:t>деление слова на морфемы на основе смыслового, грамматического и словообразовательного анализа слова;</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умение различать словообразовательные и формообразующие морфемы, способы словообразования;</w:t>
      </w:r>
      <w:r w:rsidRPr="001E1BE4">
        <w:rPr>
          <w:rFonts w:eastAsia="Times New Roman"/>
          <w:spacing w:val="2"/>
          <w:lang w:val="ru-RU" w:eastAsia="ru-RU"/>
        </w:rPr>
        <w:b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r w:rsidRPr="001E1BE4">
        <w:rPr>
          <w:rFonts w:eastAsia="Times New Roman"/>
          <w:spacing w:val="2"/>
          <w:lang w:val="ru-RU" w:eastAsia="ru-RU"/>
        </w:rPr>
        <w:br/>
        <w:t>опознавание основных единиц синтаксиса (словосочетание, предложение, текст);</w:t>
      </w:r>
      <w:r w:rsidRPr="001E1BE4">
        <w:rPr>
          <w:rFonts w:eastAsia="Times New Roman"/>
          <w:spacing w:val="2"/>
          <w:lang w:eastAsia="ru-RU"/>
        </w:rPr>
        <w:t> </w:t>
      </w:r>
      <w:r w:rsidRPr="001E1BE4">
        <w:rPr>
          <w:rFonts w:eastAsia="Times New Roman"/>
          <w:spacing w:val="2"/>
          <w:lang w:val="ru-RU" w:eastAsia="ru-RU"/>
        </w:rPr>
        <w:br/>
        <w:t>умение выделять словосочетание в составе предложения, определение главного и зависимого слова в словосочетании, определение его вида;</w:t>
      </w:r>
      <w:r w:rsidRPr="001E1BE4">
        <w:rPr>
          <w:rFonts w:eastAsia="Times New Roman"/>
          <w:spacing w:val="2"/>
          <w:lang w:val="ru-RU" w:eastAsia="ru-RU"/>
        </w:rPr>
        <w:br/>
        <w:t>определение вида предложения по цели высказывания и эмоциональной окраске;</w:t>
      </w:r>
      <w:r w:rsidRPr="001E1BE4">
        <w:rPr>
          <w:rFonts w:eastAsia="Times New Roman"/>
          <w:spacing w:val="2"/>
          <w:lang w:eastAsia="ru-RU"/>
        </w:rPr>
        <w:t> </w:t>
      </w:r>
      <w:r w:rsidRPr="001E1BE4">
        <w:rPr>
          <w:rFonts w:eastAsia="Times New Roman"/>
          <w:spacing w:val="2"/>
          <w:lang w:val="ru-RU" w:eastAsia="ru-RU"/>
        </w:rPr>
        <w:br/>
        <w:t>определение грамматической основы предложения;</w:t>
      </w:r>
      <w:r w:rsidRPr="001E1BE4">
        <w:rPr>
          <w:rFonts w:eastAsia="Times New Roman"/>
          <w:spacing w:val="2"/>
          <w:lang w:val="ru-RU" w:eastAsia="ru-RU"/>
        </w:rPr>
        <w:br/>
        <w:t>распознавание распространённых и нераспространённых предложений, предложений осложнённой и неосложнённой структуры, полных и неполных;</w:t>
      </w:r>
      <w:r w:rsidRPr="001E1BE4">
        <w:rPr>
          <w:rFonts w:eastAsia="Times New Roman"/>
          <w:spacing w:val="2"/>
          <w:lang w:val="ru-RU" w:eastAsia="ru-RU"/>
        </w:rPr>
        <w:b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r w:rsidRPr="001E1BE4">
        <w:rPr>
          <w:rFonts w:eastAsia="Times New Roman"/>
          <w:spacing w:val="2"/>
          <w:lang w:val="ru-RU" w:eastAsia="ru-RU"/>
        </w:rPr>
        <w:b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 xml:space="preserve">определение функционально-смысловых типов речи, принадлежности текста к одному </w:t>
      </w:r>
      <w:r w:rsidRPr="001E1BE4">
        <w:rPr>
          <w:rFonts w:eastAsia="Times New Roman"/>
          <w:spacing w:val="2"/>
          <w:lang w:val="ru-RU" w:eastAsia="ru-RU"/>
        </w:rPr>
        <w:lastRenderedPageBreak/>
        <w:t>из них и к функциональной разновидности языка, а также создание текстов различного типа речи и соблюдения норм их построения;</w:t>
      </w:r>
      <w:r w:rsidRPr="001E1BE4">
        <w:rPr>
          <w:rFonts w:eastAsia="Times New Roman"/>
          <w:spacing w:val="2"/>
          <w:lang w:val="ru-RU" w:eastAsia="ru-RU"/>
        </w:rPr>
        <w:b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r w:rsidRPr="001E1BE4">
        <w:rPr>
          <w:rFonts w:eastAsia="Times New Roman"/>
          <w:spacing w:val="2"/>
          <w:lang w:val="ru-RU" w:eastAsia="ru-RU"/>
        </w:rPr>
        <w:b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r w:rsidRPr="001E1BE4">
        <w:rPr>
          <w:rFonts w:eastAsia="Times New Roman"/>
          <w:spacing w:val="2"/>
          <w:lang w:val="ru-RU" w:eastAsia="ru-RU"/>
        </w:rPr>
        <w:b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r w:rsidRPr="001E1BE4">
        <w:rPr>
          <w:rFonts w:eastAsia="Times New Roman"/>
          <w:spacing w:val="2"/>
          <w:lang w:val="ru-RU" w:eastAsia="ru-RU"/>
        </w:rPr>
        <w:b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r w:rsidRPr="001E1BE4">
        <w:rPr>
          <w:rFonts w:eastAsia="Times New Roman"/>
          <w:spacing w:val="2"/>
          <w:lang w:val="ru-RU" w:eastAsia="ru-RU"/>
        </w:rPr>
        <w:br/>
        <w:t>пользование орфоэпическими, орфографическими словарями для определения нормативного написания и произношения слова;</w:t>
      </w:r>
      <w:r w:rsidRPr="001E1BE4">
        <w:rPr>
          <w:rFonts w:eastAsia="Times New Roman"/>
          <w:spacing w:val="2"/>
          <w:lang w:val="ru-RU" w:eastAsia="ru-RU"/>
        </w:rPr>
        <w:br/>
        <w:t>использование фразеологических словарей для определения значения и особенностей употребления фразеологизмов;</w:t>
      </w:r>
    </w:p>
    <w:p w:rsidR="001E1BE4"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использование морфемных, словообразовательных, этимологических словарей для морфемного и словообразовательного анализа слов;</w:t>
      </w:r>
    </w:p>
    <w:p w:rsidR="00D234FF"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использование словарей для подбора к словам синонимов, антонимов;</w:t>
      </w:r>
      <w:r w:rsidRPr="001E1BE4">
        <w:rPr>
          <w:rFonts w:eastAsia="Times New Roman"/>
          <w:spacing w:val="2"/>
          <w:lang w:eastAsia="ru-RU"/>
        </w:rPr>
        <w:t> </w:t>
      </w:r>
      <w:r w:rsidRPr="001E1BE4">
        <w:rPr>
          <w:rFonts w:eastAsia="Times New Roman"/>
          <w:spacing w:val="2"/>
          <w:lang w:val="ru-RU" w:eastAsia="ru-RU"/>
        </w:rPr>
        <w:b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r w:rsidRPr="001E1BE4">
        <w:rPr>
          <w:rFonts w:eastAsia="Times New Roman"/>
          <w:spacing w:val="2"/>
          <w:lang w:val="ru-RU" w:eastAsia="ru-RU"/>
        </w:rPr>
        <w:br/>
        <w:t>поиск орфограммы и применение правил написания слов с орфограммами;</w:t>
      </w:r>
      <w:r w:rsidRPr="001E1BE4">
        <w:rPr>
          <w:rFonts w:eastAsia="Times New Roman"/>
          <w:spacing w:val="2"/>
          <w:lang w:eastAsia="ru-RU"/>
        </w:rPr>
        <w:t> </w:t>
      </w:r>
      <w:r w:rsidRPr="001E1BE4">
        <w:rPr>
          <w:rFonts w:eastAsia="Times New Roman"/>
          <w:spacing w:val="2"/>
          <w:lang w:val="ru-RU" w:eastAsia="ru-RU"/>
        </w:rPr>
        <w:br/>
        <w:t>освоение правил правописания служебных частей речи и умения применять их на письме;</w:t>
      </w:r>
      <w:r w:rsidRPr="001E1BE4">
        <w:rPr>
          <w:rFonts w:eastAsia="Times New Roman"/>
          <w:spacing w:val="2"/>
          <w:lang w:val="ru-RU" w:eastAsia="ru-RU"/>
        </w:rPr>
        <w:br/>
        <w:t>применение правильного переноса слов;</w:t>
      </w:r>
    </w:p>
    <w:p w:rsidR="00D234FF" w:rsidRDefault="001E1BE4" w:rsidP="001E1BE4">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применение правил постановки знаков препинания в конце предложения, в простом и в сложном предложениях, при прямой речи, цитировании, диалоге;</w:t>
      </w:r>
      <w:r w:rsidRPr="001E1BE4">
        <w:rPr>
          <w:rFonts w:eastAsia="Times New Roman"/>
          <w:spacing w:val="2"/>
          <w:lang w:val="ru-RU" w:eastAsia="ru-RU"/>
        </w:rPr>
        <w:b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r w:rsidRPr="001E1BE4">
        <w:rPr>
          <w:rFonts w:eastAsia="Times New Roman"/>
          <w:spacing w:val="2"/>
          <w:lang w:val="ru-RU" w:eastAsia="ru-RU"/>
        </w:rPr>
        <w:b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D234FF" w:rsidRDefault="001E1BE4" w:rsidP="00D234FF">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нормативное изменение форм существительных, прилагательных, местоимений, числительных, глаголов;</w:t>
      </w:r>
    </w:p>
    <w:p w:rsidR="00D234FF" w:rsidRPr="00D234FF" w:rsidRDefault="001E1BE4" w:rsidP="00D234FF">
      <w:pPr>
        <w:shd w:val="clear" w:color="auto" w:fill="FFFFFF"/>
        <w:jc w:val="both"/>
        <w:textAlignment w:val="baseline"/>
        <w:rPr>
          <w:rFonts w:eastAsia="Times New Roman"/>
          <w:spacing w:val="2"/>
          <w:lang w:val="ru-RU" w:eastAsia="ru-RU"/>
        </w:rPr>
      </w:pPr>
      <w:r w:rsidRPr="001E1BE4">
        <w:rPr>
          <w:rFonts w:eastAsia="Times New Roman"/>
          <w:spacing w:val="2"/>
          <w:lang w:val="ru-RU" w:eastAsia="ru-RU"/>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r w:rsidRPr="001E1BE4">
        <w:rPr>
          <w:rFonts w:eastAsia="Times New Roman"/>
          <w:spacing w:val="2"/>
          <w:lang w:val="ru-RU" w:eastAsia="ru-RU"/>
        </w:rPr>
        <w:br/>
      </w:r>
      <w:bookmarkStart w:id="5" w:name="_Toc414553134"/>
      <w:bookmarkStart w:id="6" w:name="_Toc287934277"/>
      <w:bookmarkStart w:id="7" w:name="_Toc287551922"/>
      <w:r w:rsidR="00D234FF" w:rsidRPr="00D234FF">
        <w:rPr>
          <w:b/>
          <w:lang w:val="ru-RU"/>
        </w:rPr>
        <w:t>Выпускник научится:</w:t>
      </w:r>
      <w:bookmarkEnd w:id="5"/>
      <w:bookmarkEnd w:id="6"/>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владеть навыками работы с учебной книгой, словарями и другими информационными источниками, включая СМИ и ресурсы Интернета;</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владеть навыками различных видов чтения (изучающим, ознакомительным, просмотровым) и информационной переработки прочитанного материала;</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lastRenderedPageBreak/>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использовать знание алфавита при поиске информации;</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различать значимые и незначимые единицы языка;</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проводить фонетический и орфоэпический анализ слова;</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классифицировать и группировать звуки речи по заданным признакам, слова по заданным параметрам их звукового состава;</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членить слова на слоги и правильно их переносить;</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проводить морфемный и словообразовательный анализ слов;</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проводить лексический анализ слова;</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опознавать лексические средства выразительности и основные виды тропов (метафора, эпитет, сравнение, гипербола, олицетворение);</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опознавать самостоятельные части речи и их формы, а также служебные части речи и междометия;</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проводить морфологический анализ слова;</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применять знания и умения по морфемике и словообразованию при проведении морфологического анализа слов;</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опознавать основные единицы синтаксиса (словосочетание, предложение, текст);</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находить грамматическую основу предложения;</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распознавать главные и второстепенные члены предложения;</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опознавать предложения простые и сложные, предложения осложненной структуры;</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проводить синтаксический анализ словосочетания и предложения;</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соблюдать основные языковые нормы в устной и письменной речи;</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опираться на фонетический, морфемный, словообразовательный и морфологический анализ в практике правописания;</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t>опираться на грамматико-интонационный анализ при объяснении расстановки знаков препинания в предложении;</w:t>
      </w:r>
    </w:p>
    <w:p w:rsid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pPr>
      <w:r w:rsidRPr="00D234FF">
        <w:lastRenderedPageBreak/>
        <w:t>использовать орфографические словари.</w:t>
      </w:r>
      <w:bookmarkStart w:id="8" w:name="_Toc414553135"/>
    </w:p>
    <w:p w:rsidR="00D234FF" w:rsidRPr="00D234FF" w:rsidRDefault="00D234FF" w:rsidP="00D234FF">
      <w:pPr>
        <w:pStyle w:val="afff"/>
        <w:widowControl w:val="0"/>
        <w:tabs>
          <w:tab w:val="left" w:pos="993"/>
        </w:tabs>
        <w:suppressAutoHyphens w:val="0"/>
        <w:autoSpaceDE w:val="0"/>
        <w:autoSpaceDN w:val="0"/>
        <w:adjustRightInd w:val="0"/>
        <w:ind w:left="709"/>
        <w:contextualSpacing/>
        <w:jc w:val="both"/>
      </w:pPr>
      <w:r w:rsidRPr="00D234FF">
        <w:rPr>
          <w:i/>
        </w:rPr>
        <w:t>Выпускник получит возможность научиться:</w:t>
      </w:r>
      <w:bookmarkEnd w:id="8"/>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rPr>
          <w:i/>
        </w:rPr>
      </w:pPr>
      <w:r w:rsidRPr="00D234FF">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rPr>
          <w:i/>
        </w:rPr>
      </w:pPr>
      <w:r w:rsidRPr="00D234FF">
        <w:rPr>
          <w:i/>
        </w:rPr>
        <w:t>оценивать собственную и чужую речь с точки зрения точного, уместного и выразительного словоупотребления;</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rPr>
          <w:i/>
        </w:rPr>
      </w:pPr>
      <w:r w:rsidRPr="00D234FF">
        <w:rPr>
          <w:i/>
        </w:rPr>
        <w:t xml:space="preserve">опознавать различные выразительные средства языка; </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rPr>
          <w:i/>
        </w:rPr>
      </w:pPr>
      <w:r w:rsidRPr="00D234FF">
        <w:rPr>
          <w:i/>
        </w:rPr>
        <w:t>писать конспект, отзыв, тезисы, рефераты, статьи, рецензии, доклады, интервью, очерки, доверенности, резюме и другие жанры;</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rPr>
          <w:i/>
        </w:rPr>
      </w:pPr>
      <w:r w:rsidRPr="00D234FF">
        <w:rPr>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rPr>
          <w:i/>
        </w:rPr>
      </w:pPr>
      <w:r w:rsidRPr="00D234FF">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rPr>
          <w:i/>
        </w:rPr>
      </w:pPr>
      <w:r w:rsidRPr="00D234FF">
        <w:rPr>
          <w:i/>
        </w:rPr>
        <w:t>характеризовать словообразовательные цепочки и словообразовательные гнезда;</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rPr>
          <w:i/>
        </w:rPr>
      </w:pPr>
      <w:r w:rsidRPr="00D234FF">
        <w:rPr>
          <w:i/>
        </w:rPr>
        <w:t>использовать этимологические данные для объяснения правописания и лексического значения слова;</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rPr>
          <w:i/>
        </w:rPr>
      </w:pPr>
      <w:r w:rsidRPr="00D234FF">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234FF" w:rsidRPr="00D234FF" w:rsidRDefault="00D234FF" w:rsidP="00A43A99">
      <w:pPr>
        <w:pStyle w:val="afff"/>
        <w:widowControl w:val="0"/>
        <w:numPr>
          <w:ilvl w:val="0"/>
          <w:numId w:val="78"/>
        </w:numPr>
        <w:tabs>
          <w:tab w:val="left" w:pos="993"/>
        </w:tabs>
        <w:suppressAutoHyphens w:val="0"/>
        <w:autoSpaceDE w:val="0"/>
        <w:autoSpaceDN w:val="0"/>
        <w:adjustRightInd w:val="0"/>
        <w:ind w:left="0" w:firstLine="709"/>
        <w:contextualSpacing/>
        <w:jc w:val="both"/>
        <w:rPr>
          <w:i/>
        </w:rPr>
      </w:pPr>
      <w:r w:rsidRPr="00D234FF">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7"/>
    <w:p w:rsidR="009E1FA8" w:rsidRPr="000347E4" w:rsidRDefault="009E1FA8">
      <w:pPr>
        <w:pStyle w:val="afff6"/>
        <w:rPr>
          <w:b/>
          <w:bCs/>
          <w:i/>
          <w:szCs w:val="24"/>
        </w:rPr>
      </w:pPr>
      <w:r w:rsidRPr="000347E4">
        <w:rPr>
          <w:b/>
          <w:bCs/>
          <w:i/>
          <w:szCs w:val="24"/>
        </w:rPr>
        <w:t>Речь и речевое общение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9E1FA8" w:rsidRPr="00942D10" w:rsidRDefault="009E1FA8">
      <w:pPr>
        <w:pStyle w:val="afff6"/>
        <w:rPr>
          <w:szCs w:val="24"/>
        </w:rPr>
      </w:pPr>
      <w:r w:rsidRPr="00942D10">
        <w:rPr>
          <w:szCs w:val="24"/>
        </w:rPr>
        <w:t>• использовать различные виды диалога в ситуациях формального и неформального, межличностного и межкультурного общения;</w:t>
      </w:r>
    </w:p>
    <w:p w:rsidR="009E1FA8" w:rsidRPr="00942D10" w:rsidRDefault="009E1FA8">
      <w:pPr>
        <w:pStyle w:val="afff6"/>
        <w:rPr>
          <w:szCs w:val="24"/>
        </w:rPr>
      </w:pPr>
      <w:r w:rsidRPr="00942D10">
        <w:rPr>
          <w:szCs w:val="24"/>
        </w:rPr>
        <w:t>• соблюдать нормы речевого поведения в типичных ситуациях общения;</w:t>
      </w:r>
    </w:p>
    <w:p w:rsidR="009E1FA8" w:rsidRPr="00942D10" w:rsidRDefault="009E1FA8">
      <w:pPr>
        <w:pStyle w:val="afff6"/>
        <w:rPr>
          <w:szCs w:val="24"/>
        </w:rPr>
      </w:pPr>
      <w:r w:rsidRPr="00942D10">
        <w:rPr>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E1FA8" w:rsidRPr="00942D10" w:rsidRDefault="009E1FA8">
      <w:pPr>
        <w:pStyle w:val="afff6"/>
        <w:rPr>
          <w:szCs w:val="24"/>
        </w:rPr>
      </w:pPr>
      <w:r w:rsidRPr="00942D10">
        <w:rPr>
          <w:szCs w:val="24"/>
        </w:rPr>
        <w:t>• предупреждать коммуникативные неудачи в процессе речевого общения.</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выступать перед аудиторией с небольшим докладом; публично представлять проект, реферат; публично защищать свою позицию;</w:t>
      </w:r>
    </w:p>
    <w:p w:rsidR="009E1FA8" w:rsidRPr="00942D10" w:rsidRDefault="009E1FA8">
      <w:pPr>
        <w:pStyle w:val="afff6"/>
        <w:rPr>
          <w:i/>
          <w:szCs w:val="24"/>
        </w:rPr>
      </w:pPr>
      <w:r w:rsidRPr="00942D10">
        <w:rPr>
          <w:szCs w:val="24"/>
        </w:rPr>
        <w:t>• </w:t>
      </w:r>
      <w:r w:rsidRPr="00942D10">
        <w:rPr>
          <w:i/>
          <w:szCs w:val="24"/>
        </w:rPr>
        <w:t>участвовать в коллективном обсуждении проблем, аргументировать собственную позицию, доказывать её, убеждать;</w:t>
      </w:r>
    </w:p>
    <w:p w:rsidR="009E1FA8" w:rsidRPr="00942D10" w:rsidRDefault="009E1FA8">
      <w:pPr>
        <w:pStyle w:val="afff6"/>
        <w:rPr>
          <w:i/>
          <w:szCs w:val="24"/>
        </w:rPr>
      </w:pPr>
      <w:r w:rsidRPr="00942D10">
        <w:rPr>
          <w:szCs w:val="24"/>
        </w:rPr>
        <w:t>• </w:t>
      </w:r>
      <w:r w:rsidRPr="00942D10">
        <w:rPr>
          <w:i/>
          <w:szCs w:val="24"/>
        </w:rPr>
        <w:t>понимать основные причины коммуникативных неудач и объяснять их.</w:t>
      </w:r>
    </w:p>
    <w:p w:rsidR="009E1FA8" w:rsidRPr="000347E4" w:rsidRDefault="009E1FA8">
      <w:pPr>
        <w:pStyle w:val="afff6"/>
        <w:rPr>
          <w:b/>
          <w:bCs/>
          <w:i/>
          <w:szCs w:val="24"/>
        </w:rPr>
      </w:pPr>
      <w:r w:rsidRPr="000347E4">
        <w:rPr>
          <w:b/>
          <w:bCs/>
          <w:i/>
          <w:szCs w:val="24"/>
        </w:rPr>
        <w:t>Речевая деятельность</w:t>
      </w:r>
    </w:p>
    <w:p w:rsidR="009E1FA8" w:rsidRPr="00942D10" w:rsidRDefault="009E1FA8">
      <w:pPr>
        <w:pStyle w:val="afff6"/>
        <w:rPr>
          <w:b/>
          <w:i/>
          <w:szCs w:val="24"/>
        </w:rPr>
      </w:pPr>
      <w:r w:rsidRPr="00942D10">
        <w:rPr>
          <w:b/>
          <w:i/>
          <w:szCs w:val="24"/>
        </w:rPr>
        <w:t>Аудирование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9E1FA8" w:rsidRPr="00942D10" w:rsidRDefault="009E1FA8">
      <w:pPr>
        <w:pStyle w:val="afff6"/>
        <w:rPr>
          <w:szCs w:val="24"/>
        </w:rPr>
      </w:pPr>
      <w:r w:rsidRPr="00942D10">
        <w:rPr>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w:t>
      </w:r>
      <w:r w:rsidRPr="00942D10">
        <w:rPr>
          <w:szCs w:val="24"/>
        </w:rPr>
        <w:lastRenderedPageBreak/>
        <w:t>делового, художественного аудиотекстов, распознавать в них основную и дополнительную информацию, комментировать её в устной форме;</w:t>
      </w:r>
    </w:p>
    <w:p w:rsidR="009E1FA8" w:rsidRPr="00942D10" w:rsidRDefault="009E1FA8">
      <w:pPr>
        <w:pStyle w:val="afff6"/>
        <w:rPr>
          <w:szCs w:val="24"/>
        </w:rPr>
      </w:pPr>
      <w:r w:rsidRPr="00942D10">
        <w:rPr>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9E1FA8" w:rsidRPr="00942D10" w:rsidRDefault="009E1FA8">
      <w:pPr>
        <w:pStyle w:val="afff6"/>
        <w:rPr>
          <w:b/>
          <w:i/>
          <w:szCs w:val="24"/>
        </w:rPr>
      </w:pPr>
      <w:r w:rsidRPr="00942D10">
        <w:rPr>
          <w:b/>
          <w:i/>
          <w:szCs w:val="24"/>
        </w:rPr>
        <w:t>Чтение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9E1FA8" w:rsidRPr="00942D10" w:rsidRDefault="009E1FA8">
      <w:pPr>
        <w:pStyle w:val="afff6"/>
        <w:rPr>
          <w:szCs w:val="24"/>
        </w:rPr>
      </w:pPr>
      <w:r w:rsidRPr="00942D10">
        <w:rPr>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E1FA8" w:rsidRPr="00942D10" w:rsidRDefault="009E1FA8">
      <w:pPr>
        <w:pStyle w:val="afff6"/>
        <w:rPr>
          <w:szCs w:val="24"/>
        </w:rPr>
      </w:pPr>
      <w:r w:rsidRPr="00942D10">
        <w:rPr>
          <w:szCs w:val="24"/>
        </w:rPr>
        <w:t>• передавать схематически представленную информацию в виде связного текста;</w:t>
      </w:r>
    </w:p>
    <w:p w:rsidR="009E1FA8" w:rsidRPr="00942D10" w:rsidRDefault="009E1FA8">
      <w:pPr>
        <w:pStyle w:val="afff6"/>
        <w:rPr>
          <w:szCs w:val="24"/>
        </w:rPr>
      </w:pPr>
      <w:r w:rsidRPr="00942D10">
        <w:rPr>
          <w:szCs w:val="24"/>
        </w:rPr>
        <w:t>• использовать приёмы работы с учебной книгой, справочниками и другими информационными источниками, включая СМИ и ресурсы Интернета;</w:t>
      </w:r>
    </w:p>
    <w:p w:rsidR="001D63CE" w:rsidRDefault="009E1FA8">
      <w:pPr>
        <w:pStyle w:val="afff6"/>
        <w:rPr>
          <w:szCs w:val="24"/>
        </w:rPr>
      </w:pPr>
      <w:r w:rsidRPr="00942D10">
        <w:rPr>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w:t>
      </w:r>
      <w:r w:rsidR="001D63CE">
        <w:rPr>
          <w:szCs w:val="24"/>
        </w:rPr>
        <w:t>вленной коммуникативной задачей;</w:t>
      </w:r>
    </w:p>
    <w:p w:rsidR="001D63CE" w:rsidRPr="001D63CE" w:rsidRDefault="00A84D04" w:rsidP="00A43A99">
      <w:pPr>
        <w:pStyle w:val="afff6"/>
        <w:numPr>
          <w:ilvl w:val="0"/>
          <w:numId w:val="56"/>
        </w:numPr>
        <w:ind w:left="851" w:hanging="142"/>
        <w:rPr>
          <w:szCs w:val="24"/>
        </w:rPr>
      </w:pPr>
      <w:r>
        <w:rPr>
          <w:szCs w:val="24"/>
        </w:rPr>
        <w:t>а</w:t>
      </w:r>
      <w:r w:rsidR="001D63CE" w:rsidRPr="001D63CE">
        <w:rPr>
          <w:szCs w:val="24"/>
        </w:rPr>
        <w:t>ктивно пользова</w:t>
      </w:r>
      <w:r>
        <w:rPr>
          <w:szCs w:val="24"/>
        </w:rPr>
        <w:t xml:space="preserve">ться </w:t>
      </w:r>
      <w:r w:rsidR="001D63CE" w:rsidRPr="001D63CE">
        <w:rPr>
          <w:szCs w:val="24"/>
        </w:rPr>
        <w:t>словарями и другими поисковыми системами</w:t>
      </w:r>
      <w:r>
        <w:rPr>
          <w:szCs w:val="24"/>
        </w:rPr>
        <w:t>.</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E1FA8" w:rsidRPr="00942D10" w:rsidRDefault="009E1FA8">
      <w:pPr>
        <w:pStyle w:val="afff6"/>
        <w:rPr>
          <w:i/>
          <w:szCs w:val="24"/>
        </w:rPr>
      </w:pPr>
      <w:r w:rsidRPr="00942D10">
        <w:rPr>
          <w:szCs w:val="24"/>
        </w:rPr>
        <w:t>• </w:t>
      </w:r>
      <w:r w:rsidRPr="00942D10">
        <w:rPr>
          <w:i/>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9E1FA8" w:rsidRPr="00942D10" w:rsidRDefault="009E1FA8">
      <w:pPr>
        <w:pStyle w:val="afff6"/>
        <w:rPr>
          <w:b/>
          <w:i/>
          <w:szCs w:val="24"/>
        </w:rPr>
      </w:pPr>
      <w:r w:rsidRPr="00942D10">
        <w:rPr>
          <w:b/>
          <w:i/>
          <w:szCs w:val="24"/>
        </w:rPr>
        <w:t>Говорение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9E1FA8" w:rsidRPr="00942D10" w:rsidRDefault="009E1FA8">
      <w:pPr>
        <w:pStyle w:val="afff6"/>
        <w:rPr>
          <w:szCs w:val="24"/>
        </w:rPr>
      </w:pPr>
      <w:r w:rsidRPr="00942D10">
        <w:rPr>
          <w:szCs w:val="24"/>
        </w:rPr>
        <w:t>• обсуждать и чётко формулировать цели, план совместной групповой учебной деятельности, распределение частей работы;</w:t>
      </w:r>
    </w:p>
    <w:p w:rsidR="009E1FA8" w:rsidRPr="00942D10" w:rsidRDefault="009E1FA8">
      <w:pPr>
        <w:pStyle w:val="afff6"/>
        <w:rPr>
          <w:szCs w:val="24"/>
        </w:rPr>
      </w:pPr>
      <w:r w:rsidRPr="00942D10">
        <w:rPr>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9E1FA8" w:rsidRPr="00942D10" w:rsidRDefault="009E1FA8">
      <w:pPr>
        <w:pStyle w:val="afff6"/>
        <w:rPr>
          <w:szCs w:val="24"/>
        </w:rPr>
      </w:pPr>
      <w:r w:rsidRPr="00942D10">
        <w:rPr>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9E1FA8" w:rsidRPr="00942D10" w:rsidRDefault="009E1FA8">
      <w:pPr>
        <w:pStyle w:val="afff6"/>
        <w:rPr>
          <w:i/>
          <w:szCs w:val="24"/>
        </w:rPr>
      </w:pPr>
      <w:r w:rsidRPr="00942D10">
        <w:rPr>
          <w:i/>
          <w:szCs w:val="24"/>
        </w:rPr>
        <w:lastRenderedPageBreak/>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9E1FA8" w:rsidRPr="00942D10" w:rsidRDefault="009E1FA8">
      <w:pPr>
        <w:pStyle w:val="afff6"/>
        <w:rPr>
          <w:i/>
          <w:szCs w:val="24"/>
        </w:rPr>
      </w:pPr>
      <w:r w:rsidRPr="00942D10">
        <w:rPr>
          <w:szCs w:val="24"/>
        </w:rPr>
        <w:t>• </w:t>
      </w:r>
      <w:r w:rsidRPr="00942D10">
        <w:rPr>
          <w:i/>
          <w:szCs w:val="24"/>
        </w:rPr>
        <w:t>выступать перед аудиторией с докладом; публично защищать проект, реферат;</w:t>
      </w:r>
    </w:p>
    <w:p w:rsidR="009E1FA8" w:rsidRPr="00942D10" w:rsidRDefault="009E1FA8">
      <w:pPr>
        <w:pStyle w:val="afff6"/>
        <w:rPr>
          <w:i/>
          <w:szCs w:val="24"/>
        </w:rPr>
      </w:pPr>
      <w:r w:rsidRPr="00942D10">
        <w:rPr>
          <w:szCs w:val="24"/>
        </w:rPr>
        <w:t>• </w:t>
      </w:r>
      <w:r w:rsidRPr="00942D10">
        <w:rPr>
          <w:i/>
          <w:szCs w:val="24"/>
        </w:rPr>
        <w:t>участвовать в дискуссии на учебно-научные темы, соблюдая нормы учебно-научного общения;</w:t>
      </w:r>
    </w:p>
    <w:p w:rsidR="009E1FA8" w:rsidRPr="00942D10" w:rsidRDefault="009E1FA8">
      <w:pPr>
        <w:pStyle w:val="afff6"/>
        <w:rPr>
          <w:i/>
          <w:szCs w:val="24"/>
        </w:rPr>
      </w:pPr>
      <w:r w:rsidRPr="00942D10">
        <w:rPr>
          <w:szCs w:val="24"/>
        </w:rPr>
        <w:t>• </w:t>
      </w:r>
      <w:r w:rsidRPr="00942D10">
        <w:rPr>
          <w:i/>
          <w:szCs w:val="24"/>
        </w:rPr>
        <w:t>анализироватьи оценивать речевые высказывания с точки зрения их успешности в достижении прогнозируемого результата.</w:t>
      </w:r>
    </w:p>
    <w:p w:rsidR="009E1FA8" w:rsidRPr="00942D10" w:rsidRDefault="009E1FA8">
      <w:pPr>
        <w:pStyle w:val="afff6"/>
        <w:rPr>
          <w:b/>
          <w:i/>
          <w:szCs w:val="24"/>
        </w:rPr>
      </w:pPr>
      <w:r w:rsidRPr="00942D10">
        <w:rPr>
          <w:b/>
          <w:i/>
          <w:szCs w:val="24"/>
        </w:rPr>
        <w:t xml:space="preserve">Письмо </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9E1FA8" w:rsidRPr="00942D10" w:rsidRDefault="009E1FA8">
      <w:pPr>
        <w:pStyle w:val="afff6"/>
        <w:rPr>
          <w:szCs w:val="24"/>
        </w:rPr>
      </w:pPr>
      <w:r w:rsidRPr="00942D10">
        <w:rPr>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9E1FA8" w:rsidRPr="00942D10" w:rsidRDefault="009E1FA8">
      <w:pPr>
        <w:pStyle w:val="afff6"/>
        <w:rPr>
          <w:szCs w:val="24"/>
        </w:rPr>
      </w:pPr>
      <w:r w:rsidRPr="00942D10">
        <w:rPr>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писать рецензии, рефераты;</w:t>
      </w:r>
    </w:p>
    <w:p w:rsidR="009E1FA8" w:rsidRPr="00942D10" w:rsidRDefault="009E1FA8">
      <w:pPr>
        <w:pStyle w:val="afff6"/>
        <w:rPr>
          <w:i/>
          <w:szCs w:val="24"/>
        </w:rPr>
      </w:pPr>
      <w:r w:rsidRPr="00942D10">
        <w:rPr>
          <w:szCs w:val="24"/>
        </w:rPr>
        <w:t>• </w:t>
      </w:r>
      <w:r w:rsidRPr="00942D10">
        <w:rPr>
          <w:i/>
          <w:szCs w:val="24"/>
        </w:rPr>
        <w:t>составлять аннотации, тезисы выступления, конспекты;</w:t>
      </w:r>
    </w:p>
    <w:p w:rsidR="009E1FA8" w:rsidRPr="00942D10" w:rsidRDefault="009E1FA8" w:rsidP="00942D10">
      <w:pPr>
        <w:pStyle w:val="afff6"/>
        <w:rPr>
          <w:i/>
          <w:szCs w:val="24"/>
        </w:rPr>
      </w:pPr>
      <w:r w:rsidRPr="00942D10">
        <w:rPr>
          <w:szCs w:val="24"/>
        </w:rPr>
        <w:t>• </w:t>
      </w:r>
      <w:r w:rsidRPr="00942D10">
        <w:rPr>
          <w:i/>
          <w:szCs w:val="24"/>
        </w:rPr>
        <w:t>писать резюме, деловые письма, объявленияс учётом внеязыковых требований, предъявляемых к ним, и в соответствии со спецификой</w:t>
      </w:r>
      <w:r w:rsidR="00942D10">
        <w:rPr>
          <w:i/>
          <w:szCs w:val="24"/>
        </w:rPr>
        <w:t xml:space="preserve"> употребления языковых средств.</w:t>
      </w:r>
    </w:p>
    <w:p w:rsidR="009E1FA8" w:rsidRPr="000347E4" w:rsidRDefault="009E1FA8">
      <w:pPr>
        <w:pStyle w:val="afff6"/>
        <w:rPr>
          <w:b/>
          <w:bCs/>
          <w:i/>
          <w:szCs w:val="24"/>
        </w:rPr>
      </w:pPr>
      <w:r w:rsidRPr="000347E4">
        <w:rPr>
          <w:b/>
          <w:bCs/>
          <w:i/>
          <w:szCs w:val="24"/>
        </w:rPr>
        <w:t>Текст</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9E1FA8" w:rsidRPr="00942D10" w:rsidRDefault="009E1FA8">
      <w:pPr>
        <w:pStyle w:val="afff6"/>
        <w:rPr>
          <w:szCs w:val="24"/>
        </w:rPr>
      </w:pPr>
      <w:r w:rsidRPr="00942D10">
        <w:rPr>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9E1FA8" w:rsidRPr="00942D10" w:rsidRDefault="009E1FA8">
      <w:pPr>
        <w:pStyle w:val="afff6"/>
        <w:rPr>
          <w:szCs w:val="24"/>
        </w:rPr>
      </w:pPr>
      <w:r w:rsidRPr="00942D10">
        <w:rPr>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9E1FA8" w:rsidRPr="000347E4" w:rsidRDefault="009E1FA8">
      <w:pPr>
        <w:pStyle w:val="afff6"/>
        <w:rPr>
          <w:b/>
          <w:bCs/>
          <w:i/>
          <w:szCs w:val="24"/>
        </w:rPr>
      </w:pPr>
      <w:r w:rsidRPr="000347E4">
        <w:rPr>
          <w:b/>
          <w:bCs/>
          <w:i/>
          <w:szCs w:val="24"/>
        </w:rPr>
        <w:t>Функциональные разновидности языка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9E1FA8" w:rsidRPr="00942D10" w:rsidRDefault="009E1FA8">
      <w:pPr>
        <w:pStyle w:val="afff6"/>
        <w:rPr>
          <w:szCs w:val="24"/>
        </w:rPr>
      </w:pPr>
      <w:r w:rsidRPr="00942D10">
        <w:rPr>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9E1FA8" w:rsidRPr="00942D10" w:rsidRDefault="009E1FA8">
      <w:pPr>
        <w:pStyle w:val="afff6"/>
        <w:rPr>
          <w:szCs w:val="24"/>
        </w:rPr>
      </w:pPr>
      <w:r w:rsidRPr="00942D10">
        <w:rPr>
          <w:szCs w:val="24"/>
        </w:rPr>
        <w:lastRenderedPageBreak/>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9E1FA8" w:rsidRPr="00942D10" w:rsidRDefault="009E1FA8">
      <w:pPr>
        <w:pStyle w:val="afff6"/>
        <w:rPr>
          <w:szCs w:val="24"/>
        </w:rPr>
      </w:pPr>
      <w:r w:rsidRPr="00942D10">
        <w:rPr>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E1FA8" w:rsidRPr="00942D10" w:rsidRDefault="009E1FA8">
      <w:pPr>
        <w:pStyle w:val="afff6"/>
        <w:rPr>
          <w:szCs w:val="24"/>
        </w:rPr>
      </w:pPr>
      <w:r w:rsidRPr="00942D10">
        <w:rPr>
          <w:szCs w:val="24"/>
        </w:rPr>
        <w:t>• исправлять речевые недостатки, редактировать текст;</w:t>
      </w:r>
    </w:p>
    <w:p w:rsidR="009E1FA8" w:rsidRPr="00942D10" w:rsidRDefault="009E1FA8">
      <w:pPr>
        <w:pStyle w:val="afff6"/>
        <w:rPr>
          <w:szCs w:val="24"/>
        </w:rPr>
      </w:pPr>
      <w:r w:rsidRPr="00942D10">
        <w:rPr>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различать и анализировать тексты разговорного характера, научные, публицистические, официально-деловые, тексты художественной литературысточки зрения специфики использования в них лексических, морфологических, синтаксических средств;</w:t>
      </w:r>
    </w:p>
    <w:p w:rsidR="009E1FA8" w:rsidRPr="00942D10" w:rsidRDefault="009E1FA8">
      <w:pPr>
        <w:pStyle w:val="afff6"/>
        <w:rPr>
          <w:i/>
          <w:szCs w:val="24"/>
        </w:rPr>
      </w:pPr>
      <w:r w:rsidRPr="00942D10">
        <w:rPr>
          <w:szCs w:val="24"/>
        </w:rPr>
        <w:t>• </w:t>
      </w:r>
      <w:r w:rsidRPr="00942D10">
        <w:rPr>
          <w:i/>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9E1FA8" w:rsidRPr="00942D10" w:rsidRDefault="009E1FA8">
      <w:pPr>
        <w:pStyle w:val="afff6"/>
        <w:rPr>
          <w:i/>
          <w:szCs w:val="24"/>
        </w:rPr>
      </w:pPr>
      <w:r w:rsidRPr="00942D10">
        <w:rPr>
          <w:szCs w:val="24"/>
        </w:rPr>
        <w:t>• </w:t>
      </w:r>
      <w:r w:rsidRPr="00942D10">
        <w:rPr>
          <w:i/>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9E1FA8" w:rsidRPr="00942D10" w:rsidRDefault="009E1FA8">
      <w:pPr>
        <w:pStyle w:val="afff6"/>
        <w:rPr>
          <w:i/>
          <w:szCs w:val="24"/>
        </w:rPr>
      </w:pPr>
      <w:r w:rsidRPr="00942D10">
        <w:rPr>
          <w:szCs w:val="24"/>
        </w:rPr>
        <w:t>• </w:t>
      </w:r>
      <w:r w:rsidRPr="00942D10">
        <w:rPr>
          <w:i/>
          <w:szCs w:val="24"/>
        </w:rPr>
        <w:t>выступать перед аудиторией сверстников с небольшой протокольно-этикетной, развлекательной, убеждающей речью.</w:t>
      </w:r>
    </w:p>
    <w:p w:rsidR="009E1FA8" w:rsidRPr="000347E4" w:rsidRDefault="009E1FA8">
      <w:pPr>
        <w:pStyle w:val="afff6"/>
        <w:rPr>
          <w:b/>
          <w:bCs/>
          <w:i/>
          <w:szCs w:val="24"/>
        </w:rPr>
      </w:pPr>
      <w:r w:rsidRPr="000347E4">
        <w:rPr>
          <w:b/>
          <w:bCs/>
          <w:i/>
          <w:szCs w:val="24"/>
        </w:rPr>
        <w:t>Общие сведения о языке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9E1FA8" w:rsidRPr="00942D10" w:rsidRDefault="009E1FA8">
      <w:pPr>
        <w:pStyle w:val="afff6"/>
        <w:rPr>
          <w:szCs w:val="24"/>
        </w:rPr>
      </w:pPr>
      <w:r w:rsidRPr="00942D10">
        <w:rPr>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9E1FA8" w:rsidRPr="00942D10" w:rsidRDefault="009E1FA8">
      <w:pPr>
        <w:pStyle w:val="afff6"/>
        <w:rPr>
          <w:szCs w:val="24"/>
        </w:rPr>
      </w:pPr>
      <w:r w:rsidRPr="00942D10">
        <w:rPr>
          <w:i/>
          <w:szCs w:val="24"/>
        </w:rPr>
        <w:t>• </w:t>
      </w:r>
      <w:r w:rsidRPr="00942D10">
        <w:rPr>
          <w:szCs w:val="24"/>
        </w:rPr>
        <w:t>оценивать использование основных изобразительных средств языка.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характеризовать вклад выдающихся лингвистов в развитие русистики.</w:t>
      </w:r>
    </w:p>
    <w:p w:rsidR="009E1FA8" w:rsidRPr="000347E4" w:rsidRDefault="009E1FA8">
      <w:pPr>
        <w:pStyle w:val="afff6"/>
        <w:rPr>
          <w:b/>
          <w:bCs/>
          <w:i/>
          <w:szCs w:val="24"/>
        </w:rPr>
      </w:pPr>
      <w:r w:rsidRPr="000347E4">
        <w:rPr>
          <w:b/>
          <w:bCs/>
          <w:i/>
          <w:szCs w:val="24"/>
        </w:rPr>
        <w:t>Фонетика и орфоэпия. Графика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проводить фонетический анализ слова;</w:t>
      </w:r>
    </w:p>
    <w:p w:rsidR="009E1FA8" w:rsidRPr="00942D10" w:rsidRDefault="009E1FA8">
      <w:pPr>
        <w:pStyle w:val="afff6"/>
        <w:rPr>
          <w:szCs w:val="24"/>
        </w:rPr>
      </w:pPr>
      <w:r w:rsidRPr="00942D10">
        <w:rPr>
          <w:szCs w:val="24"/>
        </w:rPr>
        <w:t>• соблюдать основные орфоэпические правила современного русского литературного языка;</w:t>
      </w:r>
    </w:p>
    <w:p w:rsidR="009E1FA8" w:rsidRPr="00942D10" w:rsidRDefault="009E1FA8">
      <w:pPr>
        <w:pStyle w:val="afff6"/>
        <w:rPr>
          <w:szCs w:val="24"/>
        </w:rPr>
      </w:pPr>
      <w:r w:rsidRPr="00942D10">
        <w:rPr>
          <w:szCs w:val="24"/>
        </w:rPr>
        <w:t>• извлекать необходимую информацию из орфоэпических словарей и справочников; использовать её в различных видах деятельности.</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опознавать основные выразительные средства фонетики (звукопись);</w:t>
      </w:r>
    </w:p>
    <w:p w:rsidR="009E1FA8" w:rsidRPr="00942D10" w:rsidRDefault="009E1FA8">
      <w:pPr>
        <w:pStyle w:val="afff6"/>
        <w:rPr>
          <w:i/>
          <w:szCs w:val="24"/>
        </w:rPr>
      </w:pPr>
      <w:r w:rsidRPr="00942D10">
        <w:rPr>
          <w:szCs w:val="24"/>
        </w:rPr>
        <w:t>• </w:t>
      </w:r>
      <w:r w:rsidRPr="00942D10">
        <w:rPr>
          <w:i/>
          <w:szCs w:val="24"/>
        </w:rPr>
        <w:t>выразительно читать прозаические и поэтические тексты;</w:t>
      </w:r>
    </w:p>
    <w:p w:rsidR="009E1FA8" w:rsidRPr="00942D10" w:rsidRDefault="009E1FA8" w:rsidP="00942D10">
      <w:pPr>
        <w:pStyle w:val="afff6"/>
        <w:rPr>
          <w:i/>
          <w:szCs w:val="24"/>
        </w:rPr>
      </w:pPr>
      <w:r w:rsidRPr="00942D10">
        <w:rPr>
          <w:szCs w:val="24"/>
        </w:rPr>
        <w:lastRenderedPageBreak/>
        <w:t>• </w:t>
      </w:r>
      <w:r w:rsidRPr="00942D10">
        <w:rPr>
          <w:i/>
          <w:szCs w:val="24"/>
        </w:rPr>
        <w:t xml:space="preserve">извлекать необходимую информацию из мультимедийных орфоэпических словарей и справочников; использовать её </w:t>
      </w:r>
      <w:r w:rsidR="00942D10">
        <w:rPr>
          <w:i/>
          <w:szCs w:val="24"/>
        </w:rPr>
        <w:t>в различных видах деятельности.</w:t>
      </w:r>
    </w:p>
    <w:p w:rsidR="009E1FA8" w:rsidRPr="000347E4" w:rsidRDefault="009E1FA8">
      <w:pPr>
        <w:pStyle w:val="afff6"/>
        <w:rPr>
          <w:b/>
          <w:i/>
          <w:szCs w:val="24"/>
        </w:rPr>
      </w:pPr>
      <w:r w:rsidRPr="000347E4">
        <w:rPr>
          <w:b/>
          <w:i/>
          <w:szCs w:val="24"/>
        </w:rPr>
        <w:t>Морфемика и словообразование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делить слова на морфемы на основе смыслового, грамматического и словообразовательного анализа слова;</w:t>
      </w:r>
    </w:p>
    <w:p w:rsidR="009E1FA8" w:rsidRPr="00942D10" w:rsidRDefault="009E1FA8">
      <w:pPr>
        <w:pStyle w:val="afff6"/>
        <w:rPr>
          <w:szCs w:val="24"/>
        </w:rPr>
      </w:pPr>
      <w:r w:rsidRPr="00942D10">
        <w:rPr>
          <w:szCs w:val="24"/>
        </w:rPr>
        <w:t>• различать изученные способы словообразования;</w:t>
      </w:r>
    </w:p>
    <w:p w:rsidR="009E1FA8" w:rsidRPr="00942D10" w:rsidRDefault="009E1FA8">
      <w:pPr>
        <w:pStyle w:val="afff6"/>
        <w:rPr>
          <w:szCs w:val="24"/>
        </w:rPr>
      </w:pPr>
      <w:r w:rsidRPr="00942D10">
        <w:rPr>
          <w:szCs w:val="24"/>
        </w:rPr>
        <w:t>• анализировать и самостоятельно составлять словообразовательные пары и словообразовательные цепочки слов;</w:t>
      </w:r>
    </w:p>
    <w:p w:rsidR="009E1FA8" w:rsidRPr="00942D10" w:rsidRDefault="009E1FA8">
      <w:pPr>
        <w:pStyle w:val="afff6"/>
        <w:rPr>
          <w:szCs w:val="24"/>
        </w:rPr>
      </w:pPr>
      <w:r w:rsidRPr="00942D10">
        <w:rPr>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9E1FA8" w:rsidRPr="00942D10" w:rsidRDefault="009E1FA8">
      <w:pPr>
        <w:pStyle w:val="afff6"/>
        <w:rPr>
          <w:i/>
          <w:szCs w:val="24"/>
        </w:rPr>
      </w:pPr>
      <w:r w:rsidRPr="00942D10">
        <w:rPr>
          <w:szCs w:val="24"/>
        </w:rPr>
        <w:t>• </w:t>
      </w:r>
      <w:r w:rsidRPr="00942D10">
        <w:rPr>
          <w:i/>
          <w:szCs w:val="24"/>
        </w:rPr>
        <w:t>опознавать основные выразительные средства словообразования в художественной речи и оценивать их;</w:t>
      </w:r>
    </w:p>
    <w:p w:rsidR="009E1FA8" w:rsidRPr="00942D10" w:rsidRDefault="009E1FA8">
      <w:pPr>
        <w:pStyle w:val="afff6"/>
        <w:rPr>
          <w:i/>
          <w:szCs w:val="24"/>
        </w:rPr>
      </w:pPr>
      <w:r w:rsidRPr="00942D10">
        <w:rPr>
          <w:szCs w:val="24"/>
        </w:rPr>
        <w:t>• </w:t>
      </w:r>
      <w:r w:rsidRPr="00942D10">
        <w:rPr>
          <w:i/>
          <w:szCs w:val="24"/>
        </w:rPr>
        <w:t>извлекать необходимую информациюиз морфемных, словообразовательных и этимологических словарей и справочников, в том числе мультимедийных;</w:t>
      </w:r>
    </w:p>
    <w:p w:rsidR="009E1FA8" w:rsidRPr="00942D10" w:rsidRDefault="009E1FA8">
      <w:pPr>
        <w:pStyle w:val="afff6"/>
        <w:rPr>
          <w:i/>
          <w:szCs w:val="24"/>
        </w:rPr>
      </w:pPr>
      <w:r w:rsidRPr="00942D10">
        <w:rPr>
          <w:szCs w:val="24"/>
        </w:rPr>
        <w:t>• </w:t>
      </w:r>
      <w:r w:rsidRPr="00942D10">
        <w:rPr>
          <w:i/>
          <w:szCs w:val="24"/>
        </w:rPr>
        <w:t>использовать этимологическую справку для объяснения правописания и лексического значения слова.</w:t>
      </w:r>
    </w:p>
    <w:p w:rsidR="009E1FA8" w:rsidRPr="000347E4" w:rsidRDefault="009E1FA8">
      <w:pPr>
        <w:pStyle w:val="afff6"/>
        <w:rPr>
          <w:b/>
          <w:bCs/>
          <w:i/>
          <w:szCs w:val="24"/>
        </w:rPr>
      </w:pPr>
      <w:r w:rsidRPr="000347E4">
        <w:rPr>
          <w:b/>
          <w:bCs/>
          <w:i/>
          <w:szCs w:val="24"/>
        </w:rPr>
        <w:t>Лексикология и фразеология</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9E1FA8" w:rsidRPr="00942D10" w:rsidRDefault="009E1FA8">
      <w:pPr>
        <w:pStyle w:val="afff6"/>
        <w:rPr>
          <w:szCs w:val="24"/>
        </w:rPr>
      </w:pPr>
      <w:r w:rsidRPr="00942D10">
        <w:rPr>
          <w:szCs w:val="24"/>
        </w:rPr>
        <w:t>• группировать слова по тематическим группам;</w:t>
      </w:r>
    </w:p>
    <w:p w:rsidR="009E1FA8" w:rsidRPr="00942D10" w:rsidRDefault="009E1FA8">
      <w:pPr>
        <w:pStyle w:val="afff6"/>
        <w:rPr>
          <w:szCs w:val="24"/>
        </w:rPr>
      </w:pPr>
      <w:r w:rsidRPr="00942D10">
        <w:rPr>
          <w:szCs w:val="24"/>
        </w:rPr>
        <w:t>• подбирать к словам синонимы, антонимы;</w:t>
      </w:r>
    </w:p>
    <w:p w:rsidR="009E1FA8" w:rsidRPr="00942D10" w:rsidRDefault="009E1FA8">
      <w:pPr>
        <w:pStyle w:val="afff6"/>
        <w:rPr>
          <w:szCs w:val="24"/>
        </w:rPr>
      </w:pPr>
      <w:r w:rsidRPr="00942D10">
        <w:rPr>
          <w:szCs w:val="24"/>
        </w:rPr>
        <w:t>• опознавать фразеологические обороты;</w:t>
      </w:r>
    </w:p>
    <w:p w:rsidR="009E1FA8" w:rsidRPr="00942D10" w:rsidRDefault="009E1FA8">
      <w:pPr>
        <w:pStyle w:val="afff6"/>
        <w:rPr>
          <w:szCs w:val="24"/>
        </w:rPr>
      </w:pPr>
      <w:r w:rsidRPr="00942D10">
        <w:rPr>
          <w:szCs w:val="24"/>
        </w:rPr>
        <w:t>• соблюдать лексические нормы в устных и письменных высказываниях;</w:t>
      </w:r>
    </w:p>
    <w:p w:rsidR="009E1FA8" w:rsidRPr="00942D10" w:rsidRDefault="009E1FA8">
      <w:pPr>
        <w:pStyle w:val="afff6"/>
        <w:rPr>
          <w:szCs w:val="24"/>
        </w:rPr>
      </w:pPr>
      <w:r w:rsidRPr="00942D10">
        <w:rPr>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9E1FA8" w:rsidRPr="00942D10" w:rsidRDefault="009E1FA8">
      <w:pPr>
        <w:pStyle w:val="afff6"/>
        <w:rPr>
          <w:szCs w:val="24"/>
        </w:rPr>
      </w:pPr>
      <w:r w:rsidRPr="00942D10">
        <w:rPr>
          <w:szCs w:val="24"/>
        </w:rPr>
        <w:t>• опознавать основные виды тропов, построенных на переносном значении слова (метафора, эпитет, олицетворение);</w:t>
      </w:r>
    </w:p>
    <w:p w:rsidR="009E1FA8" w:rsidRPr="00942D10" w:rsidRDefault="009E1FA8">
      <w:pPr>
        <w:pStyle w:val="afff6"/>
        <w:rPr>
          <w:szCs w:val="24"/>
        </w:rPr>
      </w:pPr>
      <w:r w:rsidRPr="00942D10">
        <w:rPr>
          <w:szCs w:val="24"/>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объяснять общие принципы классификации словарного состава русского языка;</w:t>
      </w:r>
    </w:p>
    <w:p w:rsidR="009E1FA8" w:rsidRPr="00942D10" w:rsidRDefault="009E1FA8">
      <w:pPr>
        <w:pStyle w:val="afff6"/>
        <w:rPr>
          <w:i/>
          <w:szCs w:val="24"/>
        </w:rPr>
      </w:pPr>
      <w:r w:rsidRPr="00942D10">
        <w:rPr>
          <w:szCs w:val="24"/>
        </w:rPr>
        <w:t>• </w:t>
      </w:r>
      <w:r w:rsidRPr="00942D10">
        <w:rPr>
          <w:i/>
          <w:szCs w:val="24"/>
        </w:rPr>
        <w:t>аргументировать различие лексического и грамматического значений слова;</w:t>
      </w:r>
    </w:p>
    <w:p w:rsidR="009E1FA8" w:rsidRPr="00942D10" w:rsidRDefault="009E1FA8">
      <w:pPr>
        <w:pStyle w:val="afff6"/>
        <w:rPr>
          <w:i/>
          <w:szCs w:val="24"/>
        </w:rPr>
      </w:pPr>
      <w:r w:rsidRPr="00942D10">
        <w:rPr>
          <w:szCs w:val="24"/>
        </w:rPr>
        <w:t>• </w:t>
      </w:r>
      <w:r w:rsidRPr="00942D10">
        <w:rPr>
          <w:i/>
          <w:szCs w:val="24"/>
        </w:rPr>
        <w:t>опознавать омонимы разных видов;</w:t>
      </w:r>
    </w:p>
    <w:p w:rsidR="009E1FA8" w:rsidRPr="00942D10" w:rsidRDefault="009E1FA8">
      <w:pPr>
        <w:pStyle w:val="afff6"/>
        <w:rPr>
          <w:i/>
          <w:szCs w:val="24"/>
        </w:rPr>
      </w:pPr>
      <w:r w:rsidRPr="00942D10">
        <w:rPr>
          <w:szCs w:val="24"/>
        </w:rPr>
        <w:t>• </w:t>
      </w:r>
      <w:r w:rsidRPr="00942D10">
        <w:rPr>
          <w:i/>
          <w:szCs w:val="24"/>
        </w:rPr>
        <w:t>оценивать собственную и чужую речь с точки зрения точного, уместного и выразительного словоупотребления;</w:t>
      </w:r>
    </w:p>
    <w:p w:rsidR="009E1FA8" w:rsidRPr="00942D10" w:rsidRDefault="009E1FA8">
      <w:pPr>
        <w:pStyle w:val="afff6"/>
        <w:rPr>
          <w:i/>
          <w:szCs w:val="24"/>
        </w:rPr>
      </w:pPr>
      <w:r w:rsidRPr="00942D10">
        <w:rPr>
          <w:szCs w:val="24"/>
        </w:rPr>
        <w:t>• </w:t>
      </w:r>
      <w:r w:rsidRPr="00942D10">
        <w:rPr>
          <w:i/>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9E1FA8" w:rsidRPr="00942D10" w:rsidRDefault="009E1FA8">
      <w:pPr>
        <w:pStyle w:val="afff6"/>
        <w:rPr>
          <w:i/>
          <w:szCs w:val="24"/>
        </w:rPr>
      </w:pPr>
      <w:r w:rsidRPr="00942D10">
        <w:rPr>
          <w:szCs w:val="24"/>
        </w:rPr>
        <w:t>• </w:t>
      </w:r>
      <w:r w:rsidRPr="00942D10">
        <w:rPr>
          <w:i/>
          <w:szCs w:val="24"/>
        </w:rPr>
        <w:t>извлекать необходимую информациюиз лексических словарей разного типа (толкового словаря, словарей синонимов, антонимов, устаревших слов, иностранных слов, фразеологического словаря и др.)и справочников, в том числе мультимедийных; использовать эту информацию в различных видах деятельности.</w:t>
      </w:r>
    </w:p>
    <w:p w:rsidR="009E1FA8" w:rsidRPr="000347E4" w:rsidRDefault="009E1FA8">
      <w:pPr>
        <w:pStyle w:val="afff6"/>
        <w:rPr>
          <w:b/>
          <w:i/>
          <w:szCs w:val="24"/>
        </w:rPr>
      </w:pPr>
      <w:r w:rsidRPr="000347E4">
        <w:rPr>
          <w:b/>
          <w:i/>
          <w:szCs w:val="24"/>
        </w:rPr>
        <w:lastRenderedPageBreak/>
        <w:t>Морфология</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i/>
          <w:szCs w:val="24"/>
        </w:rPr>
        <w:t>• </w:t>
      </w:r>
      <w:r w:rsidRPr="00942D10">
        <w:rPr>
          <w:szCs w:val="24"/>
        </w:rPr>
        <w:t>опознавать самостоятельные (знаменательные) части речи и их формы, служебные части речи;</w:t>
      </w:r>
    </w:p>
    <w:p w:rsidR="009E1FA8" w:rsidRPr="00942D10" w:rsidRDefault="009E1FA8">
      <w:pPr>
        <w:pStyle w:val="afff6"/>
        <w:rPr>
          <w:szCs w:val="24"/>
        </w:rPr>
      </w:pPr>
      <w:r w:rsidRPr="00942D10">
        <w:rPr>
          <w:i/>
          <w:szCs w:val="24"/>
        </w:rPr>
        <w:t>• </w:t>
      </w:r>
      <w:r w:rsidRPr="00942D10">
        <w:rPr>
          <w:szCs w:val="24"/>
        </w:rPr>
        <w:t>анализировать слово с точки зрения его принадлежности к той или иной части речи;</w:t>
      </w:r>
    </w:p>
    <w:p w:rsidR="009E1FA8" w:rsidRPr="00942D10" w:rsidRDefault="009E1FA8">
      <w:pPr>
        <w:pStyle w:val="afff6"/>
        <w:rPr>
          <w:szCs w:val="24"/>
        </w:rPr>
      </w:pPr>
      <w:r w:rsidRPr="00942D10">
        <w:rPr>
          <w:i/>
          <w:szCs w:val="24"/>
        </w:rPr>
        <w:t>• </w:t>
      </w:r>
      <w:r w:rsidRPr="00942D10">
        <w:rPr>
          <w:szCs w:val="24"/>
        </w:rPr>
        <w:t>употреблять формы слов различных частей речи в соответствии с нормами современного русского литературного языка;</w:t>
      </w:r>
    </w:p>
    <w:p w:rsidR="009E1FA8" w:rsidRPr="00942D10" w:rsidRDefault="009E1FA8">
      <w:pPr>
        <w:pStyle w:val="afff6"/>
        <w:rPr>
          <w:szCs w:val="24"/>
        </w:rPr>
      </w:pPr>
      <w:r w:rsidRPr="00942D10">
        <w:rPr>
          <w:i/>
          <w:szCs w:val="24"/>
        </w:rPr>
        <w:t>• </w:t>
      </w:r>
      <w:r w:rsidRPr="00942D10">
        <w:rPr>
          <w:szCs w:val="24"/>
        </w:rPr>
        <w:t>применять морфологические знания и умения в практике правописания, в различных видах анализа;</w:t>
      </w:r>
    </w:p>
    <w:p w:rsidR="009E1FA8" w:rsidRPr="00942D10" w:rsidRDefault="009E1FA8">
      <w:pPr>
        <w:pStyle w:val="afff6"/>
        <w:rPr>
          <w:szCs w:val="24"/>
        </w:rPr>
      </w:pPr>
      <w:r w:rsidRPr="00942D10">
        <w:rPr>
          <w:i/>
          <w:szCs w:val="24"/>
        </w:rPr>
        <w:t>• </w:t>
      </w:r>
      <w:r w:rsidRPr="00942D10">
        <w:rPr>
          <w:szCs w:val="24"/>
        </w:rPr>
        <w:t>распознавать явления грамматической омонимии, существенные для решения орфографических и пунктуационных задач.</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i/>
          <w:szCs w:val="24"/>
        </w:rPr>
        <w:t>• анализировать синонимические средства морфологии;</w:t>
      </w:r>
    </w:p>
    <w:p w:rsidR="009E1FA8" w:rsidRPr="00942D10" w:rsidRDefault="009E1FA8">
      <w:pPr>
        <w:pStyle w:val="afff6"/>
        <w:rPr>
          <w:i/>
          <w:szCs w:val="24"/>
        </w:rPr>
      </w:pPr>
      <w:r w:rsidRPr="00942D10">
        <w:rPr>
          <w:i/>
          <w:szCs w:val="24"/>
        </w:rPr>
        <w:t>• различать грамматические омонимы;</w:t>
      </w:r>
    </w:p>
    <w:p w:rsidR="009E1FA8" w:rsidRPr="00942D10" w:rsidRDefault="009E1FA8">
      <w:pPr>
        <w:pStyle w:val="afff6"/>
        <w:rPr>
          <w:i/>
          <w:szCs w:val="24"/>
        </w:rPr>
      </w:pPr>
      <w:r w:rsidRPr="00942D10">
        <w:rPr>
          <w:i/>
          <w:szCs w:val="24"/>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9E1FA8" w:rsidRPr="00942D10" w:rsidRDefault="009E1FA8">
      <w:pPr>
        <w:pStyle w:val="afff6"/>
        <w:rPr>
          <w:i/>
          <w:szCs w:val="24"/>
        </w:rPr>
      </w:pPr>
      <w:r w:rsidRPr="00942D10">
        <w:rPr>
          <w:i/>
          <w:szCs w:val="24"/>
        </w:rPr>
        <w:t>• извлекать необходимую информациюиз словарей грамматических трудностей, в том числе мультимедийных; использовать эту информацию в различных видах деятельности.</w:t>
      </w:r>
    </w:p>
    <w:p w:rsidR="009E1FA8" w:rsidRPr="000347E4" w:rsidRDefault="009E1FA8">
      <w:pPr>
        <w:pStyle w:val="afff6"/>
        <w:rPr>
          <w:b/>
          <w:i/>
          <w:szCs w:val="24"/>
        </w:rPr>
      </w:pPr>
      <w:r w:rsidRPr="000347E4">
        <w:rPr>
          <w:b/>
          <w:i/>
          <w:szCs w:val="24"/>
        </w:rPr>
        <w:t>Синтаксис</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опознавать основные единицы синтаксиса (словосочетание, предложение) и их виды;</w:t>
      </w:r>
    </w:p>
    <w:p w:rsidR="009E1FA8" w:rsidRPr="00942D10" w:rsidRDefault="009E1FA8">
      <w:pPr>
        <w:pStyle w:val="afff6"/>
        <w:rPr>
          <w:szCs w:val="24"/>
        </w:rPr>
      </w:pPr>
      <w:r w:rsidRPr="00942D10">
        <w:rPr>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E1FA8" w:rsidRPr="00942D10" w:rsidRDefault="009E1FA8">
      <w:pPr>
        <w:pStyle w:val="afff6"/>
        <w:rPr>
          <w:szCs w:val="24"/>
        </w:rPr>
      </w:pPr>
      <w:r w:rsidRPr="00942D10">
        <w:rPr>
          <w:szCs w:val="24"/>
        </w:rPr>
        <w:t>• употреблять синтаксические единицы в соответствии с нормами современного русского литературного языка;</w:t>
      </w:r>
    </w:p>
    <w:p w:rsidR="009E1FA8" w:rsidRPr="00942D10" w:rsidRDefault="009E1FA8">
      <w:pPr>
        <w:pStyle w:val="afff6"/>
        <w:rPr>
          <w:szCs w:val="24"/>
        </w:rPr>
      </w:pPr>
      <w:r w:rsidRPr="00942D10">
        <w:rPr>
          <w:szCs w:val="24"/>
        </w:rPr>
        <w:t>• использовать разнообразные синонимические синтаксические конструкции в собственной речевой практике;</w:t>
      </w:r>
    </w:p>
    <w:p w:rsidR="009E1FA8" w:rsidRPr="00942D10" w:rsidRDefault="009E1FA8">
      <w:pPr>
        <w:pStyle w:val="afff6"/>
        <w:rPr>
          <w:szCs w:val="24"/>
        </w:rPr>
      </w:pPr>
      <w:r w:rsidRPr="00942D10">
        <w:rPr>
          <w:i/>
          <w:szCs w:val="24"/>
        </w:rPr>
        <w:t>• </w:t>
      </w:r>
      <w:r w:rsidRPr="00942D10">
        <w:rPr>
          <w:szCs w:val="24"/>
        </w:rPr>
        <w:t>применять синтаксические знания и умения в практике правописания, в различных видах анализа.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анализировать синонимические средства синтаксиса;</w:t>
      </w:r>
    </w:p>
    <w:p w:rsidR="009E1FA8" w:rsidRPr="00942D10" w:rsidRDefault="009E1FA8">
      <w:pPr>
        <w:pStyle w:val="afff6"/>
        <w:rPr>
          <w:i/>
          <w:szCs w:val="24"/>
        </w:rPr>
      </w:pPr>
      <w:r w:rsidRPr="00942D10">
        <w:rPr>
          <w:szCs w:val="24"/>
        </w:rPr>
        <w:t>• </w:t>
      </w:r>
      <w:r w:rsidRPr="00942D10">
        <w:rPr>
          <w:i/>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9E1FA8" w:rsidRPr="00942D10" w:rsidRDefault="009E1FA8">
      <w:pPr>
        <w:pStyle w:val="afff6"/>
        <w:rPr>
          <w:i/>
          <w:szCs w:val="24"/>
        </w:rPr>
      </w:pPr>
      <w:r w:rsidRPr="00942D10">
        <w:rPr>
          <w:szCs w:val="24"/>
        </w:rPr>
        <w:t>• </w:t>
      </w:r>
      <w:r w:rsidRPr="00942D10">
        <w:rPr>
          <w:i/>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9E1FA8" w:rsidRPr="000347E4" w:rsidRDefault="009E1FA8">
      <w:pPr>
        <w:pStyle w:val="afff6"/>
        <w:rPr>
          <w:b/>
          <w:i/>
          <w:szCs w:val="24"/>
        </w:rPr>
      </w:pPr>
      <w:r w:rsidRPr="000347E4">
        <w:rPr>
          <w:b/>
          <w:i/>
          <w:szCs w:val="24"/>
        </w:rPr>
        <w:t>Правописание: орфография и пунктуация</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соблюдать орфографические и пунктуационные нормы в процессе письма (в объёме содержания курса);</w:t>
      </w:r>
    </w:p>
    <w:p w:rsidR="009E1FA8" w:rsidRPr="00942D10" w:rsidRDefault="009E1FA8">
      <w:pPr>
        <w:pStyle w:val="afff6"/>
        <w:rPr>
          <w:szCs w:val="24"/>
        </w:rPr>
      </w:pPr>
      <w:r w:rsidRPr="00942D10">
        <w:rPr>
          <w:szCs w:val="24"/>
        </w:rPr>
        <w:t>• объяснять выбор написания в устной форме (рассуждение) и письменной форме (с помощью графических символов);</w:t>
      </w:r>
    </w:p>
    <w:p w:rsidR="009E1FA8" w:rsidRPr="00942D10" w:rsidRDefault="009E1FA8">
      <w:pPr>
        <w:pStyle w:val="afff6"/>
        <w:rPr>
          <w:szCs w:val="24"/>
        </w:rPr>
      </w:pPr>
      <w:r w:rsidRPr="00942D10">
        <w:rPr>
          <w:szCs w:val="24"/>
        </w:rPr>
        <w:t>• обнаруживать и исправлять орфографические и пунктуационные ошибки;</w:t>
      </w:r>
    </w:p>
    <w:p w:rsidR="009E1FA8" w:rsidRPr="00942D10" w:rsidRDefault="009E1FA8">
      <w:pPr>
        <w:pStyle w:val="afff6"/>
        <w:rPr>
          <w:szCs w:val="24"/>
        </w:rPr>
      </w:pPr>
      <w:r w:rsidRPr="00942D10">
        <w:rPr>
          <w:szCs w:val="24"/>
        </w:rPr>
        <w:t>• извлекать необходимую информацию из орфографических словарей и справочников; использовать её в процессе письма.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lastRenderedPageBreak/>
        <w:t>• </w:t>
      </w:r>
      <w:r w:rsidRPr="00942D10">
        <w:rPr>
          <w:i/>
          <w:szCs w:val="24"/>
        </w:rPr>
        <w:t>демонстрировать роль орфографии и пунктуации в передаче смысловой стороны речи;</w:t>
      </w:r>
    </w:p>
    <w:p w:rsidR="009E1FA8" w:rsidRPr="00942D10" w:rsidRDefault="009E1FA8">
      <w:pPr>
        <w:pStyle w:val="afff6"/>
        <w:rPr>
          <w:i/>
          <w:szCs w:val="24"/>
        </w:rPr>
      </w:pPr>
      <w:r w:rsidRPr="00942D10">
        <w:rPr>
          <w:szCs w:val="24"/>
        </w:rPr>
        <w:t>• </w:t>
      </w:r>
      <w:r w:rsidRPr="00942D10">
        <w:rPr>
          <w:i/>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E1FA8" w:rsidRPr="000347E4" w:rsidRDefault="009E1FA8">
      <w:pPr>
        <w:pStyle w:val="afff6"/>
        <w:rPr>
          <w:b/>
          <w:i/>
          <w:szCs w:val="24"/>
        </w:rPr>
      </w:pPr>
      <w:r w:rsidRPr="000347E4">
        <w:rPr>
          <w:b/>
          <w:i/>
          <w:szCs w:val="24"/>
        </w:rPr>
        <w:t>Язык и культура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i/>
          <w:szCs w:val="24"/>
        </w:rPr>
        <w:t>• </w:t>
      </w:r>
      <w:r w:rsidRPr="00942D10">
        <w:rPr>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E1FA8" w:rsidRPr="00942D10" w:rsidRDefault="009E1FA8">
      <w:pPr>
        <w:pStyle w:val="afff6"/>
        <w:rPr>
          <w:szCs w:val="24"/>
        </w:rPr>
      </w:pPr>
      <w:r w:rsidRPr="00942D10">
        <w:rPr>
          <w:szCs w:val="24"/>
        </w:rPr>
        <w:t>• приводить примеры, которые доказывают, что изучение языка позволяет лучше узнать историю и культуру страны;</w:t>
      </w:r>
    </w:p>
    <w:p w:rsidR="009E1FA8" w:rsidRPr="00942D10" w:rsidRDefault="009E1FA8">
      <w:pPr>
        <w:pStyle w:val="afff6"/>
        <w:rPr>
          <w:szCs w:val="24"/>
        </w:rPr>
      </w:pPr>
      <w:r w:rsidRPr="00942D10">
        <w:rPr>
          <w:szCs w:val="24"/>
        </w:rPr>
        <w:t>• уместно использовать правила русского речевого этикета в учебной деятельности и повседневной жизни.</w:t>
      </w:r>
    </w:p>
    <w:p w:rsidR="009E1FA8" w:rsidRPr="00942D10" w:rsidRDefault="009E1FA8">
      <w:pPr>
        <w:pStyle w:val="afff6"/>
        <w:rPr>
          <w:i/>
          <w:szCs w:val="24"/>
        </w:rPr>
      </w:pPr>
      <w:r w:rsidRPr="00942D10">
        <w:rPr>
          <w:i/>
          <w:szCs w:val="24"/>
        </w:rPr>
        <w:t>Выпускник получит возможность научиться:</w:t>
      </w:r>
      <w:r w:rsidRPr="00942D10">
        <w:rPr>
          <w:szCs w:val="24"/>
        </w:rPr>
        <w:t> </w:t>
      </w:r>
      <w:r w:rsidRPr="00942D10">
        <w:rPr>
          <w:i/>
          <w:szCs w:val="24"/>
        </w:rPr>
        <w:t>характеризовать на отдельных примерах взаимосвязь языка, культуры и истории народа — носителя языка;</w:t>
      </w:r>
    </w:p>
    <w:p w:rsidR="009E1FA8" w:rsidRPr="00942D10" w:rsidRDefault="009E1FA8">
      <w:pPr>
        <w:pStyle w:val="afff6"/>
        <w:rPr>
          <w:i/>
          <w:szCs w:val="24"/>
        </w:rPr>
      </w:pPr>
      <w:r w:rsidRPr="00942D10">
        <w:rPr>
          <w:szCs w:val="24"/>
        </w:rPr>
        <w:t>• </w:t>
      </w:r>
      <w:r w:rsidRPr="00942D10">
        <w:rPr>
          <w:i/>
          <w:szCs w:val="24"/>
        </w:rPr>
        <w:t>анализировать и сравнивать русский речевой этикет с речевым этикетом отдельных народов России и мира.</w:t>
      </w:r>
    </w:p>
    <w:p w:rsidR="00A84D04" w:rsidRDefault="00A84D04">
      <w:pPr>
        <w:pStyle w:val="afff6"/>
        <w:rPr>
          <w:b/>
          <w:szCs w:val="24"/>
        </w:rPr>
      </w:pPr>
    </w:p>
    <w:p w:rsidR="009E1FA8" w:rsidRDefault="009E1FA8">
      <w:pPr>
        <w:pStyle w:val="afff6"/>
        <w:rPr>
          <w:b/>
          <w:szCs w:val="24"/>
        </w:rPr>
      </w:pPr>
      <w:r w:rsidRPr="00942D10">
        <w:rPr>
          <w:b/>
          <w:szCs w:val="24"/>
        </w:rPr>
        <w:t>Литература</w:t>
      </w:r>
    </w:p>
    <w:p w:rsidR="00D76A3E" w:rsidRDefault="00D76A3E" w:rsidP="00D76A3E">
      <w:pPr>
        <w:pStyle w:val="afff"/>
        <w:autoSpaceDN w:val="0"/>
        <w:adjustRightInd w:val="0"/>
        <w:ind w:left="360"/>
        <w:jc w:val="both"/>
        <w:rPr>
          <w:b/>
        </w:rPr>
      </w:pPr>
      <w:r w:rsidRPr="00D76A3E">
        <w:rPr>
          <w:rFonts w:eastAsia="MS Mincho"/>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D234FF" w:rsidRPr="00D76A3E" w:rsidRDefault="00D234FF" w:rsidP="00A43A99">
      <w:pPr>
        <w:pStyle w:val="afff"/>
        <w:numPr>
          <w:ilvl w:val="0"/>
          <w:numId w:val="79"/>
        </w:numPr>
        <w:shd w:val="clear" w:color="auto" w:fill="FFFFFF"/>
        <w:jc w:val="both"/>
        <w:textAlignment w:val="baseline"/>
        <w:rPr>
          <w:spacing w:val="2"/>
          <w:lang w:eastAsia="ru-RU"/>
        </w:rPr>
      </w:pPr>
      <w:r w:rsidRPr="00D76A3E">
        <w:rPr>
          <w:spacing w:val="2"/>
          <w:lang w:eastAsia="ru-RU"/>
        </w:rPr>
        <w:t>осознание значимости чтения и изучения литературы для своего дальнейшегоразвития;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76A3E" w:rsidRPr="00D76A3E" w:rsidRDefault="00D234FF" w:rsidP="00A43A99">
      <w:pPr>
        <w:pStyle w:val="afff"/>
        <w:numPr>
          <w:ilvl w:val="0"/>
          <w:numId w:val="79"/>
        </w:numPr>
        <w:autoSpaceDN w:val="0"/>
        <w:adjustRightInd w:val="0"/>
        <w:jc w:val="both"/>
        <w:rPr>
          <w:spacing w:val="2"/>
          <w:lang w:eastAsia="ru-RU"/>
        </w:rPr>
      </w:pPr>
      <w:r w:rsidRPr="00D76A3E">
        <w:rPr>
          <w:spacing w:val="2"/>
          <w:lang w:eastAsia="ru-RU"/>
        </w:rPr>
        <w:t>понимание литературы как одной из основных национально-культурных ценностей народа, как особого способа познания жизни;</w:t>
      </w:r>
    </w:p>
    <w:p w:rsidR="00D76A3E" w:rsidRPr="00D76A3E" w:rsidRDefault="00D234FF" w:rsidP="00A43A99">
      <w:pPr>
        <w:pStyle w:val="afff"/>
        <w:numPr>
          <w:ilvl w:val="0"/>
          <w:numId w:val="79"/>
        </w:numPr>
        <w:autoSpaceDN w:val="0"/>
        <w:adjustRightInd w:val="0"/>
        <w:jc w:val="both"/>
        <w:rPr>
          <w:rFonts w:eastAsia="MS Mincho"/>
          <w:lang w:eastAsia="en-US"/>
        </w:rPr>
      </w:pPr>
      <w:r w:rsidRPr="00D76A3E">
        <w:rPr>
          <w:spacing w:val="2"/>
          <w:lang w:eastAsia="ru-RU"/>
        </w:rPr>
        <w:t xml:space="preserve">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D76A3E" w:rsidRPr="00D76A3E" w:rsidRDefault="00D234FF" w:rsidP="00A43A99">
      <w:pPr>
        <w:pStyle w:val="afff"/>
        <w:numPr>
          <w:ilvl w:val="0"/>
          <w:numId w:val="79"/>
        </w:numPr>
        <w:autoSpaceDN w:val="0"/>
        <w:adjustRightInd w:val="0"/>
        <w:jc w:val="both"/>
        <w:rPr>
          <w:rFonts w:eastAsia="MS Mincho"/>
          <w:lang w:eastAsia="en-US"/>
        </w:rPr>
      </w:pPr>
      <w:r w:rsidRPr="00D76A3E">
        <w:rPr>
          <w:spacing w:val="2"/>
          <w:lang w:eastAsia="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76A3E" w:rsidRPr="00D76A3E" w:rsidRDefault="00D234FF" w:rsidP="00A43A99">
      <w:pPr>
        <w:pStyle w:val="afff"/>
        <w:numPr>
          <w:ilvl w:val="0"/>
          <w:numId w:val="79"/>
        </w:numPr>
        <w:autoSpaceDN w:val="0"/>
        <w:adjustRightInd w:val="0"/>
        <w:jc w:val="both"/>
        <w:rPr>
          <w:rFonts w:eastAsia="MS Mincho"/>
          <w:lang w:eastAsia="en-US"/>
        </w:rPr>
      </w:pPr>
      <w:r w:rsidRPr="00D76A3E">
        <w:rPr>
          <w:spacing w:val="2"/>
          <w:lang w:eastAsia="ru-RU"/>
        </w:rPr>
        <w:t>развитие способности понимать литературные художественные произведения, отражающие разные этнокультурные традиции;</w:t>
      </w:r>
    </w:p>
    <w:p w:rsidR="00D76A3E" w:rsidRPr="00D76A3E" w:rsidRDefault="00D234FF" w:rsidP="00A43A99">
      <w:pPr>
        <w:pStyle w:val="afff"/>
        <w:numPr>
          <w:ilvl w:val="0"/>
          <w:numId w:val="79"/>
        </w:numPr>
        <w:autoSpaceDN w:val="0"/>
        <w:adjustRightInd w:val="0"/>
        <w:jc w:val="both"/>
        <w:rPr>
          <w:rFonts w:eastAsia="MS Mincho"/>
          <w:lang w:eastAsia="en-US"/>
        </w:rPr>
      </w:pPr>
      <w:r w:rsidRPr="00D76A3E">
        <w:rPr>
          <w:spacing w:val="2"/>
          <w:lang w:eastAsia="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r w:rsidRPr="00D76A3E">
        <w:rPr>
          <w:spacing w:val="2"/>
          <w:lang w:eastAsia="ru-RU"/>
        </w:rPr>
        <w:br/>
      </w:r>
      <w:r w:rsidR="00D76A3E" w:rsidRPr="00D76A3E">
        <w:rPr>
          <w:rFonts w:eastAsia="MS Mincho"/>
        </w:rPr>
        <w:t xml:space="preserve">Конкретизируя эти общие результаты, обозначим наиболее важные предметные умения, формируемые у </w:t>
      </w:r>
      <w:r w:rsidR="00D76A3E" w:rsidRPr="00D76A3E">
        <w:t xml:space="preserve">обучающихся </w:t>
      </w:r>
      <w:r w:rsidR="00D76A3E" w:rsidRPr="00D76A3E">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D76A3E" w:rsidRPr="00D76A3E" w:rsidRDefault="00D76A3E" w:rsidP="00A43A99">
      <w:pPr>
        <w:numPr>
          <w:ilvl w:val="0"/>
          <w:numId w:val="80"/>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определять тему и основную мысль произведения (5</w:t>
      </w:r>
      <w:r w:rsidRPr="00D76A3E">
        <w:rPr>
          <w:lang w:val="ru-RU"/>
        </w:rPr>
        <w:t>–</w:t>
      </w:r>
      <w:r w:rsidRPr="00D76A3E">
        <w:rPr>
          <w:rFonts w:eastAsia="MS Mincho"/>
          <w:lang w:val="ru-RU"/>
        </w:rPr>
        <w:t>6 кл.);</w:t>
      </w:r>
    </w:p>
    <w:p w:rsidR="00D76A3E" w:rsidRPr="00D76A3E" w:rsidRDefault="00D76A3E" w:rsidP="00A43A99">
      <w:pPr>
        <w:numPr>
          <w:ilvl w:val="0"/>
          <w:numId w:val="80"/>
        </w:numPr>
        <w:tabs>
          <w:tab w:val="left" w:pos="993"/>
        </w:tabs>
        <w:suppressAutoHyphens w:val="0"/>
        <w:autoSpaceDN w:val="0"/>
        <w:adjustRightInd w:val="0"/>
        <w:ind w:left="0" w:firstLine="709"/>
        <w:jc w:val="both"/>
        <w:rPr>
          <w:rFonts w:eastAsia="MS Mincho"/>
          <w:lang w:val="ru-RU"/>
        </w:rPr>
      </w:pPr>
      <w:r w:rsidRPr="00D76A3E">
        <w:rPr>
          <w:rFonts w:eastAsia="MS Mincho"/>
          <w:lang w:val="ru-RU"/>
        </w:rPr>
        <w:lastRenderedPageBreak/>
        <w:t>владеть различными видами пересказа (5</w:t>
      </w:r>
      <w:r w:rsidRPr="00D76A3E">
        <w:rPr>
          <w:lang w:val="ru-RU"/>
        </w:rPr>
        <w:t>–</w:t>
      </w:r>
      <w:r w:rsidRPr="00D76A3E">
        <w:rPr>
          <w:rFonts w:eastAsia="MS Mincho"/>
          <w:lang w:val="ru-RU"/>
        </w:rPr>
        <w:t>6 кл.), пересказывать сюжет; выявлять особенности композиции, основной конфликт, вычленять фабулу (6</w:t>
      </w:r>
      <w:r w:rsidRPr="00D76A3E">
        <w:rPr>
          <w:lang w:val="ru-RU"/>
        </w:rPr>
        <w:t>–</w:t>
      </w:r>
      <w:r w:rsidRPr="00D76A3E">
        <w:rPr>
          <w:rFonts w:eastAsia="MS Mincho"/>
          <w:lang w:val="ru-RU"/>
        </w:rPr>
        <w:t>7 кл.);</w:t>
      </w:r>
    </w:p>
    <w:p w:rsidR="00D76A3E" w:rsidRPr="00D76A3E" w:rsidRDefault="00D76A3E" w:rsidP="00A43A99">
      <w:pPr>
        <w:numPr>
          <w:ilvl w:val="0"/>
          <w:numId w:val="80"/>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характеризовать героев-персонажей, давать их сравнительные характеристики (5</w:t>
      </w:r>
      <w:r w:rsidRPr="00D76A3E">
        <w:rPr>
          <w:lang w:val="ru-RU"/>
        </w:rPr>
        <w:t>–</w:t>
      </w:r>
      <w:r w:rsidRPr="00D76A3E">
        <w:rPr>
          <w:rFonts w:eastAsia="MS Mincho"/>
          <w:lang w:val="ru-RU"/>
        </w:rPr>
        <w:t>6 кл.); оценивать систему персонажей (6</w:t>
      </w:r>
      <w:r w:rsidRPr="00D76A3E">
        <w:rPr>
          <w:lang w:val="ru-RU"/>
        </w:rPr>
        <w:t>–</w:t>
      </w:r>
      <w:r w:rsidRPr="00D76A3E">
        <w:rPr>
          <w:rFonts w:eastAsia="MS Mincho"/>
          <w:lang w:val="ru-RU"/>
        </w:rPr>
        <w:t>7 кл.);</w:t>
      </w:r>
    </w:p>
    <w:p w:rsidR="00D76A3E" w:rsidRPr="00D76A3E" w:rsidRDefault="00D76A3E" w:rsidP="00A43A99">
      <w:pPr>
        <w:numPr>
          <w:ilvl w:val="0"/>
          <w:numId w:val="80"/>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D76A3E">
        <w:rPr>
          <w:lang w:val="ru-RU"/>
        </w:rPr>
        <w:t>–</w:t>
      </w:r>
      <w:r w:rsidRPr="00D76A3E">
        <w:rPr>
          <w:rFonts w:eastAsia="MS Mincho"/>
          <w:lang w:val="ru-RU"/>
        </w:rPr>
        <w:t>7 кл.); выявлять особенности языка и стиля писателя (7</w:t>
      </w:r>
      <w:r w:rsidRPr="00D76A3E">
        <w:rPr>
          <w:lang w:val="ru-RU"/>
        </w:rPr>
        <w:t>–</w:t>
      </w:r>
      <w:r w:rsidRPr="00D76A3E">
        <w:rPr>
          <w:rFonts w:eastAsia="MS Mincho"/>
          <w:lang w:val="ru-RU"/>
        </w:rPr>
        <w:t>9 кл.);</w:t>
      </w:r>
    </w:p>
    <w:p w:rsidR="00D76A3E" w:rsidRPr="00D76A3E" w:rsidRDefault="00D76A3E" w:rsidP="00A43A99">
      <w:pPr>
        <w:numPr>
          <w:ilvl w:val="0"/>
          <w:numId w:val="80"/>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определять родо-жанровую специфику художественного произведения (5</w:t>
      </w:r>
      <w:r w:rsidRPr="00D76A3E">
        <w:rPr>
          <w:lang w:val="ru-RU"/>
        </w:rPr>
        <w:t>–</w:t>
      </w:r>
      <w:r w:rsidRPr="00D76A3E">
        <w:rPr>
          <w:rFonts w:eastAsia="MS Mincho"/>
          <w:lang w:val="ru-RU"/>
        </w:rPr>
        <w:t xml:space="preserve">9 кл.); </w:t>
      </w:r>
    </w:p>
    <w:p w:rsidR="00D76A3E" w:rsidRPr="00D76A3E" w:rsidRDefault="00D76A3E" w:rsidP="00A43A99">
      <w:pPr>
        <w:numPr>
          <w:ilvl w:val="0"/>
          <w:numId w:val="80"/>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объяснять свое понимание нравственно-философской, социально-исторической и эстетической проблематики произведений (7</w:t>
      </w:r>
      <w:r w:rsidRPr="00D76A3E">
        <w:rPr>
          <w:lang w:val="ru-RU"/>
        </w:rPr>
        <w:t>–</w:t>
      </w:r>
      <w:r w:rsidRPr="00D76A3E">
        <w:rPr>
          <w:rFonts w:eastAsia="MS Mincho"/>
          <w:lang w:val="ru-RU"/>
        </w:rPr>
        <w:t>9 кл.);</w:t>
      </w:r>
    </w:p>
    <w:p w:rsidR="00D76A3E" w:rsidRPr="00D76A3E" w:rsidRDefault="00D76A3E" w:rsidP="00A43A99">
      <w:pPr>
        <w:numPr>
          <w:ilvl w:val="0"/>
          <w:numId w:val="80"/>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выделять в произведениях элементы художественной формы и обнаруживать связи между ними (5</w:t>
      </w:r>
      <w:r w:rsidRPr="00D76A3E">
        <w:rPr>
          <w:lang w:val="ru-RU"/>
        </w:rPr>
        <w:t>–</w:t>
      </w:r>
      <w:r w:rsidRPr="00D76A3E">
        <w:rPr>
          <w:rFonts w:eastAsia="MS Mincho"/>
          <w:lang w:val="ru-RU"/>
        </w:rPr>
        <w:t>7 кл.), постепенно переходя к анализу текста; анализировать литературные произведения разных жанров (8</w:t>
      </w:r>
      <w:r w:rsidRPr="00D76A3E">
        <w:rPr>
          <w:lang w:val="ru-RU"/>
        </w:rPr>
        <w:t>–</w:t>
      </w:r>
      <w:r w:rsidRPr="00D76A3E">
        <w:rPr>
          <w:rFonts w:eastAsia="MS Mincho"/>
          <w:lang w:val="ru-RU"/>
        </w:rPr>
        <w:t>9 кл.);</w:t>
      </w:r>
    </w:p>
    <w:p w:rsidR="00D76A3E" w:rsidRPr="00D76A3E" w:rsidRDefault="00D76A3E" w:rsidP="00A43A99">
      <w:pPr>
        <w:numPr>
          <w:ilvl w:val="0"/>
          <w:numId w:val="80"/>
        </w:numPr>
        <w:tabs>
          <w:tab w:val="left" w:pos="993"/>
        </w:tabs>
        <w:suppressAutoHyphens w:val="0"/>
        <w:autoSpaceDN w:val="0"/>
        <w:adjustRightInd w:val="0"/>
        <w:ind w:left="0" w:firstLine="709"/>
        <w:jc w:val="both"/>
        <w:rPr>
          <w:rFonts w:eastAsia="MS Mincho"/>
          <w:lang w:val="ru-RU"/>
        </w:rPr>
      </w:pPr>
      <w:r w:rsidRPr="00D76A3E">
        <w:rPr>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D76A3E">
        <w:rPr>
          <w:rFonts w:eastAsia="MS Mincho"/>
          <w:lang w:val="ru-RU"/>
        </w:rPr>
        <w:t xml:space="preserve"> (в каждом классе – на своем уровне); </w:t>
      </w:r>
    </w:p>
    <w:p w:rsidR="00D76A3E" w:rsidRPr="00D76A3E" w:rsidRDefault="00D76A3E" w:rsidP="00A43A99">
      <w:pPr>
        <w:numPr>
          <w:ilvl w:val="0"/>
          <w:numId w:val="80"/>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76A3E" w:rsidRPr="00D76A3E" w:rsidRDefault="00D76A3E" w:rsidP="00A43A99">
      <w:pPr>
        <w:numPr>
          <w:ilvl w:val="0"/>
          <w:numId w:val="80"/>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представлять развернутый устный или письменный ответ на поставленные вопросы (в каждом классе – на своем уровне); вести учебные дискуссии (7</w:t>
      </w:r>
      <w:r w:rsidRPr="00D76A3E">
        <w:rPr>
          <w:lang w:val="ru-RU"/>
        </w:rPr>
        <w:t>–</w:t>
      </w:r>
      <w:r w:rsidRPr="00D76A3E">
        <w:rPr>
          <w:rFonts w:eastAsia="MS Mincho"/>
          <w:lang w:val="ru-RU"/>
        </w:rPr>
        <w:t>9 кл.);</w:t>
      </w:r>
    </w:p>
    <w:p w:rsidR="00D76A3E" w:rsidRPr="00D76A3E" w:rsidRDefault="00D76A3E" w:rsidP="00A43A99">
      <w:pPr>
        <w:widowControl/>
        <w:numPr>
          <w:ilvl w:val="0"/>
          <w:numId w:val="80"/>
        </w:numPr>
        <w:suppressAutoHyphens w:val="0"/>
        <w:autoSpaceDE/>
        <w:ind w:left="0" w:firstLine="709"/>
        <w:jc w:val="both"/>
        <w:rPr>
          <w:rFonts w:eastAsia="MS Mincho"/>
          <w:lang w:val="ru-RU"/>
        </w:rPr>
      </w:pPr>
      <w:r w:rsidRPr="00D76A3E">
        <w:rPr>
          <w:rFonts w:eastAsia="MS Mincho"/>
          <w:lang w:val="ru-RU"/>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D76A3E">
        <w:rPr>
          <w:bCs/>
          <w:lang w:val="ru-RU"/>
        </w:rPr>
        <w:t xml:space="preserve">организации дискуссии </w:t>
      </w:r>
      <w:r w:rsidRPr="00D76A3E">
        <w:rPr>
          <w:rFonts w:eastAsia="MS Mincho"/>
          <w:lang w:val="ru-RU"/>
        </w:rPr>
        <w:t xml:space="preserve"> (в каждом классе – на своем уровне);</w:t>
      </w:r>
    </w:p>
    <w:p w:rsidR="00D76A3E" w:rsidRPr="00D76A3E" w:rsidRDefault="00D76A3E" w:rsidP="00A43A99">
      <w:pPr>
        <w:numPr>
          <w:ilvl w:val="0"/>
          <w:numId w:val="80"/>
        </w:numPr>
        <w:tabs>
          <w:tab w:val="left" w:pos="993"/>
        </w:tabs>
        <w:suppressAutoHyphens w:val="0"/>
        <w:autoSpaceDN w:val="0"/>
        <w:adjustRightInd w:val="0"/>
        <w:ind w:left="0" w:firstLine="709"/>
        <w:jc w:val="both"/>
        <w:rPr>
          <w:rFonts w:eastAsia="MS Mincho"/>
          <w:lang w:val="ru-RU"/>
        </w:rPr>
      </w:pPr>
      <w:r w:rsidRPr="00D76A3E">
        <w:rPr>
          <w:rFonts w:eastAsia="MS Mincho"/>
          <w:lang w:val="ru-RU"/>
        </w:rPr>
        <w:t>выражать личное отношение к художественному произведению, аргументировать свою точку зрения (в каждом классе – на своем уровне);</w:t>
      </w:r>
    </w:p>
    <w:p w:rsidR="00D76A3E" w:rsidRPr="00D76A3E" w:rsidRDefault="00D76A3E" w:rsidP="00A43A99">
      <w:pPr>
        <w:numPr>
          <w:ilvl w:val="0"/>
          <w:numId w:val="80"/>
        </w:numPr>
        <w:suppressAutoHyphens w:val="0"/>
        <w:autoSpaceDN w:val="0"/>
        <w:adjustRightInd w:val="0"/>
        <w:ind w:left="0" w:firstLine="709"/>
        <w:jc w:val="both"/>
        <w:rPr>
          <w:rFonts w:eastAsia="MS Mincho"/>
          <w:lang w:val="ru-RU"/>
        </w:rPr>
      </w:pPr>
      <w:r w:rsidRPr="00D76A3E">
        <w:rPr>
          <w:rFonts w:eastAsia="MS Mincho"/>
          <w:lang w:val="ru-RU"/>
        </w:rPr>
        <w:t>выразительно читать с листа и наизусть произведения/фрагменты</w:t>
      </w:r>
    </w:p>
    <w:p w:rsidR="00D76A3E" w:rsidRPr="00D76A3E" w:rsidRDefault="00D76A3E" w:rsidP="00D76A3E">
      <w:pPr>
        <w:autoSpaceDN w:val="0"/>
        <w:adjustRightInd w:val="0"/>
        <w:ind w:firstLine="709"/>
        <w:jc w:val="both"/>
        <w:rPr>
          <w:rFonts w:eastAsia="MS Mincho"/>
        </w:rPr>
      </w:pPr>
      <w:r w:rsidRPr="00D76A3E">
        <w:rPr>
          <w:rFonts w:eastAsia="MS Mincho"/>
          <w:lang w:val="ru-RU"/>
        </w:rPr>
        <w:t xml:space="preserve">произведений художественной литературы, передавая личное отношение к произведению </w:t>
      </w:r>
      <w:r w:rsidRPr="00D76A3E">
        <w:rPr>
          <w:rFonts w:eastAsia="MS Mincho"/>
        </w:rPr>
        <w:t xml:space="preserve">(5-9 класс); </w:t>
      </w:r>
    </w:p>
    <w:p w:rsidR="00D76A3E" w:rsidRPr="00D76A3E" w:rsidRDefault="00D76A3E" w:rsidP="00A43A99">
      <w:pPr>
        <w:numPr>
          <w:ilvl w:val="0"/>
          <w:numId w:val="80"/>
        </w:numPr>
        <w:tabs>
          <w:tab w:val="left" w:pos="993"/>
        </w:tabs>
        <w:suppressAutoHyphens w:val="0"/>
        <w:autoSpaceDN w:val="0"/>
        <w:adjustRightInd w:val="0"/>
        <w:ind w:left="0" w:firstLine="709"/>
        <w:jc w:val="both"/>
        <w:rPr>
          <w:rFonts w:eastAsia="MS Mincho"/>
        </w:rPr>
      </w:pPr>
      <w:r w:rsidRPr="00D76A3E">
        <w:rPr>
          <w:rFonts w:eastAsia="MS Mincho"/>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D76A3E">
        <w:rPr>
          <w:lang w:val="ru-RU"/>
        </w:rPr>
        <w:t>–</w:t>
      </w:r>
      <w:r w:rsidRPr="00D76A3E">
        <w:rPr>
          <w:rFonts w:eastAsia="MS Mincho"/>
          <w:lang w:val="ru-RU"/>
        </w:rPr>
        <w:t>9 кл.); пользоваться каталогами библиотек, библиографическими указателями, системой поиска в Интернете (5</w:t>
      </w:r>
      <w:r w:rsidRPr="00D76A3E">
        <w:rPr>
          <w:lang w:val="ru-RU"/>
        </w:rPr>
        <w:t>–</w:t>
      </w:r>
      <w:r w:rsidRPr="00D76A3E">
        <w:rPr>
          <w:rFonts w:eastAsia="MS Mincho"/>
          <w:lang w:val="ru-RU"/>
        </w:rPr>
        <w:t xml:space="preserve">9 кл.) </w:t>
      </w:r>
      <w:r w:rsidRPr="00D76A3E">
        <w:rPr>
          <w:rFonts w:eastAsia="MS Mincho"/>
        </w:rPr>
        <w:t>(в каждом классе – на своем уровне).</w:t>
      </w:r>
    </w:p>
    <w:p w:rsidR="00D76A3E" w:rsidRPr="00D76A3E" w:rsidRDefault="00D76A3E" w:rsidP="00D76A3E">
      <w:pPr>
        <w:autoSpaceDN w:val="0"/>
        <w:adjustRightInd w:val="0"/>
        <w:ind w:firstLine="709"/>
        <w:jc w:val="both"/>
        <w:rPr>
          <w:rFonts w:eastAsia="MS Mincho"/>
          <w:lang w:val="ru-RU"/>
        </w:rPr>
      </w:pPr>
      <w:r w:rsidRPr="00D76A3E">
        <w:rPr>
          <w:rFonts w:eastAsia="MS Mincho"/>
          <w:lang w:val="ru-RU"/>
        </w:rP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w:t>
      </w:r>
      <w:r w:rsidRPr="00D76A3E">
        <w:rPr>
          <w:lang w:val="ru-RU"/>
        </w:rPr>
        <w:t xml:space="preserve">обучающихся </w:t>
      </w:r>
      <w:r w:rsidRPr="00D76A3E">
        <w:rPr>
          <w:rFonts w:eastAsia="MS Mincho"/>
          <w:lang w:val="ru-RU"/>
        </w:rPr>
        <w:t xml:space="preserve">с разной скоростью и в разной степени и не заканчивается в школе. </w:t>
      </w:r>
    </w:p>
    <w:p w:rsidR="00D76A3E" w:rsidRPr="00D76A3E" w:rsidRDefault="00D76A3E" w:rsidP="00D76A3E">
      <w:pPr>
        <w:pStyle w:val="2c"/>
        <w:autoSpaceDN w:val="0"/>
        <w:adjustRightInd w:val="0"/>
        <w:spacing w:after="0" w:line="240" w:lineRule="auto"/>
        <w:ind w:firstLine="709"/>
        <w:rPr>
          <w:rFonts w:eastAsia="Times New Roman"/>
          <w:lang w:val="ru-RU"/>
        </w:rPr>
      </w:pPr>
      <w:r w:rsidRPr="00D76A3E">
        <w:rPr>
          <w:lang w:val="ru-RU"/>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D76A3E" w:rsidRPr="00D76A3E" w:rsidRDefault="00D76A3E" w:rsidP="00D76A3E">
      <w:pPr>
        <w:overflowPunct w:val="0"/>
        <w:autoSpaceDN w:val="0"/>
        <w:adjustRightInd w:val="0"/>
        <w:ind w:firstLine="709"/>
        <w:jc w:val="both"/>
        <w:rPr>
          <w:bCs/>
          <w:iCs/>
          <w:lang w:val="ru-RU"/>
        </w:rPr>
      </w:pPr>
      <w:r w:rsidRPr="00D76A3E">
        <w:rPr>
          <w:bCs/>
        </w:rPr>
        <w:t>I</w:t>
      </w:r>
      <w:r w:rsidRPr="00D76A3E">
        <w:rPr>
          <w:bCs/>
          <w:lang w:val="ru-RU"/>
        </w:rPr>
        <w:t xml:space="preserve"> уровень</w:t>
      </w:r>
      <w:r w:rsidRPr="00D76A3E">
        <w:rPr>
          <w:lang w:val="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D76A3E">
        <w:rPr>
          <w:bCs/>
          <w:iCs/>
          <w:lang w:val="ru-RU"/>
        </w:rPr>
        <w:t>эмоциональное непосредственное восприятие</w:t>
      </w:r>
      <w:r w:rsidRPr="00D76A3E">
        <w:rPr>
          <w:lang w:val="ru-RU"/>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D76A3E">
        <w:rPr>
          <w:i/>
          <w:lang w:val="ru-RU"/>
        </w:rPr>
        <w:t>характеризуется способностями читателя воспроизводить содержание литературного произведения, отвечая на тестовые вопросы</w:t>
      </w:r>
      <w:r w:rsidRPr="00D76A3E">
        <w:rPr>
          <w:lang w:val="ru-RU"/>
        </w:rPr>
        <w:t xml:space="preserve"> (устно, письменно) типа </w:t>
      </w:r>
      <w:r w:rsidRPr="00D76A3E">
        <w:rPr>
          <w:bCs/>
          <w:iCs/>
          <w:lang w:val="ru-RU"/>
        </w:rPr>
        <w:t xml:space="preserve">«Что? Кто? Где? Когда? Какой?», кратко выражать/определять свое эмоциональное отношение к событиям и героям – </w:t>
      </w:r>
      <w:r w:rsidRPr="00D76A3E">
        <w:rPr>
          <w:bCs/>
          <w:iCs/>
          <w:lang w:val="ru-RU"/>
        </w:rPr>
        <w:lastRenderedPageBreak/>
        <w:t>качества последних только называются/перечисляются; способность к обобщениям проявляется слабо.</w:t>
      </w:r>
    </w:p>
    <w:p w:rsidR="00D76A3E" w:rsidRPr="00D76A3E" w:rsidRDefault="00D76A3E" w:rsidP="00D76A3E">
      <w:pPr>
        <w:overflowPunct w:val="0"/>
        <w:autoSpaceDN w:val="0"/>
        <w:adjustRightInd w:val="0"/>
        <w:ind w:firstLine="709"/>
        <w:jc w:val="both"/>
        <w:rPr>
          <w:lang w:val="ru-RU"/>
        </w:rPr>
      </w:pPr>
      <w:r w:rsidRPr="00D76A3E">
        <w:rPr>
          <w:iCs/>
          <w:lang w:val="ru-RU"/>
        </w:rPr>
        <w:t xml:space="preserve">К основным </w:t>
      </w:r>
      <w:r w:rsidRPr="00D76A3E">
        <w:rPr>
          <w:bCs/>
          <w:iCs/>
          <w:lang w:val="ru-RU"/>
        </w:rPr>
        <w:t>видам деятельности</w:t>
      </w:r>
      <w:r w:rsidRPr="00D76A3E">
        <w:rPr>
          <w:iCs/>
          <w:lang w:val="ru-RU"/>
        </w:rPr>
        <w:t xml:space="preserve">, позволяющим диагностировать возможности читателей </w:t>
      </w:r>
      <w:r w:rsidRPr="00D76A3E">
        <w:rPr>
          <w:iCs/>
        </w:rPr>
        <w:t>I</w:t>
      </w:r>
      <w:r w:rsidRPr="00D76A3E">
        <w:rPr>
          <w:iCs/>
          <w:lang w:val="ru-RU"/>
        </w:rPr>
        <w:t xml:space="preserve"> уровня, относятся </w:t>
      </w:r>
      <w:r w:rsidRPr="00D76A3E">
        <w:rPr>
          <w:lang w:val="ru-RU"/>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D76A3E" w:rsidRPr="00D76A3E" w:rsidRDefault="00D76A3E" w:rsidP="00D76A3E">
      <w:pPr>
        <w:overflowPunct w:val="0"/>
        <w:autoSpaceDN w:val="0"/>
        <w:adjustRightInd w:val="0"/>
        <w:ind w:firstLine="709"/>
        <w:jc w:val="both"/>
        <w:rPr>
          <w:lang w:val="ru-RU"/>
        </w:rPr>
      </w:pPr>
      <w:r w:rsidRPr="00D76A3E">
        <w:rPr>
          <w:lang w:val="ru-RU"/>
        </w:rPr>
        <w:t xml:space="preserve">Условно им соответствуют следующие типы диагностических </w:t>
      </w:r>
      <w:r w:rsidRPr="00D76A3E">
        <w:rPr>
          <w:bCs/>
          <w:lang w:val="ru-RU"/>
        </w:rPr>
        <w:t>заданий</w:t>
      </w:r>
      <w:r w:rsidRPr="00D76A3E">
        <w:rPr>
          <w:lang w:val="ru-RU"/>
        </w:rPr>
        <w:t xml:space="preserve">: </w:t>
      </w:r>
    </w:p>
    <w:p w:rsidR="00D76A3E" w:rsidRPr="00D76A3E" w:rsidRDefault="00D76A3E" w:rsidP="00A43A99">
      <w:pPr>
        <w:widowControl/>
        <w:numPr>
          <w:ilvl w:val="0"/>
          <w:numId w:val="81"/>
        </w:numPr>
        <w:tabs>
          <w:tab w:val="left" w:pos="993"/>
        </w:tabs>
        <w:suppressAutoHyphens w:val="0"/>
        <w:overflowPunct w:val="0"/>
        <w:autoSpaceDN w:val="0"/>
        <w:adjustRightInd w:val="0"/>
        <w:ind w:left="0" w:firstLine="709"/>
        <w:jc w:val="both"/>
      </w:pPr>
      <w:r w:rsidRPr="00D76A3E">
        <w:t xml:space="preserve">выразительно прочтите следующий фрагмент; </w:t>
      </w:r>
    </w:p>
    <w:p w:rsidR="00D76A3E" w:rsidRPr="00D76A3E" w:rsidRDefault="00D76A3E" w:rsidP="00A43A99">
      <w:pPr>
        <w:widowControl/>
        <w:numPr>
          <w:ilvl w:val="0"/>
          <w:numId w:val="81"/>
        </w:numPr>
        <w:tabs>
          <w:tab w:val="left" w:pos="993"/>
        </w:tabs>
        <w:suppressAutoHyphens w:val="0"/>
        <w:overflowPunct w:val="0"/>
        <w:autoSpaceDN w:val="0"/>
        <w:adjustRightInd w:val="0"/>
        <w:ind w:left="0" w:firstLine="709"/>
        <w:jc w:val="both"/>
        <w:rPr>
          <w:lang w:val="ru-RU"/>
        </w:rPr>
      </w:pPr>
      <w:r w:rsidRPr="00D76A3E">
        <w:rPr>
          <w:lang w:val="ru-RU"/>
        </w:rPr>
        <w:t>определите, какие события в произведении являются центральными;</w:t>
      </w:r>
    </w:p>
    <w:p w:rsidR="00D76A3E" w:rsidRPr="00D76A3E" w:rsidRDefault="00D76A3E" w:rsidP="00A43A99">
      <w:pPr>
        <w:widowControl/>
        <w:numPr>
          <w:ilvl w:val="0"/>
          <w:numId w:val="81"/>
        </w:numPr>
        <w:tabs>
          <w:tab w:val="left" w:pos="993"/>
        </w:tabs>
        <w:suppressAutoHyphens w:val="0"/>
        <w:overflowPunct w:val="0"/>
        <w:autoSpaceDN w:val="0"/>
        <w:adjustRightInd w:val="0"/>
        <w:ind w:left="0" w:firstLine="709"/>
        <w:jc w:val="both"/>
        <w:rPr>
          <w:lang w:val="ru-RU"/>
        </w:rPr>
      </w:pPr>
      <w:r w:rsidRPr="00D76A3E">
        <w:rPr>
          <w:lang w:val="ru-RU"/>
        </w:rPr>
        <w:t>определите, где и когда происходят описываемые события;</w:t>
      </w:r>
    </w:p>
    <w:p w:rsidR="00D76A3E" w:rsidRPr="00D76A3E" w:rsidRDefault="00D76A3E" w:rsidP="00A43A99">
      <w:pPr>
        <w:widowControl/>
        <w:numPr>
          <w:ilvl w:val="0"/>
          <w:numId w:val="81"/>
        </w:numPr>
        <w:tabs>
          <w:tab w:val="left" w:pos="993"/>
        </w:tabs>
        <w:suppressAutoHyphens w:val="0"/>
        <w:overflowPunct w:val="0"/>
        <w:autoSpaceDN w:val="0"/>
        <w:adjustRightInd w:val="0"/>
        <w:ind w:left="0" w:firstLine="709"/>
        <w:jc w:val="both"/>
        <w:rPr>
          <w:lang w:val="ru-RU"/>
        </w:rPr>
      </w:pPr>
      <w:r w:rsidRPr="00D76A3E">
        <w:rPr>
          <w:lang w:val="ru-RU"/>
        </w:rPr>
        <w:t xml:space="preserve">опишите, каким вам представляется герой произведения, прокомментируйте слова героя; </w:t>
      </w:r>
    </w:p>
    <w:p w:rsidR="00D76A3E" w:rsidRPr="00D76A3E" w:rsidRDefault="00D76A3E" w:rsidP="00A43A99">
      <w:pPr>
        <w:widowControl/>
        <w:numPr>
          <w:ilvl w:val="0"/>
          <w:numId w:val="81"/>
        </w:numPr>
        <w:tabs>
          <w:tab w:val="left" w:pos="993"/>
        </w:tabs>
        <w:suppressAutoHyphens w:val="0"/>
        <w:overflowPunct w:val="0"/>
        <w:autoSpaceDN w:val="0"/>
        <w:adjustRightInd w:val="0"/>
        <w:ind w:left="0" w:firstLine="709"/>
        <w:jc w:val="both"/>
        <w:rPr>
          <w:lang w:val="ru-RU"/>
        </w:rPr>
      </w:pPr>
      <w:r w:rsidRPr="00D76A3E">
        <w:rPr>
          <w:lang w:val="ru-RU"/>
        </w:rPr>
        <w:t>выделите в тексте наиболее непонятные (загадочные, удивительные и</w:t>
      </w:r>
      <w:r w:rsidRPr="00D76A3E">
        <w:t> </w:t>
      </w:r>
      <w:r w:rsidRPr="00D76A3E">
        <w:rPr>
          <w:lang w:val="ru-RU"/>
        </w:rPr>
        <w:t>т.</w:t>
      </w:r>
      <w:r w:rsidRPr="00D76A3E">
        <w:t> </w:t>
      </w:r>
      <w:r w:rsidRPr="00D76A3E">
        <w:rPr>
          <w:lang w:val="ru-RU"/>
        </w:rPr>
        <w:t xml:space="preserve">п.) для вас места; </w:t>
      </w:r>
    </w:p>
    <w:p w:rsidR="00D76A3E" w:rsidRPr="00D76A3E" w:rsidRDefault="00D76A3E" w:rsidP="00A43A99">
      <w:pPr>
        <w:widowControl/>
        <w:numPr>
          <w:ilvl w:val="0"/>
          <w:numId w:val="81"/>
        </w:numPr>
        <w:tabs>
          <w:tab w:val="left" w:pos="993"/>
        </w:tabs>
        <w:suppressAutoHyphens w:val="0"/>
        <w:overflowPunct w:val="0"/>
        <w:autoSpaceDN w:val="0"/>
        <w:adjustRightInd w:val="0"/>
        <w:ind w:left="0" w:firstLine="709"/>
        <w:jc w:val="both"/>
        <w:rPr>
          <w:lang w:val="ru-RU"/>
        </w:rPr>
      </w:pPr>
      <w:r w:rsidRPr="00D76A3E">
        <w:rPr>
          <w:lang w:val="ru-RU"/>
        </w:rPr>
        <w:t xml:space="preserve">ответьте на поставленный учителем/автором учебника вопрос; </w:t>
      </w:r>
    </w:p>
    <w:p w:rsidR="00D76A3E" w:rsidRPr="00D76A3E" w:rsidRDefault="00D76A3E" w:rsidP="00A43A99">
      <w:pPr>
        <w:widowControl/>
        <w:numPr>
          <w:ilvl w:val="0"/>
          <w:numId w:val="81"/>
        </w:numPr>
        <w:tabs>
          <w:tab w:val="left" w:pos="993"/>
        </w:tabs>
        <w:suppressAutoHyphens w:val="0"/>
        <w:overflowPunct w:val="0"/>
        <w:autoSpaceDN w:val="0"/>
        <w:adjustRightInd w:val="0"/>
        <w:ind w:left="0" w:firstLine="709"/>
        <w:jc w:val="both"/>
        <w:rPr>
          <w:lang w:val="ru-RU"/>
        </w:rPr>
      </w:pPr>
      <w:r w:rsidRPr="00D76A3E">
        <w:rPr>
          <w:lang w:val="ru-RU"/>
        </w:rPr>
        <w:t xml:space="preserve">определите, выделите, найдите, перечислите признаки, черты, повторяющиеся детали и т. п. </w:t>
      </w:r>
    </w:p>
    <w:p w:rsidR="00D76A3E" w:rsidRPr="00D76A3E" w:rsidRDefault="00D76A3E" w:rsidP="00D76A3E">
      <w:pPr>
        <w:ind w:firstLine="709"/>
        <w:jc w:val="both"/>
        <w:rPr>
          <w:lang w:val="ru-RU"/>
        </w:rPr>
      </w:pPr>
      <w:r w:rsidRPr="00D76A3E">
        <w:rPr>
          <w:bCs/>
        </w:rPr>
        <w:t>II</w:t>
      </w:r>
      <w:r w:rsidRPr="00D76A3E">
        <w:rPr>
          <w:bCs/>
          <w:lang w:val="ru-RU"/>
        </w:rPr>
        <w:t xml:space="preserve"> уровень</w:t>
      </w:r>
      <w:r w:rsidRPr="00D76A3E">
        <w:rPr>
          <w:lang w:val="ru-RU"/>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D76A3E" w:rsidRPr="00D76A3E" w:rsidRDefault="00D76A3E" w:rsidP="00D76A3E">
      <w:pPr>
        <w:pStyle w:val="2f"/>
        <w:ind w:left="0" w:right="0" w:firstLine="709"/>
      </w:pPr>
      <w:r w:rsidRPr="00D76A3E">
        <w:t xml:space="preserve">У читателей этого уровня формируется стремление размышлять над прочитанным, появляется </w:t>
      </w:r>
      <w:r w:rsidRPr="00D76A3E">
        <w:rPr>
          <w:bCs/>
          <w:iCs/>
        </w:rPr>
        <w:t xml:space="preserve">умение выделять в произведении </w:t>
      </w:r>
      <w:r w:rsidRPr="00D76A3E">
        <w:t xml:space="preserve">значимые в смысловом и эстетическом плане отдельные элементы художественного произведения, а также возникает стремление </w:t>
      </w:r>
      <w:r w:rsidRPr="00D76A3E">
        <w:rPr>
          <w:bCs/>
          <w:iCs/>
        </w:rPr>
        <w:t>находить и объяснять связи между ними</w:t>
      </w:r>
      <w:r w:rsidRPr="00D76A3E">
        <w:t xml:space="preserve">. </w:t>
      </w:r>
      <w:r w:rsidRPr="00D76A3E">
        <w:rPr>
          <w:iCs/>
        </w:rPr>
        <w:t xml:space="preserve">Читатель </w:t>
      </w:r>
      <w:r w:rsidRPr="00D76A3E">
        <w:t xml:space="preserve">этого уровня пытается аргументированно отвечать на вопрос </w:t>
      </w:r>
      <w:r w:rsidRPr="00D76A3E">
        <w:rPr>
          <w:bCs/>
          <w:iCs/>
        </w:rPr>
        <w:t>«Как устроен текст?» ,</w:t>
      </w:r>
      <w:r w:rsidRPr="00D76A3E">
        <w:rPr>
          <w:i/>
        </w:rPr>
        <w:t xml:space="preserve">умеет выделять </w:t>
      </w:r>
      <w:r w:rsidRPr="00D76A3E">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D76A3E" w:rsidRPr="00D76A3E" w:rsidRDefault="00D76A3E" w:rsidP="00A43A99">
      <w:pPr>
        <w:pStyle w:val="2f"/>
        <w:numPr>
          <w:ilvl w:val="0"/>
          <w:numId w:val="82"/>
        </w:numPr>
        <w:tabs>
          <w:tab w:val="num" w:pos="360"/>
          <w:tab w:val="left" w:pos="851"/>
        </w:tabs>
        <w:ind w:left="0" w:right="0" w:firstLine="709"/>
      </w:pPr>
      <w:r w:rsidRPr="00D76A3E">
        <w:rPr>
          <w:iCs/>
        </w:rPr>
        <w:t xml:space="preserve">К основным </w:t>
      </w:r>
      <w:r w:rsidRPr="00D76A3E">
        <w:rPr>
          <w:bCs/>
          <w:iCs/>
        </w:rPr>
        <w:t>видам деятельности</w:t>
      </w:r>
      <w:r w:rsidRPr="00D76A3E">
        <w:rPr>
          <w:iCs/>
        </w:rPr>
        <w:t xml:space="preserve">, позволяющим диагностировать возможности читателей, достигших  </w:t>
      </w:r>
      <w:r w:rsidRPr="00D76A3E">
        <w:rPr>
          <w:iCs/>
          <w:lang w:val="en-US"/>
        </w:rPr>
        <w:t>II</w:t>
      </w:r>
      <w:r w:rsidRPr="00D76A3E">
        <w:rPr>
          <w:iCs/>
        </w:rPr>
        <w:t xml:space="preserve"> уровня, можно отнести</w:t>
      </w:r>
      <w:r w:rsidRPr="00D76A3E">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76A3E">
        <w:rPr>
          <w:i/>
        </w:rPr>
        <w:t>пофразового</w:t>
      </w:r>
      <w:r w:rsidRPr="00D76A3E">
        <w:t xml:space="preserve"> (при анализе стихотворений и небольших прозаических произведений – рассказов, новелл) или </w:t>
      </w:r>
      <w:r w:rsidRPr="00D76A3E">
        <w:rPr>
          <w:i/>
        </w:rPr>
        <w:t>поэпизодного</w:t>
      </w:r>
      <w:r w:rsidRPr="00D76A3E">
        <w:t xml:space="preserve">; проведение целостного и межтекстового анализа). </w:t>
      </w:r>
    </w:p>
    <w:p w:rsidR="00D76A3E" w:rsidRPr="00D76A3E" w:rsidRDefault="00D76A3E" w:rsidP="00A43A99">
      <w:pPr>
        <w:pStyle w:val="2f"/>
        <w:numPr>
          <w:ilvl w:val="0"/>
          <w:numId w:val="82"/>
        </w:numPr>
        <w:tabs>
          <w:tab w:val="num" w:pos="360"/>
          <w:tab w:val="left" w:pos="851"/>
        </w:tabs>
        <w:ind w:left="0" w:right="0" w:firstLine="709"/>
      </w:pPr>
      <w:r w:rsidRPr="00D76A3E">
        <w:t xml:space="preserve">Условно им соответствуют следующие типы диагностических </w:t>
      </w:r>
      <w:r w:rsidRPr="00D76A3E">
        <w:rPr>
          <w:bCs/>
        </w:rPr>
        <w:t>заданий</w:t>
      </w:r>
      <w:r w:rsidRPr="00D76A3E">
        <w:t xml:space="preserve">: </w:t>
      </w:r>
    </w:p>
    <w:p w:rsidR="00D76A3E" w:rsidRPr="00D76A3E" w:rsidRDefault="00D76A3E" w:rsidP="00A43A99">
      <w:pPr>
        <w:pStyle w:val="afff"/>
        <w:numPr>
          <w:ilvl w:val="0"/>
          <w:numId w:val="82"/>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выделите, определите, найдите, перечислите признаки, черты, повторяющиеся детали и т. п.; </w:t>
      </w:r>
    </w:p>
    <w:p w:rsidR="00D76A3E" w:rsidRPr="00D76A3E" w:rsidRDefault="00D76A3E" w:rsidP="00A43A99">
      <w:pPr>
        <w:pStyle w:val="afff"/>
        <w:widowControl w:val="0"/>
        <w:numPr>
          <w:ilvl w:val="0"/>
          <w:numId w:val="82"/>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покажите, какие особенности художественного текста проявляют позицию его автора;</w:t>
      </w:r>
    </w:p>
    <w:p w:rsidR="00D76A3E" w:rsidRPr="00D76A3E" w:rsidRDefault="00D76A3E" w:rsidP="00A43A99">
      <w:pPr>
        <w:widowControl/>
        <w:numPr>
          <w:ilvl w:val="0"/>
          <w:numId w:val="82"/>
        </w:numPr>
        <w:tabs>
          <w:tab w:val="clear" w:pos="1287"/>
          <w:tab w:val="num" w:pos="1440"/>
        </w:tabs>
        <w:suppressAutoHyphens w:val="0"/>
        <w:autoSpaceDE/>
        <w:ind w:left="0" w:firstLine="709"/>
        <w:jc w:val="both"/>
        <w:rPr>
          <w:lang w:val="ru-RU"/>
        </w:rPr>
      </w:pPr>
      <w:r w:rsidRPr="00D76A3E">
        <w:rPr>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D76A3E" w:rsidRPr="00D76A3E" w:rsidRDefault="00D76A3E" w:rsidP="00A43A99">
      <w:pPr>
        <w:pStyle w:val="afff"/>
        <w:numPr>
          <w:ilvl w:val="0"/>
          <w:numId w:val="82"/>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проанализируйте фрагменты, эпизоды текста (по предложенному алгоритму и без него);</w:t>
      </w:r>
    </w:p>
    <w:p w:rsidR="00D76A3E" w:rsidRPr="00D76A3E" w:rsidRDefault="00D76A3E" w:rsidP="00A43A99">
      <w:pPr>
        <w:pStyle w:val="afff"/>
        <w:numPr>
          <w:ilvl w:val="0"/>
          <w:numId w:val="82"/>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сопоставьте, сравните, найдите сходства и различия (как в одном тексте, так и между разными произведениями); </w:t>
      </w:r>
    </w:p>
    <w:p w:rsidR="00D76A3E" w:rsidRPr="00D76A3E" w:rsidRDefault="00D76A3E" w:rsidP="00A43A99">
      <w:pPr>
        <w:pStyle w:val="afff"/>
        <w:numPr>
          <w:ilvl w:val="0"/>
          <w:numId w:val="82"/>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определите жанр произведения, охарактеризуйте его особенности; </w:t>
      </w:r>
    </w:p>
    <w:p w:rsidR="00D76A3E" w:rsidRPr="00D76A3E" w:rsidRDefault="00D76A3E" w:rsidP="00A43A99">
      <w:pPr>
        <w:pStyle w:val="afff"/>
        <w:numPr>
          <w:ilvl w:val="0"/>
          <w:numId w:val="82"/>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lastRenderedPageBreak/>
        <w:t>дайте свое рабочее определение следующему теоретико-литературному понятию.</w:t>
      </w:r>
    </w:p>
    <w:p w:rsidR="00D76A3E" w:rsidRPr="00D76A3E" w:rsidRDefault="00D76A3E" w:rsidP="00D76A3E">
      <w:pPr>
        <w:pStyle w:val="2c"/>
        <w:autoSpaceDN w:val="0"/>
        <w:adjustRightInd w:val="0"/>
        <w:spacing w:after="0" w:line="240" w:lineRule="auto"/>
        <w:ind w:firstLine="709"/>
        <w:jc w:val="both"/>
        <w:rPr>
          <w:lang w:val="ru-RU"/>
        </w:rPr>
      </w:pPr>
      <w:r w:rsidRPr="00D76A3E">
        <w:rPr>
          <w:lang w:val="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D76A3E" w:rsidRPr="00D76A3E" w:rsidRDefault="00D76A3E" w:rsidP="00D76A3E">
      <w:pPr>
        <w:ind w:firstLine="709"/>
        <w:jc w:val="both"/>
        <w:rPr>
          <w:b/>
          <w:lang w:val="ru-RU"/>
        </w:rPr>
      </w:pPr>
      <w:r w:rsidRPr="00D76A3E">
        <w:rPr>
          <w:bCs/>
        </w:rPr>
        <w:t>III</w:t>
      </w:r>
      <w:r w:rsidRPr="00D76A3E">
        <w:rPr>
          <w:bCs/>
          <w:lang w:val="ru-RU"/>
        </w:rPr>
        <w:t xml:space="preserve"> уровень</w:t>
      </w:r>
      <w:r w:rsidRPr="00D76A3E">
        <w:rPr>
          <w:lang w:val="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D76A3E">
        <w:rPr>
          <w:bCs/>
          <w:iCs/>
          <w:lang w:val="ru-RU"/>
        </w:rPr>
        <w:t>сумеет интерпретировать художественный смысл произведения</w:t>
      </w:r>
      <w:r w:rsidRPr="00D76A3E">
        <w:rPr>
          <w:lang w:val="ru-RU"/>
        </w:rPr>
        <w:t xml:space="preserve">, то есть отвечать на вопросы: </w:t>
      </w:r>
      <w:r w:rsidRPr="00D76A3E">
        <w:rPr>
          <w:bCs/>
          <w:iCs/>
          <w:lang w:val="ru-RU"/>
        </w:rPr>
        <w:t xml:space="preserve">«Почему (с какой целью?) произведение построено так, а не иначе? </w:t>
      </w:r>
      <w:r w:rsidRPr="00D76A3E">
        <w:rPr>
          <w:lang w:val="ru-RU"/>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D76A3E" w:rsidRPr="00D76A3E" w:rsidRDefault="00D76A3E" w:rsidP="00D76A3E">
      <w:pPr>
        <w:ind w:firstLine="709"/>
        <w:jc w:val="both"/>
        <w:rPr>
          <w:rFonts w:eastAsia="MS Mincho"/>
          <w:lang w:val="ru-RU"/>
        </w:rPr>
      </w:pPr>
      <w:r w:rsidRPr="00D76A3E">
        <w:rPr>
          <w:iCs/>
          <w:lang w:val="ru-RU"/>
        </w:rPr>
        <w:t xml:space="preserve">К основным </w:t>
      </w:r>
      <w:r w:rsidRPr="00D76A3E">
        <w:rPr>
          <w:bCs/>
          <w:iCs/>
          <w:lang w:val="ru-RU"/>
        </w:rPr>
        <w:t>видам деятельности</w:t>
      </w:r>
      <w:r w:rsidRPr="00D76A3E">
        <w:rPr>
          <w:iCs/>
          <w:lang w:val="ru-RU"/>
        </w:rPr>
        <w:t xml:space="preserve">, позволяющим диагностировать возможности читателей, достигших  </w:t>
      </w:r>
      <w:r w:rsidRPr="00D76A3E">
        <w:rPr>
          <w:iCs/>
        </w:rPr>
        <w:t>III</w:t>
      </w:r>
      <w:r w:rsidRPr="00D76A3E">
        <w:rPr>
          <w:iCs/>
          <w:lang w:val="ru-RU"/>
        </w:rPr>
        <w:t xml:space="preserve"> уровня, можно отнести</w:t>
      </w:r>
      <w:r w:rsidRPr="00D76A3E">
        <w:rPr>
          <w:lang w:val="ru-RU"/>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D76A3E" w:rsidRPr="00D76A3E" w:rsidRDefault="00D76A3E" w:rsidP="00A43A99">
      <w:pPr>
        <w:pStyle w:val="2f"/>
        <w:numPr>
          <w:ilvl w:val="0"/>
          <w:numId w:val="82"/>
        </w:numPr>
        <w:tabs>
          <w:tab w:val="num" w:pos="360"/>
          <w:tab w:val="left" w:pos="709"/>
        </w:tabs>
        <w:ind w:left="0" w:right="0" w:firstLine="709"/>
      </w:pPr>
      <w:r w:rsidRPr="00D76A3E">
        <w:t>Условно и</w:t>
      </w:r>
      <w:r w:rsidRPr="00D76A3E">
        <w:rPr>
          <w:iCs/>
        </w:rPr>
        <w:t xml:space="preserve">м соответствуют следующие типы диагностических </w:t>
      </w:r>
      <w:r w:rsidRPr="00D76A3E">
        <w:rPr>
          <w:bCs/>
          <w:iCs/>
        </w:rPr>
        <w:t>заданий</w:t>
      </w:r>
      <w:r w:rsidRPr="00D76A3E">
        <w:t xml:space="preserve">: </w:t>
      </w:r>
    </w:p>
    <w:p w:rsidR="00D76A3E" w:rsidRPr="00D76A3E" w:rsidRDefault="00D76A3E" w:rsidP="00A43A99">
      <w:pPr>
        <w:pStyle w:val="afff"/>
        <w:numPr>
          <w:ilvl w:val="0"/>
          <w:numId w:val="82"/>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выделите, определите, найдите, перечислите признаки, черты, повторяющиеся детали и т. п. </w:t>
      </w:r>
    </w:p>
    <w:p w:rsidR="00D76A3E" w:rsidRPr="00D76A3E" w:rsidRDefault="00D76A3E" w:rsidP="00A43A99">
      <w:pPr>
        <w:pStyle w:val="afff"/>
        <w:numPr>
          <w:ilvl w:val="0"/>
          <w:numId w:val="82"/>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определите художественную функцию той или иной детали, приема и т. п.;</w:t>
      </w:r>
    </w:p>
    <w:p w:rsidR="00D76A3E" w:rsidRPr="00D76A3E" w:rsidRDefault="00D76A3E" w:rsidP="00A43A99">
      <w:pPr>
        <w:pStyle w:val="afff"/>
        <w:numPr>
          <w:ilvl w:val="0"/>
          <w:numId w:val="82"/>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определите позицию автора и способы ее выражения;</w:t>
      </w:r>
    </w:p>
    <w:p w:rsidR="00D76A3E" w:rsidRPr="00D76A3E" w:rsidRDefault="00D76A3E" w:rsidP="00A43A99">
      <w:pPr>
        <w:pStyle w:val="afff"/>
        <w:numPr>
          <w:ilvl w:val="0"/>
          <w:numId w:val="82"/>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проинтерпретируйте выбранный фрагмент произведения; </w:t>
      </w:r>
    </w:p>
    <w:p w:rsidR="00D76A3E" w:rsidRPr="00D76A3E" w:rsidRDefault="00D76A3E" w:rsidP="00A43A99">
      <w:pPr>
        <w:pStyle w:val="afff"/>
        <w:numPr>
          <w:ilvl w:val="0"/>
          <w:numId w:val="82"/>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объясните (устно, письменно) смысл названия произведения;</w:t>
      </w:r>
    </w:p>
    <w:p w:rsidR="00D76A3E" w:rsidRPr="00D76A3E" w:rsidRDefault="00D76A3E" w:rsidP="00A43A99">
      <w:pPr>
        <w:pStyle w:val="afff"/>
        <w:numPr>
          <w:ilvl w:val="0"/>
          <w:numId w:val="82"/>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озаглавьте предложенный текст (в случае если у литературного произведения нет заглавия);</w:t>
      </w:r>
    </w:p>
    <w:p w:rsidR="00D76A3E" w:rsidRPr="00D76A3E" w:rsidRDefault="00D76A3E" w:rsidP="00A43A99">
      <w:pPr>
        <w:pStyle w:val="afff"/>
        <w:numPr>
          <w:ilvl w:val="0"/>
          <w:numId w:val="82"/>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 xml:space="preserve">напишите сочинение-интерпретацию; </w:t>
      </w:r>
    </w:p>
    <w:p w:rsidR="00D76A3E" w:rsidRPr="00D76A3E" w:rsidRDefault="00D76A3E" w:rsidP="00A43A99">
      <w:pPr>
        <w:pStyle w:val="afff"/>
        <w:numPr>
          <w:ilvl w:val="0"/>
          <w:numId w:val="82"/>
        </w:numPr>
        <w:tabs>
          <w:tab w:val="clear" w:pos="1287"/>
          <w:tab w:val="num" w:pos="774"/>
          <w:tab w:val="left" w:pos="993"/>
          <w:tab w:val="num" w:pos="1440"/>
        </w:tabs>
        <w:suppressAutoHyphens w:val="0"/>
        <w:overflowPunct w:val="0"/>
        <w:autoSpaceDE w:val="0"/>
        <w:autoSpaceDN w:val="0"/>
        <w:adjustRightInd w:val="0"/>
        <w:ind w:left="0" w:firstLine="709"/>
        <w:contextualSpacing/>
        <w:jc w:val="both"/>
      </w:pPr>
      <w:r w:rsidRPr="00D76A3E">
        <w:t>напишите рецензию на произведение, не изучавшееся на уроках литературы.</w:t>
      </w:r>
    </w:p>
    <w:p w:rsidR="00D76A3E" w:rsidRPr="00D76A3E" w:rsidRDefault="00D76A3E" w:rsidP="00D76A3E">
      <w:pPr>
        <w:pStyle w:val="2c"/>
        <w:autoSpaceDN w:val="0"/>
        <w:adjustRightInd w:val="0"/>
        <w:spacing w:after="0" w:line="240" w:lineRule="auto"/>
        <w:ind w:firstLine="709"/>
        <w:rPr>
          <w:lang w:val="ru-RU"/>
        </w:rPr>
      </w:pPr>
      <w:r w:rsidRPr="00D76A3E">
        <w:rPr>
          <w:lang w:val="ru-RU"/>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D76A3E" w:rsidRPr="00D76A3E" w:rsidRDefault="00D76A3E" w:rsidP="00D76A3E">
      <w:pPr>
        <w:overflowPunct w:val="0"/>
        <w:autoSpaceDN w:val="0"/>
        <w:adjustRightInd w:val="0"/>
        <w:ind w:firstLine="709"/>
        <w:jc w:val="both"/>
        <w:rPr>
          <w:lang w:val="ru-RU"/>
        </w:rPr>
      </w:pPr>
      <w:r w:rsidRPr="00D76A3E">
        <w:rPr>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D76A3E" w:rsidRPr="00D76A3E" w:rsidRDefault="00D76A3E" w:rsidP="00A20EE6">
      <w:pPr>
        <w:pStyle w:val="2c"/>
        <w:autoSpaceDN w:val="0"/>
        <w:adjustRightInd w:val="0"/>
        <w:spacing w:after="0" w:line="240" w:lineRule="auto"/>
        <w:ind w:left="0" w:firstLine="709"/>
        <w:jc w:val="both"/>
        <w:rPr>
          <w:lang w:val="ru-RU"/>
        </w:rPr>
      </w:pPr>
      <w:r w:rsidRPr="00D76A3E">
        <w:rPr>
          <w:lang w:val="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A20EE6">
        <w:rPr>
          <w:lang w:val="ru-RU"/>
        </w:rPr>
        <w:t xml:space="preserve">качество </w:t>
      </w:r>
      <w:r w:rsidRPr="00D76A3E">
        <w:rPr>
          <w:lang w:val="ru-RU"/>
        </w:rPr>
        <w:t>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E1FA8" w:rsidRPr="000347E4" w:rsidRDefault="009E1FA8">
      <w:pPr>
        <w:pStyle w:val="afff6"/>
        <w:rPr>
          <w:b/>
          <w:i/>
          <w:szCs w:val="24"/>
        </w:rPr>
      </w:pPr>
      <w:r w:rsidRPr="000347E4">
        <w:rPr>
          <w:b/>
          <w:i/>
          <w:szCs w:val="24"/>
        </w:rPr>
        <w:t>Устное народное творчество</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9E1FA8" w:rsidRPr="00942D10" w:rsidRDefault="009E1FA8">
      <w:pPr>
        <w:pStyle w:val="afff6"/>
        <w:rPr>
          <w:szCs w:val="24"/>
        </w:rPr>
      </w:pPr>
      <w:r w:rsidRPr="00942D10">
        <w:rPr>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9E1FA8" w:rsidRPr="00942D10" w:rsidRDefault="009E1FA8">
      <w:pPr>
        <w:pStyle w:val="afff6"/>
        <w:rPr>
          <w:szCs w:val="24"/>
        </w:rPr>
      </w:pPr>
      <w:r w:rsidRPr="00942D10">
        <w:rPr>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9E1FA8" w:rsidRPr="00942D10" w:rsidRDefault="009E1FA8">
      <w:pPr>
        <w:pStyle w:val="afff6"/>
        <w:rPr>
          <w:szCs w:val="24"/>
        </w:rPr>
      </w:pPr>
      <w:r w:rsidRPr="00942D10">
        <w:rPr>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E1FA8" w:rsidRPr="00942D10" w:rsidRDefault="009E1FA8">
      <w:pPr>
        <w:pStyle w:val="afff6"/>
        <w:rPr>
          <w:szCs w:val="24"/>
        </w:rPr>
      </w:pPr>
      <w:r w:rsidRPr="00942D10">
        <w:rPr>
          <w:szCs w:val="24"/>
        </w:rPr>
        <w:t>• целенаправленно использовать малые фольклорные жанры в своих устных и письменных высказываниях;</w:t>
      </w:r>
    </w:p>
    <w:p w:rsidR="009E1FA8" w:rsidRPr="00942D10" w:rsidRDefault="009E1FA8">
      <w:pPr>
        <w:pStyle w:val="afff6"/>
        <w:rPr>
          <w:szCs w:val="24"/>
        </w:rPr>
      </w:pPr>
      <w:r w:rsidRPr="00942D10">
        <w:rPr>
          <w:szCs w:val="24"/>
        </w:rPr>
        <w:t>• определять с помощью пословицы жизненную/вымышленную ситуацию;</w:t>
      </w:r>
    </w:p>
    <w:p w:rsidR="009E1FA8" w:rsidRPr="00942D10" w:rsidRDefault="009E1FA8">
      <w:pPr>
        <w:pStyle w:val="afff6"/>
        <w:rPr>
          <w:szCs w:val="24"/>
        </w:rPr>
      </w:pPr>
      <w:r w:rsidRPr="00942D10">
        <w:rPr>
          <w:szCs w:val="24"/>
        </w:rPr>
        <w:t>• выразительно читать сказки и былины, соблюдая соответствующий интонационный рисунок устного рассказывания;</w:t>
      </w:r>
    </w:p>
    <w:p w:rsidR="009E1FA8" w:rsidRPr="00942D10" w:rsidRDefault="009E1FA8">
      <w:pPr>
        <w:pStyle w:val="afff6"/>
        <w:rPr>
          <w:szCs w:val="24"/>
        </w:rPr>
      </w:pPr>
      <w:r w:rsidRPr="00942D10">
        <w:rPr>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9E1FA8" w:rsidRPr="00942D10" w:rsidRDefault="009E1FA8">
      <w:pPr>
        <w:pStyle w:val="afff6"/>
        <w:rPr>
          <w:szCs w:val="24"/>
        </w:rPr>
      </w:pPr>
      <w:r w:rsidRPr="00942D10">
        <w:rPr>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9E1FA8" w:rsidRPr="00942D10" w:rsidRDefault="009E1FA8">
      <w:pPr>
        <w:pStyle w:val="afff6"/>
        <w:rPr>
          <w:szCs w:val="24"/>
        </w:rPr>
      </w:pPr>
      <w:r w:rsidRPr="00942D10">
        <w:rPr>
          <w:i/>
          <w:szCs w:val="24"/>
        </w:rPr>
        <w:t>• </w:t>
      </w:r>
      <w:r w:rsidRPr="00942D10">
        <w:rPr>
          <w:szCs w:val="24"/>
        </w:rPr>
        <w:t>видеть необычное в обычном, устанавливать неочевидные связи между предметами, явлениями, действиями, отгадывая или сочиняя загадку.</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E1FA8" w:rsidRPr="00942D10" w:rsidRDefault="009E1FA8">
      <w:pPr>
        <w:pStyle w:val="afff6"/>
        <w:rPr>
          <w:i/>
          <w:szCs w:val="24"/>
        </w:rPr>
      </w:pPr>
      <w:r w:rsidRPr="00942D10">
        <w:rPr>
          <w:szCs w:val="24"/>
        </w:rPr>
        <w:t>• </w:t>
      </w:r>
      <w:r w:rsidRPr="00942D10">
        <w:rPr>
          <w:i/>
          <w:szCs w:val="24"/>
        </w:rPr>
        <w:t>рассказывать о самостоятельно прочитанной сказке, былине, обосновывая свой выбор;</w:t>
      </w:r>
    </w:p>
    <w:p w:rsidR="009E1FA8" w:rsidRPr="00942D10" w:rsidRDefault="009E1FA8">
      <w:pPr>
        <w:pStyle w:val="afff6"/>
        <w:rPr>
          <w:szCs w:val="24"/>
        </w:rPr>
      </w:pPr>
      <w:r w:rsidRPr="00942D10">
        <w:rPr>
          <w:i/>
          <w:szCs w:val="24"/>
        </w:rPr>
        <w:t>• сочинять сказку (в том числе и по пословице), былину и/или придумывать сюжетные линии</w:t>
      </w:r>
      <w:r w:rsidRPr="00942D10">
        <w:rPr>
          <w:szCs w:val="24"/>
        </w:rPr>
        <w:t>;</w:t>
      </w:r>
    </w:p>
    <w:p w:rsidR="009E1FA8" w:rsidRPr="00942D10" w:rsidRDefault="009E1FA8">
      <w:pPr>
        <w:pStyle w:val="afff6"/>
        <w:rPr>
          <w:i/>
          <w:szCs w:val="24"/>
        </w:rPr>
      </w:pPr>
      <w:r w:rsidRPr="00942D10">
        <w:rPr>
          <w:szCs w:val="24"/>
        </w:rPr>
        <w:t>• </w:t>
      </w:r>
      <w:r w:rsidRPr="00942D10">
        <w:rPr>
          <w:i/>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9E1FA8" w:rsidRPr="00942D10" w:rsidRDefault="009E1FA8">
      <w:pPr>
        <w:pStyle w:val="afff6"/>
        <w:rPr>
          <w:i/>
          <w:szCs w:val="24"/>
        </w:rPr>
      </w:pPr>
      <w:r w:rsidRPr="00942D10">
        <w:rPr>
          <w:szCs w:val="24"/>
        </w:rPr>
        <w:t>• </w:t>
      </w:r>
      <w:r w:rsidRPr="00942D10">
        <w:rPr>
          <w:i/>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E1FA8" w:rsidRPr="00942D10" w:rsidRDefault="009E1FA8">
      <w:pPr>
        <w:pStyle w:val="afff6"/>
        <w:rPr>
          <w:i/>
          <w:szCs w:val="24"/>
        </w:rPr>
      </w:pPr>
      <w:r w:rsidRPr="00942D10">
        <w:rPr>
          <w:szCs w:val="24"/>
        </w:rPr>
        <w:t>• </w:t>
      </w:r>
      <w:r w:rsidRPr="00942D10">
        <w:rPr>
          <w:i/>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E1FA8" w:rsidRPr="000347E4" w:rsidRDefault="009E1FA8">
      <w:pPr>
        <w:pStyle w:val="afff6"/>
        <w:rPr>
          <w:b/>
          <w:i/>
          <w:szCs w:val="24"/>
        </w:rPr>
      </w:pPr>
      <w:r w:rsidRPr="000347E4">
        <w:rPr>
          <w:b/>
          <w:i/>
          <w:szCs w:val="24"/>
        </w:rPr>
        <w:t>Древнерусская литература. Русская литература XVIII в. Русская литература XIX—XX вв. Литература народов России. Зарубежная литература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9E1FA8" w:rsidRPr="00942D10" w:rsidRDefault="009E1FA8">
      <w:pPr>
        <w:pStyle w:val="afff6"/>
        <w:rPr>
          <w:szCs w:val="24"/>
        </w:rPr>
      </w:pPr>
      <w:r w:rsidRPr="00942D10">
        <w:rPr>
          <w:szCs w:val="24"/>
        </w:rPr>
        <w:t>• воспринимать художественный текст как произведение искусства, послание автора читателю, современнику и потомку;</w:t>
      </w:r>
    </w:p>
    <w:p w:rsidR="009E1FA8" w:rsidRPr="00942D10" w:rsidRDefault="009E1FA8">
      <w:pPr>
        <w:pStyle w:val="afff6"/>
        <w:rPr>
          <w:szCs w:val="24"/>
        </w:rPr>
      </w:pPr>
      <w:r w:rsidRPr="00942D10">
        <w:rPr>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9E1FA8" w:rsidRPr="00942D10" w:rsidRDefault="009E1FA8">
      <w:pPr>
        <w:pStyle w:val="afff6"/>
        <w:rPr>
          <w:szCs w:val="24"/>
        </w:rPr>
      </w:pPr>
      <w:r w:rsidRPr="00942D10">
        <w:rPr>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9E1FA8" w:rsidRPr="00942D10" w:rsidRDefault="009E1FA8">
      <w:pPr>
        <w:pStyle w:val="afff6"/>
        <w:rPr>
          <w:szCs w:val="24"/>
        </w:rPr>
      </w:pPr>
      <w:r w:rsidRPr="00942D10">
        <w:rPr>
          <w:szCs w:val="24"/>
        </w:rPr>
        <w:t>• определять актуальность произведений для читателей разных поколений и вступать в диалог с другими читателями;</w:t>
      </w:r>
    </w:p>
    <w:p w:rsidR="009E1FA8" w:rsidRPr="00942D10" w:rsidRDefault="009E1FA8">
      <w:pPr>
        <w:pStyle w:val="afff6"/>
        <w:rPr>
          <w:szCs w:val="24"/>
        </w:rPr>
      </w:pPr>
      <w:r w:rsidRPr="00942D10">
        <w:rPr>
          <w:szCs w:val="24"/>
        </w:rPr>
        <w:t>• анализировать и истолковывать произведения разной жанровой природы, аргументированно формулируя своё отношение к прочитанному;</w:t>
      </w:r>
    </w:p>
    <w:p w:rsidR="009E1FA8" w:rsidRPr="00942D10" w:rsidRDefault="009E1FA8">
      <w:pPr>
        <w:pStyle w:val="afff6"/>
        <w:rPr>
          <w:szCs w:val="24"/>
        </w:rPr>
      </w:pPr>
      <w:r w:rsidRPr="00942D10">
        <w:rPr>
          <w:szCs w:val="24"/>
        </w:rPr>
        <w:t>• создавать собственный текст аналитического и интерпретирующего характера в различных форматах;</w:t>
      </w:r>
    </w:p>
    <w:p w:rsidR="009E1FA8" w:rsidRPr="00942D10" w:rsidRDefault="009E1FA8">
      <w:pPr>
        <w:pStyle w:val="afff6"/>
        <w:rPr>
          <w:szCs w:val="24"/>
        </w:rPr>
      </w:pPr>
      <w:r w:rsidRPr="00942D10">
        <w:rPr>
          <w:szCs w:val="24"/>
        </w:rPr>
        <w:t>• сопоставлять произведение словесного искусства и его воплощение в других искусствах;</w:t>
      </w:r>
    </w:p>
    <w:p w:rsidR="009E1FA8" w:rsidRPr="00942D10" w:rsidRDefault="009E1FA8">
      <w:pPr>
        <w:pStyle w:val="afff6"/>
        <w:rPr>
          <w:szCs w:val="24"/>
        </w:rPr>
      </w:pPr>
      <w:r w:rsidRPr="00942D10">
        <w:rPr>
          <w:szCs w:val="24"/>
        </w:rPr>
        <w:t>• работать с разными источниками информации и владеть основными способами её обработки и презентации.</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выбирать путь анализа произведения, адекватный жанрово-родовой природе художественного текста;</w:t>
      </w:r>
    </w:p>
    <w:p w:rsidR="009E1FA8" w:rsidRPr="00942D10" w:rsidRDefault="009E1FA8">
      <w:pPr>
        <w:pStyle w:val="afff6"/>
        <w:rPr>
          <w:i/>
          <w:szCs w:val="24"/>
        </w:rPr>
      </w:pPr>
      <w:r w:rsidRPr="00942D10">
        <w:rPr>
          <w:szCs w:val="24"/>
        </w:rPr>
        <w:t>• </w:t>
      </w:r>
      <w:r w:rsidRPr="00942D10">
        <w:rPr>
          <w:i/>
          <w:szCs w:val="24"/>
        </w:rPr>
        <w:t>дифференцировать элементы поэтики художественного текста, видеть их художественную и смысловую функцию;</w:t>
      </w:r>
    </w:p>
    <w:p w:rsidR="009E1FA8" w:rsidRPr="00942D10" w:rsidRDefault="009E1FA8">
      <w:pPr>
        <w:pStyle w:val="afff6"/>
        <w:rPr>
          <w:i/>
          <w:szCs w:val="24"/>
        </w:rPr>
      </w:pPr>
      <w:r w:rsidRPr="00942D10">
        <w:rPr>
          <w:szCs w:val="24"/>
        </w:rPr>
        <w:t>• </w:t>
      </w:r>
      <w:r w:rsidRPr="00942D10">
        <w:rPr>
          <w:i/>
          <w:szCs w:val="24"/>
        </w:rPr>
        <w:t>сопоставлять «чужие» тексты интерпретирующего характера, аргументированно оценивать их;</w:t>
      </w:r>
    </w:p>
    <w:p w:rsidR="009E1FA8" w:rsidRPr="00942D10" w:rsidRDefault="009E1FA8">
      <w:pPr>
        <w:pStyle w:val="afff6"/>
        <w:rPr>
          <w:i/>
          <w:szCs w:val="24"/>
        </w:rPr>
      </w:pPr>
      <w:r w:rsidRPr="00942D10">
        <w:rPr>
          <w:szCs w:val="24"/>
        </w:rPr>
        <w:t>• </w:t>
      </w:r>
      <w:r w:rsidRPr="00942D10">
        <w:rPr>
          <w:i/>
          <w:szCs w:val="24"/>
        </w:rPr>
        <w:t>оценивать интерпретацию художественного текста, созданную средствами других искусств;</w:t>
      </w:r>
    </w:p>
    <w:p w:rsidR="009E1FA8" w:rsidRPr="00942D10" w:rsidRDefault="009E1FA8">
      <w:pPr>
        <w:pStyle w:val="afff6"/>
        <w:rPr>
          <w:i/>
          <w:szCs w:val="24"/>
        </w:rPr>
      </w:pPr>
      <w:r w:rsidRPr="00942D10">
        <w:rPr>
          <w:szCs w:val="24"/>
        </w:rPr>
        <w:t>• </w:t>
      </w:r>
      <w:r w:rsidRPr="00942D10">
        <w:rPr>
          <w:i/>
          <w:szCs w:val="24"/>
        </w:rPr>
        <w:t>создавать собственную интерпретацию изученного текста средствами других искусств;</w:t>
      </w:r>
    </w:p>
    <w:p w:rsidR="009E1FA8" w:rsidRPr="00942D10" w:rsidRDefault="009E1FA8">
      <w:pPr>
        <w:pStyle w:val="afff6"/>
        <w:rPr>
          <w:i/>
          <w:szCs w:val="24"/>
        </w:rPr>
      </w:pPr>
      <w:r w:rsidRPr="00942D10">
        <w:rPr>
          <w:szCs w:val="24"/>
        </w:rPr>
        <w:t>• </w:t>
      </w:r>
      <w:r w:rsidRPr="00942D10">
        <w:rPr>
          <w:i/>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E1FA8" w:rsidRPr="00942D10" w:rsidRDefault="009E1FA8">
      <w:pPr>
        <w:pStyle w:val="afff6"/>
        <w:rPr>
          <w:i/>
          <w:szCs w:val="24"/>
        </w:rPr>
      </w:pPr>
      <w:r w:rsidRPr="00942D10">
        <w:rPr>
          <w:szCs w:val="24"/>
        </w:rPr>
        <w:t>• </w:t>
      </w:r>
      <w:r w:rsidRPr="00942D10">
        <w:rPr>
          <w:i/>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9E1FA8" w:rsidRDefault="009E1FA8">
      <w:pPr>
        <w:pStyle w:val="afff6"/>
        <w:rPr>
          <w:b/>
          <w:szCs w:val="28"/>
        </w:rPr>
      </w:pPr>
    </w:p>
    <w:p w:rsidR="00A20EE6" w:rsidRDefault="00A20EE6">
      <w:pPr>
        <w:pStyle w:val="afff6"/>
        <w:rPr>
          <w:b/>
          <w:szCs w:val="24"/>
        </w:rPr>
      </w:pPr>
      <w:r>
        <w:rPr>
          <w:b/>
          <w:szCs w:val="24"/>
        </w:rPr>
        <w:t>Родной язык и родная литература</w:t>
      </w:r>
    </w:p>
    <w:p w:rsidR="00A20EE6" w:rsidRPr="00560A24" w:rsidRDefault="00A20EE6">
      <w:pPr>
        <w:pStyle w:val="afff6"/>
        <w:rPr>
          <w:b/>
          <w:szCs w:val="24"/>
        </w:rPr>
      </w:pPr>
    </w:p>
    <w:p w:rsidR="00560A24" w:rsidRDefault="00952063">
      <w:pPr>
        <w:pStyle w:val="afff6"/>
        <w:rPr>
          <w:color w:val="2D2D2D"/>
          <w:spacing w:val="2"/>
          <w:szCs w:val="24"/>
          <w:shd w:val="clear" w:color="auto" w:fill="FFFFFF"/>
        </w:rPr>
      </w:pPr>
      <w:r w:rsidRPr="00560A24">
        <w:rPr>
          <w:color w:val="2D2D2D"/>
          <w:spacing w:val="2"/>
          <w:szCs w:val="24"/>
          <w:shd w:val="clear" w:color="auto" w:fill="FFFFFF"/>
        </w:rPr>
        <w:t>Изучение предметной области "Родной язык и родная литература" обеспечи</w:t>
      </w:r>
      <w:r w:rsidR="00560A24">
        <w:rPr>
          <w:color w:val="2D2D2D"/>
          <w:spacing w:val="2"/>
          <w:szCs w:val="24"/>
          <w:shd w:val="clear" w:color="auto" w:fill="FFFFFF"/>
        </w:rPr>
        <w:t>вает</w:t>
      </w:r>
      <w:r w:rsidRPr="00560A24">
        <w:rPr>
          <w:color w:val="2D2D2D"/>
          <w:spacing w:val="2"/>
          <w:szCs w:val="24"/>
          <w:shd w:val="clear" w:color="auto" w:fill="FFFFFF"/>
        </w:rPr>
        <w:t>:</w:t>
      </w:r>
      <w:r w:rsidRPr="00560A24">
        <w:rPr>
          <w:color w:val="2D2D2D"/>
          <w:spacing w:val="2"/>
          <w:szCs w:val="24"/>
        </w:rPr>
        <w:br/>
      </w:r>
      <w:r w:rsidRPr="00560A24">
        <w:rPr>
          <w:color w:val="2D2D2D"/>
          <w:spacing w:val="2"/>
          <w:szCs w:val="24"/>
          <w:shd w:val="clear" w:color="auto" w:fill="FFFFFF"/>
        </w:rPr>
        <w:t>воспитание ценностного отношения к родному языку и родной литературе как хранителю культуры, включение в культурно-языковое поле своего народа;</w:t>
      </w:r>
      <w:r w:rsidRPr="00560A24">
        <w:rPr>
          <w:color w:val="2D2D2D"/>
          <w:spacing w:val="2"/>
          <w:szCs w:val="24"/>
        </w:rPr>
        <w:br/>
      </w:r>
      <w:r w:rsidRPr="00560A24">
        <w:rPr>
          <w:color w:val="2D2D2D"/>
          <w:spacing w:val="2"/>
          <w:szCs w:val="24"/>
          <w:shd w:val="clear" w:color="auto" w:fill="FFFFFF"/>
        </w:rPr>
        <w:t>приобщение к литературному наследию своего народа;</w:t>
      </w:r>
      <w:r w:rsidRPr="00560A24">
        <w:rPr>
          <w:color w:val="2D2D2D"/>
          <w:spacing w:val="2"/>
          <w:szCs w:val="24"/>
        </w:rPr>
        <w:br/>
      </w:r>
      <w:r w:rsidRPr="00560A24">
        <w:rPr>
          <w:color w:val="2D2D2D"/>
          <w:spacing w:val="2"/>
          <w:szCs w:val="24"/>
          <w:shd w:val="clear" w:color="auto" w:fill="FFFFFF"/>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A20EE6" w:rsidRPr="00560A24" w:rsidRDefault="00952063" w:rsidP="00560A24">
      <w:pPr>
        <w:pStyle w:val="afff6"/>
        <w:ind w:firstLine="0"/>
        <w:rPr>
          <w:color w:val="2D2D2D"/>
          <w:spacing w:val="2"/>
          <w:szCs w:val="24"/>
          <w:shd w:val="clear" w:color="auto" w:fill="FFFFFF"/>
        </w:rPr>
      </w:pPr>
      <w:r w:rsidRPr="00560A24">
        <w:rPr>
          <w:color w:val="2D2D2D"/>
          <w:spacing w:val="2"/>
          <w:szCs w:val="24"/>
          <w:shd w:val="clear" w:color="auto" w:fill="FFFFFF"/>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r w:rsidRPr="00560A24">
        <w:rPr>
          <w:color w:val="2D2D2D"/>
          <w:spacing w:val="2"/>
          <w:szCs w:val="24"/>
        </w:rPr>
        <w:br/>
      </w:r>
      <w:r w:rsidRPr="00560A24">
        <w:rPr>
          <w:color w:val="2D2D2D"/>
          <w:spacing w:val="2"/>
          <w:szCs w:val="24"/>
          <w:shd w:val="clear" w:color="auto" w:fill="FFFFFF"/>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560A24" w:rsidRDefault="00560A24" w:rsidP="00952063">
      <w:pPr>
        <w:pStyle w:val="formattext"/>
        <w:shd w:val="clear" w:color="auto" w:fill="FFFFFF"/>
        <w:spacing w:before="0" w:beforeAutospacing="0" w:after="0" w:afterAutospacing="0" w:line="315" w:lineRule="atLeast"/>
        <w:textAlignment w:val="baseline"/>
        <w:rPr>
          <w:color w:val="2D2D2D"/>
          <w:spacing w:val="2"/>
        </w:rPr>
      </w:pPr>
    </w:p>
    <w:p w:rsidR="00560A24" w:rsidRDefault="00952063" w:rsidP="00560A24">
      <w:pPr>
        <w:pStyle w:val="formattext"/>
        <w:shd w:val="clear" w:color="auto" w:fill="FFFFFF"/>
        <w:spacing w:before="0" w:beforeAutospacing="0" w:after="0" w:afterAutospacing="0" w:line="315" w:lineRule="atLeast"/>
        <w:jc w:val="both"/>
        <w:textAlignment w:val="baseline"/>
        <w:rPr>
          <w:color w:val="2D2D2D"/>
          <w:spacing w:val="2"/>
        </w:rPr>
      </w:pPr>
      <w:r w:rsidRPr="00560A24">
        <w:rPr>
          <w:color w:val="2D2D2D"/>
          <w:spacing w:val="2"/>
        </w:rPr>
        <w:t>Предметные результаты изучения предметной области "Родной язык и родная литература" отража</w:t>
      </w:r>
      <w:r w:rsidR="00560A24">
        <w:rPr>
          <w:color w:val="2D2D2D"/>
          <w:spacing w:val="2"/>
        </w:rPr>
        <w:t>ют</w:t>
      </w:r>
      <w:r w:rsidRPr="00560A24">
        <w:rPr>
          <w:color w:val="2D2D2D"/>
          <w:spacing w:val="2"/>
        </w:rPr>
        <w:t>:</w:t>
      </w:r>
    </w:p>
    <w:p w:rsidR="00560A24" w:rsidRDefault="00952063" w:rsidP="00560A24">
      <w:pPr>
        <w:pStyle w:val="formattext"/>
        <w:shd w:val="clear" w:color="auto" w:fill="FFFFFF"/>
        <w:spacing w:before="0" w:beforeAutospacing="0" w:after="0" w:afterAutospacing="0" w:line="315" w:lineRule="atLeast"/>
        <w:jc w:val="both"/>
        <w:textAlignment w:val="baseline"/>
        <w:rPr>
          <w:b/>
          <w:color w:val="2D2D2D"/>
          <w:spacing w:val="2"/>
        </w:rPr>
      </w:pPr>
      <w:r w:rsidRPr="00560A24">
        <w:rPr>
          <w:color w:val="2D2D2D"/>
          <w:spacing w:val="2"/>
        </w:rPr>
        <w:br/>
      </w:r>
      <w:r w:rsidRPr="00560A24">
        <w:rPr>
          <w:b/>
          <w:color w:val="2D2D2D"/>
          <w:spacing w:val="2"/>
        </w:rPr>
        <w:t>Родной язык:</w:t>
      </w:r>
    </w:p>
    <w:p w:rsidR="00952063" w:rsidRPr="00560A24" w:rsidRDefault="00952063" w:rsidP="00560A24">
      <w:pPr>
        <w:pStyle w:val="formattext"/>
        <w:shd w:val="clear" w:color="auto" w:fill="FFFFFF"/>
        <w:spacing w:before="0" w:beforeAutospacing="0" w:after="0" w:afterAutospacing="0" w:line="315" w:lineRule="atLeast"/>
        <w:jc w:val="both"/>
        <w:textAlignment w:val="baseline"/>
        <w:rPr>
          <w:color w:val="2D2D2D"/>
          <w:spacing w:val="2"/>
        </w:rPr>
      </w:pPr>
      <w:r w:rsidRPr="00560A24">
        <w:rPr>
          <w:color w:val="2D2D2D"/>
          <w:spacing w:val="2"/>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952063" w:rsidRPr="00560A24" w:rsidRDefault="00952063" w:rsidP="00560A24">
      <w:pPr>
        <w:pStyle w:val="formattext"/>
        <w:shd w:val="clear" w:color="auto" w:fill="FFFFFF"/>
        <w:spacing w:before="0" w:beforeAutospacing="0" w:after="0" w:afterAutospacing="0" w:line="315" w:lineRule="atLeast"/>
        <w:jc w:val="both"/>
        <w:textAlignment w:val="baseline"/>
        <w:rPr>
          <w:color w:val="2D2D2D"/>
          <w:spacing w:val="2"/>
        </w:rPr>
      </w:pPr>
      <w:r w:rsidRPr="00560A24">
        <w:rPr>
          <w:color w:val="2D2D2D"/>
          <w:spacing w:val="2"/>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952063" w:rsidRPr="00560A24" w:rsidRDefault="00952063" w:rsidP="00560A24">
      <w:pPr>
        <w:pStyle w:val="formattext"/>
        <w:shd w:val="clear" w:color="auto" w:fill="FFFFFF"/>
        <w:spacing w:before="0" w:beforeAutospacing="0" w:after="0" w:afterAutospacing="0" w:line="315" w:lineRule="atLeast"/>
        <w:jc w:val="both"/>
        <w:textAlignment w:val="baseline"/>
        <w:rPr>
          <w:color w:val="2D2D2D"/>
          <w:spacing w:val="2"/>
        </w:rPr>
      </w:pPr>
      <w:r w:rsidRPr="00560A24">
        <w:rPr>
          <w:color w:val="2D2D2D"/>
          <w:spacing w:val="2"/>
        </w:rPr>
        <w:t>3) использование коммуникативно-эстетических возможностей родного языка;</w:t>
      </w:r>
    </w:p>
    <w:p w:rsidR="00560A24" w:rsidRDefault="00952063" w:rsidP="00560A24">
      <w:pPr>
        <w:pStyle w:val="formattext"/>
        <w:shd w:val="clear" w:color="auto" w:fill="FFFFFF"/>
        <w:spacing w:before="0" w:beforeAutospacing="0" w:after="0" w:afterAutospacing="0" w:line="315" w:lineRule="atLeast"/>
        <w:jc w:val="both"/>
        <w:textAlignment w:val="baseline"/>
        <w:rPr>
          <w:color w:val="2D2D2D"/>
          <w:spacing w:val="2"/>
        </w:rPr>
      </w:pPr>
      <w:r w:rsidRPr="00560A24">
        <w:rPr>
          <w:color w:val="2D2D2D"/>
          <w:spacing w:val="2"/>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r w:rsidRPr="00560A24">
        <w:rPr>
          <w:color w:val="2D2D2D"/>
          <w:spacing w:val="2"/>
        </w:rPr>
        <w:b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952063" w:rsidRPr="00560A24" w:rsidRDefault="00952063" w:rsidP="00560A24">
      <w:pPr>
        <w:pStyle w:val="formattext"/>
        <w:shd w:val="clear" w:color="auto" w:fill="FFFFFF"/>
        <w:spacing w:before="0" w:beforeAutospacing="0" w:after="0" w:afterAutospacing="0" w:line="315" w:lineRule="atLeast"/>
        <w:jc w:val="both"/>
        <w:textAlignment w:val="baseline"/>
        <w:rPr>
          <w:color w:val="2D2D2D"/>
          <w:spacing w:val="2"/>
        </w:rPr>
      </w:pPr>
      <w:r w:rsidRPr="00560A24">
        <w:rPr>
          <w:color w:val="2D2D2D"/>
          <w:spacing w:val="2"/>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952063" w:rsidRPr="00560A24" w:rsidRDefault="00952063" w:rsidP="00560A24">
      <w:pPr>
        <w:pStyle w:val="formattext"/>
        <w:shd w:val="clear" w:color="auto" w:fill="FFFFFF"/>
        <w:spacing w:before="0" w:beforeAutospacing="0" w:after="0" w:afterAutospacing="0" w:line="315" w:lineRule="atLeast"/>
        <w:jc w:val="both"/>
        <w:textAlignment w:val="baseline"/>
        <w:rPr>
          <w:color w:val="2D2D2D"/>
          <w:spacing w:val="2"/>
        </w:rPr>
      </w:pPr>
      <w:r w:rsidRPr="00560A24">
        <w:rPr>
          <w:color w:val="2D2D2D"/>
          <w:spacing w:val="2"/>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560A24" w:rsidRDefault="00952063" w:rsidP="00560A24">
      <w:pPr>
        <w:pStyle w:val="formattext"/>
        <w:shd w:val="clear" w:color="auto" w:fill="FFFFFF"/>
        <w:spacing w:before="0" w:beforeAutospacing="0" w:after="0" w:afterAutospacing="0" w:line="315" w:lineRule="atLeast"/>
        <w:jc w:val="both"/>
        <w:textAlignment w:val="baseline"/>
        <w:rPr>
          <w:color w:val="2D2D2D"/>
          <w:spacing w:val="2"/>
        </w:rPr>
      </w:pPr>
      <w:r w:rsidRPr="00560A24">
        <w:rPr>
          <w:color w:val="2D2D2D"/>
          <w:spacing w:val="2"/>
        </w:rPr>
        <w:t>8) формирование ответственности за языковую культуру как общечеловеческую ценность.</w:t>
      </w:r>
    </w:p>
    <w:p w:rsidR="00560A24" w:rsidRDefault="00560A24" w:rsidP="00560A24">
      <w:pPr>
        <w:pStyle w:val="formattext"/>
        <w:shd w:val="clear" w:color="auto" w:fill="FFFFFF"/>
        <w:spacing w:before="0" w:beforeAutospacing="0" w:after="0" w:afterAutospacing="0" w:line="315" w:lineRule="atLeast"/>
        <w:jc w:val="both"/>
        <w:textAlignment w:val="baseline"/>
        <w:rPr>
          <w:color w:val="2D2D2D"/>
          <w:spacing w:val="2"/>
        </w:rPr>
      </w:pPr>
    </w:p>
    <w:p w:rsidR="000347E4" w:rsidRDefault="00952063" w:rsidP="00560A24">
      <w:pPr>
        <w:pStyle w:val="formattext"/>
        <w:shd w:val="clear" w:color="auto" w:fill="FFFFFF"/>
        <w:spacing w:before="0" w:beforeAutospacing="0" w:after="0" w:afterAutospacing="0" w:line="315" w:lineRule="atLeast"/>
        <w:jc w:val="both"/>
        <w:textAlignment w:val="baseline"/>
        <w:rPr>
          <w:b/>
          <w:color w:val="2D2D2D"/>
          <w:spacing w:val="2"/>
        </w:rPr>
      </w:pPr>
      <w:r w:rsidRPr="00560A24">
        <w:rPr>
          <w:b/>
          <w:color w:val="2D2D2D"/>
          <w:spacing w:val="2"/>
        </w:rPr>
        <w:t>Родная литература:</w:t>
      </w:r>
    </w:p>
    <w:p w:rsidR="00952063" w:rsidRPr="00560A24" w:rsidRDefault="00952063" w:rsidP="00560A24">
      <w:pPr>
        <w:pStyle w:val="formattext"/>
        <w:shd w:val="clear" w:color="auto" w:fill="FFFFFF"/>
        <w:spacing w:before="0" w:beforeAutospacing="0" w:after="0" w:afterAutospacing="0" w:line="315" w:lineRule="atLeast"/>
        <w:jc w:val="both"/>
        <w:textAlignment w:val="baseline"/>
        <w:rPr>
          <w:color w:val="2D2D2D"/>
          <w:spacing w:val="2"/>
        </w:rPr>
      </w:pPr>
      <w:r w:rsidRPr="00560A24">
        <w:rPr>
          <w:color w:val="2D2D2D"/>
          <w:spacing w:val="2"/>
        </w:rPr>
        <w:b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52063" w:rsidRPr="00560A24" w:rsidRDefault="00952063" w:rsidP="00560A24">
      <w:pPr>
        <w:pStyle w:val="formattext"/>
        <w:shd w:val="clear" w:color="auto" w:fill="FFFFFF"/>
        <w:spacing w:before="0" w:beforeAutospacing="0" w:after="0" w:afterAutospacing="0" w:line="315" w:lineRule="atLeast"/>
        <w:jc w:val="both"/>
        <w:textAlignment w:val="baseline"/>
        <w:rPr>
          <w:color w:val="2D2D2D"/>
          <w:spacing w:val="2"/>
        </w:rPr>
      </w:pPr>
      <w:r w:rsidRPr="00560A24">
        <w:rPr>
          <w:color w:val="2D2D2D"/>
          <w:spacing w:val="2"/>
        </w:rPr>
        <w:t>2) понимание родной литературы как одной из основных национально-культурных ценностей народа, как особого способа познания жизни;</w:t>
      </w:r>
    </w:p>
    <w:p w:rsidR="00952063" w:rsidRPr="00560A24" w:rsidRDefault="00952063" w:rsidP="00560A24">
      <w:pPr>
        <w:pStyle w:val="formattext"/>
        <w:shd w:val="clear" w:color="auto" w:fill="FFFFFF"/>
        <w:spacing w:before="0" w:beforeAutospacing="0" w:after="0" w:afterAutospacing="0" w:line="315" w:lineRule="atLeast"/>
        <w:jc w:val="both"/>
        <w:textAlignment w:val="baseline"/>
        <w:rPr>
          <w:color w:val="2D2D2D"/>
          <w:spacing w:val="2"/>
        </w:rPr>
      </w:pPr>
      <w:r w:rsidRPr="00560A24">
        <w:rPr>
          <w:color w:val="2D2D2D"/>
          <w:spacing w:val="2"/>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952063" w:rsidRPr="00560A24" w:rsidRDefault="00952063" w:rsidP="00560A24">
      <w:pPr>
        <w:pStyle w:val="formattext"/>
        <w:shd w:val="clear" w:color="auto" w:fill="FFFFFF"/>
        <w:spacing w:before="0" w:beforeAutospacing="0" w:after="0" w:afterAutospacing="0" w:line="315" w:lineRule="atLeast"/>
        <w:jc w:val="both"/>
        <w:textAlignment w:val="baseline"/>
        <w:rPr>
          <w:color w:val="2D2D2D"/>
          <w:spacing w:val="2"/>
        </w:rPr>
      </w:pPr>
      <w:r w:rsidRPr="00560A24">
        <w:rPr>
          <w:color w:val="2D2D2D"/>
          <w:spacing w:val="2"/>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60A24" w:rsidRPr="00560A24" w:rsidRDefault="00560A24" w:rsidP="00560A24">
      <w:pPr>
        <w:pStyle w:val="formattext"/>
        <w:shd w:val="clear" w:color="auto" w:fill="FFFFFF"/>
        <w:spacing w:before="0" w:beforeAutospacing="0" w:after="0" w:afterAutospacing="0" w:line="315" w:lineRule="atLeast"/>
        <w:jc w:val="both"/>
        <w:textAlignment w:val="baseline"/>
        <w:rPr>
          <w:color w:val="2D2D2D"/>
          <w:spacing w:val="2"/>
        </w:rPr>
      </w:pPr>
      <w:r w:rsidRPr="00560A24">
        <w:rPr>
          <w:color w:val="2D2D2D"/>
          <w:spacing w:val="2"/>
        </w:rPr>
        <w:t>5) развитие способности понимать литературные художественные произведения, отражающие разные этнокультурные традиции;</w:t>
      </w:r>
    </w:p>
    <w:p w:rsidR="00560A24" w:rsidRPr="00560A24" w:rsidRDefault="00560A24" w:rsidP="00560A24">
      <w:pPr>
        <w:pStyle w:val="formattext"/>
        <w:shd w:val="clear" w:color="auto" w:fill="FFFFFF"/>
        <w:spacing w:before="0" w:beforeAutospacing="0" w:after="0" w:afterAutospacing="0" w:line="315" w:lineRule="atLeast"/>
        <w:jc w:val="both"/>
        <w:textAlignment w:val="baseline"/>
        <w:rPr>
          <w:color w:val="2D2D2D"/>
          <w:spacing w:val="2"/>
        </w:rPr>
      </w:pPr>
      <w:r w:rsidRPr="00560A24">
        <w:rPr>
          <w:color w:val="2D2D2D"/>
          <w:spacing w:val="2"/>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52063" w:rsidRDefault="00952063" w:rsidP="00560A24">
      <w:pPr>
        <w:pStyle w:val="formattext"/>
        <w:shd w:val="clear" w:color="auto" w:fill="FFFFFF"/>
        <w:spacing w:before="0" w:beforeAutospacing="0" w:after="0" w:afterAutospacing="0" w:line="315" w:lineRule="atLeast"/>
        <w:jc w:val="both"/>
        <w:textAlignment w:val="baseline"/>
        <w:rPr>
          <w:rFonts w:ascii="Arial" w:hAnsi="Arial" w:cs="Arial"/>
          <w:color w:val="2D2D2D"/>
          <w:spacing w:val="2"/>
          <w:sz w:val="21"/>
          <w:szCs w:val="21"/>
        </w:rPr>
      </w:pPr>
    </w:p>
    <w:p w:rsidR="009E1FA8" w:rsidRPr="00942D10" w:rsidRDefault="009E1FA8">
      <w:pPr>
        <w:pStyle w:val="afff6"/>
        <w:rPr>
          <w:b/>
          <w:szCs w:val="24"/>
        </w:rPr>
      </w:pPr>
      <w:r w:rsidRPr="00942D10">
        <w:rPr>
          <w:b/>
          <w:szCs w:val="24"/>
        </w:rPr>
        <w:t xml:space="preserve">Иностранный язык. Второй иностранный язык </w:t>
      </w:r>
    </w:p>
    <w:p w:rsidR="001D7514" w:rsidRPr="00104761" w:rsidRDefault="001D7514" w:rsidP="00104761">
      <w:pPr>
        <w:pStyle w:val="afff6"/>
        <w:rPr>
          <w:b/>
          <w:szCs w:val="24"/>
        </w:rPr>
      </w:pPr>
    </w:p>
    <w:p w:rsidR="00104761" w:rsidRDefault="00104761" w:rsidP="00104761">
      <w:pPr>
        <w:shd w:val="clear" w:color="auto" w:fill="FFFFFF"/>
        <w:spacing w:line="315" w:lineRule="atLeast"/>
        <w:jc w:val="both"/>
        <w:textAlignment w:val="baseline"/>
        <w:rPr>
          <w:rFonts w:eastAsia="Times New Roman"/>
          <w:spacing w:val="2"/>
          <w:lang w:val="ru-RU" w:eastAsia="ru-RU"/>
        </w:rPr>
      </w:pPr>
      <w:r w:rsidRPr="00104761">
        <w:rPr>
          <w:rFonts w:eastAsia="Times New Roman"/>
          <w:spacing w:val="2"/>
          <w:lang w:val="ru-RU" w:eastAsia="ru-RU"/>
        </w:rPr>
        <w:t>Изучение предметной области "Иностранные языки" должно обеспечить:</w:t>
      </w:r>
      <w:r w:rsidRPr="00104761">
        <w:rPr>
          <w:rFonts w:eastAsia="Times New Roman"/>
          <w:spacing w:val="2"/>
          <w:lang w:val="ru-RU" w:eastAsia="ru-RU"/>
        </w:rPr>
        <w:b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104761" w:rsidRDefault="00104761" w:rsidP="00104761">
      <w:pPr>
        <w:shd w:val="clear" w:color="auto" w:fill="FFFFFF"/>
        <w:spacing w:line="315" w:lineRule="atLeast"/>
        <w:jc w:val="both"/>
        <w:textAlignment w:val="baseline"/>
        <w:rPr>
          <w:rFonts w:eastAsia="Times New Roman"/>
          <w:spacing w:val="2"/>
          <w:lang w:val="ru-RU" w:eastAsia="ru-RU"/>
        </w:rPr>
      </w:pPr>
      <w:r w:rsidRPr="00104761">
        <w:rPr>
          <w:rFonts w:eastAsia="Times New Roman"/>
          <w:spacing w:val="2"/>
          <w:lang w:val="ru-RU" w:eastAsia="ru-RU"/>
        </w:rPr>
        <w:t>осознание тесной связи между овладением иностранными языками и личностным, социальным и профессиональным ростом;</w:t>
      </w:r>
    </w:p>
    <w:p w:rsidR="001D7514" w:rsidRPr="00104761" w:rsidRDefault="00104761" w:rsidP="00104761">
      <w:pPr>
        <w:shd w:val="clear" w:color="auto" w:fill="FFFFFF"/>
        <w:spacing w:line="315" w:lineRule="atLeast"/>
        <w:jc w:val="both"/>
        <w:textAlignment w:val="baseline"/>
        <w:rPr>
          <w:b/>
          <w:lang w:val="ru-RU"/>
        </w:rPr>
      </w:pPr>
      <w:r w:rsidRPr="00104761">
        <w:rPr>
          <w:rFonts w:eastAsia="Times New Roman"/>
          <w:spacing w:val="2"/>
          <w:lang w:val="ru-RU" w:eastAsia="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r w:rsidRPr="00104761">
        <w:rPr>
          <w:rFonts w:eastAsia="Times New Roman"/>
          <w:spacing w:val="2"/>
          <w:lang w:val="ru-RU" w:eastAsia="ru-RU"/>
        </w:rPr>
        <w:b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r w:rsidRPr="00104761">
        <w:rPr>
          <w:rFonts w:eastAsia="Times New Roman"/>
          <w:spacing w:val="2"/>
          <w:lang w:val="ru-RU" w:eastAsia="ru-RU"/>
        </w:rPr>
        <w:br/>
        <w:t>Предметные результаты изучения предметной области "Иностранные языки" отража</w:t>
      </w:r>
      <w:r>
        <w:rPr>
          <w:rFonts w:eastAsia="Times New Roman"/>
          <w:spacing w:val="2"/>
          <w:lang w:val="ru-RU" w:eastAsia="ru-RU"/>
        </w:rPr>
        <w:t>ю</w:t>
      </w:r>
      <w:r w:rsidRPr="00104761">
        <w:rPr>
          <w:rFonts w:eastAsia="Times New Roman"/>
          <w:spacing w:val="2"/>
          <w:lang w:val="ru-RU" w:eastAsia="ru-RU"/>
        </w:rPr>
        <w:t>т:</w:t>
      </w:r>
      <w:r w:rsidRPr="00104761">
        <w:rPr>
          <w:rFonts w:eastAsia="Times New Roman"/>
          <w:spacing w:val="2"/>
          <w:lang w:val="ru-RU" w:eastAsia="ru-RU"/>
        </w:rPr>
        <w:b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r w:rsidRPr="00104761">
        <w:rPr>
          <w:rFonts w:eastAsia="Times New Roman"/>
          <w:spacing w:val="2"/>
          <w:lang w:val="ru-RU" w:eastAsia="ru-RU"/>
        </w:rPr>
        <w:b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r w:rsidRPr="00104761">
        <w:rPr>
          <w:rFonts w:eastAsia="Times New Roman"/>
          <w:spacing w:val="2"/>
          <w:lang w:val="ru-RU" w:eastAsia="ru-RU"/>
        </w:rPr>
        <w:br/>
        <w:t>3) достижение допорогового уровня иноязычной коммуникативной компетенции;</w:t>
      </w:r>
      <w:r w:rsidRPr="00104761">
        <w:rPr>
          <w:rFonts w:eastAsia="Times New Roman"/>
          <w:spacing w:val="2"/>
          <w:lang w:val="ru-RU" w:eastAsia="ru-RU"/>
        </w:rPr>
        <w:b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9E1FA8" w:rsidRPr="00942D10" w:rsidRDefault="009E1FA8">
      <w:pPr>
        <w:pStyle w:val="afff6"/>
        <w:rPr>
          <w:b/>
          <w:szCs w:val="24"/>
        </w:rPr>
      </w:pPr>
      <w:r w:rsidRPr="00942D10">
        <w:rPr>
          <w:b/>
          <w:szCs w:val="24"/>
        </w:rPr>
        <w:t>Коммуникативные умения</w:t>
      </w:r>
    </w:p>
    <w:p w:rsidR="009E1FA8" w:rsidRPr="00942D10" w:rsidRDefault="009E1FA8">
      <w:pPr>
        <w:pStyle w:val="afff6"/>
        <w:rPr>
          <w:b/>
          <w:i/>
          <w:szCs w:val="24"/>
        </w:rPr>
      </w:pPr>
      <w:r w:rsidRPr="00942D10">
        <w:rPr>
          <w:b/>
          <w:i/>
          <w:szCs w:val="24"/>
        </w:rPr>
        <w:t>Говорение. Диалогическая речь</w:t>
      </w:r>
    </w:p>
    <w:p w:rsidR="009E1FA8" w:rsidRPr="00942D10" w:rsidRDefault="009E1FA8">
      <w:pPr>
        <w:pStyle w:val="afff6"/>
        <w:rPr>
          <w:szCs w:val="24"/>
        </w:rPr>
      </w:pPr>
      <w:r w:rsidRPr="00942D10">
        <w:rPr>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9E1FA8" w:rsidRPr="00942D10" w:rsidRDefault="009E1FA8">
      <w:pPr>
        <w:pStyle w:val="afff6"/>
        <w:rPr>
          <w:i/>
          <w:szCs w:val="24"/>
        </w:rPr>
      </w:pPr>
      <w:r w:rsidRPr="00942D10">
        <w:rPr>
          <w:i/>
          <w:szCs w:val="24"/>
        </w:rPr>
        <w:t>Выпускник получит возможность научиться брать и давать интервью.</w:t>
      </w:r>
    </w:p>
    <w:p w:rsidR="009E1FA8" w:rsidRPr="00942D10" w:rsidRDefault="009E1FA8">
      <w:pPr>
        <w:pStyle w:val="afff6"/>
        <w:rPr>
          <w:b/>
          <w:i/>
          <w:szCs w:val="24"/>
        </w:rPr>
      </w:pPr>
      <w:r w:rsidRPr="00942D10">
        <w:rPr>
          <w:b/>
          <w:i/>
          <w:szCs w:val="24"/>
        </w:rPr>
        <w:t>Говорение. Монологическая речь</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9E1FA8" w:rsidRPr="00942D10" w:rsidRDefault="009E1FA8">
      <w:pPr>
        <w:pStyle w:val="afff6"/>
        <w:rPr>
          <w:szCs w:val="24"/>
        </w:rPr>
      </w:pPr>
      <w:r w:rsidRPr="00942D10">
        <w:rPr>
          <w:szCs w:val="24"/>
        </w:rPr>
        <w:t>• описывать события с опорой на зрительную наглядность и/или вербальные опоры (ключевые слова, план, вопросы);</w:t>
      </w:r>
    </w:p>
    <w:p w:rsidR="009E1FA8" w:rsidRPr="00942D10" w:rsidRDefault="009E1FA8">
      <w:pPr>
        <w:pStyle w:val="afff6"/>
        <w:rPr>
          <w:szCs w:val="24"/>
        </w:rPr>
      </w:pPr>
      <w:r w:rsidRPr="00942D10">
        <w:rPr>
          <w:szCs w:val="24"/>
        </w:rPr>
        <w:t xml:space="preserve">• давать краткую характеристику реальных людей и литературных персонажей; </w:t>
      </w:r>
    </w:p>
    <w:p w:rsidR="009E1FA8" w:rsidRPr="00942D10" w:rsidRDefault="009E1FA8">
      <w:pPr>
        <w:pStyle w:val="afff6"/>
        <w:rPr>
          <w:szCs w:val="24"/>
        </w:rPr>
      </w:pPr>
      <w:r w:rsidRPr="00942D10">
        <w:rPr>
          <w:szCs w:val="24"/>
        </w:rPr>
        <w:t>• передавать основное содержание прочитанного текста с опорой или без опоры на текст/ключевые слова/план/вопросы.</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делать сообщение на заданную тему на основе прочитанного;</w:t>
      </w:r>
    </w:p>
    <w:p w:rsidR="009E1FA8" w:rsidRPr="00942D10" w:rsidRDefault="009E1FA8">
      <w:pPr>
        <w:pStyle w:val="afff6"/>
        <w:rPr>
          <w:i/>
          <w:szCs w:val="24"/>
        </w:rPr>
      </w:pPr>
      <w:r w:rsidRPr="00942D10">
        <w:rPr>
          <w:szCs w:val="24"/>
        </w:rPr>
        <w:t>• </w:t>
      </w:r>
      <w:r w:rsidRPr="00942D10">
        <w:rPr>
          <w:i/>
          <w:szCs w:val="24"/>
        </w:rPr>
        <w:t>комментировать факты из прочитанного/прослушанного текста, аргументировать своё отношение к прочитанному/прослушанному;</w:t>
      </w:r>
    </w:p>
    <w:p w:rsidR="009E1FA8" w:rsidRPr="00942D10" w:rsidRDefault="009E1FA8">
      <w:pPr>
        <w:pStyle w:val="afff6"/>
        <w:rPr>
          <w:i/>
          <w:szCs w:val="24"/>
        </w:rPr>
      </w:pPr>
      <w:r w:rsidRPr="00942D10">
        <w:rPr>
          <w:szCs w:val="24"/>
        </w:rPr>
        <w:t>• </w:t>
      </w:r>
      <w:r w:rsidRPr="00942D10">
        <w:rPr>
          <w:i/>
          <w:szCs w:val="24"/>
        </w:rPr>
        <w:t>кратко высказываться без предварительной подготовки на заданную тему в соответствии с предложенной ситуацией общения;</w:t>
      </w:r>
    </w:p>
    <w:p w:rsidR="009E1FA8" w:rsidRPr="00942D10" w:rsidRDefault="009E1FA8">
      <w:pPr>
        <w:pStyle w:val="afff6"/>
        <w:rPr>
          <w:i/>
          <w:szCs w:val="24"/>
        </w:rPr>
      </w:pPr>
      <w:r w:rsidRPr="00942D10">
        <w:rPr>
          <w:szCs w:val="24"/>
        </w:rPr>
        <w:t>• </w:t>
      </w:r>
      <w:r w:rsidRPr="00942D10">
        <w:rPr>
          <w:i/>
          <w:szCs w:val="24"/>
        </w:rPr>
        <w:t>кратко излагать результаты выполненной проектной работы.</w:t>
      </w:r>
    </w:p>
    <w:p w:rsidR="009E1FA8" w:rsidRPr="00942D10" w:rsidRDefault="009E1FA8">
      <w:pPr>
        <w:pStyle w:val="afff6"/>
        <w:rPr>
          <w:b/>
          <w:i/>
          <w:szCs w:val="24"/>
        </w:rPr>
      </w:pPr>
      <w:r w:rsidRPr="00942D10">
        <w:rPr>
          <w:b/>
          <w:i/>
          <w:szCs w:val="24"/>
        </w:rPr>
        <w:t>Аудирование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E1FA8" w:rsidRPr="00942D10" w:rsidRDefault="009E1FA8">
      <w:pPr>
        <w:pStyle w:val="afff6"/>
        <w:rPr>
          <w:szCs w:val="24"/>
        </w:rPr>
      </w:pPr>
      <w:r w:rsidRPr="00942D10">
        <w:rPr>
          <w:szCs w:val="24"/>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выделять основную мысль в воспринимаемом на слух тексте;</w:t>
      </w:r>
    </w:p>
    <w:p w:rsidR="009E1FA8" w:rsidRPr="00942D10" w:rsidRDefault="009E1FA8">
      <w:pPr>
        <w:pStyle w:val="afff6"/>
        <w:rPr>
          <w:i/>
          <w:szCs w:val="24"/>
        </w:rPr>
      </w:pPr>
      <w:r w:rsidRPr="00942D10">
        <w:rPr>
          <w:szCs w:val="24"/>
        </w:rPr>
        <w:t>• </w:t>
      </w:r>
      <w:r w:rsidRPr="00942D10">
        <w:rPr>
          <w:i/>
          <w:szCs w:val="24"/>
        </w:rPr>
        <w:t>отделять в тексте, воспринимаемом на слух, главные факты от второстепенных;</w:t>
      </w:r>
    </w:p>
    <w:p w:rsidR="009E1FA8" w:rsidRPr="00942D10" w:rsidRDefault="009E1FA8">
      <w:pPr>
        <w:pStyle w:val="afff6"/>
        <w:rPr>
          <w:i/>
          <w:szCs w:val="24"/>
        </w:rPr>
      </w:pPr>
      <w:r w:rsidRPr="00942D10">
        <w:rPr>
          <w:szCs w:val="24"/>
        </w:rPr>
        <w:t>• </w:t>
      </w:r>
      <w:r w:rsidRPr="00942D10">
        <w:rPr>
          <w:i/>
          <w:szCs w:val="24"/>
        </w:rPr>
        <w:t>использовать контекстуальную или языковую догадку при восприятии на слух текстов, содержащих незнакомые слова;</w:t>
      </w:r>
    </w:p>
    <w:p w:rsidR="009E1FA8" w:rsidRPr="00942D10" w:rsidRDefault="009E1FA8" w:rsidP="00942D10">
      <w:pPr>
        <w:pStyle w:val="afff6"/>
        <w:rPr>
          <w:i/>
          <w:szCs w:val="24"/>
        </w:rPr>
      </w:pPr>
      <w:r w:rsidRPr="00942D10">
        <w:rPr>
          <w:szCs w:val="24"/>
        </w:rPr>
        <w:t>• </w:t>
      </w:r>
      <w:r w:rsidRPr="00942D10">
        <w:rPr>
          <w:i/>
          <w:szCs w:val="24"/>
        </w:rPr>
        <w:t xml:space="preserve">игнорировать незнакомые языковые явления, несущественные для понимания основного содержания </w:t>
      </w:r>
      <w:r w:rsidR="00942D10" w:rsidRPr="00942D10">
        <w:rPr>
          <w:i/>
          <w:szCs w:val="24"/>
        </w:rPr>
        <w:t>воспринимаемого на слух текста.</w:t>
      </w:r>
    </w:p>
    <w:p w:rsidR="009E1FA8" w:rsidRPr="00942D10" w:rsidRDefault="009E1FA8">
      <w:pPr>
        <w:pStyle w:val="afff6"/>
        <w:rPr>
          <w:b/>
          <w:i/>
          <w:szCs w:val="24"/>
        </w:rPr>
      </w:pPr>
      <w:r w:rsidRPr="00942D10">
        <w:rPr>
          <w:b/>
          <w:i/>
          <w:szCs w:val="24"/>
        </w:rPr>
        <w:t>Чтение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9E1FA8" w:rsidRPr="00942D10" w:rsidRDefault="009E1FA8">
      <w:pPr>
        <w:pStyle w:val="afff6"/>
        <w:rPr>
          <w:szCs w:val="24"/>
        </w:rPr>
      </w:pPr>
      <w:r w:rsidRPr="00942D10">
        <w:rPr>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читать и полностью понимать несложные аутентичные тексты, построенные в основном на изученном языковом материале;</w:t>
      </w:r>
    </w:p>
    <w:p w:rsidR="009E1FA8" w:rsidRPr="00942D10" w:rsidRDefault="009E1FA8">
      <w:pPr>
        <w:pStyle w:val="afff6"/>
        <w:rPr>
          <w:i/>
          <w:szCs w:val="24"/>
        </w:rPr>
      </w:pPr>
      <w:r w:rsidRPr="00942D10">
        <w:rPr>
          <w:szCs w:val="24"/>
        </w:rPr>
        <w:t>• </w:t>
      </w:r>
      <w:r w:rsidRPr="00942D10">
        <w:rPr>
          <w:i/>
          <w:szCs w:val="24"/>
        </w:rPr>
        <w:t>догадываться о значении незнакомых слов по сходству с русским/родным языком, по словообразовательным элементам, по контексту;</w:t>
      </w:r>
    </w:p>
    <w:p w:rsidR="009E1FA8" w:rsidRPr="00942D10" w:rsidRDefault="009E1FA8">
      <w:pPr>
        <w:pStyle w:val="afff6"/>
        <w:rPr>
          <w:i/>
          <w:iCs/>
          <w:szCs w:val="24"/>
        </w:rPr>
      </w:pPr>
      <w:r w:rsidRPr="00942D10">
        <w:rPr>
          <w:szCs w:val="24"/>
        </w:rPr>
        <w:t>• </w:t>
      </w:r>
      <w:r w:rsidRPr="00942D10">
        <w:rPr>
          <w:i/>
          <w:iCs/>
          <w:szCs w:val="24"/>
        </w:rPr>
        <w:t>игнорировать в процессе чтения незнакомые слова, не мешающие понимать основное содержание текста;</w:t>
      </w:r>
    </w:p>
    <w:p w:rsidR="009E1FA8" w:rsidRPr="00942D10" w:rsidRDefault="009E1FA8">
      <w:pPr>
        <w:pStyle w:val="afff6"/>
        <w:rPr>
          <w:i/>
          <w:iCs/>
          <w:szCs w:val="24"/>
        </w:rPr>
      </w:pPr>
      <w:r w:rsidRPr="00942D10">
        <w:rPr>
          <w:szCs w:val="24"/>
        </w:rPr>
        <w:t>• </w:t>
      </w:r>
      <w:r w:rsidRPr="00942D10">
        <w:rPr>
          <w:i/>
          <w:iCs/>
          <w:szCs w:val="24"/>
        </w:rPr>
        <w:t>пользоваться сносками и лингвострановедческим справочником.</w:t>
      </w:r>
    </w:p>
    <w:p w:rsidR="009E1FA8" w:rsidRPr="00942D10" w:rsidRDefault="009E1FA8">
      <w:pPr>
        <w:pStyle w:val="afff6"/>
        <w:rPr>
          <w:b/>
          <w:i/>
          <w:szCs w:val="24"/>
        </w:rPr>
      </w:pPr>
      <w:r w:rsidRPr="00942D10">
        <w:rPr>
          <w:b/>
          <w:i/>
          <w:szCs w:val="24"/>
        </w:rPr>
        <w:t>Письменная речь</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заполнять анкеты и формуляры в соответствии с нормами, принятыми в стране изучаемого языка;</w:t>
      </w:r>
    </w:p>
    <w:p w:rsidR="009E1FA8" w:rsidRPr="00942D10" w:rsidRDefault="009E1FA8">
      <w:pPr>
        <w:pStyle w:val="afff6"/>
        <w:rPr>
          <w:szCs w:val="24"/>
        </w:rPr>
      </w:pPr>
      <w:r w:rsidRPr="00942D10">
        <w:rPr>
          <w:szCs w:val="24"/>
        </w:rPr>
        <w:t>• писать личное письмо в ответ на письмо-стимул с употреблением формул речевого этикета, принятых в стране изучаемого языка.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 xml:space="preserve">делать краткие выписки из текста с целью их использования в собственных устных высказываниях; </w:t>
      </w:r>
    </w:p>
    <w:p w:rsidR="009E1FA8" w:rsidRPr="00942D10" w:rsidRDefault="009E1FA8">
      <w:pPr>
        <w:pStyle w:val="afff6"/>
        <w:rPr>
          <w:i/>
          <w:szCs w:val="24"/>
        </w:rPr>
      </w:pPr>
      <w:r w:rsidRPr="00942D10">
        <w:rPr>
          <w:szCs w:val="24"/>
        </w:rPr>
        <w:t>• </w:t>
      </w:r>
      <w:r w:rsidRPr="00942D10">
        <w:rPr>
          <w:i/>
          <w:szCs w:val="24"/>
        </w:rPr>
        <w:t>составлять план/тезисы устного или письменного сообщения;</w:t>
      </w:r>
    </w:p>
    <w:p w:rsidR="009E1FA8" w:rsidRPr="00942D10" w:rsidRDefault="009E1FA8">
      <w:pPr>
        <w:pStyle w:val="afff6"/>
        <w:rPr>
          <w:i/>
          <w:szCs w:val="24"/>
        </w:rPr>
      </w:pPr>
      <w:r w:rsidRPr="00942D10">
        <w:rPr>
          <w:szCs w:val="24"/>
        </w:rPr>
        <w:t>• </w:t>
      </w:r>
      <w:r w:rsidRPr="00942D10">
        <w:rPr>
          <w:i/>
          <w:szCs w:val="24"/>
        </w:rPr>
        <w:t>кратко излагать в письменном виде результаты своей проектной деятельности;</w:t>
      </w:r>
    </w:p>
    <w:p w:rsidR="009E1FA8" w:rsidRPr="00942D10" w:rsidRDefault="009E1FA8">
      <w:pPr>
        <w:pStyle w:val="afff6"/>
        <w:rPr>
          <w:i/>
          <w:szCs w:val="24"/>
        </w:rPr>
      </w:pPr>
      <w:r w:rsidRPr="00942D10">
        <w:rPr>
          <w:szCs w:val="24"/>
        </w:rPr>
        <w:t>• </w:t>
      </w:r>
      <w:r w:rsidRPr="00942D10">
        <w:rPr>
          <w:i/>
          <w:szCs w:val="24"/>
        </w:rPr>
        <w:t xml:space="preserve">писать небольшие письменные высказывания с опорой на образец. </w:t>
      </w:r>
    </w:p>
    <w:p w:rsidR="009E1FA8" w:rsidRPr="00942D10" w:rsidRDefault="009E1FA8">
      <w:pPr>
        <w:pStyle w:val="afff6"/>
        <w:rPr>
          <w:b/>
          <w:szCs w:val="24"/>
        </w:rPr>
      </w:pPr>
      <w:r w:rsidRPr="00942D10">
        <w:rPr>
          <w:b/>
          <w:szCs w:val="24"/>
        </w:rPr>
        <w:t>Языковая компетентность (владение языковыми средствами)</w:t>
      </w:r>
    </w:p>
    <w:p w:rsidR="009E1FA8" w:rsidRPr="00942D10" w:rsidRDefault="009E1FA8">
      <w:pPr>
        <w:pStyle w:val="afff6"/>
        <w:rPr>
          <w:b/>
          <w:i/>
          <w:szCs w:val="24"/>
        </w:rPr>
      </w:pPr>
      <w:r w:rsidRPr="00942D10">
        <w:rPr>
          <w:b/>
          <w:i/>
          <w:szCs w:val="24"/>
        </w:rPr>
        <w:t>Фонетическая сторона речи</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различать на слух и адекватно, без фонематических ошибок, ведущих к сбою коммуникации, произносить все звуки английского языка;</w:t>
      </w:r>
    </w:p>
    <w:p w:rsidR="009E1FA8" w:rsidRPr="00942D10" w:rsidRDefault="009E1FA8">
      <w:pPr>
        <w:pStyle w:val="afff6"/>
        <w:rPr>
          <w:szCs w:val="24"/>
        </w:rPr>
      </w:pPr>
      <w:r w:rsidRPr="00942D10">
        <w:rPr>
          <w:szCs w:val="24"/>
        </w:rPr>
        <w:t>• соблюдать правильное ударение в изученных словах;</w:t>
      </w:r>
    </w:p>
    <w:p w:rsidR="009E1FA8" w:rsidRPr="00942D10" w:rsidRDefault="009E1FA8">
      <w:pPr>
        <w:pStyle w:val="afff6"/>
        <w:rPr>
          <w:szCs w:val="24"/>
        </w:rPr>
      </w:pPr>
      <w:r w:rsidRPr="00942D10">
        <w:rPr>
          <w:szCs w:val="24"/>
        </w:rPr>
        <w:t>• различать коммуникативные типы предложения по интонации;</w:t>
      </w:r>
    </w:p>
    <w:p w:rsidR="009E1FA8" w:rsidRPr="00942D10" w:rsidRDefault="009E1FA8">
      <w:pPr>
        <w:pStyle w:val="afff6"/>
        <w:rPr>
          <w:szCs w:val="24"/>
        </w:rPr>
      </w:pPr>
      <w:r w:rsidRPr="00942D10">
        <w:rPr>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iCs/>
          <w:szCs w:val="24"/>
        </w:rPr>
      </w:pPr>
      <w:r w:rsidRPr="00942D10">
        <w:rPr>
          <w:szCs w:val="24"/>
        </w:rPr>
        <w:t>• </w:t>
      </w:r>
      <w:r w:rsidRPr="00942D10">
        <w:rPr>
          <w:i/>
          <w:iCs/>
          <w:szCs w:val="24"/>
        </w:rPr>
        <w:t>выражать модальные значения, чувства и эмоции с помощью интонации;</w:t>
      </w:r>
    </w:p>
    <w:p w:rsidR="009E1FA8" w:rsidRPr="00942D10" w:rsidRDefault="009E1FA8">
      <w:pPr>
        <w:pStyle w:val="afff6"/>
        <w:rPr>
          <w:i/>
          <w:iCs/>
          <w:szCs w:val="24"/>
        </w:rPr>
      </w:pPr>
      <w:r w:rsidRPr="00942D10">
        <w:rPr>
          <w:szCs w:val="24"/>
        </w:rPr>
        <w:t>• </w:t>
      </w:r>
      <w:r w:rsidRPr="00942D10">
        <w:rPr>
          <w:i/>
          <w:iCs/>
          <w:szCs w:val="24"/>
        </w:rPr>
        <w:t>различать на слух британские и американские варианты английского языка.</w:t>
      </w:r>
    </w:p>
    <w:p w:rsidR="009E1FA8" w:rsidRPr="00942D10" w:rsidRDefault="009E1FA8">
      <w:pPr>
        <w:pStyle w:val="afff6"/>
        <w:rPr>
          <w:b/>
          <w:i/>
          <w:szCs w:val="24"/>
        </w:rPr>
      </w:pPr>
      <w:r w:rsidRPr="00942D10">
        <w:rPr>
          <w:b/>
          <w:i/>
          <w:szCs w:val="24"/>
        </w:rPr>
        <w:t>Орфография</w:t>
      </w:r>
    </w:p>
    <w:p w:rsidR="009E1FA8" w:rsidRPr="00942D10" w:rsidRDefault="009E1FA8">
      <w:pPr>
        <w:pStyle w:val="afff6"/>
        <w:rPr>
          <w:szCs w:val="24"/>
        </w:rPr>
      </w:pPr>
      <w:r w:rsidRPr="00942D10">
        <w:rPr>
          <w:szCs w:val="24"/>
        </w:rPr>
        <w:t>Выпускник научится правильно писать изученные слова.</w:t>
      </w:r>
    </w:p>
    <w:p w:rsidR="009E1FA8" w:rsidRPr="00942D10" w:rsidRDefault="009E1FA8">
      <w:pPr>
        <w:pStyle w:val="afff6"/>
        <w:rPr>
          <w:i/>
          <w:iCs/>
          <w:szCs w:val="24"/>
        </w:rPr>
      </w:pPr>
      <w:r w:rsidRPr="00942D10">
        <w:rPr>
          <w:i/>
          <w:szCs w:val="24"/>
        </w:rPr>
        <w:t xml:space="preserve">Выпускник получит возможность научиться </w:t>
      </w:r>
      <w:r w:rsidRPr="00942D10">
        <w:rPr>
          <w:i/>
          <w:iCs/>
          <w:szCs w:val="24"/>
        </w:rPr>
        <w:t>сравнивать и анализировать буквосочетания английского языка и их транскрипцию.</w:t>
      </w:r>
    </w:p>
    <w:p w:rsidR="009E1FA8" w:rsidRPr="00942D10" w:rsidRDefault="009E1FA8">
      <w:pPr>
        <w:pStyle w:val="afff6"/>
        <w:rPr>
          <w:b/>
          <w:i/>
          <w:szCs w:val="24"/>
        </w:rPr>
      </w:pPr>
      <w:r w:rsidRPr="00942D10">
        <w:rPr>
          <w:b/>
          <w:i/>
          <w:szCs w:val="24"/>
        </w:rPr>
        <w:t>Лексическая сторона речи</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E1FA8" w:rsidRPr="00942D10" w:rsidRDefault="009E1FA8">
      <w:pPr>
        <w:pStyle w:val="afff6"/>
        <w:rPr>
          <w:szCs w:val="24"/>
          <w:shd w:val="clear" w:color="auto" w:fill="FFFFFF"/>
        </w:rPr>
      </w:pPr>
      <w:r w:rsidRPr="00942D10">
        <w:rPr>
          <w:szCs w:val="24"/>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942D10">
        <w:rPr>
          <w:szCs w:val="24"/>
          <w:shd w:val="clear" w:color="auto" w:fill="FFFFFF"/>
        </w:rPr>
        <w:t xml:space="preserve"> в соответствии с решаемой коммуникативной задачей;</w:t>
      </w:r>
    </w:p>
    <w:p w:rsidR="009E1FA8" w:rsidRPr="00942D10" w:rsidRDefault="009E1FA8">
      <w:pPr>
        <w:pStyle w:val="afff6"/>
        <w:rPr>
          <w:szCs w:val="24"/>
        </w:rPr>
      </w:pPr>
      <w:r w:rsidRPr="00942D10">
        <w:rPr>
          <w:szCs w:val="24"/>
        </w:rPr>
        <w:t>• соблюдать существующие в английском языке нормы лексической сочетаемости;</w:t>
      </w:r>
    </w:p>
    <w:p w:rsidR="009E1FA8" w:rsidRPr="00942D10" w:rsidRDefault="009E1FA8">
      <w:pPr>
        <w:pStyle w:val="afff6"/>
        <w:rPr>
          <w:szCs w:val="24"/>
          <w:shd w:val="clear" w:color="auto" w:fill="FFFFFF"/>
        </w:rPr>
      </w:pPr>
      <w:r w:rsidRPr="00942D10">
        <w:rPr>
          <w:szCs w:val="24"/>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942D10">
        <w:rPr>
          <w:szCs w:val="24"/>
          <w:shd w:val="clear" w:color="auto" w:fill="FFFFFF"/>
        </w:rPr>
        <w:t xml:space="preserve"> в соответствии с решаемой коммуникативной задачей.</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 xml:space="preserve">употреблять в речи в нескольких значениях многозначные слова, изученные в пределах тематики основной школы; </w:t>
      </w:r>
    </w:p>
    <w:p w:rsidR="009E1FA8" w:rsidRPr="00942D10" w:rsidRDefault="009E1FA8">
      <w:pPr>
        <w:pStyle w:val="afff6"/>
        <w:rPr>
          <w:i/>
          <w:iCs/>
          <w:szCs w:val="24"/>
        </w:rPr>
      </w:pPr>
      <w:r w:rsidRPr="00942D10">
        <w:rPr>
          <w:szCs w:val="24"/>
        </w:rPr>
        <w:t>• </w:t>
      </w:r>
      <w:r w:rsidRPr="00942D10">
        <w:rPr>
          <w:i/>
          <w:iCs/>
          <w:szCs w:val="24"/>
        </w:rPr>
        <w:t>находить различия между явлениями синонимии и антонимии;</w:t>
      </w:r>
    </w:p>
    <w:p w:rsidR="009E1FA8" w:rsidRPr="00942D10" w:rsidRDefault="009E1FA8">
      <w:pPr>
        <w:pStyle w:val="afff6"/>
        <w:rPr>
          <w:i/>
          <w:iCs/>
          <w:szCs w:val="24"/>
        </w:rPr>
      </w:pPr>
      <w:r w:rsidRPr="00942D10">
        <w:rPr>
          <w:szCs w:val="24"/>
        </w:rPr>
        <w:t>• </w:t>
      </w:r>
      <w:r w:rsidRPr="00942D10">
        <w:rPr>
          <w:i/>
          <w:iCs/>
          <w:szCs w:val="24"/>
        </w:rPr>
        <w:t>распознавать принадлежность слов к частям речи по определённым признакам (артиклям, аффиксам и др.);</w:t>
      </w:r>
    </w:p>
    <w:p w:rsidR="009E1FA8" w:rsidRPr="00942D10" w:rsidRDefault="009E1FA8">
      <w:pPr>
        <w:pStyle w:val="afff6"/>
        <w:rPr>
          <w:i/>
          <w:szCs w:val="24"/>
        </w:rPr>
      </w:pPr>
      <w:r w:rsidRPr="00942D10">
        <w:rPr>
          <w:szCs w:val="24"/>
        </w:rPr>
        <w:t>• </w:t>
      </w:r>
      <w:r w:rsidRPr="00942D10">
        <w:rPr>
          <w:i/>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9E1FA8" w:rsidRPr="00942D10" w:rsidRDefault="009E1FA8">
      <w:pPr>
        <w:pStyle w:val="afff6"/>
        <w:rPr>
          <w:b/>
          <w:i/>
          <w:szCs w:val="24"/>
        </w:rPr>
      </w:pPr>
      <w:r w:rsidRPr="00942D10">
        <w:rPr>
          <w:b/>
          <w:i/>
          <w:szCs w:val="24"/>
        </w:rPr>
        <w:t>Грамматическая сторона речи</w:t>
      </w:r>
    </w:p>
    <w:p w:rsidR="009E1FA8" w:rsidRPr="00942D10" w:rsidRDefault="009E1FA8">
      <w:pPr>
        <w:pStyle w:val="afff6"/>
        <w:rPr>
          <w:szCs w:val="24"/>
        </w:rPr>
      </w:pPr>
      <w:r w:rsidRPr="00942D10">
        <w:rPr>
          <w:szCs w:val="24"/>
        </w:rPr>
        <w:t xml:space="preserve">Выпускник научится: </w:t>
      </w:r>
    </w:p>
    <w:p w:rsidR="009E1FA8" w:rsidRPr="00942D10" w:rsidRDefault="009E1FA8">
      <w:pPr>
        <w:pStyle w:val="afff6"/>
        <w:rPr>
          <w:szCs w:val="24"/>
        </w:rPr>
      </w:pPr>
      <w:r w:rsidRPr="00942D10">
        <w:rPr>
          <w:szCs w:val="24"/>
        </w:rPr>
        <w:t xml:space="preserve">• оперировать в процессе устного и письменного общения </w:t>
      </w:r>
      <w:r w:rsidRPr="00942D10">
        <w:rPr>
          <w:szCs w:val="24"/>
          <w:shd w:val="clear" w:color="auto" w:fill="FFFFFF"/>
        </w:rPr>
        <w:t>основными синтаксическими конструкциями и морфологическими формами</w:t>
      </w:r>
      <w:r w:rsidRPr="00942D10">
        <w:rPr>
          <w:szCs w:val="24"/>
        </w:rPr>
        <w:t xml:space="preserve"> английского языка в соответствии с коммуникативной задачей в коммуникативно-значимом контексте;</w:t>
      </w:r>
    </w:p>
    <w:p w:rsidR="009E1FA8" w:rsidRPr="00942D10" w:rsidRDefault="009E1FA8">
      <w:pPr>
        <w:pStyle w:val="afff6"/>
        <w:rPr>
          <w:szCs w:val="24"/>
        </w:rPr>
      </w:pPr>
      <w:r w:rsidRPr="00942D10">
        <w:rPr>
          <w:szCs w:val="24"/>
        </w:rPr>
        <w:t>• распознавать и употреблять в речи:</w:t>
      </w:r>
    </w:p>
    <w:p w:rsidR="009E1FA8" w:rsidRPr="00942D10" w:rsidRDefault="009E1FA8">
      <w:pPr>
        <w:pStyle w:val="afff6"/>
        <w:rPr>
          <w:szCs w:val="24"/>
        </w:rPr>
      </w:pPr>
      <w:r w:rsidRPr="00942D10">
        <w:rPr>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9E1FA8" w:rsidRPr="00942D10" w:rsidRDefault="009E1FA8">
      <w:pPr>
        <w:pStyle w:val="afff6"/>
        <w:rPr>
          <w:szCs w:val="24"/>
          <w:shd w:val="clear" w:color="auto" w:fill="FFFFFF"/>
        </w:rPr>
      </w:pPr>
      <w:r w:rsidRPr="00942D10">
        <w:rPr>
          <w:szCs w:val="24"/>
        </w:rPr>
        <w:t>— </w:t>
      </w:r>
      <w:r w:rsidRPr="00942D10">
        <w:rPr>
          <w:szCs w:val="24"/>
          <w:shd w:val="clear" w:color="auto" w:fill="FFFFFF"/>
        </w:rPr>
        <w:t>распространённые простые предложения, в том числе с несколькими обстоятельствами, следующими в определённом порядке (We moved to a new house last year);</w:t>
      </w:r>
    </w:p>
    <w:p w:rsidR="009E1FA8" w:rsidRPr="00942D10" w:rsidRDefault="009E1FA8">
      <w:pPr>
        <w:pStyle w:val="afff6"/>
        <w:rPr>
          <w:szCs w:val="24"/>
          <w:shd w:val="clear" w:color="auto" w:fill="FFFFFF"/>
          <w:lang w:val="en-US"/>
        </w:rPr>
      </w:pPr>
      <w:r w:rsidRPr="00942D10">
        <w:rPr>
          <w:szCs w:val="24"/>
        </w:rPr>
        <w:t>— </w:t>
      </w:r>
      <w:r w:rsidRPr="00942D10">
        <w:rPr>
          <w:szCs w:val="24"/>
          <w:shd w:val="clear" w:color="auto" w:fill="FFFFFF"/>
        </w:rPr>
        <w:t xml:space="preserve">предложения с начальным It (It’s cold. </w:t>
      </w:r>
      <w:r w:rsidRPr="00942D10">
        <w:rPr>
          <w:szCs w:val="24"/>
          <w:shd w:val="clear" w:color="auto" w:fill="FFFFFF"/>
          <w:lang w:val="en-US"/>
        </w:rPr>
        <w:t>It’s five o’clock. It’s interesting. It’s winter);</w:t>
      </w:r>
    </w:p>
    <w:p w:rsidR="009E1FA8" w:rsidRPr="00942D10" w:rsidRDefault="009E1FA8">
      <w:pPr>
        <w:pStyle w:val="afff6"/>
        <w:rPr>
          <w:szCs w:val="24"/>
          <w:shd w:val="clear" w:color="auto" w:fill="FFFFFF"/>
          <w:lang w:val="en-US"/>
        </w:rPr>
      </w:pPr>
      <w:r w:rsidRPr="00942D10">
        <w:rPr>
          <w:szCs w:val="24"/>
          <w:lang w:val="en-US"/>
        </w:rPr>
        <w:t>— </w:t>
      </w:r>
      <w:r w:rsidRPr="00942D10">
        <w:rPr>
          <w:szCs w:val="24"/>
          <w:shd w:val="clear" w:color="auto" w:fill="FFFFFF"/>
        </w:rPr>
        <w:t>предложениясначальным</w:t>
      </w:r>
      <w:r w:rsidRPr="00942D10">
        <w:rPr>
          <w:szCs w:val="24"/>
          <w:shd w:val="clear" w:color="auto" w:fill="FFFFFF"/>
          <w:lang w:val="en-US"/>
        </w:rPr>
        <w:t xml:space="preserve"> There + to be (There are a lot of trees in the park);</w:t>
      </w:r>
    </w:p>
    <w:p w:rsidR="009E1FA8" w:rsidRPr="00942D10" w:rsidRDefault="009E1FA8">
      <w:pPr>
        <w:pStyle w:val="afff6"/>
        <w:rPr>
          <w:i/>
          <w:szCs w:val="24"/>
        </w:rPr>
      </w:pPr>
      <w:r w:rsidRPr="00942D10">
        <w:rPr>
          <w:szCs w:val="24"/>
        </w:rPr>
        <w:t>— сложносочинённые предложения с сочинительными союзами and</w:t>
      </w:r>
      <w:r w:rsidRPr="00942D10">
        <w:rPr>
          <w:i/>
          <w:szCs w:val="24"/>
        </w:rPr>
        <w:t xml:space="preserve">, </w:t>
      </w:r>
      <w:r w:rsidRPr="00942D10">
        <w:rPr>
          <w:szCs w:val="24"/>
        </w:rPr>
        <w:t>but, or</w:t>
      </w:r>
      <w:r w:rsidRPr="00942D10">
        <w:rPr>
          <w:i/>
          <w:szCs w:val="24"/>
        </w:rPr>
        <w:t>;</w:t>
      </w:r>
    </w:p>
    <w:p w:rsidR="009E1FA8" w:rsidRPr="00942D10" w:rsidRDefault="009E1FA8">
      <w:pPr>
        <w:pStyle w:val="afff6"/>
        <w:rPr>
          <w:szCs w:val="24"/>
        </w:rPr>
      </w:pPr>
      <w:r w:rsidRPr="00942D10">
        <w:rPr>
          <w:szCs w:val="24"/>
        </w:rPr>
        <w:t>— косвенную речь в утвердительных и вопросительных предложениях в настоящем и прошедшем времени;</w:t>
      </w:r>
    </w:p>
    <w:p w:rsidR="009E1FA8" w:rsidRPr="00942D10" w:rsidRDefault="009E1FA8">
      <w:pPr>
        <w:pStyle w:val="afff6"/>
        <w:rPr>
          <w:szCs w:val="24"/>
        </w:rPr>
      </w:pPr>
      <w:r w:rsidRPr="00942D10">
        <w:rPr>
          <w:szCs w:val="24"/>
        </w:rPr>
        <w:t>— имена существительные в единственном и множественном числе, образованные по правилу и исключения;</w:t>
      </w:r>
    </w:p>
    <w:p w:rsidR="009E1FA8" w:rsidRPr="00942D10" w:rsidRDefault="009E1FA8">
      <w:pPr>
        <w:pStyle w:val="afff6"/>
        <w:rPr>
          <w:szCs w:val="24"/>
        </w:rPr>
      </w:pPr>
      <w:r w:rsidRPr="00942D10">
        <w:rPr>
          <w:szCs w:val="24"/>
        </w:rPr>
        <w:t>— имена существительные c определённым/неопределённым/нулевым артиклем;</w:t>
      </w:r>
    </w:p>
    <w:p w:rsidR="009E1FA8" w:rsidRPr="00942D10" w:rsidRDefault="009E1FA8">
      <w:pPr>
        <w:pStyle w:val="afff6"/>
        <w:rPr>
          <w:szCs w:val="24"/>
        </w:rPr>
      </w:pPr>
      <w:r w:rsidRPr="00942D10">
        <w:rPr>
          <w:szCs w:val="24"/>
        </w:rPr>
        <w:t>— личные, притяжательные, указательные, неопределённые, относительные, вопросительные местоимения;</w:t>
      </w:r>
    </w:p>
    <w:p w:rsidR="009E1FA8" w:rsidRPr="00942D10" w:rsidRDefault="009E1FA8">
      <w:pPr>
        <w:pStyle w:val="afff6"/>
        <w:rPr>
          <w:szCs w:val="24"/>
        </w:rPr>
      </w:pPr>
      <w:r w:rsidRPr="00942D10">
        <w:rPr>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rsidR="009E1FA8" w:rsidRPr="00942D10" w:rsidRDefault="009E1FA8">
      <w:pPr>
        <w:pStyle w:val="afff6"/>
        <w:rPr>
          <w:szCs w:val="24"/>
        </w:rPr>
      </w:pPr>
      <w:r w:rsidRPr="00942D10">
        <w:rPr>
          <w:szCs w:val="24"/>
        </w:rPr>
        <w:t>— количественные и порядковые числительные;</w:t>
      </w:r>
    </w:p>
    <w:p w:rsidR="009E1FA8" w:rsidRPr="00942D10" w:rsidRDefault="009E1FA8">
      <w:pPr>
        <w:pStyle w:val="afff6"/>
        <w:rPr>
          <w:szCs w:val="24"/>
        </w:rPr>
      </w:pPr>
      <w:r w:rsidRPr="00942D10">
        <w:rPr>
          <w:szCs w:val="24"/>
        </w:rPr>
        <w:t>— глаголы в наиболее употребительных временны2х формах действительного залога: Present Simple, Future Simple и Past Simple, Present и Past Continuous, Present Perfect;</w:t>
      </w:r>
    </w:p>
    <w:p w:rsidR="009E1FA8" w:rsidRPr="00942D10" w:rsidRDefault="009E1FA8">
      <w:pPr>
        <w:pStyle w:val="afff6"/>
        <w:rPr>
          <w:szCs w:val="24"/>
        </w:rPr>
      </w:pPr>
      <w:r w:rsidRPr="00942D10">
        <w:rPr>
          <w:szCs w:val="24"/>
        </w:rPr>
        <w:t>— глаголы в следующих формах страдательного залога: Present Simple Passive, Past Simple Passive;</w:t>
      </w:r>
    </w:p>
    <w:p w:rsidR="009E1FA8" w:rsidRPr="00942D10" w:rsidRDefault="009E1FA8">
      <w:pPr>
        <w:pStyle w:val="afff6"/>
        <w:rPr>
          <w:i/>
          <w:szCs w:val="24"/>
        </w:rPr>
      </w:pPr>
      <w:r w:rsidRPr="00942D10">
        <w:rPr>
          <w:szCs w:val="24"/>
        </w:rPr>
        <w:t>— различные грамматические средства для выражения будущего времени: Simple Future, to be going to, Present Continuous</w:t>
      </w:r>
      <w:r w:rsidRPr="00942D10">
        <w:rPr>
          <w:i/>
          <w:szCs w:val="24"/>
        </w:rPr>
        <w:t>;</w:t>
      </w:r>
    </w:p>
    <w:p w:rsidR="009E1FA8" w:rsidRPr="00942D10" w:rsidRDefault="009E1FA8">
      <w:pPr>
        <w:pStyle w:val="afff6"/>
        <w:rPr>
          <w:szCs w:val="24"/>
          <w:lang w:val="en-US"/>
        </w:rPr>
      </w:pPr>
      <w:r w:rsidRPr="00942D10">
        <w:rPr>
          <w:szCs w:val="24"/>
          <w:lang w:val="en-US"/>
        </w:rPr>
        <w:t>— </w:t>
      </w:r>
      <w:r w:rsidRPr="00942D10">
        <w:rPr>
          <w:szCs w:val="24"/>
        </w:rPr>
        <w:t>условныепредложенияреальногохарактера</w:t>
      </w:r>
      <w:r w:rsidRPr="00942D10">
        <w:rPr>
          <w:szCs w:val="24"/>
          <w:lang w:val="en-US"/>
        </w:rPr>
        <w:t xml:space="preserve"> (Conditional I — If I see Jim, I’ll invite him to our school party);</w:t>
      </w:r>
    </w:p>
    <w:p w:rsidR="009E1FA8" w:rsidRPr="00942D10" w:rsidRDefault="009E1FA8">
      <w:pPr>
        <w:pStyle w:val="afff6"/>
        <w:rPr>
          <w:szCs w:val="24"/>
          <w:lang w:val="en-US"/>
        </w:rPr>
      </w:pPr>
      <w:r w:rsidRPr="00942D10">
        <w:rPr>
          <w:szCs w:val="24"/>
          <w:lang w:val="en-US"/>
        </w:rPr>
        <w:t>— </w:t>
      </w:r>
      <w:r w:rsidRPr="00942D10">
        <w:rPr>
          <w:szCs w:val="24"/>
        </w:rPr>
        <w:t>модальныеглаголыиихэквиваленты</w:t>
      </w:r>
      <w:r w:rsidRPr="00942D10">
        <w:rPr>
          <w:szCs w:val="24"/>
          <w:lang w:val="en-US"/>
        </w:rPr>
        <w:t xml:space="preserve"> (may, can, be able to, must, have to, should, could).</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9E1FA8" w:rsidRPr="00942D10" w:rsidRDefault="009E1FA8">
      <w:pPr>
        <w:pStyle w:val="afff6"/>
        <w:rPr>
          <w:i/>
          <w:szCs w:val="24"/>
        </w:rPr>
      </w:pPr>
      <w:r w:rsidRPr="00942D10">
        <w:rPr>
          <w:szCs w:val="24"/>
        </w:rPr>
        <w:t>• </w:t>
      </w:r>
      <w:r w:rsidRPr="00942D10">
        <w:rPr>
          <w:i/>
          <w:szCs w:val="24"/>
        </w:rPr>
        <w:t>распознавать в речи предложения с конструкциями as … as; not so … as; either … or; neither … nor;</w:t>
      </w:r>
    </w:p>
    <w:p w:rsidR="009E1FA8" w:rsidRPr="00942D10" w:rsidRDefault="009E1FA8">
      <w:pPr>
        <w:pStyle w:val="afff6"/>
        <w:rPr>
          <w:i/>
          <w:szCs w:val="24"/>
          <w:shd w:val="clear" w:color="auto" w:fill="FFFFFF"/>
        </w:rPr>
      </w:pPr>
      <w:r w:rsidRPr="00942D10">
        <w:rPr>
          <w:szCs w:val="24"/>
        </w:rPr>
        <w:t>• </w:t>
      </w:r>
      <w:r w:rsidRPr="00942D10">
        <w:rPr>
          <w:i/>
          <w:szCs w:val="24"/>
          <w:shd w:val="clear" w:color="auto" w:fill="FFFFFF"/>
        </w:rPr>
        <w:t>распознавать в речи условные предложения нереального характера (Conditional II — If I were you, I would start learning French);</w:t>
      </w:r>
    </w:p>
    <w:p w:rsidR="009E1FA8" w:rsidRPr="00942D10" w:rsidRDefault="009E1FA8">
      <w:pPr>
        <w:pStyle w:val="afff6"/>
        <w:rPr>
          <w:i/>
          <w:szCs w:val="24"/>
        </w:rPr>
      </w:pPr>
      <w:r w:rsidRPr="00942D10">
        <w:rPr>
          <w:szCs w:val="24"/>
        </w:rPr>
        <w:t>• </w:t>
      </w:r>
      <w:r w:rsidRPr="00942D10">
        <w:rPr>
          <w:i/>
          <w:szCs w:val="24"/>
        </w:rPr>
        <w:t>использовать в речи глаголы во временны́х формах действительного залога: Past Perfect, Present Perfect Continuous, Future-in-the-Past;</w:t>
      </w:r>
    </w:p>
    <w:p w:rsidR="009E1FA8" w:rsidRPr="00942D10" w:rsidRDefault="009E1FA8">
      <w:pPr>
        <w:pStyle w:val="afff6"/>
        <w:rPr>
          <w:i/>
          <w:szCs w:val="24"/>
        </w:rPr>
      </w:pPr>
      <w:r w:rsidRPr="00942D10">
        <w:rPr>
          <w:szCs w:val="24"/>
        </w:rPr>
        <w:t>• </w:t>
      </w:r>
      <w:r w:rsidRPr="00942D10">
        <w:rPr>
          <w:i/>
          <w:szCs w:val="24"/>
        </w:rPr>
        <w:t>употреблять в речи глаголы в формах страдательного залога: Future Simple Passive, Present Perfect Passive;</w:t>
      </w:r>
    </w:p>
    <w:p w:rsidR="009E1FA8" w:rsidRPr="00942D10" w:rsidRDefault="009E1FA8">
      <w:pPr>
        <w:pStyle w:val="afff6"/>
        <w:rPr>
          <w:i/>
          <w:szCs w:val="24"/>
        </w:rPr>
      </w:pPr>
      <w:r w:rsidRPr="00942D10">
        <w:rPr>
          <w:szCs w:val="24"/>
        </w:rPr>
        <w:t>• </w:t>
      </w:r>
      <w:r w:rsidRPr="00942D10">
        <w:rPr>
          <w:i/>
          <w:szCs w:val="24"/>
        </w:rPr>
        <w:t>распознавать и употреблять в речи модальные глаголы need, shall, might, would.</w:t>
      </w:r>
    </w:p>
    <w:p w:rsidR="009E1FA8" w:rsidRDefault="009E1FA8">
      <w:pPr>
        <w:pStyle w:val="afff6"/>
        <w:rPr>
          <w:b/>
          <w:szCs w:val="28"/>
        </w:rPr>
      </w:pPr>
    </w:p>
    <w:p w:rsidR="000347E4" w:rsidRDefault="000347E4">
      <w:pPr>
        <w:pStyle w:val="afff6"/>
        <w:rPr>
          <w:b/>
          <w:color w:val="2D2D2D"/>
          <w:spacing w:val="2"/>
          <w:szCs w:val="24"/>
          <w:lang w:eastAsia="ru-RU"/>
        </w:rPr>
      </w:pPr>
    </w:p>
    <w:p w:rsidR="00104761" w:rsidRDefault="00104761">
      <w:pPr>
        <w:pStyle w:val="afff6"/>
        <w:rPr>
          <w:rFonts w:ascii="Arial" w:hAnsi="Arial" w:cs="Arial"/>
          <w:color w:val="2D2D2D"/>
          <w:spacing w:val="2"/>
          <w:sz w:val="21"/>
          <w:szCs w:val="21"/>
          <w:lang w:eastAsia="ru-RU"/>
        </w:rPr>
      </w:pPr>
      <w:r w:rsidRPr="00104761">
        <w:rPr>
          <w:b/>
          <w:color w:val="2D2D2D"/>
          <w:spacing w:val="2"/>
          <w:szCs w:val="24"/>
          <w:lang w:eastAsia="ru-RU"/>
        </w:rPr>
        <w:t>Общественно-научные предметы</w:t>
      </w:r>
    </w:p>
    <w:p w:rsidR="00104761" w:rsidRDefault="00104761">
      <w:pPr>
        <w:pStyle w:val="afff6"/>
        <w:rPr>
          <w:color w:val="2D2D2D"/>
          <w:spacing w:val="2"/>
          <w:szCs w:val="24"/>
          <w:lang w:eastAsia="ru-RU"/>
        </w:rPr>
      </w:pPr>
      <w:r>
        <w:rPr>
          <w:rFonts w:ascii="Arial" w:hAnsi="Arial" w:cs="Arial"/>
          <w:color w:val="2D2D2D"/>
          <w:spacing w:val="2"/>
          <w:sz w:val="21"/>
          <w:szCs w:val="21"/>
          <w:lang w:eastAsia="ru-RU"/>
        </w:rPr>
        <w:br/>
      </w:r>
      <w:r w:rsidRPr="00104761">
        <w:rPr>
          <w:color w:val="2D2D2D"/>
          <w:spacing w:val="2"/>
          <w:szCs w:val="24"/>
          <w:lang w:eastAsia="ru-RU"/>
        </w:rPr>
        <w:t>Изучение предметной области "Общественно-научные предметы" должно обеспечить:</w:t>
      </w:r>
      <w:r w:rsidRPr="00104761">
        <w:rPr>
          <w:color w:val="2D2D2D"/>
          <w:spacing w:val="2"/>
          <w:szCs w:val="24"/>
          <w:lang w:eastAsia="ru-RU"/>
        </w:rPr>
        <w:b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w:t>
      </w:r>
      <w:hyperlink r:id="rId10" w:history="1">
        <w:r w:rsidRPr="00104761">
          <w:rPr>
            <w:rStyle w:val="a6"/>
            <w:color w:val="auto"/>
            <w:spacing w:val="2"/>
            <w:szCs w:val="24"/>
            <w:u w:val="none"/>
            <w:lang w:eastAsia="ru-RU"/>
          </w:rPr>
          <w:t>Конституции Российской Федерации</w:t>
        </w:r>
      </w:hyperlink>
      <w:r w:rsidRPr="00104761">
        <w:rPr>
          <w:color w:val="2D2D2D"/>
          <w:spacing w:val="2"/>
          <w:szCs w:val="24"/>
          <w:lang w:eastAsia="ru-RU"/>
        </w:rPr>
        <w:t>;</w:t>
      </w:r>
    </w:p>
    <w:p w:rsidR="00104761" w:rsidRDefault="00104761" w:rsidP="00104761">
      <w:pPr>
        <w:pStyle w:val="afff6"/>
        <w:ind w:firstLine="0"/>
        <w:rPr>
          <w:color w:val="2D2D2D"/>
          <w:spacing w:val="2"/>
          <w:szCs w:val="24"/>
          <w:lang w:eastAsia="ru-RU"/>
        </w:rPr>
      </w:pPr>
      <w:r w:rsidRPr="00104761">
        <w:rPr>
          <w:color w:val="2D2D2D"/>
          <w:spacing w:val="2"/>
          <w:szCs w:val="24"/>
          <w:lang w:eastAsia="ru-RU"/>
        </w:rPr>
        <w:t>понимание основных принципов жизни общества, роли окружающей среды как важного фактора формирования качеств личности, ее социализации;</w:t>
      </w:r>
    </w:p>
    <w:p w:rsidR="00104761" w:rsidRDefault="00104761" w:rsidP="00104761">
      <w:pPr>
        <w:pStyle w:val="afff6"/>
        <w:ind w:firstLine="0"/>
        <w:rPr>
          <w:color w:val="2D2D2D"/>
          <w:spacing w:val="2"/>
          <w:szCs w:val="24"/>
          <w:lang w:eastAsia="ru-RU"/>
        </w:rPr>
      </w:pPr>
      <w:r w:rsidRPr="00104761">
        <w:rPr>
          <w:color w:val="2D2D2D"/>
          <w:spacing w:val="2"/>
          <w:szCs w:val="24"/>
          <w:lang w:eastAsia="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104761" w:rsidRPr="00104761" w:rsidRDefault="00104761" w:rsidP="00104761">
      <w:pPr>
        <w:pStyle w:val="afff6"/>
        <w:ind w:firstLine="0"/>
        <w:rPr>
          <w:spacing w:val="2"/>
          <w:szCs w:val="24"/>
          <w:lang w:eastAsia="ru-RU"/>
        </w:rPr>
      </w:pPr>
      <w:r w:rsidRPr="00104761">
        <w:rPr>
          <w:color w:val="2D2D2D"/>
          <w:spacing w:val="2"/>
          <w:szCs w:val="24"/>
          <w:lang w:eastAsia="ru-RU"/>
        </w:rPr>
        <w:t>осознание своей роли в целостном, многообразном и быстро изменяющемся глобальном мире;</w:t>
      </w:r>
      <w:r w:rsidRPr="00104761">
        <w:rPr>
          <w:color w:val="2D2D2D"/>
          <w:spacing w:val="2"/>
          <w:szCs w:val="24"/>
          <w:lang w:eastAsia="ru-RU"/>
        </w:rPr>
        <w:b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r w:rsidRPr="00104761">
        <w:rPr>
          <w:color w:val="2D2D2D"/>
          <w:spacing w:val="2"/>
          <w:szCs w:val="24"/>
          <w:lang w:eastAsia="ru-RU"/>
        </w:rPr>
        <w:br/>
      </w:r>
      <w:r w:rsidRPr="00104761">
        <w:rPr>
          <w:spacing w:val="2"/>
          <w:szCs w:val="24"/>
          <w:lang w:eastAsia="ru-RU"/>
        </w:rPr>
        <w:t>При изучении учебных предметов общественно-научной направленности задача развития и воспитания личности обучающихся является приоритетной.</w:t>
      </w:r>
    </w:p>
    <w:p w:rsidR="00822B3E" w:rsidRDefault="00822B3E">
      <w:pPr>
        <w:pStyle w:val="afff6"/>
        <w:rPr>
          <w:spacing w:val="2"/>
          <w:szCs w:val="24"/>
          <w:lang w:eastAsia="ru-RU"/>
        </w:rPr>
      </w:pPr>
    </w:p>
    <w:p w:rsidR="00104761" w:rsidRDefault="00104761">
      <w:pPr>
        <w:pStyle w:val="afff6"/>
        <w:rPr>
          <w:b/>
          <w:szCs w:val="24"/>
        </w:rPr>
      </w:pPr>
      <w:r w:rsidRPr="0045232D">
        <w:rPr>
          <w:spacing w:val="2"/>
          <w:szCs w:val="24"/>
          <w:lang w:eastAsia="ru-RU"/>
        </w:rPr>
        <w:t>Предметные результаты изучения предметной области "Общественно-научные предметы" отража</w:t>
      </w:r>
      <w:r w:rsidR="0045232D">
        <w:rPr>
          <w:spacing w:val="2"/>
          <w:szCs w:val="24"/>
          <w:lang w:eastAsia="ru-RU"/>
        </w:rPr>
        <w:t>ю</w:t>
      </w:r>
      <w:r w:rsidRPr="0045232D">
        <w:rPr>
          <w:spacing w:val="2"/>
          <w:szCs w:val="24"/>
          <w:lang w:eastAsia="ru-RU"/>
        </w:rPr>
        <w:t>т:</w:t>
      </w:r>
    </w:p>
    <w:p w:rsidR="009E1FA8" w:rsidRDefault="009E1FA8">
      <w:pPr>
        <w:pStyle w:val="afff6"/>
        <w:rPr>
          <w:b/>
          <w:szCs w:val="24"/>
        </w:rPr>
      </w:pPr>
      <w:r w:rsidRPr="00942D10">
        <w:rPr>
          <w:b/>
          <w:szCs w:val="24"/>
        </w:rPr>
        <w:t>История России. Всеобщая история</w:t>
      </w:r>
      <w:r w:rsidR="0045232D">
        <w:rPr>
          <w:b/>
          <w:szCs w:val="24"/>
        </w:rPr>
        <w:t>:</w:t>
      </w:r>
    </w:p>
    <w:p w:rsidR="0045232D" w:rsidRDefault="0045232D" w:rsidP="00A43A99">
      <w:pPr>
        <w:pStyle w:val="afff"/>
        <w:numPr>
          <w:ilvl w:val="0"/>
          <w:numId w:val="83"/>
        </w:numPr>
        <w:shd w:val="clear" w:color="auto" w:fill="FFFFFF"/>
        <w:jc w:val="both"/>
        <w:textAlignment w:val="baseline"/>
        <w:rPr>
          <w:spacing w:val="2"/>
          <w:lang w:eastAsia="ru-RU"/>
        </w:rPr>
      </w:pPr>
      <w:r w:rsidRPr="0045232D">
        <w:rPr>
          <w:spacing w:val="2"/>
          <w:lang w:eastAsia="ru-RU"/>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5232D" w:rsidRDefault="0045232D" w:rsidP="00A43A99">
      <w:pPr>
        <w:pStyle w:val="afff"/>
        <w:numPr>
          <w:ilvl w:val="0"/>
          <w:numId w:val="83"/>
        </w:numPr>
        <w:shd w:val="clear" w:color="auto" w:fill="FFFFFF"/>
        <w:jc w:val="both"/>
        <w:textAlignment w:val="baseline"/>
        <w:rPr>
          <w:spacing w:val="2"/>
          <w:lang w:eastAsia="ru-RU"/>
        </w:rPr>
      </w:pPr>
      <w:r w:rsidRPr="0045232D">
        <w:rPr>
          <w:spacing w:val="2"/>
          <w:lang w:eastAsia="ru-RU"/>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45232D" w:rsidRDefault="0045232D" w:rsidP="00A43A99">
      <w:pPr>
        <w:pStyle w:val="afff"/>
        <w:numPr>
          <w:ilvl w:val="0"/>
          <w:numId w:val="83"/>
        </w:numPr>
        <w:shd w:val="clear" w:color="auto" w:fill="FFFFFF"/>
        <w:jc w:val="both"/>
        <w:textAlignment w:val="baseline"/>
        <w:rPr>
          <w:spacing w:val="2"/>
          <w:lang w:eastAsia="ru-RU"/>
        </w:rPr>
      </w:pPr>
      <w:r w:rsidRPr="0045232D">
        <w:rPr>
          <w:spacing w:val="2"/>
          <w:lang w:eastAsia="ru-RU"/>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45232D" w:rsidRDefault="0045232D" w:rsidP="00A43A99">
      <w:pPr>
        <w:pStyle w:val="afff"/>
        <w:numPr>
          <w:ilvl w:val="0"/>
          <w:numId w:val="83"/>
        </w:numPr>
        <w:shd w:val="clear" w:color="auto" w:fill="FFFFFF"/>
        <w:jc w:val="both"/>
        <w:textAlignment w:val="baseline"/>
        <w:rPr>
          <w:spacing w:val="2"/>
          <w:lang w:eastAsia="ru-RU"/>
        </w:rPr>
      </w:pPr>
      <w:r w:rsidRPr="0045232D">
        <w:rPr>
          <w:spacing w:val="2"/>
          <w:lang w:eastAsia="ru-RU"/>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45232D" w:rsidRDefault="0045232D" w:rsidP="00A43A99">
      <w:pPr>
        <w:pStyle w:val="afff"/>
        <w:numPr>
          <w:ilvl w:val="0"/>
          <w:numId w:val="83"/>
        </w:numPr>
        <w:shd w:val="clear" w:color="auto" w:fill="FFFFFF"/>
        <w:jc w:val="both"/>
        <w:textAlignment w:val="baseline"/>
        <w:rPr>
          <w:spacing w:val="2"/>
          <w:lang w:eastAsia="ru-RU"/>
        </w:rPr>
      </w:pPr>
      <w:r w:rsidRPr="0045232D">
        <w:rPr>
          <w:spacing w:val="2"/>
          <w:lang w:eastAsia="ru-RU"/>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45232D" w:rsidRPr="0045232D" w:rsidRDefault="0045232D" w:rsidP="00A43A99">
      <w:pPr>
        <w:pStyle w:val="afff"/>
        <w:numPr>
          <w:ilvl w:val="0"/>
          <w:numId w:val="83"/>
        </w:numPr>
        <w:shd w:val="clear" w:color="auto" w:fill="FFFFFF"/>
        <w:jc w:val="both"/>
        <w:textAlignment w:val="baseline"/>
        <w:rPr>
          <w:spacing w:val="2"/>
          <w:lang w:eastAsia="ru-RU"/>
        </w:rPr>
      </w:pPr>
      <w:r w:rsidRPr="0045232D">
        <w:rPr>
          <w:spacing w:val="2"/>
          <w:lang w:eastAsia="ru-RU"/>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9E1FA8" w:rsidRPr="000347E4" w:rsidRDefault="000347E4" w:rsidP="0045232D">
      <w:pPr>
        <w:shd w:val="clear" w:color="auto" w:fill="FFFFFF"/>
        <w:ind w:firstLine="709"/>
        <w:jc w:val="both"/>
        <w:textAlignment w:val="baseline"/>
        <w:rPr>
          <w:b/>
          <w:i/>
          <w:lang w:val="ru-RU"/>
        </w:rPr>
      </w:pPr>
      <w:r w:rsidRPr="000347E4">
        <w:rPr>
          <w:b/>
          <w:i/>
          <w:lang w:val="ru-RU"/>
        </w:rPr>
        <w:t xml:space="preserve"> </w:t>
      </w:r>
      <w:r w:rsidR="0045232D" w:rsidRPr="000347E4">
        <w:rPr>
          <w:b/>
          <w:i/>
          <w:lang w:val="ru-RU"/>
        </w:rPr>
        <w:t>И</w:t>
      </w:r>
      <w:r w:rsidR="009E1FA8" w:rsidRPr="000347E4">
        <w:rPr>
          <w:b/>
          <w:i/>
          <w:lang w:val="ru-RU"/>
        </w:rPr>
        <w:t>стория Древнего мира</w:t>
      </w:r>
      <w:r w:rsidR="0045232D" w:rsidRPr="000347E4">
        <w:rPr>
          <w:b/>
          <w:i/>
          <w:lang w:val="ru-RU"/>
        </w:rPr>
        <w:t xml:space="preserve"> (5 класс)</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9E1FA8" w:rsidRPr="00942D10" w:rsidRDefault="009E1FA8">
      <w:pPr>
        <w:pStyle w:val="afff6"/>
        <w:rPr>
          <w:szCs w:val="24"/>
        </w:rPr>
      </w:pPr>
      <w:r w:rsidRPr="00942D10">
        <w:rPr>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E1FA8" w:rsidRPr="00942D10" w:rsidRDefault="009E1FA8">
      <w:pPr>
        <w:pStyle w:val="afff6"/>
        <w:rPr>
          <w:szCs w:val="24"/>
        </w:rPr>
      </w:pPr>
      <w:r w:rsidRPr="00942D10">
        <w:rPr>
          <w:szCs w:val="24"/>
        </w:rPr>
        <w:t>• проводить поиск информации в отрывках исторических текстов, материальных памятниках Древнего мира;</w:t>
      </w:r>
    </w:p>
    <w:p w:rsidR="009E1FA8" w:rsidRPr="00942D10" w:rsidRDefault="009E1FA8">
      <w:pPr>
        <w:pStyle w:val="afff6"/>
        <w:rPr>
          <w:szCs w:val="24"/>
        </w:rPr>
      </w:pPr>
      <w:r w:rsidRPr="00942D10">
        <w:rPr>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E1FA8" w:rsidRPr="00942D10" w:rsidRDefault="009E1FA8">
      <w:pPr>
        <w:pStyle w:val="afff6"/>
        <w:rPr>
          <w:szCs w:val="24"/>
        </w:rPr>
      </w:pPr>
      <w:r w:rsidRPr="00942D10">
        <w:rPr>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E1FA8" w:rsidRPr="00942D10" w:rsidRDefault="009E1FA8">
      <w:pPr>
        <w:pStyle w:val="afff6"/>
        <w:rPr>
          <w:szCs w:val="24"/>
        </w:rPr>
      </w:pPr>
      <w:r w:rsidRPr="00942D10">
        <w:rPr>
          <w:szCs w:val="24"/>
        </w:rPr>
        <w:t>• 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E1FA8" w:rsidRPr="00942D10" w:rsidRDefault="009E1FA8">
      <w:pPr>
        <w:pStyle w:val="afff6"/>
        <w:rPr>
          <w:szCs w:val="24"/>
        </w:rPr>
      </w:pPr>
      <w:r w:rsidRPr="00942D10">
        <w:rPr>
          <w:szCs w:val="24"/>
        </w:rPr>
        <w:t>• давать оценку наиболее значительным событиям и личностям древней истории.</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давать характеристику общественного строя древних государств;</w:t>
      </w:r>
    </w:p>
    <w:p w:rsidR="009E1FA8" w:rsidRPr="00942D10" w:rsidRDefault="009E1FA8">
      <w:pPr>
        <w:pStyle w:val="afff6"/>
        <w:rPr>
          <w:i/>
          <w:szCs w:val="24"/>
        </w:rPr>
      </w:pPr>
      <w:r w:rsidRPr="00942D10">
        <w:rPr>
          <w:szCs w:val="24"/>
        </w:rPr>
        <w:t>• </w:t>
      </w:r>
      <w:r w:rsidRPr="00942D10">
        <w:rPr>
          <w:i/>
          <w:szCs w:val="24"/>
        </w:rPr>
        <w:t>сопоставлять свидетельства различных исторических источников, выявляя в них общее и различия;</w:t>
      </w:r>
    </w:p>
    <w:p w:rsidR="009E1FA8" w:rsidRPr="00942D10" w:rsidRDefault="009E1FA8">
      <w:pPr>
        <w:pStyle w:val="afff6"/>
        <w:rPr>
          <w:i/>
          <w:szCs w:val="24"/>
        </w:rPr>
      </w:pPr>
      <w:r w:rsidRPr="00942D10">
        <w:rPr>
          <w:szCs w:val="24"/>
        </w:rPr>
        <w:t>• </w:t>
      </w:r>
      <w:r w:rsidRPr="00942D10">
        <w:rPr>
          <w:i/>
          <w:szCs w:val="24"/>
        </w:rPr>
        <w:t>видеть проявления влияния античного искусства в окружающей среде;</w:t>
      </w:r>
    </w:p>
    <w:p w:rsidR="009E1FA8" w:rsidRPr="00942D10" w:rsidRDefault="009E1FA8">
      <w:pPr>
        <w:pStyle w:val="afff6"/>
        <w:rPr>
          <w:i/>
          <w:szCs w:val="24"/>
        </w:rPr>
      </w:pPr>
      <w:r w:rsidRPr="00942D10">
        <w:rPr>
          <w:szCs w:val="24"/>
        </w:rPr>
        <w:t>• </w:t>
      </w:r>
      <w:r w:rsidRPr="00942D10">
        <w:rPr>
          <w:i/>
          <w:szCs w:val="24"/>
        </w:rPr>
        <w:t>высказывать суждения о значении и месте исторического и культурного наследия древних обществ в мировой истории.</w:t>
      </w:r>
    </w:p>
    <w:p w:rsidR="0045232D" w:rsidRPr="000347E4" w:rsidRDefault="009E1FA8" w:rsidP="0045232D">
      <w:pPr>
        <w:ind w:firstLine="709"/>
        <w:jc w:val="both"/>
        <w:rPr>
          <w:i/>
          <w:lang w:val="ru-RU" w:eastAsia="en-US"/>
        </w:rPr>
      </w:pPr>
      <w:r w:rsidRPr="000347E4">
        <w:rPr>
          <w:b/>
          <w:i/>
          <w:lang w:val="ru-RU"/>
        </w:rPr>
        <w:t>История Средних веков</w:t>
      </w:r>
      <w:r w:rsidR="0045232D" w:rsidRPr="000347E4">
        <w:rPr>
          <w:b/>
          <w:i/>
          <w:sz w:val="28"/>
          <w:szCs w:val="28"/>
          <w:lang w:val="ru-RU"/>
        </w:rPr>
        <w:t xml:space="preserve">. </w:t>
      </w:r>
      <w:r w:rsidR="0045232D" w:rsidRPr="000347E4">
        <w:rPr>
          <w:b/>
          <w:bCs/>
          <w:i/>
          <w:lang w:val="ru-RU"/>
        </w:rPr>
        <w:t>От Древней Руси к Российскому государству (</w:t>
      </w:r>
      <w:r w:rsidR="0045232D" w:rsidRPr="000347E4">
        <w:rPr>
          <w:b/>
          <w:i/>
        </w:rPr>
        <w:t>VIII</w:t>
      </w:r>
      <w:r w:rsidR="0045232D" w:rsidRPr="000347E4">
        <w:rPr>
          <w:b/>
          <w:i/>
          <w:lang w:val="ru-RU"/>
        </w:rPr>
        <w:t xml:space="preserve"> –</w:t>
      </w:r>
      <w:r w:rsidR="0045232D" w:rsidRPr="000347E4">
        <w:rPr>
          <w:b/>
          <w:i/>
        </w:rPr>
        <w:t>XV</w:t>
      </w:r>
      <w:r w:rsidR="0045232D" w:rsidRPr="000347E4">
        <w:rPr>
          <w:b/>
          <w:i/>
          <w:lang w:val="ru-RU"/>
        </w:rPr>
        <w:t xml:space="preserve"> вв.) (6</w:t>
      </w:r>
      <w:r w:rsidR="0045232D" w:rsidRPr="000347E4">
        <w:rPr>
          <w:b/>
          <w:i/>
        </w:rPr>
        <w:t> </w:t>
      </w:r>
      <w:r w:rsidR="0045232D" w:rsidRPr="000347E4">
        <w:rPr>
          <w:b/>
          <w:i/>
          <w:lang w:val="ru-RU"/>
        </w:rPr>
        <w:t>класс)</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9E1FA8" w:rsidRPr="00942D10" w:rsidRDefault="009E1FA8">
      <w:pPr>
        <w:pStyle w:val="afff6"/>
        <w:rPr>
          <w:szCs w:val="24"/>
        </w:rPr>
      </w:pPr>
      <w:r w:rsidRPr="00942D10">
        <w:rPr>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E1FA8" w:rsidRPr="00942D10" w:rsidRDefault="009E1FA8">
      <w:pPr>
        <w:pStyle w:val="afff6"/>
        <w:rPr>
          <w:szCs w:val="24"/>
        </w:rPr>
      </w:pPr>
      <w:r w:rsidRPr="00942D10">
        <w:rPr>
          <w:szCs w:val="24"/>
        </w:rPr>
        <w:t>• проводить поиск информации в исторических текстах, материальных исторических памятниках Средневековья;</w:t>
      </w:r>
    </w:p>
    <w:p w:rsidR="009E1FA8" w:rsidRPr="00942D10" w:rsidRDefault="009E1FA8">
      <w:pPr>
        <w:pStyle w:val="afff6"/>
        <w:rPr>
          <w:szCs w:val="24"/>
        </w:rPr>
      </w:pPr>
      <w:r w:rsidRPr="00942D10">
        <w:rPr>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E1FA8" w:rsidRPr="00942D10" w:rsidRDefault="009E1FA8">
      <w:pPr>
        <w:pStyle w:val="afff6"/>
        <w:rPr>
          <w:szCs w:val="24"/>
        </w:rPr>
      </w:pPr>
      <w:r w:rsidRPr="00942D10">
        <w:rPr>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E1FA8" w:rsidRPr="00942D10" w:rsidRDefault="009E1FA8">
      <w:pPr>
        <w:pStyle w:val="afff6"/>
        <w:rPr>
          <w:szCs w:val="24"/>
        </w:rPr>
      </w:pPr>
      <w:r w:rsidRPr="00942D10">
        <w:rPr>
          <w:szCs w:val="24"/>
        </w:rPr>
        <w:t>• объяснять причины и следствия ключевых событий отечественной и всеобщей истории Средних веков;</w:t>
      </w:r>
    </w:p>
    <w:p w:rsidR="009E1FA8" w:rsidRPr="00942D10" w:rsidRDefault="009E1FA8">
      <w:pPr>
        <w:pStyle w:val="afff6"/>
        <w:rPr>
          <w:szCs w:val="24"/>
        </w:rPr>
      </w:pPr>
      <w:r w:rsidRPr="00942D10">
        <w:rPr>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E1FA8" w:rsidRPr="00942D10" w:rsidRDefault="009E1FA8">
      <w:pPr>
        <w:pStyle w:val="afff6"/>
        <w:rPr>
          <w:szCs w:val="24"/>
        </w:rPr>
      </w:pPr>
      <w:r w:rsidRPr="00942D10">
        <w:rPr>
          <w:szCs w:val="24"/>
        </w:rPr>
        <w:t>• давать оценку событиям и личностям отечественной и всеобщей истории Средних веков.</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давать сопоставительную характеристику политического устройства государств Средневековья (Русь, Запад, Восток);</w:t>
      </w:r>
    </w:p>
    <w:p w:rsidR="009E1FA8" w:rsidRPr="00942D10" w:rsidRDefault="009E1FA8">
      <w:pPr>
        <w:pStyle w:val="afff6"/>
        <w:rPr>
          <w:i/>
          <w:szCs w:val="24"/>
        </w:rPr>
      </w:pPr>
      <w:r w:rsidRPr="00942D10">
        <w:rPr>
          <w:szCs w:val="24"/>
        </w:rPr>
        <w:t>• </w:t>
      </w:r>
      <w:r w:rsidRPr="00942D10">
        <w:rPr>
          <w:i/>
          <w:szCs w:val="24"/>
        </w:rPr>
        <w:t>сравнивать свидетельства различных исторических источников, выявляя в них общее и различия;</w:t>
      </w:r>
    </w:p>
    <w:p w:rsidR="009E1FA8" w:rsidRPr="00942D10" w:rsidRDefault="009E1FA8">
      <w:pPr>
        <w:pStyle w:val="afff6"/>
        <w:rPr>
          <w:i/>
          <w:szCs w:val="24"/>
        </w:rPr>
      </w:pPr>
      <w:r w:rsidRPr="00942D10">
        <w:rPr>
          <w:szCs w:val="24"/>
        </w:rPr>
        <w:t>• </w:t>
      </w:r>
      <w:r w:rsidRPr="00942D10">
        <w:rPr>
          <w:i/>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9E1FA8" w:rsidRPr="000347E4" w:rsidRDefault="009E1FA8">
      <w:pPr>
        <w:pStyle w:val="afff6"/>
        <w:rPr>
          <w:b/>
          <w:i/>
          <w:szCs w:val="24"/>
        </w:rPr>
      </w:pPr>
      <w:r w:rsidRPr="000347E4">
        <w:rPr>
          <w:b/>
          <w:i/>
          <w:szCs w:val="24"/>
        </w:rPr>
        <w:t>История Нового времени</w:t>
      </w:r>
      <w:r w:rsidR="00CB3C1A" w:rsidRPr="000347E4">
        <w:rPr>
          <w:b/>
          <w:i/>
          <w:szCs w:val="24"/>
        </w:rPr>
        <w:t>.</w:t>
      </w:r>
      <w:r w:rsidR="00CB3C1A" w:rsidRPr="000347E4">
        <w:rPr>
          <w:b/>
          <w:bCs/>
          <w:i/>
          <w:szCs w:val="24"/>
        </w:rPr>
        <w:t>Россия в XVI – Х</w:t>
      </w:r>
      <w:r w:rsidR="00CB3C1A" w:rsidRPr="000347E4">
        <w:rPr>
          <w:b/>
          <w:bCs/>
          <w:i/>
          <w:szCs w:val="24"/>
          <w:lang w:val="en-US"/>
        </w:rPr>
        <w:t>I</w:t>
      </w:r>
      <w:r w:rsidR="00CB3C1A" w:rsidRPr="000347E4">
        <w:rPr>
          <w:b/>
          <w:bCs/>
          <w:i/>
          <w:szCs w:val="24"/>
        </w:rPr>
        <w:t>Х веках</w:t>
      </w:r>
      <w:r w:rsidR="00CB3C1A" w:rsidRPr="000347E4">
        <w:rPr>
          <w:b/>
          <w:i/>
          <w:szCs w:val="24"/>
        </w:rPr>
        <w:t xml:space="preserve"> (7</w:t>
      </w:r>
      <w:r w:rsidR="00CB3C1A" w:rsidRPr="000347E4">
        <w:rPr>
          <w:i/>
          <w:szCs w:val="24"/>
        </w:rPr>
        <w:t>–</w:t>
      </w:r>
      <w:r w:rsidR="00CB3C1A" w:rsidRPr="000347E4">
        <w:rPr>
          <w:b/>
          <w:i/>
          <w:szCs w:val="24"/>
        </w:rPr>
        <w:t>9 класс)</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E1FA8" w:rsidRPr="00942D10" w:rsidRDefault="009E1FA8">
      <w:pPr>
        <w:pStyle w:val="afff6"/>
        <w:rPr>
          <w:szCs w:val="24"/>
        </w:rPr>
      </w:pPr>
      <w:r w:rsidRPr="00942D10">
        <w:rPr>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E1FA8" w:rsidRPr="00942D10" w:rsidRDefault="009E1FA8">
      <w:pPr>
        <w:pStyle w:val="afff6"/>
        <w:rPr>
          <w:szCs w:val="24"/>
        </w:rPr>
      </w:pPr>
      <w:r w:rsidRPr="00942D10">
        <w:rPr>
          <w:szCs w:val="24"/>
        </w:rPr>
        <w:t xml:space="preserve">• анализировать информацию различных источников по отечественной и всеобщей истории Нового времени; </w:t>
      </w:r>
    </w:p>
    <w:p w:rsidR="009E1FA8" w:rsidRPr="00942D10" w:rsidRDefault="009E1FA8">
      <w:pPr>
        <w:pStyle w:val="afff6"/>
        <w:rPr>
          <w:szCs w:val="24"/>
        </w:rPr>
      </w:pPr>
      <w:r w:rsidRPr="00942D10">
        <w:rPr>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E1FA8" w:rsidRPr="00942D10" w:rsidRDefault="009E1FA8">
      <w:pPr>
        <w:pStyle w:val="afff6"/>
        <w:rPr>
          <w:szCs w:val="24"/>
        </w:rPr>
      </w:pPr>
      <w:r w:rsidRPr="00942D10">
        <w:rPr>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E1FA8" w:rsidRPr="00942D10" w:rsidRDefault="009E1FA8">
      <w:pPr>
        <w:pStyle w:val="afff6"/>
        <w:rPr>
          <w:szCs w:val="24"/>
        </w:rPr>
      </w:pPr>
      <w:r w:rsidRPr="00942D10">
        <w:rPr>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E1FA8" w:rsidRPr="00942D10" w:rsidRDefault="009E1FA8">
      <w:pPr>
        <w:pStyle w:val="afff6"/>
        <w:rPr>
          <w:szCs w:val="24"/>
        </w:rPr>
      </w:pPr>
      <w:r w:rsidRPr="00942D10">
        <w:rPr>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E1FA8" w:rsidRPr="00942D10" w:rsidRDefault="009E1FA8">
      <w:pPr>
        <w:pStyle w:val="afff6"/>
        <w:rPr>
          <w:szCs w:val="24"/>
        </w:rPr>
      </w:pPr>
      <w:r w:rsidRPr="00942D10">
        <w:rPr>
          <w:szCs w:val="24"/>
        </w:rPr>
        <w:t>• сопоставлятьразвитие России и других стран в Новое время, сравнивать исторические ситуации и события;</w:t>
      </w:r>
    </w:p>
    <w:p w:rsidR="009E1FA8" w:rsidRPr="00942D10" w:rsidRDefault="009E1FA8">
      <w:pPr>
        <w:pStyle w:val="afff6"/>
        <w:rPr>
          <w:szCs w:val="24"/>
        </w:rPr>
      </w:pPr>
      <w:r w:rsidRPr="00942D10">
        <w:rPr>
          <w:szCs w:val="24"/>
        </w:rPr>
        <w:t>• давать оценку событиям и личностям отечественной и всеобщей истории Нового времени.</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9E1FA8" w:rsidRPr="00942D10" w:rsidRDefault="009E1FA8">
      <w:pPr>
        <w:pStyle w:val="afff6"/>
        <w:rPr>
          <w:i/>
          <w:szCs w:val="24"/>
        </w:rPr>
      </w:pPr>
      <w:r w:rsidRPr="00942D10">
        <w:rPr>
          <w:szCs w:val="24"/>
        </w:rPr>
        <w:t>• </w:t>
      </w:r>
      <w:r w:rsidRPr="00942D10">
        <w:rPr>
          <w:i/>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E1FA8" w:rsidRPr="00942D10" w:rsidRDefault="009E1FA8">
      <w:pPr>
        <w:pStyle w:val="afff6"/>
        <w:rPr>
          <w:i/>
          <w:szCs w:val="24"/>
        </w:rPr>
      </w:pPr>
      <w:r w:rsidRPr="00942D10">
        <w:rPr>
          <w:szCs w:val="24"/>
        </w:rPr>
        <w:t>• </w:t>
      </w:r>
      <w:r w:rsidRPr="00942D10">
        <w:rPr>
          <w:i/>
          <w:szCs w:val="24"/>
        </w:rPr>
        <w:t xml:space="preserve">сравнивать развитие России и других стран в Новое время, объяснять, в чём заключались общие черты и особенности; </w:t>
      </w:r>
    </w:p>
    <w:p w:rsidR="009E1FA8" w:rsidRPr="00942D10" w:rsidRDefault="009E1FA8">
      <w:pPr>
        <w:pStyle w:val="afff6"/>
        <w:rPr>
          <w:i/>
          <w:szCs w:val="24"/>
        </w:rPr>
      </w:pPr>
      <w:r w:rsidRPr="00942D10">
        <w:rPr>
          <w:szCs w:val="24"/>
        </w:rPr>
        <w:t>• </w:t>
      </w:r>
      <w:r w:rsidRPr="00942D10">
        <w:rPr>
          <w:i/>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E1FA8" w:rsidRPr="000347E4" w:rsidRDefault="009E1FA8">
      <w:pPr>
        <w:pStyle w:val="afff6"/>
        <w:rPr>
          <w:b/>
          <w:i/>
          <w:szCs w:val="24"/>
        </w:rPr>
      </w:pPr>
      <w:r w:rsidRPr="000347E4">
        <w:rPr>
          <w:b/>
          <w:i/>
          <w:szCs w:val="24"/>
        </w:rPr>
        <w:t>Новейшая история</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9E1FA8" w:rsidRPr="00942D10" w:rsidRDefault="009E1FA8">
      <w:pPr>
        <w:pStyle w:val="afff6"/>
        <w:rPr>
          <w:szCs w:val="24"/>
        </w:rPr>
      </w:pPr>
      <w:r w:rsidRPr="00942D10">
        <w:rPr>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9E1FA8" w:rsidRPr="00942D10" w:rsidRDefault="009E1FA8">
      <w:pPr>
        <w:pStyle w:val="afff6"/>
        <w:rPr>
          <w:szCs w:val="24"/>
        </w:rPr>
      </w:pPr>
      <w:r w:rsidRPr="00942D10">
        <w:rPr>
          <w:szCs w:val="24"/>
        </w:rPr>
        <w:t xml:space="preserve">• анализировать информацию из исторических источников </w:t>
      </w:r>
      <w:r w:rsidRPr="00942D10">
        <w:rPr>
          <w:szCs w:val="24"/>
        </w:rPr>
        <w:t> текстов, материальных и художественных памятников новейшей эпохи;</w:t>
      </w:r>
    </w:p>
    <w:p w:rsidR="009E1FA8" w:rsidRPr="00942D10" w:rsidRDefault="009E1FA8">
      <w:pPr>
        <w:pStyle w:val="afff6"/>
        <w:rPr>
          <w:szCs w:val="24"/>
        </w:rPr>
      </w:pPr>
      <w:r w:rsidRPr="00942D10">
        <w:rPr>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9E1FA8" w:rsidRPr="00942D10" w:rsidRDefault="009E1FA8">
      <w:pPr>
        <w:pStyle w:val="afff6"/>
        <w:rPr>
          <w:szCs w:val="24"/>
        </w:rPr>
      </w:pPr>
      <w:r w:rsidRPr="00942D10">
        <w:rPr>
          <w:szCs w:val="24"/>
        </w:rPr>
        <w:t>• систематизироватьисторический материал, содержащийся в учебной и дополнительной литературе;</w:t>
      </w:r>
    </w:p>
    <w:p w:rsidR="009E1FA8" w:rsidRPr="00942D10" w:rsidRDefault="009E1FA8">
      <w:pPr>
        <w:pStyle w:val="afff6"/>
        <w:rPr>
          <w:szCs w:val="24"/>
        </w:rPr>
      </w:pPr>
      <w:r w:rsidRPr="00942D10">
        <w:rPr>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9E1FA8" w:rsidRPr="00942D10" w:rsidRDefault="009E1FA8">
      <w:pPr>
        <w:pStyle w:val="afff6"/>
        <w:rPr>
          <w:szCs w:val="24"/>
        </w:rPr>
      </w:pPr>
      <w:r w:rsidRPr="00942D10">
        <w:rPr>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9E1FA8" w:rsidRPr="00942D10" w:rsidRDefault="009E1FA8">
      <w:pPr>
        <w:pStyle w:val="afff6"/>
        <w:rPr>
          <w:szCs w:val="24"/>
        </w:rPr>
      </w:pPr>
      <w:r w:rsidRPr="00942D10">
        <w:rPr>
          <w:szCs w:val="24"/>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9E1FA8" w:rsidRPr="00942D10" w:rsidRDefault="009E1FA8">
      <w:pPr>
        <w:pStyle w:val="afff6"/>
        <w:rPr>
          <w:szCs w:val="24"/>
        </w:rPr>
      </w:pPr>
      <w:r w:rsidRPr="00942D10">
        <w:rPr>
          <w:szCs w:val="24"/>
        </w:rPr>
        <w:t>• давать оценку событиям и личностям отечественной и всеобщей истории ХХ — начала XXI в.</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9E1FA8" w:rsidRPr="00942D10" w:rsidRDefault="009E1FA8">
      <w:pPr>
        <w:pStyle w:val="afff6"/>
        <w:rPr>
          <w:i/>
          <w:szCs w:val="24"/>
        </w:rPr>
      </w:pPr>
      <w:r w:rsidRPr="00942D10">
        <w:rPr>
          <w:szCs w:val="24"/>
        </w:rPr>
        <w:t>• </w:t>
      </w:r>
      <w:r w:rsidRPr="00942D10">
        <w:rPr>
          <w:i/>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E1FA8" w:rsidRPr="00942D10" w:rsidRDefault="009E1FA8">
      <w:pPr>
        <w:pStyle w:val="afff6"/>
        <w:rPr>
          <w:i/>
          <w:szCs w:val="24"/>
        </w:rPr>
      </w:pPr>
      <w:r w:rsidRPr="00942D10">
        <w:rPr>
          <w:szCs w:val="24"/>
        </w:rPr>
        <w:t>• </w:t>
      </w:r>
      <w:r w:rsidRPr="00942D10">
        <w:rPr>
          <w:i/>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9E1FA8" w:rsidRPr="00942D10" w:rsidRDefault="009E1FA8">
      <w:pPr>
        <w:pStyle w:val="afff6"/>
        <w:rPr>
          <w:i/>
          <w:szCs w:val="24"/>
        </w:rPr>
      </w:pPr>
      <w:r w:rsidRPr="00942D10">
        <w:rPr>
          <w:szCs w:val="24"/>
        </w:rPr>
        <w:t>• </w:t>
      </w:r>
      <w:r w:rsidRPr="00942D10">
        <w:rPr>
          <w:i/>
          <w:szCs w:val="24"/>
        </w:rPr>
        <w:t>проводить работу по поиску и оформлению материалов истории своей семьи, города, края в ХХ — начале XXI в.</w:t>
      </w:r>
    </w:p>
    <w:p w:rsidR="000347E4" w:rsidRDefault="000347E4">
      <w:pPr>
        <w:pStyle w:val="afff6"/>
        <w:rPr>
          <w:b/>
          <w:szCs w:val="24"/>
        </w:rPr>
      </w:pPr>
    </w:p>
    <w:p w:rsidR="009E1FA8" w:rsidRDefault="009E1FA8">
      <w:pPr>
        <w:pStyle w:val="afff6"/>
        <w:rPr>
          <w:b/>
          <w:szCs w:val="24"/>
        </w:rPr>
      </w:pPr>
      <w:r w:rsidRPr="00942D10">
        <w:rPr>
          <w:b/>
          <w:szCs w:val="24"/>
        </w:rPr>
        <w:t>Обществознание</w:t>
      </w:r>
      <w:r w:rsidR="000347E4">
        <w:rPr>
          <w:b/>
          <w:szCs w:val="24"/>
        </w:rPr>
        <w:t>:</w:t>
      </w:r>
    </w:p>
    <w:p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w:t>
      </w:r>
      <w:hyperlink r:id="rId11" w:history="1">
        <w:r w:rsidRPr="00CB3C1A">
          <w:rPr>
            <w:rStyle w:val="a6"/>
            <w:rFonts w:eastAsia="Times New Roman"/>
            <w:color w:val="auto"/>
            <w:spacing w:val="2"/>
            <w:u w:val="none"/>
            <w:lang w:val="ru-RU" w:eastAsia="ru-RU"/>
          </w:rPr>
          <w:t>Конституции Российской Федерации</w:t>
        </w:r>
      </w:hyperlink>
      <w:r w:rsidRPr="00CB3C1A">
        <w:rPr>
          <w:rFonts w:eastAsia="Times New Roman"/>
          <w:spacing w:val="2"/>
          <w:lang w:val="ru-RU" w:eastAsia="ru-RU"/>
        </w:rPr>
        <w:t>;</w:t>
      </w:r>
    </w:p>
    <w:p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2) понимание основных принципов жизни общества, основ современных научных теорий общественного развития;</w:t>
      </w:r>
    </w:p>
    <w:p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CB3C1A" w:rsidRPr="00CB3C1A" w:rsidRDefault="00CB3C1A" w:rsidP="00CB3C1A">
      <w:pPr>
        <w:shd w:val="clear" w:color="auto" w:fill="FFFFFF"/>
        <w:spacing w:line="315" w:lineRule="atLeast"/>
        <w:jc w:val="both"/>
        <w:textAlignment w:val="baseline"/>
        <w:rPr>
          <w:rFonts w:eastAsia="Times New Roman"/>
          <w:color w:val="2D2D2D"/>
          <w:spacing w:val="2"/>
          <w:lang w:val="ru-RU" w:eastAsia="ru-RU"/>
        </w:rPr>
      </w:pPr>
      <w:r w:rsidRPr="00CB3C1A">
        <w:rPr>
          <w:rFonts w:eastAsia="Times New Roman"/>
          <w:color w:val="2D2D2D"/>
          <w:spacing w:val="2"/>
          <w:lang w:val="ru-RU" w:eastAsia="ru-RU"/>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CB3C1A" w:rsidRPr="00CB3C1A" w:rsidRDefault="00CB3C1A" w:rsidP="00CB3C1A">
      <w:pPr>
        <w:shd w:val="clear" w:color="auto" w:fill="FFFFFF"/>
        <w:spacing w:line="315" w:lineRule="atLeast"/>
        <w:jc w:val="both"/>
        <w:textAlignment w:val="baseline"/>
        <w:rPr>
          <w:rFonts w:ascii="Arial" w:eastAsia="Times New Roman" w:hAnsi="Arial" w:cs="Arial"/>
          <w:color w:val="2D2D2D"/>
          <w:spacing w:val="2"/>
          <w:sz w:val="21"/>
          <w:szCs w:val="21"/>
          <w:lang w:val="ru-RU" w:eastAsia="ru-RU"/>
        </w:rPr>
      </w:pPr>
      <w:r w:rsidRPr="00CB3C1A">
        <w:rPr>
          <w:rFonts w:eastAsia="Times New Roman"/>
          <w:color w:val="2D2D2D"/>
          <w:spacing w:val="2"/>
          <w:lang w:val="ru-RU" w:eastAsia="ru-RU"/>
        </w:rPr>
        <w:t>6) развитие социального кругозора и формирование познавательного интереса к изучению общественных дисциплин.</w:t>
      </w:r>
    </w:p>
    <w:p w:rsidR="009E1FA8" w:rsidRPr="000347E4" w:rsidRDefault="009E1FA8">
      <w:pPr>
        <w:pStyle w:val="afff6"/>
        <w:rPr>
          <w:b/>
          <w:bCs/>
          <w:i/>
          <w:szCs w:val="24"/>
        </w:rPr>
      </w:pPr>
      <w:r w:rsidRPr="000347E4">
        <w:rPr>
          <w:b/>
          <w:bCs/>
          <w:i/>
          <w:szCs w:val="24"/>
        </w:rPr>
        <w:t>Человек в социальном измерении</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9E1FA8" w:rsidRPr="00942D10" w:rsidRDefault="009E1FA8">
      <w:pPr>
        <w:pStyle w:val="afff6"/>
        <w:rPr>
          <w:szCs w:val="24"/>
        </w:rPr>
      </w:pPr>
      <w:r w:rsidRPr="00942D10">
        <w:rPr>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9E1FA8" w:rsidRPr="00942D10" w:rsidRDefault="009E1FA8">
      <w:pPr>
        <w:pStyle w:val="afff6"/>
        <w:rPr>
          <w:szCs w:val="24"/>
        </w:rPr>
      </w:pPr>
      <w:r w:rsidRPr="00942D10">
        <w:rPr>
          <w:szCs w:val="24"/>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9E1FA8" w:rsidRPr="00942D10" w:rsidRDefault="009E1FA8">
      <w:pPr>
        <w:pStyle w:val="afff6"/>
        <w:rPr>
          <w:szCs w:val="24"/>
        </w:rPr>
      </w:pPr>
      <w:r w:rsidRPr="00942D10">
        <w:rPr>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9E1FA8" w:rsidRPr="00942D10" w:rsidRDefault="009E1FA8">
      <w:pPr>
        <w:pStyle w:val="afff6"/>
        <w:rPr>
          <w:szCs w:val="24"/>
        </w:rPr>
      </w:pPr>
      <w:r w:rsidRPr="00942D10">
        <w:rPr>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9E1FA8" w:rsidRPr="00942D10" w:rsidRDefault="009E1FA8">
      <w:pPr>
        <w:pStyle w:val="afff6"/>
        <w:rPr>
          <w:szCs w:val="24"/>
        </w:rPr>
      </w:pPr>
      <w:r w:rsidRPr="00942D10">
        <w:rPr>
          <w:szCs w:val="24"/>
        </w:rPr>
        <w:t>• описывать гендер как социальный пол; приводить примеры гендерных ролей, а также различий в поведении мальчиков и девочек;</w:t>
      </w:r>
    </w:p>
    <w:p w:rsidR="009E1FA8" w:rsidRPr="00942D10" w:rsidRDefault="009E1FA8">
      <w:pPr>
        <w:pStyle w:val="afff6"/>
        <w:rPr>
          <w:szCs w:val="24"/>
        </w:rPr>
      </w:pPr>
      <w:r w:rsidRPr="00942D10">
        <w:rPr>
          <w:szCs w:val="24"/>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9E1FA8" w:rsidRPr="00942D10" w:rsidRDefault="009E1FA8">
      <w:pPr>
        <w:pStyle w:val="afff6"/>
        <w:rPr>
          <w:szCs w:val="24"/>
        </w:rPr>
      </w:pPr>
      <w:r w:rsidRPr="00942D10">
        <w:rPr>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E1FA8" w:rsidRPr="00942D10" w:rsidRDefault="009E1FA8">
      <w:pPr>
        <w:pStyle w:val="afff6"/>
        <w:rPr>
          <w:i/>
          <w:szCs w:val="24"/>
        </w:rPr>
      </w:pPr>
      <w:r w:rsidRPr="00942D10">
        <w:rPr>
          <w:szCs w:val="24"/>
        </w:rPr>
        <w:t>• </w:t>
      </w:r>
      <w:r w:rsidRPr="00942D10">
        <w:rPr>
          <w:i/>
          <w:szCs w:val="24"/>
        </w:rPr>
        <w:t>использовать элементы причинно-следственного анализа при характеристике социальных параметров личности;</w:t>
      </w:r>
    </w:p>
    <w:p w:rsidR="009E1FA8" w:rsidRPr="00942D10" w:rsidRDefault="009E1FA8">
      <w:pPr>
        <w:pStyle w:val="afff6"/>
        <w:rPr>
          <w:i/>
          <w:szCs w:val="24"/>
        </w:rPr>
      </w:pPr>
      <w:r w:rsidRPr="00942D10">
        <w:rPr>
          <w:szCs w:val="24"/>
        </w:rPr>
        <w:t>• </w:t>
      </w:r>
      <w:r w:rsidRPr="00942D10">
        <w:rPr>
          <w:i/>
          <w:szCs w:val="24"/>
        </w:rPr>
        <w:t>описывать реальные связи и зависимости между воспитанием и социализацией личности.</w:t>
      </w:r>
    </w:p>
    <w:p w:rsidR="009E1FA8" w:rsidRPr="000347E4" w:rsidRDefault="009E1FA8">
      <w:pPr>
        <w:pStyle w:val="afff6"/>
        <w:rPr>
          <w:b/>
          <w:i/>
          <w:szCs w:val="24"/>
        </w:rPr>
      </w:pPr>
      <w:r w:rsidRPr="000347E4">
        <w:rPr>
          <w:b/>
          <w:i/>
          <w:szCs w:val="24"/>
        </w:rPr>
        <w:t>Ближайшее социальное окружение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характеризовать семью и семейные отношения; оценивать социальное значение семейных традиций и обычаев;</w:t>
      </w:r>
    </w:p>
    <w:p w:rsidR="009E1FA8" w:rsidRPr="00942D10" w:rsidRDefault="009E1FA8">
      <w:pPr>
        <w:pStyle w:val="afff6"/>
        <w:rPr>
          <w:szCs w:val="24"/>
        </w:rPr>
      </w:pPr>
      <w:r w:rsidRPr="00942D10">
        <w:rPr>
          <w:szCs w:val="24"/>
        </w:rPr>
        <w:t>• характеризовать основные роли членов семьи, включая свою;</w:t>
      </w:r>
    </w:p>
    <w:p w:rsidR="009E1FA8" w:rsidRPr="00942D10" w:rsidRDefault="009E1FA8">
      <w:pPr>
        <w:pStyle w:val="afff6"/>
        <w:rPr>
          <w:szCs w:val="24"/>
        </w:rPr>
      </w:pPr>
      <w:r w:rsidRPr="00942D10">
        <w:rPr>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E1FA8" w:rsidRPr="00942D10" w:rsidRDefault="009E1FA8">
      <w:pPr>
        <w:pStyle w:val="afff6"/>
        <w:rPr>
          <w:szCs w:val="24"/>
        </w:rPr>
      </w:pPr>
      <w:r w:rsidRPr="00942D10">
        <w:rPr>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использовать элементы причинно-следственного анализа при характеристике семейных конфликтов.</w:t>
      </w:r>
    </w:p>
    <w:p w:rsidR="009E1FA8" w:rsidRPr="000347E4" w:rsidRDefault="009E1FA8">
      <w:pPr>
        <w:pStyle w:val="afff6"/>
        <w:rPr>
          <w:b/>
          <w:i/>
          <w:szCs w:val="24"/>
        </w:rPr>
      </w:pPr>
      <w:r w:rsidRPr="000347E4">
        <w:rPr>
          <w:b/>
          <w:i/>
          <w:szCs w:val="24"/>
        </w:rPr>
        <w:t>Общество — большой «дом» человечества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распознавать на основе приведённых данных основные типы обществ;</w:t>
      </w:r>
    </w:p>
    <w:p w:rsidR="009E1FA8" w:rsidRPr="00942D10" w:rsidRDefault="009E1FA8">
      <w:pPr>
        <w:pStyle w:val="afff6"/>
        <w:rPr>
          <w:szCs w:val="24"/>
        </w:rPr>
      </w:pPr>
      <w:r w:rsidRPr="00942D10">
        <w:rPr>
          <w:szCs w:val="24"/>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9E1FA8" w:rsidRPr="00942D10" w:rsidRDefault="009E1FA8">
      <w:pPr>
        <w:pStyle w:val="afff6"/>
        <w:rPr>
          <w:szCs w:val="24"/>
        </w:rPr>
      </w:pPr>
      <w:r w:rsidRPr="00942D10">
        <w:rPr>
          <w:szCs w:val="24"/>
        </w:rPr>
        <w:t>• различать экономические, социальные, политические, культурные явления и процессы общественной жизни;</w:t>
      </w:r>
    </w:p>
    <w:p w:rsidR="009E1FA8" w:rsidRPr="00942D10" w:rsidRDefault="009E1FA8">
      <w:pPr>
        <w:pStyle w:val="afff6"/>
        <w:rPr>
          <w:szCs w:val="24"/>
        </w:rPr>
      </w:pPr>
      <w:r w:rsidRPr="00942D10">
        <w:rPr>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9E1FA8" w:rsidRPr="00942D10" w:rsidRDefault="009E1FA8">
      <w:pPr>
        <w:pStyle w:val="afff6"/>
        <w:rPr>
          <w:szCs w:val="24"/>
        </w:rPr>
      </w:pPr>
      <w:r w:rsidRPr="00942D10">
        <w:rPr>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9E1FA8" w:rsidRPr="00942D10" w:rsidRDefault="009E1FA8">
      <w:pPr>
        <w:pStyle w:val="afff6"/>
        <w:rPr>
          <w:i/>
          <w:szCs w:val="24"/>
        </w:rPr>
      </w:pPr>
      <w:r w:rsidRPr="00942D10">
        <w:rPr>
          <w:i/>
          <w:szCs w:val="24"/>
        </w:rPr>
        <w:t>Выпускникполучит возможность научиться:</w:t>
      </w:r>
    </w:p>
    <w:p w:rsidR="009E1FA8" w:rsidRPr="00942D10" w:rsidRDefault="009E1FA8">
      <w:pPr>
        <w:pStyle w:val="afff6"/>
        <w:rPr>
          <w:i/>
          <w:szCs w:val="24"/>
        </w:rPr>
      </w:pPr>
      <w:r w:rsidRPr="00942D10">
        <w:rPr>
          <w:szCs w:val="24"/>
        </w:rPr>
        <w:t>• </w:t>
      </w:r>
      <w:r w:rsidRPr="00942D10">
        <w:rPr>
          <w:i/>
          <w:szCs w:val="24"/>
        </w:rPr>
        <w:t>наблюдать и характеризовать явления и события, происходящие в различных сферах общественной жизни;</w:t>
      </w:r>
    </w:p>
    <w:p w:rsidR="009E1FA8" w:rsidRPr="00942D10" w:rsidRDefault="009E1FA8">
      <w:pPr>
        <w:pStyle w:val="afff6"/>
        <w:rPr>
          <w:i/>
          <w:szCs w:val="24"/>
        </w:rPr>
      </w:pPr>
      <w:r w:rsidRPr="00942D10">
        <w:rPr>
          <w:szCs w:val="24"/>
        </w:rPr>
        <w:t>• </w:t>
      </w:r>
      <w:r w:rsidRPr="00942D10">
        <w:rPr>
          <w:i/>
          <w:szCs w:val="24"/>
        </w:rPr>
        <w:t>объяснять взаимодействие социальных общностей и групп;</w:t>
      </w:r>
    </w:p>
    <w:p w:rsidR="009E1FA8" w:rsidRPr="00942D10" w:rsidRDefault="009E1FA8">
      <w:pPr>
        <w:pStyle w:val="afff6"/>
        <w:rPr>
          <w:i/>
          <w:szCs w:val="24"/>
        </w:rPr>
      </w:pPr>
      <w:r w:rsidRPr="00942D10">
        <w:rPr>
          <w:szCs w:val="24"/>
        </w:rPr>
        <w:t>• </w:t>
      </w:r>
      <w:r w:rsidRPr="00942D10">
        <w:rPr>
          <w:i/>
          <w:szCs w:val="24"/>
        </w:rPr>
        <w:t>выявлять причинно-следственные связи общественных явлений и характеризовать основные направления общественного развития.</w:t>
      </w:r>
    </w:p>
    <w:p w:rsidR="009E1FA8" w:rsidRPr="000347E4" w:rsidRDefault="009E1FA8">
      <w:pPr>
        <w:pStyle w:val="afff6"/>
        <w:rPr>
          <w:b/>
          <w:bCs/>
          <w:i/>
          <w:szCs w:val="24"/>
        </w:rPr>
      </w:pPr>
      <w:r w:rsidRPr="000347E4">
        <w:rPr>
          <w:b/>
          <w:bCs/>
          <w:i/>
          <w:szCs w:val="24"/>
        </w:rPr>
        <w:t>Общество, в котором мы живём</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характеризовать глобальные проблемы современности;</w:t>
      </w:r>
    </w:p>
    <w:p w:rsidR="009E1FA8" w:rsidRPr="00942D10" w:rsidRDefault="009E1FA8">
      <w:pPr>
        <w:pStyle w:val="afff6"/>
        <w:rPr>
          <w:szCs w:val="24"/>
        </w:rPr>
      </w:pPr>
      <w:r w:rsidRPr="00942D10">
        <w:rPr>
          <w:szCs w:val="24"/>
        </w:rPr>
        <w:t>• раскрывать духовные ценности и достижения народов нашей страны;</w:t>
      </w:r>
    </w:p>
    <w:p w:rsidR="009E1FA8" w:rsidRPr="00942D10" w:rsidRDefault="009E1FA8">
      <w:pPr>
        <w:pStyle w:val="afff6"/>
        <w:rPr>
          <w:szCs w:val="24"/>
        </w:rPr>
      </w:pPr>
      <w:r w:rsidRPr="00942D10">
        <w:rPr>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9E1FA8" w:rsidRPr="00942D10" w:rsidRDefault="009E1FA8">
      <w:pPr>
        <w:pStyle w:val="afff6"/>
        <w:rPr>
          <w:szCs w:val="24"/>
        </w:rPr>
      </w:pPr>
      <w:r w:rsidRPr="00942D10">
        <w:rPr>
          <w:szCs w:val="24"/>
        </w:rPr>
        <w:t>• формулировать собственную точку зрения на социальный портрет достойного гражданина страны;</w:t>
      </w:r>
    </w:p>
    <w:p w:rsidR="009E1FA8" w:rsidRPr="00942D10" w:rsidRDefault="009E1FA8">
      <w:pPr>
        <w:pStyle w:val="afff6"/>
        <w:rPr>
          <w:szCs w:val="24"/>
        </w:rPr>
      </w:pPr>
      <w:r w:rsidRPr="00942D10">
        <w:rPr>
          <w:szCs w:val="24"/>
        </w:rPr>
        <w:t>• находить и извлекать информацию о положении России среди других государств мира из адаптированных источников различного типа.</w:t>
      </w:r>
    </w:p>
    <w:p w:rsidR="009E1FA8" w:rsidRPr="00942D10" w:rsidRDefault="009E1FA8">
      <w:pPr>
        <w:pStyle w:val="afff6"/>
        <w:rPr>
          <w:i/>
          <w:szCs w:val="24"/>
        </w:rPr>
      </w:pPr>
      <w:r w:rsidRPr="00942D10">
        <w:rPr>
          <w:i/>
          <w:szCs w:val="24"/>
        </w:rPr>
        <w:t>Выпускникполучит возможность научиться:</w:t>
      </w:r>
    </w:p>
    <w:p w:rsidR="009E1FA8" w:rsidRPr="00942D10" w:rsidRDefault="009E1FA8">
      <w:pPr>
        <w:pStyle w:val="afff6"/>
        <w:rPr>
          <w:i/>
          <w:szCs w:val="24"/>
        </w:rPr>
      </w:pPr>
      <w:r w:rsidRPr="00942D10">
        <w:rPr>
          <w:szCs w:val="24"/>
        </w:rPr>
        <w:t>• </w:t>
      </w:r>
      <w:r w:rsidRPr="00942D10">
        <w:rPr>
          <w:i/>
          <w:szCs w:val="24"/>
        </w:rPr>
        <w:t>характеризовать и конкретизировать фактами социальной жизни изменения, происходящие в современном обществе;</w:t>
      </w:r>
    </w:p>
    <w:p w:rsidR="009E1FA8" w:rsidRPr="00942D10" w:rsidRDefault="009E1FA8">
      <w:pPr>
        <w:pStyle w:val="afff6"/>
        <w:rPr>
          <w:i/>
          <w:szCs w:val="24"/>
        </w:rPr>
      </w:pPr>
      <w:r w:rsidRPr="00942D10">
        <w:rPr>
          <w:szCs w:val="24"/>
        </w:rPr>
        <w:t>• </w:t>
      </w:r>
      <w:r w:rsidRPr="00942D10">
        <w:rPr>
          <w:i/>
          <w:szCs w:val="24"/>
        </w:rPr>
        <w:t>показывать влияние происходящих в обществе изменений на положение России в мире.</w:t>
      </w:r>
    </w:p>
    <w:p w:rsidR="009E1FA8" w:rsidRPr="000347E4" w:rsidRDefault="009E1FA8">
      <w:pPr>
        <w:pStyle w:val="afff6"/>
        <w:rPr>
          <w:b/>
          <w:i/>
          <w:szCs w:val="24"/>
        </w:rPr>
      </w:pPr>
      <w:r w:rsidRPr="000347E4">
        <w:rPr>
          <w:b/>
          <w:i/>
          <w:szCs w:val="24"/>
        </w:rPr>
        <w:t>Регулирование поведения людей в обществе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9E1FA8" w:rsidRPr="00942D10" w:rsidRDefault="009E1FA8">
      <w:pPr>
        <w:pStyle w:val="afff6"/>
        <w:rPr>
          <w:szCs w:val="24"/>
        </w:rPr>
      </w:pPr>
      <w:r w:rsidRPr="00942D10">
        <w:rPr>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E1FA8" w:rsidRPr="00942D10" w:rsidRDefault="009E1FA8">
      <w:pPr>
        <w:pStyle w:val="afff6"/>
        <w:rPr>
          <w:szCs w:val="24"/>
        </w:rPr>
      </w:pPr>
      <w:r w:rsidRPr="00942D10">
        <w:rPr>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9E1FA8" w:rsidRPr="00942D10" w:rsidRDefault="009E1FA8">
      <w:pPr>
        <w:pStyle w:val="afff6"/>
        <w:rPr>
          <w:szCs w:val="24"/>
        </w:rPr>
      </w:pPr>
      <w:r w:rsidRPr="00942D10">
        <w:rPr>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использовать элементы причинно-следственного анализа для понимания влияния моральных устоев на развитие общества и человека;</w:t>
      </w:r>
    </w:p>
    <w:p w:rsidR="009E1FA8" w:rsidRPr="00942D10" w:rsidRDefault="009E1FA8">
      <w:pPr>
        <w:pStyle w:val="afff6"/>
        <w:rPr>
          <w:i/>
          <w:szCs w:val="24"/>
        </w:rPr>
      </w:pPr>
      <w:r w:rsidRPr="00942D10">
        <w:rPr>
          <w:szCs w:val="24"/>
        </w:rPr>
        <w:t>• </w:t>
      </w:r>
      <w:r w:rsidRPr="00942D10">
        <w:rPr>
          <w:i/>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9E1FA8" w:rsidRPr="00942D10" w:rsidRDefault="009E1FA8">
      <w:pPr>
        <w:pStyle w:val="afff6"/>
        <w:rPr>
          <w:i/>
          <w:szCs w:val="24"/>
        </w:rPr>
      </w:pPr>
      <w:r w:rsidRPr="00942D10">
        <w:rPr>
          <w:szCs w:val="24"/>
        </w:rPr>
        <w:t>• </w:t>
      </w:r>
      <w:r w:rsidRPr="00942D10">
        <w:rPr>
          <w:i/>
          <w:szCs w:val="24"/>
        </w:rPr>
        <w:t>оценивать сущность и значение правопорядка и законности, собственный вклад в их становление и развитие.</w:t>
      </w:r>
    </w:p>
    <w:p w:rsidR="009E1FA8" w:rsidRPr="000347E4" w:rsidRDefault="009E1FA8">
      <w:pPr>
        <w:pStyle w:val="afff6"/>
        <w:rPr>
          <w:b/>
          <w:bCs/>
          <w:i/>
          <w:szCs w:val="24"/>
        </w:rPr>
      </w:pPr>
      <w:r w:rsidRPr="000347E4">
        <w:rPr>
          <w:b/>
          <w:bCs/>
          <w:i/>
          <w:szCs w:val="24"/>
        </w:rPr>
        <w:t>Основы российского законодательства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E1FA8" w:rsidRPr="00942D10" w:rsidRDefault="009E1FA8">
      <w:pPr>
        <w:pStyle w:val="afff6"/>
        <w:rPr>
          <w:szCs w:val="24"/>
        </w:rPr>
      </w:pPr>
      <w:r w:rsidRPr="00942D10">
        <w:rPr>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9E1FA8" w:rsidRPr="00942D10" w:rsidRDefault="009E1FA8">
      <w:pPr>
        <w:pStyle w:val="afff6"/>
        <w:rPr>
          <w:szCs w:val="24"/>
        </w:rPr>
      </w:pPr>
      <w:r w:rsidRPr="00942D10">
        <w:rPr>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E1FA8" w:rsidRPr="00942D10" w:rsidRDefault="009E1FA8">
      <w:pPr>
        <w:pStyle w:val="afff6"/>
        <w:rPr>
          <w:szCs w:val="24"/>
        </w:rPr>
      </w:pPr>
      <w:r w:rsidRPr="00942D10">
        <w:rPr>
          <w:szCs w:val="24"/>
        </w:rPr>
        <w:t>• объяснять на конкретных примерах особенности правового положения и юридической ответственности несовершеннолетних;</w:t>
      </w:r>
    </w:p>
    <w:p w:rsidR="009E1FA8" w:rsidRPr="00942D10" w:rsidRDefault="009E1FA8">
      <w:pPr>
        <w:pStyle w:val="afff6"/>
        <w:rPr>
          <w:szCs w:val="24"/>
        </w:rPr>
      </w:pPr>
      <w:r w:rsidRPr="00942D10">
        <w:rPr>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szCs w:val="24"/>
        </w:rPr>
      </w:pPr>
      <w:r w:rsidRPr="00942D10">
        <w:rPr>
          <w:szCs w:val="24"/>
        </w:rPr>
        <w:t>• </w:t>
      </w:r>
      <w:r w:rsidRPr="00942D10">
        <w:rPr>
          <w:i/>
          <w:szCs w:val="24"/>
        </w:rPr>
        <w:t>оценивать сущность и значение правопорядка и законности, собственный возможный вклад в их становление и развитие</w:t>
      </w:r>
      <w:r w:rsidRPr="00942D10">
        <w:rPr>
          <w:szCs w:val="24"/>
        </w:rPr>
        <w:t>;</w:t>
      </w:r>
    </w:p>
    <w:p w:rsidR="009E1FA8" w:rsidRPr="00942D10" w:rsidRDefault="009E1FA8">
      <w:pPr>
        <w:pStyle w:val="afff6"/>
        <w:rPr>
          <w:i/>
          <w:szCs w:val="24"/>
        </w:rPr>
      </w:pPr>
      <w:r w:rsidRPr="00942D10">
        <w:rPr>
          <w:szCs w:val="24"/>
        </w:rPr>
        <w:t>• </w:t>
      </w:r>
      <w:r w:rsidRPr="00942D10">
        <w:rPr>
          <w:i/>
          <w:szCs w:val="24"/>
        </w:rPr>
        <w:t>осознанно содействовать защите правопорядка в обществе правовыми способами и средствами;</w:t>
      </w:r>
    </w:p>
    <w:p w:rsidR="009E1FA8" w:rsidRPr="00942D10" w:rsidRDefault="009E1FA8">
      <w:pPr>
        <w:pStyle w:val="afff6"/>
        <w:rPr>
          <w:i/>
          <w:szCs w:val="24"/>
        </w:rPr>
      </w:pPr>
      <w:r w:rsidRPr="00942D10">
        <w:rPr>
          <w:szCs w:val="24"/>
        </w:rPr>
        <w:t>• </w:t>
      </w:r>
      <w:r w:rsidRPr="00942D10">
        <w:rPr>
          <w:i/>
          <w:szCs w:val="24"/>
        </w:rPr>
        <w:t>использовать знания и умения для формирования способности к личному самоопределению, самореализации, самоконтролю.</w:t>
      </w:r>
    </w:p>
    <w:p w:rsidR="009E1FA8" w:rsidRPr="00BE40A3" w:rsidRDefault="009E1FA8">
      <w:pPr>
        <w:pStyle w:val="afff6"/>
        <w:rPr>
          <w:b/>
          <w:i/>
          <w:szCs w:val="24"/>
        </w:rPr>
      </w:pPr>
      <w:r w:rsidRPr="00BE40A3">
        <w:rPr>
          <w:b/>
          <w:i/>
          <w:szCs w:val="24"/>
        </w:rPr>
        <w:t>Мир экономики</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понимать и правильно использовать основные экономические термины;</w:t>
      </w:r>
    </w:p>
    <w:p w:rsidR="009E1FA8" w:rsidRPr="00942D10" w:rsidRDefault="009E1FA8">
      <w:pPr>
        <w:pStyle w:val="afff6"/>
        <w:rPr>
          <w:szCs w:val="24"/>
        </w:rPr>
      </w:pPr>
      <w:r w:rsidRPr="00942D10">
        <w:rPr>
          <w:szCs w:val="24"/>
        </w:rPr>
        <w:t>• распознавать на основе привёденных данных основные экономические системы, экономические явления и процессы, сравнивать их;</w:t>
      </w:r>
    </w:p>
    <w:p w:rsidR="009E1FA8" w:rsidRPr="00942D10" w:rsidRDefault="009E1FA8">
      <w:pPr>
        <w:pStyle w:val="afff6"/>
        <w:rPr>
          <w:szCs w:val="24"/>
        </w:rPr>
      </w:pPr>
      <w:r w:rsidRPr="00942D10">
        <w:rPr>
          <w:szCs w:val="24"/>
        </w:rPr>
        <w:t xml:space="preserve">• объяснять механизм рыночного регулирования экономики и характеризовать роль государства в регулировании экономики; </w:t>
      </w:r>
    </w:p>
    <w:p w:rsidR="009E1FA8" w:rsidRPr="00942D10" w:rsidRDefault="009E1FA8">
      <w:pPr>
        <w:pStyle w:val="afff6"/>
        <w:rPr>
          <w:szCs w:val="24"/>
        </w:rPr>
      </w:pPr>
      <w:r w:rsidRPr="00942D10">
        <w:rPr>
          <w:szCs w:val="24"/>
        </w:rPr>
        <w:t>• характеризовать функции денег в экономике;</w:t>
      </w:r>
    </w:p>
    <w:p w:rsidR="009E1FA8" w:rsidRPr="00942D10" w:rsidRDefault="009E1FA8">
      <w:pPr>
        <w:pStyle w:val="afff6"/>
        <w:rPr>
          <w:szCs w:val="24"/>
        </w:rPr>
      </w:pPr>
      <w:r w:rsidRPr="00942D10">
        <w:rPr>
          <w:szCs w:val="24"/>
        </w:rPr>
        <w:t>• анализировать несложные статистические данные, отражающие экономические явления и процессы;</w:t>
      </w:r>
    </w:p>
    <w:p w:rsidR="009E1FA8" w:rsidRPr="00942D10" w:rsidRDefault="009E1FA8">
      <w:pPr>
        <w:pStyle w:val="afff6"/>
        <w:rPr>
          <w:szCs w:val="24"/>
        </w:rPr>
      </w:pPr>
      <w:r w:rsidRPr="00942D10">
        <w:rPr>
          <w:szCs w:val="24"/>
        </w:rPr>
        <w:t>• получать социальную информацию об экономической жизни общества из адаптированных источников различного типа;</w:t>
      </w:r>
    </w:p>
    <w:p w:rsidR="009E1FA8" w:rsidRPr="00942D10" w:rsidRDefault="009E1FA8">
      <w:pPr>
        <w:pStyle w:val="afff6"/>
        <w:rPr>
          <w:szCs w:val="24"/>
        </w:rPr>
      </w:pPr>
      <w:r w:rsidRPr="00942D10">
        <w:rPr>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оценивать тенденции экономических изменений в нашем обществе;</w:t>
      </w:r>
    </w:p>
    <w:p w:rsidR="009E1FA8" w:rsidRPr="00942D10" w:rsidRDefault="009E1FA8">
      <w:pPr>
        <w:pStyle w:val="afff6"/>
        <w:rPr>
          <w:i/>
          <w:szCs w:val="24"/>
        </w:rPr>
      </w:pPr>
      <w:r w:rsidRPr="00942D10">
        <w:rPr>
          <w:szCs w:val="24"/>
        </w:rPr>
        <w:t>• </w:t>
      </w:r>
      <w:r w:rsidRPr="00942D10">
        <w:rPr>
          <w:i/>
          <w:szCs w:val="24"/>
        </w:rPr>
        <w:t>анализировать с опорой на полученные знания несложную экономическую информацию, получаемую из неадаптированных источников;</w:t>
      </w:r>
    </w:p>
    <w:p w:rsidR="009E1FA8" w:rsidRPr="00942D10" w:rsidRDefault="009E1FA8">
      <w:pPr>
        <w:pStyle w:val="afff6"/>
        <w:rPr>
          <w:i/>
          <w:szCs w:val="24"/>
        </w:rPr>
      </w:pPr>
      <w:r w:rsidRPr="00942D10">
        <w:rPr>
          <w:szCs w:val="24"/>
        </w:rPr>
        <w:t>• </w:t>
      </w:r>
      <w:r w:rsidRPr="00942D10">
        <w:rPr>
          <w:i/>
          <w:szCs w:val="24"/>
        </w:rPr>
        <w:t>выполнять несложные практические задания, основанные на ситуациях, связанных с описанием состояния российской экономики.</w:t>
      </w:r>
    </w:p>
    <w:p w:rsidR="009E1FA8" w:rsidRPr="00BE40A3" w:rsidRDefault="009E1FA8">
      <w:pPr>
        <w:pStyle w:val="afff6"/>
        <w:rPr>
          <w:b/>
          <w:i/>
          <w:szCs w:val="24"/>
        </w:rPr>
      </w:pPr>
      <w:r w:rsidRPr="00BE40A3">
        <w:rPr>
          <w:b/>
          <w:i/>
          <w:szCs w:val="24"/>
        </w:rPr>
        <w:t>Человек в экономических отношениях</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распознавать на основе приведённых данных основные экономические системы и экономические явления, сравнивать их;</w:t>
      </w:r>
    </w:p>
    <w:p w:rsidR="009E1FA8" w:rsidRPr="00942D10" w:rsidRDefault="009E1FA8">
      <w:pPr>
        <w:pStyle w:val="afff6"/>
        <w:rPr>
          <w:szCs w:val="24"/>
        </w:rPr>
      </w:pPr>
      <w:r w:rsidRPr="00942D10">
        <w:rPr>
          <w:szCs w:val="24"/>
        </w:rPr>
        <w:t>• характеризовать поведение производителя и потребителя как основных участников экономической деятельности;</w:t>
      </w:r>
    </w:p>
    <w:p w:rsidR="009E1FA8" w:rsidRPr="00942D10" w:rsidRDefault="009E1FA8">
      <w:pPr>
        <w:pStyle w:val="afff6"/>
        <w:rPr>
          <w:szCs w:val="24"/>
        </w:rPr>
      </w:pPr>
      <w:r w:rsidRPr="00942D10">
        <w:rPr>
          <w:szCs w:val="24"/>
        </w:rPr>
        <w:t>• применять полученные знания для характеристики экономики семьи;</w:t>
      </w:r>
    </w:p>
    <w:p w:rsidR="009E1FA8" w:rsidRPr="00942D10" w:rsidRDefault="009E1FA8">
      <w:pPr>
        <w:pStyle w:val="afff6"/>
        <w:rPr>
          <w:szCs w:val="24"/>
        </w:rPr>
      </w:pPr>
      <w:r w:rsidRPr="00942D10">
        <w:rPr>
          <w:szCs w:val="24"/>
        </w:rPr>
        <w:t>• использовать статистические данные, отражающие экономические изменения в обществе;</w:t>
      </w:r>
    </w:p>
    <w:p w:rsidR="009E1FA8" w:rsidRPr="00942D10" w:rsidRDefault="009E1FA8">
      <w:pPr>
        <w:pStyle w:val="afff6"/>
        <w:rPr>
          <w:szCs w:val="24"/>
        </w:rPr>
      </w:pPr>
      <w:r w:rsidRPr="00942D10">
        <w:rPr>
          <w:szCs w:val="24"/>
        </w:rPr>
        <w:t>• получать социальную информацию об экономической жизни общества из адаптированных источников различного типа;</w:t>
      </w:r>
    </w:p>
    <w:p w:rsidR="009E1FA8" w:rsidRPr="00942D10" w:rsidRDefault="009E1FA8">
      <w:pPr>
        <w:pStyle w:val="afff6"/>
        <w:rPr>
          <w:szCs w:val="24"/>
        </w:rPr>
      </w:pPr>
      <w:r w:rsidRPr="00942D10">
        <w:rPr>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наблюдать и интерпретировать явления и события, происходящие в социальной жизни, с опорой на экономические знания;</w:t>
      </w:r>
    </w:p>
    <w:p w:rsidR="009E1FA8" w:rsidRPr="00942D10" w:rsidRDefault="009E1FA8">
      <w:pPr>
        <w:pStyle w:val="afff6"/>
        <w:rPr>
          <w:i/>
          <w:szCs w:val="24"/>
        </w:rPr>
      </w:pPr>
      <w:r w:rsidRPr="00942D10">
        <w:rPr>
          <w:szCs w:val="24"/>
        </w:rPr>
        <w:t>• </w:t>
      </w:r>
      <w:r w:rsidRPr="00942D10">
        <w:rPr>
          <w:i/>
          <w:szCs w:val="24"/>
        </w:rPr>
        <w:t>характеризовать тенденции экономических изменений в нашем обществе;</w:t>
      </w:r>
    </w:p>
    <w:p w:rsidR="009E1FA8" w:rsidRPr="00942D10" w:rsidRDefault="009E1FA8">
      <w:pPr>
        <w:pStyle w:val="afff6"/>
        <w:rPr>
          <w:i/>
          <w:szCs w:val="24"/>
        </w:rPr>
      </w:pPr>
      <w:r w:rsidRPr="00942D10">
        <w:rPr>
          <w:szCs w:val="24"/>
        </w:rPr>
        <w:t>• </w:t>
      </w:r>
      <w:r w:rsidRPr="00942D10">
        <w:rPr>
          <w:i/>
          <w:szCs w:val="24"/>
        </w:rPr>
        <w:t>анализировать с позиций обществознания сложившиеся практики и модели поведения потребителя;</w:t>
      </w:r>
    </w:p>
    <w:p w:rsidR="009E1FA8" w:rsidRPr="00942D10" w:rsidRDefault="009E1FA8">
      <w:pPr>
        <w:pStyle w:val="afff6"/>
        <w:rPr>
          <w:i/>
          <w:szCs w:val="24"/>
        </w:rPr>
      </w:pPr>
      <w:r w:rsidRPr="00942D10">
        <w:rPr>
          <w:szCs w:val="24"/>
        </w:rPr>
        <w:t>• </w:t>
      </w:r>
      <w:r w:rsidRPr="00942D10">
        <w:rPr>
          <w:i/>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9E1FA8" w:rsidRPr="00942D10" w:rsidRDefault="009E1FA8">
      <w:pPr>
        <w:pStyle w:val="afff6"/>
        <w:rPr>
          <w:i/>
          <w:szCs w:val="24"/>
        </w:rPr>
      </w:pPr>
      <w:r w:rsidRPr="00942D10">
        <w:rPr>
          <w:szCs w:val="24"/>
        </w:rPr>
        <w:t>• </w:t>
      </w:r>
      <w:r w:rsidRPr="00942D10">
        <w:rPr>
          <w:i/>
          <w:szCs w:val="24"/>
        </w:rPr>
        <w:t>выполнять несложные практические задания, основанные на ситуациях, связанных с описанием состояния российской экономики.</w:t>
      </w:r>
    </w:p>
    <w:p w:rsidR="009E1FA8" w:rsidRPr="00BE40A3" w:rsidRDefault="009E1FA8">
      <w:pPr>
        <w:pStyle w:val="afff6"/>
        <w:rPr>
          <w:b/>
          <w:i/>
          <w:szCs w:val="24"/>
        </w:rPr>
      </w:pPr>
      <w:r w:rsidRPr="00BE40A3">
        <w:rPr>
          <w:b/>
          <w:i/>
          <w:szCs w:val="24"/>
        </w:rPr>
        <w:t>Мир социальных отношений</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9E1FA8" w:rsidRPr="00942D10" w:rsidRDefault="009E1FA8">
      <w:pPr>
        <w:pStyle w:val="afff6"/>
        <w:rPr>
          <w:szCs w:val="24"/>
        </w:rPr>
      </w:pPr>
      <w:r w:rsidRPr="00942D10">
        <w:rPr>
          <w:szCs w:val="24"/>
        </w:rPr>
        <w:t>• характеризовать основные социальные группы российского общества</w:t>
      </w:r>
      <w:r w:rsidRPr="00942D10">
        <w:rPr>
          <w:szCs w:val="24"/>
          <w:u w:val="single"/>
        </w:rPr>
        <w:t xml:space="preserve">, </w:t>
      </w:r>
      <w:r w:rsidRPr="00942D10">
        <w:rPr>
          <w:szCs w:val="24"/>
        </w:rPr>
        <w:t>распознавать их сущностные признаки;</w:t>
      </w:r>
    </w:p>
    <w:p w:rsidR="009E1FA8" w:rsidRPr="00942D10" w:rsidRDefault="009E1FA8">
      <w:pPr>
        <w:pStyle w:val="afff6"/>
        <w:rPr>
          <w:szCs w:val="24"/>
        </w:rPr>
      </w:pPr>
      <w:r w:rsidRPr="00942D10">
        <w:rPr>
          <w:szCs w:val="24"/>
        </w:rPr>
        <w:t>• характеризовать ведущие направления социальной политики российского государства;</w:t>
      </w:r>
    </w:p>
    <w:p w:rsidR="009E1FA8" w:rsidRPr="00942D10" w:rsidRDefault="009E1FA8">
      <w:pPr>
        <w:pStyle w:val="afff6"/>
        <w:rPr>
          <w:szCs w:val="24"/>
        </w:rPr>
      </w:pPr>
      <w:r w:rsidRPr="00942D10">
        <w:rPr>
          <w:szCs w:val="24"/>
        </w:rPr>
        <w:t>• давать оценку с позиций общественного прогресса тенденциям социальных изменений в нашем обществе, аргументировать свою позицию;</w:t>
      </w:r>
    </w:p>
    <w:p w:rsidR="009E1FA8" w:rsidRPr="00942D10" w:rsidRDefault="009E1FA8">
      <w:pPr>
        <w:pStyle w:val="afff6"/>
        <w:rPr>
          <w:szCs w:val="24"/>
        </w:rPr>
      </w:pPr>
      <w:r w:rsidRPr="00942D10">
        <w:rPr>
          <w:szCs w:val="24"/>
        </w:rPr>
        <w:t>• характеризовать собственные основные социальные роли;</w:t>
      </w:r>
    </w:p>
    <w:p w:rsidR="009E1FA8" w:rsidRPr="00942D10" w:rsidRDefault="009E1FA8">
      <w:pPr>
        <w:pStyle w:val="afff6"/>
        <w:rPr>
          <w:szCs w:val="24"/>
        </w:rPr>
      </w:pPr>
      <w:r w:rsidRPr="00942D10">
        <w:rPr>
          <w:szCs w:val="24"/>
        </w:rPr>
        <w:t>• объяснять на примере своей семьи основные функции этого социального института в обществе;</w:t>
      </w:r>
    </w:p>
    <w:p w:rsidR="009E1FA8" w:rsidRPr="00942D10" w:rsidRDefault="009E1FA8">
      <w:pPr>
        <w:pStyle w:val="afff6"/>
        <w:rPr>
          <w:szCs w:val="24"/>
        </w:rPr>
      </w:pPr>
      <w:r w:rsidRPr="00942D10">
        <w:rPr>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9E1FA8" w:rsidRPr="00942D10" w:rsidRDefault="009E1FA8">
      <w:pPr>
        <w:pStyle w:val="afff6"/>
        <w:rPr>
          <w:szCs w:val="24"/>
        </w:rPr>
      </w:pPr>
      <w:r w:rsidRPr="00942D10">
        <w:rPr>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9E1FA8" w:rsidRPr="00942D10" w:rsidRDefault="009E1FA8">
      <w:pPr>
        <w:pStyle w:val="afff6"/>
        <w:rPr>
          <w:szCs w:val="24"/>
        </w:rPr>
      </w:pPr>
      <w:r w:rsidRPr="00942D10">
        <w:rPr>
          <w:szCs w:val="24"/>
        </w:rPr>
        <w:t>• проводить несложные социологические исследования.</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использовать понятия «равенство» и «социальная справедливость» с позиций историзма;</w:t>
      </w:r>
    </w:p>
    <w:p w:rsidR="009E1FA8" w:rsidRPr="00942D10" w:rsidRDefault="009E1FA8">
      <w:pPr>
        <w:pStyle w:val="afff6"/>
        <w:rPr>
          <w:i/>
          <w:szCs w:val="24"/>
        </w:rPr>
      </w:pPr>
      <w:r w:rsidRPr="00942D10">
        <w:rPr>
          <w:szCs w:val="24"/>
        </w:rPr>
        <w:t>• </w:t>
      </w:r>
      <w:r w:rsidRPr="00942D10">
        <w:rPr>
          <w:i/>
          <w:szCs w:val="24"/>
        </w:rPr>
        <w:t>ориентироваться в потоке информации, относящейся к вопросам социальной структуры и социальных отношений в современном обществе;</w:t>
      </w:r>
    </w:p>
    <w:p w:rsidR="009E1FA8" w:rsidRPr="00942D10" w:rsidRDefault="009E1FA8">
      <w:pPr>
        <w:pStyle w:val="afff6"/>
        <w:rPr>
          <w:i/>
          <w:szCs w:val="24"/>
        </w:rPr>
      </w:pPr>
      <w:r w:rsidRPr="00942D10">
        <w:rPr>
          <w:szCs w:val="24"/>
        </w:rPr>
        <w:t>• </w:t>
      </w:r>
      <w:r w:rsidRPr="00942D10">
        <w:rPr>
          <w:i/>
          <w:szCs w:val="24"/>
        </w:rPr>
        <w:t>адекватно понимать информацию, относящуюся к социальной сфере общества, получаемую из различных источников.</w:t>
      </w:r>
    </w:p>
    <w:p w:rsidR="009E1FA8" w:rsidRPr="00BE40A3" w:rsidRDefault="009E1FA8">
      <w:pPr>
        <w:pStyle w:val="afff6"/>
        <w:rPr>
          <w:b/>
          <w:i/>
          <w:szCs w:val="24"/>
        </w:rPr>
      </w:pPr>
      <w:r w:rsidRPr="00BE40A3">
        <w:rPr>
          <w:b/>
          <w:i/>
          <w:szCs w:val="24"/>
        </w:rPr>
        <w:t>Политическая жизнь общества</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9E1FA8" w:rsidRPr="00942D10" w:rsidRDefault="009E1FA8">
      <w:pPr>
        <w:pStyle w:val="afff6"/>
        <w:rPr>
          <w:szCs w:val="24"/>
        </w:rPr>
      </w:pPr>
      <w:r w:rsidRPr="00942D10">
        <w:rPr>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9E1FA8" w:rsidRPr="00942D10" w:rsidRDefault="009E1FA8">
      <w:pPr>
        <w:pStyle w:val="afff6"/>
        <w:rPr>
          <w:szCs w:val="24"/>
        </w:rPr>
      </w:pPr>
      <w:r w:rsidRPr="00942D10">
        <w:rPr>
          <w:szCs w:val="24"/>
        </w:rPr>
        <w:t>• сравнивать различные типы политических режимов, обосновывать преимущества демократического политического устройства;</w:t>
      </w:r>
    </w:p>
    <w:p w:rsidR="009E1FA8" w:rsidRPr="00942D10" w:rsidRDefault="009E1FA8">
      <w:pPr>
        <w:pStyle w:val="afff6"/>
        <w:rPr>
          <w:szCs w:val="24"/>
        </w:rPr>
      </w:pPr>
      <w:r w:rsidRPr="00942D10">
        <w:rPr>
          <w:szCs w:val="24"/>
        </w:rPr>
        <w:t>• описывать основные признаки любого государства, конкретизировать их на примерах прошлого и современности;</w:t>
      </w:r>
    </w:p>
    <w:p w:rsidR="009E1FA8" w:rsidRPr="00942D10" w:rsidRDefault="009E1FA8">
      <w:pPr>
        <w:pStyle w:val="afff6"/>
        <w:rPr>
          <w:szCs w:val="24"/>
        </w:rPr>
      </w:pPr>
      <w:r w:rsidRPr="00942D10">
        <w:rPr>
          <w:szCs w:val="24"/>
        </w:rPr>
        <w:t>• характеризовать базовые черты избирательной системы в нашем обществе, основные проявления роли избирателя;</w:t>
      </w:r>
    </w:p>
    <w:p w:rsidR="009E1FA8" w:rsidRPr="00942D10" w:rsidRDefault="009E1FA8">
      <w:pPr>
        <w:pStyle w:val="afff6"/>
        <w:rPr>
          <w:szCs w:val="24"/>
        </w:rPr>
      </w:pPr>
      <w:r w:rsidRPr="00942D10">
        <w:rPr>
          <w:szCs w:val="24"/>
        </w:rPr>
        <w:t>• различать факты и мнения в потоке политической информации.</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осознавать значение гражданской активности и патриотической позиции в укреплении нашего государства;</w:t>
      </w:r>
    </w:p>
    <w:p w:rsidR="009E1FA8" w:rsidRPr="00942D10" w:rsidRDefault="009E1FA8">
      <w:pPr>
        <w:pStyle w:val="afff6"/>
        <w:rPr>
          <w:i/>
          <w:szCs w:val="24"/>
        </w:rPr>
      </w:pPr>
      <w:r w:rsidRPr="00942D10">
        <w:rPr>
          <w:szCs w:val="24"/>
        </w:rPr>
        <w:t>• </w:t>
      </w:r>
      <w:r w:rsidRPr="00942D10">
        <w:rPr>
          <w:i/>
          <w:szCs w:val="24"/>
        </w:rPr>
        <w:t>соотносить различные оценки политических событий и процессов и делать обоснованные выводы.</w:t>
      </w:r>
    </w:p>
    <w:p w:rsidR="009E1FA8" w:rsidRPr="00BE40A3" w:rsidRDefault="009E1FA8">
      <w:pPr>
        <w:pStyle w:val="afff6"/>
        <w:rPr>
          <w:b/>
          <w:i/>
          <w:szCs w:val="24"/>
        </w:rPr>
      </w:pPr>
      <w:r w:rsidRPr="00BE40A3">
        <w:rPr>
          <w:b/>
          <w:i/>
          <w:szCs w:val="24"/>
        </w:rPr>
        <w:t>Культурно-информационная среда общественной жизни</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характеризовать развитие отдельных областей и форм культуры;</w:t>
      </w:r>
    </w:p>
    <w:p w:rsidR="009E1FA8" w:rsidRPr="00942D10" w:rsidRDefault="009E1FA8">
      <w:pPr>
        <w:pStyle w:val="afff6"/>
        <w:rPr>
          <w:szCs w:val="24"/>
        </w:rPr>
      </w:pPr>
      <w:r w:rsidRPr="00942D10">
        <w:rPr>
          <w:szCs w:val="24"/>
        </w:rPr>
        <w:t>• распознавать и различать явления духовной культуры;</w:t>
      </w:r>
    </w:p>
    <w:p w:rsidR="009E1FA8" w:rsidRPr="00942D10" w:rsidRDefault="009E1FA8">
      <w:pPr>
        <w:pStyle w:val="afff6"/>
        <w:rPr>
          <w:szCs w:val="24"/>
        </w:rPr>
      </w:pPr>
      <w:r w:rsidRPr="00942D10">
        <w:rPr>
          <w:szCs w:val="24"/>
        </w:rPr>
        <w:t>• описывать различные средства массовой информации;</w:t>
      </w:r>
    </w:p>
    <w:p w:rsidR="009E1FA8" w:rsidRPr="00942D10" w:rsidRDefault="009E1FA8">
      <w:pPr>
        <w:pStyle w:val="afff6"/>
        <w:rPr>
          <w:szCs w:val="24"/>
        </w:rPr>
      </w:pPr>
      <w:r w:rsidRPr="00942D10">
        <w:rPr>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9E1FA8" w:rsidRPr="00942D10" w:rsidRDefault="009E1FA8">
      <w:pPr>
        <w:pStyle w:val="afff6"/>
        <w:rPr>
          <w:szCs w:val="24"/>
        </w:rPr>
      </w:pPr>
      <w:r w:rsidRPr="00942D10">
        <w:rPr>
          <w:szCs w:val="24"/>
        </w:rPr>
        <w:t>• видеть различные точки зрения в вопросах ценностного выбора и приоритетов в духовной сфере, формулировать собственное отношение.</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описывать процессы создания, сохранения, трансляции и усвоения достижений культуры;</w:t>
      </w:r>
    </w:p>
    <w:p w:rsidR="009E1FA8" w:rsidRPr="00942D10" w:rsidRDefault="009E1FA8">
      <w:pPr>
        <w:pStyle w:val="afff6"/>
        <w:rPr>
          <w:i/>
          <w:szCs w:val="24"/>
        </w:rPr>
      </w:pPr>
      <w:r w:rsidRPr="00942D10">
        <w:rPr>
          <w:szCs w:val="24"/>
        </w:rPr>
        <w:t>• </w:t>
      </w:r>
      <w:r w:rsidRPr="00942D10">
        <w:rPr>
          <w:i/>
          <w:szCs w:val="24"/>
        </w:rPr>
        <w:t>характеризовать основные направления развития отечественной культуры в современных условиях;</w:t>
      </w:r>
    </w:p>
    <w:p w:rsidR="009E1FA8" w:rsidRPr="00942D10" w:rsidRDefault="009E1FA8">
      <w:pPr>
        <w:pStyle w:val="afff6"/>
        <w:rPr>
          <w:i/>
          <w:szCs w:val="24"/>
        </w:rPr>
      </w:pPr>
      <w:r w:rsidRPr="00942D10">
        <w:rPr>
          <w:szCs w:val="24"/>
        </w:rPr>
        <w:t>• </w:t>
      </w:r>
      <w:r w:rsidRPr="00942D10">
        <w:rPr>
          <w:i/>
          <w:szCs w:val="24"/>
        </w:rPr>
        <w:t>осуществлять рефлексию своих ценностей.</w:t>
      </w:r>
    </w:p>
    <w:p w:rsidR="009E1FA8" w:rsidRPr="00BE40A3" w:rsidRDefault="009E1FA8">
      <w:pPr>
        <w:pStyle w:val="afff6"/>
        <w:rPr>
          <w:b/>
          <w:i/>
          <w:szCs w:val="24"/>
        </w:rPr>
      </w:pPr>
      <w:r w:rsidRPr="00BE40A3">
        <w:rPr>
          <w:b/>
          <w:i/>
          <w:szCs w:val="24"/>
        </w:rPr>
        <w:t>Человек в меняющемся обществе</w:t>
      </w:r>
    </w:p>
    <w:p w:rsidR="009E1FA8" w:rsidRPr="00942D10" w:rsidRDefault="009E1FA8">
      <w:pPr>
        <w:pStyle w:val="afff6"/>
        <w:rPr>
          <w:szCs w:val="24"/>
        </w:rPr>
      </w:pPr>
      <w:r w:rsidRPr="00942D10">
        <w:rPr>
          <w:szCs w:val="24"/>
        </w:rPr>
        <w:t>Выпускник научится:</w:t>
      </w:r>
    </w:p>
    <w:p w:rsidR="009E1FA8" w:rsidRPr="00942D10" w:rsidRDefault="009E1FA8">
      <w:pPr>
        <w:pStyle w:val="afff6"/>
        <w:rPr>
          <w:szCs w:val="24"/>
        </w:rPr>
      </w:pPr>
      <w:r w:rsidRPr="00942D10">
        <w:rPr>
          <w:szCs w:val="24"/>
        </w:rPr>
        <w:t>• характеризовать явление ускорения социального развития;</w:t>
      </w:r>
    </w:p>
    <w:p w:rsidR="009E1FA8" w:rsidRPr="00942D10" w:rsidRDefault="009E1FA8">
      <w:pPr>
        <w:pStyle w:val="afff6"/>
        <w:rPr>
          <w:szCs w:val="24"/>
        </w:rPr>
      </w:pPr>
      <w:r w:rsidRPr="00942D10">
        <w:rPr>
          <w:szCs w:val="24"/>
        </w:rPr>
        <w:t>• объяснять необходимость непрерывного образования в современных условиях;</w:t>
      </w:r>
    </w:p>
    <w:p w:rsidR="009E1FA8" w:rsidRPr="00942D10" w:rsidRDefault="009E1FA8">
      <w:pPr>
        <w:pStyle w:val="afff6"/>
        <w:rPr>
          <w:szCs w:val="24"/>
        </w:rPr>
      </w:pPr>
      <w:r w:rsidRPr="00942D10">
        <w:rPr>
          <w:szCs w:val="24"/>
        </w:rPr>
        <w:t>• описывать многообразие профессий в современном мире;</w:t>
      </w:r>
    </w:p>
    <w:p w:rsidR="009E1FA8" w:rsidRPr="00942D10" w:rsidRDefault="009E1FA8">
      <w:pPr>
        <w:pStyle w:val="afff6"/>
        <w:rPr>
          <w:szCs w:val="24"/>
        </w:rPr>
      </w:pPr>
      <w:r w:rsidRPr="00942D10">
        <w:rPr>
          <w:szCs w:val="24"/>
        </w:rPr>
        <w:t>• характеризовать роль молодёжи в развитии современного общества;</w:t>
      </w:r>
    </w:p>
    <w:p w:rsidR="009E1FA8" w:rsidRPr="00942D10" w:rsidRDefault="009E1FA8">
      <w:pPr>
        <w:pStyle w:val="afff6"/>
        <w:rPr>
          <w:szCs w:val="24"/>
        </w:rPr>
      </w:pPr>
      <w:r w:rsidRPr="00942D10">
        <w:rPr>
          <w:szCs w:val="24"/>
        </w:rPr>
        <w:t>• извлекать социальную информацию из доступных источников;</w:t>
      </w:r>
    </w:p>
    <w:p w:rsidR="009E1FA8" w:rsidRPr="00942D10" w:rsidRDefault="009E1FA8">
      <w:pPr>
        <w:pStyle w:val="afff6"/>
        <w:rPr>
          <w:szCs w:val="24"/>
        </w:rPr>
      </w:pPr>
      <w:r w:rsidRPr="00942D10">
        <w:rPr>
          <w:szCs w:val="24"/>
        </w:rPr>
        <w:t>• применять полученные знания для решения отдельных социальных проблем.</w:t>
      </w:r>
    </w:p>
    <w:p w:rsidR="009E1FA8" w:rsidRPr="00942D10" w:rsidRDefault="009E1FA8">
      <w:pPr>
        <w:pStyle w:val="afff6"/>
        <w:rPr>
          <w:i/>
          <w:szCs w:val="24"/>
        </w:rPr>
      </w:pPr>
      <w:r w:rsidRPr="00942D10">
        <w:rPr>
          <w:i/>
          <w:szCs w:val="24"/>
        </w:rPr>
        <w:t>Выпускник получит возможность научиться:</w:t>
      </w:r>
    </w:p>
    <w:p w:rsidR="009E1FA8" w:rsidRPr="00942D10" w:rsidRDefault="009E1FA8">
      <w:pPr>
        <w:pStyle w:val="afff6"/>
        <w:rPr>
          <w:i/>
          <w:szCs w:val="24"/>
        </w:rPr>
      </w:pPr>
      <w:r w:rsidRPr="00942D10">
        <w:rPr>
          <w:szCs w:val="24"/>
        </w:rPr>
        <w:t>• </w:t>
      </w:r>
      <w:r w:rsidRPr="00942D10">
        <w:rPr>
          <w:i/>
          <w:szCs w:val="24"/>
        </w:rPr>
        <w:t>критически воспринимать сообщения и рекламу в СМИ и Интернете о таких направлениях массовой культуры, как шоу-бизнес и мода;</w:t>
      </w:r>
    </w:p>
    <w:p w:rsidR="009E1FA8" w:rsidRPr="00942D10" w:rsidRDefault="009E1FA8">
      <w:pPr>
        <w:pStyle w:val="afff6"/>
        <w:rPr>
          <w:i/>
          <w:szCs w:val="24"/>
        </w:rPr>
      </w:pPr>
      <w:r w:rsidRPr="00942D10">
        <w:rPr>
          <w:szCs w:val="24"/>
        </w:rPr>
        <w:t>• </w:t>
      </w:r>
      <w:r w:rsidRPr="00942D10">
        <w:rPr>
          <w:i/>
          <w:szCs w:val="24"/>
        </w:rPr>
        <w:t>оценивать роль спорта и спортивных достижений в контексте современной общественной жизни;</w:t>
      </w:r>
    </w:p>
    <w:p w:rsidR="009E1FA8" w:rsidRPr="00942D10" w:rsidRDefault="009E1FA8">
      <w:pPr>
        <w:pStyle w:val="afff6"/>
        <w:rPr>
          <w:i/>
          <w:szCs w:val="24"/>
        </w:rPr>
      </w:pPr>
      <w:r w:rsidRPr="00942D10">
        <w:rPr>
          <w:szCs w:val="24"/>
        </w:rPr>
        <w:t>• </w:t>
      </w:r>
      <w:r w:rsidRPr="00942D10">
        <w:rPr>
          <w:i/>
          <w:szCs w:val="24"/>
        </w:rPr>
        <w:t>выражать и обосновывать собственную позицию по актуальным проблемам молодёжи.</w:t>
      </w:r>
    </w:p>
    <w:p w:rsidR="00CB3C1A" w:rsidRDefault="00CB3C1A" w:rsidP="00942D10">
      <w:pPr>
        <w:pStyle w:val="afff6"/>
        <w:ind w:firstLine="0"/>
        <w:rPr>
          <w:b/>
          <w:szCs w:val="28"/>
        </w:rPr>
      </w:pPr>
    </w:p>
    <w:p w:rsidR="009E1FA8" w:rsidRDefault="009E1FA8">
      <w:pPr>
        <w:pStyle w:val="afff6"/>
        <w:rPr>
          <w:b/>
          <w:szCs w:val="24"/>
        </w:rPr>
      </w:pPr>
      <w:r w:rsidRPr="00456E2A">
        <w:rPr>
          <w:b/>
          <w:szCs w:val="24"/>
        </w:rPr>
        <w:t>География</w:t>
      </w:r>
      <w:r w:rsidR="00BE40A3">
        <w:rPr>
          <w:b/>
          <w:szCs w:val="24"/>
        </w:rPr>
        <w:t>:</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1) формирование представлений о географини,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5) овладение основами картографической грамотности и использования географической карты как одного из языков международного общения;</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6) овладение основными навыками нахождения, использования и презентации географической информации;</w:t>
      </w:r>
    </w:p>
    <w:p w:rsidR="00CB3C1A" w:rsidRPr="00CB3C1A" w:rsidRDefault="00CB3C1A" w:rsidP="00CB3C1A">
      <w:pPr>
        <w:shd w:val="clear" w:color="auto" w:fill="FFFFFF"/>
        <w:jc w:val="both"/>
        <w:textAlignment w:val="baseline"/>
        <w:rPr>
          <w:rFonts w:eastAsia="Times New Roman"/>
          <w:spacing w:val="2"/>
          <w:lang w:val="ru-RU" w:eastAsia="ru-RU"/>
        </w:rPr>
      </w:pPr>
      <w:r w:rsidRPr="00CB3C1A">
        <w:rPr>
          <w:rFonts w:eastAsia="Times New Roman"/>
          <w:spacing w:val="2"/>
          <w:lang w:val="ru-RU" w:eastAsia="ru-RU"/>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CB3C1A" w:rsidRDefault="00CB3C1A" w:rsidP="00CB3C1A">
      <w:pPr>
        <w:pStyle w:val="afff6"/>
        <w:rPr>
          <w:b/>
          <w:szCs w:val="24"/>
        </w:rPr>
      </w:pPr>
      <w:r w:rsidRPr="00CB3C1A">
        <w:rPr>
          <w:spacing w:val="2"/>
          <w:szCs w:val="24"/>
          <w:lang w:eastAsia="ru-RU"/>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w:t>
      </w:r>
      <w:r w:rsidRPr="00CB3C1A">
        <w:rPr>
          <w:color w:val="2D2D2D"/>
          <w:spacing w:val="2"/>
          <w:szCs w:val="24"/>
          <w:lang w:eastAsia="ru-RU"/>
        </w:rPr>
        <w:t xml:space="preserve"> среде.</w:t>
      </w:r>
    </w:p>
    <w:p w:rsidR="009E1FA8" w:rsidRPr="00BE40A3" w:rsidRDefault="009E1FA8">
      <w:pPr>
        <w:pStyle w:val="afff6"/>
        <w:rPr>
          <w:b/>
          <w:bCs/>
          <w:i/>
          <w:szCs w:val="24"/>
        </w:rPr>
      </w:pPr>
      <w:r w:rsidRPr="00BE40A3">
        <w:rPr>
          <w:b/>
          <w:bCs/>
          <w:i/>
          <w:szCs w:val="24"/>
        </w:rPr>
        <w:t>Источники географической информации</w:t>
      </w:r>
    </w:p>
    <w:p w:rsidR="009E1FA8" w:rsidRPr="00456E2A" w:rsidRDefault="009E1FA8">
      <w:pPr>
        <w:pStyle w:val="afff6"/>
        <w:rPr>
          <w:szCs w:val="24"/>
        </w:rPr>
      </w:pPr>
      <w:r w:rsidRPr="00456E2A">
        <w:rPr>
          <w:bCs/>
          <w:szCs w:val="24"/>
        </w:rPr>
        <w:t>Выпускник научится</w:t>
      </w:r>
      <w:r w:rsidRPr="00456E2A">
        <w:rPr>
          <w:szCs w:val="24"/>
        </w:rPr>
        <w:t>:</w:t>
      </w:r>
    </w:p>
    <w:p w:rsidR="009E1FA8" w:rsidRPr="00456E2A" w:rsidRDefault="009E1FA8">
      <w:pPr>
        <w:pStyle w:val="afff6"/>
        <w:rPr>
          <w:szCs w:val="24"/>
        </w:rPr>
      </w:pPr>
      <w:r w:rsidRPr="00456E2A">
        <w:rPr>
          <w:szCs w:val="24"/>
        </w:rPr>
        <w:t>• </w:t>
      </w:r>
      <w:r w:rsidR="00CB3C1A">
        <w:rPr>
          <w:szCs w:val="24"/>
        </w:rPr>
        <w:t xml:space="preserve">выбирать и </w:t>
      </w:r>
      <w:r w:rsidRPr="00456E2A">
        <w:rPr>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9E1FA8" w:rsidRPr="00456E2A" w:rsidRDefault="009E1FA8">
      <w:pPr>
        <w:pStyle w:val="afff6"/>
        <w:rPr>
          <w:szCs w:val="24"/>
        </w:rPr>
      </w:pPr>
      <w:r w:rsidRPr="00456E2A">
        <w:rPr>
          <w:szCs w:val="24"/>
        </w:rPr>
        <w:t>• анализировать, обобщать и интерпретировать географическую информацию;</w:t>
      </w:r>
    </w:p>
    <w:p w:rsidR="009E1FA8" w:rsidRPr="00456E2A" w:rsidRDefault="009E1FA8">
      <w:pPr>
        <w:pStyle w:val="afff6"/>
        <w:rPr>
          <w:szCs w:val="24"/>
        </w:rPr>
      </w:pPr>
      <w:r w:rsidRPr="00456E2A">
        <w:rPr>
          <w:szCs w:val="24"/>
        </w:rPr>
        <w:t>• находить и формулировать по результатам наблюдений (в том числе инструментальных) зависимости и закономерности;</w:t>
      </w:r>
    </w:p>
    <w:p w:rsidR="009E1FA8" w:rsidRPr="00456E2A" w:rsidRDefault="009E1FA8">
      <w:pPr>
        <w:pStyle w:val="afff6"/>
        <w:rPr>
          <w:szCs w:val="24"/>
        </w:rPr>
      </w:pPr>
      <w:r w:rsidRPr="00456E2A">
        <w:rPr>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9E1FA8" w:rsidRPr="00456E2A" w:rsidRDefault="009E1FA8">
      <w:pPr>
        <w:pStyle w:val="afff6"/>
        <w:rPr>
          <w:szCs w:val="24"/>
        </w:rPr>
      </w:pPr>
      <w:r w:rsidRPr="00456E2A">
        <w:rPr>
          <w:szCs w:val="24"/>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9E1FA8" w:rsidRPr="00456E2A" w:rsidRDefault="009E1FA8">
      <w:pPr>
        <w:pStyle w:val="afff6"/>
        <w:rPr>
          <w:szCs w:val="24"/>
        </w:rPr>
      </w:pPr>
      <w:r w:rsidRPr="00456E2A">
        <w:rPr>
          <w:szCs w:val="24"/>
        </w:rPr>
        <w:t>• составлять описания географических объектов, процессов и явлений с использованием разных источников географической информации;</w:t>
      </w:r>
    </w:p>
    <w:p w:rsidR="009E1FA8" w:rsidRPr="00456E2A" w:rsidRDefault="009E1FA8">
      <w:pPr>
        <w:pStyle w:val="afff6"/>
        <w:rPr>
          <w:szCs w:val="24"/>
        </w:rPr>
      </w:pPr>
      <w:r w:rsidRPr="00456E2A">
        <w:rPr>
          <w:szCs w:val="24"/>
        </w:rPr>
        <w:t>• представлять в различных формах географическую информацию, необходимую для решения учебных и практико-ориентированных задач.</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ориентироваться на местности при помощи топографических карт и современных навигационных приборов;</w:t>
      </w:r>
    </w:p>
    <w:p w:rsidR="009E1FA8" w:rsidRPr="00456E2A" w:rsidRDefault="009E1FA8">
      <w:pPr>
        <w:pStyle w:val="afff6"/>
        <w:rPr>
          <w:i/>
          <w:iCs/>
          <w:szCs w:val="24"/>
        </w:rPr>
      </w:pPr>
      <w:r w:rsidRPr="00456E2A">
        <w:rPr>
          <w:szCs w:val="24"/>
        </w:rPr>
        <w:t>• </w:t>
      </w:r>
      <w:r w:rsidRPr="00456E2A">
        <w:rPr>
          <w:i/>
          <w:iCs/>
          <w:szCs w:val="24"/>
        </w:rPr>
        <w:t>читать космические снимки и аэрофотоснимки, планы местности и географические карты;</w:t>
      </w:r>
    </w:p>
    <w:p w:rsidR="009E1FA8" w:rsidRPr="00456E2A" w:rsidRDefault="009E1FA8">
      <w:pPr>
        <w:pStyle w:val="afff6"/>
        <w:rPr>
          <w:i/>
          <w:iCs/>
          <w:szCs w:val="24"/>
        </w:rPr>
      </w:pPr>
      <w:r w:rsidRPr="00456E2A">
        <w:rPr>
          <w:szCs w:val="24"/>
        </w:rPr>
        <w:t>• </w:t>
      </w:r>
      <w:r w:rsidRPr="00456E2A">
        <w:rPr>
          <w:i/>
          <w:iCs/>
          <w:szCs w:val="24"/>
        </w:rPr>
        <w:t>строить простые планы местности;</w:t>
      </w:r>
    </w:p>
    <w:p w:rsidR="009E1FA8" w:rsidRPr="00456E2A" w:rsidRDefault="009E1FA8">
      <w:pPr>
        <w:pStyle w:val="afff6"/>
        <w:rPr>
          <w:i/>
          <w:iCs/>
          <w:szCs w:val="24"/>
        </w:rPr>
      </w:pPr>
      <w:r w:rsidRPr="00456E2A">
        <w:rPr>
          <w:szCs w:val="24"/>
        </w:rPr>
        <w:t>• </w:t>
      </w:r>
      <w:r w:rsidRPr="00456E2A">
        <w:rPr>
          <w:i/>
          <w:iCs/>
          <w:szCs w:val="24"/>
        </w:rPr>
        <w:t>создавать простейшие географические карты различного содержания;</w:t>
      </w:r>
    </w:p>
    <w:p w:rsidR="009E1FA8" w:rsidRPr="00456E2A" w:rsidRDefault="009E1FA8">
      <w:pPr>
        <w:pStyle w:val="afff6"/>
        <w:rPr>
          <w:i/>
          <w:iCs/>
          <w:szCs w:val="24"/>
        </w:rPr>
      </w:pPr>
      <w:r w:rsidRPr="00456E2A">
        <w:rPr>
          <w:szCs w:val="24"/>
        </w:rPr>
        <w:t>• </w:t>
      </w:r>
      <w:r w:rsidRPr="00456E2A">
        <w:rPr>
          <w:i/>
          <w:iCs/>
          <w:szCs w:val="24"/>
        </w:rPr>
        <w:t>моделировать географические объекты и явления при помощи компьютерных программ.</w:t>
      </w:r>
    </w:p>
    <w:p w:rsidR="009E1FA8" w:rsidRPr="00BE40A3" w:rsidRDefault="009E1FA8">
      <w:pPr>
        <w:pStyle w:val="afff6"/>
        <w:rPr>
          <w:b/>
          <w:i/>
          <w:szCs w:val="24"/>
        </w:rPr>
      </w:pPr>
      <w:r w:rsidRPr="00BE40A3">
        <w:rPr>
          <w:b/>
          <w:i/>
          <w:szCs w:val="24"/>
        </w:rPr>
        <w:t>Природа Земли и человек</w:t>
      </w:r>
    </w:p>
    <w:p w:rsidR="009E1FA8" w:rsidRPr="00456E2A" w:rsidRDefault="009E1FA8">
      <w:pPr>
        <w:pStyle w:val="afff6"/>
        <w:rPr>
          <w:bCs/>
          <w:szCs w:val="24"/>
        </w:rPr>
      </w:pPr>
      <w:r w:rsidRPr="00456E2A">
        <w:rPr>
          <w:bCs/>
          <w:szCs w:val="24"/>
        </w:rPr>
        <w:t>Выпускник научится:</w:t>
      </w:r>
    </w:p>
    <w:p w:rsidR="009E1FA8" w:rsidRPr="00456E2A" w:rsidRDefault="009E1FA8">
      <w:pPr>
        <w:pStyle w:val="afff6"/>
        <w:rPr>
          <w:szCs w:val="24"/>
        </w:rPr>
      </w:pPr>
      <w:r w:rsidRPr="00456E2A">
        <w:rPr>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E1FA8" w:rsidRPr="00456E2A" w:rsidRDefault="009E1FA8">
      <w:pPr>
        <w:pStyle w:val="afff6"/>
        <w:rPr>
          <w:szCs w:val="24"/>
        </w:rPr>
      </w:pPr>
      <w:r w:rsidRPr="00456E2A">
        <w:rPr>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9E1FA8" w:rsidRPr="00456E2A" w:rsidRDefault="009E1FA8">
      <w:pPr>
        <w:pStyle w:val="afff6"/>
        <w:rPr>
          <w:szCs w:val="24"/>
        </w:rPr>
      </w:pPr>
      <w:r w:rsidRPr="00456E2A">
        <w:rPr>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E1FA8" w:rsidRPr="00456E2A" w:rsidRDefault="009E1FA8">
      <w:pPr>
        <w:pStyle w:val="afff6"/>
        <w:rPr>
          <w:szCs w:val="24"/>
        </w:rPr>
      </w:pPr>
      <w:r w:rsidRPr="00456E2A">
        <w:rPr>
          <w:szCs w:val="24"/>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E1FA8" w:rsidRPr="00456E2A" w:rsidRDefault="009E1FA8">
      <w:pPr>
        <w:pStyle w:val="afff6"/>
        <w:rPr>
          <w:i/>
          <w:iCs/>
          <w:szCs w:val="24"/>
        </w:rPr>
      </w:pPr>
      <w:r w:rsidRPr="00456E2A">
        <w:rPr>
          <w:szCs w:val="24"/>
        </w:rPr>
        <w:t>• </w:t>
      </w:r>
      <w:r w:rsidRPr="00456E2A">
        <w:rPr>
          <w:i/>
          <w:iCs/>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E1FA8" w:rsidRPr="00456E2A" w:rsidRDefault="009E1FA8">
      <w:pPr>
        <w:pStyle w:val="afff6"/>
        <w:rPr>
          <w:i/>
          <w:iCs/>
          <w:szCs w:val="24"/>
        </w:rPr>
      </w:pPr>
      <w:r w:rsidRPr="00456E2A">
        <w:rPr>
          <w:szCs w:val="24"/>
        </w:rPr>
        <w:t>• </w:t>
      </w:r>
      <w:r w:rsidRPr="00456E2A">
        <w:rPr>
          <w:i/>
          <w:iCs/>
          <w:szCs w:val="24"/>
        </w:rPr>
        <w:t>воспринимать и критически оценивать информацию географического содержания в научно-популярной литературе и СМИ;</w:t>
      </w:r>
    </w:p>
    <w:p w:rsidR="009E1FA8" w:rsidRPr="00456E2A" w:rsidRDefault="009E1FA8" w:rsidP="00456E2A">
      <w:pPr>
        <w:pStyle w:val="afff6"/>
        <w:rPr>
          <w:i/>
          <w:iCs/>
          <w:szCs w:val="24"/>
        </w:rPr>
      </w:pPr>
      <w:r w:rsidRPr="00456E2A">
        <w:rPr>
          <w:szCs w:val="24"/>
        </w:rPr>
        <w:t>• </w:t>
      </w:r>
      <w:r w:rsidRPr="00456E2A">
        <w:rPr>
          <w:i/>
          <w:iCs/>
          <w:szCs w:val="24"/>
        </w:rPr>
        <w:t>создавать письменные тексты и устные сообщения о географических явлениях на основе нескольких источников информации, сопрово</w:t>
      </w:r>
      <w:r w:rsidR="00456E2A" w:rsidRPr="00456E2A">
        <w:rPr>
          <w:i/>
          <w:iCs/>
          <w:szCs w:val="24"/>
        </w:rPr>
        <w:t>ждать выступление презентацией.</w:t>
      </w:r>
    </w:p>
    <w:p w:rsidR="009E1FA8" w:rsidRPr="00BE40A3" w:rsidRDefault="009E1FA8">
      <w:pPr>
        <w:pStyle w:val="afff6"/>
        <w:rPr>
          <w:b/>
          <w:i/>
          <w:szCs w:val="24"/>
        </w:rPr>
      </w:pPr>
      <w:r w:rsidRPr="00BE40A3">
        <w:rPr>
          <w:b/>
          <w:i/>
          <w:szCs w:val="24"/>
        </w:rPr>
        <w:t>Население Земли</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9E1FA8" w:rsidRPr="00456E2A" w:rsidRDefault="009E1FA8">
      <w:pPr>
        <w:pStyle w:val="afff6"/>
        <w:rPr>
          <w:szCs w:val="24"/>
        </w:rPr>
      </w:pPr>
      <w:r w:rsidRPr="00456E2A">
        <w:rPr>
          <w:szCs w:val="24"/>
        </w:rPr>
        <w:t>• сравнивать особенности населения отдельных регионов и стран;</w:t>
      </w:r>
    </w:p>
    <w:p w:rsidR="009E1FA8" w:rsidRPr="00456E2A" w:rsidRDefault="009E1FA8">
      <w:pPr>
        <w:pStyle w:val="afff6"/>
        <w:rPr>
          <w:szCs w:val="24"/>
        </w:rPr>
      </w:pPr>
      <w:r w:rsidRPr="00456E2A">
        <w:rPr>
          <w:szCs w:val="24"/>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9E1FA8" w:rsidRPr="00456E2A" w:rsidRDefault="009E1FA8">
      <w:pPr>
        <w:pStyle w:val="afff6"/>
        <w:rPr>
          <w:szCs w:val="24"/>
        </w:rPr>
      </w:pPr>
      <w:r w:rsidRPr="00456E2A">
        <w:rPr>
          <w:szCs w:val="24"/>
        </w:rPr>
        <w:t>• проводить расчёты демографических показателей;</w:t>
      </w:r>
    </w:p>
    <w:p w:rsidR="009E1FA8" w:rsidRPr="00456E2A" w:rsidRDefault="009E1FA8">
      <w:pPr>
        <w:pStyle w:val="afff6"/>
        <w:rPr>
          <w:szCs w:val="24"/>
        </w:rPr>
      </w:pPr>
      <w:r w:rsidRPr="00456E2A">
        <w:rPr>
          <w:szCs w:val="24"/>
        </w:rPr>
        <w:t>• объяснять особенности адаптации человека к разным природным условиям.</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9E1FA8" w:rsidRPr="00456E2A" w:rsidRDefault="009E1FA8">
      <w:pPr>
        <w:pStyle w:val="afff6"/>
        <w:rPr>
          <w:i/>
          <w:iCs/>
          <w:szCs w:val="24"/>
        </w:rPr>
      </w:pPr>
      <w:r w:rsidRPr="00456E2A">
        <w:rPr>
          <w:szCs w:val="24"/>
        </w:rPr>
        <w:t>• </w:t>
      </w:r>
      <w:r w:rsidRPr="00456E2A">
        <w:rPr>
          <w:i/>
          <w:iCs/>
          <w:szCs w:val="24"/>
        </w:rPr>
        <w:t>самостоятельно проводить по разным источникам информации исследование, связанное с изучением населения.</w:t>
      </w:r>
    </w:p>
    <w:p w:rsidR="009E1FA8" w:rsidRPr="00BE40A3" w:rsidRDefault="009E1FA8">
      <w:pPr>
        <w:pStyle w:val="afff6"/>
        <w:rPr>
          <w:b/>
          <w:i/>
          <w:szCs w:val="24"/>
        </w:rPr>
      </w:pPr>
      <w:r w:rsidRPr="00BE40A3">
        <w:rPr>
          <w:b/>
          <w:i/>
          <w:szCs w:val="24"/>
        </w:rPr>
        <w:t>Материки, океаны и страны</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9E1FA8" w:rsidRPr="00456E2A" w:rsidRDefault="009E1FA8">
      <w:pPr>
        <w:pStyle w:val="afff6"/>
        <w:rPr>
          <w:szCs w:val="24"/>
        </w:rPr>
      </w:pPr>
      <w:r w:rsidRPr="00456E2A">
        <w:rPr>
          <w:szCs w:val="24"/>
        </w:rPr>
        <w:t>• сравнивать особенности природы и населения, материальной и духовной культуры регионов и отдельных стран;</w:t>
      </w:r>
    </w:p>
    <w:p w:rsidR="009E1FA8" w:rsidRPr="00456E2A" w:rsidRDefault="009E1FA8">
      <w:pPr>
        <w:pStyle w:val="afff6"/>
        <w:rPr>
          <w:szCs w:val="24"/>
        </w:rPr>
      </w:pPr>
      <w:r w:rsidRPr="00456E2A">
        <w:rPr>
          <w:szCs w:val="24"/>
        </w:rPr>
        <w:t>• оценивать особенности взаимодействия природы и общества в пределах отдельных территорий;</w:t>
      </w:r>
    </w:p>
    <w:p w:rsidR="009E1FA8" w:rsidRPr="00456E2A" w:rsidRDefault="009E1FA8">
      <w:pPr>
        <w:pStyle w:val="afff6"/>
        <w:rPr>
          <w:szCs w:val="24"/>
        </w:rPr>
      </w:pPr>
      <w:r w:rsidRPr="00456E2A">
        <w:rPr>
          <w:szCs w:val="24"/>
        </w:rPr>
        <w:t>• описывать на карте положение и взаиморасположение географических объектов;</w:t>
      </w:r>
    </w:p>
    <w:p w:rsidR="009E1FA8" w:rsidRPr="00456E2A" w:rsidRDefault="009E1FA8">
      <w:pPr>
        <w:pStyle w:val="afff6"/>
        <w:rPr>
          <w:szCs w:val="24"/>
        </w:rPr>
      </w:pPr>
      <w:r w:rsidRPr="00456E2A">
        <w:rPr>
          <w:szCs w:val="24"/>
        </w:rPr>
        <w:t>• объяснять особенности компонентов природы отдельных территорий;</w:t>
      </w:r>
    </w:p>
    <w:p w:rsidR="009E1FA8" w:rsidRPr="00456E2A" w:rsidRDefault="009E1FA8">
      <w:pPr>
        <w:pStyle w:val="afff6"/>
        <w:rPr>
          <w:szCs w:val="24"/>
        </w:rPr>
      </w:pPr>
      <w:r w:rsidRPr="00456E2A">
        <w:rPr>
          <w:szCs w:val="24"/>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выдвигать гипотезы о связях и закономерностях событий, процессов, объектов, происходящих в географической оболочке;</w:t>
      </w:r>
    </w:p>
    <w:p w:rsidR="009E1FA8" w:rsidRPr="00456E2A" w:rsidRDefault="009E1FA8">
      <w:pPr>
        <w:pStyle w:val="afff6"/>
        <w:rPr>
          <w:i/>
          <w:iCs/>
          <w:szCs w:val="24"/>
        </w:rPr>
      </w:pPr>
      <w:r w:rsidRPr="00456E2A">
        <w:rPr>
          <w:szCs w:val="24"/>
        </w:rPr>
        <w:t>• </w:t>
      </w:r>
      <w:r w:rsidRPr="00456E2A">
        <w:rPr>
          <w:i/>
          <w:iCs/>
          <w:szCs w:val="24"/>
        </w:rPr>
        <w:t>сопоставлять существующие в науке точки зрения о причинах происходящих глобальных изменений климата;</w:t>
      </w:r>
    </w:p>
    <w:p w:rsidR="009E1FA8" w:rsidRPr="00456E2A" w:rsidRDefault="009E1FA8">
      <w:pPr>
        <w:pStyle w:val="afff6"/>
        <w:rPr>
          <w:i/>
          <w:iCs/>
          <w:szCs w:val="24"/>
        </w:rPr>
      </w:pPr>
      <w:r w:rsidRPr="00456E2A">
        <w:rPr>
          <w:szCs w:val="24"/>
        </w:rPr>
        <w:t>• </w:t>
      </w:r>
      <w:r w:rsidRPr="00456E2A">
        <w:rPr>
          <w:i/>
          <w:iCs/>
          <w:szCs w:val="24"/>
        </w:rPr>
        <w:t>оценить положительные и негативные последствия глобальных изменений климата для отдельных регионов и стран;</w:t>
      </w:r>
    </w:p>
    <w:p w:rsidR="009E1FA8" w:rsidRPr="00456E2A" w:rsidRDefault="009E1FA8">
      <w:pPr>
        <w:pStyle w:val="afff6"/>
        <w:rPr>
          <w:i/>
          <w:iCs/>
          <w:szCs w:val="24"/>
        </w:rPr>
      </w:pPr>
      <w:r w:rsidRPr="00456E2A">
        <w:rPr>
          <w:szCs w:val="24"/>
        </w:rPr>
        <w:t>• </w:t>
      </w:r>
      <w:r w:rsidRPr="00456E2A">
        <w:rPr>
          <w:i/>
          <w:iCs/>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E1FA8" w:rsidRPr="00BE40A3" w:rsidRDefault="009E1FA8">
      <w:pPr>
        <w:pStyle w:val="afff6"/>
        <w:rPr>
          <w:b/>
          <w:bCs/>
          <w:i/>
          <w:szCs w:val="24"/>
        </w:rPr>
      </w:pPr>
      <w:r w:rsidRPr="00BE40A3">
        <w:rPr>
          <w:b/>
          <w:bCs/>
          <w:i/>
          <w:szCs w:val="24"/>
        </w:rPr>
        <w:t>Особенности географического положения России</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9E1FA8" w:rsidRPr="00456E2A" w:rsidRDefault="009E1FA8">
      <w:pPr>
        <w:pStyle w:val="afff6"/>
        <w:rPr>
          <w:szCs w:val="24"/>
        </w:rPr>
      </w:pPr>
      <w:r w:rsidRPr="00456E2A">
        <w:rPr>
          <w:szCs w:val="24"/>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9E1FA8" w:rsidRPr="00456E2A" w:rsidRDefault="009E1FA8">
      <w:pPr>
        <w:pStyle w:val="afff6"/>
        <w:rPr>
          <w:szCs w:val="24"/>
        </w:rPr>
      </w:pPr>
      <w:r w:rsidRPr="00456E2A">
        <w:rPr>
          <w:szCs w:val="24"/>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rsidP="00456E2A">
      <w:pPr>
        <w:pStyle w:val="afff6"/>
        <w:rPr>
          <w:i/>
          <w:iCs/>
          <w:szCs w:val="24"/>
        </w:rPr>
      </w:pPr>
      <w:r w:rsidRPr="00456E2A">
        <w:rPr>
          <w:szCs w:val="24"/>
        </w:rPr>
        <w:t>• </w:t>
      </w:r>
      <w:r w:rsidRPr="00456E2A">
        <w:rPr>
          <w:i/>
          <w:iCs/>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w:t>
      </w:r>
      <w:r w:rsidR="00456E2A">
        <w:rPr>
          <w:i/>
          <w:iCs/>
          <w:szCs w:val="24"/>
        </w:rPr>
        <w:t>льной коммуникационной системы.</w:t>
      </w:r>
    </w:p>
    <w:p w:rsidR="009E1FA8" w:rsidRPr="00BE40A3" w:rsidRDefault="009E1FA8">
      <w:pPr>
        <w:pStyle w:val="afff6"/>
        <w:rPr>
          <w:b/>
          <w:bCs/>
          <w:i/>
          <w:szCs w:val="24"/>
        </w:rPr>
      </w:pPr>
      <w:r w:rsidRPr="00BE40A3">
        <w:rPr>
          <w:b/>
          <w:bCs/>
          <w:i/>
          <w:szCs w:val="24"/>
        </w:rPr>
        <w:t>Природа России</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различать географические процессы и явления, определяющие особенности природы страны и отдельных регионов;</w:t>
      </w:r>
    </w:p>
    <w:p w:rsidR="009E1FA8" w:rsidRPr="00456E2A" w:rsidRDefault="009E1FA8">
      <w:pPr>
        <w:pStyle w:val="afff6"/>
        <w:rPr>
          <w:szCs w:val="24"/>
        </w:rPr>
      </w:pPr>
      <w:r w:rsidRPr="00456E2A">
        <w:rPr>
          <w:szCs w:val="24"/>
        </w:rPr>
        <w:t>• сравнивать особенности природы отдельных регионов страны;</w:t>
      </w:r>
    </w:p>
    <w:p w:rsidR="009E1FA8" w:rsidRPr="00456E2A" w:rsidRDefault="009E1FA8">
      <w:pPr>
        <w:pStyle w:val="afff6"/>
        <w:rPr>
          <w:szCs w:val="24"/>
        </w:rPr>
      </w:pPr>
      <w:r w:rsidRPr="00456E2A">
        <w:rPr>
          <w:szCs w:val="24"/>
        </w:rPr>
        <w:t>• оценивать особенности взаимодействия природы и общества в пределах отдельных территорий;</w:t>
      </w:r>
    </w:p>
    <w:p w:rsidR="009E1FA8" w:rsidRPr="00456E2A" w:rsidRDefault="009E1FA8">
      <w:pPr>
        <w:pStyle w:val="afff6"/>
        <w:rPr>
          <w:szCs w:val="24"/>
        </w:rPr>
      </w:pPr>
      <w:r w:rsidRPr="00456E2A">
        <w:rPr>
          <w:szCs w:val="24"/>
        </w:rPr>
        <w:t>• описывать положение на карте и взаиморасположение географических объектов;</w:t>
      </w:r>
    </w:p>
    <w:p w:rsidR="009E1FA8" w:rsidRPr="00456E2A" w:rsidRDefault="009E1FA8">
      <w:pPr>
        <w:pStyle w:val="afff6"/>
        <w:rPr>
          <w:szCs w:val="24"/>
        </w:rPr>
      </w:pPr>
      <w:r w:rsidRPr="00456E2A">
        <w:rPr>
          <w:szCs w:val="24"/>
        </w:rPr>
        <w:t>• объяснять особенности компонентов природы отдельных частей страны;</w:t>
      </w:r>
    </w:p>
    <w:p w:rsidR="009E1FA8" w:rsidRPr="00456E2A" w:rsidRDefault="009E1FA8">
      <w:pPr>
        <w:pStyle w:val="afff6"/>
        <w:rPr>
          <w:szCs w:val="24"/>
        </w:rPr>
      </w:pPr>
      <w:r w:rsidRPr="00456E2A">
        <w:rPr>
          <w:szCs w:val="24"/>
        </w:rPr>
        <w:t xml:space="preserve">• оценивать природные условия и обеспеченность природными ресурсами отдельных территорий России; </w:t>
      </w:r>
    </w:p>
    <w:p w:rsidR="009E1FA8" w:rsidRPr="00456E2A" w:rsidRDefault="009E1FA8">
      <w:pPr>
        <w:pStyle w:val="afff6"/>
        <w:rPr>
          <w:szCs w:val="24"/>
        </w:rPr>
      </w:pPr>
      <w:r w:rsidRPr="00456E2A">
        <w:rPr>
          <w:szCs w:val="24"/>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оценивать возможные последствия изменений климата отдельных территорий страны, связанных с глобальными изменениями климата;</w:t>
      </w:r>
    </w:p>
    <w:p w:rsidR="009E1FA8" w:rsidRPr="00456E2A" w:rsidRDefault="009E1FA8">
      <w:pPr>
        <w:pStyle w:val="afff6"/>
        <w:rPr>
          <w:i/>
          <w:iCs/>
          <w:szCs w:val="24"/>
        </w:rPr>
      </w:pPr>
      <w:r w:rsidRPr="00456E2A">
        <w:rPr>
          <w:szCs w:val="24"/>
        </w:rPr>
        <w:t>• </w:t>
      </w:r>
      <w:r w:rsidRPr="00456E2A">
        <w:rPr>
          <w:i/>
          <w:iCs/>
          <w:szCs w:val="24"/>
        </w:rPr>
        <w:t>делать прогнозы трансформации географических систем и комплексов в результате изменения их компонентов.</w:t>
      </w:r>
    </w:p>
    <w:p w:rsidR="009E1FA8" w:rsidRPr="00BE40A3" w:rsidRDefault="009E1FA8">
      <w:pPr>
        <w:pStyle w:val="afff6"/>
        <w:rPr>
          <w:b/>
          <w:bCs/>
          <w:i/>
          <w:szCs w:val="24"/>
        </w:rPr>
      </w:pPr>
      <w:r w:rsidRPr="00BE40A3">
        <w:rPr>
          <w:b/>
          <w:bCs/>
          <w:i/>
          <w:szCs w:val="24"/>
        </w:rPr>
        <w:t>Население России</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различать демографические процессы и явления, характеризующие динамику численности населения России, отдельных регионов и стран;</w:t>
      </w:r>
    </w:p>
    <w:p w:rsidR="009E1FA8" w:rsidRPr="00456E2A" w:rsidRDefault="009E1FA8">
      <w:pPr>
        <w:pStyle w:val="afff6"/>
        <w:rPr>
          <w:szCs w:val="24"/>
        </w:rPr>
      </w:pPr>
      <w:r w:rsidRPr="00456E2A">
        <w:rPr>
          <w:szCs w:val="24"/>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9E1FA8" w:rsidRPr="00456E2A" w:rsidRDefault="009E1FA8">
      <w:pPr>
        <w:pStyle w:val="afff6"/>
        <w:rPr>
          <w:szCs w:val="24"/>
        </w:rPr>
      </w:pPr>
      <w:r w:rsidRPr="00456E2A">
        <w:rPr>
          <w:szCs w:val="24"/>
        </w:rPr>
        <w:t>• сравнивать особенности населения отдельных регионов страны по этническому, языковому и религиозному составу;</w:t>
      </w:r>
    </w:p>
    <w:p w:rsidR="009E1FA8" w:rsidRPr="00456E2A" w:rsidRDefault="009E1FA8">
      <w:pPr>
        <w:pStyle w:val="afff6"/>
        <w:rPr>
          <w:szCs w:val="24"/>
        </w:rPr>
      </w:pPr>
      <w:r w:rsidRPr="00456E2A">
        <w:rPr>
          <w:szCs w:val="24"/>
        </w:rPr>
        <w:t>• объяснять особенности динамики численности, половозрастной структуры и размещения населения России и её отдельных регионов;</w:t>
      </w:r>
    </w:p>
    <w:p w:rsidR="009E1FA8" w:rsidRPr="00456E2A" w:rsidRDefault="009E1FA8">
      <w:pPr>
        <w:pStyle w:val="afff6"/>
        <w:rPr>
          <w:szCs w:val="24"/>
        </w:rPr>
      </w:pPr>
      <w:r w:rsidRPr="00456E2A">
        <w:rPr>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E1FA8" w:rsidRPr="00456E2A" w:rsidRDefault="009E1FA8">
      <w:pPr>
        <w:pStyle w:val="afff6"/>
        <w:rPr>
          <w:szCs w:val="24"/>
        </w:rPr>
      </w:pPr>
      <w:r w:rsidRPr="00456E2A">
        <w:rPr>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9E1FA8" w:rsidRPr="00456E2A" w:rsidRDefault="009E1FA8">
      <w:pPr>
        <w:pStyle w:val="afff6"/>
        <w:rPr>
          <w:i/>
          <w:iCs/>
          <w:szCs w:val="24"/>
        </w:rPr>
      </w:pPr>
      <w:r w:rsidRPr="00456E2A">
        <w:rPr>
          <w:szCs w:val="24"/>
        </w:rPr>
        <w:t>• </w:t>
      </w:r>
      <w:r w:rsidRPr="00456E2A">
        <w:rPr>
          <w:i/>
          <w:iCs/>
          <w:szCs w:val="24"/>
        </w:rPr>
        <w:t>оценивать ситуацию на рынке труда и её динамику.</w:t>
      </w:r>
    </w:p>
    <w:p w:rsidR="009E1FA8" w:rsidRPr="00BE40A3" w:rsidRDefault="009E1FA8">
      <w:pPr>
        <w:pStyle w:val="afff6"/>
        <w:rPr>
          <w:b/>
          <w:bCs/>
          <w:i/>
          <w:szCs w:val="24"/>
        </w:rPr>
      </w:pPr>
      <w:r w:rsidRPr="00BE40A3">
        <w:rPr>
          <w:b/>
          <w:bCs/>
          <w:i/>
          <w:szCs w:val="24"/>
        </w:rPr>
        <w:t>Хозяйство России</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различать показатели, характеризующие отраслевую и территориальную структуру хозяйства;</w:t>
      </w:r>
    </w:p>
    <w:p w:rsidR="009E1FA8" w:rsidRPr="00456E2A" w:rsidRDefault="009E1FA8">
      <w:pPr>
        <w:pStyle w:val="afff6"/>
        <w:rPr>
          <w:szCs w:val="24"/>
        </w:rPr>
      </w:pPr>
      <w:r w:rsidRPr="00456E2A">
        <w:rPr>
          <w:szCs w:val="24"/>
        </w:rPr>
        <w:t>• анализировать факторы, влияющие на размещение отраслей и отдельных предприятий по территории страны;</w:t>
      </w:r>
    </w:p>
    <w:p w:rsidR="009E1FA8" w:rsidRPr="00456E2A" w:rsidRDefault="009E1FA8">
      <w:pPr>
        <w:pStyle w:val="afff6"/>
        <w:rPr>
          <w:szCs w:val="24"/>
        </w:rPr>
      </w:pPr>
      <w:r w:rsidRPr="00456E2A">
        <w:rPr>
          <w:szCs w:val="24"/>
        </w:rPr>
        <w:t>• объяснять особенности отраслевой и территориальной структуры хозяйства России;</w:t>
      </w:r>
    </w:p>
    <w:p w:rsidR="009E1FA8" w:rsidRPr="00456E2A" w:rsidRDefault="009E1FA8">
      <w:pPr>
        <w:pStyle w:val="afff6"/>
        <w:rPr>
          <w:szCs w:val="24"/>
        </w:rPr>
      </w:pPr>
      <w:r w:rsidRPr="00456E2A">
        <w:rPr>
          <w:szCs w:val="24"/>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E1FA8" w:rsidRPr="00456E2A" w:rsidRDefault="009E1FA8">
      <w:pPr>
        <w:pStyle w:val="afff6"/>
        <w:rPr>
          <w:i/>
          <w:iCs/>
          <w:szCs w:val="24"/>
        </w:rPr>
      </w:pPr>
      <w:r w:rsidRPr="00456E2A">
        <w:rPr>
          <w:szCs w:val="24"/>
        </w:rPr>
        <w:t>• </w:t>
      </w:r>
      <w:r w:rsidRPr="00456E2A">
        <w:rPr>
          <w:i/>
          <w:iCs/>
          <w:szCs w:val="24"/>
        </w:rPr>
        <w:t>обосновывать возможные пути решения проблем развития хозяйства России.</w:t>
      </w:r>
    </w:p>
    <w:p w:rsidR="009E1FA8" w:rsidRPr="00BE40A3" w:rsidRDefault="009E1FA8">
      <w:pPr>
        <w:pStyle w:val="afff6"/>
        <w:rPr>
          <w:b/>
          <w:bCs/>
          <w:i/>
          <w:szCs w:val="24"/>
        </w:rPr>
      </w:pPr>
      <w:r w:rsidRPr="00BE40A3">
        <w:rPr>
          <w:b/>
          <w:bCs/>
          <w:i/>
          <w:szCs w:val="24"/>
        </w:rPr>
        <w:t>Районы России</w:t>
      </w:r>
    </w:p>
    <w:p w:rsidR="009E1FA8" w:rsidRPr="00456E2A" w:rsidRDefault="009E1FA8">
      <w:pPr>
        <w:pStyle w:val="afff6"/>
        <w:rPr>
          <w:bCs/>
          <w:szCs w:val="24"/>
        </w:rPr>
      </w:pPr>
      <w:r w:rsidRPr="00456E2A">
        <w:rPr>
          <w:bCs/>
          <w:szCs w:val="24"/>
        </w:rPr>
        <w:t>Выпускник научится:</w:t>
      </w:r>
    </w:p>
    <w:p w:rsidR="009E1FA8" w:rsidRPr="00456E2A" w:rsidRDefault="009E1FA8">
      <w:pPr>
        <w:pStyle w:val="afff6"/>
        <w:rPr>
          <w:szCs w:val="24"/>
        </w:rPr>
      </w:pPr>
      <w:r w:rsidRPr="00456E2A">
        <w:rPr>
          <w:szCs w:val="24"/>
        </w:rPr>
        <w:t>• объяснять особенности природы, населения и хозяйства географических районов страны;</w:t>
      </w:r>
    </w:p>
    <w:p w:rsidR="009E1FA8" w:rsidRPr="00456E2A" w:rsidRDefault="009E1FA8">
      <w:pPr>
        <w:pStyle w:val="afff6"/>
        <w:rPr>
          <w:szCs w:val="24"/>
        </w:rPr>
      </w:pPr>
      <w:r w:rsidRPr="00456E2A">
        <w:rPr>
          <w:szCs w:val="24"/>
        </w:rPr>
        <w:t>• сравнивать особенности природы, населения и хозяйства отдельных регионов страны;</w:t>
      </w:r>
    </w:p>
    <w:p w:rsidR="009E1FA8" w:rsidRPr="00456E2A" w:rsidRDefault="009E1FA8">
      <w:pPr>
        <w:pStyle w:val="afff6"/>
        <w:rPr>
          <w:szCs w:val="24"/>
        </w:rPr>
      </w:pPr>
      <w:r w:rsidRPr="00456E2A">
        <w:rPr>
          <w:szCs w:val="24"/>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составлять комплексные географические характеристики районов разного ранга;</w:t>
      </w:r>
    </w:p>
    <w:p w:rsidR="009E1FA8" w:rsidRPr="00456E2A" w:rsidRDefault="009E1FA8">
      <w:pPr>
        <w:pStyle w:val="afff6"/>
        <w:rPr>
          <w:i/>
          <w:iCs/>
          <w:szCs w:val="24"/>
        </w:rPr>
      </w:pPr>
      <w:r w:rsidRPr="00456E2A">
        <w:rPr>
          <w:szCs w:val="24"/>
        </w:rPr>
        <w:t>• </w:t>
      </w:r>
      <w:r w:rsidRPr="00456E2A">
        <w:rPr>
          <w:i/>
          <w:iCs/>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9E1FA8" w:rsidRPr="00456E2A" w:rsidRDefault="009E1FA8">
      <w:pPr>
        <w:pStyle w:val="afff6"/>
        <w:rPr>
          <w:i/>
          <w:iCs/>
          <w:szCs w:val="24"/>
        </w:rPr>
      </w:pPr>
      <w:r w:rsidRPr="00456E2A">
        <w:rPr>
          <w:szCs w:val="24"/>
        </w:rPr>
        <w:t>• </w:t>
      </w:r>
      <w:r w:rsidRPr="00456E2A">
        <w:rPr>
          <w:i/>
          <w:iCs/>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9E1FA8" w:rsidRPr="00456E2A" w:rsidRDefault="009E1FA8">
      <w:pPr>
        <w:pStyle w:val="afff6"/>
        <w:rPr>
          <w:i/>
          <w:iCs/>
          <w:szCs w:val="24"/>
        </w:rPr>
      </w:pPr>
      <w:r w:rsidRPr="00456E2A">
        <w:rPr>
          <w:szCs w:val="24"/>
        </w:rPr>
        <w:t>• </w:t>
      </w:r>
      <w:r w:rsidRPr="00456E2A">
        <w:rPr>
          <w:i/>
          <w:iCs/>
          <w:szCs w:val="24"/>
        </w:rPr>
        <w:t>оцениватьсоциально-экономическое положение и перспективы развития регионов;</w:t>
      </w:r>
    </w:p>
    <w:p w:rsidR="009E1FA8" w:rsidRPr="00456E2A" w:rsidRDefault="009E1FA8">
      <w:pPr>
        <w:pStyle w:val="afff6"/>
        <w:rPr>
          <w:i/>
          <w:iCs/>
          <w:szCs w:val="24"/>
        </w:rPr>
      </w:pPr>
      <w:r w:rsidRPr="00456E2A">
        <w:rPr>
          <w:szCs w:val="24"/>
        </w:rPr>
        <w:t>• </w:t>
      </w:r>
      <w:r w:rsidRPr="00456E2A">
        <w:rPr>
          <w:i/>
          <w:iCs/>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9E1FA8" w:rsidRPr="00BE40A3" w:rsidRDefault="009E1FA8">
      <w:pPr>
        <w:pStyle w:val="afff6"/>
        <w:rPr>
          <w:b/>
          <w:bCs/>
          <w:i/>
          <w:szCs w:val="24"/>
        </w:rPr>
      </w:pPr>
      <w:r w:rsidRPr="00BE40A3">
        <w:rPr>
          <w:b/>
          <w:bCs/>
          <w:i/>
          <w:szCs w:val="24"/>
        </w:rPr>
        <w:t>Россия в современном мире</w:t>
      </w:r>
    </w:p>
    <w:p w:rsidR="009E1FA8" w:rsidRPr="00456E2A" w:rsidRDefault="009E1FA8">
      <w:pPr>
        <w:pStyle w:val="afff6"/>
        <w:rPr>
          <w:bCs/>
          <w:szCs w:val="24"/>
        </w:rPr>
      </w:pPr>
      <w:r w:rsidRPr="00456E2A">
        <w:rPr>
          <w:bCs/>
          <w:szCs w:val="24"/>
        </w:rPr>
        <w:t xml:space="preserve">Выпускник научится: </w:t>
      </w:r>
    </w:p>
    <w:p w:rsidR="009E1FA8" w:rsidRPr="00456E2A" w:rsidRDefault="009E1FA8">
      <w:pPr>
        <w:pStyle w:val="afff6"/>
        <w:rPr>
          <w:szCs w:val="24"/>
        </w:rPr>
      </w:pPr>
      <w:r w:rsidRPr="00456E2A">
        <w:rPr>
          <w:szCs w:val="24"/>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9E1FA8" w:rsidRPr="00456E2A" w:rsidRDefault="009E1FA8">
      <w:pPr>
        <w:pStyle w:val="afff6"/>
        <w:rPr>
          <w:szCs w:val="24"/>
        </w:rPr>
      </w:pPr>
      <w:r w:rsidRPr="00456E2A">
        <w:rPr>
          <w:szCs w:val="24"/>
        </w:rPr>
        <w:t>• оценивать место и роль России в мировом хозяйстве.</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выбирать критерии для определения места страны в мировой экономике;</w:t>
      </w:r>
    </w:p>
    <w:p w:rsidR="009E1FA8" w:rsidRPr="00456E2A" w:rsidRDefault="009E1FA8">
      <w:pPr>
        <w:pStyle w:val="afff6"/>
        <w:rPr>
          <w:i/>
          <w:iCs/>
          <w:szCs w:val="24"/>
        </w:rPr>
      </w:pPr>
      <w:r w:rsidRPr="00456E2A">
        <w:rPr>
          <w:szCs w:val="24"/>
        </w:rPr>
        <w:t>• </w:t>
      </w:r>
      <w:r w:rsidRPr="00456E2A">
        <w:rPr>
          <w:i/>
          <w:iCs/>
          <w:szCs w:val="24"/>
        </w:rPr>
        <w:t>объяснять возможности России в решении современных глобальных проблем человечества;</w:t>
      </w:r>
    </w:p>
    <w:p w:rsidR="009E1FA8" w:rsidRPr="00456E2A" w:rsidRDefault="009E1FA8">
      <w:pPr>
        <w:pStyle w:val="afff6"/>
        <w:rPr>
          <w:i/>
          <w:iCs/>
          <w:szCs w:val="24"/>
        </w:rPr>
      </w:pPr>
      <w:r w:rsidRPr="00456E2A">
        <w:rPr>
          <w:szCs w:val="24"/>
        </w:rPr>
        <w:t>• </w:t>
      </w:r>
      <w:r w:rsidRPr="00456E2A">
        <w:rPr>
          <w:i/>
          <w:iCs/>
          <w:szCs w:val="24"/>
        </w:rPr>
        <w:t>оцениватьсоциально-экономическое положение и перспективы развития России.</w:t>
      </w:r>
    </w:p>
    <w:p w:rsidR="009E1FA8" w:rsidRDefault="009E1FA8">
      <w:pPr>
        <w:pStyle w:val="afff6"/>
        <w:rPr>
          <w:b/>
          <w:szCs w:val="28"/>
        </w:rPr>
      </w:pPr>
    </w:p>
    <w:p w:rsidR="00654597" w:rsidRDefault="00654597">
      <w:pPr>
        <w:pStyle w:val="afff6"/>
        <w:rPr>
          <w:b/>
          <w:szCs w:val="24"/>
        </w:rPr>
      </w:pP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Изучение предметной области "Математика и информатика" должно обеспечить:</w:t>
      </w:r>
      <w:r w:rsidRPr="00E44665">
        <w:rPr>
          <w:rFonts w:eastAsia="Times New Roman"/>
          <w:spacing w:val="2"/>
          <w:lang w:val="ru-RU" w:eastAsia="ru-RU"/>
        </w:rPr>
        <w:br/>
        <w:t>осознание значения математики и информатики в повседневной жизни человека;</w:t>
      </w:r>
      <w:r w:rsidRPr="00E44665">
        <w:rPr>
          <w:rFonts w:eastAsia="Times New Roman"/>
          <w:spacing w:val="2"/>
          <w:lang w:val="ru-RU" w:eastAsia="ru-RU"/>
        </w:rPr>
        <w:br/>
        <w:t>формирование представлений о социальных, культурных и исторических факторах становления математической науки;</w:t>
      </w:r>
    </w:p>
    <w:p w:rsidR="00654597" w:rsidRDefault="00654597" w:rsidP="00654597">
      <w:pPr>
        <w:shd w:val="clear" w:color="auto" w:fill="FFFFFF"/>
        <w:jc w:val="both"/>
        <w:textAlignment w:val="baseline"/>
        <w:rPr>
          <w:rFonts w:eastAsia="Times New Roman"/>
          <w:spacing w:val="2"/>
          <w:lang w:val="ru-RU" w:eastAsia="ru-RU"/>
        </w:rPr>
      </w:pPr>
      <w:r w:rsidRPr="00E44665">
        <w:rPr>
          <w:rFonts w:eastAsia="Times New Roman"/>
          <w:spacing w:val="2"/>
          <w:lang w:val="ru-RU" w:eastAsia="ru-RU"/>
        </w:rPr>
        <w:t>понимание роли информационных процессов в современном мире;</w:t>
      </w:r>
      <w:r w:rsidRPr="00E44665">
        <w:rPr>
          <w:rFonts w:eastAsia="Times New Roman"/>
          <w:spacing w:val="2"/>
          <w:lang w:val="ru-RU" w:eastAsia="ru-RU"/>
        </w:rPr>
        <w:b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r w:rsidRPr="00E44665">
        <w:rPr>
          <w:rFonts w:eastAsia="Times New Roman"/>
          <w:spacing w:val="2"/>
          <w:lang w:val="ru-RU" w:eastAsia="ru-RU"/>
        </w:rPr>
        <w:br/>
        <w:t xml:space="preserve">           В результате изучения </w:t>
      </w:r>
      <w:r w:rsidRPr="00E44665">
        <w:rPr>
          <w:rFonts w:eastAsia="Times New Roman"/>
          <w:b/>
          <w:spacing w:val="2"/>
          <w:lang w:val="ru-RU" w:eastAsia="ru-RU"/>
        </w:rPr>
        <w:t>предметной области "Математика и информатика"</w:t>
      </w:r>
      <w:r w:rsidRPr="00E44665">
        <w:rPr>
          <w:rFonts w:eastAsia="Times New Roman"/>
          <w:spacing w:val="2"/>
          <w:lang w:val="ru-RU" w:eastAsia="ru-RU"/>
        </w:rPr>
        <w:t xml:space="preserve">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r w:rsidRPr="00E44665">
        <w:rPr>
          <w:rFonts w:eastAsia="Times New Roman"/>
          <w:spacing w:val="2"/>
          <w:lang w:val="ru-RU" w:eastAsia="ru-RU"/>
        </w:rPr>
        <w:br/>
        <w:t>Предметные результаты изучения предметной области "Математика и информатика" должны отражать:</w:t>
      </w:r>
    </w:p>
    <w:p w:rsidR="00E44665" w:rsidRPr="00E44665" w:rsidRDefault="00E44665" w:rsidP="00654597">
      <w:pPr>
        <w:shd w:val="clear" w:color="auto" w:fill="FFFFFF"/>
        <w:jc w:val="both"/>
        <w:textAlignment w:val="baseline"/>
        <w:rPr>
          <w:rFonts w:eastAsia="Times New Roman"/>
          <w:spacing w:val="2"/>
          <w:lang w:val="ru-RU" w:eastAsia="ru-RU"/>
        </w:rPr>
      </w:pPr>
    </w:p>
    <w:p w:rsidR="00654597" w:rsidRPr="00E44665" w:rsidRDefault="00654597" w:rsidP="00654597">
      <w:pPr>
        <w:shd w:val="clear" w:color="auto" w:fill="FFFFFF"/>
        <w:jc w:val="both"/>
        <w:textAlignment w:val="baseline"/>
        <w:rPr>
          <w:rFonts w:eastAsia="Times New Roman"/>
          <w:b/>
          <w:spacing w:val="2"/>
          <w:lang w:val="ru-RU" w:eastAsia="ru-RU"/>
        </w:rPr>
      </w:pPr>
      <w:r w:rsidRPr="00E44665">
        <w:rPr>
          <w:rFonts w:eastAsia="Times New Roman"/>
          <w:b/>
          <w:spacing w:val="2"/>
          <w:lang w:val="ru-RU" w:eastAsia="ru-RU"/>
        </w:rPr>
        <w:t>Математика. Алгебра. Геометрия. Информатика:</w:t>
      </w:r>
    </w:p>
    <w:p w:rsidR="00654597" w:rsidRPr="00E44665" w:rsidRDefault="00654597" w:rsidP="00654597">
      <w:pPr>
        <w:shd w:val="clear" w:color="auto" w:fill="FFFFFF"/>
        <w:jc w:val="both"/>
        <w:textAlignment w:val="baseline"/>
        <w:rPr>
          <w:rFonts w:eastAsia="Times New Roman"/>
          <w:spacing w:val="2"/>
          <w:lang w:val="ru-RU" w:eastAsia="ru-RU"/>
        </w:rPr>
      </w:pP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1) формирование представлений о математике как о методе познания действительности, позволяющем описывать и изучать реальные процессы и явления:</w:t>
      </w:r>
      <w:r w:rsidRPr="00E44665">
        <w:rPr>
          <w:rFonts w:eastAsia="Times New Roman"/>
          <w:spacing w:val="2"/>
          <w:lang w:val="ru-RU" w:eastAsia="ru-RU"/>
        </w:rPr>
        <w:br/>
        <w:t>осознание роли математики в развитии России и мира;</w:t>
      </w:r>
      <w:r w:rsidRPr="00E44665">
        <w:rPr>
          <w:rFonts w:eastAsia="Times New Roman"/>
          <w:spacing w:val="2"/>
          <w:lang w:val="ru-RU" w:eastAsia="ru-RU"/>
        </w:rPr>
        <w:br/>
        <w:t>возможность привести примеры из отечественной и всемирной истории математических открытий и их авторов;</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r w:rsidRPr="00E44665">
        <w:rPr>
          <w:rFonts w:eastAsia="Times New Roman"/>
          <w:spacing w:val="2"/>
          <w:lang w:val="ru-RU" w:eastAsia="ru-RU"/>
        </w:rPr>
        <w:b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ситуациях;решение сюжетных задач разных типов на все арифметические действия;</w:t>
      </w:r>
      <w:r w:rsidRPr="00E44665">
        <w:rPr>
          <w:rFonts w:eastAsia="Times New Roman"/>
          <w:spacing w:val="2"/>
          <w:lang w:val="ru-RU" w:eastAsia="ru-RU"/>
        </w:rPr>
        <w:br/>
        <w:t>применение способа поиска решения задачи, в котором рассуждение строится от условия к требованию или от требования к условию;составление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величины;решение логических задач;</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r w:rsidRPr="00E44665">
        <w:rPr>
          <w:rFonts w:eastAsia="Times New Roman"/>
          <w:spacing w:val="2"/>
          <w:lang w:val="ru-RU" w:eastAsia="ru-RU"/>
        </w:rPr>
        <w:br/>
        <w:t>использование свойства чисел и законов арифметических операций с числами при выполнении вычислений;использование признаков делимости на 2, 5, 3, 9, 10 при выполнении вычислений и решении задач;выполнение округления чисел в соответствии с правилами;сравнение чисел;оценивание значения квадратного корня из положительного целого числа;</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зависимостей:определение положения точки по ее координатам, координаты точки по ее положению на плоскости;нахождение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функции;построение графика линейной и квадратичной функций;</w:t>
      </w:r>
      <w:r w:rsidRPr="00E44665">
        <w:rPr>
          <w:rFonts w:eastAsia="Times New Roman"/>
          <w:spacing w:val="2"/>
          <w:lang w:val="ru-RU" w:eastAsia="ru-RU"/>
        </w:rPr>
        <w:br/>
        <w:t>оперирование на базовом уровне понятиями: последовательность, арифметическая прогрессия, геометрическая прогрессия;использование свойств линейной и квадратичной функций и их графиков при решении задач из других учебных предметов;</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циркуля;выполнение измерения длин, расстояний, величин углов с помощью инструментов для измерений длин и углов;</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проекция;проведение доказательств в геометрии;оперирование на базовом уровне понятиями: вектор, сумма векторов, произведение вектора на число, координаты на плоскости;</w:t>
      </w:r>
      <w:r w:rsidRPr="00E44665">
        <w:rPr>
          <w:rFonts w:eastAsia="Times New Roman"/>
          <w:spacing w:val="2"/>
          <w:lang w:val="ru-RU" w:eastAsia="ru-RU"/>
        </w:rPr>
        <w:br/>
        <w:t>решение задач на нахождение геометрических величин (длина и расстояние, величина угла, площадь) по образцам или алгоритмам;</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r w:rsidRPr="00E44665">
        <w:rPr>
          <w:rFonts w:eastAsia="Times New Roman"/>
          <w:spacing w:val="2"/>
          <w:lang w:val="ru-RU" w:eastAsia="ru-RU"/>
        </w:rPr>
        <w:br/>
        <w:t>формирование представления о статистических характеристиках, вероятности случайного события;решение простейших комбинаторных задач;определение основных статистических характеристик числовых наборов;</w:t>
      </w:r>
      <w:r w:rsidRPr="00E44665">
        <w:rPr>
          <w:rFonts w:eastAsia="Times New Roman"/>
          <w:spacing w:val="2"/>
          <w:lang w:eastAsia="ru-RU"/>
        </w:rPr>
        <w:t> </w:t>
      </w:r>
      <w:r w:rsidRPr="00E44665">
        <w:rPr>
          <w:rFonts w:eastAsia="Times New Roman"/>
          <w:spacing w:val="2"/>
          <w:lang w:val="ru-RU" w:eastAsia="ru-RU"/>
        </w:rPr>
        <w:br/>
        <w:t>оценивание и вычисление вероятности события в простейших случаях;</w:t>
      </w:r>
      <w:r w:rsidRPr="00E44665">
        <w:rPr>
          <w:rFonts w:eastAsia="Times New Roman"/>
          <w:spacing w:val="2"/>
          <w:lang w:eastAsia="ru-RU"/>
        </w:rPr>
        <w:t> </w:t>
      </w:r>
      <w:r w:rsidRPr="00E44665">
        <w:rPr>
          <w:rFonts w:eastAsia="Times New Roman"/>
          <w:spacing w:val="2"/>
          <w:lang w:val="ru-RU" w:eastAsia="ru-RU"/>
        </w:rPr>
        <w:br/>
        <w:t>наличие представления о роли практически достоверных и маловероятных событий, о роли закона больших чисел в массовых явлениях;</w:t>
      </w:r>
      <w:r w:rsidRPr="00E44665">
        <w:rPr>
          <w:rFonts w:eastAsia="Times New Roman"/>
          <w:spacing w:val="2"/>
          <w:lang w:val="ru-RU" w:eastAsia="ru-RU"/>
        </w:rPr>
        <w:br/>
        <w:t>умение сравнивать основные статистические характеристики, полученные в процессе решения прикладной задачи, изучения реального явления;</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r w:rsidRPr="00E44665">
        <w:rPr>
          <w:rFonts w:eastAsia="Times New Roman"/>
          <w:spacing w:val="2"/>
          <w:lang w:val="ru-RU" w:eastAsia="ru-RU"/>
        </w:rPr>
        <w:br/>
        <w:t>распознавание верных и неверных высказываний;оценивание результатов вычислений при решении практических задач;выполнение сравнения чисел в реальных ситуациях;использование числовых выражений при решении практических задач и задач из других учебных предметов;решение практических задач с применением простейших свойств фигур;выполнение простейших построений и измерений на местности, необходимых в реальной жизни;</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11) формирование представления об основных изучаемых понятиях: информация, алгоритм, модель - и их свойствах;</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654597" w:rsidRPr="00E44665" w:rsidRDefault="00654597" w:rsidP="00654597">
      <w:pPr>
        <w:shd w:val="clear" w:color="auto" w:fill="FFFFFF"/>
        <w:ind w:firstLine="709"/>
        <w:jc w:val="both"/>
        <w:textAlignment w:val="baseline"/>
        <w:rPr>
          <w:rFonts w:eastAsia="Times New Roman"/>
          <w:spacing w:val="2"/>
          <w:lang w:val="ru-RU" w:eastAsia="ru-RU"/>
        </w:rPr>
      </w:pPr>
      <w:r w:rsidRPr="00E44665">
        <w:rPr>
          <w:rFonts w:eastAsia="Times New Roman"/>
          <w:spacing w:val="2"/>
          <w:lang w:val="ru-RU" w:eastAsia="ru-RU"/>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654597" w:rsidRDefault="00654597" w:rsidP="00654597">
      <w:pPr>
        <w:pStyle w:val="afff6"/>
        <w:rPr>
          <w:spacing w:val="2"/>
          <w:szCs w:val="24"/>
          <w:lang w:eastAsia="ru-RU"/>
        </w:rPr>
      </w:pPr>
      <w:r w:rsidRPr="00E44665">
        <w:rPr>
          <w:spacing w:val="2"/>
          <w:szCs w:val="24"/>
          <w:lang w:eastAsia="ru-RU"/>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E44665" w:rsidRPr="00E44665" w:rsidRDefault="00E44665" w:rsidP="00654597">
      <w:pPr>
        <w:pStyle w:val="afff6"/>
        <w:rPr>
          <w:b/>
          <w:szCs w:val="24"/>
        </w:rPr>
      </w:pPr>
    </w:p>
    <w:p w:rsidR="009E1FA8" w:rsidRPr="00456E2A" w:rsidRDefault="009E1FA8">
      <w:pPr>
        <w:pStyle w:val="afff6"/>
        <w:rPr>
          <w:b/>
          <w:szCs w:val="24"/>
        </w:rPr>
      </w:pPr>
      <w:r w:rsidRPr="00456E2A">
        <w:rPr>
          <w:b/>
          <w:szCs w:val="24"/>
        </w:rPr>
        <w:t>Математика. Алгебра. Геометрия.</w:t>
      </w:r>
    </w:p>
    <w:p w:rsidR="00654597" w:rsidRDefault="00654597">
      <w:pPr>
        <w:pStyle w:val="afff6"/>
        <w:rPr>
          <w:b/>
          <w:szCs w:val="24"/>
        </w:rPr>
      </w:pPr>
    </w:p>
    <w:p w:rsidR="009E1FA8" w:rsidRPr="007D6AB6" w:rsidRDefault="009E1FA8">
      <w:pPr>
        <w:pStyle w:val="afff6"/>
        <w:rPr>
          <w:b/>
          <w:i/>
          <w:szCs w:val="24"/>
        </w:rPr>
      </w:pPr>
      <w:r w:rsidRPr="007D6AB6">
        <w:rPr>
          <w:b/>
          <w:i/>
          <w:szCs w:val="24"/>
        </w:rPr>
        <w:t>Натуральные числа. Дроби. Рациональные числа</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понимать особенности десятичной системы счисления;</w:t>
      </w:r>
    </w:p>
    <w:p w:rsidR="009E1FA8" w:rsidRPr="00456E2A" w:rsidRDefault="009E1FA8">
      <w:pPr>
        <w:pStyle w:val="afff6"/>
        <w:rPr>
          <w:szCs w:val="24"/>
        </w:rPr>
      </w:pPr>
      <w:r w:rsidRPr="00456E2A">
        <w:rPr>
          <w:szCs w:val="24"/>
        </w:rPr>
        <w:t>• оперировать понятиями, связанными с делимостью натуральных чисел;</w:t>
      </w:r>
    </w:p>
    <w:p w:rsidR="009E1FA8" w:rsidRPr="00456E2A" w:rsidRDefault="009E1FA8">
      <w:pPr>
        <w:pStyle w:val="afff6"/>
        <w:rPr>
          <w:szCs w:val="24"/>
        </w:rPr>
      </w:pPr>
      <w:r w:rsidRPr="00456E2A">
        <w:rPr>
          <w:szCs w:val="24"/>
        </w:rPr>
        <w:t>• выражать числа в эквивалентных формах, выбирая наиболее подходящую в зависимости от конкретной ситуации;</w:t>
      </w:r>
    </w:p>
    <w:p w:rsidR="009E1FA8" w:rsidRPr="00456E2A" w:rsidRDefault="009E1FA8">
      <w:pPr>
        <w:pStyle w:val="afff6"/>
        <w:rPr>
          <w:szCs w:val="24"/>
        </w:rPr>
      </w:pPr>
      <w:r w:rsidRPr="00456E2A">
        <w:rPr>
          <w:szCs w:val="24"/>
        </w:rPr>
        <w:t>• сравнивать и упорядочивать рациональные числа;</w:t>
      </w:r>
    </w:p>
    <w:p w:rsidR="009E1FA8" w:rsidRPr="00456E2A" w:rsidRDefault="009E1FA8">
      <w:pPr>
        <w:pStyle w:val="afff6"/>
        <w:rPr>
          <w:szCs w:val="24"/>
        </w:rPr>
      </w:pPr>
      <w:r w:rsidRPr="00456E2A">
        <w:rPr>
          <w:szCs w:val="24"/>
        </w:rPr>
        <w:t>• выполнять вычисления с рациональными числами, сочетая устные и письменные приёмы вычислений, применение калькулятора;</w:t>
      </w:r>
    </w:p>
    <w:p w:rsidR="009E1FA8" w:rsidRPr="00456E2A" w:rsidRDefault="009E1FA8">
      <w:pPr>
        <w:pStyle w:val="afff6"/>
        <w:rPr>
          <w:szCs w:val="24"/>
        </w:rPr>
      </w:pPr>
      <w:r w:rsidRPr="00456E2A">
        <w:rPr>
          <w:szCs w:val="24"/>
        </w:rPr>
        <w:t>• использовать понятия и умения, связанные с пропорциональностью величин, процентами, в ходе решения математическихзадач и задач из смежных предметов, выполнять несложные практические расчёты.</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 </w:t>
      </w:r>
      <w:r w:rsidRPr="00456E2A">
        <w:rPr>
          <w:i/>
          <w:szCs w:val="24"/>
        </w:rPr>
        <w:t>познакомиться с позиционными системами счисления с основаниями, отличными от 10;</w:t>
      </w:r>
    </w:p>
    <w:p w:rsidR="009E1FA8" w:rsidRPr="00456E2A" w:rsidRDefault="009E1FA8">
      <w:pPr>
        <w:pStyle w:val="afff6"/>
        <w:rPr>
          <w:i/>
          <w:szCs w:val="24"/>
        </w:rPr>
      </w:pPr>
      <w:r w:rsidRPr="00456E2A">
        <w:rPr>
          <w:szCs w:val="24"/>
        </w:rPr>
        <w:t>• </w:t>
      </w:r>
      <w:r w:rsidRPr="00456E2A">
        <w:rPr>
          <w:i/>
          <w:szCs w:val="24"/>
        </w:rPr>
        <w:t xml:space="preserve">углубить и развить представления о натуральных числах и свойствах делимости; </w:t>
      </w:r>
    </w:p>
    <w:p w:rsidR="009E1FA8" w:rsidRPr="00456E2A" w:rsidRDefault="009E1FA8">
      <w:pPr>
        <w:pStyle w:val="afff6"/>
        <w:rPr>
          <w:i/>
          <w:szCs w:val="24"/>
        </w:rPr>
      </w:pPr>
      <w:r w:rsidRPr="00456E2A">
        <w:rPr>
          <w:szCs w:val="24"/>
        </w:rPr>
        <w:t>• </w:t>
      </w:r>
      <w:r w:rsidRPr="00456E2A">
        <w:rPr>
          <w:i/>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9E1FA8" w:rsidRPr="007D6AB6" w:rsidRDefault="009E1FA8">
      <w:pPr>
        <w:pStyle w:val="afff6"/>
        <w:rPr>
          <w:b/>
          <w:i/>
          <w:szCs w:val="24"/>
        </w:rPr>
      </w:pPr>
      <w:r w:rsidRPr="007D6AB6">
        <w:rPr>
          <w:b/>
          <w:i/>
          <w:szCs w:val="24"/>
        </w:rPr>
        <w:t>Действительные числа</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b/>
          <w:szCs w:val="24"/>
        </w:rPr>
      </w:pPr>
      <w:r w:rsidRPr="00456E2A">
        <w:rPr>
          <w:szCs w:val="24"/>
        </w:rPr>
        <w:t>• использовать начальные представления о множестве действительных чисел;</w:t>
      </w:r>
    </w:p>
    <w:p w:rsidR="009E1FA8" w:rsidRPr="00456E2A" w:rsidRDefault="009E1FA8">
      <w:pPr>
        <w:pStyle w:val="afff6"/>
        <w:rPr>
          <w:szCs w:val="24"/>
        </w:rPr>
      </w:pPr>
      <w:r w:rsidRPr="00456E2A">
        <w:rPr>
          <w:szCs w:val="24"/>
        </w:rPr>
        <w:t xml:space="preserve">• оперировать понятием квадратного корня, применять его в вычислениях. </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 </w:t>
      </w:r>
      <w:r w:rsidRPr="00456E2A">
        <w:rPr>
          <w:i/>
          <w:szCs w:val="24"/>
        </w:rPr>
        <w:t>развить представление о числе и числовых системах от натуральных до действительных чисел; о роли вычислений в практике;</w:t>
      </w:r>
    </w:p>
    <w:p w:rsidR="009E1FA8" w:rsidRPr="00456E2A" w:rsidRDefault="009E1FA8">
      <w:pPr>
        <w:pStyle w:val="afff6"/>
        <w:rPr>
          <w:szCs w:val="24"/>
        </w:rPr>
      </w:pPr>
      <w:r w:rsidRPr="00456E2A">
        <w:rPr>
          <w:szCs w:val="24"/>
        </w:rPr>
        <w:t>• </w:t>
      </w:r>
      <w:r w:rsidRPr="00456E2A">
        <w:rPr>
          <w:i/>
          <w:szCs w:val="24"/>
        </w:rPr>
        <w:t>развить и углубить знания о десятичной записи действительных чисел (периодические и непериодические дроби)</w:t>
      </w:r>
      <w:r w:rsidRPr="00456E2A">
        <w:rPr>
          <w:szCs w:val="24"/>
        </w:rPr>
        <w:t>.</w:t>
      </w:r>
    </w:p>
    <w:p w:rsidR="009E1FA8" w:rsidRPr="007D6AB6" w:rsidRDefault="009E1FA8">
      <w:pPr>
        <w:pStyle w:val="afff6"/>
        <w:rPr>
          <w:b/>
          <w:i/>
          <w:szCs w:val="24"/>
        </w:rPr>
      </w:pPr>
      <w:r w:rsidRPr="007D6AB6">
        <w:rPr>
          <w:b/>
          <w:i/>
          <w:szCs w:val="24"/>
        </w:rPr>
        <w:t>Измерения, приближения, оценки</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использовать в ходе решения задач элементарные представления, связанные с приближёнными значениями величин.</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 </w:t>
      </w:r>
      <w:r w:rsidRPr="00456E2A">
        <w:rPr>
          <w:i/>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9E1FA8" w:rsidRPr="00456E2A" w:rsidRDefault="009E1FA8">
      <w:pPr>
        <w:pStyle w:val="afff6"/>
        <w:rPr>
          <w:szCs w:val="24"/>
        </w:rPr>
      </w:pPr>
      <w:r w:rsidRPr="00456E2A">
        <w:rPr>
          <w:szCs w:val="24"/>
        </w:rPr>
        <w:t>• </w:t>
      </w:r>
      <w:r w:rsidRPr="00456E2A">
        <w:rPr>
          <w:i/>
          <w:szCs w:val="24"/>
        </w:rPr>
        <w:t>понять, что погрешность результата вычислений должна быть соизмерима с погрешностью исходных данных</w:t>
      </w:r>
      <w:r w:rsidRPr="00456E2A">
        <w:rPr>
          <w:szCs w:val="24"/>
        </w:rPr>
        <w:t>.</w:t>
      </w:r>
    </w:p>
    <w:p w:rsidR="009E1FA8" w:rsidRPr="007D6AB6" w:rsidRDefault="009E1FA8">
      <w:pPr>
        <w:pStyle w:val="afff6"/>
        <w:rPr>
          <w:b/>
          <w:i/>
          <w:szCs w:val="24"/>
        </w:rPr>
      </w:pPr>
      <w:r w:rsidRPr="007D6AB6">
        <w:rPr>
          <w:b/>
          <w:i/>
          <w:szCs w:val="24"/>
        </w:rPr>
        <w:t>Алгебраические выражения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оперировать понятиями «тождество», «тождественное преобразование», решать задачи, содержащие буквенные данные; работать с формулами;</w:t>
      </w:r>
    </w:p>
    <w:p w:rsidR="009E1FA8" w:rsidRPr="00456E2A" w:rsidRDefault="009E1FA8">
      <w:pPr>
        <w:pStyle w:val="afff6"/>
        <w:rPr>
          <w:szCs w:val="24"/>
        </w:rPr>
      </w:pPr>
      <w:r w:rsidRPr="00456E2A">
        <w:rPr>
          <w:szCs w:val="24"/>
        </w:rPr>
        <w:t>• выполнять преобразования выражений, содержащих степени с целыми показателями и квадратные корни;</w:t>
      </w:r>
    </w:p>
    <w:p w:rsidR="009E1FA8" w:rsidRPr="00456E2A" w:rsidRDefault="009E1FA8">
      <w:pPr>
        <w:pStyle w:val="afff6"/>
        <w:rPr>
          <w:szCs w:val="24"/>
        </w:rPr>
      </w:pPr>
      <w:r w:rsidRPr="00456E2A">
        <w:rPr>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9E1FA8" w:rsidRPr="00456E2A" w:rsidRDefault="009E1FA8">
      <w:pPr>
        <w:pStyle w:val="afff6"/>
        <w:rPr>
          <w:szCs w:val="24"/>
        </w:rPr>
      </w:pPr>
      <w:r w:rsidRPr="00456E2A">
        <w:rPr>
          <w:szCs w:val="24"/>
        </w:rPr>
        <w:t>• выполнять разложение многочленов на множители.</w:t>
      </w:r>
    </w:p>
    <w:p w:rsidR="009E1FA8" w:rsidRPr="00456E2A" w:rsidRDefault="009E1FA8">
      <w:pPr>
        <w:pStyle w:val="afff6"/>
        <w:rPr>
          <w:i/>
          <w:szCs w:val="24"/>
        </w:rPr>
      </w:pPr>
      <w:r w:rsidRPr="00456E2A">
        <w:rPr>
          <w:i/>
          <w:szCs w:val="24"/>
        </w:rPr>
        <w:t xml:space="preserve">Выпускник получит возможность научиться: </w:t>
      </w:r>
    </w:p>
    <w:p w:rsidR="009E1FA8" w:rsidRPr="00456E2A" w:rsidRDefault="009E1FA8">
      <w:pPr>
        <w:pStyle w:val="afff6"/>
        <w:rPr>
          <w:i/>
          <w:szCs w:val="24"/>
        </w:rPr>
      </w:pPr>
      <w:r w:rsidRPr="00456E2A">
        <w:rPr>
          <w:szCs w:val="24"/>
        </w:rPr>
        <w:t>• </w:t>
      </w:r>
      <w:r w:rsidRPr="00456E2A">
        <w:rPr>
          <w:i/>
          <w:szCs w:val="24"/>
        </w:rPr>
        <w:t xml:space="preserve">выполнять многошаговые преобразования рациональных выражений, применяя широкий набор способов и приёмов; </w:t>
      </w:r>
    </w:p>
    <w:p w:rsidR="009E1FA8" w:rsidRPr="00456E2A" w:rsidRDefault="009E1FA8">
      <w:pPr>
        <w:pStyle w:val="afff6"/>
        <w:rPr>
          <w:i/>
          <w:szCs w:val="24"/>
        </w:rPr>
      </w:pPr>
      <w:r w:rsidRPr="00456E2A">
        <w:rPr>
          <w:szCs w:val="24"/>
        </w:rPr>
        <w:t>• </w:t>
      </w:r>
      <w:r w:rsidRPr="00456E2A">
        <w:rPr>
          <w:i/>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9E1FA8" w:rsidRPr="007D6AB6" w:rsidRDefault="009E1FA8">
      <w:pPr>
        <w:pStyle w:val="afff6"/>
        <w:rPr>
          <w:b/>
          <w:i/>
          <w:szCs w:val="24"/>
        </w:rPr>
      </w:pPr>
      <w:r w:rsidRPr="007D6AB6">
        <w:rPr>
          <w:b/>
          <w:i/>
          <w:szCs w:val="24"/>
        </w:rPr>
        <w:t>Уравнения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решать основные виды рациональных уравнений с одной переменной, системы двух уравнений с двумя переменными;</w:t>
      </w:r>
    </w:p>
    <w:p w:rsidR="009E1FA8" w:rsidRPr="00456E2A" w:rsidRDefault="009E1FA8">
      <w:pPr>
        <w:pStyle w:val="afff6"/>
        <w:rPr>
          <w:szCs w:val="24"/>
        </w:rPr>
      </w:pPr>
      <w:r w:rsidRPr="00456E2A">
        <w:rPr>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9E1FA8" w:rsidRPr="00456E2A" w:rsidRDefault="009E1FA8">
      <w:pPr>
        <w:pStyle w:val="afff6"/>
        <w:rPr>
          <w:szCs w:val="24"/>
        </w:rPr>
      </w:pPr>
      <w:r w:rsidRPr="00456E2A">
        <w:rPr>
          <w:szCs w:val="24"/>
        </w:rPr>
        <w:t>• применять графические представления для исследования уравнений, исследования и решения систем уравнений с двумя переменными.</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 </w:t>
      </w:r>
      <w:r w:rsidRPr="00456E2A">
        <w:rPr>
          <w:i/>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9E1FA8" w:rsidRPr="00456E2A" w:rsidRDefault="009E1FA8">
      <w:pPr>
        <w:pStyle w:val="afff6"/>
        <w:rPr>
          <w:i/>
          <w:szCs w:val="24"/>
        </w:rPr>
      </w:pPr>
      <w:r w:rsidRPr="00456E2A">
        <w:rPr>
          <w:szCs w:val="24"/>
        </w:rPr>
        <w:t>• </w:t>
      </w:r>
      <w:r w:rsidRPr="00456E2A">
        <w:rPr>
          <w:i/>
          <w:szCs w:val="24"/>
        </w:rPr>
        <w:t>применять графические представления для исследования уравнений, систем уравнений, содержащих буквенные коэффициенты.</w:t>
      </w:r>
    </w:p>
    <w:p w:rsidR="009E1FA8" w:rsidRPr="007D6AB6" w:rsidRDefault="009E1FA8">
      <w:pPr>
        <w:pStyle w:val="afff6"/>
        <w:rPr>
          <w:b/>
          <w:i/>
          <w:szCs w:val="24"/>
        </w:rPr>
      </w:pPr>
      <w:r w:rsidRPr="007D6AB6">
        <w:rPr>
          <w:b/>
          <w:i/>
          <w:szCs w:val="24"/>
        </w:rPr>
        <w:t>Неравенства</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понимать и применять терминологию и символику, связанные с отношением неравенства, свойства числовых неравенств;</w:t>
      </w:r>
    </w:p>
    <w:p w:rsidR="009E1FA8" w:rsidRPr="00456E2A" w:rsidRDefault="009E1FA8">
      <w:pPr>
        <w:pStyle w:val="afff6"/>
        <w:rPr>
          <w:szCs w:val="24"/>
        </w:rPr>
      </w:pPr>
      <w:r w:rsidRPr="00456E2A">
        <w:rPr>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9E1FA8" w:rsidRPr="00456E2A" w:rsidRDefault="009E1FA8">
      <w:pPr>
        <w:pStyle w:val="afff6"/>
        <w:rPr>
          <w:szCs w:val="24"/>
        </w:rPr>
      </w:pPr>
      <w:r w:rsidRPr="00456E2A">
        <w:rPr>
          <w:szCs w:val="24"/>
        </w:rPr>
        <w:t>• применять аппарат неравенств для решения задач из различных разделов курса.</w:t>
      </w:r>
    </w:p>
    <w:p w:rsidR="009E1FA8" w:rsidRPr="00456E2A" w:rsidRDefault="009E1FA8">
      <w:pPr>
        <w:pStyle w:val="afff6"/>
        <w:rPr>
          <w:szCs w:val="24"/>
        </w:rPr>
      </w:pPr>
      <w:r w:rsidRPr="00456E2A">
        <w:rPr>
          <w:i/>
          <w:szCs w:val="24"/>
        </w:rPr>
        <w:t>Выпускник получит возможность научиться</w:t>
      </w:r>
      <w:r w:rsidRPr="00456E2A">
        <w:rPr>
          <w:szCs w:val="24"/>
        </w:rPr>
        <w:t>:</w:t>
      </w:r>
    </w:p>
    <w:p w:rsidR="009E1FA8" w:rsidRPr="00456E2A" w:rsidRDefault="009E1FA8">
      <w:pPr>
        <w:pStyle w:val="afff6"/>
        <w:rPr>
          <w:i/>
          <w:szCs w:val="24"/>
        </w:rPr>
      </w:pPr>
      <w:r w:rsidRPr="00456E2A">
        <w:rPr>
          <w:szCs w:val="24"/>
        </w:rPr>
        <w:t>• </w:t>
      </w:r>
      <w:r w:rsidRPr="00456E2A">
        <w:rPr>
          <w:i/>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9E1FA8" w:rsidRPr="00456E2A" w:rsidRDefault="009E1FA8">
      <w:pPr>
        <w:pStyle w:val="afff6"/>
        <w:rPr>
          <w:i/>
          <w:szCs w:val="24"/>
        </w:rPr>
      </w:pPr>
      <w:r w:rsidRPr="00456E2A">
        <w:rPr>
          <w:szCs w:val="24"/>
        </w:rPr>
        <w:t>• </w:t>
      </w:r>
      <w:r w:rsidRPr="00456E2A">
        <w:rPr>
          <w:i/>
          <w:szCs w:val="24"/>
        </w:rPr>
        <w:t>применять графические представления для исследования неравенств, систем неравенств, содержащих буквенные коэффициенты.</w:t>
      </w:r>
    </w:p>
    <w:p w:rsidR="009E1FA8" w:rsidRPr="007D6AB6" w:rsidRDefault="009E1FA8">
      <w:pPr>
        <w:pStyle w:val="afff6"/>
        <w:rPr>
          <w:b/>
          <w:i/>
          <w:szCs w:val="24"/>
        </w:rPr>
      </w:pPr>
      <w:r w:rsidRPr="007D6AB6">
        <w:rPr>
          <w:b/>
          <w:i/>
          <w:szCs w:val="24"/>
        </w:rPr>
        <w:t>Основные понятия. Числовые функции</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понимать и использовать функциональные понятия и язык (термины, символические обозначения);</w:t>
      </w:r>
    </w:p>
    <w:p w:rsidR="009E1FA8" w:rsidRPr="00456E2A" w:rsidRDefault="009E1FA8">
      <w:pPr>
        <w:pStyle w:val="afff6"/>
        <w:rPr>
          <w:szCs w:val="24"/>
        </w:rPr>
      </w:pPr>
      <w:r w:rsidRPr="00456E2A">
        <w:rPr>
          <w:szCs w:val="24"/>
        </w:rPr>
        <w:t>• строить графики элементарных функций; исследовать свойства числовых функций на основе изучения поведения их графиков;</w:t>
      </w:r>
    </w:p>
    <w:p w:rsidR="009E1FA8" w:rsidRPr="00456E2A" w:rsidRDefault="009E1FA8">
      <w:pPr>
        <w:pStyle w:val="afff6"/>
        <w:rPr>
          <w:szCs w:val="24"/>
        </w:rPr>
      </w:pPr>
      <w:r w:rsidRPr="00456E2A">
        <w:rPr>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9E1FA8" w:rsidRPr="00456E2A" w:rsidRDefault="009E1FA8">
      <w:pPr>
        <w:pStyle w:val="afff6"/>
        <w:rPr>
          <w:szCs w:val="24"/>
        </w:rPr>
      </w:pPr>
      <w:r w:rsidRPr="00456E2A">
        <w:rPr>
          <w:i/>
          <w:szCs w:val="24"/>
        </w:rPr>
        <w:t>Выпускник получит возможность научиться</w:t>
      </w:r>
      <w:r w:rsidRPr="00456E2A">
        <w:rPr>
          <w:szCs w:val="24"/>
        </w:rPr>
        <w:t>:</w:t>
      </w:r>
    </w:p>
    <w:p w:rsidR="009E1FA8" w:rsidRPr="00456E2A" w:rsidRDefault="009E1FA8">
      <w:pPr>
        <w:pStyle w:val="afff6"/>
        <w:rPr>
          <w:i/>
          <w:szCs w:val="24"/>
        </w:rPr>
      </w:pPr>
      <w:r w:rsidRPr="00456E2A">
        <w:rPr>
          <w:szCs w:val="24"/>
        </w:rPr>
        <w:t>• </w:t>
      </w:r>
      <w:r w:rsidRPr="00456E2A">
        <w:rPr>
          <w:i/>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9E1FA8" w:rsidRPr="00456E2A" w:rsidRDefault="009E1FA8">
      <w:pPr>
        <w:pStyle w:val="afff6"/>
        <w:rPr>
          <w:szCs w:val="24"/>
        </w:rPr>
      </w:pPr>
      <w:r w:rsidRPr="00456E2A">
        <w:rPr>
          <w:szCs w:val="24"/>
        </w:rPr>
        <w:t>• </w:t>
      </w:r>
      <w:r w:rsidRPr="00456E2A">
        <w:rPr>
          <w:i/>
          <w:szCs w:val="24"/>
        </w:rPr>
        <w:t>использовать функциональные представления и свойства функций для решения математических задач из различных разделов курса.</w:t>
      </w:r>
    </w:p>
    <w:p w:rsidR="009E1FA8" w:rsidRPr="007D6AB6" w:rsidRDefault="009E1FA8">
      <w:pPr>
        <w:pStyle w:val="afff6"/>
        <w:rPr>
          <w:b/>
          <w:i/>
          <w:szCs w:val="24"/>
        </w:rPr>
      </w:pPr>
      <w:r w:rsidRPr="007D6AB6">
        <w:rPr>
          <w:b/>
          <w:i/>
          <w:szCs w:val="24"/>
        </w:rPr>
        <w:t>Числовые последовательности</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понимать и использовать язык последовательностей (термины, символические обозначения);</w:t>
      </w:r>
    </w:p>
    <w:p w:rsidR="009E1FA8" w:rsidRPr="00456E2A" w:rsidRDefault="009E1FA8">
      <w:pPr>
        <w:pStyle w:val="afff6"/>
        <w:rPr>
          <w:szCs w:val="24"/>
        </w:rPr>
      </w:pPr>
      <w:r w:rsidRPr="00456E2A">
        <w:rPr>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9E1FA8" w:rsidRPr="00456E2A" w:rsidRDefault="009E1FA8">
      <w:pPr>
        <w:pStyle w:val="afff6"/>
        <w:rPr>
          <w:szCs w:val="24"/>
        </w:rPr>
      </w:pPr>
      <w:r w:rsidRPr="00456E2A">
        <w:rPr>
          <w:i/>
          <w:szCs w:val="24"/>
        </w:rPr>
        <w:t>Выпускник получит возможность научиться</w:t>
      </w:r>
      <w:r w:rsidRPr="00456E2A">
        <w:rPr>
          <w:szCs w:val="24"/>
        </w:rPr>
        <w:t>:</w:t>
      </w:r>
    </w:p>
    <w:p w:rsidR="009E1FA8" w:rsidRPr="00456E2A" w:rsidRDefault="009E1FA8">
      <w:pPr>
        <w:pStyle w:val="afff6"/>
        <w:rPr>
          <w:i/>
          <w:szCs w:val="24"/>
        </w:rPr>
      </w:pPr>
      <w:r w:rsidRPr="00456E2A">
        <w:rPr>
          <w:szCs w:val="24"/>
        </w:rPr>
        <w:t>• </w:t>
      </w:r>
      <w:r w:rsidRPr="00456E2A">
        <w:rPr>
          <w:i/>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9E1FA8" w:rsidRPr="00456E2A" w:rsidRDefault="009E1FA8">
      <w:pPr>
        <w:pStyle w:val="afff6"/>
        <w:rPr>
          <w:i/>
          <w:szCs w:val="24"/>
        </w:rPr>
      </w:pPr>
      <w:r w:rsidRPr="00456E2A">
        <w:rPr>
          <w:szCs w:val="24"/>
        </w:rPr>
        <w:t>• </w:t>
      </w:r>
      <w:r w:rsidRPr="00456E2A">
        <w:rPr>
          <w:i/>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9E1FA8" w:rsidRPr="007D6AB6" w:rsidRDefault="009E1FA8">
      <w:pPr>
        <w:pStyle w:val="afff6"/>
        <w:rPr>
          <w:b/>
          <w:i/>
          <w:szCs w:val="24"/>
        </w:rPr>
      </w:pPr>
      <w:r w:rsidRPr="007D6AB6">
        <w:rPr>
          <w:b/>
          <w:i/>
          <w:szCs w:val="24"/>
        </w:rPr>
        <w:t>Описательная статистика</w:t>
      </w:r>
    </w:p>
    <w:p w:rsidR="009E1FA8" w:rsidRPr="00456E2A" w:rsidRDefault="009E1FA8">
      <w:pPr>
        <w:pStyle w:val="afff6"/>
        <w:rPr>
          <w:szCs w:val="24"/>
        </w:rPr>
      </w:pPr>
      <w:r w:rsidRPr="00456E2A">
        <w:rPr>
          <w:szCs w:val="24"/>
        </w:rPr>
        <w:t>Выпускник научится использовать простейшие способы представления и анализа статистических данных.</w:t>
      </w:r>
    </w:p>
    <w:p w:rsidR="009E1FA8" w:rsidRPr="00456E2A" w:rsidRDefault="009E1FA8">
      <w:pPr>
        <w:pStyle w:val="afff6"/>
        <w:rPr>
          <w:i/>
          <w:szCs w:val="24"/>
        </w:rPr>
      </w:pPr>
      <w:r w:rsidRPr="00456E2A">
        <w:rPr>
          <w:i/>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9E1FA8" w:rsidRPr="007D6AB6" w:rsidRDefault="009E1FA8">
      <w:pPr>
        <w:pStyle w:val="afff6"/>
        <w:rPr>
          <w:b/>
          <w:i/>
          <w:szCs w:val="24"/>
        </w:rPr>
      </w:pPr>
      <w:r w:rsidRPr="007D6AB6">
        <w:rPr>
          <w:b/>
          <w:i/>
          <w:szCs w:val="24"/>
        </w:rPr>
        <w:t>Случайные события и вероятность</w:t>
      </w:r>
    </w:p>
    <w:p w:rsidR="009E1FA8" w:rsidRPr="00456E2A" w:rsidRDefault="009E1FA8">
      <w:pPr>
        <w:pStyle w:val="afff6"/>
        <w:rPr>
          <w:szCs w:val="24"/>
        </w:rPr>
      </w:pPr>
      <w:r w:rsidRPr="00456E2A">
        <w:rPr>
          <w:szCs w:val="24"/>
        </w:rPr>
        <w:t xml:space="preserve">Выпускник научится находить относительную частоту и вероятность случайного события. </w:t>
      </w:r>
    </w:p>
    <w:p w:rsidR="009E1FA8" w:rsidRPr="00456E2A" w:rsidRDefault="009E1FA8">
      <w:pPr>
        <w:pStyle w:val="afff6"/>
        <w:rPr>
          <w:i/>
          <w:szCs w:val="24"/>
        </w:rPr>
      </w:pPr>
      <w:r w:rsidRPr="00456E2A">
        <w:rPr>
          <w:i/>
          <w:szCs w:val="24"/>
        </w:rPr>
        <w:t>Выпускник получит возможностьприобрести опыт проведения случайных экспериментов, в том числе с помощью компьютерного моделирования, интерпретации их результатов.</w:t>
      </w:r>
    </w:p>
    <w:p w:rsidR="009E1FA8" w:rsidRPr="007D6AB6" w:rsidRDefault="009E1FA8">
      <w:pPr>
        <w:pStyle w:val="afff6"/>
        <w:rPr>
          <w:b/>
          <w:i/>
          <w:szCs w:val="24"/>
        </w:rPr>
      </w:pPr>
      <w:r w:rsidRPr="007D6AB6">
        <w:rPr>
          <w:b/>
          <w:i/>
          <w:szCs w:val="24"/>
        </w:rPr>
        <w:t>Комбинаторика</w:t>
      </w:r>
    </w:p>
    <w:p w:rsidR="009E1FA8" w:rsidRPr="00456E2A" w:rsidRDefault="009E1FA8">
      <w:pPr>
        <w:pStyle w:val="afff6"/>
        <w:rPr>
          <w:szCs w:val="24"/>
        </w:rPr>
      </w:pPr>
      <w:r w:rsidRPr="00456E2A">
        <w:rPr>
          <w:szCs w:val="24"/>
        </w:rPr>
        <w:t>Выпускник научится решать комбинаторные задачи на нахождение числа объектов или комбинаций.</w:t>
      </w:r>
    </w:p>
    <w:p w:rsidR="009E1FA8" w:rsidRPr="00456E2A" w:rsidRDefault="009E1FA8">
      <w:pPr>
        <w:pStyle w:val="afff6"/>
        <w:rPr>
          <w:i/>
          <w:szCs w:val="24"/>
        </w:rPr>
      </w:pPr>
      <w:r w:rsidRPr="00456E2A">
        <w:rPr>
          <w:i/>
          <w:szCs w:val="24"/>
        </w:rPr>
        <w:t>Выпускник получит возможностьнаучиться некоторым специальным приёмам решения комбинаторных задач.</w:t>
      </w:r>
    </w:p>
    <w:p w:rsidR="009E1FA8" w:rsidRPr="007D6AB6" w:rsidRDefault="009E1FA8">
      <w:pPr>
        <w:pStyle w:val="afff6"/>
        <w:rPr>
          <w:b/>
          <w:bCs/>
          <w:i/>
          <w:szCs w:val="24"/>
        </w:rPr>
      </w:pPr>
      <w:r w:rsidRPr="007D6AB6">
        <w:rPr>
          <w:b/>
          <w:bCs/>
          <w:i/>
          <w:szCs w:val="24"/>
        </w:rPr>
        <w:t>Наглядная геометрия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распознавать на чертежах, рисунках, моделях и в окружающем мире плоские и пространственные геометрические фигуры;</w:t>
      </w:r>
    </w:p>
    <w:p w:rsidR="009E1FA8" w:rsidRPr="00456E2A" w:rsidRDefault="009E1FA8">
      <w:pPr>
        <w:pStyle w:val="afff6"/>
        <w:rPr>
          <w:bCs/>
          <w:szCs w:val="24"/>
        </w:rPr>
      </w:pPr>
      <w:r w:rsidRPr="00456E2A">
        <w:rPr>
          <w:szCs w:val="24"/>
        </w:rPr>
        <w:t>• </w:t>
      </w:r>
      <w:r w:rsidRPr="00456E2A">
        <w:rPr>
          <w:iCs/>
          <w:szCs w:val="24"/>
        </w:rPr>
        <w:t>распознавать</w:t>
      </w:r>
      <w:r w:rsidRPr="00456E2A">
        <w:rPr>
          <w:szCs w:val="24"/>
        </w:rPr>
        <w:t xml:space="preserve"> развёртки куба, </w:t>
      </w:r>
      <w:r w:rsidRPr="00456E2A">
        <w:rPr>
          <w:bCs/>
          <w:szCs w:val="24"/>
        </w:rPr>
        <w:t>прямоугольного</w:t>
      </w:r>
      <w:r w:rsidRPr="00456E2A">
        <w:rPr>
          <w:szCs w:val="24"/>
        </w:rPr>
        <w:t xml:space="preserve"> параллелепипеда, правильной пирамиды, цилиндра и </w:t>
      </w:r>
      <w:r w:rsidRPr="00456E2A">
        <w:rPr>
          <w:bCs/>
          <w:szCs w:val="24"/>
        </w:rPr>
        <w:t>конуса;</w:t>
      </w:r>
    </w:p>
    <w:p w:rsidR="009E1FA8" w:rsidRPr="00456E2A" w:rsidRDefault="009E1FA8">
      <w:pPr>
        <w:pStyle w:val="afff6"/>
        <w:rPr>
          <w:szCs w:val="24"/>
        </w:rPr>
      </w:pPr>
      <w:r w:rsidRPr="00456E2A">
        <w:rPr>
          <w:szCs w:val="24"/>
        </w:rPr>
        <w:t xml:space="preserve">• строить развёртки куба и </w:t>
      </w:r>
      <w:r w:rsidRPr="00456E2A">
        <w:rPr>
          <w:bCs/>
          <w:szCs w:val="24"/>
        </w:rPr>
        <w:t>прямоугольного</w:t>
      </w:r>
      <w:r w:rsidRPr="00456E2A">
        <w:rPr>
          <w:szCs w:val="24"/>
        </w:rPr>
        <w:t xml:space="preserve"> параллелепипеда;</w:t>
      </w:r>
    </w:p>
    <w:p w:rsidR="009E1FA8" w:rsidRPr="00456E2A" w:rsidRDefault="009E1FA8">
      <w:pPr>
        <w:pStyle w:val="afff6"/>
        <w:rPr>
          <w:szCs w:val="24"/>
        </w:rPr>
      </w:pPr>
      <w:r w:rsidRPr="00456E2A">
        <w:rPr>
          <w:szCs w:val="24"/>
        </w:rPr>
        <w:t>• определять по линейным размерам развёртки фигуры линейные размеры самой фигуры и наоборот;</w:t>
      </w:r>
    </w:p>
    <w:p w:rsidR="009E1FA8" w:rsidRPr="00456E2A" w:rsidRDefault="009E1FA8">
      <w:pPr>
        <w:pStyle w:val="afff6"/>
        <w:rPr>
          <w:bCs/>
          <w:szCs w:val="24"/>
        </w:rPr>
      </w:pPr>
      <w:r w:rsidRPr="00456E2A">
        <w:rPr>
          <w:szCs w:val="24"/>
        </w:rPr>
        <w:t>• </w:t>
      </w:r>
      <w:r w:rsidRPr="00456E2A">
        <w:rPr>
          <w:bCs/>
          <w:szCs w:val="24"/>
        </w:rPr>
        <w:t>вычислять объём прямоугольного параллелепипеда.</w:t>
      </w:r>
    </w:p>
    <w:p w:rsidR="009E1FA8" w:rsidRPr="00456E2A" w:rsidRDefault="009E1FA8">
      <w:pPr>
        <w:pStyle w:val="afff6"/>
        <w:rPr>
          <w:i/>
          <w:szCs w:val="24"/>
        </w:rPr>
      </w:pPr>
      <w:r w:rsidRPr="00456E2A">
        <w:rPr>
          <w:i/>
          <w:szCs w:val="24"/>
        </w:rPr>
        <w:t>Выпускник получит возможность:</w:t>
      </w:r>
    </w:p>
    <w:p w:rsidR="009E1FA8" w:rsidRPr="00456E2A" w:rsidRDefault="009E1FA8">
      <w:pPr>
        <w:pStyle w:val="afff6"/>
        <w:rPr>
          <w:szCs w:val="24"/>
        </w:rPr>
      </w:pPr>
      <w:r w:rsidRPr="00456E2A">
        <w:rPr>
          <w:szCs w:val="24"/>
        </w:rPr>
        <w:t>• </w:t>
      </w:r>
      <w:r w:rsidRPr="00456E2A">
        <w:rPr>
          <w:i/>
          <w:szCs w:val="24"/>
        </w:rPr>
        <w:t>научиться</w:t>
      </w:r>
      <w:r w:rsidRPr="00456E2A">
        <w:rPr>
          <w:i/>
          <w:iCs/>
          <w:szCs w:val="24"/>
        </w:rPr>
        <w:t xml:space="preserve"> вычислять объёмы пространственных геометрических фигур, составленных из прямоугольных параллелепипедов</w:t>
      </w:r>
      <w:r w:rsidRPr="00456E2A">
        <w:rPr>
          <w:szCs w:val="24"/>
        </w:rPr>
        <w:t>;</w:t>
      </w:r>
    </w:p>
    <w:p w:rsidR="009E1FA8" w:rsidRPr="00456E2A" w:rsidRDefault="009E1FA8">
      <w:pPr>
        <w:pStyle w:val="afff6"/>
        <w:rPr>
          <w:i/>
          <w:iCs/>
          <w:szCs w:val="24"/>
        </w:rPr>
      </w:pPr>
      <w:r w:rsidRPr="00456E2A">
        <w:rPr>
          <w:szCs w:val="24"/>
        </w:rPr>
        <w:t>• </w:t>
      </w:r>
      <w:r w:rsidRPr="00456E2A">
        <w:rPr>
          <w:i/>
          <w:iCs/>
          <w:szCs w:val="24"/>
        </w:rPr>
        <w:t>углубить и развить представления о пространственных геометрических фигурах;</w:t>
      </w:r>
    </w:p>
    <w:p w:rsidR="009E1FA8" w:rsidRPr="00456E2A" w:rsidRDefault="009E1FA8">
      <w:pPr>
        <w:pStyle w:val="afff6"/>
        <w:rPr>
          <w:szCs w:val="24"/>
        </w:rPr>
      </w:pPr>
      <w:r w:rsidRPr="00456E2A">
        <w:rPr>
          <w:szCs w:val="24"/>
        </w:rPr>
        <w:t>• </w:t>
      </w:r>
      <w:r w:rsidRPr="00456E2A">
        <w:rPr>
          <w:i/>
          <w:szCs w:val="24"/>
        </w:rPr>
        <w:t>научиться применять понятие развёртки для выполнения практических расчётов</w:t>
      </w:r>
      <w:r w:rsidRPr="00456E2A">
        <w:rPr>
          <w:szCs w:val="24"/>
        </w:rPr>
        <w:t>.</w:t>
      </w:r>
    </w:p>
    <w:p w:rsidR="009E1FA8" w:rsidRPr="007D6AB6" w:rsidRDefault="009E1FA8">
      <w:pPr>
        <w:pStyle w:val="afff6"/>
        <w:rPr>
          <w:b/>
          <w:bCs/>
          <w:i/>
          <w:szCs w:val="24"/>
        </w:rPr>
      </w:pPr>
      <w:r w:rsidRPr="007D6AB6">
        <w:rPr>
          <w:b/>
          <w:bCs/>
          <w:i/>
          <w:szCs w:val="24"/>
        </w:rPr>
        <w:t>Геометрические фигуры</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пользоваться языком геометрии для описания предметов окружающего мира и их взаимного расположения;</w:t>
      </w:r>
    </w:p>
    <w:p w:rsidR="009E1FA8" w:rsidRPr="00456E2A" w:rsidRDefault="009E1FA8">
      <w:pPr>
        <w:pStyle w:val="afff6"/>
        <w:rPr>
          <w:szCs w:val="24"/>
        </w:rPr>
      </w:pPr>
      <w:r w:rsidRPr="00456E2A">
        <w:rPr>
          <w:szCs w:val="24"/>
        </w:rPr>
        <w:t>• распознавать и изображать на чертежах и рисунках геометрические фигуры и их конфигурации;</w:t>
      </w:r>
    </w:p>
    <w:p w:rsidR="009E1FA8" w:rsidRPr="00456E2A" w:rsidRDefault="009E1FA8">
      <w:pPr>
        <w:pStyle w:val="afff6"/>
        <w:rPr>
          <w:szCs w:val="24"/>
        </w:rPr>
      </w:pPr>
      <w:r w:rsidRPr="00456E2A">
        <w:rPr>
          <w:szCs w:val="24"/>
        </w:rPr>
        <w:t>•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9E1FA8" w:rsidRPr="00456E2A" w:rsidRDefault="009E1FA8">
      <w:pPr>
        <w:pStyle w:val="afff6"/>
        <w:rPr>
          <w:szCs w:val="24"/>
        </w:rPr>
      </w:pPr>
      <w:r w:rsidRPr="00456E2A">
        <w:rPr>
          <w:szCs w:val="24"/>
        </w:rPr>
        <w:t>• оперировать с начальными понятиями тригонометрии и выполнять элементарные операции над функциями углов;</w:t>
      </w:r>
    </w:p>
    <w:p w:rsidR="009E1FA8" w:rsidRPr="00456E2A" w:rsidRDefault="009E1FA8">
      <w:pPr>
        <w:pStyle w:val="afff6"/>
        <w:rPr>
          <w:szCs w:val="24"/>
        </w:rPr>
      </w:pPr>
      <w:r w:rsidRPr="00456E2A">
        <w:rPr>
          <w:szCs w:val="24"/>
        </w:rPr>
        <w:t>• решать задачи на доказательство, опираясь на изученные свойства фигур и отношений между ними и применяя изученные методы доказательств;</w:t>
      </w:r>
    </w:p>
    <w:p w:rsidR="009E1FA8" w:rsidRPr="00456E2A" w:rsidRDefault="009E1FA8">
      <w:pPr>
        <w:pStyle w:val="afff6"/>
        <w:rPr>
          <w:szCs w:val="24"/>
        </w:rPr>
      </w:pPr>
      <w:r w:rsidRPr="00456E2A">
        <w:rPr>
          <w:szCs w:val="24"/>
        </w:rPr>
        <w:t>• решать несложные задачи на построение, применяя основные алгоритмы построения с помощью циркуля и линейки;</w:t>
      </w:r>
    </w:p>
    <w:p w:rsidR="009E1FA8" w:rsidRPr="00456E2A" w:rsidRDefault="009E1FA8">
      <w:pPr>
        <w:pStyle w:val="afff6"/>
        <w:rPr>
          <w:szCs w:val="24"/>
        </w:rPr>
      </w:pPr>
      <w:r w:rsidRPr="00456E2A">
        <w:rPr>
          <w:szCs w:val="24"/>
        </w:rPr>
        <w:t>• решать простейшие планиметрические задачи в пространстве.</w:t>
      </w:r>
    </w:p>
    <w:p w:rsidR="009E1FA8" w:rsidRPr="00456E2A" w:rsidRDefault="009E1FA8">
      <w:pPr>
        <w:pStyle w:val="afff6"/>
        <w:rPr>
          <w:szCs w:val="24"/>
        </w:rPr>
      </w:pPr>
      <w:r w:rsidRPr="00456E2A">
        <w:rPr>
          <w:i/>
          <w:iCs/>
          <w:szCs w:val="24"/>
        </w:rPr>
        <w:t>Выпускник получит возможность</w:t>
      </w:r>
      <w:r w:rsidRPr="00456E2A">
        <w:rPr>
          <w:szCs w:val="24"/>
        </w:rPr>
        <w:t>:</w:t>
      </w:r>
    </w:p>
    <w:p w:rsidR="009E1FA8" w:rsidRPr="00456E2A" w:rsidRDefault="009E1FA8">
      <w:pPr>
        <w:pStyle w:val="afff6"/>
        <w:rPr>
          <w:i/>
          <w:iCs/>
          <w:szCs w:val="24"/>
        </w:rPr>
      </w:pPr>
      <w:r w:rsidRPr="00456E2A">
        <w:rPr>
          <w:szCs w:val="24"/>
        </w:rPr>
        <w:t>• </w:t>
      </w:r>
      <w:r w:rsidRPr="00456E2A">
        <w:rPr>
          <w:i/>
          <w:szCs w:val="24"/>
        </w:rPr>
        <w:t>овладеть методами решения задач</w:t>
      </w:r>
      <w:r w:rsidRPr="00456E2A">
        <w:rPr>
          <w:i/>
          <w:iCs/>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9E1FA8" w:rsidRPr="00456E2A" w:rsidRDefault="009E1FA8">
      <w:pPr>
        <w:pStyle w:val="afff6"/>
        <w:rPr>
          <w:i/>
          <w:iCs/>
          <w:szCs w:val="24"/>
        </w:rPr>
      </w:pPr>
      <w:r w:rsidRPr="00456E2A">
        <w:rPr>
          <w:szCs w:val="24"/>
        </w:rPr>
        <w:t>• </w:t>
      </w:r>
      <w:r w:rsidRPr="00456E2A">
        <w:rPr>
          <w:i/>
          <w:szCs w:val="24"/>
        </w:rPr>
        <w:t>приобрести опыт применения</w:t>
      </w:r>
      <w:r w:rsidRPr="00456E2A">
        <w:rPr>
          <w:i/>
          <w:iCs/>
          <w:szCs w:val="24"/>
        </w:rPr>
        <w:t>алгебраического и тригонометрического аппарата и идей движения при решении геометрических задач;</w:t>
      </w:r>
    </w:p>
    <w:p w:rsidR="009E1FA8" w:rsidRPr="00456E2A" w:rsidRDefault="009E1FA8">
      <w:pPr>
        <w:pStyle w:val="afff6"/>
        <w:rPr>
          <w:i/>
          <w:iCs/>
          <w:szCs w:val="24"/>
        </w:rPr>
      </w:pPr>
      <w:r w:rsidRPr="00456E2A">
        <w:rPr>
          <w:szCs w:val="24"/>
        </w:rPr>
        <w:t>• </w:t>
      </w:r>
      <w:r w:rsidRPr="00456E2A">
        <w:rPr>
          <w:i/>
          <w:szCs w:val="24"/>
        </w:rPr>
        <w:t>овладеть традиционной схемой</w:t>
      </w:r>
      <w:r w:rsidRPr="00456E2A">
        <w:rPr>
          <w:i/>
          <w:iCs/>
          <w:szCs w:val="24"/>
        </w:rPr>
        <w:t xml:space="preserve"> решения задач на построение с помощью циркуля и линейки:анализ, построение</w:t>
      </w:r>
      <w:r w:rsidRPr="00456E2A">
        <w:rPr>
          <w:szCs w:val="24"/>
        </w:rPr>
        <w:t xml:space="preserve">, </w:t>
      </w:r>
      <w:r w:rsidRPr="00456E2A">
        <w:rPr>
          <w:i/>
          <w:iCs/>
          <w:szCs w:val="24"/>
        </w:rPr>
        <w:t>доказательство и исследование;</w:t>
      </w:r>
    </w:p>
    <w:p w:rsidR="009E1FA8" w:rsidRPr="00456E2A" w:rsidRDefault="009E1FA8">
      <w:pPr>
        <w:pStyle w:val="afff6"/>
        <w:rPr>
          <w:i/>
          <w:iCs/>
          <w:szCs w:val="24"/>
        </w:rPr>
      </w:pPr>
      <w:r w:rsidRPr="00456E2A">
        <w:rPr>
          <w:szCs w:val="24"/>
        </w:rPr>
        <w:t>• </w:t>
      </w:r>
      <w:r w:rsidRPr="00456E2A">
        <w:rPr>
          <w:i/>
          <w:szCs w:val="24"/>
        </w:rPr>
        <w:t>научиться решать задачи</w:t>
      </w:r>
      <w:r w:rsidRPr="00456E2A">
        <w:rPr>
          <w:i/>
          <w:iCs/>
          <w:szCs w:val="24"/>
        </w:rPr>
        <w:t xml:space="preserve"> на построениеметодомгеометрическогоместаточек</w:t>
      </w:r>
      <w:r w:rsidRPr="00456E2A">
        <w:rPr>
          <w:i/>
          <w:szCs w:val="24"/>
        </w:rPr>
        <w:t>и</w:t>
      </w:r>
      <w:r w:rsidRPr="00456E2A">
        <w:rPr>
          <w:i/>
          <w:iCs/>
          <w:szCs w:val="24"/>
        </w:rPr>
        <w:t>методомподобия;</w:t>
      </w:r>
    </w:p>
    <w:p w:rsidR="009E1FA8" w:rsidRPr="00456E2A" w:rsidRDefault="009E1FA8">
      <w:pPr>
        <w:pStyle w:val="afff6"/>
        <w:rPr>
          <w:szCs w:val="24"/>
        </w:rPr>
      </w:pPr>
      <w:r w:rsidRPr="00456E2A">
        <w:rPr>
          <w:szCs w:val="24"/>
        </w:rPr>
        <w:t>• </w:t>
      </w:r>
      <w:r w:rsidRPr="00456E2A">
        <w:rPr>
          <w:i/>
          <w:szCs w:val="24"/>
        </w:rPr>
        <w:t>приобрести опыт исследования свойств</w:t>
      </w:r>
      <w:r w:rsidRPr="00456E2A">
        <w:rPr>
          <w:i/>
          <w:iCs/>
          <w:szCs w:val="24"/>
        </w:rPr>
        <w:t>планиметрических фигур с помощью компьютерных программ</w:t>
      </w:r>
      <w:r w:rsidRPr="00456E2A">
        <w:rPr>
          <w:szCs w:val="24"/>
        </w:rPr>
        <w:t>;</w:t>
      </w:r>
    </w:p>
    <w:p w:rsidR="009E1FA8" w:rsidRPr="00456E2A" w:rsidRDefault="009E1FA8">
      <w:pPr>
        <w:pStyle w:val="afff6"/>
        <w:rPr>
          <w:i/>
          <w:iCs/>
          <w:szCs w:val="24"/>
        </w:rPr>
      </w:pPr>
      <w:r w:rsidRPr="00456E2A">
        <w:rPr>
          <w:szCs w:val="24"/>
        </w:rPr>
        <w:t>• </w:t>
      </w:r>
      <w:r w:rsidRPr="00456E2A">
        <w:rPr>
          <w:i/>
          <w:szCs w:val="24"/>
        </w:rPr>
        <w:t>приобрести опыт выполнения проектов</w:t>
      </w:r>
      <w:r w:rsidRPr="00456E2A">
        <w:rPr>
          <w:i/>
          <w:iCs/>
          <w:szCs w:val="24"/>
        </w:rPr>
        <w:t xml:space="preserve">по темам </w:t>
      </w:r>
      <w:r w:rsidRPr="00456E2A">
        <w:rPr>
          <w:szCs w:val="24"/>
        </w:rPr>
        <w:t>«</w:t>
      </w:r>
      <w:r w:rsidRPr="00456E2A">
        <w:rPr>
          <w:i/>
          <w:iCs/>
          <w:szCs w:val="24"/>
        </w:rPr>
        <w:t>Геометрические преобразования на плоскости</w:t>
      </w:r>
      <w:r w:rsidRPr="00456E2A">
        <w:rPr>
          <w:szCs w:val="24"/>
        </w:rPr>
        <w:t>»</w:t>
      </w:r>
      <w:r w:rsidRPr="00456E2A">
        <w:rPr>
          <w:i/>
          <w:iCs/>
          <w:szCs w:val="24"/>
        </w:rPr>
        <w:t xml:space="preserve">, </w:t>
      </w:r>
      <w:r w:rsidRPr="00456E2A">
        <w:rPr>
          <w:szCs w:val="24"/>
        </w:rPr>
        <w:t>«</w:t>
      </w:r>
      <w:r w:rsidRPr="00456E2A">
        <w:rPr>
          <w:i/>
          <w:iCs/>
          <w:szCs w:val="24"/>
        </w:rPr>
        <w:t>Построение отрезков по формуле</w:t>
      </w:r>
      <w:r w:rsidRPr="00456E2A">
        <w:rPr>
          <w:szCs w:val="24"/>
        </w:rPr>
        <w:t>»</w:t>
      </w:r>
      <w:r w:rsidRPr="00456E2A">
        <w:rPr>
          <w:i/>
          <w:iCs/>
          <w:szCs w:val="24"/>
        </w:rPr>
        <w:t>.</w:t>
      </w:r>
    </w:p>
    <w:p w:rsidR="009E1FA8" w:rsidRPr="007D6AB6" w:rsidRDefault="009E1FA8">
      <w:pPr>
        <w:pStyle w:val="afff6"/>
        <w:rPr>
          <w:b/>
          <w:bCs/>
          <w:i/>
          <w:szCs w:val="24"/>
        </w:rPr>
      </w:pPr>
      <w:r w:rsidRPr="007D6AB6">
        <w:rPr>
          <w:b/>
          <w:bCs/>
          <w:i/>
          <w:szCs w:val="24"/>
        </w:rPr>
        <w:t>Измерение геометрических величин</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iCs/>
          <w:szCs w:val="24"/>
        </w:rPr>
      </w:pPr>
      <w:r w:rsidRPr="00456E2A">
        <w:rPr>
          <w:szCs w:val="24"/>
        </w:rPr>
        <w:t>• </w:t>
      </w:r>
      <w:r w:rsidRPr="00456E2A">
        <w:rPr>
          <w:iCs/>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9E1FA8" w:rsidRPr="00456E2A" w:rsidRDefault="009E1FA8">
      <w:pPr>
        <w:pStyle w:val="afff6"/>
        <w:rPr>
          <w:szCs w:val="24"/>
        </w:rPr>
      </w:pPr>
      <w:r w:rsidRPr="00456E2A">
        <w:rPr>
          <w:szCs w:val="24"/>
        </w:rPr>
        <w:t>• вычислять площади треугольников, прямоугольников, параллелограмм-мов, трапеций, кругов и секторов;</w:t>
      </w:r>
    </w:p>
    <w:p w:rsidR="009E1FA8" w:rsidRPr="00456E2A" w:rsidRDefault="009E1FA8">
      <w:pPr>
        <w:pStyle w:val="afff6"/>
        <w:rPr>
          <w:iCs/>
          <w:szCs w:val="24"/>
        </w:rPr>
      </w:pPr>
      <w:r w:rsidRPr="00456E2A">
        <w:rPr>
          <w:szCs w:val="24"/>
        </w:rPr>
        <w:t xml:space="preserve">• вычислять </w:t>
      </w:r>
      <w:r w:rsidRPr="00456E2A">
        <w:rPr>
          <w:iCs/>
          <w:szCs w:val="24"/>
        </w:rPr>
        <w:t>длину окружности, длину дуги окружности;</w:t>
      </w:r>
    </w:p>
    <w:p w:rsidR="009E1FA8" w:rsidRPr="00456E2A" w:rsidRDefault="009E1FA8">
      <w:pPr>
        <w:pStyle w:val="afff6"/>
        <w:rPr>
          <w:szCs w:val="24"/>
        </w:rPr>
      </w:pPr>
      <w:r w:rsidRPr="00456E2A">
        <w:rPr>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9E1FA8" w:rsidRPr="00456E2A" w:rsidRDefault="009E1FA8">
      <w:pPr>
        <w:pStyle w:val="afff6"/>
        <w:rPr>
          <w:szCs w:val="24"/>
        </w:rPr>
      </w:pPr>
      <w:r w:rsidRPr="00456E2A">
        <w:rPr>
          <w:szCs w:val="24"/>
        </w:rPr>
        <w:t>• решать задачи на доказательство с использованием формул длины окружности и длины дуги окружности, формул площадей фигур;</w:t>
      </w:r>
    </w:p>
    <w:p w:rsidR="009E1FA8" w:rsidRPr="00456E2A" w:rsidRDefault="009E1FA8">
      <w:pPr>
        <w:pStyle w:val="afff6"/>
        <w:rPr>
          <w:szCs w:val="24"/>
        </w:rPr>
      </w:pPr>
      <w:r w:rsidRPr="00456E2A">
        <w:rPr>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9E1FA8" w:rsidRPr="00456E2A" w:rsidRDefault="009E1FA8">
      <w:pPr>
        <w:pStyle w:val="afff6"/>
        <w:rPr>
          <w:i/>
          <w:iCs/>
          <w:szCs w:val="24"/>
        </w:rPr>
      </w:pPr>
      <w:r w:rsidRPr="00456E2A">
        <w:rPr>
          <w:i/>
          <w:iCs/>
          <w:szCs w:val="24"/>
        </w:rPr>
        <w:t>Выпускник получит возможность научиться:</w:t>
      </w:r>
    </w:p>
    <w:p w:rsidR="009E1FA8" w:rsidRPr="00456E2A" w:rsidRDefault="009E1FA8">
      <w:pPr>
        <w:pStyle w:val="afff6"/>
        <w:rPr>
          <w:i/>
          <w:iCs/>
          <w:szCs w:val="24"/>
        </w:rPr>
      </w:pPr>
      <w:r w:rsidRPr="00456E2A">
        <w:rPr>
          <w:szCs w:val="24"/>
        </w:rPr>
        <w:t>• </w:t>
      </w:r>
      <w:r w:rsidRPr="00456E2A">
        <w:rPr>
          <w:i/>
          <w:iCs/>
          <w:szCs w:val="24"/>
        </w:rPr>
        <w:t>вычислять площади фигур, составленных из двух или более прямоугольников, параллелограммов, треугольников, круга и сектора;</w:t>
      </w:r>
    </w:p>
    <w:p w:rsidR="009E1FA8" w:rsidRPr="00456E2A" w:rsidRDefault="009E1FA8">
      <w:pPr>
        <w:pStyle w:val="afff6"/>
        <w:rPr>
          <w:bCs/>
          <w:i/>
          <w:iCs/>
          <w:szCs w:val="24"/>
        </w:rPr>
      </w:pPr>
      <w:r w:rsidRPr="00456E2A">
        <w:rPr>
          <w:szCs w:val="24"/>
        </w:rPr>
        <w:t>• </w:t>
      </w:r>
      <w:r w:rsidRPr="00456E2A">
        <w:rPr>
          <w:i/>
          <w:iCs/>
          <w:szCs w:val="24"/>
        </w:rPr>
        <w:t xml:space="preserve">вычислять площади многоугольников, используя отношения </w:t>
      </w:r>
      <w:r w:rsidRPr="00456E2A">
        <w:rPr>
          <w:bCs/>
          <w:i/>
          <w:iCs/>
          <w:szCs w:val="24"/>
        </w:rPr>
        <w:t>равновеликости и равносоставленности;</w:t>
      </w:r>
    </w:p>
    <w:p w:rsidR="009E1FA8" w:rsidRPr="00456E2A" w:rsidRDefault="009E1FA8">
      <w:pPr>
        <w:pStyle w:val="afff6"/>
        <w:rPr>
          <w:i/>
          <w:szCs w:val="24"/>
        </w:rPr>
      </w:pPr>
      <w:r w:rsidRPr="00456E2A">
        <w:rPr>
          <w:szCs w:val="24"/>
        </w:rPr>
        <w:t>• </w:t>
      </w:r>
      <w:r w:rsidRPr="00456E2A">
        <w:rPr>
          <w:i/>
          <w:szCs w:val="24"/>
        </w:rPr>
        <w:t>применять алгебраический и тригонометрический аппарат и идеи движения при решении задач на вычисление площадей многоугольников.</w:t>
      </w:r>
    </w:p>
    <w:p w:rsidR="009E1FA8" w:rsidRPr="007D6AB6" w:rsidRDefault="009E1FA8">
      <w:pPr>
        <w:pStyle w:val="afff6"/>
        <w:rPr>
          <w:b/>
          <w:bCs/>
          <w:i/>
          <w:szCs w:val="24"/>
        </w:rPr>
      </w:pPr>
      <w:r w:rsidRPr="007D6AB6">
        <w:rPr>
          <w:b/>
          <w:bCs/>
          <w:i/>
          <w:szCs w:val="24"/>
        </w:rPr>
        <w:t>Координаты</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вычислять длину отрезка по координатам его концов; вычислять координаты середины отрезка;</w:t>
      </w:r>
    </w:p>
    <w:p w:rsidR="009E1FA8" w:rsidRPr="00456E2A" w:rsidRDefault="009E1FA8">
      <w:pPr>
        <w:pStyle w:val="afff6"/>
        <w:rPr>
          <w:szCs w:val="24"/>
        </w:rPr>
      </w:pPr>
      <w:r w:rsidRPr="00456E2A">
        <w:rPr>
          <w:szCs w:val="24"/>
        </w:rPr>
        <w:t>• использовать координатный метод для изучения свойств прямых и окружностей.</w:t>
      </w:r>
    </w:p>
    <w:p w:rsidR="009E1FA8" w:rsidRPr="00456E2A" w:rsidRDefault="009E1FA8">
      <w:pPr>
        <w:pStyle w:val="afff6"/>
        <w:rPr>
          <w:szCs w:val="24"/>
        </w:rPr>
      </w:pPr>
      <w:r w:rsidRPr="00456E2A">
        <w:rPr>
          <w:i/>
          <w:iCs/>
          <w:szCs w:val="24"/>
        </w:rPr>
        <w:t>Выпускникполучитвозможность</w:t>
      </w:r>
      <w:r w:rsidRPr="00456E2A">
        <w:rPr>
          <w:szCs w:val="24"/>
        </w:rPr>
        <w:t xml:space="preserve">: </w:t>
      </w:r>
    </w:p>
    <w:p w:rsidR="009E1FA8" w:rsidRPr="00456E2A" w:rsidRDefault="009E1FA8">
      <w:pPr>
        <w:pStyle w:val="afff6"/>
        <w:rPr>
          <w:i/>
          <w:iCs/>
          <w:szCs w:val="24"/>
        </w:rPr>
      </w:pPr>
      <w:r w:rsidRPr="00456E2A">
        <w:rPr>
          <w:szCs w:val="24"/>
        </w:rPr>
        <w:t>• </w:t>
      </w:r>
      <w:r w:rsidRPr="00456E2A">
        <w:rPr>
          <w:i/>
          <w:szCs w:val="24"/>
        </w:rPr>
        <w:t>овладеть координатным методом решения</w:t>
      </w:r>
      <w:r w:rsidRPr="00456E2A">
        <w:rPr>
          <w:i/>
          <w:iCs/>
          <w:szCs w:val="24"/>
        </w:rPr>
        <w:t>задач на вычисления и доказательства;</w:t>
      </w:r>
    </w:p>
    <w:p w:rsidR="009E1FA8" w:rsidRPr="00456E2A" w:rsidRDefault="009E1FA8">
      <w:pPr>
        <w:pStyle w:val="afff6"/>
        <w:rPr>
          <w:i/>
          <w:iCs/>
          <w:szCs w:val="24"/>
        </w:rPr>
      </w:pPr>
      <w:r w:rsidRPr="00456E2A">
        <w:rPr>
          <w:szCs w:val="24"/>
        </w:rPr>
        <w:t>• </w:t>
      </w:r>
      <w:r w:rsidRPr="00456E2A">
        <w:rPr>
          <w:i/>
          <w:szCs w:val="24"/>
        </w:rPr>
        <w:t>приобрести опыт</w:t>
      </w:r>
      <w:r w:rsidRPr="00456E2A">
        <w:rPr>
          <w:i/>
          <w:iCs/>
          <w:szCs w:val="24"/>
        </w:rPr>
        <w:t>использования компьютерных программ для анализа частных случаев взаимного расположения окружностей и прямых;</w:t>
      </w:r>
    </w:p>
    <w:p w:rsidR="009E1FA8" w:rsidRPr="00456E2A" w:rsidRDefault="009E1FA8">
      <w:pPr>
        <w:pStyle w:val="afff6"/>
        <w:rPr>
          <w:szCs w:val="24"/>
        </w:rPr>
      </w:pPr>
      <w:r w:rsidRPr="00456E2A">
        <w:rPr>
          <w:szCs w:val="24"/>
        </w:rPr>
        <w:t>• </w:t>
      </w:r>
      <w:r w:rsidRPr="00456E2A">
        <w:rPr>
          <w:i/>
          <w:szCs w:val="24"/>
        </w:rPr>
        <w:t>приобрести опытвыполнения проектов</w:t>
      </w:r>
      <w:r w:rsidRPr="00456E2A">
        <w:rPr>
          <w:i/>
          <w:iCs/>
          <w:szCs w:val="24"/>
        </w:rPr>
        <w:t>на тему</w:t>
      </w:r>
      <w:r w:rsidRPr="00456E2A">
        <w:rPr>
          <w:szCs w:val="24"/>
        </w:rPr>
        <w:t xml:space="preserve"> «</w:t>
      </w:r>
      <w:r w:rsidRPr="00456E2A">
        <w:rPr>
          <w:i/>
          <w:iCs/>
          <w:szCs w:val="24"/>
        </w:rPr>
        <w:t>Применение координатного метода при решении задач на вычисления и доказательства</w:t>
      </w:r>
      <w:r w:rsidRPr="00456E2A">
        <w:rPr>
          <w:szCs w:val="24"/>
        </w:rPr>
        <w:t>».</w:t>
      </w:r>
    </w:p>
    <w:p w:rsidR="009E1FA8" w:rsidRPr="007D6AB6" w:rsidRDefault="009E1FA8">
      <w:pPr>
        <w:pStyle w:val="afff6"/>
        <w:rPr>
          <w:b/>
          <w:bCs/>
          <w:i/>
          <w:szCs w:val="24"/>
        </w:rPr>
      </w:pPr>
      <w:r w:rsidRPr="007D6AB6">
        <w:rPr>
          <w:b/>
          <w:bCs/>
          <w:i/>
          <w:szCs w:val="24"/>
        </w:rPr>
        <w:t>Векторы</w:t>
      </w:r>
    </w:p>
    <w:p w:rsidR="009E1FA8" w:rsidRPr="00456E2A" w:rsidRDefault="009E1FA8">
      <w:pPr>
        <w:pStyle w:val="afff6"/>
        <w:rPr>
          <w:szCs w:val="24"/>
        </w:rPr>
      </w:pPr>
      <w:r w:rsidRPr="00456E2A">
        <w:rPr>
          <w:szCs w:val="24"/>
        </w:rPr>
        <w:t xml:space="preserve">Выпускник научится: </w:t>
      </w:r>
    </w:p>
    <w:p w:rsidR="009E1FA8" w:rsidRPr="00456E2A" w:rsidRDefault="009E1FA8">
      <w:pPr>
        <w:pStyle w:val="afff6"/>
        <w:rPr>
          <w:szCs w:val="24"/>
        </w:rPr>
      </w:pPr>
      <w:r w:rsidRPr="00456E2A">
        <w:rPr>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9E1FA8" w:rsidRPr="00456E2A" w:rsidRDefault="009E1FA8">
      <w:pPr>
        <w:pStyle w:val="afff6"/>
        <w:rPr>
          <w:szCs w:val="24"/>
        </w:rPr>
      </w:pPr>
      <w:r w:rsidRPr="00456E2A">
        <w:rPr>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9E1FA8" w:rsidRPr="00456E2A" w:rsidRDefault="009E1FA8">
      <w:pPr>
        <w:pStyle w:val="afff6"/>
        <w:rPr>
          <w:szCs w:val="24"/>
        </w:rPr>
      </w:pPr>
      <w:r w:rsidRPr="00456E2A">
        <w:rPr>
          <w:szCs w:val="24"/>
        </w:rPr>
        <w:t>• вычислять скалярное произведение векторов, находить угол между векторами</w:t>
      </w:r>
      <w:r w:rsidRPr="00456E2A">
        <w:rPr>
          <w:bCs/>
          <w:szCs w:val="24"/>
        </w:rPr>
        <w:t>, у</w:t>
      </w:r>
      <w:r w:rsidRPr="00456E2A">
        <w:rPr>
          <w:szCs w:val="24"/>
        </w:rPr>
        <w:t>ста</w:t>
      </w:r>
      <w:r w:rsidRPr="00456E2A">
        <w:rPr>
          <w:bCs/>
          <w:szCs w:val="24"/>
        </w:rPr>
        <w:t>н</w:t>
      </w:r>
      <w:r w:rsidRPr="00456E2A">
        <w:rPr>
          <w:szCs w:val="24"/>
        </w:rPr>
        <w:t>авливать перпендикулярность прямых.</w:t>
      </w:r>
    </w:p>
    <w:p w:rsidR="009E1FA8" w:rsidRPr="00456E2A" w:rsidRDefault="009E1FA8">
      <w:pPr>
        <w:pStyle w:val="afff6"/>
        <w:rPr>
          <w:szCs w:val="24"/>
        </w:rPr>
      </w:pPr>
      <w:r w:rsidRPr="00456E2A">
        <w:rPr>
          <w:i/>
          <w:iCs/>
          <w:szCs w:val="24"/>
        </w:rPr>
        <w:t>Выпускникполучитвозможность</w:t>
      </w:r>
      <w:r w:rsidRPr="00456E2A">
        <w:rPr>
          <w:szCs w:val="24"/>
        </w:rPr>
        <w:t>:</w:t>
      </w:r>
    </w:p>
    <w:p w:rsidR="009E1FA8" w:rsidRPr="00456E2A" w:rsidRDefault="009E1FA8">
      <w:pPr>
        <w:pStyle w:val="afff6"/>
        <w:rPr>
          <w:szCs w:val="24"/>
        </w:rPr>
      </w:pPr>
      <w:r w:rsidRPr="00456E2A">
        <w:rPr>
          <w:szCs w:val="24"/>
        </w:rPr>
        <w:t>• </w:t>
      </w:r>
      <w:r w:rsidRPr="00456E2A">
        <w:rPr>
          <w:i/>
          <w:szCs w:val="24"/>
        </w:rPr>
        <w:t xml:space="preserve">овладеть </w:t>
      </w:r>
      <w:r w:rsidRPr="00456E2A">
        <w:rPr>
          <w:i/>
          <w:iCs/>
          <w:szCs w:val="24"/>
        </w:rPr>
        <w:t>векторным методом для решения задач на вычисления и доказательства</w:t>
      </w:r>
      <w:r w:rsidRPr="00456E2A">
        <w:rPr>
          <w:szCs w:val="24"/>
        </w:rPr>
        <w:t>;</w:t>
      </w:r>
    </w:p>
    <w:p w:rsidR="009E1FA8" w:rsidRPr="00456E2A" w:rsidRDefault="009E1FA8">
      <w:pPr>
        <w:pStyle w:val="afff6"/>
        <w:rPr>
          <w:szCs w:val="24"/>
        </w:rPr>
      </w:pPr>
      <w:r w:rsidRPr="00456E2A">
        <w:rPr>
          <w:szCs w:val="24"/>
        </w:rPr>
        <w:t>• </w:t>
      </w:r>
      <w:r w:rsidRPr="00456E2A">
        <w:rPr>
          <w:i/>
          <w:szCs w:val="24"/>
        </w:rPr>
        <w:t>приобрести опыт выполнения проектов</w:t>
      </w:r>
      <w:r w:rsidRPr="00456E2A">
        <w:rPr>
          <w:i/>
          <w:iCs/>
          <w:szCs w:val="24"/>
        </w:rPr>
        <w:t>на тему</w:t>
      </w:r>
      <w:r w:rsidRPr="00456E2A">
        <w:rPr>
          <w:szCs w:val="24"/>
        </w:rPr>
        <w:t xml:space="preserve"> «</w:t>
      </w:r>
      <w:r w:rsidRPr="00456E2A">
        <w:rPr>
          <w:i/>
          <w:iCs/>
          <w:szCs w:val="24"/>
        </w:rPr>
        <w:t>применение векторного метода при решении задач на вычисления и доказательства</w:t>
      </w:r>
      <w:r w:rsidRPr="00456E2A">
        <w:rPr>
          <w:szCs w:val="24"/>
        </w:rPr>
        <w:t>».</w:t>
      </w:r>
    </w:p>
    <w:p w:rsidR="009E1FA8" w:rsidRPr="00456E2A" w:rsidRDefault="009E1FA8">
      <w:pPr>
        <w:pStyle w:val="afff6"/>
        <w:rPr>
          <w:b/>
          <w:szCs w:val="24"/>
        </w:rPr>
      </w:pPr>
    </w:p>
    <w:p w:rsidR="009E1FA8" w:rsidRDefault="009E1FA8">
      <w:pPr>
        <w:pStyle w:val="afff6"/>
        <w:rPr>
          <w:b/>
          <w:szCs w:val="24"/>
        </w:rPr>
      </w:pPr>
      <w:r w:rsidRPr="00456E2A">
        <w:rPr>
          <w:b/>
          <w:szCs w:val="24"/>
        </w:rPr>
        <w:t>Информатика</w:t>
      </w:r>
    </w:p>
    <w:p w:rsidR="007D6AB6" w:rsidRPr="00456E2A" w:rsidRDefault="007D6AB6">
      <w:pPr>
        <w:pStyle w:val="afff6"/>
        <w:rPr>
          <w:b/>
          <w:szCs w:val="24"/>
        </w:rPr>
      </w:pPr>
    </w:p>
    <w:p w:rsidR="009E1FA8" w:rsidRPr="007D6AB6" w:rsidRDefault="009E1FA8">
      <w:pPr>
        <w:pStyle w:val="afff6"/>
        <w:rPr>
          <w:b/>
          <w:i/>
          <w:szCs w:val="24"/>
        </w:rPr>
      </w:pPr>
      <w:r w:rsidRPr="007D6AB6">
        <w:rPr>
          <w:b/>
          <w:i/>
          <w:szCs w:val="24"/>
        </w:rPr>
        <w:t>Информация и способы её представления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9E1FA8" w:rsidRPr="00456E2A" w:rsidRDefault="009E1FA8">
      <w:pPr>
        <w:pStyle w:val="afff6"/>
        <w:rPr>
          <w:szCs w:val="24"/>
        </w:rPr>
      </w:pPr>
      <w:r w:rsidRPr="00456E2A">
        <w:rPr>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9E1FA8" w:rsidRPr="00456E2A" w:rsidRDefault="009E1FA8">
      <w:pPr>
        <w:pStyle w:val="afff6"/>
        <w:rPr>
          <w:szCs w:val="24"/>
        </w:rPr>
      </w:pPr>
      <w:r w:rsidRPr="00456E2A">
        <w:rPr>
          <w:szCs w:val="24"/>
        </w:rPr>
        <w:t xml:space="preserve">• записывать в двоичной системе целые числа от 0 до 256; </w:t>
      </w:r>
    </w:p>
    <w:p w:rsidR="009E1FA8" w:rsidRPr="00456E2A" w:rsidRDefault="009E1FA8">
      <w:pPr>
        <w:pStyle w:val="afff6"/>
        <w:rPr>
          <w:szCs w:val="24"/>
        </w:rPr>
      </w:pPr>
      <w:r w:rsidRPr="00456E2A">
        <w:rPr>
          <w:i/>
          <w:szCs w:val="24"/>
        </w:rPr>
        <w:t>• </w:t>
      </w:r>
      <w:r w:rsidRPr="00456E2A">
        <w:rPr>
          <w:szCs w:val="24"/>
        </w:rPr>
        <w:t>кодировать и декодировать тексты при известной кодовой таблице;</w:t>
      </w:r>
    </w:p>
    <w:p w:rsidR="009E1FA8" w:rsidRPr="00456E2A" w:rsidRDefault="009E1FA8">
      <w:pPr>
        <w:pStyle w:val="afff6"/>
        <w:rPr>
          <w:szCs w:val="24"/>
        </w:rPr>
      </w:pPr>
      <w:r w:rsidRPr="00456E2A">
        <w:rPr>
          <w:szCs w:val="24"/>
        </w:rPr>
        <w:t>• использовать основные способы графического представления числовой информации.</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 </w:t>
      </w:r>
      <w:r w:rsidRPr="00456E2A">
        <w:rPr>
          <w:i/>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9E1FA8" w:rsidRPr="00456E2A" w:rsidRDefault="009E1FA8">
      <w:pPr>
        <w:pStyle w:val="afff6"/>
        <w:rPr>
          <w:i/>
          <w:szCs w:val="24"/>
        </w:rPr>
      </w:pPr>
      <w:r w:rsidRPr="00456E2A">
        <w:rPr>
          <w:szCs w:val="24"/>
        </w:rPr>
        <w:t>• </w:t>
      </w:r>
      <w:r w:rsidRPr="00456E2A">
        <w:rPr>
          <w:i/>
          <w:szCs w:val="24"/>
        </w:rPr>
        <w:t>узнать о том, что любые данные можно описать, используя алфавит, содержащий только два символа, например 0 и 1;</w:t>
      </w:r>
    </w:p>
    <w:p w:rsidR="009E1FA8" w:rsidRPr="00456E2A" w:rsidRDefault="009E1FA8">
      <w:pPr>
        <w:pStyle w:val="afff6"/>
        <w:rPr>
          <w:i/>
          <w:szCs w:val="24"/>
        </w:rPr>
      </w:pPr>
      <w:r w:rsidRPr="00456E2A">
        <w:rPr>
          <w:szCs w:val="24"/>
        </w:rPr>
        <w:t>• </w:t>
      </w:r>
      <w:r w:rsidRPr="00456E2A">
        <w:rPr>
          <w:i/>
          <w:szCs w:val="24"/>
        </w:rPr>
        <w:t>познакомиться с тем, как информация(данные) представляется в современных компьютерах;</w:t>
      </w:r>
    </w:p>
    <w:p w:rsidR="009E1FA8" w:rsidRPr="00456E2A" w:rsidRDefault="009E1FA8">
      <w:pPr>
        <w:pStyle w:val="afff6"/>
        <w:rPr>
          <w:i/>
          <w:szCs w:val="24"/>
        </w:rPr>
      </w:pPr>
      <w:r w:rsidRPr="00456E2A">
        <w:rPr>
          <w:szCs w:val="24"/>
        </w:rPr>
        <w:t>• </w:t>
      </w:r>
      <w:r w:rsidRPr="00456E2A">
        <w:rPr>
          <w:i/>
          <w:szCs w:val="24"/>
        </w:rPr>
        <w:t>познакомиться с двоичной системой счисления;</w:t>
      </w:r>
    </w:p>
    <w:p w:rsidR="009E1FA8" w:rsidRPr="00456E2A" w:rsidRDefault="009E1FA8">
      <w:pPr>
        <w:pStyle w:val="afff6"/>
        <w:rPr>
          <w:i/>
          <w:szCs w:val="24"/>
        </w:rPr>
      </w:pPr>
      <w:r w:rsidRPr="00456E2A">
        <w:rPr>
          <w:szCs w:val="24"/>
        </w:rPr>
        <w:t>• </w:t>
      </w:r>
      <w:r w:rsidRPr="00456E2A">
        <w:rPr>
          <w:i/>
          <w:szCs w:val="24"/>
        </w:rPr>
        <w:t>познакомиться с двоичным кодированием текстов и наиболее употребительными современными кодами.</w:t>
      </w:r>
    </w:p>
    <w:p w:rsidR="009E1FA8" w:rsidRPr="007D6AB6" w:rsidRDefault="009E1FA8">
      <w:pPr>
        <w:pStyle w:val="afff6"/>
        <w:rPr>
          <w:b/>
          <w:i/>
          <w:szCs w:val="24"/>
        </w:rPr>
      </w:pPr>
      <w:r w:rsidRPr="007D6AB6">
        <w:rPr>
          <w:b/>
          <w:i/>
          <w:szCs w:val="24"/>
        </w:rPr>
        <w:t>Основы алгоритмической культуры</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9E1FA8" w:rsidRPr="00456E2A" w:rsidRDefault="009E1FA8">
      <w:pPr>
        <w:pStyle w:val="afff6"/>
        <w:rPr>
          <w:szCs w:val="24"/>
        </w:rPr>
      </w:pPr>
      <w:r w:rsidRPr="00456E2A">
        <w:rPr>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9E1FA8" w:rsidRPr="00456E2A" w:rsidRDefault="009E1FA8">
      <w:pPr>
        <w:pStyle w:val="afff6"/>
        <w:rPr>
          <w:szCs w:val="24"/>
        </w:rPr>
      </w:pPr>
      <w:r w:rsidRPr="00456E2A">
        <w:rPr>
          <w:szCs w:val="24"/>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9E1FA8" w:rsidRPr="00456E2A" w:rsidRDefault="009E1FA8">
      <w:pPr>
        <w:pStyle w:val="afff6"/>
        <w:rPr>
          <w:szCs w:val="24"/>
        </w:rPr>
      </w:pPr>
      <w:r w:rsidRPr="00456E2A">
        <w:rPr>
          <w:szCs w:val="24"/>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9E1FA8" w:rsidRPr="00456E2A" w:rsidRDefault="009E1FA8">
      <w:pPr>
        <w:pStyle w:val="afff6"/>
        <w:rPr>
          <w:szCs w:val="24"/>
        </w:rPr>
      </w:pPr>
      <w:r w:rsidRPr="00456E2A">
        <w:rPr>
          <w:szCs w:val="24"/>
        </w:rPr>
        <w:t>• использовать логические значения, операции и выражения с ними;</w:t>
      </w:r>
    </w:p>
    <w:p w:rsidR="009E1FA8" w:rsidRPr="00456E2A" w:rsidRDefault="009E1FA8">
      <w:pPr>
        <w:pStyle w:val="afff6"/>
        <w:rPr>
          <w:szCs w:val="24"/>
        </w:rPr>
      </w:pPr>
      <w:r w:rsidRPr="00456E2A">
        <w:rPr>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9E1FA8" w:rsidRPr="00456E2A" w:rsidRDefault="009E1FA8">
      <w:pPr>
        <w:pStyle w:val="afff6"/>
        <w:rPr>
          <w:szCs w:val="24"/>
        </w:rPr>
      </w:pPr>
      <w:r w:rsidRPr="00456E2A">
        <w:rPr>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9E1FA8" w:rsidRPr="00456E2A" w:rsidRDefault="009E1FA8">
      <w:pPr>
        <w:pStyle w:val="afff6"/>
        <w:rPr>
          <w:szCs w:val="24"/>
        </w:rPr>
      </w:pPr>
      <w:r w:rsidRPr="00456E2A">
        <w:rPr>
          <w:szCs w:val="24"/>
        </w:rPr>
        <w:t xml:space="preserve">• создавать и выполнять программы для решения несложных алгоритмических задач в выбранной среде программирования. </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w:t>
      </w:r>
      <w:r w:rsidRPr="00456E2A">
        <w:rPr>
          <w:b/>
          <w:i/>
          <w:szCs w:val="24"/>
        </w:rPr>
        <w:t> </w:t>
      </w:r>
      <w:r w:rsidRPr="00456E2A">
        <w:rPr>
          <w:i/>
          <w:szCs w:val="24"/>
        </w:rPr>
        <w:t>познакомиться с использованием строк, деревьев, графов и с простейшими операциями с этими структурами;</w:t>
      </w:r>
    </w:p>
    <w:p w:rsidR="009E1FA8" w:rsidRPr="00456E2A" w:rsidRDefault="009E1FA8">
      <w:pPr>
        <w:pStyle w:val="afff6"/>
        <w:rPr>
          <w:i/>
          <w:szCs w:val="24"/>
        </w:rPr>
      </w:pPr>
      <w:r w:rsidRPr="00456E2A">
        <w:rPr>
          <w:szCs w:val="24"/>
        </w:rPr>
        <w:t>• </w:t>
      </w:r>
      <w:r w:rsidRPr="00456E2A">
        <w:rPr>
          <w:i/>
          <w:szCs w:val="24"/>
        </w:rPr>
        <w:t>создавать программы для решения несложных задач, возникающих в процессе учебы и вне её.</w:t>
      </w:r>
    </w:p>
    <w:p w:rsidR="009E1FA8" w:rsidRPr="007D6AB6" w:rsidRDefault="009E1FA8">
      <w:pPr>
        <w:pStyle w:val="afff6"/>
        <w:rPr>
          <w:b/>
          <w:i/>
          <w:szCs w:val="24"/>
        </w:rPr>
      </w:pPr>
      <w:r w:rsidRPr="007D6AB6">
        <w:rPr>
          <w:b/>
          <w:i/>
          <w:szCs w:val="24"/>
        </w:rPr>
        <w:t>Использование программных систем и сервисов</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szCs w:val="24"/>
        </w:rPr>
        <w:t xml:space="preserve">• базовым навыкам работы с компьютером; </w:t>
      </w:r>
    </w:p>
    <w:p w:rsidR="009E1FA8" w:rsidRPr="00456E2A" w:rsidRDefault="009E1FA8">
      <w:pPr>
        <w:pStyle w:val="afff6"/>
        <w:rPr>
          <w:szCs w:val="24"/>
        </w:rPr>
      </w:pPr>
      <w:r w:rsidRPr="00456E2A">
        <w:rPr>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9E1FA8" w:rsidRPr="00456E2A" w:rsidRDefault="009E1FA8">
      <w:pPr>
        <w:pStyle w:val="afff6"/>
        <w:rPr>
          <w:szCs w:val="24"/>
        </w:rPr>
      </w:pPr>
      <w:r w:rsidRPr="00456E2A">
        <w:rPr>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szCs w:val="24"/>
        </w:rPr>
        <w:t>• </w:t>
      </w:r>
      <w:r w:rsidRPr="00456E2A">
        <w:rPr>
          <w:i/>
          <w:szCs w:val="24"/>
        </w:rPr>
        <w:t>познакомиться с программными средствами для работы с аудио-визуальными данными и соответствующим понятийным аппаратом;</w:t>
      </w:r>
    </w:p>
    <w:p w:rsidR="009E1FA8" w:rsidRPr="00456E2A" w:rsidRDefault="009E1FA8">
      <w:pPr>
        <w:pStyle w:val="afff6"/>
        <w:rPr>
          <w:i/>
          <w:szCs w:val="24"/>
        </w:rPr>
      </w:pPr>
      <w:r w:rsidRPr="00456E2A">
        <w:rPr>
          <w:szCs w:val="24"/>
        </w:rPr>
        <w:t>• </w:t>
      </w:r>
      <w:r w:rsidRPr="00456E2A">
        <w:rPr>
          <w:i/>
          <w:szCs w:val="24"/>
        </w:rPr>
        <w:t>научиться создавать текстовые документы, включающие рисунки и другие иллюстративные материалы, презентации и т. п.;</w:t>
      </w:r>
    </w:p>
    <w:p w:rsidR="009E1FA8" w:rsidRPr="00456E2A" w:rsidRDefault="009E1FA8">
      <w:pPr>
        <w:pStyle w:val="afff6"/>
        <w:rPr>
          <w:i/>
          <w:szCs w:val="24"/>
        </w:rPr>
      </w:pPr>
      <w:r w:rsidRPr="00456E2A">
        <w:rPr>
          <w:szCs w:val="24"/>
        </w:rPr>
        <w:t>• </w:t>
      </w:r>
      <w:r w:rsidRPr="00456E2A">
        <w:rPr>
          <w:i/>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9E1FA8" w:rsidRPr="007D6AB6" w:rsidRDefault="009E1FA8">
      <w:pPr>
        <w:pStyle w:val="afff6"/>
        <w:rPr>
          <w:b/>
          <w:i/>
          <w:szCs w:val="24"/>
        </w:rPr>
      </w:pPr>
      <w:r w:rsidRPr="007D6AB6">
        <w:rPr>
          <w:b/>
          <w:i/>
          <w:szCs w:val="24"/>
        </w:rPr>
        <w:t>Работа в информационном пространстве</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базовым навыкам и знаниям, необходимым для использования интернет-сервисов при решении учебных и внеучебных задач;</w:t>
      </w:r>
    </w:p>
    <w:p w:rsidR="009E1FA8" w:rsidRPr="00456E2A" w:rsidRDefault="009E1FA8">
      <w:pPr>
        <w:pStyle w:val="afff6"/>
        <w:rPr>
          <w:szCs w:val="24"/>
        </w:rPr>
      </w:pPr>
      <w:r w:rsidRPr="00456E2A">
        <w:rPr>
          <w:iCs/>
          <w:szCs w:val="24"/>
        </w:rPr>
        <w:t>• </w:t>
      </w:r>
      <w:r w:rsidRPr="00456E2A">
        <w:rPr>
          <w:szCs w:val="24"/>
        </w:rPr>
        <w:t>организации своего личного пространства данных с использованием индивидуальных накопителей данных, интернет-сервисов и т. п.;</w:t>
      </w:r>
    </w:p>
    <w:p w:rsidR="009E1FA8" w:rsidRPr="00456E2A" w:rsidRDefault="009E1FA8">
      <w:pPr>
        <w:pStyle w:val="afff6"/>
        <w:rPr>
          <w:szCs w:val="24"/>
        </w:rPr>
      </w:pPr>
      <w:r w:rsidRPr="00456E2A">
        <w:rPr>
          <w:iCs/>
          <w:szCs w:val="24"/>
        </w:rPr>
        <w:t>• </w:t>
      </w:r>
      <w:r w:rsidRPr="00456E2A">
        <w:rPr>
          <w:szCs w:val="24"/>
        </w:rPr>
        <w:t xml:space="preserve">основам соблюдения норм информационной этики и права. </w:t>
      </w:r>
    </w:p>
    <w:p w:rsidR="009E1FA8" w:rsidRPr="00456E2A" w:rsidRDefault="009E1FA8">
      <w:pPr>
        <w:pStyle w:val="afff6"/>
        <w:rPr>
          <w:szCs w:val="24"/>
        </w:rPr>
      </w:pPr>
      <w:r w:rsidRPr="00456E2A">
        <w:rPr>
          <w:i/>
          <w:szCs w:val="24"/>
        </w:rPr>
        <w:t>Выпускник получит возможность</w:t>
      </w:r>
      <w:r w:rsidRPr="00456E2A">
        <w:rPr>
          <w:szCs w:val="24"/>
        </w:rPr>
        <w:t>:</w:t>
      </w:r>
    </w:p>
    <w:p w:rsidR="009E1FA8" w:rsidRPr="00456E2A" w:rsidRDefault="009E1FA8">
      <w:pPr>
        <w:pStyle w:val="afff6"/>
        <w:rPr>
          <w:i/>
          <w:szCs w:val="24"/>
        </w:rPr>
      </w:pPr>
      <w:r w:rsidRPr="00456E2A">
        <w:rPr>
          <w:iCs/>
          <w:szCs w:val="24"/>
        </w:rPr>
        <w:t>• </w:t>
      </w:r>
      <w:r w:rsidRPr="00456E2A">
        <w:rPr>
          <w:i/>
          <w:szCs w:val="24"/>
        </w:rPr>
        <w:t>познакомиться с принципами устройства Интернета и сетевого взаимодействия между компьютерами, методами поиска в Интернете;</w:t>
      </w:r>
    </w:p>
    <w:p w:rsidR="009E1FA8" w:rsidRPr="00456E2A" w:rsidRDefault="009E1FA8">
      <w:pPr>
        <w:pStyle w:val="afff6"/>
        <w:rPr>
          <w:i/>
          <w:szCs w:val="24"/>
        </w:rPr>
      </w:pPr>
      <w:r w:rsidRPr="00456E2A">
        <w:rPr>
          <w:iCs/>
          <w:szCs w:val="24"/>
        </w:rPr>
        <w:t>• </w:t>
      </w:r>
      <w:r w:rsidRPr="00456E2A">
        <w:rPr>
          <w:i/>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9E1FA8" w:rsidRPr="00456E2A" w:rsidRDefault="009E1FA8">
      <w:pPr>
        <w:pStyle w:val="afff6"/>
        <w:rPr>
          <w:i/>
          <w:szCs w:val="24"/>
        </w:rPr>
      </w:pPr>
      <w:r w:rsidRPr="00456E2A">
        <w:rPr>
          <w:iCs/>
          <w:szCs w:val="24"/>
        </w:rPr>
        <w:t>• </w:t>
      </w:r>
      <w:r w:rsidRPr="00456E2A">
        <w:rPr>
          <w:i/>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9E1FA8" w:rsidRPr="00456E2A" w:rsidRDefault="009E1FA8">
      <w:pPr>
        <w:pStyle w:val="afff6"/>
        <w:rPr>
          <w:i/>
          <w:szCs w:val="24"/>
        </w:rPr>
      </w:pPr>
      <w:r w:rsidRPr="00456E2A">
        <w:rPr>
          <w:iCs/>
          <w:szCs w:val="24"/>
        </w:rPr>
        <w:t>• </w:t>
      </w:r>
      <w:r w:rsidRPr="00456E2A">
        <w:rPr>
          <w:i/>
          <w:szCs w:val="24"/>
        </w:rPr>
        <w:t>получить представление о тенденциях развития ИКТ.</w:t>
      </w:r>
    </w:p>
    <w:p w:rsidR="002A16DF" w:rsidRDefault="002A16DF" w:rsidP="002A16DF">
      <w:pPr>
        <w:pStyle w:val="afff6"/>
        <w:tabs>
          <w:tab w:val="left" w:pos="851"/>
        </w:tabs>
        <w:ind w:firstLine="0"/>
        <w:rPr>
          <w:b/>
          <w:spacing w:val="2"/>
          <w:lang w:eastAsia="ru-RU"/>
        </w:rPr>
      </w:pPr>
    </w:p>
    <w:p w:rsidR="002A16DF" w:rsidRDefault="00731E87" w:rsidP="002A16DF">
      <w:pPr>
        <w:pStyle w:val="afff6"/>
        <w:tabs>
          <w:tab w:val="left" w:pos="851"/>
        </w:tabs>
        <w:ind w:firstLine="0"/>
        <w:rPr>
          <w:spacing w:val="2"/>
          <w:szCs w:val="24"/>
          <w:lang w:eastAsia="ru-RU"/>
        </w:rPr>
      </w:pPr>
      <w:r w:rsidRPr="002A16DF">
        <w:rPr>
          <w:b/>
          <w:spacing w:val="2"/>
          <w:szCs w:val="24"/>
          <w:lang w:eastAsia="ru-RU"/>
        </w:rPr>
        <w:t>Основы духовно-нравственной культуры народов России</w:t>
      </w:r>
    </w:p>
    <w:p w:rsidR="002A16DF" w:rsidRDefault="002A16DF" w:rsidP="002A16DF">
      <w:pPr>
        <w:pStyle w:val="afff6"/>
        <w:tabs>
          <w:tab w:val="left" w:pos="851"/>
        </w:tabs>
        <w:ind w:firstLine="0"/>
        <w:rPr>
          <w:spacing w:val="2"/>
          <w:szCs w:val="24"/>
          <w:lang w:eastAsia="ru-RU"/>
        </w:rPr>
      </w:pPr>
    </w:p>
    <w:p w:rsidR="002A16DF" w:rsidRPr="002A16DF" w:rsidRDefault="00731E87" w:rsidP="00481037">
      <w:pPr>
        <w:pStyle w:val="afff6"/>
        <w:tabs>
          <w:tab w:val="left" w:pos="851"/>
        </w:tabs>
        <w:ind w:firstLine="851"/>
        <w:rPr>
          <w:szCs w:val="24"/>
        </w:rPr>
      </w:pPr>
      <w:r w:rsidRPr="002A16DF">
        <w:rPr>
          <w:spacing w:val="2"/>
          <w:szCs w:val="24"/>
          <w:lang w:eastAsia="ru-RU"/>
        </w:rPr>
        <w:t>Изучение предметной области "Основы духовно-нравственной культуры народов России" должно обеспечить:</w:t>
      </w:r>
      <w:r w:rsidR="00CF2E5B">
        <w:rPr>
          <w:spacing w:val="2"/>
          <w:szCs w:val="24"/>
          <w:lang w:eastAsia="ru-RU"/>
        </w:rPr>
        <w:t xml:space="preserve"> </w:t>
      </w:r>
      <w:r w:rsidRPr="002A16DF">
        <w:rPr>
          <w:spacing w:val="2"/>
          <w:szCs w:val="24"/>
          <w:lang w:eastAsia="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r w:rsidRPr="002A16DF">
        <w:rPr>
          <w:spacing w:val="2"/>
          <w:szCs w:val="24"/>
          <w:lang w:eastAsia="ru-RU"/>
        </w:rPr>
        <w:b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r w:rsidRPr="002A16DF">
        <w:rPr>
          <w:spacing w:val="2"/>
          <w:szCs w:val="24"/>
          <w:lang w:eastAsia="ru-RU"/>
        </w:rPr>
        <w:b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r w:rsidRPr="002A16DF">
        <w:rPr>
          <w:spacing w:val="2"/>
          <w:szCs w:val="24"/>
          <w:lang w:eastAsia="ru-RU"/>
        </w:rPr>
        <w:br/>
        <w:t>понимание значения нравственности, веры и религии в жизни человека, семьи и общества;формирование представлений об исторической роли традиционных религий и гражданского общества в становлении российской государственности.</w:t>
      </w:r>
      <w:r w:rsidRPr="002A16DF">
        <w:rPr>
          <w:spacing w:val="2"/>
          <w:szCs w:val="24"/>
          <w:lang w:eastAsia="ru-RU"/>
        </w:rPr>
        <w:br/>
      </w:r>
      <w:r w:rsidR="002A16DF" w:rsidRPr="002A16DF">
        <w:rPr>
          <w:szCs w:val="24"/>
        </w:rPr>
        <w:t xml:space="preserve">Выпускник научится: </w:t>
      </w:r>
    </w:p>
    <w:p w:rsidR="002A16DF" w:rsidRDefault="002A16DF" w:rsidP="00A43A99">
      <w:pPr>
        <w:pStyle w:val="afff6"/>
        <w:numPr>
          <w:ilvl w:val="0"/>
          <w:numId w:val="84"/>
        </w:numPr>
        <w:tabs>
          <w:tab w:val="left" w:pos="1134"/>
        </w:tabs>
        <w:rPr>
          <w:szCs w:val="24"/>
        </w:rPr>
      </w:pPr>
      <w:r w:rsidRPr="002A16DF">
        <w:rPr>
          <w:szCs w:val="24"/>
        </w:rPr>
        <w:t>характеризовать основные понятия религиозных культур;  </w:t>
      </w:r>
    </w:p>
    <w:p w:rsidR="002A16DF" w:rsidRDefault="002A16DF" w:rsidP="00A43A99">
      <w:pPr>
        <w:pStyle w:val="afff6"/>
        <w:numPr>
          <w:ilvl w:val="0"/>
          <w:numId w:val="84"/>
        </w:numPr>
        <w:tabs>
          <w:tab w:val="left" w:pos="1134"/>
        </w:tabs>
        <w:rPr>
          <w:szCs w:val="24"/>
        </w:rPr>
      </w:pPr>
      <w:r w:rsidRPr="002A16DF">
        <w:rPr>
          <w:szCs w:val="24"/>
        </w:rPr>
        <w:t>историю   возникновения религиозных культур; </w:t>
      </w:r>
    </w:p>
    <w:p w:rsidR="002A16DF" w:rsidRDefault="002A16DF" w:rsidP="00A43A99">
      <w:pPr>
        <w:pStyle w:val="afff6"/>
        <w:numPr>
          <w:ilvl w:val="0"/>
          <w:numId w:val="84"/>
        </w:numPr>
        <w:tabs>
          <w:tab w:val="left" w:pos="1134"/>
        </w:tabs>
        <w:rPr>
          <w:szCs w:val="24"/>
        </w:rPr>
      </w:pPr>
      <w:r w:rsidRPr="002A16DF">
        <w:rPr>
          <w:szCs w:val="24"/>
        </w:rPr>
        <w:t> историю развития различных религиозных культур в истории России;</w:t>
      </w:r>
    </w:p>
    <w:p w:rsidR="002A16DF" w:rsidRDefault="002A16DF" w:rsidP="00A43A99">
      <w:pPr>
        <w:pStyle w:val="afff6"/>
        <w:numPr>
          <w:ilvl w:val="0"/>
          <w:numId w:val="84"/>
        </w:numPr>
        <w:tabs>
          <w:tab w:val="left" w:pos="1134"/>
        </w:tabs>
        <w:rPr>
          <w:szCs w:val="24"/>
        </w:rPr>
      </w:pPr>
      <w:r w:rsidRPr="002A16DF">
        <w:rPr>
          <w:szCs w:val="24"/>
        </w:rPr>
        <w:t>понимать особенности и традиции религий; понимать описание основных содержательных составляющих священных книг, сооружений, праздников и святынь;</w:t>
      </w:r>
    </w:p>
    <w:p w:rsidR="002A16DF" w:rsidRPr="002A16DF" w:rsidRDefault="002A16DF" w:rsidP="00A43A99">
      <w:pPr>
        <w:pStyle w:val="afff6"/>
        <w:numPr>
          <w:ilvl w:val="0"/>
          <w:numId w:val="84"/>
        </w:numPr>
        <w:tabs>
          <w:tab w:val="left" w:pos="1134"/>
        </w:tabs>
        <w:rPr>
          <w:szCs w:val="24"/>
        </w:rPr>
      </w:pPr>
      <w:r w:rsidRPr="002A16DF">
        <w:rPr>
          <w:szCs w:val="24"/>
        </w:rPr>
        <w:t>описывать различные явления религиозных традиций и культур;</w:t>
      </w:r>
    </w:p>
    <w:p w:rsidR="002A16DF" w:rsidRPr="002A16DF" w:rsidRDefault="002A16DF" w:rsidP="002A16DF">
      <w:pPr>
        <w:pStyle w:val="afff6"/>
        <w:tabs>
          <w:tab w:val="left" w:pos="1134"/>
        </w:tabs>
        <w:ind w:left="709" w:firstLine="0"/>
        <w:rPr>
          <w:i/>
          <w:szCs w:val="24"/>
        </w:rPr>
      </w:pPr>
      <w:r w:rsidRPr="002A16DF">
        <w:rPr>
          <w:i/>
          <w:iCs/>
          <w:szCs w:val="24"/>
        </w:rPr>
        <w:t>Выпускник получит возможность научиться:</w:t>
      </w:r>
    </w:p>
    <w:p w:rsidR="002A16DF" w:rsidRPr="002A16DF" w:rsidRDefault="002A16DF" w:rsidP="002A16DF">
      <w:pPr>
        <w:pStyle w:val="afff6"/>
        <w:ind w:firstLine="0"/>
        <w:rPr>
          <w:i/>
          <w:szCs w:val="24"/>
        </w:rPr>
      </w:pPr>
      <w:r w:rsidRPr="002A16DF">
        <w:rPr>
          <w:i/>
          <w:szCs w:val="24"/>
        </w:rPr>
        <w:t xml:space="preserve">устанавливать взаимосвязь между религиозной культурой и поведением людей; </w:t>
      </w:r>
    </w:p>
    <w:p w:rsidR="002A16DF" w:rsidRPr="002A16DF" w:rsidRDefault="002A16DF" w:rsidP="002A16DF">
      <w:pPr>
        <w:pStyle w:val="afff6"/>
        <w:ind w:firstLine="0"/>
        <w:rPr>
          <w:i/>
          <w:szCs w:val="24"/>
        </w:rPr>
      </w:pPr>
      <w:r w:rsidRPr="002A16DF">
        <w:rPr>
          <w:i/>
          <w:szCs w:val="24"/>
        </w:rPr>
        <w:t xml:space="preserve">излагать свое мнение по поводу значения религиозной культуры (культур) в жизни людей и общества; </w:t>
      </w:r>
    </w:p>
    <w:p w:rsidR="002A16DF" w:rsidRPr="002A16DF" w:rsidRDefault="002A16DF" w:rsidP="002A16DF">
      <w:pPr>
        <w:pStyle w:val="afff6"/>
        <w:ind w:firstLine="0"/>
        <w:rPr>
          <w:i/>
          <w:szCs w:val="24"/>
        </w:rPr>
      </w:pPr>
      <w:r w:rsidRPr="002A16DF">
        <w:rPr>
          <w:i/>
          <w:szCs w:val="24"/>
        </w:rPr>
        <w:t>соотносить нравственные формы поведения с нормами религиозной культуры;</w:t>
      </w:r>
    </w:p>
    <w:p w:rsidR="002A16DF" w:rsidRPr="002A16DF" w:rsidRDefault="002A16DF" w:rsidP="002A16DF">
      <w:pPr>
        <w:pStyle w:val="afff6"/>
        <w:ind w:firstLine="0"/>
        <w:rPr>
          <w:i/>
          <w:szCs w:val="24"/>
        </w:rPr>
      </w:pPr>
      <w:r w:rsidRPr="002A16DF">
        <w:rPr>
          <w:i/>
          <w:szCs w:val="24"/>
        </w:rPr>
        <w:t xml:space="preserve">строить толерантное отношение с представителями разных мировоззрений и культурных традиций; </w:t>
      </w:r>
    </w:p>
    <w:p w:rsidR="002A16DF" w:rsidRPr="002A16DF" w:rsidRDefault="002A16DF" w:rsidP="002A16DF">
      <w:pPr>
        <w:pStyle w:val="afff6"/>
        <w:ind w:firstLine="0"/>
        <w:rPr>
          <w:i/>
          <w:szCs w:val="24"/>
        </w:rPr>
      </w:pPr>
      <w:r w:rsidRPr="002A16DF">
        <w:rPr>
          <w:i/>
          <w:szCs w:val="24"/>
        </w:rPr>
        <w:t xml:space="preserve">осуществлять поиск необходимой информации для выполнения заданий; </w:t>
      </w:r>
    </w:p>
    <w:p w:rsidR="002A16DF" w:rsidRPr="002A16DF" w:rsidRDefault="002A16DF" w:rsidP="002A16DF">
      <w:pPr>
        <w:pStyle w:val="afff6"/>
        <w:ind w:firstLine="0"/>
        <w:rPr>
          <w:i/>
          <w:szCs w:val="24"/>
        </w:rPr>
      </w:pPr>
      <w:r w:rsidRPr="002A16DF">
        <w:rPr>
          <w:i/>
          <w:szCs w:val="24"/>
        </w:rPr>
        <w:t>участвовать в диспутах;</w:t>
      </w:r>
    </w:p>
    <w:p w:rsidR="002A16DF" w:rsidRPr="002A16DF" w:rsidRDefault="002A16DF" w:rsidP="002A16DF">
      <w:pPr>
        <w:pStyle w:val="afff6"/>
        <w:ind w:firstLine="0"/>
        <w:rPr>
          <w:i/>
          <w:szCs w:val="24"/>
        </w:rPr>
      </w:pPr>
      <w:r w:rsidRPr="002A16DF">
        <w:rPr>
          <w:i/>
          <w:szCs w:val="24"/>
        </w:rPr>
        <w:t xml:space="preserve">слушать собеседника и излагать свое мнение; </w:t>
      </w:r>
    </w:p>
    <w:p w:rsidR="002A16DF" w:rsidRPr="002A16DF" w:rsidRDefault="002A16DF" w:rsidP="002A16DF">
      <w:pPr>
        <w:pStyle w:val="afff6"/>
        <w:ind w:firstLine="0"/>
        <w:rPr>
          <w:i/>
          <w:szCs w:val="24"/>
        </w:rPr>
      </w:pPr>
      <w:r w:rsidRPr="002A16DF">
        <w:rPr>
          <w:i/>
          <w:szCs w:val="24"/>
        </w:rPr>
        <w:t>готовить сообщения по выбранным темам»;</w:t>
      </w:r>
    </w:p>
    <w:p w:rsidR="002A16DF" w:rsidRDefault="002A16DF" w:rsidP="002A16DF">
      <w:pPr>
        <w:pStyle w:val="afff6"/>
        <w:ind w:left="709" w:firstLine="0"/>
        <w:rPr>
          <w:sz w:val="28"/>
          <w:szCs w:val="28"/>
        </w:rPr>
      </w:pPr>
    </w:p>
    <w:p w:rsidR="00F3174B" w:rsidRDefault="007D6AB6" w:rsidP="00F3174B">
      <w:pPr>
        <w:shd w:val="clear" w:color="auto" w:fill="FFFFFF"/>
        <w:spacing w:line="315" w:lineRule="atLeast"/>
        <w:jc w:val="both"/>
        <w:textAlignment w:val="baseline"/>
        <w:rPr>
          <w:rFonts w:eastAsia="Times New Roman"/>
          <w:b/>
          <w:color w:val="2D2D2D"/>
          <w:spacing w:val="2"/>
          <w:lang w:val="ru-RU" w:eastAsia="ru-RU"/>
        </w:rPr>
      </w:pPr>
      <w:r>
        <w:rPr>
          <w:rFonts w:eastAsia="Times New Roman"/>
          <w:b/>
          <w:color w:val="2D2D2D"/>
          <w:spacing w:val="2"/>
          <w:lang w:val="ru-RU" w:eastAsia="ru-RU"/>
        </w:rPr>
        <w:t>Естественно-научные предметы:</w:t>
      </w:r>
    </w:p>
    <w:p w:rsidR="007D6AB6" w:rsidRDefault="002A16DF" w:rsidP="00F3174B">
      <w:pPr>
        <w:shd w:val="clear" w:color="auto" w:fill="FFFFFF"/>
        <w:spacing w:line="315" w:lineRule="atLeast"/>
        <w:jc w:val="both"/>
        <w:textAlignment w:val="baseline"/>
        <w:rPr>
          <w:rFonts w:eastAsia="Times New Roman"/>
          <w:spacing w:val="2"/>
          <w:lang w:val="ru-RU" w:eastAsia="ru-RU"/>
        </w:rPr>
      </w:pPr>
      <w:r w:rsidRPr="002A16DF">
        <w:rPr>
          <w:rFonts w:eastAsia="Times New Roman"/>
          <w:color w:val="2D2D2D"/>
          <w:spacing w:val="2"/>
          <w:lang w:val="ru-RU" w:eastAsia="ru-RU"/>
        </w:rPr>
        <w:br/>
      </w:r>
      <w:r w:rsidRPr="00F3174B">
        <w:rPr>
          <w:rFonts w:eastAsia="Times New Roman"/>
          <w:spacing w:val="2"/>
          <w:lang w:val="ru-RU" w:eastAsia="ru-RU"/>
        </w:rPr>
        <w:t>Изучение предметной области "Естественно-научные предметы" должно обеспечить:</w:t>
      </w:r>
      <w:r w:rsidRPr="00F3174B">
        <w:rPr>
          <w:rFonts w:eastAsia="Times New Roman"/>
          <w:spacing w:val="2"/>
          <w:lang w:val="ru-RU" w:eastAsia="ru-RU"/>
        </w:rPr>
        <w:br/>
        <w:t>формирование целостной научной картины мира;понимание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сотрудничества;овладение научным подходом к решению различных задач;овладение умениями формулировать гипотезы, конструировать, проводить эксперименты, оценивать полученные результаты;овладение умением сопоставлять экспериментальные и теоретические знания с объективными реалиями жизни;воспитание ответственного и бережного отношения к окружающей среде;овладение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среды;осознание значимости концепции устойчивого развития;формирование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r w:rsidRPr="00F3174B">
        <w:rPr>
          <w:rFonts w:eastAsia="Times New Roman"/>
          <w:spacing w:val="2"/>
          <w:lang w:val="ru-RU" w:eastAsia="ru-RU"/>
        </w:rPr>
        <w:br/>
      </w:r>
    </w:p>
    <w:p w:rsid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Предметные результаты изучения предметной области "Естественно-научные предметы" должны отражать:</w:t>
      </w:r>
    </w:p>
    <w:p w:rsidR="00F3174B" w:rsidRDefault="00F3174B" w:rsidP="00F3174B">
      <w:pPr>
        <w:shd w:val="clear" w:color="auto" w:fill="FFFFFF"/>
        <w:spacing w:line="315" w:lineRule="atLeast"/>
        <w:jc w:val="both"/>
        <w:textAlignment w:val="baseline"/>
        <w:rPr>
          <w:rFonts w:eastAsia="Times New Roman"/>
          <w:b/>
          <w:spacing w:val="2"/>
          <w:lang w:val="ru-RU" w:eastAsia="ru-RU"/>
        </w:rPr>
      </w:pP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b/>
          <w:spacing w:val="2"/>
          <w:lang w:val="ru-RU" w:eastAsia="ru-RU"/>
        </w:rPr>
        <w:t>Физика:</w:t>
      </w:r>
      <w:r w:rsidRPr="00F3174B">
        <w:rPr>
          <w:rFonts w:eastAsia="Times New Roman"/>
          <w:spacing w:val="2"/>
          <w:lang w:val="ru-RU" w:eastAsia="ru-RU"/>
        </w:rPr>
        <w:b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5) осознание необходимости применения достижений физики и технологий для рационального природопользования;</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2A16DF" w:rsidRPr="00F3174B" w:rsidRDefault="002A16DF" w:rsidP="00F3174B">
      <w:pPr>
        <w:shd w:val="clear" w:color="auto" w:fill="FFFFFF"/>
        <w:spacing w:line="315" w:lineRule="atLeast"/>
        <w:jc w:val="both"/>
        <w:textAlignment w:val="baseline"/>
        <w:rPr>
          <w:rFonts w:eastAsia="Times New Roman"/>
          <w:spacing w:val="2"/>
          <w:lang w:val="ru-RU" w:eastAsia="ru-RU"/>
        </w:rPr>
      </w:pPr>
      <w:r w:rsidRPr="00F3174B">
        <w:rPr>
          <w:rFonts w:eastAsia="Times New Roman"/>
          <w:spacing w:val="2"/>
          <w:lang w:val="ru-RU" w:eastAsia="ru-RU"/>
        </w:rPr>
        <w:t>8) формирование представлений о нерациональном использовании природных ресурсов и энергии, загрязнении окружающей среды как следствии несовершенства машин и механизмов;</w:t>
      </w:r>
    </w:p>
    <w:p w:rsidR="00731E87" w:rsidRPr="00F3174B" w:rsidRDefault="002A16DF" w:rsidP="00F3174B">
      <w:pPr>
        <w:pStyle w:val="afff6"/>
        <w:ind w:firstLine="0"/>
        <w:rPr>
          <w:b/>
          <w:szCs w:val="24"/>
        </w:rPr>
      </w:pPr>
      <w:r w:rsidRPr="00F3174B">
        <w:rPr>
          <w:spacing w:val="2"/>
          <w:szCs w:val="24"/>
          <w:lang w:eastAsia="ru-RU"/>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731E87" w:rsidRPr="00F3174B" w:rsidRDefault="002A16DF" w:rsidP="00F3174B">
      <w:pPr>
        <w:pStyle w:val="afff6"/>
        <w:ind w:firstLine="0"/>
        <w:rPr>
          <w:b/>
          <w:szCs w:val="24"/>
        </w:rPr>
      </w:pPr>
      <w:r w:rsidRPr="00F3174B">
        <w:rPr>
          <w:spacing w:val="2"/>
          <w:szCs w:val="24"/>
          <w:lang w:eastAsia="ru-RU" w:bidi="ar-SA"/>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7D6AB6" w:rsidRDefault="007D6AB6">
      <w:pPr>
        <w:pStyle w:val="afff6"/>
        <w:rPr>
          <w:b/>
          <w:szCs w:val="24"/>
        </w:rPr>
      </w:pPr>
    </w:p>
    <w:p w:rsidR="009E1FA8" w:rsidRDefault="009E1FA8">
      <w:pPr>
        <w:pStyle w:val="afff6"/>
        <w:rPr>
          <w:b/>
          <w:szCs w:val="24"/>
        </w:rPr>
      </w:pPr>
      <w:r w:rsidRPr="00456E2A">
        <w:rPr>
          <w:b/>
          <w:szCs w:val="24"/>
        </w:rPr>
        <w:t>Физика</w:t>
      </w:r>
      <w:r w:rsidR="007D6AB6">
        <w:rPr>
          <w:b/>
          <w:szCs w:val="24"/>
        </w:rPr>
        <w:t>:</w:t>
      </w:r>
    </w:p>
    <w:p w:rsidR="00F3174B" w:rsidRDefault="00F3174B">
      <w:pPr>
        <w:pStyle w:val="afff6"/>
        <w:rPr>
          <w:b/>
          <w:szCs w:val="24"/>
        </w:rPr>
      </w:pPr>
    </w:p>
    <w:p w:rsidR="00F3174B" w:rsidRPr="00F3174B" w:rsidRDefault="00F3174B" w:rsidP="00AF217E">
      <w:pPr>
        <w:widowControl/>
        <w:tabs>
          <w:tab w:val="left" w:pos="851"/>
        </w:tabs>
        <w:suppressAutoHyphens w:val="0"/>
        <w:autoSpaceDN w:val="0"/>
        <w:adjustRightInd w:val="0"/>
        <w:ind w:firstLine="709"/>
        <w:jc w:val="both"/>
        <w:rPr>
          <w:lang w:val="ru-RU" w:eastAsia="en-US"/>
        </w:rPr>
      </w:pPr>
      <w:r w:rsidRPr="00F3174B">
        <w:rPr>
          <w:lang w:val="ru-RU" w:eastAsia="en-US"/>
        </w:rPr>
        <w:t>Выпускник научится:</w:t>
      </w:r>
    </w:p>
    <w:p w:rsidR="00F3174B" w:rsidRPr="00F3174B" w:rsidRDefault="00F3174B" w:rsidP="00A43A99">
      <w:pPr>
        <w:widowControl/>
        <w:numPr>
          <w:ilvl w:val="0"/>
          <w:numId w:val="85"/>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соблюдать правила безопасности и охраны труда при работе с учебным и лабораторным оборудованием;</w:t>
      </w:r>
    </w:p>
    <w:p w:rsidR="00F3174B" w:rsidRPr="00F3174B" w:rsidRDefault="00F3174B" w:rsidP="00A43A99">
      <w:pPr>
        <w:widowControl/>
        <w:numPr>
          <w:ilvl w:val="0"/>
          <w:numId w:val="85"/>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понимать смысл основных физических терминов: физическое тело, физическое явление, физическая величина, единицы измерения;</w:t>
      </w:r>
    </w:p>
    <w:p w:rsidR="00F3174B" w:rsidRPr="00F3174B" w:rsidRDefault="00F3174B" w:rsidP="00A43A99">
      <w:pPr>
        <w:widowControl/>
        <w:numPr>
          <w:ilvl w:val="0"/>
          <w:numId w:val="85"/>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F3174B" w:rsidRPr="00F3174B" w:rsidRDefault="00F3174B" w:rsidP="00A43A99">
      <w:pPr>
        <w:widowControl/>
        <w:numPr>
          <w:ilvl w:val="0"/>
          <w:numId w:val="85"/>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3174B" w:rsidRPr="00F3174B" w:rsidRDefault="00F3174B" w:rsidP="00AF217E">
      <w:pPr>
        <w:widowControl/>
        <w:tabs>
          <w:tab w:val="left" w:pos="851"/>
        </w:tabs>
        <w:suppressAutoHyphens w:val="0"/>
        <w:autoSpaceDN w:val="0"/>
        <w:adjustRightInd w:val="0"/>
        <w:ind w:firstLine="709"/>
        <w:jc w:val="both"/>
        <w:rPr>
          <w:lang w:val="ru-RU" w:eastAsia="en-US"/>
        </w:rPr>
      </w:pPr>
      <w:r w:rsidRPr="00F3174B">
        <w:rPr>
          <w:lang w:val="ru-RU" w:eastAsia="en-US"/>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F3174B" w:rsidRPr="00F3174B" w:rsidRDefault="00F3174B" w:rsidP="00A43A99">
      <w:pPr>
        <w:widowControl/>
        <w:numPr>
          <w:ilvl w:val="0"/>
          <w:numId w:val="85"/>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понимать роль эксперимента в получении научной информации;</w:t>
      </w:r>
    </w:p>
    <w:p w:rsidR="00F3174B" w:rsidRPr="00F3174B" w:rsidRDefault="00F3174B" w:rsidP="00A43A99">
      <w:pPr>
        <w:widowControl/>
        <w:numPr>
          <w:ilvl w:val="0"/>
          <w:numId w:val="85"/>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F3174B" w:rsidRPr="00F3174B" w:rsidRDefault="00F3174B" w:rsidP="00A43A99">
      <w:pPr>
        <w:widowControl/>
        <w:numPr>
          <w:ilvl w:val="0"/>
          <w:numId w:val="85"/>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3174B" w:rsidRPr="00F3174B" w:rsidRDefault="00F3174B" w:rsidP="00A43A99">
      <w:pPr>
        <w:widowControl/>
        <w:numPr>
          <w:ilvl w:val="0"/>
          <w:numId w:val="85"/>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F3174B" w:rsidRPr="00F3174B" w:rsidRDefault="00F3174B" w:rsidP="00A43A99">
      <w:pPr>
        <w:widowControl/>
        <w:numPr>
          <w:ilvl w:val="0"/>
          <w:numId w:val="85"/>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F3174B" w:rsidRPr="00F3174B" w:rsidRDefault="00F3174B" w:rsidP="00A43A99">
      <w:pPr>
        <w:widowControl/>
        <w:numPr>
          <w:ilvl w:val="0"/>
          <w:numId w:val="85"/>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понимать принципы действия машин, приборов и технических устройств, условия их безопасного использования в повседневной жизни;</w:t>
      </w:r>
    </w:p>
    <w:p w:rsidR="00F3174B" w:rsidRPr="00F3174B" w:rsidRDefault="00F3174B" w:rsidP="00A43A99">
      <w:pPr>
        <w:widowControl/>
        <w:numPr>
          <w:ilvl w:val="0"/>
          <w:numId w:val="85"/>
        </w:numPr>
        <w:tabs>
          <w:tab w:val="left" w:pos="993"/>
        </w:tabs>
        <w:suppressAutoHyphens w:val="0"/>
        <w:autoSpaceDE/>
        <w:autoSpaceDN w:val="0"/>
        <w:adjustRightInd w:val="0"/>
        <w:spacing w:after="200"/>
        <w:ind w:left="0" w:firstLine="709"/>
        <w:contextualSpacing/>
        <w:jc w:val="both"/>
        <w:rPr>
          <w:lang w:val="ru-RU" w:eastAsia="en-US"/>
        </w:rPr>
      </w:pPr>
      <w:r w:rsidRPr="00F3174B">
        <w:rPr>
          <w:lang w:val="ru-RU" w:eastAsia="en-US"/>
        </w:rPr>
        <w:t>использовать при выполнении учебных задач научно-популярную литературу о физических явлениях, справочные материалы, ресурсы Интернет.</w:t>
      </w:r>
    </w:p>
    <w:p w:rsidR="00F3174B" w:rsidRPr="00AF217E" w:rsidRDefault="00F3174B" w:rsidP="00AF217E">
      <w:pPr>
        <w:widowControl/>
        <w:tabs>
          <w:tab w:val="left" w:pos="851"/>
        </w:tabs>
        <w:suppressAutoHyphens w:val="0"/>
        <w:autoSpaceDN w:val="0"/>
        <w:adjustRightInd w:val="0"/>
        <w:ind w:firstLine="709"/>
        <w:jc w:val="both"/>
        <w:rPr>
          <w:i/>
          <w:lang w:val="ru-RU" w:eastAsia="en-US"/>
        </w:rPr>
      </w:pPr>
      <w:r w:rsidRPr="00AF217E">
        <w:rPr>
          <w:i/>
          <w:lang w:val="ru-RU" w:eastAsia="en-US"/>
        </w:rPr>
        <w:t>Выпускник получит возможность научиться:</w:t>
      </w:r>
    </w:p>
    <w:p w:rsidR="00F3174B" w:rsidRPr="00F3174B" w:rsidRDefault="00F3174B" w:rsidP="00A43A99">
      <w:pPr>
        <w:widowControl/>
        <w:numPr>
          <w:ilvl w:val="0"/>
          <w:numId w:val="85"/>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F3174B" w:rsidRPr="00F3174B" w:rsidRDefault="00F3174B" w:rsidP="00A43A99">
      <w:pPr>
        <w:widowControl/>
        <w:numPr>
          <w:ilvl w:val="0"/>
          <w:numId w:val="85"/>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3174B" w:rsidRPr="00F3174B" w:rsidRDefault="00F3174B" w:rsidP="00A43A99">
      <w:pPr>
        <w:widowControl/>
        <w:numPr>
          <w:ilvl w:val="0"/>
          <w:numId w:val="85"/>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сравнивать точность измерения физических величин по величине их относительной погрешности при проведении прямых измерений;</w:t>
      </w:r>
    </w:p>
    <w:p w:rsidR="00F3174B" w:rsidRPr="00F3174B" w:rsidRDefault="00F3174B" w:rsidP="00A43A99">
      <w:pPr>
        <w:widowControl/>
        <w:numPr>
          <w:ilvl w:val="0"/>
          <w:numId w:val="85"/>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3174B" w:rsidRPr="00F3174B" w:rsidRDefault="00F3174B" w:rsidP="00A43A99">
      <w:pPr>
        <w:widowControl/>
        <w:numPr>
          <w:ilvl w:val="0"/>
          <w:numId w:val="85"/>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3174B" w:rsidRPr="00F3174B" w:rsidRDefault="00F3174B" w:rsidP="00A43A99">
      <w:pPr>
        <w:widowControl/>
        <w:numPr>
          <w:ilvl w:val="0"/>
          <w:numId w:val="85"/>
        </w:numPr>
        <w:tabs>
          <w:tab w:val="left" w:pos="993"/>
        </w:tabs>
        <w:suppressAutoHyphens w:val="0"/>
        <w:autoSpaceDE/>
        <w:autoSpaceDN w:val="0"/>
        <w:adjustRightInd w:val="0"/>
        <w:spacing w:after="200"/>
        <w:ind w:left="0" w:firstLine="709"/>
        <w:contextualSpacing/>
        <w:jc w:val="both"/>
        <w:rPr>
          <w:i/>
          <w:lang w:val="ru-RU" w:eastAsia="en-US"/>
        </w:rPr>
      </w:pPr>
      <w:r w:rsidRPr="00F3174B">
        <w:rPr>
          <w:i/>
          <w:lang w:val="ru-RU" w:eastAsia="en-US"/>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E1FA8" w:rsidRDefault="009E1FA8" w:rsidP="00AF217E">
      <w:pPr>
        <w:pStyle w:val="afff6"/>
        <w:rPr>
          <w:b/>
          <w:bCs/>
          <w:szCs w:val="24"/>
        </w:rPr>
      </w:pPr>
      <w:r w:rsidRPr="00456E2A">
        <w:rPr>
          <w:b/>
          <w:bCs/>
          <w:szCs w:val="24"/>
        </w:rPr>
        <w:t>Механические явления</w:t>
      </w:r>
    </w:p>
    <w:p w:rsidR="007D6AB6" w:rsidRPr="00456E2A" w:rsidRDefault="007D6AB6" w:rsidP="00AF217E">
      <w:pPr>
        <w:pStyle w:val="afff6"/>
        <w:rPr>
          <w:b/>
          <w:bCs/>
          <w:szCs w:val="24"/>
        </w:rPr>
      </w:pPr>
    </w:p>
    <w:p w:rsidR="009E1FA8" w:rsidRPr="00456E2A" w:rsidRDefault="009E1FA8" w:rsidP="00AF217E">
      <w:pPr>
        <w:pStyle w:val="afff6"/>
        <w:rPr>
          <w:szCs w:val="24"/>
        </w:rPr>
      </w:pPr>
      <w:r w:rsidRPr="00456E2A">
        <w:rPr>
          <w:szCs w:val="24"/>
        </w:rPr>
        <w:t>Выпускник научится:</w:t>
      </w:r>
    </w:p>
    <w:p w:rsidR="009E1FA8" w:rsidRPr="00456E2A" w:rsidRDefault="009E1FA8" w:rsidP="00AF217E">
      <w:pPr>
        <w:pStyle w:val="afff6"/>
        <w:rPr>
          <w:iCs/>
          <w:szCs w:val="24"/>
        </w:rPr>
      </w:pPr>
      <w:r w:rsidRPr="00456E2A">
        <w:rPr>
          <w:iCs/>
          <w:szCs w:val="24"/>
        </w:rPr>
        <w:t>• </w:t>
      </w:r>
      <w:r w:rsidRPr="00456E2A">
        <w:rPr>
          <w:bCs/>
          <w:iCs/>
          <w:szCs w:val="24"/>
        </w:rPr>
        <w:t xml:space="preserve">распознавать </w:t>
      </w:r>
      <w:r w:rsidRPr="00456E2A">
        <w:rPr>
          <w:iCs/>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9E1FA8" w:rsidRPr="00456E2A" w:rsidRDefault="009E1FA8">
      <w:pPr>
        <w:pStyle w:val="afff6"/>
        <w:rPr>
          <w:szCs w:val="24"/>
        </w:rPr>
      </w:pPr>
      <w:r w:rsidRPr="00456E2A">
        <w:rPr>
          <w:iCs/>
          <w:szCs w:val="24"/>
        </w:rPr>
        <w:t>• </w:t>
      </w:r>
      <w:r w:rsidRPr="00456E2A">
        <w:rPr>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E1FA8" w:rsidRPr="00456E2A" w:rsidRDefault="009E1FA8">
      <w:pPr>
        <w:pStyle w:val="afff6"/>
        <w:rPr>
          <w:iCs/>
          <w:szCs w:val="24"/>
        </w:rPr>
      </w:pPr>
      <w:r w:rsidRPr="00456E2A">
        <w:rPr>
          <w:iCs/>
          <w:szCs w:val="24"/>
        </w:rPr>
        <w:t>• </w:t>
      </w:r>
      <w:r w:rsidRPr="00456E2A">
        <w:rPr>
          <w:bCs/>
          <w:iCs/>
          <w:szCs w:val="24"/>
        </w:rPr>
        <w:t xml:space="preserve">анализировать </w:t>
      </w:r>
      <w:r w:rsidRPr="00456E2A">
        <w:rPr>
          <w:iCs/>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9E1FA8" w:rsidRPr="00456E2A" w:rsidRDefault="009E1FA8">
      <w:pPr>
        <w:pStyle w:val="afff6"/>
        <w:rPr>
          <w:iCs/>
          <w:szCs w:val="24"/>
        </w:rPr>
      </w:pPr>
      <w:r w:rsidRPr="00456E2A">
        <w:rPr>
          <w:iCs/>
          <w:szCs w:val="24"/>
        </w:rPr>
        <w:t>• </w:t>
      </w:r>
      <w:r w:rsidRPr="00456E2A">
        <w:rPr>
          <w:bCs/>
          <w:iCs/>
          <w:szCs w:val="24"/>
        </w:rPr>
        <w:t xml:space="preserve">различать основные признаки изученных физических моделей: </w:t>
      </w:r>
      <w:r w:rsidRPr="00456E2A">
        <w:rPr>
          <w:iCs/>
          <w:szCs w:val="24"/>
        </w:rPr>
        <w:t>материальная точка, инерциальная система отсчёта;</w:t>
      </w:r>
    </w:p>
    <w:p w:rsidR="009E1FA8" w:rsidRPr="00456E2A" w:rsidRDefault="009E1FA8">
      <w:pPr>
        <w:pStyle w:val="afff6"/>
        <w:rPr>
          <w:iCs/>
          <w:szCs w:val="24"/>
        </w:rPr>
      </w:pPr>
      <w:r w:rsidRPr="00456E2A">
        <w:rPr>
          <w:iCs/>
          <w:szCs w:val="24"/>
        </w:rPr>
        <w:t>• </w:t>
      </w:r>
      <w:r w:rsidRPr="00456E2A">
        <w:rPr>
          <w:bCs/>
          <w:iCs/>
          <w:szCs w:val="24"/>
        </w:rPr>
        <w:t xml:space="preserve">решать задачи, используя </w:t>
      </w:r>
      <w:r w:rsidRPr="00456E2A">
        <w:rPr>
          <w:iCs/>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E1FA8" w:rsidRPr="00456E2A" w:rsidRDefault="009E1FA8">
      <w:pPr>
        <w:pStyle w:val="afff6"/>
        <w:rPr>
          <w:i/>
          <w:szCs w:val="24"/>
        </w:rPr>
      </w:pPr>
      <w:r w:rsidRPr="00456E2A">
        <w:rPr>
          <w:iCs/>
          <w:szCs w:val="24"/>
        </w:rPr>
        <w:t>• </w:t>
      </w:r>
      <w:r w:rsidRPr="00456E2A">
        <w:rPr>
          <w:i/>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9E1FA8" w:rsidRPr="00456E2A" w:rsidRDefault="009E1FA8">
      <w:pPr>
        <w:pStyle w:val="afff6"/>
        <w:rPr>
          <w:i/>
          <w:szCs w:val="24"/>
        </w:rPr>
      </w:pPr>
      <w:r w:rsidRPr="00456E2A">
        <w:rPr>
          <w:iCs/>
          <w:szCs w:val="24"/>
        </w:rPr>
        <w:t>• </w:t>
      </w:r>
      <w:r w:rsidRPr="00456E2A">
        <w:rPr>
          <w:i/>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9E1FA8" w:rsidRPr="00456E2A" w:rsidRDefault="009E1FA8">
      <w:pPr>
        <w:pStyle w:val="afff6"/>
        <w:rPr>
          <w:i/>
          <w:szCs w:val="24"/>
        </w:rPr>
      </w:pPr>
      <w:r w:rsidRPr="00456E2A">
        <w:rPr>
          <w:iCs/>
          <w:szCs w:val="24"/>
        </w:rPr>
        <w:t>• </w:t>
      </w:r>
      <w:r w:rsidRPr="00456E2A">
        <w:rPr>
          <w:i/>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9E1FA8" w:rsidRPr="00456E2A" w:rsidRDefault="009E1FA8">
      <w:pPr>
        <w:pStyle w:val="afff6"/>
        <w:rPr>
          <w:i/>
          <w:iCs/>
          <w:szCs w:val="24"/>
        </w:rPr>
      </w:pPr>
      <w:r w:rsidRPr="00456E2A">
        <w:rPr>
          <w:iCs/>
          <w:szCs w:val="24"/>
        </w:rPr>
        <w:t>• </w:t>
      </w:r>
      <w:r w:rsidRPr="00456E2A">
        <w:rPr>
          <w:i/>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456E2A">
        <w:rPr>
          <w:i/>
          <w:iCs/>
          <w:szCs w:val="24"/>
        </w:rPr>
        <w:t xml:space="preserve"> оценивать реальность полученного значения физической величины.</w:t>
      </w:r>
    </w:p>
    <w:p w:rsidR="009E1FA8" w:rsidRPr="00456E2A" w:rsidRDefault="009E1FA8">
      <w:pPr>
        <w:pStyle w:val="afff6"/>
        <w:rPr>
          <w:b/>
          <w:szCs w:val="24"/>
        </w:rPr>
      </w:pPr>
      <w:r w:rsidRPr="00456E2A">
        <w:rPr>
          <w:b/>
          <w:szCs w:val="24"/>
        </w:rPr>
        <w:t>Тепловые явления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iCs/>
          <w:szCs w:val="24"/>
        </w:rPr>
      </w:pPr>
      <w:r w:rsidRPr="00456E2A">
        <w:rPr>
          <w:iCs/>
          <w:szCs w:val="24"/>
        </w:rPr>
        <w:t>• </w:t>
      </w:r>
      <w:r w:rsidRPr="00456E2A">
        <w:rPr>
          <w:bCs/>
          <w:iCs/>
          <w:szCs w:val="24"/>
        </w:rPr>
        <w:t xml:space="preserve">распознавать тепловые </w:t>
      </w:r>
      <w:r w:rsidRPr="00456E2A">
        <w:rPr>
          <w:iCs/>
          <w:szCs w:val="24"/>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9E1FA8" w:rsidRPr="00456E2A" w:rsidRDefault="009E1FA8">
      <w:pPr>
        <w:pStyle w:val="afff6"/>
        <w:rPr>
          <w:iCs/>
          <w:szCs w:val="24"/>
        </w:rPr>
      </w:pPr>
      <w:r w:rsidRPr="00456E2A">
        <w:rPr>
          <w:iCs/>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E1FA8" w:rsidRPr="00456E2A" w:rsidRDefault="009E1FA8">
      <w:pPr>
        <w:pStyle w:val="afff6"/>
        <w:rPr>
          <w:iCs/>
          <w:szCs w:val="24"/>
        </w:rPr>
      </w:pPr>
      <w:r w:rsidRPr="00456E2A">
        <w:rPr>
          <w:iCs/>
          <w:szCs w:val="24"/>
        </w:rPr>
        <w:t>• </w:t>
      </w:r>
      <w:r w:rsidRPr="00456E2A">
        <w:rPr>
          <w:bCs/>
          <w:iCs/>
          <w:szCs w:val="24"/>
        </w:rPr>
        <w:t xml:space="preserve">анализировать </w:t>
      </w:r>
      <w:r w:rsidRPr="00456E2A">
        <w:rPr>
          <w:iCs/>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9E1FA8" w:rsidRPr="00456E2A" w:rsidRDefault="009E1FA8">
      <w:pPr>
        <w:pStyle w:val="afff6"/>
        <w:rPr>
          <w:iCs/>
          <w:szCs w:val="24"/>
        </w:rPr>
      </w:pPr>
      <w:r w:rsidRPr="00456E2A">
        <w:rPr>
          <w:iCs/>
          <w:szCs w:val="24"/>
        </w:rPr>
        <w:t>• </w:t>
      </w:r>
      <w:r w:rsidRPr="00456E2A">
        <w:rPr>
          <w:bCs/>
          <w:iCs/>
          <w:szCs w:val="24"/>
        </w:rPr>
        <w:t>различать основные признаки моделей</w:t>
      </w:r>
      <w:r w:rsidRPr="00456E2A">
        <w:rPr>
          <w:iCs/>
          <w:szCs w:val="24"/>
        </w:rPr>
        <w:t xml:space="preserve"> строения газов, жидкостей и твёрдых тел;</w:t>
      </w:r>
    </w:p>
    <w:p w:rsidR="009E1FA8" w:rsidRPr="00456E2A" w:rsidRDefault="009E1FA8">
      <w:pPr>
        <w:pStyle w:val="afff6"/>
        <w:rPr>
          <w:iCs/>
          <w:szCs w:val="24"/>
        </w:rPr>
      </w:pPr>
      <w:r w:rsidRPr="00456E2A">
        <w:rPr>
          <w:iCs/>
          <w:szCs w:val="24"/>
        </w:rPr>
        <w:t>• </w:t>
      </w:r>
      <w:r w:rsidRPr="00456E2A">
        <w:rPr>
          <w:bCs/>
          <w:iCs/>
          <w:szCs w:val="24"/>
        </w:rPr>
        <w:t>решать задачи, используя</w:t>
      </w:r>
      <w:r w:rsidRPr="00456E2A">
        <w:rPr>
          <w:iCs/>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9E1FA8" w:rsidRPr="00456E2A" w:rsidRDefault="009E1FA8">
      <w:pPr>
        <w:pStyle w:val="afff6"/>
        <w:rPr>
          <w:i/>
          <w:szCs w:val="24"/>
        </w:rPr>
      </w:pPr>
      <w:r w:rsidRPr="00456E2A">
        <w:rPr>
          <w:iCs/>
          <w:szCs w:val="24"/>
        </w:rPr>
        <w:t>• </w:t>
      </w:r>
      <w:r w:rsidRPr="00456E2A">
        <w:rPr>
          <w:i/>
          <w:szCs w:val="24"/>
        </w:rPr>
        <w:t>приводить примеры практического использования физических знаний о тепловых явлениях;</w:t>
      </w:r>
    </w:p>
    <w:p w:rsidR="009E1FA8" w:rsidRPr="00456E2A" w:rsidRDefault="009E1FA8">
      <w:pPr>
        <w:pStyle w:val="afff6"/>
        <w:rPr>
          <w:i/>
          <w:szCs w:val="24"/>
        </w:rPr>
      </w:pPr>
      <w:r w:rsidRPr="00456E2A">
        <w:rPr>
          <w:iCs/>
          <w:szCs w:val="24"/>
        </w:rPr>
        <w:t>• </w:t>
      </w:r>
      <w:r w:rsidRPr="00456E2A">
        <w:rPr>
          <w:i/>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E1FA8" w:rsidRPr="00456E2A" w:rsidRDefault="009E1FA8">
      <w:pPr>
        <w:pStyle w:val="afff6"/>
        <w:rPr>
          <w:i/>
          <w:szCs w:val="24"/>
        </w:rPr>
      </w:pPr>
      <w:r w:rsidRPr="00456E2A">
        <w:rPr>
          <w:iCs/>
          <w:szCs w:val="24"/>
        </w:rPr>
        <w:t>• </w:t>
      </w:r>
      <w:r w:rsidRPr="00456E2A">
        <w:rPr>
          <w:i/>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9E1FA8" w:rsidRPr="00456E2A" w:rsidRDefault="009E1FA8">
      <w:pPr>
        <w:pStyle w:val="afff6"/>
        <w:rPr>
          <w:i/>
          <w:szCs w:val="24"/>
        </w:rPr>
      </w:pPr>
      <w:r w:rsidRPr="00456E2A">
        <w:rPr>
          <w:iCs/>
          <w:szCs w:val="24"/>
        </w:rPr>
        <w:t>• </w:t>
      </w:r>
      <w:r w:rsidRPr="00456E2A">
        <w:rPr>
          <w:i/>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456E2A">
        <w:rPr>
          <w:i/>
          <w:iCs/>
          <w:szCs w:val="24"/>
        </w:rPr>
        <w:t>и оценивать реальность полученного значения физической величины</w:t>
      </w:r>
      <w:r w:rsidRPr="00456E2A">
        <w:rPr>
          <w:i/>
          <w:szCs w:val="24"/>
        </w:rPr>
        <w:t>.</w:t>
      </w:r>
    </w:p>
    <w:p w:rsidR="009E1FA8" w:rsidRPr="00456E2A" w:rsidRDefault="009E1FA8">
      <w:pPr>
        <w:pStyle w:val="afff6"/>
        <w:rPr>
          <w:b/>
          <w:szCs w:val="24"/>
        </w:rPr>
      </w:pPr>
      <w:r w:rsidRPr="00456E2A">
        <w:rPr>
          <w:b/>
          <w:szCs w:val="24"/>
        </w:rPr>
        <w:t>Электрические и магнитные явления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bCs/>
          <w:iCs/>
          <w:szCs w:val="24"/>
        </w:rPr>
        <w:t xml:space="preserve">распознавать электромагнитные </w:t>
      </w:r>
      <w:r w:rsidRPr="00456E2A">
        <w:rPr>
          <w:iCs/>
          <w:szCs w:val="24"/>
        </w:rPr>
        <w:t xml:space="preserve">явления и объяснять на основе имеющихся знаний основные свойства или условия протекания этих явлений: </w:t>
      </w:r>
      <w:r w:rsidRPr="00456E2A">
        <w:rPr>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9E1FA8" w:rsidRPr="00456E2A" w:rsidRDefault="009E1FA8">
      <w:pPr>
        <w:pStyle w:val="afff6"/>
        <w:rPr>
          <w:iCs/>
          <w:szCs w:val="24"/>
        </w:rPr>
      </w:pPr>
      <w:r w:rsidRPr="00456E2A">
        <w:rPr>
          <w:iCs/>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9E1FA8" w:rsidRPr="00456E2A" w:rsidRDefault="009E1FA8">
      <w:pPr>
        <w:pStyle w:val="afff6"/>
        <w:rPr>
          <w:iCs/>
          <w:szCs w:val="24"/>
        </w:rPr>
      </w:pPr>
      <w:r w:rsidRPr="00456E2A">
        <w:rPr>
          <w:iCs/>
          <w:szCs w:val="24"/>
        </w:rPr>
        <w:t>• </w:t>
      </w:r>
      <w:r w:rsidRPr="00456E2A">
        <w:rPr>
          <w:bCs/>
          <w:iCs/>
          <w:szCs w:val="24"/>
        </w:rPr>
        <w:t xml:space="preserve">анализировать </w:t>
      </w:r>
      <w:r w:rsidRPr="00456E2A">
        <w:rPr>
          <w:iCs/>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E1FA8" w:rsidRPr="00456E2A" w:rsidRDefault="009E1FA8">
      <w:pPr>
        <w:pStyle w:val="afff6"/>
        <w:rPr>
          <w:iCs/>
          <w:szCs w:val="24"/>
        </w:rPr>
      </w:pPr>
      <w:r w:rsidRPr="00456E2A">
        <w:rPr>
          <w:iCs/>
          <w:szCs w:val="24"/>
        </w:rPr>
        <w:t>• </w:t>
      </w:r>
      <w:r w:rsidRPr="00456E2A">
        <w:rPr>
          <w:bCs/>
          <w:iCs/>
          <w:szCs w:val="24"/>
        </w:rPr>
        <w:t xml:space="preserve">решать задачи, используя </w:t>
      </w:r>
      <w:r w:rsidRPr="00456E2A">
        <w:rPr>
          <w:iCs/>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E1FA8" w:rsidRPr="00456E2A" w:rsidRDefault="009E1FA8">
      <w:pPr>
        <w:pStyle w:val="afff6"/>
        <w:rPr>
          <w:i/>
          <w:szCs w:val="24"/>
        </w:rPr>
      </w:pPr>
      <w:r w:rsidRPr="00456E2A">
        <w:rPr>
          <w:iCs/>
          <w:szCs w:val="24"/>
        </w:rPr>
        <w:t>• </w:t>
      </w:r>
      <w:r w:rsidRPr="00456E2A">
        <w:rPr>
          <w:i/>
          <w:szCs w:val="24"/>
        </w:rPr>
        <w:t>приводить примеры практического использования физических знаний о электромагнитных явлениях;</w:t>
      </w:r>
    </w:p>
    <w:p w:rsidR="009E1FA8" w:rsidRPr="00456E2A" w:rsidRDefault="009E1FA8">
      <w:pPr>
        <w:pStyle w:val="afff6"/>
        <w:rPr>
          <w:i/>
          <w:szCs w:val="24"/>
        </w:rPr>
      </w:pPr>
      <w:r w:rsidRPr="00456E2A">
        <w:rPr>
          <w:iCs/>
          <w:szCs w:val="24"/>
        </w:rPr>
        <w:t>• </w:t>
      </w:r>
      <w:r w:rsidRPr="00456E2A">
        <w:rPr>
          <w:i/>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456E2A">
        <w:rPr>
          <w:iCs/>
          <w:szCs w:val="24"/>
        </w:rPr>
        <w:t>—</w:t>
      </w:r>
      <w:r w:rsidRPr="00456E2A">
        <w:rPr>
          <w:i/>
          <w:szCs w:val="24"/>
        </w:rPr>
        <w:t>Ленца и др.);</w:t>
      </w:r>
    </w:p>
    <w:p w:rsidR="009E1FA8" w:rsidRPr="00456E2A" w:rsidRDefault="009E1FA8">
      <w:pPr>
        <w:pStyle w:val="afff6"/>
        <w:rPr>
          <w:i/>
          <w:szCs w:val="24"/>
        </w:rPr>
      </w:pPr>
      <w:r w:rsidRPr="00456E2A">
        <w:rPr>
          <w:iCs/>
          <w:szCs w:val="24"/>
        </w:rPr>
        <w:t>• </w:t>
      </w:r>
      <w:r w:rsidRPr="00456E2A">
        <w:rPr>
          <w:i/>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E1FA8" w:rsidRPr="00456E2A" w:rsidRDefault="009E1FA8">
      <w:pPr>
        <w:pStyle w:val="afff6"/>
        <w:rPr>
          <w:i/>
          <w:iCs/>
          <w:szCs w:val="24"/>
        </w:rPr>
      </w:pPr>
      <w:r w:rsidRPr="00456E2A">
        <w:rPr>
          <w:iCs/>
          <w:szCs w:val="24"/>
        </w:rPr>
        <w:t>• </w:t>
      </w:r>
      <w:r w:rsidRPr="00456E2A">
        <w:rPr>
          <w:i/>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456E2A">
        <w:rPr>
          <w:i/>
          <w:iCs/>
          <w:szCs w:val="24"/>
        </w:rPr>
        <w:t>и оценивать реальность полученного значения физической величины.</w:t>
      </w:r>
    </w:p>
    <w:p w:rsidR="009E1FA8" w:rsidRPr="00456E2A" w:rsidRDefault="009E1FA8">
      <w:pPr>
        <w:pStyle w:val="afff6"/>
        <w:rPr>
          <w:b/>
          <w:szCs w:val="24"/>
        </w:rPr>
      </w:pPr>
      <w:r w:rsidRPr="00456E2A">
        <w:rPr>
          <w:b/>
          <w:szCs w:val="24"/>
        </w:rPr>
        <w:t>Квантовые явления</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iCs/>
          <w:szCs w:val="24"/>
        </w:rPr>
      </w:pPr>
      <w:r w:rsidRPr="00456E2A">
        <w:rPr>
          <w:iCs/>
          <w:szCs w:val="24"/>
        </w:rPr>
        <w:t>• </w:t>
      </w:r>
      <w:r w:rsidRPr="00456E2A">
        <w:rPr>
          <w:bCs/>
          <w:iCs/>
          <w:szCs w:val="24"/>
        </w:rPr>
        <w:t xml:space="preserve">распознавать квантовые </w:t>
      </w:r>
      <w:r w:rsidRPr="00456E2A">
        <w:rPr>
          <w:iCs/>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9E1FA8" w:rsidRPr="00456E2A" w:rsidRDefault="009E1FA8">
      <w:pPr>
        <w:pStyle w:val="afff6"/>
        <w:rPr>
          <w:iCs/>
          <w:szCs w:val="24"/>
        </w:rPr>
      </w:pPr>
      <w:r w:rsidRPr="00456E2A">
        <w:rPr>
          <w:iCs/>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9E1FA8" w:rsidRPr="00456E2A" w:rsidRDefault="009E1FA8">
      <w:pPr>
        <w:pStyle w:val="afff6"/>
        <w:rPr>
          <w:iCs/>
          <w:szCs w:val="24"/>
        </w:rPr>
      </w:pPr>
      <w:r w:rsidRPr="00456E2A">
        <w:rPr>
          <w:iCs/>
          <w:szCs w:val="24"/>
        </w:rPr>
        <w:t>• </w:t>
      </w:r>
      <w:r w:rsidRPr="00456E2A">
        <w:rPr>
          <w:bCs/>
          <w:iCs/>
          <w:szCs w:val="24"/>
        </w:rPr>
        <w:t xml:space="preserve">анализировать </w:t>
      </w:r>
      <w:r w:rsidRPr="00456E2A">
        <w:rPr>
          <w:iCs/>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9E1FA8" w:rsidRPr="00456E2A" w:rsidRDefault="009E1FA8">
      <w:pPr>
        <w:pStyle w:val="afff6"/>
        <w:rPr>
          <w:iCs/>
          <w:szCs w:val="24"/>
        </w:rPr>
      </w:pPr>
      <w:r w:rsidRPr="00456E2A">
        <w:rPr>
          <w:iCs/>
          <w:szCs w:val="24"/>
        </w:rPr>
        <w:t>• </w:t>
      </w:r>
      <w:r w:rsidRPr="00456E2A">
        <w:rPr>
          <w:bCs/>
          <w:iCs/>
          <w:szCs w:val="24"/>
        </w:rPr>
        <w:t xml:space="preserve">различать основные признаки </w:t>
      </w:r>
      <w:r w:rsidRPr="00456E2A">
        <w:rPr>
          <w:iCs/>
          <w:szCs w:val="24"/>
        </w:rPr>
        <w:t>планетарной модели атома, нуклонной модели атомного ядра;</w:t>
      </w:r>
    </w:p>
    <w:p w:rsidR="009E1FA8" w:rsidRPr="00456E2A" w:rsidRDefault="009E1FA8">
      <w:pPr>
        <w:pStyle w:val="afff6"/>
        <w:rPr>
          <w:iCs/>
          <w:szCs w:val="24"/>
        </w:rPr>
      </w:pPr>
      <w:r w:rsidRPr="00456E2A">
        <w:rPr>
          <w:iCs/>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9E1FA8" w:rsidRPr="00456E2A" w:rsidRDefault="009E1FA8">
      <w:pPr>
        <w:pStyle w:val="afff6"/>
        <w:rPr>
          <w:i/>
          <w:szCs w:val="24"/>
        </w:rPr>
      </w:pPr>
      <w:r w:rsidRPr="00456E2A">
        <w:rPr>
          <w:iCs/>
          <w:szCs w:val="24"/>
        </w:rPr>
        <w:t>• </w:t>
      </w:r>
      <w:r w:rsidRPr="00456E2A">
        <w:rPr>
          <w:i/>
          <w:szCs w:val="24"/>
        </w:rPr>
        <w:t>соотносить энергию связи атомных ядер с дефектом массы;</w:t>
      </w:r>
    </w:p>
    <w:p w:rsidR="009E1FA8" w:rsidRPr="00456E2A" w:rsidRDefault="009E1FA8">
      <w:pPr>
        <w:pStyle w:val="afff6"/>
        <w:rPr>
          <w:i/>
          <w:iCs/>
          <w:szCs w:val="24"/>
        </w:rPr>
      </w:pPr>
      <w:r w:rsidRPr="00456E2A">
        <w:rPr>
          <w:iCs/>
          <w:szCs w:val="24"/>
        </w:rPr>
        <w:t>• </w:t>
      </w:r>
      <w:r w:rsidRPr="00456E2A">
        <w:rPr>
          <w:i/>
          <w:szCs w:val="24"/>
        </w:rPr>
        <w:t xml:space="preserve">приводить примеры влияния радиоактивных излучений на живые организмы; понимать </w:t>
      </w:r>
      <w:r w:rsidRPr="00456E2A">
        <w:rPr>
          <w:i/>
          <w:iCs/>
          <w:szCs w:val="24"/>
        </w:rPr>
        <w:t>принцип действия дозиметра;</w:t>
      </w:r>
    </w:p>
    <w:p w:rsidR="009E1FA8" w:rsidRPr="00456E2A" w:rsidRDefault="009E1FA8">
      <w:pPr>
        <w:pStyle w:val="afff6"/>
        <w:rPr>
          <w:i/>
          <w:szCs w:val="24"/>
        </w:rPr>
      </w:pPr>
      <w:r w:rsidRPr="00456E2A">
        <w:rPr>
          <w:iCs/>
          <w:szCs w:val="24"/>
        </w:rPr>
        <w:t>• </w:t>
      </w:r>
      <w:r w:rsidRPr="00456E2A">
        <w:rPr>
          <w:i/>
          <w:szCs w:val="24"/>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9E1FA8" w:rsidRPr="00456E2A" w:rsidRDefault="009E1FA8">
      <w:pPr>
        <w:pStyle w:val="afff6"/>
        <w:rPr>
          <w:b/>
          <w:szCs w:val="24"/>
        </w:rPr>
      </w:pPr>
      <w:r w:rsidRPr="00456E2A">
        <w:rPr>
          <w:b/>
          <w:szCs w:val="24"/>
        </w:rPr>
        <w:t>Элементы астрономии</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iCs/>
          <w:szCs w:val="24"/>
        </w:rPr>
      </w:pPr>
      <w:r w:rsidRPr="00456E2A">
        <w:rPr>
          <w:iCs/>
          <w:szCs w:val="24"/>
        </w:rPr>
        <w:t>• различать основные признаки суточного вращения звёздного неба, движения Луны, Солнца и планет относительно звёзд;</w:t>
      </w:r>
    </w:p>
    <w:p w:rsidR="009E1FA8" w:rsidRPr="00456E2A" w:rsidRDefault="009E1FA8">
      <w:pPr>
        <w:pStyle w:val="afff6"/>
        <w:rPr>
          <w:iCs/>
          <w:szCs w:val="24"/>
        </w:rPr>
      </w:pPr>
      <w:r w:rsidRPr="00456E2A">
        <w:rPr>
          <w:i/>
          <w:szCs w:val="24"/>
        </w:rPr>
        <w:t>• </w:t>
      </w:r>
      <w:r w:rsidRPr="00456E2A">
        <w:rPr>
          <w:iCs/>
          <w:szCs w:val="24"/>
        </w:rPr>
        <w:t>понимать различия между гелиоцентрической и геоцентрической системами мира.</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iCs/>
          <w:szCs w:val="24"/>
        </w:rPr>
      </w:pPr>
      <w:r w:rsidRPr="00456E2A">
        <w:rPr>
          <w:iCs/>
          <w:szCs w:val="24"/>
        </w:rPr>
        <w:t>• </w:t>
      </w:r>
      <w:r w:rsidRPr="00456E2A">
        <w:rPr>
          <w:i/>
          <w:iCs/>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9E1FA8" w:rsidRPr="00456E2A" w:rsidRDefault="009E1FA8">
      <w:pPr>
        <w:pStyle w:val="afff6"/>
        <w:rPr>
          <w:i/>
          <w:iCs/>
          <w:szCs w:val="24"/>
        </w:rPr>
      </w:pPr>
      <w:r w:rsidRPr="00456E2A">
        <w:rPr>
          <w:iCs/>
          <w:szCs w:val="24"/>
        </w:rPr>
        <w:t>• </w:t>
      </w:r>
      <w:r w:rsidRPr="00456E2A">
        <w:rPr>
          <w:i/>
          <w:iCs/>
          <w:szCs w:val="24"/>
        </w:rPr>
        <w:t>различать основные характеристики звёзд (размер, цвет, температура), соотносить цвет звезды с её температурой;</w:t>
      </w:r>
    </w:p>
    <w:p w:rsidR="009E1FA8" w:rsidRPr="00456E2A" w:rsidRDefault="009E1FA8">
      <w:pPr>
        <w:pStyle w:val="afff6"/>
        <w:rPr>
          <w:i/>
          <w:iCs/>
          <w:szCs w:val="24"/>
        </w:rPr>
      </w:pPr>
      <w:r w:rsidRPr="00456E2A">
        <w:rPr>
          <w:iCs/>
          <w:szCs w:val="24"/>
        </w:rPr>
        <w:t>• </w:t>
      </w:r>
      <w:r w:rsidRPr="00456E2A">
        <w:rPr>
          <w:i/>
          <w:iCs/>
          <w:szCs w:val="24"/>
        </w:rPr>
        <w:t>различать гипотезы о происхождении Солнечной системы.</w:t>
      </w:r>
    </w:p>
    <w:p w:rsidR="009E1FA8" w:rsidRDefault="009E1FA8">
      <w:pPr>
        <w:pStyle w:val="afff6"/>
        <w:rPr>
          <w:b/>
          <w:szCs w:val="28"/>
        </w:rPr>
      </w:pPr>
    </w:p>
    <w:p w:rsidR="009E1FA8" w:rsidRDefault="009E1FA8">
      <w:pPr>
        <w:pStyle w:val="afff6"/>
        <w:rPr>
          <w:b/>
          <w:szCs w:val="24"/>
        </w:rPr>
      </w:pPr>
      <w:r w:rsidRPr="00456E2A">
        <w:rPr>
          <w:b/>
          <w:szCs w:val="24"/>
        </w:rPr>
        <w:t>Биология</w:t>
      </w:r>
    </w:p>
    <w:p w:rsidR="00AF217E" w:rsidRP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AF217E" w:rsidRP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AF217E" w:rsidRP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AF217E" w:rsidRPr="00AF217E" w:rsidRDefault="00AF217E" w:rsidP="00AF217E">
      <w:pPr>
        <w:widowControl/>
        <w:shd w:val="clear" w:color="auto" w:fill="FFFFFF"/>
        <w:suppressAutoHyphens w:val="0"/>
        <w:autoSpaceDE/>
        <w:ind w:firstLine="709"/>
        <w:jc w:val="both"/>
        <w:textAlignment w:val="baseline"/>
        <w:rPr>
          <w:rFonts w:eastAsia="Times New Roman"/>
          <w:spacing w:val="2"/>
          <w:lang w:val="ru-RU" w:eastAsia="ru-RU"/>
        </w:rPr>
      </w:pPr>
      <w:r w:rsidRPr="00AF217E">
        <w:rPr>
          <w:rFonts w:eastAsia="Times New Roman"/>
          <w:spacing w:val="2"/>
          <w:lang w:val="ru-RU" w:eastAsia="ru-RU"/>
        </w:rPr>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AF217E" w:rsidRDefault="00AF217E">
      <w:pPr>
        <w:pStyle w:val="afff6"/>
        <w:rPr>
          <w:b/>
          <w:szCs w:val="24"/>
        </w:rPr>
      </w:pPr>
      <w:r w:rsidRPr="00AF217E">
        <w:rPr>
          <w:spacing w:val="2"/>
          <w:szCs w:val="24"/>
          <w:lang w:eastAsia="ru-RU" w:bidi="ar-SA"/>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AF217E" w:rsidRPr="00AF217E" w:rsidRDefault="00AF217E" w:rsidP="00AF217E">
      <w:pPr>
        <w:widowControl/>
        <w:suppressAutoHyphens w:val="0"/>
        <w:autoSpaceDN w:val="0"/>
        <w:adjustRightInd w:val="0"/>
        <w:ind w:firstLine="709"/>
        <w:jc w:val="both"/>
        <w:rPr>
          <w:lang w:val="ru-RU" w:eastAsia="en-US"/>
        </w:rPr>
      </w:pPr>
      <w:r w:rsidRPr="00AF217E">
        <w:rPr>
          <w:lang w:val="ru-RU" w:eastAsia="en-US"/>
        </w:rPr>
        <w:t xml:space="preserve">В результате изучения курса биологии в основной школе: </w:t>
      </w:r>
    </w:p>
    <w:p w:rsidR="00AF217E" w:rsidRPr="00AF217E" w:rsidRDefault="00AF217E" w:rsidP="00AF217E">
      <w:pPr>
        <w:widowControl/>
        <w:suppressAutoHyphens w:val="0"/>
        <w:autoSpaceDN w:val="0"/>
        <w:adjustRightInd w:val="0"/>
        <w:ind w:firstLine="709"/>
        <w:jc w:val="both"/>
        <w:rPr>
          <w:lang w:val="ru-RU" w:eastAsia="en-US"/>
        </w:rPr>
      </w:pPr>
      <w:r w:rsidRPr="00AF217E">
        <w:rPr>
          <w:lang w:val="ru-RU" w:eastAsia="en-US"/>
        </w:rPr>
        <w:t xml:space="preserve">Выпускник </w:t>
      </w:r>
      <w:r w:rsidRPr="00AF217E">
        <w:rPr>
          <w:b/>
          <w:lang w:val="ru-RU" w:eastAsia="en-US"/>
        </w:rPr>
        <w:t xml:space="preserve">научится </w:t>
      </w:r>
      <w:r w:rsidRPr="00AF217E">
        <w:rPr>
          <w:bCs/>
          <w:lang w:val="ru-RU" w:eastAsia="en-US"/>
        </w:rPr>
        <w:t xml:space="preserve">пользоваться научными методами для распознания биологических проблем; </w:t>
      </w:r>
      <w:r w:rsidRPr="00AF217E">
        <w:rPr>
          <w:lang w:val="ru-RU" w:eastAsia="en-US"/>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F217E" w:rsidRPr="00AF217E" w:rsidRDefault="00AF217E" w:rsidP="00AF217E">
      <w:pPr>
        <w:widowControl/>
        <w:suppressAutoHyphens w:val="0"/>
        <w:autoSpaceDN w:val="0"/>
        <w:adjustRightInd w:val="0"/>
        <w:ind w:firstLine="709"/>
        <w:jc w:val="both"/>
        <w:rPr>
          <w:lang w:val="ru-RU" w:eastAsia="en-US"/>
        </w:rPr>
      </w:pPr>
      <w:r w:rsidRPr="00AF217E">
        <w:rPr>
          <w:lang w:val="ru-RU" w:eastAsia="en-US"/>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F217E" w:rsidRPr="00AF217E" w:rsidRDefault="00AF217E" w:rsidP="00AF217E">
      <w:pPr>
        <w:widowControl/>
        <w:suppressAutoHyphens w:val="0"/>
        <w:autoSpaceDN w:val="0"/>
        <w:adjustRightInd w:val="0"/>
        <w:ind w:firstLine="709"/>
        <w:jc w:val="both"/>
        <w:rPr>
          <w:lang w:val="ru-RU" w:eastAsia="en-US"/>
        </w:rPr>
      </w:pPr>
      <w:r w:rsidRPr="00AF217E">
        <w:rPr>
          <w:lang w:val="ru-RU" w:eastAsia="en-US"/>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F217E" w:rsidRPr="00AF217E" w:rsidRDefault="00AF217E" w:rsidP="00AF217E">
      <w:pPr>
        <w:widowControl/>
        <w:suppressAutoHyphens w:val="0"/>
        <w:autoSpaceDN w:val="0"/>
        <w:adjustRightInd w:val="0"/>
        <w:ind w:firstLine="709"/>
        <w:jc w:val="both"/>
        <w:rPr>
          <w:iCs/>
          <w:lang w:val="ru-RU" w:eastAsia="en-US"/>
        </w:rPr>
      </w:pPr>
      <w:r w:rsidRPr="00AF217E">
        <w:rPr>
          <w:iCs/>
          <w:lang w:val="ru-RU" w:eastAsia="en-US"/>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F217E" w:rsidRPr="00AF217E" w:rsidRDefault="00AF217E" w:rsidP="00AF217E">
      <w:pPr>
        <w:widowControl/>
        <w:suppressAutoHyphens w:val="0"/>
        <w:autoSpaceDN w:val="0"/>
        <w:adjustRightInd w:val="0"/>
        <w:ind w:firstLine="709"/>
        <w:jc w:val="both"/>
        <w:rPr>
          <w:i/>
          <w:lang w:val="ru-RU" w:eastAsia="en-US"/>
        </w:rPr>
      </w:pPr>
      <w:r w:rsidRPr="00AF217E">
        <w:rPr>
          <w:i/>
          <w:lang w:val="ru-RU" w:eastAsia="en-US"/>
        </w:rPr>
        <w:t>Выпускник получит возможность научиться:</w:t>
      </w:r>
    </w:p>
    <w:p w:rsidR="00AF217E" w:rsidRPr="00AF217E" w:rsidRDefault="00AF217E" w:rsidP="00A43A99">
      <w:pPr>
        <w:widowControl/>
        <w:numPr>
          <w:ilvl w:val="0"/>
          <w:numId w:val="86"/>
        </w:numPr>
        <w:tabs>
          <w:tab w:val="left" w:pos="993"/>
        </w:tabs>
        <w:suppressAutoHyphens w:val="0"/>
        <w:autoSpaceDE/>
        <w:autoSpaceDN w:val="0"/>
        <w:adjustRightInd w:val="0"/>
        <w:ind w:left="0" w:firstLine="709"/>
        <w:contextualSpacing/>
        <w:jc w:val="both"/>
        <w:rPr>
          <w:i/>
          <w:lang w:val="ru-RU" w:eastAsia="en-US"/>
        </w:rPr>
      </w:pPr>
      <w:r w:rsidRPr="00AF217E">
        <w:rPr>
          <w:i/>
          <w:lang w:val="ru-RU" w:eastAsia="en-US"/>
        </w:rPr>
        <w:t>осознанно использовать знания основных правил поведения в природе и основ здорового образа жизни в быту;</w:t>
      </w:r>
    </w:p>
    <w:p w:rsidR="00AF217E" w:rsidRPr="00AF217E" w:rsidRDefault="00AF217E" w:rsidP="00A43A99">
      <w:pPr>
        <w:widowControl/>
        <w:numPr>
          <w:ilvl w:val="0"/>
          <w:numId w:val="86"/>
        </w:numPr>
        <w:tabs>
          <w:tab w:val="left" w:pos="993"/>
        </w:tabs>
        <w:suppressAutoHyphens w:val="0"/>
        <w:autoSpaceDE/>
        <w:autoSpaceDN w:val="0"/>
        <w:adjustRightInd w:val="0"/>
        <w:ind w:left="0" w:firstLine="709"/>
        <w:contextualSpacing/>
        <w:jc w:val="both"/>
        <w:rPr>
          <w:i/>
          <w:lang w:val="ru-RU" w:eastAsia="en-US"/>
        </w:rPr>
      </w:pPr>
      <w:r w:rsidRPr="00AF217E">
        <w:rPr>
          <w:i/>
          <w:lang w:val="ru-RU" w:eastAsia="en-US"/>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F217E" w:rsidRPr="00AF217E" w:rsidRDefault="00AF217E" w:rsidP="00A43A99">
      <w:pPr>
        <w:widowControl/>
        <w:numPr>
          <w:ilvl w:val="0"/>
          <w:numId w:val="86"/>
        </w:numPr>
        <w:tabs>
          <w:tab w:val="left" w:pos="993"/>
        </w:tabs>
        <w:suppressAutoHyphens w:val="0"/>
        <w:autoSpaceDE/>
        <w:autoSpaceDN w:val="0"/>
        <w:adjustRightInd w:val="0"/>
        <w:ind w:left="0" w:firstLine="709"/>
        <w:contextualSpacing/>
        <w:jc w:val="both"/>
        <w:rPr>
          <w:i/>
          <w:lang w:val="ru-RU" w:eastAsia="en-US"/>
        </w:rPr>
      </w:pPr>
      <w:r w:rsidRPr="00AF217E">
        <w:rPr>
          <w:i/>
          <w:lang w:val="ru-RU" w:eastAsia="en-US"/>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F217E" w:rsidRPr="00AF217E" w:rsidRDefault="00AF217E" w:rsidP="00A43A99">
      <w:pPr>
        <w:widowControl/>
        <w:numPr>
          <w:ilvl w:val="0"/>
          <w:numId w:val="86"/>
        </w:numPr>
        <w:tabs>
          <w:tab w:val="left" w:pos="993"/>
        </w:tabs>
        <w:suppressAutoHyphens w:val="0"/>
        <w:autoSpaceDE/>
        <w:autoSpaceDN w:val="0"/>
        <w:adjustRightInd w:val="0"/>
        <w:ind w:left="0" w:firstLine="709"/>
        <w:contextualSpacing/>
        <w:jc w:val="both"/>
        <w:rPr>
          <w:i/>
          <w:lang w:val="ru-RU" w:eastAsia="en-US"/>
        </w:rPr>
      </w:pPr>
      <w:r w:rsidRPr="00AF217E">
        <w:rPr>
          <w:i/>
          <w:iCs/>
          <w:lang w:val="ru-RU" w:eastAsia="en-U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E1FA8" w:rsidRPr="00456E2A" w:rsidRDefault="009E1FA8">
      <w:pPr>
        <w:pStyle w:val="afff6"/>
        <w:rPr>
          <w:b/>
          <w:szCs w:val="24"/>
        </w:rPr>
      </w:pPr>
      <w:r w:rsidRPr="00456E2A">
        <w:rPr>
          <w:b/>
          <w:szCs w:val="24"/>
        </w:rPr>
        <w:t>Живые организмы</w:t>
      </w:r>
    </w:p>
    <w:p w:rsidR="00A84D04"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9E1FA8" w:rsidRPr="00456E2A" w:rsidRDefault="009E1FA8">
      <w:pPr>
        <w:pStyle w:val="afff6"/>
        <w:rPr>
          <w:szCs w:val="24"/>
        </w:rPr>
      </w:pPr>
      <w:r w:rsidRPr="00456E2A">
        <w:rPr>
          <w:iCs/>
          <w:szCs w:val="24"/>
        </w:rPr>
        <w:t>• </w:t>
      </w:r>
      <w:r w:rsidRPr="00456E2A">
        <w:rPr>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9E1FA8" w:rsidRPr="00456E2A" w:rsidRDefault="009E1FA8">
      <w:pPr>
        <w:pStyle w:val="afff6"/>
        <w:rPr>
          <w:szCs w:val="24"/>
        </w:rPr>
      </w:pPr>
      <w:r w:rsidRPr="00456E2A">
        <w:rPr>
          <w:iCs/>
          <w:szCs w:val="24"/>
        </w:rPr>
        <w:t>• </w:t>
      </w:r>
      <w:r w:rsidRPr="00456E2A">
        <w:rPr>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9E1FA8" w:rsidRPr="00456E2A" w:rsidRDefault="009E1FA8">
      <w:pPr>
        <w:pStyle w:val="afff6"/>
        <w:rPr>
          <w:szCs w:val="24"/>
        </w:rPr>
      </w:pPr>
      <w:r w:rsidRPr="00456E2A">
        <w:rPr>
          <w:iCs/>
          <w:szCs w:val="24"/>
        </w:rPr>
        <w:t>• </w:t>
      </w:r>
      <w:r w:rsidRPr="00456E2A">
        <w:rPr>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соблюдать правила работы в кабинете биологии, с биологическими приборами и инструментами;</w:t>
      </w:r>
    </w:p>
    <w:p w:rsidR="009E1FA8" w:rsidRPr="00456E2A" w:rsidRDefault="009E1FA8">
      <w:pPr>
        <w:pStyle w:val="afff6"/>
        <w:rPr>
          <w:i/>
          <w:szCs w:val="24"/>
        </w:rPr>
      </w:pPr>
      <w:r w:rsidRPr="00456E2A">
        <w:rPr>
          <w:iCs/>
          <w:szCs w:val="24"/>
        </w:rPr>
        <w:t>• </w:t>
      </w:r>
      <w:r w:rsidRPr="00456E2A">
        <w:rPr>
          <w:i/>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9E1FA8" w:rsidRPr="00456E2A" w:rsidRDefault="009E1FA8">
      <w:pPr>
        <w:pStyle w:val="afff6"/>
        <w:rPr>
          <w:i/>
          <w:szCs w:val="24"/>
        </w:rPr>
      </w:pPr>
      <w:r w:rsidRPr="00456E2A">
        <w:rPr>
          <w:iCs/>
          <w:szCs w:val="24"/>
        </w:rPr>
        <w:t>• </w:t>
      </w:r>
      <w:r w:rsidRPr="00456E2A">
        <w:rPr>
          <w:i/>
          <w:szCs w:val="24"/>
        </w:rPr>
        <w:t>выделять эстетические достоинства объектов живой природы;</w:t>
      </w:r>
    </w:p>
    <w:p w:rsidR="009E1FA8" w:rsidRPr="00456E2A" w:rsidRDefault="009E1FA8">
      <w:pPr>
        <w:pStyle w:val="afff6"/>
        <w:rPr>
          <w:i/>
          <w:szCs w:val="24"/>
        </w:rPr>
      </w:pPr>
      <w:r w:rsidRPr="00456E2A">
        <w:rPr>
          <w:i/>
          <w:szCs w:val="24"/>
        </w:rPr>
        <w:t>• осознанно соблюдать основные принципы и правила отношения к живой природе;</w:t>
      </w:r>
    </w:p>
    <w:p w:rsidR="009E1FA8" w:rsidRPr="00456E2A" w:rsidRDefault="009E1FA8">
      <w:pPr>
        <w:pStyle w:val="afff6"/>
        <w:rPr>
          <w:i/>
          <w:szCs w:val="24"/>
        </w:rPr>
      </w:pPr>
      <w:r w:rsidRPr="00456E2A">
        <w:rPr>
          <w:iCs/>
          <w:szCs w:val="24"/>
        </w:rPr>
        <w:t>• </w:t>
      </w:r>
      <w:r w:rsidRPr="00456E2A">
        <w:rPr>
          <w:i/>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9E1FA8" w:rsidRPr="00456E2A" w:rsidRDefault="009E1FA8">
      <w:pPr>
        <w:pStyle w:val="afff6"/>
        <w:rPr>
          <w:i/>
          <w:szCs w:val="24"/>
        </w:rPr>
      </w:pPr>
      <w:r w:rsidRPr="00456E2A">
        <w:rPr>
          <w:iCs/>
          <w:szCs w:val="24"/>
        </w:rPr>
        <w:t>• </w:t>
      </w:r>
      <w:r w:rsidRPr="00456E2A">
        <w:rPr>
          <w:i/>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9E1FA8" w:rsidRDefault="009E1FA8">
      <w:pPr>
        <w:pStyle w:val="afff6"/>
        <w:rPr>
          <w:i/>
          <w:szCs w:val="24"/>
        </w:rPr>
      </w:pPr>
      <w:r w:rsidRPr="00456E2A">
        <w:rPr>
          <w:iCs/>
          <w:szCs w:val="24"/>
        </w:rPr>
        <w:t>• </w:t>
      </w:r>
      <w:r w:rsidRPr="00456E2A">
        <w:rPr>
          <w:i/>
          <w:szCs w:val="24"/>
        </w:rPr>
        <w:t>выбирать целевые и смысловые установки в своих действиях и поступках по отношению к живой природе.</w:t>
      </w:r>
    </w:p>
    <w:p w:rsidR="009E1FA8" w:rsidRPr="00456E2A" w:rsidRDefault="009E1FA8">
      <w:pPr>
        <w:pStyle w:val="afff6"/>
        <w:rPr>
          <w:b/>
          <w:szCs w:val="24"/>
        </w:rPr>
      </w:pPr>
      <w:r w:rsidRPr="00456E2A">
        <w:rPr>
          <w:b/>
          <w:szCs w:val="24"/>
        </w:rPr>
        <w:t>Человек и его здоровье</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характеризовать особенности строения и процессов жизнедеятельности организма человека, их практическую значимость;</w:t>
      </w:r>
    </w:p>
    <w:p w:rsidR="009E1FA8" w:rsidRPr="00456E2A" w:rsidRDefault="009E1FA8">
      <w:pPr>
        <w:pStyle w:val="afff6"/>
        <w:rPr>
          <w:szCs w:val="24"/>
        </w:rPr>
      </w:pPr>
      <w:r w:rsidRPr="00456E2A">
        <w:rPr>
          <w:iCs/>
          <w:szCs w:val="24"/>
        </w:rPr>
        <w:t>• </w:t>
      </w:r>
      <w:r w:rsidRPr="00456E2A">
        <w:rPr>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9E1FA8" w:rsidRPr="00456E2A" w:rsidRDefault="009E1FA8">
      <w:pPr>
        <w:pStyle w:val="afff6"/>
        <w:rPr>
          <w:szCs w:val="24"/>
        </w:rPr>
      </w:pPr>
      <w:r w:rsidRPr="00456E2A">
        <w:rPr>
          <w:iCs/>
          <w:szCs w:val="24"/>
        </w:rPr>
        <w:t>• </w:t>
      </w:r>
      <w:r w:rsidRPr="00456E2A">
        <w:rPr>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9E1FA8" w:rsidRPr="00456E2A" w:rsidRDefault="009E1FA8">
      <w:pPr>
        <w:pStyle w:val="afff6"/>
        <w:rPr>
          <w:szCs w:val="24"/>
        </w:rPr>
      </w:pPr>
      <w:r w:rsidRPr="00456E2A">
        <w:rPr>
          <w:iCs/>
          <w:szCs w:val="24"/>
        </w:rPr>
        <w:t>• </w:t>
      </w:r>
      <w:r w:rsidRPr="00456E2A">
        <w:rPr>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9E1FA8" w:rsidRPr="00456E2A" w:rsidRDefault="009E1FA8">
      <w:pPr>
        <w:pStyle w:val="afff6"/>
        <w:rPr>
          <w:i/>
          <w:szCs w:val="24"/>
        </w:rPr>
      </w:pPr>
      <w:r w:rsidRPr="00456E2A">
        <w:rPr>
          <w:iCs/>
          <w:szCs w:val="24"/>
        </w:rPr>
        <w:t>• </w:t>
      </w:r>
      <w:r w:rsidRPr="00456E2A">
        <w:rPr>
          <w:i/>
          <w:szCs w:val="24"/>
        </w:rPr>
        <w:t>выделять эстетические достоинства человеческого тела;</w:t>
      </w:r>
    </w:p>
    <w:p w:rsidR="009E1FA8" w:rsidRPr="00456E2A" w:rsidRDefault="009E1FA8">
      <w:pPr>
        <w:pStyle w:val="afff6"/>
        <w:rPr>
          <w:i/>
          <w:szCs w:val="24"/>
        </w:rPr>
      </w:pPr>
      <w:r w:rsidRPr="00456E2A">
        <w:rPr>
          <w:iCs/>
          <w:szCs w:val="24"/>
        </w:rPr>
        <w:t>• </w:t>
      </w:r>
      <w:r w:rsidRPr="00456E2A">
        <w:rPr>
          <w:i/>
          <w:szCs w:val="24"/>
        </w:rPr>
        <w:t>реализовывать установки здорового образа жизни;</w:t>
      </w:r>
    </w:p>
    <w:p w:rsidR="009E1FA8" w:rsidRPr="00456E2A" w:rsidRDefault="009E1FA8">
      <w:pPr>
        <w:pStyle w:val="afff6"/>
        <w:rPr>
          <w:i/>
          <w:szCs w:val="24"/>
        </w:rPr>
      </w:pPr>
      <w:r w:rsidRPr="00456E2A">
        <w:rPr>
          <w:iCs/>
          <w:szCs w:val="24"/>
        </w:rPr>
        <w:t>• </w:t>
      </w:r>
      <w:r w:rsidRPr="00456E2A">
        <w:rPr>
          <w:i/>
          <w:szCs w:val="24"/>
        </w:rPr>
        <w:t>ориентироваться в системе моральных норм и ценностей по отношению к собственному здоровью и здоровью других людей;</w:t>
      </w:r>
    </w:p>
    <w:p w:rsidR="009E1FA8" w:rsidRPr="00456E2A" w:rsidRDefault="009E1FA8">
      <w:pPr>
        <w:pStyle w:val="afff6"/>
        <w:rPr>
          <w:i/>
          <w:szCs w:val="24"/>
        </w:rPr>
      </w:pPr>
      <w:r w:rsidRPr="00456E2A">
        <w:rPr>
          <w:iCs/>
          <w:szCs w:val="24"/>
        </w:rPr>
        <w:t>• </w:t>
      </w:r>
      <w:r w:rsidRPr="00456E2A">
        <w:rPr>
          <w:i/>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9E1FA8" w:rsidRPr="00456E2A" w:rsidRDefault="009E1FA8">
      <w:pPr>
        <w:pStyle w:val="afff6"/>
        <w:rPr>
          <w:i/>
          <w:szCs w:val="24"/>
        </w:rPr>
      </w:pPr>
      <w:r w:rsidRPr="00456E2A">
        <w:rPr>
          <w:iCs/>
          <w:szCs w:val="24"/>
        </w:rPr>
        <w:t>• </w:t>
      </w:r>
      <w:r w:rsidRPr="00456E2A">
        <w:rPr>
          <w:i/>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E1FA8" w:rsidRPr="00456E2A" w:rsidRDefault="009E1FA8">
      <w:pPr>
        <w:pStyle w:val="afff6"/>
        <w:rPr>
          <w:b/>
          <w:szCs w:val="24"/>
        </w:rPr>
      </w:pPr>
      <w:r w:rsidRPr="00456E2A">
        <w:rPr>
          <w:b/>
          <w:szCs w:val="24"/>
        </w:rPr>
        <w:t>Общие биологические закономерности</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характеризовать общие биологические закономерности, их практическую значимость;</w:t>
      </w:r>
    </w:p>
    <w:p w:rsidR="009E1FA8" w:rsidRPr="00456E2A" w:rsidRDefault="009E1FA8">
      <w:pPr>
        <w:pStyle w:val="afff6"/>
        <w:rPr>
          <w:szCs w:val="24"/>
        </w:rPr>
      </w:pPr>
      <w:r w:rsidRPr="00456E2A">
        <w:rPr>
          <w:iCs/>
          <w:szCs w:val="24"/>
        </w:rPr>
        <w:t>• </w:t>
      </w:r>
      <w:r w:rsidRPr="00456E2A">
        <w:rPr>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9E1FA8" w:rsidRPr="00456E2A" w:rsidRDefault="009E1FA8">
      <w:pPr>
        <w:pStyle w:val="afff6"/>
        <w:rPr>
          <w:szCs w:val="24"/>
        </w:rPr>
      </w:pPr>
      <w:r w:rsidRPr="00456E2A">
        <w:rPr>
          <w:iCs/>
          <w:szCs w:val="24"/>
        </w:rPr>
        <w:t>• </w:t>
      </w:r>
      <w:r w:rsidRPr="00456E2A">
        <w:rPr>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9E1FA8" w:rsidRPr="00456E2A" w:rsidRDefault="009E1FA8">
      <w:pPr>
        <w:pStyle w:val="afff6"/>
        <w:rPr>
          <w:szCs w:val="24"/>
        </w:rPr>
      </w:pPr>
      <w:r w:rsidRPr="00456E2A">
        <w:rPr>
          <w:iCs/>
          <w:szCs w:val="24"/>
        </w:rPr>
        <w:t>• </w:t>
      </w:r>
      <w:r w:rsidRPr="00456E2A">
        <w:rPr>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9E1FA8" w:rsidRPr="00456E2A" w:rsidRDefault="009E1FA8">
      <w:pPr>
        <w:pStyle w:val="afff6"/>
        <w:rPr>
          <w:szCs w:val="24"/>
        </w:rPr>
      </w:pPr>
      <w:r w:rsidRPr="00456E2A">
        <w:rPr>
          <w:iCs/>
          <w:szCs w:val="24"/>
        </w:rPr>
        <w:t>• </w:t>
      </w:r>
      <w:r w:rsidRPr="00456E2A">
        <w:rPr>
          <w:szCs w:val="24"/>
        </w:rPr>
        <w:t>анализировать и оценивать последствия деятельности человека в природе.</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выдвигать гипотезы о возможных последствиях деятельности человека в экосистемах и биосфере;</w:t>
      </w:r>
    </w:p>
    <w:p w:rsidR="009E1FA8" w:rsidRPr="00456E2A" w:rsidRDefault="009E1FA8">
      <w:pPr>
        <w:pStyle w:val="afff6"/>
        <w:rPr>
          <w:i/>
          <w:szCs w:val="24"/>
        </w:rPr>
      </w:pPr>
      <w:r w:rsidRPr="00456E2A">
        <w:rPr>
          <w:iCs/>
          <w:szCs w:val="24"/>
        </w:rPr>
        <w:t>• </w:t>
      </w:r>
      <w:r w:rsidRPr="00456E2A">
        <w:rPr>
          <w:i/>
          <w:szCs w:val="24"/>
        </w:rPr>
        <w:t>аргументировать свою точку зрения в ходе дискуссии по обсуждению глобальных экологических проблем.</w:t>
      </w:r>
    </w:p>
    <w:p w:rsidR="009E1FA8" w:rsidRDefault="009E1FA8">
      <w:pPr>
        <w:pStyle w:val="afff6"/>
        <w:rPr>
          <w:b/>
          <w:szCs w:val="28"/>
        </w:rPr>
      </w:pPr>
    </w:p>
    <w:p w:rsidR="009E1FA8" w:rsidRPr="00F62387" w:rsidRDefault="009E1FA8" w:rsidP="00F62387">
      <w:pPr>
        <w:pStyle w:val="afff6"/>
        <w:rPr>
          <w:b/>
          <w:szCs w:val="24"/>
        </w:rPr>
      </w:pPr>
      <w:r w:rsidRPr="00F62387">
        <w:rPr>
          <w:b/>
          <w:szCs w:val="24"/>
        </w:rPr>
        <w:t>Химия</w:t>
      </w:r>
      <w:r w:rsidR="007D6AB6">
        <w:rPr>
          <w:b/>
          <w:szCs w:val="24"/>
        </w:rPr>
        <w:t>:</w:t>
      </w:r>
    </w:p>
    <w:p w:rsidR="00AF217E" w:rsidRPr="00F62387" w:rsidRDefault="00AF217E" w:rsidP="00F62387">
      <w:pPr>
        <w:pStyle w:val="afff6"/>
        <w:rPr>
          <w:b/>
          <w:szCs w:val="24"/>
        </w:rPr>
      </w:pPr>
    </w:p>
    <w:p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F62387" w:rsidRPr="00F62387" w:rsidRDefault="00F62387" w:rsidP="00F62387">
      <w:pPr>
        <w:widowControl/>
        <w:shd w:val="clear" w:color="auto" w:fill="FFFFFF"/>
        <w:suppressAutoHyphens w:val="0"/>
        <w:autoSpaceDE/>
        <w:jc w:val="both"/>
        <w:textAlignment w:val="baseline"/>
        <w:rPr>
          <w:rFonts w:eastAsia="Times New Roman"/>
          <w:spacing w:val="2"/>
          <w:lang w:val="ru-RU" w:eastAsia="ru-RU"/>
        </w:rPr>
      </w:pPr>
      <w:r w:rsidRPr="00F62387">
        <w:rPr>
          <w:rFonts w:eastAsia="Times New Roman"/>
          <w:spacing w:val="2"/>
          <w:lang w:val="ru-RU" w:eastAsia="ru-RU"/>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AF217E" w:rsidRPr="00BE0839" w:rsidRDefault="00F62387" w:rsidP="00F62387">
      <w:pPr>
        <w:widowControl/>
        <w:shd w:val="clear" w:color="auto" w:fill="FFFFFF"/>
        <w:suppressAutoHyphens w:val="0"/>
        <w:autoSpaceDE/>
        <w:jc w:val="both"/>
        <w:textAlignment w:val="baseline"/>
        <w:rPr>
          <w:b/>
          <w:lang w:val="ru-RU"/>
        </w:rPr>
      </w:pPr>
      <w:r w:rsidRPr="00F62387">
        <w:rPr>
          <w:rFonts w:eastAsia="Times New Roman"/>
          <w:spacing w:val="2"/>
          <w:lang w:val="ru-RU" w:eastAsia="ru-RU"/>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r w:rsidRPr="00F62387">
        <w:rPr>
          <w:rFonts w:eastAsia="Times New Roman"/>
          <w:spacing w:val="2"/>
          <w:lang w:val="ru-RU" w:eastAsia="ru-RU"/>
        </w:rPr>
        <w:br/>
      </w:r>
      <w:r w:rsidRPr="00F62387">
        <w:rPr>
          <w:spacing w:val="2"/>
          <w:lang w:val="ru-RU" w:eastAsia="ru-RU"/>
        </w:rPr>
        <w:t>8) для обучающихся с ограниченными возможностями здоровья: владение основными доступными методами научного познания, используемыми в химии.</w:t>
      </w:r>
      <w:r w:rsidRPr="00F62387">
        <w:rPr>
          <w:spacing w:val="2"/>
          <w:lang w:val="ru-RU" w:eastAsia="ru-RU"/>
        </w:rPr>
        <w:br/>
      </w:r>
    </w:p>
    <w:p w:rsidR="009E1FA8" w:rsidRPr="00456E2A" w:rsidRDefault="009E1FA8">
      <w:pPr>
        <w:pStyle w:val="afff6"/>
        <w:rPr>
          <w:b/>
          <w:szCs w:val="24"/>
        </w:rPr>
      </w:pPr>
      <w:r w:rsidRPr="00456E2A">
        <w:rPr>
          <w:b/>
          <w:szCs w:val="24"/>
        </w:rPr>
        <w:t>Основные понятия химии (уровень атомно-молекулярных представлений)</w:t>
      </w:r>
    </w:p>
    <w:p w:rsidR="009E1FA8" w:rsidRPr="00456E2A" w:rsidRDefault="009E1FA8">
      <w:pPr>
        <w:pStyle w:val="afff6"/>
        <w:rPr>
          <w:szCs w:val="24"/>
        </w:rPr>
      </w:pPr>
      <w:r w:rsidRPr="00456E2A">
        <w:rPr>
          <w:szCs w:val="24"/>
        </w:rPr>
        <w:t>Выпускник научится:</w:t>
      </w:r>
    </w:p>
    <w:p w:rsidR="00146BB1" w:rsidRDefault="009E1FA8" w:rsidP="007D6AB6">
      <w:pPr>
        <w:widowControl/>
        <w:tabs>
          <w:tab w:val="left" w:pos="993"/>
        </w:tabs>
        <w:suppressAutoHyphens w:val="0"/>
        <w:autoSpaceDN w:val="0"/>
        <w:adjustRightInd w:val="0"/>
        <w:jc w:val="both"/>
        <w:rPr>
          <w:bCs/>
          <w:lang w:val="ru-RU"/>
        </w:rPr>
      </w:pPr>
      <w:r w:rsidRPr="00146BB1">
        <w:rPr>
          <w:i/>
          <w:lang w:val="ru-RU"/>
        </w:rPr>
        <w:t>•</w:t>
      </w:r>
      <w:r w:rsidR="00146BB1" w:rsidRPr="00146BB1">
        <w:rPr>
          <w:bCs/>
          <w:lang w:val="ru-RU"/>
        </w:rPr>
        <w:t>характеризовать основные методы познания: наблюдение, измерение, эксперимент;</w:t>
      </w:r>
    </w:p>
    <w:p w:rsidR="009E1FA8" w:rsidRPr="00146BB1" w:rsidRDefault="00146BB1" w:rsidP="007D6AB6">
      <w:pPr>
        <w:widowControl/>
        <w:tabs>
          <w:tab w:val="left" w:pos="993"/>
        </w:tabs>
        <w:suppressAutoHyphens w:val="0"/>
        <w:autoSpaceDN w:val="0"/>
        <w:adjustRightInd w:val="0"/>
        <w:jc w:val="both"/>
        <w:rPr>
          <w:bCs/>
          <w:lang w:val="ru-RU"/>
        </w:rPr>
      </w:pPr>
      <w:r w:rsidRPr="00146BB1">
        <w:rPr>
          <w:i/>
          <w:lang w:val="ru-RU"/>
        </w:rPr>
        <w:t>•</w:t>
      </w:r>
      <w:r w:rsidR="009E1FA8" w:rsidRPr="00146BB1">
        <w:rPr>
          <w:lang w:val="ru-RU"/>
        </w:rPr>
        <w:t>описывать свойства твёрдых, жидких, газообразных веществ, выделяя их существенные признаки;</w:t>
      </w:r>
    </w:p>
    <w:p w:rsidR="009E1FA8" w:rsidRPr="00456E2A" w:rsidRDefault="009E1FA8" w:rsidP="007D6AB6">
      <w:pPr>
        <w:pStyle w:val="afff6"/>
        <w:ind w:firstLine="0"/>
        <w:rPr>
          <w:szCs w:val="24"/>
        </w:rPr>
      </w:pPr>
      <w:r w:rsidRPr="00456E2A">
        <w:rPr>
          <w:iCs/>
          <w:szCs w:val="24"/>
        </w:rPr>
        <w:t>• </w:t>
      </w:r>
      <w:r w:rsidRPr="00456E2A">
        <w:rPr>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E1FA8" w:rsidRPr="00456E2A" w:rsidRDefault="009E1FA8" w:rsidP="007D6AB6">
      <w:pPr>
        <w:pStyle w:val="afff6"/>
        <w:ind w:firstLine="0"/>
        <w:rPr>
          <w:szCs w:val="24"/>
        </w:rPr>
      </w:pPr>
      <w:r w:rsidRPr="00456E2A">
        <w:rPr>
          <w:iCs/>
          <w:szCs w:val="24"/>
        </w:rPr>
        <w:t>• </w:t>
      </w:r>
      <w:r w:rsidRPr="00456E2A">
        <w:rPr>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9E1FA8" w:rsidRPr="00456E2A" w:rsidRDefault="009E1FA8" w:rsidP="007D6AB6">
      <w:pPr>
        <w:pStyle w:val="afff6"/>
        <w:ind w:firstLine="0"/>
        <w:rPr>
          <w:szCs w:val="24"/>
        </w:rPr>
      </w:pPr>
      <w:r w:rsidRPr="00456E2A">
        <w:rPr>
          <w:iCs/>
          <w:szCs w:val="24"/>
        </w:rPr>
        <w:t>• </w:t>
      </w:r>
      <w:r w:rsidRPr="00456E2A">
        <w:rPr>
          <w:szCs w:val="24"/>
        </w:rPr>
        <w:t>изображать состав простейших веществ с помощью химических формул и сущность химических реакций с помощью химических уравнений;</w:t>
      </w:r>
    </w:p>
    <w:p w:rsidR="009E1FA8" w:rsidRPr="00456E2A" w:rsidRDefault="009E1FA8" w:rsidP="007D6AB6">
      <w:pPr>
        <w:pStyle w:val="afff6"/>
        <w:ind w:firstLine="0"/>
        <w:rPr>
          <w:szCs w:val="24"/>
        </w:rPr>
      </w:pPr>
      <w:r w:rsidRPr="00456E2A">
        <w:rPr>
          <w:iCs/>
          <w:szCs w:val="24"/>
        </w:rPr>
        <w:t>• </w:t>
      </w:r>
      <w:r w:rsidRPr="00456E2A">
        <w:rPr>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9E1FA8" w:rsidRPr="00456E2A" w:rsidRDefault="009E1FA8" w:rsidP="007D6AB6">
      <w:pPr>
        <w:pStyle w:val="afff6"/>
        <w:ind w:firstLine="0"/>
        <w:rPr>
          <w:szCs w:val="24"/>
        </w:rPr>
      </w:pPr>
      <w:r w:rsidRPr="00456E2A">
        <w:rPr>
          <w:iCs/>
          <w:szCs w:val="24"/>
        </w:rPr>
        <w:t>• </w:t>
      </w:r>
      <w:r w:rsidRPr="00456E2A">
        <w:rPr>
          <w:szCs w:val="24"/>
        </w:rPr>
        <w:t>сравнивать по составу оксиды, основания, кислоты, соли;</w:t>
      </w:r>
    </w:p>
    <w:p w:rsidR="009E1FA8" w:rsidRPr="00456E2A" w:rsidRDefault="009E1FA8" w:rsidP="007D6AB6">
      <w:pPr>
        <w:pStyle w:val="afff6"/>
        <w:ind w:firstLine="0"/>
        <w:rPr>
          <w:szCs w:val="24"/>
        </w:rPr>
      </w:pPr>
      <w:r w:rsidRPr="00456E2A">
        <w:rPr>
          <w:iCs/>
          <w:szCs w:val="24"/>
        </w:rPr>
        <w:t>• </w:t>
      </w:r>
      <w:r w:rsidRPr="00456E2A">
        <w:rPr>
          <w:szCs w:val="24"/>
        </w:rPr>
        <w:t>классифицировать оксиды и основания по свойствам, кислоты и соли по составу;</w:t>
      </w:r>
    </w:p>
    <w:p w:rsidR="009E1FA8" w:rsidRPr="00456E2A" w:rsidRDefault="009E1FA8" w:rsidP="007D6AB6">
      <w:pPr>
        <w:pStyle w:val="afff6"/>
        <w:ind w:firstLine="0"/>
        <w:rPr>
          <w:szCs w:val="24"/>
        </w:rPr>
      </w:pPr>
      <w:r w:rsidRPr="00456E2A">
        <w:rPr>
          <w:iCs/>
          <w:szCs w:val="24"/>
        </w:rPr>
        <w:t>• </w:t>
      </w:r>
      <w:r w:rsidRPr="00456E2A">
        <w:rPr>
          <w:szCs w:val="24"/>
        </w:rPr>
        <w:t>описывать состав, свойства и значение (в природе и практической деятельности человека) простых веществ — кислорода и водорода;</w:t>
      </w:r>
    </w:p>
    <w:p w:rsidR="009E1FA8" w:rsidRPr="00456E2A" w:rsidRDefault="009E1FA8" w:rsidP="007D6AB6">
      <w:pPr>
        <w:pStyle w:val="afff6"/>
        <w:ind w:firstLine="0"/>
        <w:rPr>
          <w:szCs w:val="24"/>
        </w:rPr>
      </w:pPr>
      <w:r w:rsidRPr="00456E2A">
        <w:rPr>
          <w:iCs/>
          <w:szCs w:val="24"/>
        </w:rPr>
        <w:t>• </w:t>
      </w:r>
      <w:r w:rsidRPr="00456E2A">
        <w:rPr>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9E1FA8" w:rsidRPr="00456E2A" w:rsidRDefault="009E1FA8" w:rsidP="007D6AB6">
      <w:pPr>
        <w:pStyle w:val="afff6"/>
        <w:ind w:firstLine="0"/>
        <w:rPr>
          <w:szCs w:val="24"/>
        </w:rPr>
      </w:pPr>
      <w:r w:rsidRPr="00456E2A">
        <w:rPr>
          <w:iCs/>
          <w:szCs w:val="24"/>
        </w:rPr>
        <w:t>• </w:t>
      </w:r>
      <w:r w:rsidRPr="00456E2A">
        <w:rPr>
          <w:szCs w:val="24"/>
        </w:rPr>
        <w:t>пользоваться лабораторным оборудованием и химической посудой;</w:t>
      </w:r>
    </w:p>
    <w:p w:rsidR="009E1FA8" w:rsidRPr="00456E2A" w:rsidRDefault="009E1FA8" w:rsidP="007D6AB6">
      <w:pPr>
        <w:pStyle w:val="afff6"/>
        <w:ind w:firstLine="0"/>
        <w:rPr>
          <w:szCs w:val="24"/>
        </w:rPr>
      </w:pPr>
      <w:r w:rsidRPr="00456E2A">
        <w:rPr>
          <w:iCs/>
          <w:szCs w:val="24"/>
        </w:rPr>
        <w:t>• </w:t>
      </w:r>
      <w:r w:rsidRPr="00456E2A">
        <w:rPr>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9E1FA8" w:rsidRPr="00456E2A" w:rsidRDefault="009E1FA8">
      <w:pPr>
        <w:pStyle w:val="afff6"/>
        <w:rPr>
          <w:szCs w:val="24"/>
        </w:rPr>
      </w:pPr>
      <w:r w:rsidRPr="00456E2A">
        <w:rPr>
          <w:iCs/>
          <w:szCs w:val="24"/>
        </w:rPr>
        <w:t>• </w:t>
      </w:r>
      <w:r w:rsidRPr="00456E2A">
        <w:rPr>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грамотно обращаться с веществами в повседневной жизни;</w:t>
      </w:r>
    </w:p>
    <w:p w:rsidR="009E1FA8" w:rsidRPr="00456E2A" w:rsidRDefault="009E1FA8">
      <w:pPr>
        <w:pStyle w:val="afff6"/>
        <w:rPr>
          <w:i/>
          <w:szCs w:val="24"/>
        </w:rPr>
      </w:pPr>
      <w:r w:rsidRPr="00456E2A">
        <w:rPr>
          <w:iCs/>
          <w:szCs w:val="24"/>
        </w:rPr>
        <w:t>• </w:t>
      </w:r>
      <w:r w:rsidRPr="00456E2A">
        <w:rPr>
          <w:i/>
          <w:szCs w:val="24"/>
        </w:rPr>
        <w:t>осознавать необходимость соблюдения правил экологически безопасного поведения в окружающей природной среде;</w:t>
      </w:r>
    </w:p>
    <w:p w:rsidR="009E1FA8" w:rsidRPr="00456E2A" w:rsidRDefault="009E1FA8">
      <w:pPr>
        <w:pStyle w:val="afff6"/>
        <w:rPr>
          <w:i/>
          <w:szCs w:val="24"/>
        </w:rPr>
      </w:pPr>
      <w:r w:rsidRPr="00456E2A">
        <w:rPr>
          <w:iCs/>
          <w:szCs w:val="24"/>
        </w:rPr>
        <w:t>• </w:t>
      </w:r>
      <w:r w:rsidRPr="00456E2A">
        <w:rPr>
          <w:i/>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9E1FA8" w:rsidRPr="00456E2A" w:rsidRDefault="009E1FA8">
      <w:pPr>
        <w:pStyle w:val="afff6"/>
        <w:rPr>
          <w:i/>
          <w:szCs w:val="24"/>
        </w:rPr>
      </w:pPr>
      <w:r w:rsidRPr="00456E2A">
        <w:rPr>
          <w:iCs/>
          <w:szCs w:val="24"/>
        </w:rPr>
        <w:t>• </w:t>
      </w:r>
      <w:r w:rsidRPr="00456E2A">
        <w:rPr>
          <w:i/>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9E1FA8" w:rsidRPr="00456E2A" w:rsidRDefault="009E1FA8">
      <w:pPr>
        <w:pStyle w:val="afff6"/>
        <w:rPr>
          <w:i/>
          <w:szCs w:val="24"/>
        </w:rPr>
      </w:pPr>
      <w:r w:rsidRPr="00456E2A">
        <w:rPr>
          <w:iCs/>
          <w:szCs w:val="24"/>
        </w:rPr>
        <w:t>• </w:t>
      </w:r>
      <w:r w:rsidRPr="00456E2A">
        <w:rPr>
          <w:i/>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9E1FA8" w:rsidRPr="00456E2A" w:rsidRDefault="009E1FA8">
      <w:pPr>
        <w:pStyle w:val="afff6"/>
        <w:rPr>
          <w:i/>
          <w:szCs w:val="24"/>
        </w:rPr>
      </w:pPr>
      <w:r w:rsidRPr="00456E2A">
        <w:rPr>
          <w:iCs/>
          <w:szCs w:val="24"/>
        </w:rPr>
        <w:t>• </w:t>
      </w:r>
      <w:r w:rsidRPr="00456E2A">
        <w:rPr>
          <w:i/>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9E1FA8" w:rsidRPr="00456E2A" w:rsidRDefault="009E1FA8">
      <w:pPr>
        <w:pStyle w:val="afff6"/>
        <w:rPr>
          <w:b/>
          <w:szCs w:val="24"/>
        </w:rPr>
      </w:pPr>
      <w:r w:rsidRPr="00456E2A">
        <w:rPr>
          <w:b/>
          <w:szCs w:val="24"/>
        </w:rPr>
        <w:t>Периодический закон и периодическая система химических элементов Д. И. Менделеева. Строение вещества</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9E1FA8" w:rsidRPr="00456E2A" w:rsidRDefault="009E1FA8">
      <w:pPr>
        <w:pStyle w:val="afff6"/>
        <w:rPr>
          <w:szCs w:val="24"/>
        </w:rPr>
      </w:pPr>
      <w:r w:rsidRPr="00456E2A">
        <w:rPr>
          <w:iCs/>
          <w:szCs w:val="24"/>
        </w:rPr>
        <w:t>• </w:t>
      </w:r>
      <w:r w:rsidRPr="00456E2A">
        <w:rPr>
          <w:szCs w:val="24"/>
        </w:rPr>
        <w:t>раскрывать смысл периодического закона Д. И. Менделеева;</w:t>
      </w:r>
    </w:p>
    <w:p w:rsidR="009E1FA8" w:rsidRPr="00456E2A" w:rsidRDefault="009E1FA8">
      <w:pPr>
        <w:pStyle w:val="afff6"/>
        <w:rPr>
          <w:szCs w:val="24"/>
        </w:rPr>
      </w:pPr>
      <w:r w:rsidRPr="00456E2A">
        <w:rPr>
          <w:iCs/>
          <w:szCs w:val="24"/>
        </w:rPr>
        <w:t>• </w:t>
      </w:r>
      <w:r w:rsidRPr="00456E2A">
        <w:rPr>
          <w:szCs w:val="24"/>
        </w:rPr>
        <w:t>описывать и характеризовать табличную форму периодической системы химических элементов;</w:t>
      </w:r>
    </w:p>
    <w:p w:rsidR="009E1FA8" w:rsidRPr="00456E2A" w:rsidRDefault="009E1FA8">
      <w:pPr>
        <w:pStyle w:val="afff6"/>
        <w:rPr>
          <w:szCs w:val="24"/>
        </w:rPr>
      </w:pPr>
      <w:r w:rsidRPr="00456E2A">
        <w:rPr>
          <w:iCs/>
          <w:szCs w:val="24"/>
        </w:rPr>
        <w:t>• </w:t>
      </w:r>
      <w:r w:rsidRPr="00456E2A">
        <w:rPr>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9E1FA8" w:rsidRPr="00456E2A" w:rsidRDefault="009E1FA8">
      <w:pPr>
        <w:pStyle w:val="afff6"/>
        <w:rPr>
          <w:szCs w:val="24"/>
        </w:rPr>
      </w:pPr>
      <w:r w:rsidRPr="00456E2A">
        <w:rPr>
          <w:iCs/>
          <w:szCs w:val="24"/>
        </w:rPr>
        <w:t>• </w:t>
      </w:r>
      <w:r w:rsidRPr="00456E2A">
        <w:rPr>
          <w:szCs w:val="24"/>
        </w:rPr>
        <w:t>различать виды химической связи: ионную, ковалентную полярную, ковалентную неполярную и металлическую;</w:t>
      </w:r>
    </w:p>
    <w:p w:rsidR="009E1FA8" w:rsidRPr="00456E2A" w:rsidRDefault="009E1FA8">
      <w:pPr>
        <w:pStyle w:val="afff6"/>
        <w:rPr>
          <w:szCs w:val="24"/>
        </w:rPr>
      </w:pPr>
      <w:r w:rsidRPr="00456E2A">
        <w:rPr>
          <w:iCs/>
          <w:szCs w:val="24"/>
        </w:rPr>
        <w:t>• </w:t>
      </w:r>
      <w:r w:rsidRPr="00456E2A">
        <w:rPr>
          <w:szCs w:val="24"/>
        </w:rPr>
        <w:t>изображать электронно-ионные формулы веществ, образованных химическими связями разного вида;</w:t>
      </w:r>
    </w:p>
    <w:p w:rsidR="009E1FA8" w:rsidRPr="00456E2A" w:rsidRDefault="009E1FA8">
      <w:pPr>
        <w:pStyle w:val="afff6"/>
        <w:rPr>
          <w:szCs w:val="24"/>
        </w:rPr>
      </w:pPr>
      <w:r w:rsidRPr="00456E2A">
        <w:rPr>
          <w:iCs/>
          <w:szCs w:val="24"/>
        </w:rPr>
        <w:t>• </w:t>
      </w:r>
      <w:r w:rsidRPr="00456E2A">
        <w:rPr>
          <w:szCs w:val="24"/>
        </w:rPr>
        <w:t>выявлять зависимость свойств веществ от строения их кристаллических решёток: ионных, атомных, молекулярных, металлических;</w:t>
      </w:r>
    </w:p>
    <w:p w:rsidR="009E1FA8" w:rsidRPr="00456E2A" w:rsidRDefault="009E1FA8">
      <w:pPr>
        <w:pStyle w:val="afff6"/>
        <w:rPr>
          <w:szCs w:val="24"/>
        </w:rPr>
      </w:pPr>
      <w:r w:rsidRPr="00456E2A">
        <w:rPr>
          <w:iCs/>
          <w:szCs w:val="24"/>
        </w:rPr>
        <w:t>• </w:t>
      </w:r>
      <w:r w:rsidRPr="00456E2A">
        <w:rPr>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9E1FA8" w:rsidRPr="00456E2A" w:rsidRDefault="009E1FA8">
      <w:pPr>
        <w:pStyle w:val="afff6"/>
        <w:rPr>
          <w:szCs w:val="24"/>
        </w:rPr>
      </w:pPr>
      <w:r w:rsidRPr="00456E2A">
        <w:rPr>
          <w:iCs/>
          <w:szCs w:val="24"/>
        </w:rPr>
        <w:t>• </w:t>
      </w:r>
      <w:r w:rsidRPr="00456E2A">
        <w:rPr>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9E1FA8" w:rsidRPr="00456E2A" w:rsidRDefault="009E1FA8">
      <w:pPr>
        <w:pStyle w:val="afff6"/>
        <w:rPr>
          <w:szCs w:val="24"/>
        </w:rPr>
      </w:pPr>
      <w:r w:rsidRPr="00456E2A">
        <w:rPr>
          <w:iCs/>
          <w:szCs w:val="24"/>
        </w:rPr>
        <w:t>• </w:t>
      </w:r>
      <w:r w:rsidRPr="00456E2A">
        <w:rPr>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9E1FA8" w:rsidRPr="00456E2A" w:rsidRDefault="009E1FA8">
      <w:pPr>
        <w:pStyle w:val="afff6"/>
        <w:rPr>
          <w:szCs w:val="24"/>
        </w:rPr>
      </w:pPr>
      <w:r w:rsidRPr="00456E2A">
        <w:rPr>
          <w:iCs/>
          <w:szCs w:val="24"/>
        </w:rPr>
        <w:t>• </w:t>
      </w:r>
      <w:r w:rsidRPr="00456E2A">
        <w:rPr>
          <w:szCs w:val="24"/>
        </w:rPr>
        <w:t>осознавать научные открытия как результат длительных наблюдений, опытов, научной полемики, преодоления трудностей и сомнений.</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осознавать значение теоретических знаний для практической деятельности человека;</w:t>
      </w:r>
    </w:p>
    <w:p w:rsidR="009E1FA8" w:rsidRPr="00456E2A" w:rsidRDefault="009E1FA8">
      <w:pPr>
        <w:pStyle w:val="afff6"/>
        <w:rPr>
          <w:i/>
          <w:szCs w:val="24"/>
        </w:rPr>
      </w:pPr>
      <w:r w:rsidRPr="00456E2A">
        <w:rPr>
          <w:iCs/>
          <w:szCs w:val="24"/>
        </w:rPr>
        <w:t>• </w:t>
      </w:r>
      <w:r w:rsidRPr="00456E2A">
        <w:rPr>
          <w:i/>
          <w:szCs w:val="24"/>
        </w:rPr>
        <w:t>описывать изученные объекты как системы, применяя логику системного анализа;</w:t>
      </w:r>
    </w:p>
    <w:p w:rsidR="009E1FA8" w:rsidRPr="00456E2A" w:rsidRDefault="009E1FA8">
      <w:pPr>
        <w:pStyle w:val="afff6"/>
        <w:rPr>
          <w:i/>
          <w:szCs w:val="24"/>
        </w:rPr>
      </w:pPr>
      <w:r w:rsidRPr="00456E2A">
        <w:rPr>
          <w:iCs/>
          <w:szCs w:val="24"/>
        </w:rPr>
        <w:t>• </w:t>
      </w:r>
      <w:r w:rsidRPr="00456E2A">
        <w:rPr>
          <w:i/>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9E1FA8" w:rsidRPr="00456E2A" w:rsidRDefault="009E1FA8">
      <w:pPr>
        <w:pStyle w:val="afff6"/>
        <w:rPr>
          <w:i/>
          <w:szCs w:val="24"/>
        </w:rPr>
      </w:pPr>
      <w:r w:rsidRPr="00456E2A">
        <w:rPr>
          <w:iCs/>
          <w:szCs w:val="24"/>
        </w:rPr>
        <w:t>• </w:t>
      </w:r>
      <w:r w:rsidRPr="00456E2A">
        <w:rPr>
          <w:i/>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9E1FA8" w:rsidRPr="00456E2A" w:rsidRDefault="009E1FA8">
      <w:pPr>
        <w:pStyle w:val="afff6"/>
        <w:rPr>
          <w:b/>
          <w:szCs w:val="24"/>
        </w:rPr>
      </w:pPr>
      <w:r w:rsidRPr="00456E2A">
        <w:rPr>
          <w:b/>
          <w:szCs w:val="24"/>
        </w:rPr>
        <w:t>Многообразие химических реакций</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объяснять суть химических процессов и их принципиальное отличие от физических;</w:t>
      </w:r>
    </w:p>
    <w:p w:rsidR="009E1FA8" w:rsidRPr="00456E2A" w:rsidRDefault="009E1FA8">
      <w:pPr>
        <w:pStyle w:val="afff6"/>
        <w:rPr>
          <w:szCs w:val="24"/>
        </w:rPr>
      </w:pPr>
      <w:r w:rsidRPr="00456E2A">
        <w:rPr>
          <w:iCs/>
          <w:szCs w:val="24"/>
        </w:rPr>
        <w:t>• </w:t>
      </w:r>
      <w:r w:rsidRPr="00456E2A">
        <w:rPr>
          <w:szCs w:val="24"/>
        </w:rPr>
        <w:t>называть признаки и условия протекания химических реакций;</w:t>
      </w:r>
    </w:p>
    <w:p w:rsidR="009E1FA8" w:rsidRPr="00456E2A" w:rsidRDefault="009E1FA8">
      <w:pPr>
        <w:pStyle w:val="afff6"/>
        <w:rPr>
          <w:szCs w:val="24"/>
        </w:rPr>
      </w:pPr>
      <w:r w:rsidRPr="00456E2A">
        <w:rPr>
          <w:iCs/>
          <w:szCs w:val="24"/>
        </w:rPr>
        <w:t>• </w:t>
      </w:r>
      <w:r w:rsidRPr="00456E2A">
        <w:rPr>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9E1FA8" w:rsidRPr="00456E2A" w:rsidRDefault="009E1FA8">
      <w:pPr>
        <w:pStyle w:val="afff6"/>
        <w:rPr>
          <w:szCs w:val="24"/>
        </w:rPr>
      </w:pPr>
      <w:r w:rsidRPr="00456E2A">
        <w:rPr>
          <w:iCs/>
          <w:szCs w:val="24"/>
        </w:rPr>
        <w:t>• </w:t>
      </w:r>
      <w:r w:rsidRPr="00456E2A">
        <w:rPr>
          <w:szCs w:val="24"/>
        </w:rPr>
        <w:t>называть факторы, влияющие на скорость химических реакций;</w:t>
      </w:r>
    </w:p>
    <w:p w:rsidR="009E1FA8" w:rsidRPr="00456E2A" w:rsidRDefault="009E1FA8">
      <w:pPr>
        <w:pStyle w:val="afff6"/>
        <w:rPr>
          <w:szCs w:val="24"/>
        </w:rPr>
      </w:pPr>
      <w:r w:rsidRPr="00456E2A">
        <w:rPr>
          <w:iCs/>
          <w:szCs w:val="24"/>
        </w:rPr>
        <w:t>• </w:t>
      </w:r>
      <w:r w:rsidRPr="00456E2A">
        <w:rPr>
          <w:szCs w:val="24"/>
        </w:rPr>
        <w:t>называть факторы, влияющие на смещение химического равновесия;</w:t>
      </w:r>
    </w:p>
    <w:p w:rsidR="009E1FA8" w:rsidRPr="00456E2A" w:rsidRDefault="009E1FA8">
      <w:pPr>
        <w:pStyle w:val="afff6"/>
        <w:rPr>
          <w:szCs w:val="24"/>
        </w:rPr>
      </w:pPr>
      <w:r w:rsidRPr="00456E2A">
        <w:rPr>
          <w:iCs/>
          <w:szCs w:val="24"/>
        </w:rPr>
        <w:t>• </w:t>
      </w:r>
      <w:r w:rsidRPr="00456E2A">
        <w:rPr>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9E1FA8" w:rsidRPr="00456E2A" w:rsidRDefault="009E1FA8">
      <w:pPr>
        <w:pStyle w:val="afff6"/>
        <w:rPr>
          <w:szCs w:val="24"/>
        </w:rPr>
      </w:pPr>
      <w:r w:rsidRPr="00456E2A">
        <w:rPr>
          <w:iCs/>
          <w:szCs w:val="24"/>
        </w:rPr>
        <w:t>• </w:t>
      </w:r>
      <w:r w:rsidRPr="00456E2A">
        <w:rPr>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9E1FA8" w:rsidRPr="00456E2A" w:rsidRDefault="009E1FA8">
      <w:pPr>
        <w:pStyle w:val="afff6"/>
        <w:rPr>
          <w:szCs w:val="24"/>
        </w:rPr>
      </w:pPr>
      <w:r w:rsidRPr="00456E2A">
        <w:rPr>
          <w:iCs/>
          <w:szCs w:val="24"/>
        </w:rPr>
        <w:t>• </w:t>
      </w:r>
      <w:r w:rsidRPr="00456E2A">
        <w:rPr>
          <w:szCs w:val="24"/>
        </w:rPr>
        <w:t>составлять уравнения реакций, соответствующих последовательности («цепочке») превращений неорганических веществ различных классов;</w:t>
      </w:r>
    </w:p>
    <w:p w:rsidR="009E1FA8" w:rsidRPr="00456E2A" w:rsidRDefault="009E1FA8">
      <w:pPr>
        <w:pStyle w:val="afff6"/>
        <w:rPr>
          <w:szCs w:val="24"/>
        </w:rPr>
      </w:pPr>
      <w:r w:rsidRPr="00456E2A">
        <w:rPr>
          <w:iCs/>
          <w:szCs w:val="24"/>
        </w:rPr>
        <w:t>• </w:t>
      </w:r>
      <w:r w:rsidRPr="00456E2A">
        <w:rPr>
          <w:szCs w:val="24"/>
        </w:rPr>
        <w:t>выявлять в процессе эксперимента признаки, свидетельствующие о протекании химической реакции;</w:t>
      </w:r>
    </w:p>
    <w:p w:rsidR="009E1FA8" w:rsidRPr="00456E2A" w:rsidRDefault="009E1FA8">
      <w:pPr>
        <w:pStyle w:val="afff6"/>
        <w:rPr>
          <w:szCs w:val="24"/>
        </w:rPr>
      </w:pPr>
      <w:r w:rsidRPr="00456E2A">
        <w:rPr>
          <w:iCs/>
          <w:szCs w:val="24"/>
        </w:rPr>
        <w:t>• </w:t>
      </w:r>
      <w:r w:rsidRPr="00456E2A">
        <w:rPr>
          <w:szCs w:val="24"/>
        </w:rPr>
        <w:t>приготовлять растворы с определённой массовой долей растворённого вещества;</w:t>
      </w:r>
    </w:p>
    <w:p w:rsidR="009E1FA8" w:rsidRPr="00456E2A" w:rsidRDefault="009E1FA8">
      <w:pPr>
        <w:pStyle w:val="afff6"/>
        <w:rPr>
          <w:szCs w:val="24"/>
        </w:rPr>
      </w:pPr>
      <w:r w:rsidRPr="00456E2A">
        <w:rPr>
          <w:iCs/>
          <w:szCs w:val="24"/>
        </w:rPr>
        <w:t>• </w:t>
      </w:r>
      <w:r w:rsidRPr="00456E2A">
        <w:rPr>
          <w:szCs w:val="24"/>
        </w:rPr>
        <w:t>определять характер среды водных растворов кислот и щелочей по изменению окраски индикаторов;</w:t>
      </w:r>
    </w:p>
    <w:p w:rsidR="009E1FA8" w:rsidRPr="00456E2A" w:rsidRDefault="009E1FA8">
      <w:pPr>
        <w:pStyle w:val="afff6"/>
        <w:rPr>
          <w:szCs w:val="24"/>
        </w:rPr>
      </w:pPr>
      <w:r w:rsidRPr="00456E2A">
        <w:rPr>
          <w:iCs/>
          <w:szCs w:val="24"/>
        </w:rPr>
        <w:t>• </w:t>
      </w:r>
      <w:r w:rsidRPr="00456E2A">
        <w:rPr>
          <w:szCs w:val="24"/>
        </w:rPr>
        <w:t>проводить качественные реакции, подтверждающие наличие в водных растворах веществ отдельных катионов и анионов.</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составлять молекулярные и полные ионные уравнения по сокращённым ионным уравнениям;</w:t>
      </w:r>
    </w:p>
    <w:p w:rsidR="009E1FA8" w:rsidRPr="00456E2A" w:rsidRDefault="009E1FA8">
      <w:pPr>
        <w:pStyle w:val="afff6"/>
        <w:rPr>
          <w:i/>
          <w:szCs w:val="24"/>
        </w:rPr>
      </w:pPr>
      <w:r w:rsidRPr="00456E2A">
        <w:rPr>
          <w:iCs/>
          <w:szCs w:val="24"/>
        </w:rPr>
        <w:t>• </w:t>
      </w:r>
      <w:r w:rsidRPr="00456E2A">
        <w:rPr>
          <w:i/>
          <w:szCs w:val="24"/>
        </w:rPr>
        <w:t>приводить примеры реакций, подтверждающих существование взаимосвязи между основными классами неорганических веществ;</w:t>
      </w:r>
    </w:p>
    <w:p w:rsidR="009E1FA8" w:rsidRPr="00456E2A" w:rsidRDefault="009E1FA8">
      <w:pPr>
        <w:pStyle w:val="afff6"/>
        <w:rPr>
          <w:i/>
          <w:szCs w:val="24"/>
        </w:rPr>
      </w:pPr>
      <w:r w:rsidRPr="00456E2A">
        <w:rPr>
          <w:iCs/>
          <w:szCs w:val="24"/>
        </w:rPr>
        <w:t>• </w:t>
      </w:r>
      <w:r w:rsidRPr="00456E2A">
        <w:rPr>
          <w:i/>
          <w:szCs w:val="24"/>
        </w:rPr>
        <w:t>прогнозировать результаты воздействия различных факторов на изменение скорости химической реакции;</w:t>
      </w:r>
    </w:p>
    <w:p w:rsidR="009E1FA8" w:rsidRPr="00456E2A" w:rsidRDefault="009E1FA8">
      <w:pPr>
        <w:pStyle w:val="afff6"/>
        <w:rPr>
          <w:i/>
          <w:szCs w:val="24"/>
        </w:rPr>
      </w:pPr>
      <w:r w:rsidRPr="00456E2A">
        <w:rPr>
          <w:iCs/>
          <w:szCs w:val="24"/>
        </w:rPr>
        <w:t>• </w:t>
      </w:r>
      <w:r w:rsidRPr="00456E2A">
        <w:rPr>
          <w:i/>
          <w:szCs w:val="24"/>
        </w:rPr>
        <w:t>прогнозировать результаты воздействия различных факторов на смещение химического равновесия.</w:t>
      </w:r>
    </w:p>
    <w:p w:rsidR="009E1FA8" w:rsidRPr="00456E2A" w:rsidRDefault="009E1FA8">
      <w:pPr>
        <w:pStyle w:val="afff6"/>
        <w:rPr>
          <w:b/>
          <w:szCs w:val="24"/>
        </w:rPr>
      </w:pPr>
      <w:r w:rsidRPr="00456E2A">
        <w:rPr>
          <w:b/>
          <w:szCs w:val="24"/>
        </w:rPr>
        <w:t>Многообразие веществ</w:t>
      </w:r>
    </w:p>
    <w:p w:rsidR="009E1FA8" w:rsidRPr="00456E2A" w:rsidRDefault="009E1FA8">
      <w:pPr>
        <w:pStyle w:val="afff6"/>
        <w:rPr>
          <w:szCs w:val="24"/>
        </w:rPr>
      </w:pPr>
      <w:r w:rsidRPr="00456E2A">
        <w:rPr>
          <w:szCs w:val="24"/>
        </w:rPr>
        <w:t>Выпускник научится:</w:t>
      </w:r>
    </w:p>
    <w:p w:rsidR="009E1FA8" w:rsidRPr="00456E2A" w:rsidRDefault="009E1FA8">
      <w:pPr>
        <w:pStyle w:val="afff6"/>
        <w:rPr>
          <w:szCs w:val="24"/>
        </w:rPr>
      </w:pPr>
      <w:r w:rsidRPr="00456E2A">
        <w:rPr>
          <w:iCs/>
          <w:szCs w:val="24"/>
        </w:rPr>
        <w:t>• </w:t>
      </w:r>
      <w:r w:rsidRPr="00456E2A">
        <w:rPr>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9E1FA8" w:rsidRPr="00456E2A" w:rsidRDefault="009E1FA8">
      <w:pPr>
        <w:pStyle w:val="afff6"/>
        <w:rPr>
          <w:szCs w:val="24"/>
        </w:rPr>
      </w:pPr>
      <w:r w:rsidRPr="00456E2A">
        <w:rPr>
          <w:iCs/>
          <w:szCs w:val="24"/>
        </w:rPr>
        <w:t>• </w:t>
      </w:r>
      <w:r w:rsidRPr="00456E2A">
        <w:rPr>
          <w:szCs w:val="24"/>
        </w:rPr>
        <w:t>составлять формулы веществ по их названиям;</w:t>
      </w:r>
    </w:p>
    <w:p w:rsidR="009E1FA8" w:rsidRPr="00456E2A" w:rsidRDefault="009E1FA8">
      <w:pPr>
        <w:pStyle w:val="afff6"/>
        <w:rPr>
          <w:szCs w:val="24"/>
        </w:rPr>
      </w:pPr>
      <w:r w:rsidRPr="00456E2A">
        <w:rPr>
          <w:iCs/>
          <w:szCs w:val="24"/>
        </w:rPr>
        <w:t>• </w:t>
      </w:r>
      <w:r w:rsidRPr="00456E2A">
        <w:rPr>
          <w:szCs w:val="24"/>
        </w:rPr>
        <w:t>определять валентность и степень окисления элементов в веществах;</w:t>
      </w:r>
    </w:p>
    <w:p w:rsidR="009E1FA8" w:rsidRPr="00456E2A" w:rsidRDefault="009E1FA8">
      <w:pPr>
        <w:pStyle w:val="afff6"/>
        <w:rPr>
          <w:szCs w:val="24"/>
        </w:rPr>
      </w:pPr>
      <w:r w:rsidRPr="00456E2A">
        <w:rPr>
          <w:iCs/>
          <w:szCs w:val="24"/>
        </w:rPr>
        <w:t>• </w:t>
      </w:r>
      <w:r w:rsidRPr="00456E2A">
        <w:rPr>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9E1FA8" w:rsidRPr="00456E2A" w:rsidRDefault="009E1FA8">
      <w:pPr>
        <w:pStyle w:val="afff6"/>
        <w:rPr>
          <w:szCs w:val="24"/>
        </w:rPr>
      </w:pPr>
      <w:r w:rsidRPr="00456E2A">
        <w:rPr>
          <w:iCs/>
          <w:szCs w:val="24"/>
        </w:rPr>
        <w:t>• </w:t>
      </w:r>
      <w:r w:rsidRPr="00456E2A">
        <w:rPr>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9E1FA8" w:rsidRPr="00456E2A" w:rsidRDefault="009E1FA8">
      <w:pPr>
        <w:pStyle w:val="afff6"/>
        <w:rPr>
          <w:szCs w:val="24"/>
        </w:rPr>
      </w:pPr>
      <w:r w:rsidRPr="00456E2A">
        <w:rPr>
          <w:iCs/>
          <w:szCs w:val="24"/>
        </w:rPr>
        <w:t>• </w:t>
      </w:r>
      <w:r w:rsidRPr="00456E2A">
        <w:rPr>
          <w:szCs w:val="24"/>
        </w:rPr>
        <w:t>называть общие химические свойства, характерные для групп оксидов: кислотных, оснóвных, амфотерных;</w:t>
      </w:r>
    </w:p>
    <w:p w:rsidR="009E1FA8" w:rsidRPr="00456E2A" w:rsidRDefault="009E1FA8">
      <w:pPr>
        <w:pStyle w:val="afff6"/>
        <w:rPr>
          <w:szCs w:val="24"/>
        </w:rPr>
      </w:pPr>
      <w:r w:rsidRPr="00456E2A">
        <w:rPr>
          <w:iCs/>
          <w:szCs w:val="24"/>
        </w:rPr>
        <w:t>• </w:t>
      </w:r>
      <w:r w:rsidRPr="00456E2A">
        <w:rPr>
          <w:szCs w:val="24"/>
        </w:rPr>
        <w:t>называть общие химические свойства, характерные для каждого из классов неорганических веществ: кислот, оснований, солей;</w:t>
      </w:r>
    </w:p>
    <w:p w:rsidR="009E1FA8" w:rsidRPr="00456E2A" w:rsidRDefault="009E1FA8">
      <w:pPr>
        <w:pStyle w:val="afff6"/>
        <w:rPr>
          <w:szCs w:val="24"/>
        </w:rPr>
      </w:pPr>
      <w:r w:rsidRPr="00456E2A">
        <w:rPr>
          <w:iCs/>
          <w:szCs w:val="24"/>
        </w:rPr>
        <w:t>• </w:t>
      </w:r>
      <w:r w:rsidRPr="00456E2A">
        <w:rPr>
          <w:szCs w:val="24"/>
        </w:rPr>
        <w:t>приводить примеры реакций, подтверждающих химические свойства неорганических веществ: оксидов, кислот, оснований и солей;</w:t>
      </w:r>
    </w:p>
    <w:p w:rsidR="009E1FA8" w:rsidRPr="00456E2A" w:rsidRDefault="009E1FA8">
      <w:pPr>
        <w:pStyle w:val="afff6"/>
        <w:rPr>
          <w:szCs w:val="24"/>
        </w:rPr>
      </w:pPr>
      <w:r w:rsidRPr="00456E2A">
        <w:rPr>
          <w:iCs/>
          <w:szCs w:val="24"/>
        </w:rPr>
        <w:t>• </w:t>
      </w:r>
      <w:r w:rsidRPr="00456E2A">
        <w:rPr>
          <w:szCs w:val="24"/>
        </w:rPr>
        <w:t>определять вещество-окислитель и вещество-восстановитель в окислительно-восстановительных реакциях;</w:t>
      </w:r>
    </w:p>
    <w:p w:rsidR="009E1FA8" w:rsidRPr="00456E2A" w:rsidRDefault="009E1FA8">
      <w:pPr>
        <w:pStyle w:val="afff6"/>
        <w:rPr>
          <w:szCs w:val="24"/>
        </w:rPr>
      </w:pPr>
      <w:r w:rsidRPr="00456E2A">
        <w:rPr>
          <w:iCs/>
          <w:szCs w:val="24"/>
        </w:rPr>
        <w:t>• </w:t>
      </w:r>
      <w:r w:rsidRPr="00456E2A">
        <w:rPr>
          <w:szCs w:val="24"/>
        </w:rPr>
        <w:t>составлять окислительно-восстановительный баланс (для изученных реакций) по предложенным схемам реакций;</w:t>
      </w:r>
    </w:p>
    <w:p w:rsidR="009E1FA8" w:rsidRPr="00456E2A" w:rsidRDefault="009E1FA8">
      <w:pPr>
        <w:pStyle w:val="afff6"/>
        <w:rPr>
          <w:szCs w:val="24"/>
        </w:rPr>
      </w:pPr>
      <w:r w:rsidRPr="00456E2A">
        <w:rPr>
          <w:iCs/>
          <w:szCs w:val="24"/>
        </w:rPr>
        <w:t>• </w:t>
      </w:r>
      <w:r w:rsidRPr="00456E2A">
        <w:rPr>
          <w:szCs w:val="24"/>
        </w:rPr>
        <w:t>проводить лабораторные опыты, подтверждающие химические свойства основных классов неорганических веществ;</w:t>
      </w:r>
    </w:p>
    <w:p w:rsidR="009E1FA8" w:rsidRPr="00456E2A" w:rsidRDefault="009E1FA8">
      <w:pPr>
        <w:pStyle w:val="afff6"/>
        <w:rPr>
          <w:szCs w:val="24"/>
        </w:rPr>
      </w:pPr>
      <w:r w:rsidRPr="00456E2A">
        <w:rPr>
          <w:iCs/>
          <w:szCs w:val="24"/>
        </w:rPr>
        <w:t>• </w:t>
      </w:r>
      <w:r w:rsidRPr="00456E2A">
        <w:rPr>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9E1FA8" w:rsidRPr="00456E2A" w:rsidRDefault="009E1FA8">
      <w:pPr>
        <w:pStyle w:val="afff6"/>
        <w:rPr>
          <w:i/>
          <w:szCs w:val="24"/>
        </w:rPr>
      </w:pPr>
      <w:r w:rsidRPr="00456E2A">
        <w:rPr>
          <w:i/>
          <w:szCs w:val="24"/>
        </w:rPr>
        <w:t>Выпускник получит возможность научиться:</w:t>
      </w:r>
    </w:p>
    <w:p w:rsidR="009E1FA8" w:rsidRPr="00456E2A" w:rsidRDefault="009E1FA8">
      <w:pPr>
        <w:pStyle w:val="afff6"/>
        <w:rPr>
          <w:i/>
          <w:szCs w:val="24"/>
        </w:rPr>
      </w:pPr>
      <w:r w:rsidRPr="00456E2A">
        <w:rPr>
          <w:iCs/>
          <w:szCs w:val="24"/>
        </w:rPr>
        <w:t>• </w:t>
      </w:r>
      <w:r w:rsidRPr="00456E2A">
        <w:rPr>
          <w:i/>
          <w:szCs w:val="24"/>
        </w:rPr>
        <w:t>прогнозировать химические свойства веществ на основе их состава и строения;</w:t>
      </w:r>
    </w:p>
    <w:p w:rsidR="009E1FA8" w:rsidRPr="00456E2A" w:rsidRDefault="009E1FA8">
      <w:pPr>
        <w:pStyle w:val="afff6"/>
        <w:rPr>
          <w:i/>
          <w:szCs w:val="24"/>
        </w:rPr>
      </w:pPr>
      <w:r w:rsidRPr="00456E2A">
        <w:rPr>
          <w:iCs/>
          <w:szCs w:val="24"/>
        </w:rPr>
        <w:t>• </w:t>
      </w:r>
      <w:r w:rsidRPr="00456E2A">
        <w:rPr>
          <w:i/>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9E1FA8" w:rsidRPr="00456E2A" w:rsidRDefault="009E1FA8">
      <w:pPr>
        <w:pStyle w:val="afff6"/>
        <w:rPr>
          <w:i/>
          <w:szCs w:val="24"/>
        </w:rPr>
      </w:pPr>
      <w:r w:rsidRPr="00456E2A">
        <w:rPr>
          <w:iCs/>
          <w:szCs w:val="24"/>
        </w:rPr>
        <w:t>• </w:t>
      </w:r>
      <w:r w:rsidRPr="00456E2A">
        <w:rPr>
          <w:i/>
          <w:szCs w:val="24"/>
        </w:rPr>
        <w:t>выявлять существование генетической взаимосвязи между веществами в ряду: простое вещество — оксид — гидроксид — соль;</w:t>
      </w:r>
    </w:p>
    <w:p w:rsidR="009E1FA8" w:rsidRPr="00456E2A" w:rsidRDefault="009E1FA8">
      <w:pPr>
        <w:pStyle w:val="afff6"/>
        <w:rPr>
          <w:i/>
          <w:szCs w:val="24"/>
        </w:rPr>
      </w:pPr>
      <w:r w:rsidRPr="00456E2A">
        <w:rPr>
          <w:iCs/>
          <w:szCs w:val="24"/>
        </w:rPr>
        <w:t>• </w:t>
      </w:r>
      <w:r w:rsidRPr="00456E2A">
        <w:rPr>
          <w:i/>
          <w:szCs w:val="24"/>
        </w:rPr>
        <w:t>характеризовать особые свойства концентрированных серной и азотной кислот;</w:t>
      </w:r>
    </w:p>
    <w:p w:rsidR="009E1FA8" w:rsidRPr="00456E2A" w:rsidRDefault="009E1FA8">
      <w:pPr>
        <w:pStyle w:val="afff6"/>
        <w:rPr>
          <w:i/>
          <w:szCs w:val="24"/>
        </w:rPr>
      </w:pPr>
      <w:r w:rsidRPr="00456E2A">
        <w:rPr>
          <w:iCs/>
          <w:szCs w:val="24"/>
        </w:rPr>
        <w:t>• </w:t>
      </w:r>
      <w:r w:rsidRPr="00456E2A">
        <w:rPr>
          <w:i/>
          <w:szCs w:val="24"/>
        </w:rPr>
        <w:t>приводить примеры уравнений реакций, лежащих в основе промышленных способов получения аммиака, серной кислоты, чугуна и стали;</w:t>
      </w:r>
    </w:p>
    <w:p w:rsidR="009E1FA8" w:rsidRPr="00146BB1" w:rsidRDefault="009E1FA8" w:rsidP="00146BB1">
      <w:pPr>
        <w:pStyle w:val="afff6"/>
        <w:rPr>
          <w:i/>
          <w:szCs w:val="24"/>
        </w:rPr>
      </w:pPr>
      <w:r w:rsidRPr="00456E2A">
        <w:rPr>
          <w:iCs/>
          <w:szCs w:val="24"/>
        </w:rPr>
        <w:t>• </w:t>
      </w:r>
      <w:r w:rsidRPr="00456E2A">
        <w:rPr>
          <w:i/>
          <w:szCs w:val="24"/>
        </w:rPr>
        <w:t xml:space="preserve">описывать физические и химические процессы, являющиеся частью круговорота </w:t>
      </w:r>
      <w:r w:rsidRPr="00146BB1">
        <w:rPr>
          <w:i/>
          <w:szCs w:val="24"/>
        </w:rPr>
        <w:t>веществ в природе;</w:t>
      </w:r>
    </w:p>
    <w:p w:rsidR="00146BB1" w:rsidRPr="00146BB1" w:rsidRDefault="009E1FA8" w:rsidP="00A43A99">
      <w:pPr>
        <w:widowControl/>
        <w:numPr>
          <w:ilvl w:val="0"/>
          <w:numId w:val="87"/>
        </w:numPr>
        <w:tabs>
          <w:tab w:val="left" w:pos="993"/>
        </w:tabs>
        <w:suppressAutoHyphens w:val="0"/>
        <w:autoSpaceDN w:val="0"/>
        <w:adjustRightInd w:val="0"/>
        <w:ind w:left="0" w:firstLine="709"/>
        <w:jc w:val="both"/>
        <w:rPr>
          <w:i/>
          <w:lang w:val="ru-RU" w:eastAsia="en-US"/>
        </w:rPr>
      </w:pPr>
      <w:r w:rsidRPr="00146BB1">
        <w:rPr>
          <w:iCs/>
          <w:lang w:val="ru-RU"/>
        </w:rPr>
        <w:t>•</w:t>
      </w:r>
      <w:r w:rsidRPr="00146BB1">
        <w:rPr>
          <w:iCs/>
        </w:rPr>
        <w:t> </w:t>
      </w:r>
      <w:r w:rsidRPr="00146BB1">
        <w:rPr>
          <w:i/>
          <w:lang w:val="ru-RU"/>
        </w:rPr>
        <w:t>организовывать, проводить ученические проекты по исследованию свойств веществ, имеющих важное практическое значение.</w:t>
      </w:r>
      <w:r w:rsidR="00146BB1" w:rsidRPr="00146BB1">
        <w:rPr>
          <w:i/>
          <w:lang w:val="ru-RU" w:eastAsia="en-US"/>
        </w:rPr>
        <w:t xml:space="preserve"> объективно оценивать информацию о веществах и химических процессах;</w:t>
      </w:r>
    </w:p>
    <w:p w:rsidR="00146BB1" w:rsidRPr="00146BB1" w:rsidRDefault="00146BB1" w:rsidP="00A43A99">
      <w:pPr>
        <w:widowControl/>
        <w:numPr>
          <w:ilvl w:val="0"/>
          <w:numId w:val="87"/>
        </w:numPr>
        <w:tabs>
          <w:tab w:val="left" w:pos="993"/>
        </w:tabs>
        <w:suppressAutoHyphens w:val="0"/>
        <w:autoSpaceDE/>
        <w:autoSpaceDN w:val="0"/>
        <w:adjustRightInd w:val="0"/>
        <w:ind w:left="0" w:firstLine="709"/>
        <w:jc w:val="both"/>
        <w:rPr>
          <w:i/>
          <w:lang w:val="ru-RU" w:eastAsia="en-US"/>
        </w:rPr>
      </w:pPr>
      <w:r w:rsidRPr="00146BB1">
        <w:rPr>
          <w:i/>
          <w:lang w:val="ru-RU" w:eastAsia="en-US"/>
        </w:rPr>
        <w:t>критически относиться к псевдонаучной информации, недобросовестной рекламе в средствах массовой информации;</w:t>
      </w:r>
    </w:p>
    <w:p w:rsidR="00146BB1" w:rsidRPr="00146BB1" w:rsidRDefault="00146BB1" w:rsidP="00A43A99">
      <w:pPr>
        <w:widowControl/>
        <w:numPr>
          <w:ilvl w:val="0"/>
          <w:numId w:val="87"/>
        </w:numPr>
        <w:tabs>
          <w:tab w:val="left" w:pos="993"/>
        </w:tabs>
        <w:suppressAutoHyphens w:val="0"/>
        <w:autoSpaceDE/>
        <w:autoSpaceDN w:val="0"/>
        <w:adjustRightInd w:val="0"/>
        <w:ind w:left="0" w:firstLine="709"/>
        <w:jc w:val="both"/>
        <w:rPr>
          <w:i/>
          <w:lang w:val="ru-RU" w:eastAsia="en-US"/>
        </w:rPr>
      </w:pPr>
      <w:r w:rsidRPr="00146BB1">
        <w:rPr>
          <w:i/>
          <w:lang w:val="ru-RU" w:eastAsia="en-US"/>
        </w:rPr>
        <w:t>осознавать значение теоретических знаний по химии для практической деятельности человека;</w:t>
      </w:r>
    </w:p>
    <w:p w:rsidR="00146BB1" w:rsidRPr="00146BB1" w:rsidRDefault="00146BB1" w:rsidP="00A43A99">
      <w:pPr>
        <w:widowControl/>
        <w:numPr>
          <w:ilvl w:val="0"/>
          <w:numId w:val="87"/>
        </w:numPr>
        <w:tabs>
          <w:tab w:val="left" w:pos="993"/>
        </w:tabs>
        <w:suppressAutoHyphens w:val="0"/>
        <w:autoSpaceDE/>
        <w:autoSpaceDN w:val="0"/>
        <w:adjustRightInd w:val="0"/>
        <w:ind w:left="0" w:firstLine="709"/>
        <w:jc w:val="both"/>
        <w:rPr>
          <w:i/>
          <w:lang w:val="ru-RU" w:eastAsia="en-US"/>
        </w:rPr>
      </w:pPr>
      <w:r w:rsidRPr="00146BB1">
        <w:rPr>
          <w:i/>
          <w:lang w:val="ru-RU" w:eastAsia="en-US"/>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9E1FA8" w:rsidRPr="00146BB1" w:rsidRDefault="009E1FA8" w:rsidP="00146BB1">
      <w:pPr>
        <w:pStyle w:val="afff6"/>
        <w:rPr>
          <w:b/>
          <w:i/>
          <w:szCs w:val="24"/>
        </w:rPr>
      </w:pPr>
    </w:p>
    <w:p w:rsidR="009E1FA8" w:rsidRPr="00146BB1" w:rsidRDefault="00146BB1" w:rsidP="00146BB1">
      <w:pPr>
        <w:pStyle w:val="afff6"/>
        <w:rPr>
          <w:b/>
          <w:szCs w:val="24"/>
        </w:rPr>
      </w:pPr>
      <w:r w:rsidRPr="00146BB1">
        <w:rPr>
          <w:b/>
          <w:spacing w:val="2"/>
          <w:szCs w:val="24"/>
          <w:lang w:eastAsia="ru-RU" w:bidi="ar-SA"/>
        </w:rPr>
        <w:t>Искусство</w:t>
      </w:r>
      <w:r w:rsidR="007D6AB6">
        <w:rPr>
          <w:b/>
          <w:spacing w:val="2"/>
          <w:szCs w:val="24"/>
          <w:lang w:eastAsia="ru-RU" w:bidi="ar-SA"/>
        </w:rPr>
        <w:t>:</w:t>
      </w:r>
      <w:r w:rsidRPr="00146BB1">
        <w:rPr>
          <w:spacing w:val="2"/>
          <w:szCs w:val="24"/>
          <w:lang w:eastAsia="ru-RU" w:bidi="ar-SA"/>
        </w:rPr>
        <w:br/>
      </w:r>
      <w:r w:rsidRPr="00146BB1">
        <w:rPr>
          <w:spacing w:val="2"/>
          <w:szCs w:val="24"/>
          <w:lang w:eastAsia="ru-RU" w:bidi="ar-SA"/>
        </w:rPr>
        <w:br/>
        <w:t>Изучение предметной области "Искусство" должно обеспечить:</w:t>
      </w:r>
      <w:r w:rsidRPr="00146BB1">
        <w:rPr>
          <w:spacing w:val="2"/>
          <w:szCs w:val="24"/>
          <w:lang w:eastAsia="ru-RU" w:bidi="ar-SA"/>
        </w:rPr>
        <w:br/>
        <w:t>осознание значения искусства и творчества в личной и культурной самоидентификации личности;</w:t>
      </w:r>
      <w:r w:rsidRPr="00146BB1">
        <w:rPr>
          <w:spacing w:val="2"/>
          <w:szCs w:val="24"/>
          <w:lang w:eastAsia="ru-RU" w:bidi="ar-SA"/>
        </w:rPr>
        <w:b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r w:rsidRPr="00146BB1">
        <w:rPr>
          <w:spacing w:val="2"/>
          <w:szCs w:val="24"/>
          <w:lang w:eastAsia="ru-RU" w:bidi="ar-SA"/>
        </w:rPr>
        <w:br/>
        <w:t>развитие индивидуальных творческих способностей обучающихся, формирование устойчивого интереса к творческой деятельности;</w:t>
      </w:r>
      <w:r w:rsidRPr="00146BB1">
        <w:rPr>
          <w:spacing w:val="2"/>
          <w:szCs w:val="24"/>
          <w:lang w:eastAsia="ru-RU" w:bidi="ar-SA"/>
        </w:rPr>
        <w:b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r w:rsidRPr="00146BB1">
        <w:rPr>
          <w:spacing w:val="2"/>
          <w:szCs w:val="24"/>
          <w:lang w:eastAsia="ru-RU" w:bidi="ar-SA"/>
        </w:rPr>
        <w:br/>
        <w:t>Предметные результаты изучения предметной области "Искусство" отража</w:t>
      </w:r>
      <w:r>
        <w:rPr>
          <w:spacing w:val="2"/>
          <w:szCs w:val="24"/>
          <w:lang w:eastAsia="ru-RU" w:bidi="ar-SA"/>
        </w:rPr>
        <w:t>ю</w:t>
      </w:r>
      <w:r w:rsidRPr="00146BB1">
        <w:rPr>
          <w:spacing w:val="2"/>
          <w:szCs w:val="24"/>
          <w:lang w:eastAsia="ru-RU" w:bidi="ar-SA"/>
        </w:rPr>
        <w:t>т:</w:t>
      </w:r>
      <w:r w:rsidRPr="00146BB1">
        <w:rPr>
          <w:rFonts w:ascii="Arial" w:hAnsi="Arial" w:cs="Arial"/>
          <w:color w:val="2D2D2D"/>
          <w:spacing w:val="2"/>
          <w:sz w:val="21"/>
          <w:szCs w:val="21"/>
          <w:lang w:eastAsia="ru-RU" w:bidi="ar-SA"/>
        </w:rPr>
        <w:br/>
      </w:r>
      <w:r w:rsidRPr="00146BB1">
        <w:rPr>
          <w:rFonts w:ascii="Arial" w:hAnsi="Arial" w:cs="Arial"/>
          <w:color w:val="2D2D2D"/>
          <w:spacing w:val="2"/>
          <w:sz w:val="21"/>
          <w:szCs w:val="21"/>
          <w:lang w:eastAsia="ru-RU" w:bidi="ar-SA"/>
        </w:rPr>
        <w:br/>
      </w:r>
      <w:r w:rsidR="009E1FA8" w:rsidRPr="00146BB1">
        <w:rPr>
          <w:b/>
          <w:szCs w:val="24"/>
        </w:rPr>
        <w:t>Изобразительное искусство</w:t>
      </w:r>
      <w:r w:rsidRPr="00146BB1">
        <w:rPr>
          <w:b/>
          <w:szCs w:val="24"/>
        </w:rPr>
        <w:t>:</w:t>
      </w:r>
    </w:p>
    <w:p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146BB1" w:rsidRPr="00146BB1" w:rsidRDefault="00146BB1" w:rsidP="00146BB1">
      <w:pPr>
        <w:widowControl/>
        <w:shd w:val="clear" w:color="auto" w:fill="FFFFFF"/>
        <w:suppressAutoHyphens w:val="0"/>
        <w:autoSpaceDE/>
        <w:ind w:firstLine="709"/>
        <w:jc w:val="both"/>
        <w:textAlignment w:val="baseline"/>
        <w:rPr>
          <w:rFonts w:eastAsia="Times New Roman"/>
          <w:spacing w:val="2"/>
          <w:lang w:val="ru-RU" w:eastAsia="ru-RU"/>
        </w:rPr>
      </w:pPr>
      <w:r w:rsidRPr="00146BB1">
        <w:rPr>
          <w:rFonts w:eastAsia="Times New Roman"/>
          <w:spacing w:val="2"/>
          <w:lang w:val="ru-RU" w:eastAsia="ru-RU"/>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146BB1" w:rsidRDefault="00146BB1" w:rsidP="00146BB1">
      <w:pPr>
        <w:pStyle w:val="afff6"/>
        <w:rPr>
          <w:b/>
          <w:szCs w:val="24"/>
        </w:rPr>
      </w:pPr>
      <w:r w:rsidRPr="00146BB1">
        <w:rPr>
          <w:spacing w:val="2"/>
          <w:szCs w:val="24"/>
          <w:lang w:eastAsia="ru-RU" w:bidi="ar-SA"/>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9E1FA8" w:rsidRPr="00ED7C71" w:rsidRDefault="009E1FA8">
      <w:pPr>
        <w:pStyle w:val="afff6"/>
        <w:rPr>
          <w:b/>
          <w:iCs/>
          <w:szCs w:val="24"/>
        </w:rPr>
      </w:pPr>
      <w:r w:rsidRPr="00ED7C71">
        <w:rPr>
          <w:b/>
          <w:iCs/>
          <w:szCs w:val="24"/>
        </w:rPr>
        <w:t>Роль искусства и художественной деятельности в жизни человека и общества</w:t>
      </w:r>
    </w:p>
    <w:p w:rsidR="009E1FA8" w:rsidRPr="00ED7C71" w:rsidRDefault="009E1FA8">
      <w:pPr>
        <w:pStyle w:val="afff6"/>
        <w:rPr>
          <w:bCs/>
          <w:iCs/>
          <w:szCs w:val="24"/>
        </w:rPr>
      </w:pPr>
      <w:r w:rsidRPr="00ED7C71">
        <w:rPr>
          <w:bCs/>
          <w:iCs/>
          <w:szCs w:val="24"/>
        </w:rPr>
        <w:t>Выпускник научится:</w:t>
      </w:r>
    </w:p>
    <w:p w:rsidR="009E1FA8" w:rsidRPr="00ED7C71" w:rsidRDefault="009E1FA8">
      <w:pPr>
        <w:pStyle w:val="afff6"/>
        <w:rPr>
          <w:szCs w:val="24"/>
        </w:rPr>
      </w:pPr>
      <w:r w:rsidRPr="00ED7C71">
        <w:rPr>
          <w:iCs/>
          <w:szCs w:val="24"/>
        </w:rPr>
        <w:t>• </w:t>
      </w:r>
      <w:r w:rsidRPr="00ED7C71">
        <w:rPr>
          <w:bCs/>
          <w:szCs w:val="24"/>
        </w:rPr>
        <w:t xml:space="preserve">понимать роль и место </w:t>
      </w:r>
      <w:r w:rsidRPr="00ED7C71">
        <w:rPr>
          <w:szCs w:val="24"/>
        </w:rPr>
        <w:t>искусства в развитии культуры, ориентироваться в связях искусства с наукой и религией;</w:t>
      </w:r>
    </w:p>
    <w:p w:rsidR="009E1FA8" w:rsidRPr="00ED7C71" w:rsidRDefault="009E1FA8">
      <w:pPr>
        <w:pStyle w:val="afff6"/>
        <w:rPr>
          <w:szCs w:val="24"/>
        </w:rPr>
      </w:pPr>
      <w:r w:rsidRPr="00ED7C71">
        <w:rPr>
          <w:iCs/>
          <w:szCs w:val="24"/>
        </w:rPr>
        <w:t>• </w:t>
      </w:r>
      <w:r w:rsidRPr="00ED7C71">
        <w:rPr>
          <w:bCs/>
          <w:szCs w:val="24"/>
        </w:rPr>
        <w:t xml:space="preserve">осознавать </w:t>
      </w:r>
      <w:r w:rsidRPr="00ED7C71">
        <w:rPr>
          <w:szCs w:val="24"/>
        </w:rPr>
        <w:t>потенциал искусства в познании мира, в формировании отношения к человеку, природным и социальным явлениям;</w:t>
      </w:r>
    </w:p>
    <w:p w:rsidR="009E1FA8" w:rsidRPr="00ED7C71" w:rsidRDefault="009E1FA8">
      <w:pPr>
        <w:pStyle w:val="afff6"/>
        <w:rPr>
          <w:szCs w:val="24"/>
        </w:rPr>
      </w:pPr>
      <w:r w:rsidRPr="00ED7C71">
        <w:rPr>
          <w:iCs/>
          <w:szCs w:val="24"/>
        </w:rPr>
        <w:t>• </w:t>
      </w:r>
      <w:r w:rsidRPr="00ED7C71">
        <w:rPr>
          <w:szCs w:val="24"/>
        </w:rPr>
        <w:t>понимать роль искусства в создании материальной среды обитания человека;</w:t>
      </w:r>
    </w:p>
    <w:p w:rsidR="009E1FA8" w:rsidRPr="00ED7C71" w:rsidRDefault="009E1FA8">
      <w:pPr>
        <w:pStyle w:val="afff6"/>
        <w:rPr>
          <w:szCs w:val="24"/>
        </w:rPr>
      </w:pPr>
      <w:r w:rsidRPr="00ED7C71">
        <w:rPr>
          <w:iCs/>
          <w:szCs w:val="24"/>
        </w:rPr>
        <w:t>• </w:t>
      </w:r>
      <w:r w:rsidRPr="00ED7C71">
        <w:rPr>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iCs/>
          <w:szCs w:val="24"/>
        </w:rPr>
      </w:pPr>
      <w:r w:rsidRPr="00ED7C71">
        <w:rPr>
          <w:iCs/>
          <w:szCs w:val="24"/>
        </w:rPr>
        <w:t>• </w:t>
      </w:r>
      <w:r w:rsidRPr="00ED7C71">
        <w:rPr>
          <w:i/>
          <w:iCs/>
          <w:szCs w:val="24"/>
        </w:rPr>
        <w:t>выделять и анализировать авторскую концепцию художественного образа в произведении искусства;</w:t>
      </w:r>
    </w:p>
    <w:p w:rsidR="009E1FA8" w:rsidRPr="00ED7C71" w:rsidRDefault="009E1FA8">
      <w:pPr>
        <w:pStyle w:val="afff6"/>
        <w:rPr>
          <w:i/>
          <w:iCs/>
          <w:szCs w:val="24"/>
        </w:rPr>
      </w:pPr>
      <w:r w:rsidRPr="00ED7C71">
        <w:rPr>
          <w:iCs/>
          <w:szCs w:val="24"/>
        </w:rPr>
        <w:t>• </w:t>
      </w:r>
      <w:r w:rsidRPr="00ED7C71">
        <w:rPr>
          <w:i/>
          <w:iCs/>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9E1FA8" w:rsidRPr="00ED7C71" w:rsidRDefault="009E1FA8">
      <w:pPr>
        <w:pStyle w:val="afff6"/>
        <w:rPr>
          <w:i/>
          <w:iCs/>
          <w:szCs w:val="24"/>
        </w:rPr>
      </w:pPr>
      <w:r w:rsidRPr="00ED7C71">
        <w:rPr>
          <w:iCs/>
          <w:szCs w:val="24"/>
        </w:rPr>
        <w:t>• </w:t>
      </w:r>
      <w:r w:rsidRPr="00ED7C71">
        <w:rPr>
          <w:i/>
          <w:iCs/>
          <w:szCs w:val="24"/>
        </w:rPr>
        <w:t>различать произведения разных эпох, художественных стилей;</w:t>
      </w:r>
    </w:p>
    <w:p w:rsidR="009E1FA8" w:rsidRPr="00ED7C71" w:rsidRDefault="009E1FA8">
      <w:pPr>
        <w:pStyle w:val="afff6"/>
        <w:rPr>
          <w:i/>
          <w:iCs/>
          <w:szCs w:val="24"/>
        </w:rPr>
      </w:pPr>
      <w:r w:rsidRPr="00ED7C71">
        <w:rPr>
          <w:iCs/>
          <w:szCs w:val="24"/>
        </w:rPr>
        <w:t>• </w:t>
      </w:r>
      <w:r w:rsidRPr="00ED7C71">
        <w:rPr>
          <w:i/>
          <w:iCs/>
          <w:szCs w:val="24"/>
        </w:rPr>
        <w:t>различать работы великих мастеров по художественной манере (по манере письма).</w:t>
      </w:r>
    </w:p>
    <w:p w:rsidR="009E1FA8" w:rsidRPr="00ED7C71" w:rsidRDefault="009E1FA8">
      <w:pPr>
        <w:pStyle w:val="afff6"/>
        <w:rPr>
          <w:b/>
          <w:szCs w:val="24"/>
        </w:rPr>
      </w:pPr>
      <w:r w:rsidRPr="00ED7C71">
        <w:rPr>
          <w:b/>
          <w:szCs w:val="24"/>
        </w:rPr>
        <w:t>Духовно-нравственные проблемы жизни и искусства</w:t>
      </w:r>
    </w:p>
    <w:p w:rsidR="009E1FA8" w:rsidRPr="00ED7C71" w:rsidRDefault="009E1FA8">
      <w:pPr>
        <w:pStyle w:val="afff6"/>
        <w:rPr>
          <w:bCs/>
          <w:szCs w:val="24"/>
        </w:rPr>
      </w:pPr>
      <w:r w:rsidRPr="00ED7C71">
        <w:rPr>
          <w:bCs/>
          <w:szCs w:val="24"/>
        </w:rPr>
        <w:t>Выпускник научится:</w:t>
      </w:r>
    </w:p>
    <w:p w:rsidR="009E1FA8" w:rsidRPr="00ED7C71" w:rsidRDefault="009E1FA8">
      <w:pPr>
        <w:pStyle w:val="afff6"/>
        <w:rPr>
          <w:szCs w:val="24"/>
        </w:rPr>
      </w:pPr>
      <w:r w:rsidRPr="00ED7C71">
        <w:rPr>
          <w:iCs/>
          <w:szCs w:val="24"/>
        </w:rPr>
        <w:t>• </w:t>
      </w:r>
      <w:r w:rsidRPr="00ED7C71">
        <w:rPr>
          <w:szCs w:val="24"/>
        </w:rPr>
        <w:t>понимать связи искусства с всемирной историей и историей Отечества;</w:t>
      </w:r>
    </w:p>
    <w:p w:rsidR="009E1FA8" w:rsidRPr="00ED7C71" w:rsidRDefault="009E1FA8">
      <w:pPr>
        <w:pStyle w:val="afff6"/>
        <w:rPr>
          <w:szCs w:val="24"/>
        </w:rPr>
      </w:pPr>
      <w:r w:rsidRPr="00ED7C71">
        <w:rPr>
          <w:iCs/>
          <w:szCs w:val="24"/>
        </w:rPr>
        <w:t>• </w:t>
      </w:r>
      <w:r w:rsidRPr="00ED7C71">
        <w:rPr>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9E1FA8" w:rsidRPr="00ED7C71" w:rsidRDefault="009E1FA8">
      <w:pPr>
        <w:pStyle w:val="afff6"/>
        <w:rPr>
          <w:szCs w:val="24"/>
        </w:rPr>
      </w:pPr>
      <w:r w:rsidRPr="00ED7C71">
        <w:rPr>
          <w:iCs/>
          <w:szCs w:val="24"/>
        </w:rPr>
        <w:t>• </w:t>
      </w:r>
      <w:r w:rsidRPr="00ED7C71">
        <w:rPr>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9E1FA8" w:rsidRPr="00ED7C71" w:rsidRDefault="009E1FA8">
      <w:pPr>
        <w:pStyle w:val="afff6"/>
        <w:rPr>
          <w:szCs w:val="24"/>
        </w:rPr>
      </w:pPr>
      <w:r w:rsidRPr="00ED7C71">
        <w:rPr>
          <w:szCs w:val="24"/>
        </w:rPr>
        <w:t>•</w:t>
      </w:r>
      <w:r w:rsidRPr="00ED7C71">
        <w:rPr>
          <w:i/>
          <w:szCs w:val="24"/>
        </w:rPr>
        <w:t> </w:t>
      </w:r>
      <w:r w:rsidRPr="00ED7C71">
        <w:rPr>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9E1FA8" w:rsidRPr="00ED7C71" w:rsidRDefault="009E1FA8">
      <w:pPr>
        <w:pStyle w:val="afff6"/>
        <w:rPr>
          <w:iCs/>
          <w:szCs w:val="24"/>
        </w:rPr>
      </w:pPr>
      <w:r w:rsidRPr="00ED7C71">
        <w:rPr>
          <w:iCs/>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iCs/>
          <w:szCs w:val="24"/>
        </w:rPr>
      </w:pPr>
      <w:r w:rsidRPr="00ED7C71">
        <w:rPr>
          <w:iCs/>
          <w:szCs w:val="24"/>
        </w:rPr>
        <w:t>• </w:t>
      </w:r>
      <w:r w:rsidRPr="00ED7C71">
        <w:rPr>
          <w:i/>
          <w:iCs/>
          <w:szCs w:val="24"/>
        </w:rPr>
        <w:t>понимать гражданское подвижничество художника в выявлении положительных и отрицательных сторон жизни в художественном образе;</w:t>
      </w:r>
    </w:p>
    <w:p w:rsidR="009E1FA8" w:rsidRPr="00ED7C71" w:rsidRDefault="009E1FA8">
      <w:pPr>
        <w:pStyle w:val="afff6"/>
        <w:rPr>
          <w:i/>
          <w:iCs/>
          <w:szCs w:val="24"/>
        </w:rPr>
      </w:pPr>
      <w:r w:rsidRPr="00ED7C71">
        <w:rPr>
          <w:iCs/>
          <w:szCs w:val="24"/>
        </w:rPr>
        <w:t>• </w:t>
      </w:r>
      <w:r w:rsidRPr="00ED7C71">
        <w:rPr>
          <w:i/>
          <w:iCs/>
          <w:szCs w:val="24"/>
        </w:rPr>
        <w:t>осознавать необходимость развитого эстетического вкуса в жизни современного человека;</w:t>
      </w:r>
    </w:p>
    <w:p w:rsidR="009E1FA8" w:rsidRPr="00ED7C71" w:rsidRDefault="009E1FA8">
      <w:pPr>
        <w:pStyle w:val="afff6"/>
        <w:rPr>
          <w:i/>
          <w:iCs/>
          <w:szCs w:val="24"/>
        </w:rPr>
      </w:pPr>
      <w:r w:rsidRPr="00ED7C71">
        <w:rPr>
          <w:iCs/>
          <w:szCs w:val="24"/>
        </w:rPr>
        <w:t>• </w:t>
      </w:r>
      <w:r w:rsidRPr="00ED7C71">
        <w:rPr>
          <w:i/>
          <w:iCs/>
          <w:szCs w:val="24"/>
        </w:rPr>
        <w:t>понимать специфику ориентированности отечественного искусства на приоритет этического над эстетическим.</w:t>
      </w:r>
    </w:p>
    <w:p w:rsidR="009E1FA8" w:rsidRPr="00ED7C71" w:rsidRDefault="009E1FA8">
      <w:pPr>
        <w:pStyle w:val="afff6"/>
        <w:rPr>
          <w:b/>
          <w:szCs w:val="24"/>
        </w:rPr>
      </w:pPr>
      <w:r w:rsidRPr="00ED7C71">
        <w:rPr>
          <w:b/>
          <w:szCs w:val="24"/>
        </w:rPr>
        <w:t>Язык пластических искусств и художественный образ</w:t>
      </w:r>
    </w:p>
    <w:p w:rsidR="009E1FA8" w:rsidRPr="00ED7C71" w:rsidRDefault="009E1FA8">
      <w:pPr>
        <w:pStyle w:val="afff6"/>
        <w:rPr>
          <w:b/>
          <w:bCs/>
          <w:i/>
          <w:iCs/>
          <w:szCs w:val="24"/>
        </w:rPr>
      </w:pPr>
      <w:r w:rsidRPr="00ED7C71">
        <w:rPr>
          <w:b/>
          <w:bCs/>
          <w:i/>
          <w:iCs/>
          <w:szCs w:val="24"/>
        </w:rPr>
        <w:t>Выпускник научится:</w:t>
      </w:r>
    </w:p>
    <w:p w:rsidR="009E1FA8" w:rsidRPr="00ED7C71" w:rsidRDefault="009E1FA8">
      <w:pPr>
        <w:pStyle w:val="afff6"/>
        <w:rPr>
          <w:szCs w:val="24"/>
        </w:rPr>
      </w:pPr>
      <w:r w:rsidRPr="00ED7C71">
        <w:rPr>
          <w:iCs/>
          <w:szCs w:val="24"/>
        </w:rPr>
        <w:t>• </w:t>
      </w:r>
      <w:r w:rsidRPr="00ED7C71">
        <w:rPr>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9E1FA8" w:rsidRPr="00ED7C71" w:rsidRDefault="009E1FA8">
      <w:pPr>
        <w:pStyle w:val="afff6"/>
        <w:rPr>
          <w:szCs w:val="24"/>
        </w:rPr>
      </w:pPr>
      <w:r w:rsidRPr="00ED7C71">
        <w:rPr>
          <w:iCs/>
          <w:szCs w:val="24"/>
        </w:rPr>
        <w:t>• </w:t>
      </w:r>
      <w:r w:rsidRPr="00ED7C71">
        <w:rPr>
          <w:szCs w:val="24"/>
        </w:rPr>
        <w:t>понимать роль художественного образа и понятия «выразительность» в искусстве;</w:t>
      </w:r>
    </w:p>
    <w:p w:rsidR="009E1FA8" w:rsidRPr="00ED7C71" w:rsidRDefault="009E1FA8">
      <w:pPr>
        <w:pStyle w:val="afff6"/>
        <w:rPr>
          <w:szCs w:val="24"/>
        </w:rPr>
      </w:pPr>
      <w:r w:rsidRPr="00ED7C71">
        <w:rPr>
          <w:iCs/>
          <w:szCs w:val="24"/>
        </w:rPr>
        <w:t>• </w:t>
      </w:r>
      <w:r w:rsidRPr="00ED7C71">
        <w:rPr>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9E1FA8" w:rsidRPr="00ED7C71" w:rsidRDefault="009E1FA8">
      <w:pPr>
        <w:pStyle w:val="afff6"/>
        <w:rPr>
          <w:szCs w:val="24"/>
        </w:rPr>
      </w:pPr>
      <w:r w:rsidRPr="00ED7C71">
        <w:rPr>
          <w:iCs/>
          <w:szCs w:val="24"/>
        </w:rPr>
        <w:t>• </w:t>
      </w:r>
      <w:r w:rsidRPr="00ED7C71">
        <w:rPr>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9E1FA8" w:rsidRPr="00ED7C71" w:rsidRDefault="009E1FA8">
      <w:pPr>
        <w:pStyle w:val="afff6"/>
        <w:rPr>
          <w:szCs w:val="24"/>
        </w:rPr>
      </w:pPr>
      <w:r w:rsidRPr="00ED7C71">
        <w:rPr>
          <w:iCs/>
          <w:szCs w:val="24"/>
        </w:rPr>
        <w:t>• </w:t>
      </w:r>
      <w:r w:rsidRPr="00ED7C71">
        <w:rPr>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9E1FA8" w:rsidRPr="00ED7C71" w:rsidRDefault="009E1FA8">
      <w:pPr>
        <w:pStyle w:val="afff6"/>
        <w:rPr>
          <w:szCs w:val="24"/>
        </w:rPr>
      </w:pPr>
      <w:r w:rsidRPr="00ED7C71">
        <w:rPr>
          <w:iCs/>
          <w:szCs w:val="24"/>
        </w:rPr>
        <w:t>• </w:t>
      </w:r>
      <w:r w:rsidRPr="00ED7C71">
        <w:rPr>
          <w:szCs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iCs/>
          <w:szCs w:val="24"/>
        </w:rPr>
      </w:pPr>
      <w:r w:rsidRPr="00ED7C71">
        <w:rPr>
          <w:iCs/>
          <w:szCs w:val="24"/>
        </w:rPr>
        <w:t>• </w:t>
      </w:r>
      <w:r w:rsidRPr="00ED7C71">
        <w:rPr>
          <w:i/>
          <w:iCs/>
          <w:szCs w:val="24"/>
        </w:rPr>
        <w:t>анализировать и высказывать суждение о своей творческой работе и работе одноклассников;</w:t>
      </w:r>
    </w:p>
    <w:p w:rsidR="009E1FA8" w:rsidRPr="00ED7C71" w:rsidRDefault="009E1FA8">
      <w:pPr>
        <w:pStyle w:val="afff6"/>
        <w:rPr>
          <w:i/>
          <w:iCs/>
          <w:szCs w:val="24"/>
        </w:rPr>
      </w:pPr>
      <w:r w:rsidRPr="00ED7C71">
        <w:rPr>
          <w:iCs/>
          <w:szCs w:val="24"/>
        </w:rPr>
        <w:t>• </w:t>
      </w:r>
      <w:r w:rsidRPr="00ED7C71">
        <w:rPr>
          <w:i/>
          <w:iCs/>
          <w:szCs w:val="24"/>
        </w:rPr>
        <w:t>понимать и использовать в художественной работе материалы и средства художественной выразительности, соответствующие замыслу;</w:t>
      </w:r>
    </w:p>
    <w:p w:rsidR="009E1FA8" w:rsidRPr="00ED7C71" w:rsidRDefault="009E1FA8">
      <w:pPr>
        <w:pStyle w:val="afff6"/>
        <w:rPr>
          <w:i/>
          <w:szCs w:val="24"/>
        </w:rPr>
      </w:pPr>
      <w:r w:rsidRPr="00ED7C71">
        <w:rPr>
          <w:iCs/>
          <w:szCs w:val="24"/>
        </w:rPr>
        <w:t>• </w:t>
      </w:r>
      <w:r w:rsidRPr="00ED7C71">
        <w:rPr>
          <w:i/>
          <w:szCs w:val="24"/>
        </w:rPr>
        <w:t> </w:t>
      </w:r>
      <w:r w:rsidRPr="00ED7C71">
        <w:rPr>
          <w:i/>
          <w:iCs/>
          <w:szCs w:val="24"/>
        </w:rPr>
        <w:t xml:space="preserve">анализировать </w:t>
      </w:r>
      <w:r w:rsidRPr="00ED7C71">
        <w:rPr>
          <w:i/>
          <w:szCs w:val="24"/>
        </w:rPr>
        <w:t>средства выразительности, используемые художниками, скульпторами, архитекторами, дизайнерами для создания художественного образа.</w:t>
      </w:r>
    </w:p>
    <w:p w:rsidR="009E1FA8" w:rsidRPr="00ED7C71" w:rsidRDefault="009E1FA8">
      <w:pPr>
        <w:pStyle w:val="afff6"/>
        <w:rPr>
          <w:b/>
          <w:szCs w:val="24"/>
        </w:rPr>
      </w:pPr>
      <w:r w:rsidRPr="00ED7C71">
        <w:rPr>
          <w:b/>
          <w:szCs w:val="24"/>
        </w:rPr>
        <w:t>Виды и жанры изобразительного искусства</w:t>
      </w:r>
    </w:p>
    <w:p w:rsidR="009E1FA8" w:rsidRPr="00ED7C71" w:rsidRDefault="009E1FA8">
      <w:pPr>
        <w:pStyle w:val="afff6"/>
        <w:rPr>
          <w:b/>
          <w:bCs/>
          <w:i/>
          <w:iCs/>
          <w:szCs w:val="24"/>
        </w:rPr>
      </w:pPr>
      <w:r w:rsidRPr="00ED7C71">
        <w:rPr>
          <w:b/>
          <w:bCs/>
          <w:i/>
          <w:iCs/>
          <w:szCs w:val="24"/>
        </w:rPr>
        <w:t>Выпускник научится:</w:t>
      </w:r>
    </w:p>
    <w:p w:rsidR="009E1FA8" w:rsidRPr="00ED7C71" w:rsidRDefault="009E1FA8">
      <w:pPr>
        <w:pStyle w:val="afff6"/>
        <w:rPr>
          <w:szCs w:val="24"/>
        </w:rPr>
      </w:pPr>
      <w:r w:rsidRPr="00ED7C71">
        <w:rPr>
          <w:iCs/>
          <w:szCs w:val="24"/>
        </w:rPr>
        <w:t>• </w:t>
      </w:r>
      <w:r w:rsidRPr="00ED7C71">
        <w:rPr>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9E1FA8" w:rsidRPr="00ED7C71" w:rsidRDefault="009E1FA8">
      <w:pPr>
        <w:pStyle w:val="afff6"/>
        <w:rPr>
          <w:szCs w:val="24"/>
        </w:rPr>
      </w:pPr>
      <w:r w:rsidRPr="00ED7C71">
        <w:rPr>
          <w:iCs/>
          <w:szCs w:val="24"/>
        </w:rPr>
        <w:t>• </w:t>
      </w:r>
      <w:r w:rsidRPr="00ED7C71">
        <w:rPr>
          <w:szCs w:val="24"/>
        </w:rPr>
        <w:t xml:space="preserve">различать виды декоративно-прикладных искусств, понимать их специфику; </w:t>
      </w:r>
    </w:p>
    <w:p w:rsidR="009E1FA8" w:rsidRPr="00ED7C71" w:rsidRDefault="009E1FA8">
      <w:pPr>
        <w:pStyle w:val="afff6"/>
        <w:rPr>
          <w:szCs w:val="24"/>
        </w:rPr>
      </w:pPr>
      <w:r w:rsidRPr="00ED7C71">
        <w:rPr>
          <w:iCs/>
          <w:szCs w:val="24"/>
        </w:rPr>
        <w:t>• </w:t>
      </w:r>
      <w:r w:rsidRPr="00ED7C71">
        <w:rPr>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iCs/>
          <w:szCs w:val="24"/>
        </w:rPr>
        <w:t xml:space="preserve">определять </w:t>
      </w:r>
      <w:r w:rsidRPr="00ED7C71">
        <w:rPr>
          <w:i/>
          <w:szCs w:val="24"/>
        </w:rPr>
        <w:t>шедевры национального и мирового изобразительного искусства;</w:t>
      </w:r>
    </w:p>
    <w:p w:rsidR="009E1FA8" w:rsidRPr="00ED7C71" w:rsidRDefault="009E1FA8">
      <w:pPr>
        <w:pStyle w:val="afff6"/>
        <w:rPr>
          <w:i/>
          <w:szCs w:val="24"/>
        </w:rPr>
      </w:pPr>
      <w:r w:rsidRPr="00ED7C71">
        <w:rPr>
          <w:iCs/>
          <w:szCs w:val="24"/>
        </w:rPr>
        <w:t>• </w:t>
      </w:r>
      <w:r w:rsidRPr="00ED7C71">
        <w:rPr>
          <w:i/>
          <w:szCs w:val="24"/>
        </w:rPr>
        <w:t>понимать историческую ретроспективу становления жанров пластических искусств.</w:t>
      </w:r>
    </w:p>
    <w:p w:rsidR="009E1FA8" w:rsidRPr="00ED7C71" w:rsidRDefault="009E1FA8">
      <w:pPr>
        <w:pStyle w:val="afff6"/>
        <w:rPr>
          <w:b/>
          <w:szCs w:val="24"/>
        </w:rPr>
      </w:pPr>
      <w:r w:rsidRPr="00ED7C71">
        <w:rPr>
          <w:b/>
          <w:szCs w:val="24"/>
        </w:rPr>
        <w:t>Изобразительная природа фотографии, театра, кино</w:t>
      </w:r>
    </w:p>
    <w:p w:rsidR="009E1FA8" w:rsidRPr="00ED7C71" w:rsidRDefault="009E1FA8">
      <w:pPr>
        <w:pStyle w:val="afff6"/>
        <w:rPr>
          <w:b/>
          <w:bCs/>
          <w:i/>
          <w:iCs/>
          <w:szCs w:val="24"/>
        </w:rPr>
      </w:pPr>
      <w:r w:rsidRPr="00ED7C71">
        <w:rPr>
          <w:b/>
          <w:bCs/>
          <w:i/>
          <w:iCs/>
          <w:szCs w:val="24"/>
        </w:rPr>
        <w:t>Выпускник научится:</w:t>
      </w:r>
    </w:p>
    <w:p w:rsidR="009E1FA8" w:rsidRPr="00ED7C71" w:rsidRDefault="009E1FA8">
      <w:pPr>
        <w:pStyle w:val="afff6"/>
        <w:rPr>
          <w:szCs w:val="24"/>
        </w:rPr>
      </w:pPr>
      <w:r w:rsidRPr="00ED7C71">
        <w:rPr>
          <w:iCs/>
          <w:szCs w:val="24"/>
        </w:rPr>
        <w:t>• </w:t>
      </w:r>
      <w:r w:rsidRPr="00ED7C71">
        <w:rPr>
          <w:szCs w:val="24"/>
        </w:rPr>
        <w:t>определять жанры и особенности художественной фотографии, её отличие от картины и нехудожественной фотографии;</w:t>
      </w:r>
    </w:p>
    <w:p w:rsidR="009E1FA8" w:rsidRPr="00ED7C71" w:rsidRDefault="009E1FA8">
      <w:pPr>
        <w:pStyle w:val="afff6"/>
        <w:rPr>
          <w:szCs w:val="24"/>
        </w:rPr>
      </w:pPr>
      <w:r w:rsidRPr="00ED7C71">
        <w:rPr>
          <w:iCs/>
          <w:szCs w:val="24"/>
        </w:rPr>
        <w:t>• </w:t>
      </w:r>
      <w:r w:rsidRPr="00ED7C71">
        <w:rPr>
          <w:szCs w:val="24"/>
        </w:rPr>
        <w:t>понимать особенности визуального художественного образа в театре и кино;</w:t>
      </w:r>
    </w:p>
    <w:p w:rsidR="009E1FA8" w:rsidRPr="00ED7C71" w:rsidRDefault="009E1FA8">
      <w:pPr>
        <w:pStyle w:val="afff6"/>
        <w:rPr>
          <w:szCs w:val="24"/>
        </w:rPr>
      </w:pPr>
      <w:r w:rsidRPr="00ED7C71">
        <w:rPr>
          <w:iCs/>
          <w:szCs w:val="24"/>
        </w:rPr>
        <w:t>• </w:t>
      </w:r>
      <w:r w:rsidRPr="00ED7C71">
        <w:rPr>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9E1FA8" w:rsidRPr="00ED7C71" w:rsidRDefault="009E1FA8">
      <w:pPr>
        <w:pStyle w:val="afff6"/>
        <w:rPr>
          <w:szCs w:val="24"/>
        </w:rPr>
      </w:pPr>
      <w:r w:rsidRPr="00ED7C71">
        <w:rPr>
          <w:iCs/>
          <w:szCs w:val="24"/>
        </w:rPr>
        <w:t>• </w:t>
      </w:r>
      <w:r w:rsidRPr="00ED7C71">
        <w:rPr>
          <w:szCs w:val="24"/>
        </w:rPr>
        <w:t>применять компьютерные технологии в собственной художественно-творческой деятельности (PowerPoint, Photoshop и др.).</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iCs/>
          <w:szCs w:val="24"/>
        </w:rPr>
        <w:t xml:space="preserve">использовать </w:t>
      </w:r>
      <w:r w:rsidRPr="00ED7C71">
        <w:rPr>
          <w:i/>
          <w:szCs w:val="24"/>
        </w:rPr>
        <w:t>средства художественной выразительности в собственных фотоработах;</w:t>
      </w:r>
    </w:p>
    <w:p w:rsidR="009E1FA8" w:rsidRPr="00ED7C71" w:rsidRDefault="009E1FA8">
      <w:pPr>
        <w:pStyle w:val="afff6"/>
        <w:rPr>
          <w:i/>
          <w:szCs w:val="24"/>
        </w:rPr>
      </w:pPr>
      <w:r w:rsidRPr="00ED7C71">
        <w:rPr>
          <w:iCs/>
          <w:szCs w:val="24"/>
        </w:rPr>
        <w:t>• </w:t>
      </w:r>
      <w:r w:rsidRPr="00ED7C71">
        <w:rPr>
          <w:i/>
          <w:iCs/>
          <w:szCs w:val="24"/>
        </w:rPr>
        <w:t xml:space="preserve">применять </w:t>
      </w:r>
      <w:r w:rsidRPr="00ED7C71">
        <w:rPr>
          <w:i/>
          <w:szCs w:val="24"/>
        </w:rPr>
        <w:t xml:space="preserve">в работе над цифровой фотографией технические средства </w:t>
      </w:r>
      <w:r w:rsidRPr="00ED7C71">
        <w:rPr>
          <w:i/>
          <w:szCs w:val="24"/>
          <w:lang w:val="en-US"/>
        </w:rPr>
        <w:t>Photoshop</w:t>
      </w:r>
      <w:r w:rsidRPr="00ED7C71">
        <w:rPr>
          <w:i/>
          <w:szCs w:val="24"/>
        </w:rPr>
        <w:t>;</w:t>
      </w:r>
    </w:p>
    <w:p w:rsidR="009E1FA8" w:rsidRPr="00ED7C71" w:rsidRDefault="009E1FA8">
      <w:pPr>
        <w:pStyle w:val="afff6"/>
        <w:rPr>
          <w:i/>
          <w:szCs w:val="24"/>
        </w:rPr>
      </w:pPr>
      <w:r w:rsidRPr="00ED7C71">
        <w:rPr>
          <w:iCs/>
          <w:szCs w:val="24"/>
        </w:rPr>
        <w:t>• </w:t>
      </w:r>
      <w:r w:rsidRPr="00ED7C71">
        <w:rPr>
          <w:i/>
          <w:iCs/>
          <w:szCs w:val="24"/>
        </w:rPr>
        <w:t xml:space="preserve">понимать </w:t>
      </w:r>
      <w:r w:rsidRPr="00ED7C71">
        <w:rPr>
          <w:i/>
          <w:szCs w:val="24"/>
        </w:rPr>
        <w:t>и анализировать выразительность и соответствие авторскому замыслу сценографии, костюмов, грима после просмотра спектакля;</w:t>
      </w:r>
    </w:p>
    <w:p w:rsidR="009E1FA8" w:rsidRPr="00ED7C71" w:rsidRDefault="009E1FA8">
      <w:pPr>
        <w:pStyle w:val="afff6"/>
        <w:rPr>
          <w:i/>
          <w:szCs w:val="24"/>
        </w:rPr>
      </w:pPr>
      <w:r w:rsidRPr="00ED7C71">
        <w:rPr>
          <w:iCs/>
          <w:szCs w:val="24"/>
        </w:rPr>
        <w:t>• </w:t>
      </w:r>
      <w:r w:rsidRPr="00ED7C71">
        <w:rPr>
          <w:i/>
          <w:iCs/>
          <w:szCs w:val="24"/>
        </w:rPr>
        <w:t xml:space="preserve">понимать </w:t>
      </w:r>
      <w:r w:rsidRPr="00ED7C71">
        <w:rPr>
          <w:i/>
          <w:szCs w:val="24"/>
        </w:rPr>
        <w:t>и анализировать раскадровку, реквизит, костюмы и грим после просмотра художественного фильма.</w:t>
      </w:r>
    </w:p>
    <w:p w:rsidR="009E1FA8" w:rsidRDefault="009E1FA8">
      <w:pPr>
        <w:pStyle w:val="afff6"/>
        <w:rPr>
          <w:b/>
          <w:szCs w:val="28"/>
        </w:rPr>
      </w:pPr>
    </w:p>
    <w:p w:rsidR="009E1FA8" w:rsidRDefault="009E1FA8">
      <w:pPr>
        <w:pStyle w:val="afff6"/>
        <w:rPr>
          <w:b/>
          <w:szCs w:val="24"/>
        </w:rPr>
      </w:pPr>
      <w:r w:rsidRPr="00ED7C71">
        <w:rPr>
          <w:b/>
          <w:szCs w:val="24"/>
        </w:rPr>
        <w:t>Музыка</w:t>
      </w:r>
      <w:r w:rsidR="007D6AB6">
        <w:rPr>
          <w:b/>
          <w:szCs w:val="24"/>
        </w:rPr>
        <w:t>:</w:t>
      </w:r>
    </w:p>
    <w:p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146BB1" w:rsidRPr="00146BB1" w:rsidRDefault="00146BB1" w:rsidP="00146BB1">
      <w:pPr>
        <w:widowControl/>
        <w:shd w:val="clear" w:color="auto" w:fill="FFFFFF"/>
        <w:suppressAutoHyphens w:val="0"/>
        <w:autoSpaceDE/>
        <w:jc w:val="both"/>
        <w:textAlignment w:val="baseline"/>
        <w:rPr>
          <w:rFonts w:eastAsia="Times New Roman"/>
          <w:spacing w:val="2"/>
          <w:lang w:val="ru-RU" w:eastAsia="ru-RU"/>
        </w:rPr>
      </w:pPr>
      <w:r w:rsidRPr="00146BB1">
        <w:rPr>
          <w:rFonts w:eastAsia="Times New Roman"/>
          <w:spacing w:val="2"/>
          <w:lang w:val="ru-RU" w:eastAsia="ru-RU"/>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146BB1" w:rsidRPr="00146BB1" w:rsidRDefault="00146BB1" w:rsidP="00146BB1">
      <w:pPr>
        <w:widowControl/>
        <w:shd w:val="clear" w:color="auto" w:fill="FFFFFF"/>
        <w:suppressAutoHyphens w:val="0"/>
        <w:autoSpaceDE/>
        <w:jc w:val="both"/>
        <w:textAlignment w:val="baseline"/>
        <w:rPr>
          <w:rFonts w:ascii="Arial" w:eastAsia="Times New Roman" w:hAnsi="Arial" w:cs="Arial"/>
          <w:color w:val="2D2D2D"/>
          <w:spacing w:val="2"/>
          <w:sz w:val="21"/>
          <w:szCs w:val="21"/>
          <w:lang w:val="ru-RU" w:eastAsia="ru-RU"/>
        </w:rPr>
      </w:pPr>
      <w:r w:rsidRPr="00146BB1">
        <w:rPr>
          <w:rFonts w:eastAsia="Times New Roman"/>
          <w:spacing w:val="2"/>
          <w:lang w:val="ru-RU" w:eastAsia="ru-RU"/>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9E1FA8" w:rsidRPr="00ED7C71" w:rsidRDefault="009E1FA8">
      <w:pPr>
        <w:pStyle w:val="afff6"/>
        <w:rPr>
          <w:b/>
          <w:szCs w:val="24"/>
        </w:rPr>
      </w:pPr>
      <w:r w:rsidRPr="00ED7C71">
        <w:rPr>
          <w:b/>
          <w:szCs w:val="24"/>
        </w:rPr>
        <w:t>Музыка как вид искусства</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9E1FA8" w:rsidRPr="00ED7C71" w:rsidRDefault="009E1FA8">
      <w:pPr>
        <w:pStyle w:val="afff6"/>
        <w:rPr>
          <w:szCs w:val="24"/>
        </w:rPr>
      </w:pPr>
      <w:r w:rsidRPr="00ED7C71">
        <w:rPr>
          <w:iCs/>
          <w:szCs w:val="24"/>
        </w:rPr>
        <w:t>• </w:t>
      </w:r>
      <w:r w:rsidRPr="00ED7C71">
        <w:rPr>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E41ABC" w:rsidRDefault="009E1FA8" w:rsidP="00E41ABC">
      <w:pPr>
        <w:pStyle w:val="afff6"/>
        <w:rPr>
          <w:szCs w:val="24"/>
        </w:rPr>
      </w:pPr>
      <w:r w:rsidRPr="00ED7C71">
        <w:rPr>
          <w:iCs/>
          <w:szCs w:val="24"/>
        </w:rPr>
        <w:t>• </w:t>
      </w:r>
      <w:r w:rsidRPr="00ED7C71">
        <w:rPr>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8262DD" w:rsidRPr="008262DD" w:rsidRDefault="00E41ABC" w:rsidP="00E41ABC">
      <w:pPr>
        <w:pStyle w:val="afff6"/>
        <w:ind w:firstLine="0"/>
        <w:rPr>
          <w:szCs w:val="24"/>
        </w:rPr>
      </w:pPr>
      <w:r w:rsidRPr="00ED7C71">
        <w:rPr>
          <w:iCs/>
          <w:szCs w:val="24"/>
        </w:rPr>
        <w:t>•</w:t>
      </w:r>
      <w:r w:rsidR="008262DD" w:rsidRPr="008262DD">
        <w:rPr>
          <w:iCs/>
        </w:rPr>
        <w:t>основам музыкальной грамотности, специальной терминологии и ключевым понятиям музыкального искусства, элементарной нотной грамоте;</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9E1FA8" w:rsidRPr="00ED7C71" w:rsidRDefault="009E1FA8">
      <w:pPr>
        <w:pStyle w:val="afff6"/>
        <w:rPr>
          <w:i/>
          <w:szCs w:val="24"/>
        </w:rPr>
      </w:pPr>
      <w:r w:rsidRPr="00ED7C71">
        <w:rPr>
          <w:i/>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9E1FA8" w:rsidRPr="00ED7C71" w:rsidRDefault="009E1FA8">
      <w:pPr>
        <w:pStyle w:val="afff6"/>
        <w:rPr>
          <w:b/>
          <w:szCs w:val="24"/>
        </w:rPr>
      </w:pPr>
      <w:r w:rsidRPr="00ED7C71">
        <w:rPr>
          <w:b/>
          <w:szCs w:val="24"/>
        </w:rPr>
        <w:t>Музыкальный образ и музыкальная драматургия</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9E1FA8" w:rsidRPr="00ED7C71" w:rsidRDefault="009E1FA8">
      <w:pPr>
        <w:pStyle w:val="afff6"/>
        <w:rPr>
          <w:szCs w:val="24"/>
        </w:rPr>
      </w:pPr>
      <w:r w:rsidRPr="00ED7C71">
        <w:rPr>
          <w:iCs/>
          <w:szCs w:val="24"/>
        </w:rPr>
        <w:t>• </w:t>
      </w:r>
      <w:r w:rsidRPr="00ED7C71">
        <w:rPr>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9E1FA8" w:rsidRPr="00ED7C71" w:rsidRDefault="009E1FA8">
      <w:pPr>
        <w:pStyle w:val="afff6"/>
        <w:rPr>
          <w:szCs w:val="24"/>
        </w:rPr>
      </w:pPr>
      <w:r w:rsidRPr="00ED7C71">
        <w:rPr>
          <w:iCs/>
          <w:szCs w:val="24"/>
        </w:rPr>
        <w:t>• </w:t>
      </w:r>
      <w:r w:rsidRPr="00ED7C71">
        <w:rPr>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9E1FA8" w:rsidRPr="00ED7C71" w:rsidRDefault="009E1FA8">
      <w:pPr>
        <w:pStyle w:val="afff6"/>
        <w:rPr>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9E1FA8" w:rsidRPr="00ED7C71" w:rsidRDefault="009E1FA8">
      <w:pPr>
        <w:pStyle w:val="afff6"/>
        <w:rPr>
          <w:i/>
          <w:szCs w:val="24"/>
        </w:rPr>
      </w:pPr>
      <w:r w:rsidRPr="00ED7C71">
        <w:rPr>
          <w:iCs/>
          <w:szCs w:val="24"/>
        </w:rPr>
        <w:t>• </w:t>
      </w:r>
      <w:r w:rsidRPr="00ED7C71">
        <w:rPr>
          <w:i/>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9E1FA8" w:rsidRPr="00ED7C71" w:rsidRDefault="009E1FA8">
      <w:pPr>
        <w:pStyle w:val="afff6"/>
        <w:rPr>
          <w:b/>
          <w:szCs w:val="24"/>
        </w:rPr>
      </w:pPr>
      <w:r w:rsidRPr="00ED7C71">
        <w:rPr>
          <w:b/>
          <w:szCs w:val="24"/>
        </w:rPr>
        <w:t>Музыка в современном мире: традиции и инновации</w:t>
      </w:r>
    </w:p>
    <w:p w:rsidR="009E1FA8"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42743D" w:rsidRDefault="009E1FA8">
      <w:pPr>
        <w:pStyle w:val="afff6"/>
        <w:rPr>
          <w:szCs w:val="24"/>
        </w:rPr>
      </w:pPr>
      <w:r w:rsidRPr="00ED7C71">
        <w:rPr>
          <w:iCs/>
          <w:szCs w:val="24"/>
        </w:rPr>
        <w:t>• </w:t>
      </w:r>
      <w:r w:rsidRPr="00ED7C71">
        <w:rPr>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9E1FA8" w:rsidRPr="00ED7C71" w:rsidRDefault="009E1FA8">
      <w:pPr>
        <w:pStyle w:val="afff6"/>
        <w:rPr>
          <w:szCs w:val="24"/>
        </w:rPr>
      </w:pPr>
      <w:r w:rsidRPr="00ED7C71">
        <w:rPr>
          <w:iCs/>
          <w:szCs w:val="24"/>
        </w:rPr>
        <w:t>• </w:t>
      </w:r>
      <w:r w:rsidRPr="00ED7C71">
        <w:rPr>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9E1FA8" w:rsidRPr="00ED7C71" w:rsidRDefault="009E1FA8">
      <w:pPr>
        <w:pStyle w:val="afff6"/>
        <w:rPr>
          <w:i/>
          <w:szCs w:val="24"/>
        </w:rPr>
      </w:pPr>
      <w:r w:rsidRPr="00ED7C71">
        <w:rPr>
          <w:iCs/>
          <w:szCs w:val="24"/>
        </w:rPr>
        <w:t>• </w:t>
      </w:r>
      <w:r w:rsidRPr="00ED7C71">
        <w:rPr>
          <w:i/>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9E1FA8" w:rsidRDefault="009E1FA8" w:rsidP="00ED7C71">
      <w:pPr>
        <w:pStyle w:val="afff6"/>
        <w:ind w:firstLine="0"/>
        <w:rPr>
          <w:b/>
          <w:szCs w:val="28"/>
        </w:rPr>
      </w:pPr>
    </w:p>
    <w:p w:rsidR="009E1FA8" w:rsidRPr="00ED7C71" w:rsidRDefault="009E1FA8">
      <w:pPr>
        <w:pStyle w:val="afff6"/>
        <w:rPr>
          <w:b/>
          <w:szCs w:val="24"/>
        </w:rPr>
      </w:pPr>
      <w:r w:rsidRPr="00ED7C71">
        <w:rPr>
          <w:b/>
          <w:szCs w:val="24"/>
        </w:rPr>
        <w:t>Технология</w:t>
      </w:r>
      <w:r w:rsidR="007D6AB6">
        <w:rPr>
          <w:b/>
          <w:szCs w:val="24"/>
        </w:rPr>
        <w:t>:</w:t>
      </w:r>
    </w:p>
    <w:p w:rsidR="00E41ABC" w:rsidRPr="00E41ABC" w:rsidRDefault="00E41ABC" w:rsidP="00E41ABC">
      <w:pPr>
        <w:pStyle w:val="afff6"/>
        <w:rPr>
          <w:b/>
          <w:iCs/>
          <w:szCs w:val="24"/>
        </w:rPr>
      </w:pPr>
    </w:p>
    <w:p w:rsidR="00E41ABC" w:rsidRDefault="00E41ABC" w:rsidP="00E41ABC">
      <w:pPr>
        <w:widowControl/>
        <w:shd w:val="clear" w:color="auto" w:fill="FFFFFF"/>
        <w:suppressAutoHyphens w:val="0"/>
        <w:autoSpaceDE/>
        <w:ind w:firstLine="709"/>
        <w:jc w:val="both"/>
        <w:textAlignment w:val="baseline"/>
        <w:rPr>
          <w:rFonts w:eastAsia="Times New Roman"/>
          <w:spacing w:val="2"/>
          <w:lang w:val="ru-RU" w:eastAsia="ru-RU"/>
        </w:rPr>
      </w:pPr>
      <w:r w:rsidRPr="00E41ABC">
        <w:rPr>
          <w:rFonts w:eastAsia="Times New Roman"/>
          <w:spacing w:val="2"/>
          <w:lang w:val="ru-RU" w:eastAsia="ru-RU"/>
        </w:rPr>
        <w:t>Изучение предметной области "Технология" должно обеспечить:</w:t>
      </w:r>
      <w:r w:rsidRPr="00E41ABC">
        <w:rPr>
          <w:rFonts w:eastAsia="Times New Roman"/>
          <w:spacing w:val="2"/>
          <w:lang w:val="ru-RU" w:eastAsia="ru-RU"/>
        </w:rPr>
        <w:br/>
        <w:t>развитие инновационной творческой деятельности обучающихся в процессе решения прикладных учебных задач;</w:t>
      </w:r>
    </w:p>
    <w:p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sidRPr="00E41ABC">
        <w:rPr>
          <w:rFonts w:eastAsia="Times New Roman"/>
          <w:spacing w:val="2"/>
          <w:lang w:val="ru-RU" w:eastAsia="ru-RU"/>
        </w:rPr>
        <w:t>активное использование знаний, полученных при изучении других учебных предметов, и сформированных универсальных учебных действий;</w:t>
      </w:r>
      <w:r w:rsidRPr="00E41ABC">
        <w:rPr>
          <w:rFonts w:eastAsia="Times New Roman"/>
          <w:spacing w:val="2"/>
          <w:lang w:val="ru-RU" w:eastAsia="ru-RU"/>
        </w:rPr>
        <w:br/>
        <w:t>совершенствование умений выполнения учебно-исследовательской и проектной деятельности;</w:t>
      </w:r>
      <w:r w:rsidRPr="00E41ABC">
        <w:rPr>
          <w:rFonts w:eastAsia="Times New Roman"/>
          <w:spacing w:val="2"/>
          <w:lang w:val="ru-RU" w:eastAsia="ru-RU"/>
        </w:rPr>
        <w:br/>
        <w:t>формирование представлений о социальных и этических аспектах научно-технического прогресса;</w:t>
      </w:r>
      <w:r w:rsidRPr="00E41ABC">
        <w:rPr>
          <w:rFonts w:eastAsia="Times New Roman"/>
          <w:spacing w:val="2"/>
          <w:lang w:val="ru-RU" w:eastAsia="ru-RU"/>
        </w:rPr>
        <w:b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r w:rsidRPr="00E41ABC">
        <w:rPr>
          <w:rFonts w:eastAsia="Times New Roman"/>
          <w:spacing w:val="2"/>
          <w:lang w:val="ru-RU" w:eastAsia="ru-RU"/>
        </w:rPr>
        <w:br/>
      </w:r>
      <w:r w:rsidRPr="00E41ABC">
        <w:rPr>
          <w:rFonts w:eastAsia="Times New Roman"/>
          <w:spacing w:val="2"/>
          <w:lang w:val="ru-RU" w:eastAsia="ru-RU"/>
        </w:rPr>
        <w:br/>
        <w:t>Предметные результаты изучения предметной области "Технология" отража</w:t>
      </w:r>
      <w:r>
        <w:rPr>
          <w:rFonts w:eastAsia="Times New Roman"/>
          <w:spacing w:val="2"/>
          <w:lang w:val="ru-RU" w:eastAsia="ru-RU"/>
        </w:rPr>
        <w:t>ю</w:t>
      </w:r>
      <w:r w:rsidRPr="00E41ABC">
        <w:rPr>
          <w:rFonts w:eastAsia="Times New Roman"/>
          <w:spacing w:val="2"/>
          <w:lang w:val="ru-RU" w:eastAsia="ru-RU"/>
        </w:rPr>
        <w:t>т:</w:t>
      </w:r>
      <w:r w:rsidRPr="00E41ABC">
        <w:rPr>
          <w:rFonts w:eastAsia="Times New Roman"/>
          <w:spacing w:val="2"/>
          <w:lang w:val="ru-RU" w:eastAsia="ru-RU"/>
        </w:rPr>
        <w:b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Pr>
          <w:rFonts w:eastAsia="Times New Roman"/>
          <w:spacing w:val="2"/>
          <w:lang w:val="ru-RU" w:eastAsia="ru-RU"/>
        </w:rPr>
        <w:t>2</w:t>
      </w:r>
      <w:r w:rsidRPr="00E41ABC">
        <w:rPr>
          <w:rFonts w:eastAsia="Times New Roman"/>
          <w:spacing w:val="2"/>
          <w:lang w:val="ru-RU" w:eastAsia="ru-RU"/>
        </w:rPr>
        <w:t>)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sidRPr="00E41ABC">
        <w:rPr>
          <w:rFonts w:eastAsia="Times New Roman"/>
          <w:spacing w:val="2"/>
          <w:lang w:val="ru-RU" w:eastAsia="ru-RU"/>
        </w:rPr>
        <w:t>3) овладение средствами и формами графического отображения объектов или процессов, правилами выполнения графической документации;</w:t>
      </w:r>
    </w:p>
    <w:p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sidRPr="00E41ABC">
        <w:rPr>
          <w:rFonts w:eastAsia="Times New Roman"/>
          <w:spacing w:val="2"/>
          <w:lang w:val="ru-RU" w:eastAsia="ru-RU"/>
        </w:rPr>
        <w:t>4) формирование умений устанавливать взаимосвязь знаний по разным учебным предметам для решения прикладных учебных задач;</w:t>
      </w:r>
    </w:p>
    <w:p w:rsidR="00E41ABC" w:rsidRPr="00E41ABC" w:rsidRDefault="00E41ABC" w:rsidP="00E41ABC">
      <w:pPr>
        <w:widowControl/>
        <w:shd w:val="clear" w:color="auto" w:fill="FFFFFF"/>
        <w:suppressAutoHyphens w:val="0"/>
        <w:autoSpaceDE/>
        <w:jc w:val="both"/>
        <w:textAlignment w:val="baseline"/>
        <w:rPr>
          <w:rFonts w:eastAsia="Times New Roman"/>
          <w:spacing w:val="2"/>
          <w:lang w:val="ru-RU" w:eastAsia="ru-RU"/>
        </w:rPr>
      </w:pPr>
      <w:r w:rsidRPr="00E41ABC">
        <w:rPr>
          <w:rFonts w:eastAsia="Times New Roman"/>
          <w:spacing w:val="2"/>
          <w:lang w:val="ru-RU" w:eastAsia="ru-RU"/>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41ABC" w:rsidRDefault="00E41ABC" w:rsidP="00E41ABC">
      <w:pPr>
        <w:pStyle w:val="afff6"/>
        <w:ind w:firstLine="0"/>
        <w:rPr>
          <w:b/>
          <w:iCs/>
          <w:szCs w:val="24"/>
        </w:rPr>
      </w:pPr>
      <w:r w:rsidRPr="00E41ABC">
        <w:rPr>
          <w:spacing w:val="2"/>
          <w:szCs w:val="24"/>
          <w:lang w:eastAsia="ru-RU" w:bidi="ar-SA"/>
        </w:rPr>
        <w:t>6) формирование представлений о мире профессий, связанных с изучаемыми технологиями, их востребованности на рынке труда.</w:t>
      </w:r>
    </w:p>
    <w:p w:rsidR="009E1FA8" w:rsidRPr="00ED7C71" w:rsidRDefault="009E1FA8">
      <w:pPr>
        <w:pStyle w:val="afff6"/>
        <w:rPr>
          <w:b/>
          <w:iCs/>
          <w:szCs w:val="24"/>
        </w:rPr>
      </w:pPr>
      <w:r w:rsidRPr="00ED7C71">
        <w:rPr>
          <w:b/>
          <w:iCs/>
          <w:szCs w:val="24"/>
        </w:rPr>
        <w:t>Индустриальные технологии</w:t>
      </w:r>
    </w:p>
    <w:p w:rsidR="009E1FA8" w:rsidRPr="00ED7C71" w:rsidRDefault="009E1FA8">
      <w:pPr>
        <w:pStyle w:val="afff6"/>
        <w:rPr>
          <w:b/>
          <w:iCs/>
          <w:szCs w:val="24"/>
        </w:rPr>
      </w:pPr>
      <w:r w:rsidRPr="00ED7C71">
        <w:rPr>
          <w:b/>
          <w:iCs/>
          <w:szCs w:val="24"/>
        </w:rPr>
        <w:t>Технологии обработки конструкционных и поделочных материалов</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находить в учебной литературе сведения, необходимые для конструирования объекта и осуществления выбранной технологии;</w:t>
      </w:r>
    </w:p>
    <w:p w:rsidR="009E1FA8" w:rsidRPr="00ED7C71" w:rsidRDefault="009E1FA8">
      <w:pPr>
        <w:pStyle w:val="afff6"/>
        <w:rPr>
          <w:szCs w:val="24"/>
        </w:rPr>
      </w:pPr>
      <w:r w:rsidRPr="00ED7C71">
        <w:rPr>
          <w:iCs/>
          <w:szCs w:val="24"/>
        </w:rPr>
        <w:t>• </w:t>
      </w:r>
      <w:r w:rsidRPr="00ED7C71">
        <w:rPr>
          <w:szCs w:val="24"/>
        </w:rPr>
        <w:t>читать технические рисунки, эскизы, чертежи, схемы;</w:t>
      </w:r>
    </w:p>
    <w:p w:rsidR="009E1FA8" w:rsidRPr="00ED7C71" w:rsidRDefault="009E1FA8">
      <w:pPr>
        <w:pStyle w:val="afff6"/>
        <w:rPr>
          <w:szCs w:val="24"/>
        </w:rPr>
      </w:pPr>
      <w:r w:rsidRPr="00ED7C71">
        <w:rPr>
          <w:iCs/>
          <w:szCs w:val="24"/>
        </w:rPr>
        <w:t>• </w:t>
      </w:r>
      <w:r w:rsidRPr="00ED7C71">
        <w:rPr>
          <w:szCs w:val="24"/>
        </w:rPr>
        <w:t>выполнять в масштабе и правильно оформлять технические рисунки и эскизы разрабатываемых объектов;</w:t>
      </w:r>
    </w:p>
    <w:p w:rsidR="009E1FA8" w:rsidRPr="00ED7C71" w:rsidRDefault="009E1FA8">
      <w:pPr>
        <w:pStyle w:val="afff6"/>
        <w:rPr>
          <w:szCs w:val="24"/>
        </w:rPr>
      </w:pPr>
      <w:r w:rsidRPr="00ED7C71">
        <w:rPr>
          <w:iCs/>
          <w:szCs w:val="24"/>
        </w:rPr>
        <w:t>• </w:t>
      </w:r>
      <w:r w:rsidRPr="00ED7C71">
        <w:rPr>
          <w:szCs w:val="24"/>
        </w:rPr>
        <w:t>осуществлять технологические процессы создания или ремонта материальных объектов.</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9E1FA8" w:rsidRPr="00ED7C71" w:rsidRDefault="009E1FA8">
      <w:pPr>
        <w:pStyle w:val="afff6"/>
        <w:rPr>
          <w:i/>
          <w:szCs w:val="24"/>
        </w:rPr>
      </w:pPr>
      <w:r w:rsidRPr="00ED7C71">
        <w:rPr>
          <w:iCs/>
          <w:szCs w:val="24"/>
        </w:rPr>
        <w:t>• </w:t>
      </w:r>
      <w:r w:rsidRPr="00ED7C71">
        <w:rPr>
          <w:i/>
          <w:szCs w:val="24"/>
        </w:rPr>
        <w:t>осуществлять технологические процессы создания или ремонта материальных объектов, имеющих инновационные элементы.</w:t>
      </w:r>
    </w:p>
    <w:p w:rsidR="009E1FA8" w:rsidRPr="00ED7C71" w:rsidRDefault="009E1FA8">
      <w:pPr>
        <w:pStyle w:val="afff6"/>
        <w:rPr>
          <w:b/>
          <w:iCs/>
          <w:szCs w:val="24"/>
        </w:rPr>
      </w:pPr>
      <w:r w:rsidRPr="00ED7C71">
        <w:rPr>
          <w:b/>
          <w:iCs/>
          <w:szCs w:val="24"/>
        </w:rPr>
        <w:t>Электротехника</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9E1FA8" w:rsidRPr="00ED7C71" w:rsidRDefault="009E1FA8">
      <w:pPr>
        <w:pStyle w:val="afff6"/>
        <w:rPr>
          <w:szCs w:val="24"/>
        </w:rPr>
      </w:pPr>
      <w:r w:rsidRPr="00ED7C71">
        <w:rPr>
          <w:iCs/>
          <w:szCs w:val="24"/>
        </w:rPr>
        <w:t>• </w:t>
      </w:r>
      <w:r w:rsidRPr="00ED7C71">
        <w:rPr>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9E1FA8" w:rsidRPr="00ED7C71" w:rsidRDefault="009E1FA8">
      <w:pPr>
        <w:pStyle w:val="afff6"/>
        <w:rPr>
          <w:i/>
          <w:szCs w:val="24"/>
        </w:rPr>
      </w:pPr>
      <w:r w:rsidRPr="00ED7C71">
        <w:rPr>
          <w:iCs/>
          <w:szCs w:val="24"/>
        </w:rPr>
        <w:t>• </w:t>
      </w:r>
      <w:r w:rsidRPr="00ED7C71">
        <w:rPr>
          <w:i/>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9E1FA8" w:rsidRPr="00ED7C71" w:rsidRDefault="009E1FA8">
      <w:pPr>
        <w:pStyle w:val="afff6"/>
        <w:rPr>
          <w:b/>
          <w:i/>
          <w:iCs/>
          <w:szCs w:val="24"/>
        </w:rPr>
      </w:pPr>
      <w:r w:rsidRPr="00ED7C71">
        <w:rPr>
          <w:b/>
          <w:i/>
          <w:iCs/>
          <w:szCs w:val="24"/>
        </w:rPr>
        <w:t>Технологии ведения дома</w:t>
      </w:r>
    </w:p>
    <w:p w:rsidR="009E1FA8" w:rsidRPr="00ED7C71" w:rsidRDefault="009E1FA8">
      <w:pPr>
        <w:pStyle w:val="afff6"/>
        <w:rPr>
          <w:b/>
          <w:iCs/>
          <w:szCs w:val="24"/>
        </w:rPr>
      </w:pPr>
      <w:r w:rsidRPr="00ED7C71">
        <w:rPr>
          <w:b/>
          <w:iCs/>
          <w:szCs w:val="24"/>
        </w:rPr>
        <w:t>Кулинария</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составлять рацион питания на основе физиологических потребностей организма;</w:t>
      </w:r>
    </w:p>
    <w:p w:rsidR="009E1FA8" w:rsidRPr="00ED7C71" w:rsidRDefault="009E1FA8">
      <w:pPr>
        <w:pStyle w:val="afff6"/>
        <w:rPr>
          <w:i/>
          <w:szCs w:val="24"/>
        </w:rPr>
      </w:pPr>
      <w:r w:rsidRPr="00ED7C71">
        <w:rPr>
          <w:iCs/>
          <w:szCs w:val="24"/>
        </w:rPr>
        <w:t>• </w:t>
      </w:r>
      <w:r w:rsidRPr="00ED7C71">
        <w:rPr>
          <w:i/>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9E1FA8" w:rsidRPr="00ED7C71" w:rsidRDefault="009E1FA8">
      <w:pPr>
        <w:pStyle w:val="afff6"/>
        <w:rPr>
          <w:i/>
          <w:szCs w:val="24"/>
        </w:rPr>
      </w:pPr>
      <w:r w:rsidRPr="00ED7C71">
        <w:rPr>
          <w:iCs/>
          <w:szCs w:val="24"/>
        </w:rPr>
        <w:t>• </w:t>
      </w:r>
      <w:r w:rsidRPr="00ED7C71">
        <w:rPr>
          <w:i/>
          <w:szCs w:val="24"/>
        </w:rPr>
        <w:t>применять основные виды и способы консервирования и заготовки пищевых продуктов в домашних условиях;</w:t>
      </w:r>
    </w:p>
    <w:p w:rsidR="009E1FA8" w:rsidRPr="00ED7C71" w:rsidRDefault="009E1FA8">
      <w:pPr>
        <w:pStyle w:val="afff6"/>
        <w:rPr>
          <w:i/>
          <w:szCs w:val="24"/>
        </w:rPr>
      </w:pPr>
      <w:r w:rsidRPr="00ED7C71">
        <w:rPr>
          <w:iCs/>
          <w:szCs w:val="24"/>
        </w:rPr>
        <w:t>• </w:t>
      </w:r>
      <w:r w:rsidRPr="00ED7C71">
        <w:rPr>
          <w:i/>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9E1FA8" w:rsidRPr="00ED7C71" w:rsidRDefault="009E1FA8">
      <w:pPr>
        <w:pStyle w:val="afff6"/>
        <w:rPr>
          <w:i/>
          <w:szCs w:val="24"/>
        </w:rPr>
      </w:pPr>
      <w:r w:rsidRPr="00ED7C71">
        <w:rPr>
          <w:iCs/>
          <w:szCs w:val="24"/>
        </w:rPr>
        <w:t>• </w:t>
      </w:r>
      <w:r w:rsidRPr="00ED7C71">
        <w:rPr>
          <w:i/>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9E1FA8" w:rsidRPr="00ED7C71" w:rsidRDefault="009E1FA8">
      <w:pPr>
        <w:pStyle w:val="afff6"/>
        <w:rPr>
          <w:i/>
          <w:szCs w:val="24"/>
        </w:rPr>
      </w:pPr>
      <w:r w:rsidRPr="00ED7C71">
        <w:rPr>
          <w:iCs/>
          <w:szCs w:val="24"/>
        </w:rPr>
        <w:t>• </w:t>
      </w:r>
      <w:r w:rsidRPr="00ED7C71">
        <w:rPr>
          <w:i/>
          <w:szCs w:val="24"/>
        </w:rPr>
        <w:t>выполнять мероприятия по предотвращению негативного влияния техногенной сферы на окружающую среду и здоровье человека.</w:t>
      </w:r>
    </w:p>
    <w:p w:rsidR="009E1FA8" w:rsidRPr="00ED7C71" w:rsidRDefault="009E1FA8">
      <w:pPr>
        <w:pStyle w:val="afff6"/>
        <w:rPr>
          <w:b/>
          <w:szCs w:val="24"/>
        </w:rPr>
      </w:pPr>
      <w:r w:rsidRPr="00ED7C71">
        <w:rPr>
          <w:b/>
          <w:szCs w:val="24"/>
        </w:rPr>
        <w:t>Создание изделий из текстильных и поделочных материалов</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9E1FA8" w:rsidRPr="00ED7C71" w:rsidRDefault="009E1FA8">
      <w:pPr>
        <w:pStyle w:val="afff6"/>
        <w:rPr>
          <w:szCs w:val="24"/>
        </w:rPr>
      </w:pPr>
      <w:r w:rsidRPr="00ED7C71">
        <w:rPr>
          <w:iCs/>
          <w:szCs w:val="24"/>
        </w:rPr>
        <w:t>• </w:t>
      </w:r>
      <w:r w:rsidRPr="00ED7C71">
        <w:rPr>
          <w:szCs w:val="24"/>
        </w:rPr>
        <w:t>выполнять влажно-тепловую обработку швейных изделий.</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выполнять несложные приёмы моделирования швейных изделий, в том числе с использованием традиций народного костюма;</w:t>
      </w:r>
    </w:p>
    <w:p w:rsidR="009E1FA8" w:rsidRPr="00ED7C71" w:rsidRDefault="009E1FA8">
      <w:pPr>
        <w:pStyle w:val="afff6"/>
        <w:rPr>
          <w:i/>
          <w:szCs w:val="24"/>
        </w:rPr>
      </w:pPr>
      <w:r w:rsidRPr="00ED7C71">
        <w:rPr>
          <w:iCs/>
          <w:szCs w:val="24"/>
        </w:rPr>
        <w:t>• </w:t>
      </w:r>
      <w:r w:rsidRPr="00ED7C71">
        <w:rPr>
          <w:i/>
          <w:szCs w:val="24"/>
        </w:rPr>
        <w:t>использовать при моделировании зрительные иллюзии в одежде; определять и исправлять дефекты швейных изделий;</w:t>
      </w:r>
    </w:p>
    <w:p w:rsidR="009E1FA8" w:rsidRPr="00ED7C71" w:rsidRDefault="009E1FA8">
      <w:pPr>
        <w:pStyle w:val="afff6"/>
        <w:rPr>
          <w:i/>
          <w:szCs w:val="24"/>
        </w:rPr>
      </w:pPr>
      <w:r w:rsidRPr="00ED7C71">
        <w:rPr>
          <w:iCs/>
          <w:szCs w:val="24"/>
        </w:rPr>
        <w:t>• </w:t>
      </w:r>
      <w:r w:rsidRPr="00ED7C71">
        <w:rPr>
          <w:i/>
          <w:szCs w:val="24"/>
        </w:rPr>
        <w:t>выполнять художественную отделку швейных изделий;</w:t>
      </w:r>
    </w:p>
    <w:p w:rsidR="009E1FA8" w:rsidRPr="00ED7C71" w:rsidRDefault="009E1FA8">
      <w:pPr>
        <w:pStyle w:val="afff6"/>
        <w:rPr>
          <w:i/>
          <w:szCs w:val="24"/>
        </w:rPr>
      </w:pPr>
      <w:r w:rsidRPr="00ED7C71">
        <w:rPr>
          <w:iCs/>
          <w:szCs w:val="24"/>
        </w:rPr>
        <w:t>• </w:t>
      </w:r>
      <w:r w:rsidRPr="00ED7C71">
        <w:rPr>
          <w:i/>
          <w:szCs w:val="24"/>
        </w:rPr>
        <w:t>изготавливать изделия декоративно-прикладного искусства, региональных народных промыслов;</w:t>
      </w:r>
    </w:p>
    <w:p w:rsidR="009E1FA8" w:rsidRDefault="009E1FA8">
      <w:pPr>
        <w:pStyle w:val="afff6"/>
        <w:rPr>
          <w:i/>
          <w:szCs w:val="24"/>
        </w:rPr>
      </w:pPr>
      <w:r w:rsidRPr="00ED7C71">
        <w:rPr>
          <w:iCs/>
          <w:szCs w:val="24"/>
        </w:rPr>
        <w:t>• </w:t>
      </w:r>
      <w:r w:rsidRPr="00ED7C71">
        <w:rPr>
          <w:i/>
          <w:szCs w:val="24"/>
        </w:rPr>
        <w:t>определять основные стили в одежде и современные направления моды.</w:t>
      </w:r>
    </w:p>
    <w:p w:rsidR="0067209D" w:rsidRPr="0067209D" w:rsidRDefault="0067209D" w:rsidP="0067209D">
      <w:pPr>
        <w:pStyle w:val="afff6"/>
        <w:rPr>
          <w:b/>
          <w:bCs/>
          <w:iCs/>
        </w:rPr>
      </w:pPr>
      <w:r w:rsidRPr="0067209D">
        <w:rPr>
          <w:b/>
          <w:bCs/>
          <w:iCs/>
        </w:rPr>
        <w:t>Современное производство и профессиональное самоопределение</w:t>
      </w:r>
    </w:p>
    <w:p w:rsidR="00595773" w:rsidRPr="00595773" w:rsidRDefault="00595773" w:rsidP="00A43A99">
      <w:pPr>
        <w:pStyle w:val="afff6"/>
        <w:numPr>
          <w:ilvl w:val="1"/>
          <w:numId w:val="19"/>
        </w:numPr>
        <w:ind w:left="709" w:hanging="283"/>
        <w:rPr>
          <w:iCs/>
        </w:rPr>
      </w:pPr>
      <w:r w:rsidRPr="00595773">
        <w:rPr>
          <w:iC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95773" w:rsidRPr="00595773" w:rsidRDefault="00595773" w:rsidP="00A43A99">
      <w:pPr>
        <w:pStyle w:val="afff6"/>
        <w:numPr>
          <w:ilvl w:val="1"/>
          <w:numId w:val="19"/>
        </w:numPr>
        <w:ind w:left="709" w:hanging="283"/>
        <w:rPr>
          <w:iCs/>
        </w:rPr>
      </w:pPr>
      <w:r w:rsidRPr="00595773">
        <w:rPr>
          <w:iCs/>
        </w:rPr>
        <w:t>характеризовать ситуацию на региональном рынке труда, называть тенденции ее развития,</w:t>
      </w:r>
    </w:p>
    <w:p w:rsidR="00595773" w:rsidRPr="00595773" w:rsidRDefault="00595773" w:rsidP="00A43A99">
      <w:pPr>
        <w:pStyle w:val="afff6"/>
        <w:numPr>
          <w:ilvl w:val="1"/>
          <w:numId w:val="19"/>
        </w:numPr>
        <w:ind w:left="709" w:hanging="283"/>
        <w:rPr>
          <w:iCs/>
        </w:rPr>
      </w:pPr>
      <w:r w:rsidRPr="00595773">
        <w:rPr>
          <w:iCs/>
        </w:rPr>
        <w:t>разъяснять социальное значение групп профессий, востребованных на региональном рынке труда,</w:t>
      </w:r>
    </w:p>
    <w:p w:rsidR="00595773" w:rsidRPr="00595773" w:rsidRDefault="00595773" w:rsidP="00A43A99">
      <w:pPr>
        <w:pStyle w:val="afff6"/>
        <w:numPr>
          <w:ilvl w:val="1"/>
          <w:numId w:val="19"/>
        </w:numPr>
        <w:ind w:left="709" w:hanging="283"/>
        <w:rPr>
          <w:iCs/>
        </w:rPr>
      </w:pPr>
      <w:r w:rsidRPr="00595773">
        <w:rPr>
          <w:iCs/>
        </w:rPr>
        <w:t>характеризовать группы предприятий региона проживания,</w:t>
      </w:r>
    </w:p>
    <w:p w:rsidR="00595773" w:rsidRPr="00595773" w:rsidRDefault="00595773" w:rsidP="00A43A99">
      <w:pPr>
        <w:pStyle w:val="afff6"/>
        <w:numPr>
          <w:ilvl w:val="1"/>
          <w:numId w:val="19"/>
        </w:numPr>
        <w:ind w:left="709" w:hanging="283"/>
        <w:rPr>
          <w:iCs/>
        </w:rPr>
      </w:pPr>
      <w:r w:rsidRPr="00595773">
        <w:rPr>
          <w:iC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95773" w:rsidRPr="00595773" w:rsidRDefault="00595773" w:rsidP="00A43A99">
      <w:pPr>
        <w:pStyle w:val="afff6"/>
        <w:numPr>
          <w:ilvl w:val="1"/>
          <w:numId w:val="19"/>
        </w:numPr>
        <w:ind w:left="709" w:hanging="283"/>
        <w:rPr>
          <w:iCs/>
        </w:rPr>
      </w:pPr>
      <w:r w:rsidRPr="00595773">
        <w:rPr>
          <w:iC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95773" w:rsidRPr="00595773" w:rsidRDefault="00595773" w:rsidP="00A43A99">
      <w:pPr>
        <w:pStyle w:val="afff6"/>
        <w:numPr>
          <w:ilvl w:val="1"/>
          <w:numId w:val="19"/>
        </w:numPr>
        <w:ind w:left="709" w:hanging="283"/>
        <w:rPr>
          <w:iCs/>
        </w:rPr>
      </w:pPr>
      <w:r w:rsidRPr="00595773">
        <w:rPr>
          <w:iCs/>
        </w:rPr>
        <w:t xml:space="preserve">  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95773" w:rsidRPr="00595773" w:rsidRDefault="00595773" w:rsidP="00595773">
      <w:pPr>
        <w:pStyle w:val="afff6"/>
        <w:ind w:left="851" w:hanging="709"/>
        <w:rPr>
          <w:i/>
          <w:iCs/>
        </w:rPr>
      </w:pPr>
      <w:r w:rsidRPr="00595773">
        <w:rPr>
          <w:i/>
          <w:iCs/>
        </w:rPr>
        <w:t>Выпускник получит возможность научиться:</w:t>
      </w:r>
    </w:p>
    <w:p w:rsidR="00595773" w:rsidRPr="00595773" w:rsidRDefault="00595773" w:rsidP="00A43A99">
      <w:pPr>
        <w:pStyle w:val="afff6"/>
        <w:numPr>
          <w:ilvl w:val="1"/>
          <w:numId w:val="20"/>
        </w:numPr>
        <w:ind w:left="426" w:firstLine="0"/>
        <w:rPr>
          <w:i/>
          <w:iCs/>
        </w:rPr>
      </w:pPr>
      <w:r w:rsidRPr="00595773">
        <w:rPr>
          <w:i/>
          <w:iCs/>
        </w:rPr>
        <w:t xml:space="preserve"> предлагать альтернативные варианты траекторий профессионального образования для занятия заданных должностей;</w:t>
      </w:r>
    </w:p>
    <w:p w:rsidR="00595773" w:rsidRPr="00595773" w:rsidRDefault="00595773" w:rsidP="00A43A99">
      <w:pPr>
        <w:pStyle w:val="afff6"/>
        <w:numPr>
          <w:ilvl w:val="0"/>
          <w:numId w:val="21"/>
        </w:numPr>
        <w:ind w:left="426" w:firstLine="0"/>
        <w:rPr>
          <w:i/>
          <w:iCs/>
        </w:rPr>
      </w:pPr>
      <w:r w:rsidRPr="00595773">
        <w:rPr>
          <w:i/>
          <w:iC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w:t>
      </w:r>
      <w:r w:rsidR="0053633F">
        <w:rPr>
          <w:i/>
          <w:iCs/>
        </w:rPr>
        <w:t>, сервиса, информационной сфере.</w:t>
      </w:r>
    </w:p>
    <w:p w:rsidR="009E1FA8" w:rsidRPr="00ED7C71" w:rsidRDefault="009E1FA8" w:rsidP="00595773">
      <w:pPr>
        <w:pStyle w:val="afff6"/>
        <w:ind w:left="426" w:firstLine="0"/>
        <w:rPr>
          <w:b/>
          <w:i/>
          <w:iCs/>
          <w:szCs w:val="24"/>
        </w:rPr>
      </w:pPr>
    </w:p>
    <w:p w:rsidR="007D6AB6" w:rsidRDefault="002B482C" w:rsidP="007D6AB6">
      <w:pPr>
        <w:pStyle w:val="afff6"/>
        <w:ind w:firstLine="0"/>
        <w:rPr>
          <w:b/>
          <w:spacing w:val="2"/>
          <w:szCs w:val="24"/>
          <w:lang w:eastAsia="ru-RU" w:bidi="ar-SA"/>
        </w:rPr>
      </w:pPr>
      <w:r w:rsidRPr="002B482C">
        <w:rPr>
          <w:b/>
          <w:spacing w:val="2"/>
          <w:szCs w:val="24"/>
          <w:lang w:eastAsia="ru-RU" w:bidi="ar-SA"/>
        </w:rPr>
        <w:t>Физическая культура и основы безопасности жизнедеятельности</w:t>
      </w:r>
    </w:p>
    <w:p w:rsidR="002B482C" w:rsidRDefault="002B482C" w:rsidP="007D6AB6">
      <w:pPr>
        <w:pStyle w:val="afff6"/>
        <w:ind w:firstLine="0"/>
        <w:rPr>
          <w:spacing w:val="2"/>
          <w:szCs w:val="24"/>
          <w:lang w:eastAsia="ru-RU" w:bidi="ar-SA"/>
        </w:rPr>
      </w:pPr>
      <w:r w:rsidRPr="002B482C">
        <w:rPr>
          <w:spacing w:val="2"/>
          <w:szCs w:val="24"/>
          <w:lang w:eastAsia="ru-RU" w:bidi="ar-SA"/>
        </w:rPr>
        <w:br/>
        <w:t>Изучение предметной области "Физическая культура и основы безопасности жизнедеятельности" должно обеспечить:</w:t>
      </w:r>
    </w:p>
    <w:p w:rsidR="002B482C" w:rsidRDefault="002B482C" w:rsidP="002B482C">
      <w:pPr>
        <w:pStyle w:val="afff6"/>
        <w:ind w:firstLine="0"/>
        <w:rPr>
          <w:spacing w:val="2"/>
          <w:szCs w:val="24"/>
          <w:lang w:eastAsia="ru-RU" w:bidi="ar-SA"/>
        </w:rPr>
      </w:pPr>
      <w:r w:rsidRPr="002B482C">
        <w:rPr>
          <w:spacing w:val="2"/>
          <w:szCs w:val="24"/>
          <w:lang w:eastAsia="ru-RU" w:bidi="ar-SA"/>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2B482C" w:rsidRDefault="002B482C" w:rsidP="002B482C">
      <w:pPr>
        <w:pStyle w:val="afff6"/>
        <w:ind w:firstLine="0"/>
        <w:rPr>
          <w:spacing w:val="2"/>
          <w:szCs w:val="24"/>
          <w:lang w:eastAsia="ru-RU" w:bidi="ar-SA"/>
        </w:rPr>
      </w:pPr>
      <w:r w:rsidRPr="002B482C">
        <w:rPr>
          <w:spacing w:val="2"/>
          <w:szCs w:val="24"/>
          <w:lang w:eastAsia="ru-RU" w:bidi="ar-SA"/>
        </w:rPr>
        <w:t>формирование и развитие установок активного, экологически целесообразного, здорового и безопасного образа жизни;</w:t>
      </w:r>
    </w:p>
    <w:p w:rsidR="002B482C" w:rsidRDefault="002B482C" w:rsidP="002B482C">
      <w:pPr>
        <w:pStyle w:val="afff6"/>
        <w:ind w:firstLine="0"/>
        <w:rPr>
          <w:spacing w:val="2"/>
          <w:szCs w:val="24"/>
          <w:lang w:eastAsia="ru-RU" w:bidi="ar-SA"/>
        </w:rPr>
      </w:pPr>
      <w:r w:rsidRPr="002B482C">
        <w:rPr>
          <w:spacing w:val="2"/>
          <w:szCs w:val="24"/>
          <w:lang w:eastAsia="ru-RU" w:bidi="ar-SA"/>
        </w:rPr>
        <w:t>понимание личной и общественной значимости современной культуры безопасности жизнедеятельности;</w:t>
      </w:r>
      <w:r w:rsidRPr="002B482C">
        <w:rPr>
          <w:spacing w:val="2"/>
          <w:szCs w:val="24"/>
          <w:lang w:eastAsia="ru-RU" w:bidi="ar-SA"/>
        </w:rPr>
        <w:b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2B482C" w:rsidRDefault="002B482C" w:rsidP="002B482C">
      <w:pPr>
        <w:pStyle w:val="afff6"/>
        <w:ind w:firstLine="0"/>
        <w:rPr>
          <w:spacing w:val="2"/>
          <w:szCs w:val="24"/>
          <w:lang w:eastAsia="ru-RU" w:bidi="ar-SA"/>
        </w:rPr>
      </w:pPr>
      <w:r w:rsidRPr="002B482C">
        <w:rPr>
          <w:spacing w:val="2"/>
          <w:szCs w:val="24"/>
          <w:lang w:eastAsia="ru-RU" w:bidi="ar-SA"/>
        </w:rPr>
        <w:t>понимание роли государства и действующего законодательства в обеспечении национальной безопасности и защиты населения;</w:t>
      </w:r>
    </w:p>
    <w:p w:rsidR="002B482C" w:rsidRDefault="002B482C" w:rsidP="002B482C">
      <w:pPr>
        <w:pStyle w:val="afff6"/>
        <w:ind w:firstLine="0"/>
        <w:rPr>
          <w:spacing w:val="2"/>
          <w:szCs w:val="24"/>
          <w:lang w:eastAsia="ru-RU" w:bidi="ar-SA"/>
        </w:rPr>
      </w:pPr>
      <w:r w:rsidRPr="002B482C">
        <w:rPr>
          <w:spacing w:val="2"/>
          <w:szCs w:val="24"/>
          <w:lang w:eastAsia="ru-RU" w:bidi="ar-SA"/>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2B482C" w:rsidRDefault="002B482C" w:rsidP="002B482C">
      <w:pPr>
        <w:pStyle w:val="afff6"/>
        <w:ind w:firstLine="0"/>
        <w:rPr>
          <w:spacing w:val="2"/>
          <w:szCs w:val="24"/>
          <w:lang w:eastAsia="ru-RU" w:bidi="ar-SA"/>
        </w:rPr>
      </w:pPr>
      <w:r w:rsidRPr="002B482C">
        <w:rPr>
          <w:spacing w:val="2"/>
          <w:szCs w:val="24"/>
          <w:lang w:eastAsia="ru-RU" w:bidi="ar-SA"/>
        </w:rPr>
        <w:t>установление связей между жизненным опытом обучающихся и знаниями из разных предметных областей.</w:t>
      </w:r>
    </w:p>
    <w:p w:rsidR="002B482C" w:rsidRDefault="002B482C" w:rsidP="002B482C">
      <w:pPr>
        <w:pStyle w:val="afff6"/>
        <w:ind w:firstLine="0"/>
        <w:rPr>
          <w:spacing w:val="2"/>
          <w:szCs w:val="24"/>
          <w:lang w:eastAsia="ru-RU" w:bidi="ar-SA"/>
        </w:rPr>
      </w:pPr>
    </w:p>
    <w:p w:rsidR="002B482C" w:rsidRDefault="002B482C" w:rsidP="002B482C">
      <w:pPr>
        <w:pStyle w:val="afff6"/>
        <w:ind w:firstLine="0"/>
        <w:rPr>
          <w:spacing w:val="2"/>
          <w:szCs w:val="24"/>
          <w:lang w:eastAsia="ru-RU" w:bidi="ar-SA"/>
        </w:rPr>
      </w:pPr>
      <w:r w:rsidRPr="002B482C">
        <w:rPr>
          <w:spacing w:val="2"/>
          <w:szCs w:val="24"/>
          <w:lang w:eastAsia="ru-RU" w:bidi="ar-SA"/>
        </w:rPr>
        <w:t>Предметные результаты изучения предметной области "Физическая культура и основы безопасности жизнедеятельности" отража</w:t>
      </w:r>
      <w:r>
        <w:rPr>
          <w:spacing w:val="2"/>
          <w:szCs w:val="24"/>
          <w:lang w:eastAsia="ru-RU" w:bidi="ar-SA"/>
        </w:rPr>
        <w:t>ю</w:t>
      </w:r>
      <w:r w:rsidRPr="002B482C">
        <w:rPr>
          <w:spacing w:val="2"/>
          <w:szCs w:val="24"/>
          <w:lang w:eastAsia="ru-RU" w:bidi="ar-SA"/>
        </w:rPr>
        <w:t>т:</w:t>
      </w:r>
    </w:p>
    <w:p w:rsidR="002B482C" w:rsidRDefault="002B482C" w:rsidP="002B482C">
      <w:pPr>
        <w:pStyle w:val="afff6"/>
        <w:rPr>
          <w:b/>
          <w:szCs w:val="24"/>
        </w:rPr>
      </w:pPr>
    </w:p>
    <w:p w:rsidR="009E1FA8" w:rsidRDefault="009E1FA8" w:rsidP="002B482C">
      <w:pPr>
        <w:pStyle w:val="afff6"/>
        <w:rPr>
          <w:b/>
          <w:szCs w:val="24"/>
        </w:rPr>
      </w:pPr>
      <w:r w:rsidRPr="00ED7C71">
        <w:rPr>
          <w:b/>
          <w:szCs w:val="24"/>
        </w:rPr>
        <w:t>Физическая культура</w:t>
      </w:r>
      <w:r w:rsidR="007D6AB6">
        <w:rPr>
          <w:b/>
          <w:szCs w:val="24"/>
        </w:rPr>
        <w:t>:</w:t>
      </w:r>
    </w:p>
    <w:p w:rsidR="002B482C" w:rsidRPr="002B482C" w:rsidRDefault="002B482C" w:rsidP="002B482C">
      <w:pPr>
        <w:pStyle w:val="afff6"/>
        <w:rPr>
          <w:b/>
          <w:szCs w:val="24"/>
        </w:rPr>
      </w:pP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9E1FA8" w:rsidRPr="007D6AB6" w:rsidRDefault="002B482C" w:rsidP="007D6AB6">
      <w:pPr>
        <w:widowControl/>
        <w:shd w:val="clear" w:color="auto" w:fill="FFFFFF"/>
        <w:suppressAutoHyphens w:val="0"/>
        <w:autoSpaceDE/>
        <w:jc w:val="both"/>
        <w:textAlignment w:val="baseline"/>
        <w:rPr>
          <w:b/>
          <w:bCs/>
          <w:lang w:val="ru-RU"/>
        </w:rPr>
      </w:pPr>
      <w:r w:rsidRPr="002B482C">
        <w:rPr>
          <w:rFonts w:eastAsia="Times New Roman"/>
          <w:spacing w:val="2"/>
          <w:lang w:val="ru-RU" w:eastAsia="ru-RU"/>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r w:rsidRPr="002B482C">
        <w:rPr>
          <w:rFonts w:eastAsia="Times New Roman"/>
          <w:spacing w:val="2"/>
          <w:lang w:val="ru-RU" w:eastAsia="ru-RU"/>
        </w:rPr>
        <w:br/>
      </w:r>
      <w:r w:rsidRPr="002B482C">
        <w:rPr>
          <w:spacing w:val="2"/>
          <w:lang w:val="ru-RU" w:eastAsia="ru-RU"/>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r w:rsidRPr="002B482C">
        <w:rPr>
          <w:rFonts w:ascii="Arial" w:hAnsi="Arial" w:cs="Arial"/>
          <w:color w:val="2D2D2D"/>
          <w:spacing w:val="2"/>
          <w:sz w:val="21"/>
          <w:szCs w:val="21"/>
          <w:lang w:val="ru-RU" w:eastAsia="ru-RU"/>
        </w:rPr>
        <w:br/>
      </w:r>
      <w:r w:rsidR="009E1FA8" w:rsidRPr="007D6AB6">
        <w:rPr>
          <w:b/>
          <w:bCs/>
          <w:lang w:val="ru-RU"/>
        </w:rPr>
        <w:t>Знания о физической культуре</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9E1FA8" w:rsidRPr="00ED7C71" w:rsidRDefault="009E1FA8">
      <w:pPr>
        <w:pStyle w:val="afff6"/>
        <w:rPr>
          <w:szCs w:val="24"/>
        </w:rPr>
      </w:pPr>
      <w:r w:rsidRPr="00ED7C71">
        <w:rPr>
          <w:iCs/>
          <w:szCs w:val="24"/>
        </w:rPr>
        <w:t>• </w:t>
      </w:r>
      <w:r w:rsidRPr="00ED7C71">
        <w:rPr>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E1FA8" w:rsidRPr="00ED7C71" w:rsidRDefault="009E1FA8">
      <w:pPr>
        <w:pStyle w:val="afff6"/>
        <w:rPr>
          <w:szCs w:val="24"/>
        </w:rPr>
      </w:pPr>
      <w:r w:rsidRPr="00ED7C71">
        <w:rPr>
          <w:iCs/>
          <w:szCs w:val="24"/>
        </w:rPr>
        <w:t>• </w:t>
      </w:r>
      <w:r w:rsidRPr="00ED7C71">
        <w:rPr>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9E1FA8" w:rsidRPr="00ED7C71" w:rsidRDefault="009E1FA8">
      <w:pPr>
        <w:pStyle w:val="afff6"/>
        <w:rPr>
          <w:szCs w:val="24"/>
        </w:rPr>
      </w:pPr>
      <w:r w:rsidRPr="00ED7C71">
        <w:rPr>
          <w:iCs/>
          <w:szCs w:val="24"/>
        </w:rPr>
        <w:t>• </w:t>
      </w:r>
      <w:r w:rsidRPr="00ED7C71">
        <w:rPr>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9E1FA8" w:rsidRPr="00ED7C71" w:rsidRDefault="009E1FA8">
      <w:pPr>
        <w:pStyle w:val="afff6"/>
        <w:rPr>
          <w:szCs w:val="24"/>
        </w:rPr>
      </w:pPr>
      <w:r w:rsidRPr="00ED7C71">
        <w:rPr>
          <w:iCs/>
          <w:szCs w:val="24"/>
        </w:rPr>
        <w:t>• </w:t>
      </w:r>
      <w:r w:rsidRPr="00ED7C71">
        <w:rPr>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E1FA8" w:rsidRPr="00ED7C71" w:rsidRDefault="009E1FA8">
      <w:pPr>
        <w:pStyle w:val="afff6"/>
        <w:rPr>
          <w:iCs/>
          <w:szCs w:val="24"/>
        </w:rPr>
      </w:pPr>
      <w:r w:rsidRPr="00ED7C71">
        <w:rPr>
          <w:iCs/>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iCs/>
          <w:szCs w:val="24"/>
        </w:rPr>
        <w:t>характеризовать</w:t>
      </w:r>
      <w:r w:rsidRPr="00ED7C71">
        <w:rPr>
          <w:i/>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E1FA8" w:rsidRPr="00ED7C71" w:rsidRDefault="009E1FA8">
      <w:pPr>
        <w:pStyle w:val="afff6"/>
        <w:rPr>
          <w:i/>
          <w:szCs w:val="24"/>
        </w:rPr>
      </w:pPr>
      <w:r w:rsidRPr="00ED7C71">
        <w:rPr>
          <w:iCs/>
          <w:szCs w:val="24"/>
        </w:rPr>
        <w:t>• </w:t>
      </w:r>
      <w:r w:rsidRPr="00ED7C71">
        <w:rPr>
          <w:i/>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9E1FA8" w:rsidRPr="00ED7C71" w:rsidRDefault="009E1FA8">
      <w:pPr>
        <w:pStyle w:val="afff6"/>
        <w:rPr>
          <w:i/>
          <w:szCs w:val="24"/>
        </w:rPr>
      </w:pPr>
      <w:r w:rsidRPr="00ED7C71">
        <w:rPr>
          <w:iCs/>
          <w:szCs w:val="24"/>
        </w:rPr>
        <w:t>• </w:t>
      </w:r>
      <w:r w:rsidRPr="00ED7C71">
        <w:rPr>
          <w:i/>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E1FA8" w:rsidRPr="00ED7C71" w:rsidRDefault="009E1FA8">
      <w:pPr>
        <w:pStyle w:val="afff6"/>
        <w:rPr>
          <w:b/>
          <w:bCs/>
          <w:szCs w:val="24"/>
        </w:rPr>
      </w:pPr>
      <w:r w:rsidRPr="00ED7C71">
        <w:rPr>
          <w:b/>
          <w:bCs/>
          <w:szCs w:val="24"/>
        </w:rPr>
        <w:t>Способы двигательной (физкультурной) деятельности</w:t>
      </w:r>
    </w:p>
    <w:p w:rsidR="009E1FA8" w:rsidRPr="00ED7C71" w:rsidRDefault="009E1FA8">
      <w:pPr>
        <w:pStyle w:val="afff6"/>
        <w:rPr>
          <w:szCs w:val="24"/>
        </w:rPr>
      </w:pPr>
      <w:r w:rsidRPr="00ED7C71">
        <w:rPr>
          <w:szCs w:val="24"/>
        </w:rPr>
        <w:t xml:space="preserve">Выпускник научится: </w:t>
      </w:r>
    </w:p>
    <w:p w:rsidR="009E1FA8" w:rsidRPr="00ED7C71" w:rsidRDefault="009E1FA8">
      <w:pPr>
        <w:pStyle w:val="afff6"/>
        <w:rPr>
          <w:szCs w:val="24"/>
        </w:rPr>
      </w:pPr>
      <w:r w:rsidRPr="00ED7C71">
        <w:rPr>
          <w:iCs/>
          <w:szCs w:val="24"/>
        </w:rPr>
        <w:t>• </w:t>
      </w:r>
      <w:r w:rsidRPr="00ED7C71">
        <w:rPr>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E1FA8" w:rsidRPr="00ED7C71" w:rsidRDefault="009E1FA8">
      <w:pPr>
        <w:pStyle w:val="afff6"/>
        <w:rPr>
          <w:szCs w:val="24"/>
        </w:rPr>
      </w:pPr>
      <w:r w:rsidRPr="00ED7C71">
        <w:rPr>
          <w:iCs/>
          <w:szCs w:val="24"/>
        </w:rPr>
        <w:t>• </w:t>
      </w:r>
      <w:r w:rsidRPr="00ED7C71">
        <w:rPr>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9E1FA8" w:rsidRPr="00ED7C71" w:rsidRDefault="009E1FA8">
      <w:pPr>
        <w:pStyle w:val="afff6"/>
        <w:rPr>
          <w:szCs w:val="24"/>
        </w:rPr>
      </w:pPr>
      <w:r w:rsidRPr="00ED7C71">
        <w:rPr>
          <w:iCs/>
          <w:szCs w:val="24"/>
        </w:rPr>
        <w:t>• </w:t>
      </w:r>
      <w:r w:rsidRPr="00ED7C71">
        <w:rPr>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E1FA8" w:rsidRPr="00ED7C71" w:rsidRDefault="009E1FA8">
      <w:pPr>
        <w:pStyle w:val="afff6"/>
        <w:rPr>
          <w:szCs w:val="24"/>
        </w:rPr>
      </w:pPr>
      <w:r w:rsidRPr="00ED7C71">
        <w:rPr>
          <w:iCs/>
          <w:szCs w:val="24"/>
        </w:rPr>
        <w:t>• </w:t>
      </w:r>
      <w:r w:rsidRPr="00ED7C71">
        <w:rPr>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E1FA8" w:rsidRPr="00ED7C71" w:rsidRDefault="009E1FA8">
      <w:pPr>
        <w:pStyle w:val="afff6"/>
        <w:rPr>
          <w:szCs w:val="24"/>
        </w:rPr>
      </w:pPr>
      <w:r w:rsidRPr="00ED7C71">
        <w:rPr>
          <w:iCs/>
          <w:szCs w:val="24"/>
        </w:rPr>
        <w:t>• </w:t>
      </w:r>
      <w:r w:rsidRPr="00ED7C71">
        <w:rPr>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9E1FA8" w:rsidRPr="00ED7C71" w:rsidRDefault="009E1FA8">
      <w:pPr>
        <w:pStyle w:val="afff6"/>
        <w:rPr>
          <w:szCs w:val="24"/>
        </w:rPr>
      </w:pPr>
      <w:r w:rsidRPr="00ED7C71">
        <w:rPr>
          <w:iCs/>
          <w:szCs w:val="24"/>
        </w:rPr>
        <w:t>• </w:t>
      </w:r>
      <w:r w:rsidRPr="00ED7C71">
        <w:rPr>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E1FA8" w:rsidRPr="00ED7C71" w:rsidRDefault="009E1FA8">
      <w:pPr>
        <w:pStyle w:val="afff6"/>
        <w:rPr>
          <w:i/>
          <w:szCs w:val="24"/>
        </w:rPr>
      </w:pPr>
      <w:r w:rsidRPr="00ED7C71">
        <w:rPr>
          <w:iCs/>
          <w:szCs w:val="24"/>
        </w:rPr>
        <w:t>• </w:t>
      </w:r>
      <w:r w:rsidRPr="00ED7C71">
        <w:rPr>
          <w:i/>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E1FA8" w:rsidRPr="00ED7C71" w:rsidRDefault="009E1FA8">
      <w:pPr>
        <w:pStyle w:val="afff6"/>
        <w:rPr>
          <w:i/>
          <w:szCs w:val="24"/>
        </w:rPr>
      </w:pPr>
      <w:r w:rsidRPr="00ED7C71">
        <w:rPr>
          <w:iCs/>
          <w:szCs w:val="24"/>
        </w:rPr>
        <w:t>• </w:t>
      </w:r>
      <w:r w:rsidRPr="00ED7C71">
        <w:rPr>
          <w:i/>
          <w:szCs w:val="24"/>
        </w:rPr>
        <w:t>проводить восстановительные мероприятия с использованием банных процедур и сеансов оздоровительного массажа.</w:t>
      </w:r>
    </w:p>
    <w:p w:rsidR="009E1FA8" w:rsidRPr="00ED7C71" w:rsidRDefault="009E1FA8">
      <w:pPr>
        <w:pStyle w:val="afff6"/>
        <w:rPr>
          <w:b/>
          <w:bCs/>
          <w:szCs w:val="24"/>
        </w:rPr>
      </w:pPr>
      <w:r w:rsidRPr="00ED7C71">
        <w:rPr>
          <w:b/>
          <w:bCs/>
          <w:szCs w:val="24"/>
        </w:rPr>
        <w:t>Физическое совершенствование</w:t>
      </w:r>
    </w:p>
    <w:p w:rsidR="009E1FA8" w:rsidRPr="00ED7C71" w:rsidRDefault="009E1FA8">
      <w:pPr>
        <w:pStyle w:val="afff6"/>
        <w:rPr>
          <w:szCs w:val="24"/>
        </w:rPr>
      </w:pPr>
      <w:r w:rsidRPr="00ED7C71">
        <w:rPr>
          <w:szCs w:val="24"/>
        </w:rPr>
        <w:t xml:space="preserve">Выпускник научится: </w:t>
      </w:r>
    </w:p>
    <w:p w:rsidR="009E1FA8" w:rsidRPr="00ED7C71" w:rsidRDefault="009E1FA8">
      <w:pPr>
        <w:pStyle w:val="afff6"/>
        <w:rPr>
          <w:szCs w:val="24"/>
        </w:rPr>
      </w:pPr>
      <w:r w:rsidRPr="00ED7C71">
        <w:rPr>
          <w:iCs/>
          <w:szCs w:val="24"/>
        </w:rPr>
        <w:t>• </w:t>
      </w:r>
      <w:r w:rsidRPr="00ED7C71">
        <w:rPr>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E1FA8" w:rsidRPr="00ED7C71" w:rsidRDefault="009E1FA8">
      <w:pPr>
        <w:pStyle w:val="afff6"/>
        <w:rPr>
          <w:szCs w:val="24"/>
        </w:rPr>
      </w:pPr>
      <w:r w:rsidRPr="00ED7C71">
        <w:rPr>
          <w:iCs/>
          <w:szCs w:val="24"/>
        </w:rPr>
        <w:t>• </w:t>
      </w:r>
      <w:r w:rsidRPr="00ED7C71">
        <w:rPr>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9E1FA8" w:rsidRPr="00ED7C71" w:rsidRDefault="009E1FA8">
      <w:pPr>
        <w:pStyle w:val="afff6"/>
        <w:rPr>
          <w:szCs w:val="24"/>
        </w:rPr>
      </w:pPr>
      <w:r w:rsidRPr="00ED7C71">
        <w:rPr>
          <w:iCs/>
          <w:szCs w:val="24"/>
        </w:rPr>
        <w:t>• </w:t>
      </w:r>
      <w:r w:rsidRPr="00ED7C71">
        <w:rPr>
          <w:szCs w:val="24"/>
        </w:rPr>
        <w:t>выполнять акробатические комбинации из числа хорошо освоенных упражнений;</w:t>
      </w:r>
    </w:p>
    <w:p w:rsidR="009E1FA8" w:rsidRPr="00ED7C71" w:rsidRDefault="009E1FA8">
      <w:pPr>
        <w:pStyle w:val="afff6"/>
        <w:rPr>
          <w:szCs w:val="24"/>
        </w:rPr>
      </w:pPr>
      <w:r w:rsidRPr="00ED7C71">
        <w:rPr>
          <w:iCs/>
          <w:szCs w:val="24"/>
        </w:rPr>
        <w:t>• </w:t>
      </w:r>
      <w:r w:rsidRPr="00ED7C71">
        <w:rPr>
          <w:szCs w:val="24"/>
        </w:rPr>
        <w:t>выполнять гимнастические комбинации на спортивных снарядах из числа хорошо освоенных упражнений;</w:t>
      </w:r>
    </w:p>
    <w:p w:rsidR="009E1FA8" w:rsidRPr="00ED7C71" w:rsidRDefault="009E1FA8">
      <w:pPr>
        <w:pStyle w:val="afff6"/>
        <w:rPr>
          <w:szCs w:val="24"/>
        </w:rPr>
      </w:pPr>
      <w:r w:rsidRPr="00ED7C71">
        <w:rPr>
          <w:iCs/>
          <w:szCs w:val="24"/>
        </w:rPr>
        <w:t>• </w:t>
      </w:r>
      <w:r w:rsidRPr="00ED7C71">
        <w:rPr>
          <w:szCs w:val="24"/>
        </w:rPr>
        <w:t>выполнять легкоатлетические упражнения в беге и прыжках (в высоту и длину);</w:t>
      </w:r>
    </w:p>
    <w:p w:rsidR="009E1FA8" w:rsidRPr="00ED7C71" w:rsidRDefault="009E1FA8">
      <w:pPr>
        <w:pStyle w:val="afff6"/>
        <w:rPr>
          <w:szCs w:val="24"/>
        </w:rPr>
      </w:pPr>
      <w:r w:rsidRPr="00ED7C71">
        <w:rPr>
          <w:iCs/>
          <w:szCs w:val="24"/>
        </w:rPr>
        <w:t>• </w:t>
      </w:r>
      <w:r w:rsidRPr="00ED7C71">
        <w:rPr>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ED7C71">
        <w:rPr>
          <w:iCs/>
          <w:szCs w:val="24"/>
        </w:rPr>
        <w:t>(для снежных регионов России)</w:t>
      </w:r>
      <w:r w:rsidRPr="00ED7C71">
        <w:rPr>
          <w:szCs w:val="24"/>
        </w:rPr>
        <w:t>;</w:t>
      </w:r>
    </w:p>
    <w:p w:rsidR="009E1FA8" w:rsidRPr="00ED7C71" w:rsidRDefault="009E1FA8">
      <w:pPr>
        <w:pStyle w:val="afff6"/>
        <w:rPr>
          <w:szCs w:val="24"/>
        </w:rPr>
      </w:pPr>
      <w:r w:rsidRPr="00ED7C71">
        <w:rPr>
          <w:iCs/>
          <w:szCs w:val="24"/>
        </w:rPr>
        <w:t>• </w:t>
      </w:r>
      <w:r w:rsidRPr="00ED7C71">
        <w:rPr>
          <w:szCs w:val="24"/>
        </w:rPr>
        <w:t>выполнять спуски и торможения на лыжах с пологого склона одним из разученных способов;</w:t>
      </w:r>
    </w:p>
    <w:p w:rsidR="009E1FA8" w:rsidRPr="00ED7C71" w:rsidRDefault="009E1FA8">
      <w:pPr>
        <w:pStyle w:val="afff6"/>
        <w:rPr>
          <w:szCs w:val="24"/>
        </w:rPr>
      </w:pPr>
      <w:r w:rsidRPr="00ED7C71">
        <w:rPr>
          <w:iCs/>
          <w:szCs w:val="24"/>
        </w:rPr>
        <w:t>• </w:t>
      </w:r>
      <w:r w:rsidRPr="00ED7C71">
        <w:rPr>
          <w:szCs w:val="24"/>
        </w:rPr>
        <w:t>выполнять основные технические действия и приёмы игры в футбол, волейбол, баскетбол в условиях учебной и игровой деятельности;</w:t>
      </w:r>
    </w:p>
    <w:p w:rsidR="009E1FA8" w:rsidRPr="00ED7C71" w:rsidRDefault="009E1FA8">
      <w:pPr>
        <w:pStyle w:val="afff6"/>
        <w:rPr>
          <w:szCs w:val="24"/>
        </w:rPr>
      </w:pPr>
      <w:r w:rsidRPr="00ED7C71">
        <w:rPr>
          <w:iCs/>
          <w:szCs w:val="24"/>
        </w:rPr>
        <w:t>• </w:t>
      </w:r>
      <w:r w:rsidRPr="00ED7C71">
        <w:rPr>
          <w:szCs w:val="24"/>
        </w:rPr>
        <w:t>выполнять тестовые упражнения на оценку уровня индивидуального развития основных физических качеств.</w:t>
      </w:r>
    </w:p>
    <w:p w:rsidR="009E1FA8" w:rsidRPr="00ED7C71" w:rsidRDefault="009E1FA8">
      <w:pPr>
        <w:pStyle w:val="afff6"/>
        <w:rPr>
          <w:i/>
          <w:iCs/>
          <w:szCs w:val="24"/>
        </w:rPr>
      </w:pPr>
      <w:r w:rsidRPr="00ED7C71">
        <w:rPr>
          <w:i/>
          <w:iCs/>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9E1FA8" w:rsidRPr="00ED7C71" w:rsidRDefault="009E1FA8">
      <w:pPr>
        <w:pStyle w:val="afff6"/>
        <w:rPr>
          <w:i/>
          <w:szCs w:val="24"/>
        </w:rPr>
      </w:pPr>
      <w:r w:rsidRPr="00ED7C71">
        <w:rPr>
          <w:iCs/>
          <w:szCs w:val="24"/>
        </w:rPr>
        <w:t>• </w:t>
      </w:r>
      <w:r w:rsidRPr="00ED7C71">
        <w:rPr>
          <w:i/>
          <w:szCs w:val="24"/>
        </w:rPr>
        <w:t>преодолевать естественные и искусственные препятствия с помощью разнообразных способов лазания, прыжков и бега;</w:t>
      </w:r>
    </w:p>
    <w:p w:rsidR="009E1FA8" w:rsidRPr="00ED7C71" w:rsidRDefault="009E1FA8">
      <w:pPr>
        <w:pStyle w:val="afff6"/>
        <w:rPr>
          <w:i/>
          <w:szCs w:val="24"/>
        </w:rPr>
      </w:pPr>
      <w:r w:rsidRPr="00ED7C71">
        <w:rPr>
          <w:iCs/>
          <w:szCs w:val="24"/>
        </w:rPr>
        <w:t>• </w:t>
      </w:r>
      <w:r w:rsidRPr="00ED7C71">
        <w:rPr>
          <w:i/>
          <w:szCs w:val="24"/>
        </w:rPr>
        <w:t>осуществлять судейство по одному из осваиваемых видов спорта;</w:t>
      </w:r>
    </w:p>
    <w:p w:rsidR="009E1FA8" w:rsidRPr="00ED7C71" w:rsidRDefault="009E1FA8">
      <w:pPr>
        <w:pStyle w:val="afff6"/>
        <w:rPr>
          <w:i/>
          <w:iCs/>
          <w:szCs w:val="24"/>
        </w:rPr>
      </w:pPr>
      <w:r w:rsidRPr="00ED7C71">
        <w:rPr>
          <w:iCs/>
          <w:szCs w:val="24"/>
        </w:rPr>
        <w:t>• </w:t>
      </w:r>
      <w:r w:rsidRPr="00ED7C71">
        <w:rPr>
          <w:i/>
          <w:iCs/>
          <w:szCs w:val="24"/>
        </w:rPr>
        <w:t xml:space="preserve">выполнять тестовые нормативы </w:t>
      </w:r>
      <w:r w:rsidR="00EF199F" w:rsidRPr="00EF199F">
        <w:rPr>
          <w:i/>
          <w:iCs/>
          <w:szCs w:val="24"/>
        </w:rPr>
        <w:t>Всероссийского физкультурно-спортивного комплекса «Готов к труду и обороне (ГТО)</w:t>
      </w:r>
      <w:r w:rsidRPr="00ED7C71">
        <w:rPr>
          <w:i/>
          <w:iCs/>
          <w:szCs w:val="24"/>
        </w:rPr>
        <w:t>.</w:t>
      </w:r>
    </w:p>
    <w:p w:rsidR="0067209D" w:rsidRDefault="0067209D">
      <w:pPr>
        <w:pStyle w:val="afff6"/>
        <w:rPr>
          <w:b/>
          <w:szCs w:val="28"/>
        </w:rPr>
      </w:pPr>
    </w:p>
    <w:p w:rsidR="009E1FA8" w:rsidRPr="00ED7C71" w:rsidRDefault="009E1FA8">
      <w:pPr>
        <w:pStyle w:val="afff6"/>
        <w:rPr>
          <w:b/>
          <w:szCs w:val="24"/>
        </w:rPr>
      </w:pPr>
      <w:r w:rsidRPr="00ED7C71">
        <w:rPr>
          <w:b/>
          <w:szCs w:val="24"/>
        </w:rPr>
        <w:t>Основы безопасности жизнедеятельности</w:t>
      </w:r>
    </w:p>
    <w:p w:rsidR="002B482C" w:rsidRDefault="002B482C">
      <w:pPr>
        <w:pStyle w:val="afff6"/>
        <w:rPr>
          <w:b/>
          <w:szCs w:val="24"/>
        </w:rPr>
      </w:pP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2) формирование убеждения в необходимости безопасного и здорового образа жизни;</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3) понимание личной и общественной значимости современной культуры безопасности жизнедеятельности;</w:t>
      </w:r>
      <w:r w:rsidRPr="002B482C">
        <w:rPr>
          <w:rFonts w:eastAsia="Times New Roman"/>
          <w:spacing w:val="2"/>
          <w:lang w:val="ru-RU" w:eastAsia="ru-RU"/>
        </w:rPr>
        <w:b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5) понимание необходимости подготовки граждан к защите Отечества;</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6) формирование установки на здоровый образ жизни, исключающий употребление алкоголя, наркотиков, курение и нанесение иного вреда здоровью;</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7) формирование антиэкстремистской и антитеррористической личностной позиции;</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8) понимание необходимости сохранения природы и окружающей среды для полноценной жизни человека;</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10) знание и умение применять меры безопасности и правила поведения в условиях опасных и чрезвычайных ситуаций;</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11) умение оказать первую помощь пострадавшим;</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2B482C" w:rsidRPr="002B482C" w:rsidRDefault="002B482C" w:rsidP="002B482C">
      <w:pPr>
        <w:widowControl/>
        <w:shd w:val="clear" w:color="auto" w:fill="FFFFFF"/>
        <w:suppressAutoHyphens w:val="0"/>
        <w:autoSpaceDE/>
        <w:jc w:val="both"/>
        <w:textAlignment w:val="baseline"/>
        <w:rPr>
          <w:rFonts w:eastAsia="Times New Roman"/>
          <w:spacing w:val="2"/>
          <w:lang w:val="ru-RU" w:eastAsia="ru-RU"/>
        </w:rPr>
      </w:pPr>
      <w:r w:rsidRPr="002B482C">
        <w:rPr>
          <w:rFonts w:eastAsia="Times New Roman"/>
          <w:spacing w:val="2"/>
          <w:lang w:val="ru-RU" w:eastAsia="ru-RU"/>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2B482C" w:rsidRPr="002B482C" w:rsidRDefault="002B482C" w:rsidP="002B482C">
      <w:pPr>
        <w:widowControl/>
        <w:shd w:val="clear" w:color="auto" w:fill="FFFFFF"/>
        <w:suppressAutoHyphens w:val="0"/>
        <w:autoSpaceDE/>
        <w:jc w:val="both"/>
        <w:textAlignment w:val="baseline"/>
        <w:rPr>
          <w:rFonts w:ascii="Arial" w:eastAsia="Times New Roman" w:hAnsi="Arial" w:cs="Arial"/>
          <w:color w:val="2D2D2D"/>
          <w:spacing w:val="2"/>
          <w:sz w:val="21"/>
          <w:szCs w:val="21"/>
          <w:lang w:val="ru-RU" w:eastAsia="ru-RU"/>
        </w:rPr>
      </w:pPr>
      <w:r w:rsidRPr="002B482C">
        <w:rPr>
          <w:rFonts w:eastAsia="Times New Roman"/>
          <w:spacing w:val="2"/>
          <w:lang w:val="ru-RU" w:eastAsia="ru-RU"/>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9E1FA8" w:rsidRPr="00ED7C71" w:rsidRDefault="009E1FA8">
      <w:pPr>
        <w:pStyle w:val="afff6"/>
        <w:rPr>
          <w:b/>
          <w:szCs w:val="24"/>
        </w:rPr>
      </w:pPr>
      <w:r w:rsidRPr="00ED7C71">
        <w:rPr>
          <w:b/>
          <w:szCs w:val="24"/>
        </w:rPr>
        <w:t>Основы безопасности личности, общества и государства</w:t>
      </w:r>
    </w:p>
    <w:p w:rsidR="009E1FA8" w:rsidRPr="00ED7C71" w:rsidRDefault="009E1FA8">
      <w:pPr>
        <w:pStyle w:val="afff6"/>
        <w:rPr>
          <w:b/>
          <w:szCs w:val="24"/>
        </w:rPr>
      </w:pPr>
      <w:r w:rsidRPr="00ED7C71">
        <w:rPr>
          <w:b/>
          <w:szCs w:val="24"/>
        </w:rPr>
        <w:t>Основы комплексной безопасности</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9E1FA8" w:rsidRPr="00ED7C71" w:rsidRDefault="009E1FA8">
      <w:pPr>
        <w:pStyle w:val="afff6"/>
        <w:rPr>
          <w:szCs w:val="24"/>
        </w:rPr>
      </w:pPr>
      <w:r w:rsidRPr="00ED7C71">
        <w:rPr>
          <w:iCs/>
          <w:szCs w:val="24"/>
        </w:rPr>
        <w:t>• </w:t>
      </w:r>
      <w:r w:rsidRPr="00ED7C71">
        <w:rPr>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9E1FA8" w:rsidRPr="00ED7C71" w:rsidRDefault="009E1FA8">
      <w:pPr>
        <w:pStyle w:val="afff6"/>
        <w:rPr>
          <w:szCs w:val="24"/>
        </w:rPr>
      </w:pPr>
      <w:r w:rsidRPr="00ED7C71">
        <w:rPr>
          <w:iCs/>
          <w:szCs w:val="24"/>
        </w:rPr>
        <w:t>• </w:t>
      </w:r>
      <w:r w:rsidRPr="00ED7C71">
        <w:rPr>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9E1FA8" w:rsidRPr="00ED7C71" w:rsidRDefault="009E1FA8">
      <w:pPr>
        <w:pStyle w:val="afff6"/>
        <w:rPr>
          <w:szCs w:val="24"/>
        </w:rPr>
      </w:pPr>
      <w:r w:rsidRPr="00ED7C71">
        <w:rPr>
          <w:iCs/>
          <w:szCs w:val="24"/>
        </w:rPr>
        <w:t>• </w:t>
      </w:r>
      <w:r w:rsidRPr="00ED7C71">
        <w:rPr>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9E1FA8" w:rsidRPr="00ED7C71" w:rsidRDefault="009E1FA8">
      <w:pPr>
        <w:pStyle w:val="afff6"/>
        <w:rPr>
          <w:szCs w:val="24"/>
        </w:rPr>
      </w:pPr>
      <w:r w:rsidRPr="00ED7C71">
        <w:rPr>
          <w:iCs/>
          <w:szCs w:val="24"/>
        </w:rPr>
        <w:t>• </w:t>
      </w:r>
      <w:r w:rsidRPr="00ED7C71">
        <w:rPr>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9E1FA8" w:rsidRPr="00ED7C71" w:rsidRDefault="009E1FA8">
      <w:pPr>
        <w:pStyle w:val="afff6"/>
        <w:rPr>
          <w:szCs w:val="24"/>
        </w:rPr>
      </w:pPr>
      <w:r w:rsidRPr="00ED7C71">
        <w:rPr>
          <w:iCs/>
          <w:szCs w:val="24"/>
        </w:rPr>
        <w:t>• </w:t>
      </w:r>
      <w:r w:rsidRPr="00ED7C71">
        <w:rPr>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9E1FA8" w:rsidRPr="00ED7C71" w:rsidRDefault="009E1FA8">
      <w:pPr>
        <w:pStyle w:val="afff6"/>
        <w:rPr>
          <w:i/>
          <w:szCs w:val="24"/>
        </w:rPr>
      </w:pPr>
      <w:r w:rsidRPr="00ED7C71">
        <w:rPr>
          <w:iCs/>
          <w:szCs w:val="24"/>
        </w:rPr>
        <w:t>• </w:t>
      </w:r>
      <w:r w:rsidRPr="00ED7C71">
        <w:rPr>
          <w:i/>
          <w:szCs w:val="24"/>
        </w:rPr>
        <w:t>прогнозировать возможность возникновения опасных и чрезвычайных ситуаций по их характерным признакам;</w:t>
      </w:r>
    </w:p>
    <w:p w:rsidR="009E1FA8" w:rsidRPr="00ED7C71" w:rsidRDefault="009E1FA8">
      <w:pPr>
        <w:pStyle w:val="afff6"/>
        <w:rPr>
          <w:i/>
          <w:szCs w:val="24"/>
        </w:rPr>
      </w:pPr>
      <w:r w:rsidRPr="00ED7C71">
        <w:rPr>
          <w:iCs/>
          <w:szCs w:val="24"/>
        </w:rPr>
        <w:t>• </w:t>
      </w:r>
      <w:r w:rsidRPr="00ED7C71">
        <w:rPr>
          <w:i/>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9E1FA8" w:rsidRPr="00ED7C71" w:rsidRDefault="009E1FA8">
      <w:pPr>
        <w:pStyle w:val="afff6"/>
        <w:rPr>
          <w:i/>
          <w:szCs w:val="24"/>
        </w:rPr>
      </w:pPr>
      <w:r w:rsidRPr="00ED7C71">
        <w:rPr>
          <w:iCs/>
          <w:szCs w:val="24"/>
        </w:rPr>
        <w:t>• </w:t>
      </w:r>
      <w:r w:rsidRPr="00ED7C71">
        <w:rPr>
          <w:i/>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9E1FA8" w:rsidRPr="00ED7C71" w:rsidRDefault="009E1FA8">
      <w:pPr>
        <w:pStyle w:val="afff6"/>
        <w:rPr>
          <w:b/>
          <w:szCs w:val="24"/>
        </w:rPr>
      </w:pPr>
      <w:r w:rsidRPr="00ED7C71">
        <w:rPr>
          <w:b/>
          <w:szCs w:val="24"/>
        </w:rPr>
        <w:t>Защита населения Российской Федерации от чрезвычайных ситуаций</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9E1FA8" w:rsidRPr="00ED7C71" w:rsidRDefault="009E1FA8">
      <w:pPr>
        <w:pStyle w:val="afff6"/>
        <w:rPr>
          <w:szCs w:val="24"/>
        </w:rPr>
      </w:pPr>
      <w:r w:rsidRPr="00ED7C71">
        <w:rPr>
          <w:iCs/>
          <w:szCs w:val="24"/>
        </w:rPr>
        <w:t>• </w:t>
      </w:r>
      <w:r w:rsidRPr="00ED7C71">
        <w:rPr>
          <w:szCs w:val="24"/>
        </w:rPr>
        <w:t>характеризовать РСЧС</w:t>
      </w:r>
      <w:r w:rsidRPr="00ED7C71">
        <w:rPr>
          <w:rStyle w:val="a3"/>
          <w:szCs w:val="24"/>
          <w:vertAlign w:val="superscript"/>
        </w:rPr>
        <w:footnoteReference w:id="1"/>
      </w:r>
      <w:r w:rsidRPr="00ED7C71">
        <w:rPr>
          <w:szCs w:val="24"/>
          <w:vertAlign w:val="superscript"/>
        </w:rPr>
        <w:t>:</w:t>
      </w:r>
      <w:r w:rsidRPr="00ED7C71">
        <w:rPr>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9E1FA8" w:rsidRPr="00ED7C71" w:rsidRDefault="009E1FA8">
      <w:pPr>
        <w:pStyle w:val="afff6"/>
        <w:rPr>
          <w:szCs w:val="24"/>
        </w:rPr>
      </w:pPr>
      <w:r w:rsidRPr="00ED7C71">
        <w:rPr>
          <w:iCs/>
          <w:szCs w:val="24"/>
        </w:rPr>
        <w:t>• </w:t>
      </w:r>
      <w:r w:rsidRPr="00ED7C71">
        <w:rPr>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9E1FA8" w:rsidRPr="00ED7C71" w:rsidRDefault="009E1FA8">
      <w:pPr>
        <w:pStyle w:val="afff6"/>
        <w:rPr>
          <w:szCs w:val="24"/>
        </w:rPr>
      </w:pPr>
      <w:r w:rsidRPr="00ED7C71">
        <w:rPr>
          <w:iCs/>
          <w:szCs w:val="24"/>
        </w:rPr>
        <w:t>• </w:t>
      </w:r>
      <w:r w:rsidRPr="00ED7C71">
        <w:rPr>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9E1FA8" w:rsidRPr="00ED7C71" w:rsidRDefault="009E1FA8">
      <w:pPr>
        <w:pStyle w:val="afff6"/>
        <w:rPr>
          <w:szCs w:val="24"/>
        </w:rPr>
      </w:pPr>
      <w:r w:rsidRPr="00ED7C71">
        <w:rPr>
          <w:iCs/>
          <w:szCs w:val="24"/>
        </w:rPr>
        <w:t>• </w:t>
      </w:r>
      <w:r w:rsidRPr="00ED7C71">
        <w:rPr>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9E1FA8" w:rsidRPr="00ED7C71" w:rsidRDefault="009E1FA8">
      <w:pPr>
        <w:pStyle w:val="afff6"/>
        <w:rPr>
          <w:szCs w:val="24"/>
        </w:rPr>
      </w:pPr>
      <w:r w:rsidRPr="00ED7C71">
        <w:rPr>
          <w:iCs/>
          <w:szCs w:val="24"/>
        </w:rPr>
        <w:t>• </w:t>
      </w:r>
      <w:r w:rsidRPr="00ED7C71">
        <w:rPr>
          <w:szCs w:val="24"/>
        </w:rPr>
        <w:t>анализировать систему мониторинга и прогнозирования чрезвычайных ситуаций и основные мероприятия, которые она в себя включает;</w:t>
      </w:r>
    </w:p>
    <w:p w:rsidR="009E1FA8" w:rsidRPr="00ED7C71" w:rsidRDefault="009E1FA8">
      <w:pPr>
        <w:pStyle w:val="afff6"/>
        <w:rPr>
          <w:szCs w:val="24"/>
        </w:rPr>
      </w:pPr>
      <w:r w:rsidRPr="00ED7C71">
        <w:rPr>
          <w:iCs/>
          <w:szCs w:val="24"/>
        </w:rPr>
        <w:t>• </w:t>
      </w:r>
      <w:r w:rsidRPr="00ED7C71">
        <w:rPr>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9E1FA8" w:rsidRPr="00ED7C71" w:rsidRDefault="009E1FA8">
      <w:pPr>
        <w:pStyle w:val="afff6"/>
        <w:rPr>
          <w:szCs w:val="24"/>
        </w:rPr>
      </w:pPr>
      <w:r w:rsidRPr="00ED7C71">
        <w:rPr>
          <w:iCs/>
          <w:szCs w:val="24"/>
        </w:rPr>
        <w:t>• </w:t>
      </w:r>
      <w:r w:rsidRPr="00ED7C71">
        <w:rPr>
          <w:szCs w:val="24"/>
        </w:rPr>
        <w:t>описывать существующую систему оповещения населения при угрозе возникновения чрезвычайной ситуации;</w:t>
      </w:r>
    </w:p>
    <w:p w:rsidR="009E1FA8" w:rsidRPr="00ED7C71" w:rsidRDefault="009E1FA8">
      <w:pPr>
        <w:pStyle w:val="afff6"/>
        <w:rPr>
          <w:szCs w:val="24"/>
        </w:rPr>
      </w:pPr>
      <w:r w:rsidRPr="00ED7C71">
        <w:rPr>
          <w:iCs/>
          <w:szCs w:val="24"/>
        </w:rPr>
        <w:t>• </w:t>
      </w:r>
      <w:r w:rsidRPr="00ED7C71">
        <w:rPr>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9E1FA8" w:rsidRPr="00ED7C71" w:rsidRDefault="009E1FA8">
      <w:pPr>
        <w:pStyle w:val="afff6"/>
        <w:rPr>
          <w:szCs w:val="24"/>
        </w:rPr>
      </w:pPr>
      <w:r w:rsidRPr="00ED7C71">
        <w:rPr>
          <w:iCs/>
          <w:szCs w:val="24"/>
        </w:rPr>
        <w:t>• </w:t>
      </w:r>
      <w:r w:rsidRPr="00ED7C71">
        <w:rPr>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9E1FA8" w:rsidRPr="00ED7C71" w:rsidRDefault="009E1FA8">
      <w:pPr>
        <w:pStyle w:val="afff6"/>
        <w:rPr>
          <w:szCs w:val="24"/>
        </w:rPr>
      </w:pPr>
      <w:r w:rsidRPr="00ED7C71">
        <w:rPr>
          <w:iCs/>
          <w:szCs w:val="24"/>
        </w:rPr>
        <w:t>• </w:t>
      </w:r>
      <w:r w:rsidRPr="00ED7C71">
        <w:rPr>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9E1FA8" w:rsidRPr="00ED7C71" w:rsidRDefault="009E1FA8">
      <w:pPr>
        <w:pStyle w:val="afff6"/>
        <w:rPr>
          <w:szCs w:val="24"/>
        </w:rPr>
      </w:pPr>
      <w:r w:rsidRPr="00ED7C71">
        <w:rPr>
          <w:iCs/>
          <w:szCs w:val="24"/>
        </w:rPr>
        <w:t>• </w:t>
      </w:r>
      <w:r w:rsidRPr="00ED7C71">
        <w:rPr>
          <w:szCs w:val="24"/>
        </w:rPr>
        <w:t>анализировать основные мероприятия, которые проводятся при аварийно-спасательных работах в очагах поражения;</w:t>
      </w:r>
    </w:p>
    <w:p w:rsidR="009E1FA8" w:rsidRPr="00ED7C71" w:rsidRDefault="009E1FA8">
      <w:pPr>
        <w:pStyle w:val="afff6"/>
        <w:rPr>
          <w:szCs w:val="24"/>
        </w:rPr>
      </w:pPr>
      <w:r w:rsidRPr="00ED7C71">
        <w:rPr>
          <w:iCs/>
          <w:szCs w:val="24"/>
        </w:rPr>
        <w:t>• </w:t>
      </w:r>
      <w:r w:rsidRPr="00ED7C71">
        <w:rPr>
          <w:szCs w:val="24"/>
        </w:rPr>
        <w:t>описывать основные мероприятия, которые проводятся при выполнении неотложных работ;</w:t>
      </w:r>
    </w:p>
    <w:p w:rsidR="009E1FA8" w:rsidRPr="00ED7C71" w:rsidRDefault="009E1FA8">
      <w:pPr>
        <w:pStyle w:val="afff6"/>
        <w:rPr>
          <w:szCs w:val="24"/>
        </w:rPr>
      </w:pPr>
      <w:r w:rsidRPr="00ED7C71">
        <w:rPr>
          <w:iCs/>
          <w:szCs w:val="24"/>
        </w:rPr>
        <w:t>• </w:t>
      </w:r>
      <w:r w:rsidRPr="00ED7C71">
        <w:rPr>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9E1FA8" w:rsidRPr="00ED7C71" w:rsidRDefault="009E1FA8">
      <w:pPr>
        <w:pStyle w:val="afff6"/>
        <w:rPr>
          <w:i/>
          <w:szCs w:val="24"/>
        </w:rPr>
      </w:pPr>
      <w:r w:rsidRPr="00ED7C71">
        <w:rPr>
          <w:iCs/>
          <w:szCs w:val="24"/>
        </w:rPr>
        <w:t>• </w:t>
      </w:r>
      <w:r w:rsidRPr="00ED7C71">
        <w:rPr>
          <w:i/>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9E1FA8" w:rsidRPr="00ED7C71" w:rsidRDefault="009E1FA8">
      <w:pPr>
        <w:pStyle w:val="afff6"/>
        <w:rPr>
          <w:i/>
          <w:szCs w:val="24"/>
        </w:rPr>
      </w:pPr>
      <w:r w:rsidRPr="00ED7C71">
        <w:rPr>
          <w:iCs/>
          <w:szCs w:val="24"/>
        </w:rPr>
        <w:t>• </w:t>
      </w:r>
      <w:r w:rsidRPr="00ED7C71">
        <w:rPr>
          <w:i/>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9E1FA8" w:rsidRPr="00ED7C71" w:rsidRDefault="009E1FA8">
      <w:pPr>
        <w:pStyle w:val="afff6"/>
        <w:rPr>
          <w:i/>
          <w:szCs w:val="24"/>
        </w:rPr>
      </w:pPr>
      <w:r w:rsidRPr="00ED7C71">
        <w:rPr>
          <w:iCs/>
          <w:szCs w:val="24"/>
        </w:rPr>
        <w:t>• </w:t>
      </w:r>
      <w:r w:rsidRPr="00ED7C71">
        <w:rPr>
          <w:i/>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9E1FA8" w:rsidRPr="00ED7C71" w:rsidRDefault="009E1FA8">
      <w:pPr>
        <w:pStyle w:val="afff6"/>
        <w:rPr>
          <w:b/>
          <w:szCs w:val="24"/>
        </w:rPr>
      </w:pPr>
      <w:r w:rsidRPr="00ED7C71">
        <w:rPr>
          <w:b/>
          <w:szCs w:val="24"/>
        </w:rPr>
        <w:t>Основы противодействия терроризму и экстремизму в Российской Федерации</w:t>
      </w:r>
    </w:p>
    <w:p w:rsidR="009E1FA8" w:rsidRPr="00ED7C71" w:rsidRDefault="009E1FA8">
      <w:pPr>
        <w:pStyle w:val="afff6"/>
        <w:rPr>
          <w:szCs w:val="24"/>
        </w:rPr>
      </w:pPr>
      <w:r w:rsidRPr="00ED7C71">
        <w:rPr>
          <w:szCs w:val="24"/>
        </w:rPr>
        <w:t xml:space="preserve">Выпускник научится: </w:t>
      </w:r>
    </w:p>
    <w:p w:rsidR="009E1FA8" w:rsidRPr="00ED7C71" w:rsidRDefault="009E1FA8">
      <w:pPr>
        <w:pStyle w:val="afff6"/>
        <w:rPr>
          <w:szCs w:val="24"/>
        </w:rPr>
      </w:pPr>
      <w:r w:rsidRPr="00ED7C71">
        <w:rPr>
          <w:iCs/>
          <w:szCs w:val="24"/>
        </w:rPr>
        <w:t>• </w:t>
      </w:r>
      <w:r w:rsidRPr="00ED7C71">
        <w:rPr>
          <w:szCs w:val="24"/>
        </w:rPr>
        <w:t>негативно относиться к любым видам террористической и экстремистской деятельности;</w:t>
      </w:r>
    </w:p>
    <w:p w:rsidR="009E1FA8" w:rsidRPr="00ED7C71" w:rsidRDefault="009E1FA8">
      <w:pPr>
        <w:pStyle w:val="afff6"/>
        <w:rPr>
          <w:szCs w:val="24"/>
        </w:rPr>
      </w:pPr>
      <w:r w:rsidRPr="00ED7C71">
        <w:rPr>
          <w:iCs/>
          <w:szCs w:val="24"/>
        </w:rPr>
        <w:t>• </w:t>
      </w:r>
      <w:r w:rsidRPr="00ED7C71">
        <w:rPr>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9E1FA8" w:rsidRPr="00ED7C71" w:rsidRDefault="009E1FA8">
      <w:pPr>
        <w:pStyle w:val="afff6"/>
        <w:rPr>
          <w:szCs w:val="24"/>
        </w:rPr>
      </w:pPr>
      <w:r w:rsidRPr="00ED7C71">
        <w:rPr>
          <w:iCs/>
          <w:szCs w:val="24"/>
        </w:rPr>
        <w:t>• </w:t>
      </w:r>
      <w:r w:rsidRPr="00ED7C71">
        <w:rPr>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9E1FA8" w:rsidRPr="00ED7C71" w:rsidRDefault="009E1FA8">
      <w:pPr>
        <w:pStyle w:val="afff6"/>
        <w:rPr>
          <w:szCs w:val="24"/>
        </w:rPr>
      </w:pPr>
      <w:r w:rsidRPr="00ED7C71">
        <w:rPr>
          <w:iCs/>
          <w:szCs w:val="24"/>
        </w:rPr>
        <w:t>• </w:t>
      </w:r>
      <w:r w:rsidRPr="00ED7C71">
        <w:rPr>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9E1FA8" w:rsidRPr="00ED7C71" w:rsidRDefault="009E1FA8">
      <w:pPr>
        <w:pStyle w:val="afff6"/>
        <w:rPr>
          <w:szCs w:val="24"/>
        </w:rPr>
      </w:pPr>
      <w:r w:rsidRPr="00ED7C71">
        <w:rPr>
          <w:iCs/>
          <w:szCs w:val="24"/>
        </w:rPr>
        <w:t>• </w:t>
      </w:r>
      <w:r w:rsidRPr="00ED7C71">
        <w:rPr>
          <w:szCs w:val="24"/>
        </w:rPr>
        <w:t>обосновывать значение культуры безопасности жизнедеятельности в противодействии идеологии терроризма и экстремизма;</w:t>
      </w:r>
    </w:p>
    <w:p w:rsidR="009E1FA8" w:rsidRPr="00ED7C71" w:rsidRDefault="009E1FA8">
      <w:pPr>
        <w:pStyle w:val="afff6"/>
        <w:rPr>
          <w:szCs w:val="24"/>
        </w:rPr>
      </w:pPr>
      <w:r w:rsidRPr="00ED7C71">
        <w:rPr>
          <w:iCs/>
          <w:szCs w:val="24"/>
        </w:rPr>
        <w:t>• </w:t>
      </w:r>
      <w:r w:rsidRPr="00ED7C71">
        <w:rPr>
          <w:szCs w:val="24"/>
        </w:rPr>
        <w:t>характеризовать основные меры уголовной ответственности за участие в террористической и экстремистской деятельности;</w:t>
      </w:r>
    </w:p>
    <w:p w:rsidR="009E1FA8" w:rsidRPr="00ED7C71" w:rsidRDefault="009E1FA8">
      <w:pPr>
        <w:pStyle w:val="afff6"/>
        <w:rPr>
          <w:szCs w:val="24"/>
        </w:rPr>
      </w:pPr>
      <w:r w:rsidRPr="00ED7C71">
        <w:rPr>
          <w:iCs/>
          <w:szCs w:val="24"/>
        </w:rPr>
        <w:t>• </w:t>
      </w:r>
      <w:r w:rsidRPr="00ED7C71">
        <w:rPr>
          <w:szCs w:val="24"/>
        </w:rPr>
        <w:t>моделировать последовательность своих действий при угрозе террористического акта.</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формировать индивидуальные основы правовой психологии для противостояния идеологии насилия;</w:t>
      </w:r>
    </w:p>
    <w:p w:rsidR="009E1FA8" w:rsidRPr="00ED7C71" w:rsidRDefault="009E1FA8">
      <w:pPr>
        <w:pStyle w:val="afff6"/>
        <w:rPr>
          <w:i/>
          <w:szCs w:val="24"/>
        </w:rPr>
      </w:pPr>
      <w:r w:rsidRPr="00ED7C71">
        <w:rPr>
          <w:iCs/>
          <w:szCs w:val="24"/>
        </w:rPr>
        <w:t>• </w:t>
      </w:r>
      <w:r w:rsidRPr="00ED7C71">
        <w:rPr>
          <w:i/>
          <w:szCs w:val="24"/>
        </w:rPr>
        <w:t>формировать личные убеждения, способствующие профилактике вовлечения в террористическую деятельность;</w:t>
      </w:r>
    </w:p>
    <w:p w:rsidR="009E1FA8" w:rsidRPr="00ED7C71" w:rsidRDefault="009E1FA8">
      <w:pPr>
        <w:pStyle w:val="afff6"/>
        <w:rPr>
          <w:i/>
          <w:szCs w:val="24"/>
        </w:rPr>
      </w:pPr>
      <w:r w:rsidRPr="00ED7C71">
        <w:rPr>
          <w:iCs/>
          <w:szCs w:val="24"/>
        </w:rPr>
        <w:t>• </w:t>
      </w:r>
      <w:r w:rsidRPr="00ED7C71">
        <w:rPr>
          <w:i/>
          <w:szCs w:val="24"/>
        </w:rPr>
        <w:t>формировать индивидуальные качества, способствующие противодействию экстремизму и терроризму;</w:t>
      </w:r>
    </w:p>
    <w:p w:rsidR="009E1FA8" w:rsidRPr="00ED7C71" w:rsidRDefault="009E1FA8">
      <w:pPr>
        <w:pStyle w:val="afff6"/>
        <w:rPr>
          <w:i/>
          <w:szCs w:val="24"/>
        </w:rPr>
      </w:pPr>
      <w:r w:rsidRPr="00ED7C71">
        <w:rPr>
          <w:iCs/>
          <w:szCs w:val="24"/>
        </w:rPr>
        <w:t>• </w:t>
      </w:r>
      <w:r w:rsidRPr="00ED7C71">
        <w:rPr>
          <w:i/>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9E1FA8" w:rsidRPr="00ED7C71" w:rsidRDefault="009E1FA8">
      <w:pPr>
        <w:pStyle w:val="afff6"/>
        <w:rPr>
          <w:b/>
          <w:szCs w:val="24"/>
        </w:rPr>
      </w:pPr>
      <w:r w:rsidRPr="00ED7C71">
        <w:rPr>
          <w:b/>
          <w:szCs w:val="24"/>
        </w:rPr>
        <w:t>Основы медицинских знаний и здорового образа жизни</w:t>
      </w:r>
    </w:p>
    <w:p w:rsidR="009E1FA8" w:rsidRPr="00ED7C71" w:rsidRDefault="009E1FA8">
      <w:pPr>
        <w:pStyle w:val="afff6"/>
        <w:rPr>
          <w:b/>
          <w:szCs w:val="24"/>
        </w:rPr>
      </w:pPr>
      <w:r w:rsidRPr="00ED7C71">
        <w:rPr>
          <w:b/>
          <w:szCs w:val="24"/>
        </w:rPr>
        <w:t>Основы здорового образа жизни</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9E1FA8" w:rsidRPr="00ED7C71" w:rsidRDefault="009E1FA8">
      <w:pPr>
        <w:pStyle w:val="afff6"/>
        <w:rPr>
          <w:szCs w:val="24"/>
        </w:rPr>
      </w:pPr>
      <w:r w:rsidRPr="00ED7C71">
        <w:rPr>
          <w:iCs/>
          <w:szCs w:val="24"/>
        </w:rPr>
        <w:t>• </w:t>
      </w:r>
      <w:r w:rsidRPr="00ED7C71">
        <w:rPr>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9E1FA8" w:rsidRPr="00ED7C71" w:rsidRDefault="009E1FA8">
      <w:pPr>
        <w:pStyle w:val="afff6"/>
        <w:rPr>
          <w:szCs w:val="24"/>
        </w:rPr>
      </w:pPr>
      <w:r w:rsidRPr="00ED7C71">
        <w:rPr>
          <w:iCs/>
          <w:szCs w:val="24"/>
        </w:rPr>
        <w:t>• </w:t>
      </w:r>
      <w:r w:rsidRPr="00ED7C71">
        <w:rPr>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9E1FA8" w:rsidRPr="00ED7C71" w:rsidRDefault="009E1FA8">
      <w:pPr>
        <w:pStyle w:val="afff6"/>
        <w:rPr>
          <w:szCs w:val="24"/>
        </w:rPr>
      </w:pPr>
      <w:r w:rsidRPr="00ED7C71">
        <w:rPr>
          <w:iCs/>
          <w:szCs w:val="24"/>
        </w:rPr>
        <w:t>• </w:t>
      </w:r>
      <w:r w:rsidRPr="00ED7C71">
        <w:rPr>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9E1FA8" w:rsidRPr="00ED7C71" w:rsidRDefault="009E1FA8">
      <w:pPr>
        <w:pStyle w:val="afff6"/>
        <w:rPr>
          <w:szCs w:val="24"/>
        </w:rPr>
      </w:pPr>
      <w:r w:rsidRPr="00ED7C71">
        <w:rPr>
          <w:iCs/>
          <w:szCs w:val="24"/>
        </w:rPr>
        <w:t>• </w:t>
      </w:r>
      <w:r w:rsidRPr="00ED7C71">
        <w:rPr>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9E1FA8" w:rsidRPr="00ED7C71" w:rsidRDefault="009E1FA8">
      <w:pPr>
        <w:pStyle w:val="afff6"/>
        <w:rPr>
          <w:i/>
          <w:szCs w:val="24"/>
        </w:rPr>
      </w:pPr>
      <w:r w:rsidRPr="00ED7C71">
        <w:rPr>
          <w:i/>
          <w:szCs w:val="24"/>
        </w:rPr>
        <w:t>Выпускник получит возможность научиться:</w:t>
      </w:r>
    </w:p>
    <w:p w:rsidR="009E1FA8" w:rsidRPr="00ED7C71" w:rsidRDefault="009E1FA8">
      <w:pPr>
        <w:pStyle w:val="afff6"/>
        <w:rPr>
          <w:i/>
          <w:szCs w:val="24"/>
        </w:rPr>
      </w:pPr>
      <w:r w:rsidRPr="00ED7C71">
        <w:rPr>
          <w:iCs/>
          <w:szCs w:val="24"/>
        </w:rPr>
        <w:t>• </w:t>
      </w:r>
      <w:r w:rsidRPr="00ED7C71">
        <w:rPr>
          <w:i/>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9E1FA8" w:rsidRPr="00ED7C71" w:rsidRDefault="009E1FA8">
      <w:pPr>
        <w:pStyle w:val="afff6"/>
        <w:rPr>
          <w:b/>
          <w:szCs w:val="24"/>
        </w:rPr>
      </w:pPr>
      <w:r w:rsidRPr="00ED7C71">
        <w:rPr>
          <w:b/>
          <w:szCs w:val="24"/>
        </w:rPr>
        <w:t>Основы медицинских знаний и оказание первой помощи</w:t>
      </w:r>
    </w:p>
    <w:p w:rsidR="009E1FA8" w:rsidRPr="00ED7C71" w:rsidRDefault="009E1FA8">
      <w:pPr>
        <w:pStyle w:val="afff6"/>
        <w:rPr>
          <w:szCs w:val="24"/>
        </w:rPr>
      </w:pPr>
      <w:r w:rsidRPr="00ED7C71">
        <w:rPr>
          <w:szCs w:val="24"/>
        </w:rPr>
        <w:t>Выпускник научится:</w:t>
      </w:r>
    </w:p>
    <w:p w:rsidR="009E1FA8" w:rsidRPr="00ED7C71" w:rsidRDefault="009E1FA8">
      <w:pPr>
        <w:pStyle w:val="afff6"/>
        <w:rPr>
          <w:szCs w:val="24"/>
        </w:rPr>
      </w:pPr>
      <w:r w:rsidRPr="00ED7C71">
        <w:rPr>
          <w:iCs/>
          <w:szCs w:val="24"/>
        </w:rPr>
        <w:t>• </w:t>
      </w:r>
      <w:r w:rsidRPr="00ED7C71">
        <w:rPr>
          <w:szCs w:val="24"/>
        </w:rPr>
        <w:t>характеризовать различные повреждения и травмы, наиболее часто встречающиеся в быту, и их возможные последствия для здоровья;</w:t>
      </w:r>
    </w:p>
    <w:p w:rsidR="009E1FA8" w:rsidRPr="00ED7C71" w:rsidRDefault="009E1FA8">
      <w:pPr>
        <w:pStyle w:val="afff6"/>
        <w:rPr>
          <w:szCs w:val="24"/>
        </w:rPr>
      </w:pPr>
      <w:r w:rsidRPr="00ED7C71">
        <w:rPr>
          <w:iCs/>
          <w:szCs w:val="24"/>
        </w:rPr>
        <w:t>• </w:t>
      </w:r>
      <w:r w:rsidRPr="00ED7C71">
        <w:rPr>
          <w:szCs w:val="24"/>
        </w:rPr>
        <w:t>анализировать возможные последствия неотложных состояний в случаях, если не будет своевременно оказана первая помощь;</w:t>
      </w:r>
    </w:p>
    <w:p w:rsidR="009E1FA8" w:rsidRPr="00ED7C71" w:rsidRDefault="009E1FA8">
      <w:pPr>
        <w:pStyle w:val="afff6"/>
        <w:rPr>
          <w:szCs w:val="24"/>
        </w:rPr>
      </w:pPr>
      <w:r w:rsidRPr="00ED7C71">
        <w:rPr>
          <w:iCs/>
          <w:szCs w:val="24"/>
        </w:rPr>
        <w:t>• </w:t>
      </w:r>
      <w:r w:rsidRPr="00ED7C71">
        <w:rPr>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9E1FA8" w:rsidRPr="00ED7C71" w:rsidRDefault="009E1FA8">
      <w:pPr>
        <w:pStyle w:val="afff6"/>
        <w:rPr>
          <w:szCs w:val="24"/>
        </w:rPr>
      </w:pPr>
      <w:r w:rsidRPr="00ED7C71">
        <w:rPr>
          <w:iCs/>
          <w:szCs w:val="24"/>
        </w:rPr>
        <w:t>• </w:t>
      </w:r>
      <w:r w:rsidRPr="00ED7C71">
        <w:rPr>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9E1FA8" w:rsidRPr="00ED7C71" w:rsidRDefault="009E1FA8">
      <w:pPr>
        <w:pStyle w:val="afff6"/>
        <w:rPr>
          <w:i/>
          <w:szCs w:val="24"/>
        </w:rPr>
      </w:pPr>
      <w:r w:rsidRPr="00ED7C71">
        <w:rPr>
          <w:i/>
          <w:szCs w:val="24"/>
        </w:rPr>
        <w:t>Выпускник получит возможность научиться:</w:t>
      </w:r>
    </w:p>
    <w:p w:rsidR="0042743D" w:rsidRDefault="009E1FA8" w:rsidP="0042743D">
      <w:pPr>
        <w:pStyle w:val="afff6"/>
        <w:rPr>
          <w:i/>
          <w:szCs w:val="24"/>
        </w:rPr>
      </w:pPr>
      <w:r w:rsidRPr="00ED7C71">
        <w:rPr>
          <w:iCs/>
          <w:szCs w:val="24"/>
        </w:rPr>
        <w:t>• </w:t>
      </w:r>
      <w:r w:rsidRPr="00ED7C71">
        <w:rPr>
          <w:i/>
          <w:szCs w:val="24"/>
        </w:rPr>
        <w:t>готовить и проводить занятия по обучению правилам оказания само- и взаимопомощи при наиболее часто встречающихся в быту повреждениях и т</w:t>
      </w:r>
      <w:r w:rsidR="0042743D">
        <w:rPr>
          <w:i/>
          <w:szCs w:val="24"/>
        </w:rPr>
        <w:t>равмах.</w:t>
      </w:r>
    </w:p>
    <w:p w:rsidR="009462B4" w:rsidRDefault="009462B4" w:rsidP="0042743D">
      <w:pPr>
        <w:pStyle w:val="afff6"/>
        <w:rPr>
          <w:b/>
        </w:rPr>
      </w:pPr>
    </w:p>
    <w:p w:rsidR="0067209D" w:rsidRPr="0067209D" w:rsidRDefault="0067209D" w:rsidP="0067209D">
      <w:pPr>
        <w:pStyle w:val="afff6"/>
        <w:ind w:firstLine="0"/>
        <w:rPr>
          <w:b/>
        </w:rPr>
      </w:pPr>
      <w:r>
        <w:rPr>
          <w:b/>
        </w:rPr>
        <w:t>Черчение</w:t>
      </w:r>
    </w:p>
    <w:p w:rsidR="0067209D" w:rsidRPr="0067209D" w:rsidRDefault="0067209D" w:rsidP="009462B4">
      <w:pPr>
        <w:pStyle w:val="afff6"/>
        <w:ind w:firstLine="0"/>
      </w:pPr>
      <w:r w:rsidRPr="0067209D">
        <w:rPr>
          <w:iCs/>
        </w:rPr>
        <w:t>Выпускник научится:</w:t>
      </w:r>
    </w:p>
    <w:p w:rsidR="0067209D" w:rsidRPr="0067209D" w:rsidRDefault="0067209D" w:rsidP="00A43A99">
      <w:pPr>
        <w:pStyle w:val="afff6"/>
        <w:numPr>
          <w:ilvl w:val="0"/>
          <w:numId w:val="23"/>
        </w:numPr>
        <w:rPr>
          <w:iCs/>
        </w:rPr>
      </w:pPr>
      <w:r w:rsidRPr="0067209D">
        <w:t>выполнять чертежи в соответствии с основными стандартами ЕСКД;</w:t>
      </w:r>
    </w:p>
    <w:p w:rsidR="0067209D" w:rsidRPr="0067209D" w:rsidRDefault="0067209D" w:rsidP="00A43A99">
      <w:pPr>
        <w:pStyle w:val="afff6"/>
        <w:numPr>
          <w:ilvl w:val="0"/>
          <w:numId w:val="23"/>
        </w:numPr>
      </w:pPr>
      <w:r w:rsidRPr="0067209D">
        <w:t>рационально использовать чертежные инструменты;</w:t>
      </w:r>
    </w:p>
    <w:p w:rsidR="0067209D" w:rsidRPr="0067209D" w:rsidRDefault="0067209D" w:rsidP="00A43A99">
      <w:pPr>
        <w:pStyle w:val="afff6"/>
        <w:numPr>
          <w:ilvl w:val="0"/>
          <w:numId w:val="23"/>
        </w:numPr>
      </w:pPr>
      <w:r w:rsidRPr="0067209D">
        <w:t>основам прямоугольного проецирования на одну, две и три взаимно перпендикулярные плоскости;</w:t>
      </w:r>
    </w:p>
    <w:p w:rsidR="0067209D" w:rsidRPr="0067209D" w:rsidRDefault="0067209D" w:rsidP="00A43A99">
      <w:pPr>
        <w:pStyle w:val="afff6"/>
        <w:numPr>
          <w:ilvl w:val="0"/>
          <w:numId w:val="23"/>
        </w:numPr>
      </w:pPr>
      <w:r w:rsidRPr="0067209D">
        <w:t>понимать способы построения несложных аксонометрических изображений;</w:t>
      </w:r>
    </w:p>
    <w:p w:rsidR="0067209D" w:rsidRPr="0067209D" w:rsidRDefault="0067209D" w:rsidP="00A43A99">
      <w:pPr>
        <w:pStyle w:val="afff6"/>
        <w:numPr>
          <w:ilvl w:val="0"/>
          <w:numId w:val="23"/>
        </w:numPr>
      </w:pPr>
      <w:r w:rsidRPr="0067209D">
        <w:t>осуществлять несложные преобразования формы и пространственного положения предметов и их частей;</w:t>
      </w:r>
    </w:p>
    <w:p w:rsidR="0067209D" w:rsidRPr="0067209D" w:rsidRDefault="0067209D" w:rsidP="00A43A99">
      <w:pPr>
        <w:pStyle w:val="afff6"/>
        <w:numPr>
          <w:ilvl w:val="0"/>
          <w:numId w:val="23"/>
        </w:numPr>
      </w:pPr>
      <w:r w:rsidRPr="0067209D">
        <w:t>выполнять чертежи и аксонометрические проекции геометрических тел с преобразованием;</w:t>
      </w:r>
    </w:p>
    <w:p w:rsidR="0067209D" w:rsidRPr="0067209D" w:rsidRDefault="0067209D" w:rsidP="00A43A99">
      <w:pPr>
        <w:pStyle w:val="afff6"/>
        <w:numPr>
          <w:ilvl w:val="0"/>
          <w:numId w:val="23"/>
        </w:numPr>
      </w:pPr>
      <w:r w:rsidRPr="0067209D">
        <w:t>приемам основных геометрических построений;</w:t>
      </w:r>
    </w:p>
    <w:p w:rsidR="0067209D" w:rsidRPr="0067209D" w:rsidRDefault="0067209D" w:rsidP="00A43A99">
      <w:pPr>
        <w:pStyle w:val="afff6"/>
        <w:numPr>
          <w:ilvl w:val="0"/>
          <w:numId w:val="23"/>
        </w:numPr>
      </w:pPr>
      <w:r w:rsidRPr="0067209D">
        <w:t>основным правилам выполнения и обозначения сечений, а также их назначение;</w:t>
      </w:r>
    </w:p>
    <w:p w:rsidR="0067209D" w:rsidRPr="0067209D" w:rsidRDefault="0067209D" w:rsidP="00A43A99">
      <w:pPr>
        <w:pStyle w:val="afff6"/>
        <w:numPr>
          <w:ilvl w:val="0"/>
          <w:numId w:val="23"/>
        </w:numPr>
      </w:pPr>
      <w:r w:rsidRPr="0067209D">
        <w:t>основным правилам выполнения и обозначения простых и сложных разрезов</w:t>
      </w:r>
    </w:p>
    <w:p w:rsidR="0067209D" w:rsidRPr="0067209D" w:rsidRDefault="0067209D" w:rsidP="00A43A99">
      <w:pPr>
        <w:pStyle w:val="afff6"/>
        <w:numPr>
          <w:ilvl w:val="0"/>
          <w:numId w:val="23"/>
        </w:numPr>
      </w:pPr>
      <w:r w:rsidRPr="0067209D">
        <w:t>основным правилам условности изображения и обозначения резьбы;</w:t>
      </w:r>
    </w:p>
    <w:p w:rsidR="0067209D" w:rsidRPr="0067209D" w:rsidRDefault="0067209D" w:rsidP="00A43A99">
      <w:pPr>
        <w:pStyle w:val="afff6"/>
        <w:numPr>
          <w:ilvl w:val="0"/>
          <w:numId w:val="23"/>
        </w:numPr>
      </w:pPr>
      <w:r w:rsidRPr="0067209D">
        <w:t>основным способам построения развёрток преобразованных геометрических тел;</w:t>
      </w:r>
    </w:p>
    <w:p w:rsidR="0067209D" w:rsidRPr="0067209D" w:rsidRDefault="0067209D" w:rsidP="00A43A99">
      <w:pPr>
        <w:pStyle w:val="afff6"/>
        <w:numPr>
          <w:ilvl w:val="0"/>
          <w:numId w:val="23"/>
        </w:numPr>
      </w:pPr>
      <w:r w:rsidRPr="0067209D">
        <w:t>применять методы вспомогательных секущих плоскостей;</w:t>
      </w:r>
    </w:p>
    <w:p w:rsidR="0067209D" w:rsidRPr="0067209D" w:rsidRDefault="0067209D" w:rsidP="00A43A99">
      <w:pPr>
        <w:pStyle w:val="afff6"/>
        <w:numPr>
          <w:ilvl w:val="0"/>
          <w:numId w:val="23"/>
        </w:numPr>
      </w:pPr>
      <w:r w:rsidRPr="0067209D">
        <w:t>узнавать на изображениях соединение деталей;</w:t>
      </w:r>
    </w:p>
    <w:p w:rsidR="0067209D" w:rsidRPr="0067209D" w:rsidRDefault="0067209D" w:rsidP="00A43A99">
      <w:pPr>
        <w:pStyle w:val="afff6"/>
        <w:numPr>
          <w:ilvl w:val="0"/>
          <w:numId w:val="23"/>
        </w:numPr>
      </w:pPr>
      <w:r w:rsidRPr="0067209D">
        <w:t>характеризовать особенности выполнения строительных чертежей;</w:t>
      </w:r>
    </w:p>
    <w:p w:rsidR="0067209D" w:rsidRPr="0067209D" w:rsidRDefault="0067209D" w:rsidP="00A43A99">
      <w:pPr>
        <w:pStyle w:val="afff6"/>
        <w:numPr>
          <w:ilvl w:val="0"/>
          <w:numId w:val="23"/>
        </w:numPr>
      </w:pPr>
      <w:r w:rsidRPr="0067209D">
        <w:t>пользоваться государственными стандартами ЕСКД, справочной литературой и учебником.</w:t>
      </w:r>
    </w:p>
    <w:p w:rsidR="0067209D" w:rsidRPr="0067209D" w:rsidRDefault="0067209D" w:rsidP="009462B4">
      <w:pPr>
        <w:pStyle w:val="afff6"/>
        <w:ind w:firstLine="0"/>
      </w:pPr>
      <w:r w:rsidRPr="0067209D">
        <w:rPr>
          <w:i/>
        </w:rPr>
        <w:t>Выпускник получит возможность научиться</w:t>
      </w:r>
      <w:r w:rsidRPr="0067209D">
        <w:t>:</w:t>
      </w:r>
    </w:p>
    <w:p w:rsidR="0067209D" w:rsidRPr="0067209D" w:rsidRDefault="0067209D" w:rsidP="00A43A99">
      <w:pPr>
        <w:pStyle w:val="afff6"/>
        <w:numPr>
          <w:ilvl w:val="0"/>
          <w:numId w:val="22"/>
        </w:numPr>
        <w:rPr>
          <w:i/>
        </w:rPr>
      </w:pPr>
      <w:r w:rsidRPr="0067209D">
        <w:rPr>
          <w:i/>
        </w:rPr>
        <w:t>анализировать форму предметов в натуре и по их чертежам;</w:t>
      </w:r>
    </w:p>
    <w:p w:rsidR="0067209D" w:rsidRPr="0067209D" w:rsidRDefault="0067209D" w:rsidP="00A43A99">
      <w:pPr>
        <w:pStyle w:val="afff6"/>
        <w:numPr>
          <w:ilvl w:val="0"/>
          <w:numId w:val="22"/>
        </w:numPr>
        <w:rPr>
          <w:i/>
        </w:rPr>
      </w:pPr>
      <w:r w:rsidRPr="0067209D">
        <w:rPr>
          <w:i/>
        </w:rPr>
        <w:t>анализировать графический состав изображений;</w:t>
      </w:r>
    </w:p>
    <w:p w:rsidR="0067209D" w:rsidRPr="0067209D" w:rsidRDefault="0067209D" w:rsidP="00A43A99">
      <w:pPr>
        <w:pStyle w:val="afff6"/>
        <w:numPr>
          <w:ilvl w:val="0"/>
          <w:numId w:val="22"/>
        </w:numPr>
        <w:rPr>
          <w:i/>
        </w:rPr>
      </w:pPr>
      <w:r w:rsidRPr="0067209D">
        <w:rPr>
          <w:i/>
        </w:rPr>
        <w:t>читать и выполнять чертежи, эскизы и наглядные изображения предметов;</w:t>
      </w:r>
    </w:p>
    <w:p w:rsidR="0067209D" w:rsidRPr="0067209D" w:rsidRDefault="0067209D" w:rsidP="00A43A99">
      <w:pPr>
        <w:pStyle w:val="afff6"/>
        <w:numPr>
          <w:ilvl w:val="0"/>
          <w:numId w:val="22"/>
        </w:numPr>
        <w:rPr>
          <w:i/>
        </w:rPr>
      </w:pPr>
      <w:r w:rsidRPr="0067209D">
        <w:rPr>
          <w:i/>
        </w:rPr>
        <w:t>выбирать необходимое число видов на чертежах;</w:t>
      </w:r>
    </w:p>
    <w:p w:rsidR="0067209D" w:rsidRPr="0067209D" w:rsidRDefault="0067209D" w:rsidP="00A43A99">
      <w:pPr>
        <w:pStyle w:val="afff6"/>
        <w:numPr>
          <w:ilvl w:val="0"/>
          <w:numId w:val="22"/>
        </w:numPr>
        <w:rPr>
          <w:i/>
        </w:rPr>
      </w:pPr>
      <w:r w:rsidRPr="0067209D">
        <w:rPr>
          <w:i/>
        </w:rPr>
        <w:t>применять графические знания в новой ситуации при решении задач с творческим содержанием;</w:t>
      </w:r>
    </w:p>
    <w:p w:rsidR="0067209D" w:rsidRPr="0067209D" w:rsidRDefault="0067209D" w:rsidP="00A43A99">
      <w:pPr>
        <w:pStyle w:val="afff6"/>
        <w:numPr>
          <w:ilvl w:val="0"/>
          <w:numId w:val="22"/>
        </w:numPr>
        <w:rPr>
          <w:i/>
        </w:rPr>
      </w:pPr>
      <w:r w:rsidRPr="0067209D">
        <w:rPr>
          <w:i/>
        </w:rPr>
        <w:t>выполнять необходимые разрезы;</w:t>
      </w:r>
    </w:p>
    <w:p w:rsidR="0067209D" w:rsidRPr="0067209D" w:rsidRDefault="0067209D" w:rsidP="00A43A99">
      <w:pPr>
        <w:pStyle w:val="afff6"/>
        <w:numPr>
          <w:ilvl w:val="0"/>
          <w:numId w:val="22"/>
        </w:numPr>
        <w:rPr>
          <w:i/>
        </w:rPr>
      </w:pPr>
      <w:r w:rsidRPr="0067209D">
        <w:rPr>
          <w:i/>
        </w:rPr>
        <w:t>правильно определять необходимое число изображений;</w:t>
      </w:r>
    </w:p>
    <w:p w:rsidR="0067209D" w:rsidRPr="0067209D" w:rsidRDefault="0067209D" w:rsidP="00A43A99">
      <w:pPr>
        <w:pStyle w:val="afff6"/>
        <w:numPr>
          <w:ilvl w:val="0"/>
          <w:numId w:val="22"/>
        </w:numPr>
        <w:rPr>
          <w:i/>
        </w:rPr>
      </w:pPr>
      <w:r w:rsidRPr="0067209D">
        <w:rPr>
          <w:i/>
        </w:rPr>
        <w:t>выполнять чертежи резьбовых соединений деталей;</w:t>
      </w:r>
    </w:p>
    <w:p w:rsidR="0067209D" w:rsidRPr="0067209D" w:rsidRDefault="0067209D" w:rsidP="00A43A99">
      <w:pPr>
        <w:pStyle w:val="afff6"/>
        <w:numPr>
          <w:ilvl w:val="0"/>
          <w:numId w:val="22"/>
        </w:numPr>
        <w:rPr>
          <w:i/>
        </w:rPr>
      </w:pPr>
      <w:r w:rsidRPr="0067209D">
        <w:rPr>
          <w:i/>
        </w:rPr>
        <w:t>читать и деталировать чертежи объектов, состоящих из 5—7 деталей;</w:t>
      </w:r>
    </w:p>
    <w:p w:rsidR="0067209D" w:rsidRPr="0067209D" w:rsidRDefault="0067209D" w:rsidP="00A43A99">
      <w:pPr>
        <w:pStyle w:val="afff6"/>
        <w:numPr>
          <w:ilvl w:val="0"/>
          <w:numId w:val="22"/>
        </w:numPr>
        <w:rPr>
          <w:i/>
        </w:rPr>
      </w:pPr>
      <w:r w:rsidRPr="0067209D">
        <w:rPr>
          <w:i/>
        </w:rPr>
        <w:t>применять полученные знания при решении задач с творческим содержанием (в том числе с элементами конструирования);</w:t>
      </w:r>
    </w:p>
    <w:p w:rsidR="0067209D" w:rsidRPr="0067209D" w:rsidRDefault="0067209D" w:rsidP="00A43A99">
      <w:pPr>
        <w:pStyle w:val="afff6"/>
        <w:numPr>
          <w:ilvl w:val="0"/>
          <w:numId w:val="22"/>
        </w:numPr>
        <w:rPr>
          <w:i/>
        </w:rPr>
      </w:pPr>
      <w:r w:rsidRPr="0067209D">
        <w:rPr>
          <w:i/>
        </w:rPr>
        <w:t>читать несложные строительные чертежи.</w:t>
      </w:r>
    </w:p>
    <w:p w:rsidR="009E1FA8" w:rsidRDefault="009E1FA8" w:rsidP="009462B4">
      <w:pPr>
        <w:pStyle w:val="afff6"/>
        <w:ind w:firstLine="0"/>
      </w:pPr>
    </w:p>
    <w:p w:rsidR="0067209D" w:rsidRDefault="0067209D" w:rsidP="00ED7C71">
      <w:pPr>
        <w:pStyle w:val="afff6"/>
        <w:ind w:firstLine="0"/>
      </w:pPr>
    </w:p>
    <w:p w:rsidR="007D6AB6" w:rsidRDefault="007D6AB6" w:rsidP="00ED7C71">
      <w:pPr>
        <w:pStyle w:val="afff6"/>
        <w:ind w:firstLine="0"/>
      </w:pPr>
    </w:p>
    <w:p w:rsidR="007D6AB6" w:rsidRDefault="007D6AB6" w:rsidP="00ED7C71">
      <w:pPr>
        <w:pStyle w:val="afff6"/>
        <w:ind w:firstLine="0"/>
      </w:pPr>
    </w:p>
    <w:p w:rsidR="009462B4" w:rsidRDefault="009E1FA8" w:rsidP="00041BAF">
      <w:pPr>
        <w:pStyle w:val="afff6"/>
        <w:numPr>
          <w:ilvl w:val="1"/>
          <w:numId w:val="4"/>
        </w:numPr>
        <w:rPr>
          <w:rStyle w:val="Zag11"/>
          <w:rFonts w:eastAsia="@Arial Unicode MS"/>
          <w:b/>
          <w:szCs w:val="24"/>
        </w:rPr>
      </w:pPr>
      <w:r w:rsidRPr="00AD767E">
        <w:rPr>
          <w:rStyle w:val="Zag11"/>
          <w:rFonts w:eastAsia="@Arial Unicode MS"/>
          <w:b/>
          <w:szCs w:val="24"/>
        </w:rPr>
        <w:t xml:space="preserve">Система оценки достижения планируемых результатовосвоения </w:t>
      </w:r>
    </w:p>
    <w:p w:rsidR="009E1FA8" w:rsidRPr="00AD767E" w:rsidRDefault="009E1FA8" w:rsidP="009462B4">
      <w:pPr>
        <w:pStyle w:val="afff6"/>
        <w:ind w:left="1129" w:firstLine="0"/>
        <w:rPr>
          <w:rStyle w:val="Zag11"/>
          <w:rFonts w:eastAsia="@Arial Unicode MS"/>
          <w:b/>
          <w:szCs w:val="24"/>
        </w:rPr>
      </w:pPr>
      <w:r w:rsidRPr="00AD767E">
        <w:rPr>
          <w:rStyle w:val="Zag11"/>
          <w:rFonts w:eastAsia="@Arial Unicode MS"/>
          <w:b/>
          <w:szCs w:val="24"/>
        </w:rPr>
        <w:t>основной образовательной программы основного общего образования</w:t>
      </w:r>
    </w:p>
    <w:p w:rsidR="001C2E81" w:rsidRDefault="001C2E81">
      <w:pPr>
        <w:pStyle w:val="afff6"/>
        <w:rPr>
          <w:b/>
          <w:szCs w:val="24"/>
        </w:rPr>
      </w:pPr>
    </w:p>
    <w:p w:rsidR="009E1FA8" w:rsidRPr="00AD767E" w:rsidRDefault="009E1FA8">
      <w:pPr>
        <w:pStyle w:val="afff6"/>
        <w:rPr>
          <w:b/>
          <w:szCs w:val="24"/>
        </w:rPr>
      </w:pPr>
      <w:r w:rsidRPr="00AD767E">
        <w:rPr>
          <w:b/>
          <w:szCs w:val="24"/>
        </w:rPr>
        <w:t>1.3.1. Общие положения</w:t>
      </w:r>
    </w:p>
    <w:p w:rsidR="009E1FA8" w:rsidRDefault="009E1FA8">
      <w:pPr>
        <w:pStyle w:val="afff6"/>
        <w:rPr>
          <w:szCs w:val="24"/>
        </w:rPr>
      </w:pPr>
      <w:r w:rsidRPr="00AD767E">
        <w:rPr>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AD767E">
        <w:rPr>
          <w:iCs/>
          <w:szCs w:val="24"/>
        </w:rPr>
        <w:t>обеспечение качества образования</w:t>
      </w:r>
      <w:r w:rsidRPr="00AD767E">
        <w:rPr>
          <w:i/>
          <w:iCs/>
          <w:szCs w:val="24"/>
        </w:rPr>
        <w:t xml:space="preserve">, </w:t>
      </w:r>
      <w:r w:rsidRPr="00AD767E">
        <w:rPr>
          <w:iCs/>
          <w:szCs w:val="24"/>
        </w:rPr>
        <w:t>что</w:t>
      </w:r>
      <w:r w:rsidRPr="00AD767E">
        <w:rPr>
          <w:szCs w:val="24"/>
        </w:rPr>
        <w:t>предполагает вовлечённость в оценочную деятельность как педагогов, так и обучающихся.</w:t>
      </w:r>
    </w:p>
    <w:p w:rsidR="00AC509A" w:rsidRPr="0028409F" w:rsidRDefault="0028409F">
      <w:pPr>
        <w:pStyle w:val="afff6"/>
        <w:rPr>
          <w:szCs w:val="24"/>
        </w:rPr>
      </w:pPr>
      <w:r w:rsidRPr="0028409F">
        <w:rPr>
          <w:rFonts w:eastAsia="Calibri"/>
          <w:szCs w:val="24"/>
          <w:lang w:eastAsia="ar-SA" w:bidi="ar-SA"/>
        </w:rPr>
        <w:t>Система оценки достижения планируемых результатов (далее – система оценки) является частью системы оценки и управления качеством образования в</w:t>
      </w:r>
      <w:r>
        <w:rPr>
          <w:rFonts w:eastAsia="Calibri"/>
          <w:szCs w:val="24"/>
          <w:lang w:eastAsia="ar-SA" w:bidi="ar-SA"/>
        </w:rPr>
        <w:t xml:space="preserve"> МБОУ «Лицей №89».</w:t>
      </w:r>
    </w:p>
    <w:p w:rsidR="009E1FA8" w:rsidRPr="00AD767E" w:rsidRDefault="009E1FA8">
      <w:pPr>
        <w:pStyle w:val="afff6"/>
        <w:rPr>
          <w:b/>
          <w:i/>
          <w:szCs w:val="24"/>
        </w:rPr>
      </w:pPr>
      <w:r w:rsidRPr="00AD767E">
        <w:rPr>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AD767E">
        <w:rPr>
          <w:b/>
          <w:szCs w:val="24"/>
        </w:rPr>
        <w:t>функциями</w:t>
      </w:r>
      <w:r w:rsidRPr="00AD767E">
        <w:rPr>
          <w:szCs w:val="24"/>
        </w:rPr>
        <w:t xml:space="preserve"> являются </w:t>
      </w:r>
      <w:r w:rsidRPr="00AD767E">
        <w:rPr>
          <w:b/>
          <w:i/>
          <w:szCs w:val="24"/>
        </w:rPr>
        <w:t>ориентация образовательного процесса</w:t>
      </w:r>
      <w:r w:rsidRPr="00AD767E">
        <w:rPr>
          <w:szCs w:val="24"/>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AD767E">
        <w:rPr>
          <w:b/>
          <w:i/>
          <w:szCs w:val="24"/>
        </w:rPr>
        <w:t>обратной связи</w:t>
      </w:r>
      <w:r w:rsidRPr="00AD767E">
        <w:rPr>
          <w:szCs w:val="24"/>
        </w:rPr>
        <w:t xml:space="preserve">, позволяющей осуществлять </w:t>
      </w:r>
      <w:r w:rsidRPr="00AD767E">
        <w:rPr>
          <w:b/>
          <w:i/>
          <w:szCs w:val="24"/>
        </w:rPr>
        <w:t>управление образовательным процессом.</w:t>
      </w:r>
    </w:p>
    <w:p w:rsidR="009E1FA8" w:rsidRPr="0028409F" w:rsidRDefault="009E1FA8" w:rsidP="00A43A99">
      <w:pPr>
        <w:pStyle w:val="affff0"/>
        <w:numPr>
          <w:ilvl w:val="0"/>
          <w:numId w:val="88"/>
        </w:numPr>
        <w:suppressAutoHyphens w:val="0"/>
        <w:spacing w:line="240" w:lineRule="auto"/>
        <w:ind w:left="0" w:firstLine="709"/>
        <w:rPr>
          <w:sz w:val="24"/>
          <w:szCs w:val="24"/>
        </w:rPr>
      </w:pPr>
      <w:r w:rsidRPr="0028409F">
        <w:rPr>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w:t>
      </w:r>
      <w:r w:rsidR="0028409F" w:rsidRPr="0028409F">
        <w:rPr>
          <w:rFonts w:eastAsia="Times New Roman"/>
          <w:sz w:val="24"/>
          <w:szCs w:val="24"/>
          <w:lang w:eastAsia="en-US"/>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r w:rsidRPr="0028409F">
        <w:rPr>
          <w:sz w:val="24"/>
          <w:szCs w:val="24"/>
        </w:rPr>
        <w:t>(с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9E1FA8" w:rsidRDefault="009E1FA8">
      <w:pPr>
        <w:pStyle w:val="afff6"/>
        <w:rPr>
          <w:szCs w:val="24"/>
        </w:rPr>
      </w:pPr>
      <w:r w:rsidRPr="00AD767E">
        <w:rPr>
          <w:szCs w:val="24"/>
        </w:rPr>
        <w:t>В соответствии с ФГОС ООО основным</w:t>
      </w:r>
      <w:r w:rsidRPr="00AD767E">
        <w:rPr>
          <w:b/>
          <w:szCs w:val="24"/>
        </w:rPr>
        <w:t xml:space="preserve"> объектом </w:t>
      </w:r>
      <w:r w:rsidRPr="00AD767E">
        <w:rPr>
          <w:szCs w:val="24"/>
        </w:rPr>
        <w:t>системы оценки результатов образования, её содержательной и критериальной базойвыступают</w:t>
      </w:r>
      <w:r w:rsidRPr="00AD767E">
        <w:rPr>
          <w:b/>
          <w:szCs w:val="24"/>
        </w:rPr>
        <w:t xml:space="preserve"> требования Стандарта, </w:t>
      </w:r>
      <w:r w:rsidRPr="00AD767E">
        <w:rPr>
          <w:szCs w:val="24"/>
        </w:rPr>
        <w:t>которые конкретизируются в</w:t>
      </w:r>
      <w:r w:rsidRPr="00AD767E">
        <w:rPr>
          <w:b/>
          <w:szCs w:val="24"/>
        </w:rPr>
        <w:t xml:space="preserve"> планируемых результатах</w:t>
      </w:r>
      <w:r w:rsidRPr="00AD767E">
        <w:rPr>
          <w:szCs w:val="24"/>
        </w:rPr>
        <w:t xml:space="preserve"> освоения обучающимися основной образовательной программыосновного общего образования.</w:t>
      </w:r>
    </w:p>
    <w:p w:rsidR="0028409F" w:rsidRPr="0028409F" w:rsidRDefault="0028409F" w:rsidP="0028409F">
      <w:pPr>
        <w:widowControl/>
        <w:suppressAutoHyphens w:val="0"/>
        <w:autoSpaceDE/>
        <w:ind w:firstLine="709"/>
        <w:jc w:val="both"/>
        <w:rPr>
          <w:lang w:val="ru-RU" w:eastAsia="en-US"/>
        </w:rPr>
      </w:pPr>
      <w:r w:rsidRPr="0028409F">
        <w:rPr>
          <w:rFonts w:eastAsia="Times New Roman"/>
          <w:lang w:val="ru-RU" w:eastAsia="en-US"/>
        </w:rPr>
        <w:t>Система оценки включает процедуры внутренней и внешней оценки.</w:t>
      </w:r>
    </w:p>
    <w:p w:rsidR="0028409F" w:rsidRPr="0028409F" w:rsidRDefault="0028409F" w:rsidP="0028409F">
      <w:pPr>
        <w:widowControl/>
        <w:suppressAutoHyphens w:val="0"/>
        <w:autoSpaceDE/>
        <w:ind w:firstLine="709"/>
        <w:jc w:val="both"/>
        <w:rPr>
          <w:rFonts w:eastAsia="Times New Roman"/>
          <w:lang w:val="ru-RU" w:eastAsia="en-US"/>
        </w:rPr>
      </w:pPr>
      <w:r w:rsidRPr="0028409F">
        <w:rPr>
          <w:rFonts w:eastAsia="Times New Roman"/>
          <w:lang w:val="ru-RU" w:eastAsia="en-US"/>
        </w:rPr>
        <w:t>Внутренняя оценкавключает:</w:t>
      </w:r>
    </w:p>
    <w:p w:rsidR="0028409F" w:rsidRPr="0028409F" w:rsidRDefault="0028409F" w:rsidP="00A43A99">
      <w:pPr>
        <w:widowControl/>
        <w:numPr>
          <w:ilvl w:val="0"/>
          <w:numId w:val="89"/>
        </w:numPr>
        <w:suppressAutoHyphens w:val="0"/>
        <w:autoSpaceDE/>
        <w:jc w:val="both"/>
        <w:rPr>
          <w:rFonts w:eastAsia="Times New Roman"/>
          <w:lang w:val="ru-RU" w:eastAsia="en-US"/>
        </w:rPr>
      </w:pPr>
      <w:r w:rsidRPr="0028409F">
        <w:rPr>
          <w:rFonts w:eastAsia="Times New Roman"/>
          <w:lang w:val="ru-RU" w:eastAsia="en-US"/>
        </w:rPr>
        <w:t>стартовую диагностику,</w:t>
      </w:r>
    </w:p>
    <w:p w:rsidR="0028409F" w:rsidRPr="0028409F" w:rsidRDefault="0028409F" w:rsidP="00A43A99">
      <w:pPr>
        <w:widowControl/>
        <w:numPr>
          <w:ilvl w:val="0"/>
          <w:numId w:val="89"/>
        </w:numPr>
        <w:suppressAutoHyphens w:val="0"/>
        <w:autoSpaceDE/>
        <w:jc w:val="both"/>
        <w:rPr>
          <w:rFonts w:eastAsia="Times New Roman"/>
          <w:lang w:val="ru-RU" w:eastAsia="en-US"/>
        </w:rPr>
      </w:pPr>
      <w:r w:rsidRPr="0028409F">
        <w:rPr>
          <w:rFonts w:eastAsia="Times New Roman"/>
          <w:lang w:val="ru-RU" w:eastAsia="en-US"/>
        </w:rPr>
        <w:t>текущую и тематическую оценку,</w:t>
      </w:r>
    </w:p>
    <w:p w:rsidR="0028409F" w:rsidRPr="0028409F" w:rsidRDefault="0028409F" w:rsidP="00A43A99">
      <w:pPr>
        <w:widowControl/>
        <w:numPr>
          <w:ilvl w:val="0"/>
          <w:numId w:val="89"/>
        </w:numPr>
        <w:suppressAutoHyphens w:val="0"/>
        <w:autoSpaceDE/>
        <w:jc w:val="both"/>
        <w:rPr>
          <w:rFonts w:eastAsia="Times New Roman"/>
          <w:lang w:val="ru-RU" w:eastAsia="en-US"/>
        </w:rPr>
      </w:pPr>
      <w:r w:rsidRPr="0028409F">
        <w:rPr>
          <w:rFonts w:eastAsia="Times New Roman"/>
          <w:lang w:val="ru-RU" w:eastAsia="en-US"/>
        </w:rPr>
        <w:t>портфолио,</w:t>
      </w:r>
    </w:p>
    <w:p w:rsidR="0028409F" w:rsidRPr="0028409F" w:rsidRDefault="0028409F" w:rsidP="00A43A99">
      <w:pPr>
        <w:widowControl/>
        <w:numPr>
          <w:ilvl w:val="0"/>
          <w:numId w:val="89"/>
        </w:numPr>
        <w:suppressAutoHyphens w:val="0"/>
        <w:autoSpaceDE/>
        <w:jc w:val="both"/>
        <w:rPr>
          <w:rFonts w:eastAsia="Times New Roman"/>
          <w:lang w:val="ru-RU" w:eastAsia="en-US"/>
        </w:rPr>
      </w:pPr>
      <w:r w:rsidRPr="0028409F">
        <w:rPr>
          <w:rFonts w:eastAsia="Times New Roman"/>
          <w:lang w:val="ru-RU" w:eastAsia="en-US"/>
        </w:rPr>
        <w:t>внутришкольный мониторинг образовательных достижений,</w:t>
      </w:r>
    </w:p>
    <w:p w:rsidR="0028409F" w:rsidRPr="0028409F" w:rsidRDefault="0028409F" w:rsidP="00A43A99">
      <w:pPr>
        <w:widowControl/>
        <w:numPr>
          <w:ilvl w:val="0"/>
          <w:numId w:val="89"/>
        </w:numPr>
        <w:suppressAutoHyphens w:val="0"/>
        <w:autoSpaceDE/>
        <w:jc w:val="both"/>
        <w:rPr>
          <w:rFonts w:eastAsia="Times New Roman"/>
          <w:lang w:val="ru-RU" w:eastAsia="en-US"/>
        </w:rPr>
      </w:pPr>
      <w:r w:rsidRPr="0028409F">
        <w:rPr>
          <w:rFonts w:eastAsia="Times New Roman"/>
          <w:lang w:val="ru-RU" w:eastAsia="en-US"/>
        </w:rPr>
        <w:t>промежуточную и итоговую аттестацию обучающихся.</w:t>
      </w:r>
    </w:p>
    <w:p w:rsidR="0028409F" w:rsidRPr="0028409F" w:rsidRDefault="0028409F" w:rsidP="0028409F">
      <w:pPr>
        <w:widowControl/>
        <w:suppressAutoHyphens w:val="0"/>
        <w:autoSpaceDE/>
        <w:ind w:firstLine="709"/>
        <w:jc w:val="both"/>
        <w:rPr>
          <w:rFonts w:eastAsia="Times New Roman"/>
          <w:lang w:val="ru-RU" w:eastAsia="en-US"/>
        </w:rPr>
      </w:pPr>
      <w:r w:rsidRPr="0028409F">
        <w:rPr>
          <w:rFonts w:eastAsia="Times New Roman"/>
          <w:lang w:val="ru-RU" w:eastAsia="en-US"/>
        </w:rPr>
        <w:t>К внешним процедурам относятся:</w:t>
      </w:r>
    </w:p>
    <w:p w:rsidR="0028409F" w:rsidRPr="0028409F" w:rsidRDefault="0028409F" w:rsidP="00A43A99">
      <w:pPr>
        <w:widowControl/>
        <w:numPr>
          <w:ilvl w:val="0"/>
          <w:numId w:val="90"/>
        </w:numPr>
        <w:suppressAutoHyphens w:val="0"/>
        <w:autoSpaceDE/>
        <w:ind w:left="0" w:firstLine="709"/>
        <w:jc w:val="both"/>
        <w:rPr>
          <w:rFonts w:eastAsia="Times New Roman"/>
          <w:lang w:val="ru-RU" w:eastAsia="en-US"/>
        </w:rPr>
      </w:pPr>
      <w:r w:rsidRPr="0028409F">
        <w:rPr>
          <w:rFonts w:eastAsia="Times New Roman"/>
          <w:lang w:val="ru-RU" w:eastAsia="en-US"/>
        </w:rPr>
        <w:t>государственная итоговая аттестация</w:t>
      </w:r>
      <w:r w:rsidRPr="0028409F">
        <w:rPr>
          <w:rFonts w:eastAsia="Times New Roman"/>
          <w:vertAlign w:val="superscript"/>
          <w:lang w:val="ru-RU" w:eastAsia="en-US"/>
        </w:rPr>
        <w:footnoteReference w:id="2"/>
      </w:r>
      <w:r w:rsidRPr="0028409F">
        <w:rPr>
          <w:rFonts w:eastAsia="Times New Roman"/>
          <w:lang w:val="ru-RU" w:eastAsia="en-US"/>
        </w:rPr>
        <w:t>,</w:t>
      </w:r>
    </w:p>
    <w:p w:rsidR="0028409F" w:rsidRPr="0028409F" w:rsidRDefault="0028409F" w:rsidP="00A43A99">
      <w:pPr>
        <w:widowControl/>
        <w:numPr>
          <w:ilvl w:val="0"/>
          <w:numId w:val="90"/>
        </w:numPr>
        <w:suppressAutoHyphens w:val="0"/>
        <w:autoSpaceDE/>
        <w:ind w:left="0" w:firstLine="709"/>
        <w:jc w:val="both"/>
        <w:rPr>
          <w:rFonts w:eastAsia="Times New Roman"/>
          <w:lang w:val="ru-RU" w:eastAsia="en-US"/>
        </w:rPr>
      </w:pPr>
      <w:r w:rsidRPr="0028409F">
        <w:rPr>
          <w:rFonts w:eastAsia="Times New Roman"/>
          <w:lang w:val="ru-RU" w:eastAsia="en-US"/>
        </w:rPr>
        <w:t>независимая оценка качества образования</w:t>
      </w:r>
      <w:r w:rsidRPr="0028409F">
        <w:rPr>
          <w:rFonts w:eastAsia="Times New Roman"/>
          <w:vertAlign w:val="superscript"/>
          <w:lang w:val="ru-RU" w:eastAsia="en-US"/>
        </w:rPr>
        <w:footnoteReference w:id="3"/>
      </w:r>
      <w:r w:rsidRPr="0028409F">
        <w:rPr>
          <w:rFonts w:eastAsia="Times New Roman"/>
          <w:lang w:val="ru-RU" w:eastAsia="en-US"/>
        </w:rPr>
        <w:t xml:space="preserve"> и</w:t>
      </w:r>
    </w:p>
    <w:p w:rsidR="0028409F" w:rsidRPr="0028409F" w:rsidRDefault="0028409F" w:rsidP="00A43A99">
      <w:pPr>
        <w:widowControl/>
        <w:numPr>
          <w:ilvl w:val="0"/>
          <w:numId w:val="90"/>
        </w:numPr>
        <w:suppressAutoHyphens w:val="0"/>
        <w:autoSpaceDE/>
        <w:ind w:left="0" w:firstLine="709"/>
        <w:jc w:val="both"/>
        <w:rPr>
          <w:rFonts w:eastAsia="Times New Roman"/>
          <w:lang w:val="ru-RU" w:eastAsia="en-US"/>
        </w:rPr>
      </w:pPr>
      <w:r w:rsidRPr="0028409F">
        <w:rPr>
          <w:rFonts w:eastAsia="Times New Roman"/>
          <w:lang w:val="ru-RU" w:eastAsia="en-US"/>
        </w:rPr>
        <w:t>мониторинговые исследования</w:t>
      </w:r>
      <w:r w:rsidRPr="0028409F">
        <w:rPr>
          <w:rFonts w:eastAsia="Times New Roman"/>
          <w:vertAlign w:val="superscript"/>
          <w:lang w:val="ru-RU" w:eastAsia="en-US"/>
        </w:rPr>
        <w:footnoteReference w:id="4"/>
      </w:r>
      <w:r w:rsidRPr="0028409F">
        <w:rPr>
          <w:rFonts w:eastAsia="Times New Roman"/>
          <w:lang w:val="ru-RU" w:eastAsia="en-US"/>
        </w:rPr>
        <w:t xml:space="preserve"> муниципального, регионального и федерального уровней.</w:t>
      </w:r>
    </w:p>
    <w:p w:rsidR="009E1FA8" w:rsidRPr="00AD767E" w:rsidRDefault="009E1FA8">
      <w:pPr>
        <w:pStyle w:val="afff6"/>
        <w:rPr>
          <w:rStyle w:val="dash041e0431044b0447043d044b0439char1"/>
        </w:rPr>
      </w:pPr>
      <w:r w:rsidRPr="00AD767E">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9E1FA8" w:rsidRDefault="009E1FA8">
      <w:pPr>
        <w:pStyle w:val="afff6"/>
        <w:rPr>
          <w:rStyle w:val="dash041e0431044b0447043d044b0439char1"/>
          <w:b/>
          <w:i/>
        </w:rPr>
      </w:pPr>
      <w:r w:rsidRPr="00AD767E">
        <w:rPr>
          <w:rStyle w:val="dash041e0431044b0447043d044b0439char1"/>
          <w:b/>
          <w:i/>
        </w:rPr>
        <w:t xml:space="preserve">Результаты промежуточной аттестации, </w:t>
      </w:r>
      <w:r w:rsidRPr="00AD767E">
        <w:rPr>
          <w:rStyle w:val="dash041e0431044b0447043d044b0439char1"/>
        </w:rPr>
        <w:t>представляющие собой результаты внутришкольного монитори</w:t>
      </w:r>
      <w:r w:rsidR="00ED7C71" w:rsidRPr="00AD767E">
        <w:rPr>
          <w:rStyle w:val="dash041e0431044b0447043d044b0439char1"/>
        </w:rPr>
        <w:t>нга индивидуальных образователь</w:t>
      </w:r>
      <w:r w:rsidRPr="00AD767E">
        <w:rPr>
          <w:rStyle w:val="dash041e0431044b0447043d044b0439char1"/>
        </w:rPr>
        <w:t xml:space="preserve">ных достижений обучающихся, </w:t>
      </w:r>
      <w:r w:rsidRPr="00AD767E">
        <w:rPr>
          <w:rStyle w:val="dash041e0431044b0447043d044b0439char1"/>
          <w:b/>
          <w:i/>
        </w:rPr>
        <w:t xml:space="preserve">отражают динамику </w:t>
      </w:r>
      <w:r w:rsidRPr="00AD767E">
        <w:rPr>
          <w:rStyle w:val="dash041e0431044b0447043d044b0439char1"/>
        </w:rPr>
        <w:t xml:space="preserve">формирования ихспособности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AD767E">
        <w:rPr>
          <w:rStyle w:val="dash041e0431044b0447043d044b0439char1"/>
          <w:b/>
          <w:i/>
        </w:rPr>
        <w:t>внутренней оценкой.</w:t>
      </w:r>
    </w:p>
    <w:p w:rsidR="008B3A3C" w:rsidRDefault="008B3A3C">
      <w:pPr>
        <w:pStyle w:val="afff6"/>
        <w:rPr>
          <w:rStyle w:val="dash041e0431044b0447043d044b0439char1"/>
        </w:rPr>
      </w:pPr>
      <w:r w:rsidRPr="008B3A3C">
        <w:rPr>
          <w:rStyle w:val="dash041e0431044b0447043d044b0439char1"/>
        </w:rPr>
        <w:t xml:space="preserve">Промежуточная аттестацияпредставляет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(контрольная работа, диктант, изложение с разработкой плана его содержания или с творческим заданием, сочинение, тест) и фиксируется в документе об образовании (дневнике). </w:t>
      </w:r>
    </w:p>
    <w:p w:rsidR="008B3A3C" w:rsidRPr="008B3A3C" w:rsidRDefault="008B3A3C">
      <w:pPr>
        <w:pStyle w:val="afff6"/>
        <w:rPr>
          <w:rStyle w:val="dash041e0431044b0447043d044b0439char1"/>
          <w:b/>
          <w:i/>
        </w:rPr>
      </w:pPr>
      <w:r w:rsidRPr="008B3A3C">
        <w:rPr>
          <w:rStyle w:val="dash041e0431044b0447043d044b0439char1"/>
        </w:rPr>
        <w:t xml:space="preserve">Уровень сформированности УУД проверяется в форме комплексной контрольной работы по итогам учебного года. </w:t>
      </w:r>
      <w:r w:rsidRPr="008B3A3C">
        <w:rPr>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w:t>
      </w:r>
      <w:r w:rsidRPr="008B3A3C">
        <w:rPr>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w:t>
      </w:r>
    </w:p>
    <w:p w:rsidR="00373D2E" w:rsidRPr="00373D2E" w:rsidRDefault="009E1FA8" w:rsidP="00373D2E">
      <w:pPr>
        <w:ind w:firstLine="709"/>
        <w:jc w:val="both"/>
        <w:rPr>
          <w:bCs/>
          <w:iCs/>
          <w:lang w:val="ru-RU" w:eastAsia="ru-RU"/>
        </w:rPr>
      </w:pPr>
      <w:r w:rsidRPr="00BE0839">
        <w:rPr>
          <w:rStyle w:val="dash041e0431044b0447043d044b0439char1"/>
          <w:b/>
          <w:i/>
          <w:lang w:val="ru-RU"/>
        </w:rPr>
        <w:t>Результаты итоговой аттестации выпускников (в том числе государственной)</w:t>
      </w:r>
      <w:r w:rsidRPr="00BE0839">
        <w:rPr>
          <w:rStyle w:val="dash041e0431044b0447043d044b0439char1"/>
          <w:lang w:val="ru-RU"/>
        </w:rPr>
        <w:t xml:space="preserve"> характеризуют уровень достижения предметных и метапредметных</w:t>
      </w:r>
      <w:r w:rsidRPr="00AD767E">
        <w:rPr>
          <w:rStyle w:val="a3"/>
          <w:vertAlign w:val="superscript"/>
        </w:rPr>
        <w:footnoteReference w:id="5"/>
      </w:r>
      <w:r w:rsidRPr="00BE0839">
        <w:rPr>
          <w:rStyle w:val="dash041e0431044b0447043d044b0439char1"/>
          <w:lang w:val="ru-RU"/>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w:t>
      </w:r>
      <w:r w:rsidR="00141C90">
        <w:rPr>
          <w:rStyle w:val="dash041e0431044b0447043d044b0439char1"/>
          <w:lang w:val="ru-RU"/>
        </w:rPr>
        <w:t>лицею</w:t>
      </w:r>
      <w:r w:rsidRPr="00BE0839">
        <w:rPr>
          <w:rStyle w:val="dash041e0431044b0447043d044b0439char1"/>
          <w:lang w:val="ru-RU"/>
        </w:rPr>
        <w:t>) органами, т.</w:t>
      </w:r>
      <w:r w:rsidRPr="00AD767E">
        <w:rPr>
          <w:rStyle w:val="dash041e0431044b0447043d044b0439char1"/>
        </w:rPr>
        <w:t> </w:t>
      </w:r>
      <w:r w:rsidRPr="00BE0839">
        <w:rPr>
          <w:rStyle w:val="dash041e0431044b0447043d044b0439char1"/>
          <w:lang w:val="ru-RU"/>
        </w:rPr>
        <w:t xml:space="preserve">е. является </w:t>
      </w:r>
      <w:r w:rsidRPr="00BE0839">
        <w:rPr>
          <w:rStyle w:val="dash041e0431044b0447043d044b0439char1"/>
          <w:b/>
          <w:i/>
          <w:lang w:val="ru-RU"/>
        </w:rPr>
        <w:t>внешней оценкой</w:t>
      </w:r>
      <w:r w:rsidRPr="00BE0839">
        <w:rPr>
          <w:rStyle w:val="dash041e0431044b0447043d044b0439char1"/>
          <w:lang w:val="ru-RU"/>
        </w:rPr>
        <w:t>.</w:t>
      </w:r>
      <w:r w:rsidR="008B3A3C" w:rsidRPr="00BE0839">
        <w:rPr>
          <w:bCs/>
          <w:iCs/>
          <w:lang w:val="ru-RU"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w:t>
      </w:r>
      <w:r w:rsidR="009462B4" w:rsidRPr="00BE0839">
        <w:rPr>
          <w:bCs/>
          <w:iCs/>
          <w:lang w:val="ru-RU" w:eastAsia="ru-RU"/>
        </w:rPr>
        <w:t>ФЗ-273 «Об образовании в Российской Федерации»</w:t>
      </w:r>
      <w:r w:rsidR="008B3A3C" w:rsidRPr="00BE0839">
        <w:rPr>
          <w:bCs/>
          <w:iCs/>
          <w:lang w:val="ru-RU" w:eastAsia="ru-RU"/>
        </w:rPr>
        <w:t xml:space="preserve"> и иными нормативными актами</w:t>
      </w:r>
      <w:r w:rsidR="008B3A3C" w:rsidRPr="008B3A3C">
        <w:rPr>
          <w:rStyle w:val="afc"/>
          <w:bCs/>
          <w:iCs/>
          <w:lang w:eastAsia="ru-RU"/>
        </w:rPr>
        <w:footnoteReference w:id="6"/>
      </w:r>
      <w:r w:rsidR="008B3A3C" w:rsidRPr="00BE0839">
        <w:rPr>
          <w:bCs/>
          <w:iCs/>
          <w:lang w:val="ru-RU" w:eastAsia="ru-RU"/>
        </w:rPr>
        <w:t xml:space="preserve">. </w:t>
      </w:r>
      <w:r w:rsidR="008B3A3C" w:rsidRPr="00373D2E">
        <w:rPr>
          <w:bCs/>
          <w:iCs/>
          <w:lang w:val="ru-RU" w:eastAsia="ru-RU"/>
        </w:rPr>
        <w:t>Целью ГИА является установление уровня образовательных достижений выпускников</w:t>
      </w:r>
      <w:r w:rsidR="00373D2E" w:rsidRPr="00373D2E">
        <w:rPr>
          <w:bCs/>
          <w:iCs/>
          <w:lang w:val="ru-RU" w:eastAsia="ru-RU"/>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(государственный выпускной экзамен  – ГВЭ).</w:t>
      </w:r>
    </w:p>
    <w:p w:rsidR="00373D2E" w:rsidRPr="00373D2E" w:rsidRDefault="00373D2E" w:rsidP="00373D2E">
      <w:pPr>
        <w:pStyle w:val="affff0"/>
        <w:spacing w:line="240" w:lineRule="auto"/>
        <w:ind w:firstLine="709"/>
        <w:rPr>
          <w:sz w:val="24"/>
          <w:szCs w:val="24"/>
          <w:lang w:eastAsia="ru-RU"/>
        </w:rPr>
      </w:pPr>
      <w:r w:rsidRPr="00373D2E">
        <w:rPr>
          <w:rFonts w:eastAsia="Times New Roman"/>
          <w:sz w:val="24"/>
          <w:szCs w:val="24"/>
          <w:lang w:eastAsia="en-US"/>
        </w:rPr>
        <w:t xml:space="preserve">Итоговая оценка (итоговая аттестация) по предмету </w:t>
      </w:r>
      <w:r w:rsidRPr="00373D2E">
        <w:rPr>
          <w:rFonts w:eastAsia="Times New Roman"/>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73D2E">
        <w:rPr>
          <w:rFonts w:eastAsia="Times New Roman"/>
          <w:i/>
          <w:sz w:val="24"/>
          <w:szCs w:val="24"/>
          <w:lang w:eastAsia="ru-RU"/>
        </w:rPr>
        <w:t xml:space="preserve">. </w:t>
      </w:r>
      <w:r w:rsidRPr="00373D2E">
        <w:rPr>
          <w:rFonts w:eastAsia="Times New Roman"/>
          <w:sz w:val="24"/>
          <w:szCs w:val="24"/>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r w:rsidRPr="00373D2E">
        <w:rPr>
          <w:rFonts w:eastAsia="Times New Roman"/>
          <w:sz w:val="24"/>
          <w:szCs w:val="24"/>
          <w:lang w:eastAsia="en-US"/>
        </w:rPr>
        <w:t xml:space="preserve">Итоговая оценка по предмету фиксируется в документе об уровне образования государственного образца </w:t>
      </w:r>
      <w:r w:rsidRPr="00373D2E">
        <w:rPr>
          <w:rFonts w:eastAsia="Times New Roman"/>
          <w:sz w:val="24"/>
          <w:szCs w:val="24"/>
          <w:lang w:eastAsia="ru-RU"/>
        </w:rPr>
        <w:t>– аттестате об основном общем образовании</w:t>
      </w:r>
      <w:r w:rsidRPr="00373D2E">
        <w:rPr>
          <w:rFonts w:eastAsia="Times New Roman"/>
          <w:sz w:val="24"/>
          <w:szCs w:val="24"/>
          <w:lang w:eastAsia="en-US"/>
        </w:rPr>
        <w:t>.</w:t>
      </w:r>
    </w:p>
    <w:p w:rsidR="009E1FA8" w:rsidRPr="00AD767E" w:rsidRDefault="009E1FA8" w:rsidP="00373D2E">
      <w:pPr>
        <w:pStyle w:val="afff6"/>
        <w:rPr>
          <w:szCs w:val="24"/>
        </w:rPr>
      </w:pPr>
      <w:r w:rsidRPr="00373D2E">
        <w:rPr>
          <w:szCs w:val="24"/>
        </w:rPr>
        <w:t>Основным объектом, содержательной и критериальной базой</w:t>
      </w:r>
      <w:r w:rsidRPr="00373D2E">
        <w:rPr>
          <w:b/>
          <w:szCs w:val="24"/>
        </w:rPr>
        <w:t xml:space="preserve"> итоговой оценки</w:t>
      </w:r>
      <w:r w:rsidRPr="00AD767E">
        <w:rPr>
          <w:szCs w:val="24"/>
        </w:rPr>
        <w:t xml:space="preserve"> подготовки выпускников на </w:t>
      </w:r>
      <w:r w:rsidR="00194D1B">
        <w:rPr>
          <w:szCs w:val="24"/>
        </w:rPr>
        <w:t xml:space="preserve">уровне </w:t>
      </w:r>
      <w:r w:rsidRPr="00AD767E">
        <w:rPr>
          <w:szCs w:val="24"/>
        </w:rPr>
        <w:t>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9E1FA8" w:rsidRPr="00AD767E" w:rsidRDefault="009E1FA8">
      <w:pPr>
        <w:pStyle w:val="afff6"/>
        <w:rPr>
          <w:szCs w:val="24"/>
        </w:rPr>
      </w:pPr>
      <w:r w:rsidRPr="00AD767E">
        <w:rPr>
          <w:szCs w:val="24"/>
        </w:rPr>
        <w:t xml:space="preserve">При </w:t>
      </w:r>
      <w:r w:rsidRPr="00AD767E">
        <w:rPr>
          <w:b/>
          <w:szCs w:val="24"/>
        </w:rPr>
        <w:t>оценке результатов деятельности образовательных учреждений и работников образования</w:t>
      </w:r>
      <w:r w:rsidRPr="00AD767E">
        <w:rPr>
          <w:szCs w:val="24"/>
        </w:rPr>
        <w:t xml:space="preserve"> основнымобъектом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9E1FA8" w:rsidRPr="00AD767E" w:rsidRDefault="009E1FA8">
      <w:pPr>
        <w:pStyle w:val="afff6"/>
        <w:rPr>
          <w:szCs w:val="24"/>
        </w:rPr>
      </w:pPr>
      <w:r w:rsidRPr="00AD767E">
        <w:rPr>
          <w:szCs w:val="24"/>
        </w:rPr>
        <w:t xml:space="preserve">При </w:t>
      </w:r>
      <w:r w:rsidRPr="00AD767E">
        <w:rPr>
          <w:b/>
          <w:szCs w:val="24"/>
        </w:rPr>
        <w:t>оценкесостояния и тенденций развития систем</w:t>
      </w:r>
      <w:r w:rsidRPr="00AD767E">
        <w:rPr>
          <w:szCs w:val="24"/>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9E1FA8" w:rsidRPr="00AD767E" w:rsidRDefault="009E1FA8">
      <w:pPr>
        <w:pStyle w:val="afff6"/>
        <w:rPr>
          <w:szCs w:val="24"/>
        </w:rPr>
      </w:pPr>
      <w:r w:rsidRPr="00AD767E">
        <w:rPr>
          <w:szCs w:val="24"/>
        </w:rPr>
        <w:t>В соответствии с требованиями Стандарта предоставление и использование</w:t>
      </w:r>
      <w:r w:rsidRPr="00AD767E">
        <w:rPr>
          <w:b/>
          <w:i/>
          <w:szCs w:val="24"/>
        </w:rPr>
        <w:t>персонифицированной информации</w:t>
      </w:r>
      <w:r w:rsidRPr="00AD767E">
        <w:rPr>
          <w:szCs w:val="24"/>
        </w:rPr>
        <w:t xml:space="preserve">возможно только в рамках процедур итоговой оценки обучающихся. Во всех иных процедурах допустимо предоставление и использованиеисключительно </w:t>
      </w:r>
      <w:r w:rsidRPr="00AD767E">
        <w:rPr>
          <w:b/>
          <w:i/>
          <w:szCs w:val="24"/>
        </w:rPr>
        <w:t>неперсонифицированной (анонимной) информации</w:t>
      </w:r>
      <w:r w:rsidRPr="00AD767E">
        <w:rPr>
          <w:szCs w:val="24"/>
        </w:rPr>
        <w:t xml:space="preserve"> о достигаемых обучающимися образовательных результатах.</w:t>
      </w:r>
    </w:p>
    <w:p w:rsidR="009E1FA8" w:rsidRPr="00AD767E" w:rsidRDefault="009E1FA8">
      <w:pPr>
        <w:pStyle w:val="afff6"/>
        <w:rPr>
          <w:szCs w:val="24"/>
        </w:rPr>
      </w:pPr>
      <w:r w:rsidRPr="00AD767E">
        <w:rPr>
          <w:szCs w:val="24"/>
        </w:rPr>
        <w:t>Интерпретация результатов оценки ведётся на основе</w:t>
      </w:r>
      <w:r w:rsidRPr="00AD767E">
        <w:rPr>
          <w:b/>
          <w:i/>
          <w:szCs w:val="24"/>
        </w:rPr>
        <w:t xml:space="preserve"> контекстной информации</w:t>
      </w:r>
      <w:r w:rsidRPr="00AD767E">
        <w:rPr>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7C0ED5" w:rsidRDefault="007C0ED5" w:rsidP="007C0ED5">
      <w:pPr>
        <w:widowControl/>
        <w:suppressAutoHyphens w:val="0"/>
        <w:autoSpaceDE/>
        <w:ind w:firstLine="709"/>
        <w:contextualSpacing/>
        <w:jc w:val="both"/>
        <w:rPr>
          <w:rFonts w:eastAsia="Times New Roman"/>
          <w:lang w:val="ru-RU" w:eastAsia="ru-RU"/>
        </w:rPr>
      </w:pPr>
      <w:r w:rsidRPr="007C0ED5">
        <w:rPr>
          <w:rFonts w:eastAsia="Times New Roman"/>
          <w:lang w:val="ru-RU" w:eastAsia="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C0ED5" w:rsidRPr="007C0ED5" w:rsidRDefault="007C0ED5" w:rsidP="007C0ED5">
      <w:pPr>
        <w:widowControl/>
        <w:suppressAutoHyphens w:val="0"/>
        <w:autoSpaceDE/>
        <w:ind w:firstLine="709"/>
        <w:contextualSpacing/>
        <w:jc w:val="both"/>
        <w:rPr>
          <w:lang w:val="ru-RU" w:eastAsia="ru-RU"/>
        </w:rPr>
      </w:pPr>
      <w:r w:rsidRPr="007C0ED5">
        <w:rPr>
          <w:rFonts w:eastAsia="Times New Roman"/>
          <w:lang w:val="ru-RU" w:eastAsia="ru-RU"/>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94D1B" w:rsidRPr="007C0ED5" w:rsidRDefault="009E1FA8" w:rsidP="007C0ED5">
      <w:pPr>
        <w:suppressAutoHyphens w:val="0"/>
        <w:contextualSpacing/>
        <w:jc w:val="both"/>
        <w:rPr>
          <w:lang w:val="ru-RU"/>
        </w:rPr>
      </w:pPr>
      <w:r w:rsidRPr="007C0ED5">
        <w:rPr>
          <w:lang w:val="ru-RU"/>
        </w:rPr>
        <w:t xml:space="preserve">Система оценки достижения планируемых результатов освоения основной образовательной программыосновного общего образования предполагает </w:t>
      </w:r>
      <w:r w:rsidRPr="007C0ED5">
        <w:rPr>
          <w:b/>
          <w:i/>
          <w:lang w:val="ru-RU"/>
        </w:rPr>
        <w:t>комплексный подход к оценке результатов</w:t>
      </w:r>
      <w:r w:rsidRPr="007C0ED5">
        <w:rPr>
          <w:lang w:val="ru-RU"/>
        </w:rPr>
        <w:t>образования, позволяющий вести оценку достижения обучающимися всех трёх групп результатов образования:</w:t>
      </w:r>
    </w:p>
    <w:p w:rsidR="00194D1B" w:rsidRPr="00194D1B" w:rsidRDefault="009E1FA8" w:rsidP="00A43A99">
      <w:pPr>
        <w:pStyle w:val="afff"/>
        <w:numPr>
          <w:ilvl w:val="0"/>
          <w:numId w:val="88"/>
        </w:numPr>
        <w:suppressAutoHyphens w:val="0"/>
        <w:contextualSpacing/>
        <w:jc w:val="both"/>
        <w:rPr>
          <w:bCs/>
          <w:lang w:eastAsia="ru-RU"/>
        </w:rPr>
      </w:pPr>
      <w:r w:rsidRPr="00194D1B">
        <w:rPr>
          <w:b/>
          <w:i/>
        </w:rPr>
        <w:t>личностных, метапредметных</w:t>
      </w:r>
      <w:r w:rsidR="00194D1B" w:rsidRPr="00194D1B">
        <w:rPr>
          <w:bCs/>
          <w:lang w:eastAsia="ru-RU"/>
        </w:rPr>
        <w:t>(регулятивных, коммуникативных и познавательных универсальных учебных действий)</w:t>
      </w:r>
      <w:r w:rsidRPr="00194D1B">
        <w:t>и</w:t>
      </w:r>
      <w:r w:rsidRPr="00194D1B">
        <w:rPr>
          <w:b/>
          <w:i/>
        </w:rPr>
        <w:t xml:space="preserve"> предметных</w:t>
      </w:r>
      <w:r w:rsidRPr="00194D1B">
        <w:t>.</w:t>
      </w:r>
    </w:p>
    <w:p w:rsidR="00194D1B" w:rsidRPr="00194D1B" w:rsidRDefault="00194D1B" w:rsidP="00A43A99">
      <w:pPr>
        <w:pStyle w:val="afff"/>
        <w:numPr>
          <w:ilvl w:val="0"/>
          <w:numId w:val="88"/>
        </w:numPr>
        <w:suppressAutoHyphens w:val="0"/>
        <w:contextualSpacing/>
        <w:jc w:val="both"/>
        <w:rPr>
          <w:bCs/>
          <w:lang w:eastAsia="ru-RU"/>
        </w:rPr>
      </w:pPr>
      <w:r w:rsidRPr="00194D1B">
        <w:rPr>
          <w:bCs/>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194D1B" w:rsidRPr="00194D1B" w:rsidRDefault="00194D1B" w:rsidP="00A43A99">
      <w:pPr>
        <w:pStyle w:val="afff"/>
        <w:numPr>
          <w:ilvl w:val="0"/>
          <w:numId w:val="88"/>
        </w:numPr>
        <w:suppressAutoHyphens w:val="0"/>
        <w:contextualSpacing/>
        <w:jc w:val="both"/>
        <w:rPr>
          <w:bCs/>
          <w:lang w:eastAsia="ru-RU"/>
        </w:rPr>
      </w:pPr>
      <w:r w:rsidRPr="00194D1B">
        <w:rPr>
          <w:bCs/>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194D1B" w:rsidRPr="00194D1B" w:rsidRDefault="00194D1B" w:rsidP="00A43A99">
      <w:pPr>
        <w:pStyle w:val="afff"/>
        <w:numPr>
          <w:ilvl w:val="0"/>
          <w:numId w:val="88"/>
        </w:numPr>
        <w:suppressAutoHyphens w:val="0"/>
        <w:contextualSpacing/>
        <w:jc w:val="both"/>
        <w:rPr>
          <w:bCs/>
          <w:lang w:eastAsia="ru-RU"/>
        </w:rPr>
      </w:pPr>
      <w:r w:rsidRPr="00194D1B">
        <w:rPr>
          <w:bCs/>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9E1FA8" w:rsidRDefault="009E1FA8">
      <w:pPr>
        <w:pStyle w:val="afff6"/>
        <w:rPr>
          <w:bCs/>
          <w:szCs w:val="24"/>
        </w:rPr>
      </w:pPr>
      <w:r w:rsidRPr="00AD767E">
        <w:rPr>
          <w:szCs w:val="24"/>
        </w:rPr>
        <w:t xml:space="preserve">Система оценки предусматривает </w:t>
      </w:r>
      <w:r w:rsidRPr="00AD767E">
        <w:rPr>
          <w:b/>
          <w:bCs/>
          <w:i/>
          <w:szCs w:val="24"/>
        </w:rPr>
        <w:t>уровневый подход</w:t>
      </w:r>
      <w:r w:rsidRPr="00AD767E">
        <w:rPr>
          <w:bCs/>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7C0ED5" w:rsidRPr="007C0ED5" w:rsidRDefault="007C0ED5" w:rsidP="007C0ED5">
      <w:pPr>
        <w:widowControl/>
        <w:suppressAutoHyphens w:val="0"/>
        <w:autoSpaceDE/>
        <w:ind w:firstLine="709"/>
        <w:jc w:val="both"/>
        <w:rPr>
          <w:bCs/>
          <w:lang w:val="ru-RU" w:eastAsia="en-US"/>
        </w:rPr>
      </w:pPr>
      <w:r w:rsidRPr="007C0ED5">
        <w:rPr>
          <w:rFonts w:eastAsia="Times New Roman"/>
          <w:bCs/>
          <w:lang w:val="ru-RU" w:eastAsia="en-US"/>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C0ED5">
        <w:rPr>
          <w:rFonts w:eastAsia="Times New Roman"/>
          <w:lang w:val="ru-RU" w:eastAsia="en-US"/>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C0ED5">
        <w:rPr>
          <w:rFonts w:eastAsia="Times New Roman"/>
          <w:bCs/>
          <w:lang w:val="ru-RU" w:eastAsia="en-U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C0ED5">
        <w:rPr>
          <w:rFonts w:eastAsia="Times New Roman"/>
          <w:lang w:val="ru-RU" w:eastAsia="en-US"/>
        </w:rPr>
        <w:t xml:space="preserve"> планируемых результатах, представленных в блоках «Выпускник научится» и </w:t>
      </w:r>
      <w:r w:rsidRPr="007C0ED5">
        <w:rPr>
          <w:rFonts w:eastAsia="Times New Roman"/>
          <w:bCs/>
          <w:lang w:val="ru-RU" w:eastAsia="en-U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C0ED5" w:rsidRPr="007C0ED5" w:rsidRDefault="007C0ED5" w:rsidP="007C0ED5">
      <w:pPr>
        <w:pStyle w:val="afff6"/>
        <w:rPr>
          <w:bCs/>
          <w:szCs w:val="24"/>
        </w:rPr>
      </w:pPr>
      <w:r w:rsidRPr="007C0ED5">
        <w:rPr>
          <w:rFonts w:eastAsia="Calibri"/>
          <w:bCs/>
          <w:szCs w:val="24"/>
          <w:lang w:bidi="ar-SA"/>
        </w:rPr>
        <w:t>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w:t>
      </w:r>
      <w:r>
        <w:rPr>
          <w:rFonts w:eastAsia="Calibri"/>
          <w:bCs/>
          <w:szCs w:val="24"/>
          <w:lang w:bidi="ar-SA"/>
        </w:rPr>
        <w:t>,</w:t>
      </w:r>
      <w:r w:rsidRPr="007C0ED5">
        <w:rPr>
          <w:rFonts w:eastAsia="Calibri"/>
          <w:bCs/>
          <w:szCs w:val="24"/>
          <w:lang w:bidi="ar-SA"/>
        </w:rPr>
        <w:t xml:space="preserve">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C0ED5">
        <w:rPr>
          <w:rFonts w:eastAsia="Calibri"/>
          <w:szCs w:val="24"/>
          <w:lang w:bidi="ar-SA"/>
        </w:rPr>
        <w:t>Овладение базовым уровнем является достаточным для продолжения обучения и усвоения последующего материала.</w:t>
      </w:r>
    </w:p>
    <w:p w:rsidR="009E1FA8" w:rsidRPr="00AD767E" w:rsidRDefault="009E1FA8">
      <w:pPr>
        <w:pStyle w:val="afff6"/>
        <w:rPr>
          <w:bCs/>
          <w:szCs w:val="24"/>
        </w:rPr>
      </w:pPr>
      <w:r w:rsidRPr="00AD767E">
        <w:rPr>
          <w:bCs/>
          <w:szCs w:val="24"/>
        </w:rPr>
        <w:t>Одним из проявлений уровневого подхода является оценка индивидуальных образовательных достижений на основе«метода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9E1FA8" w:rsidRPr="00AD767E" w:rsidRDefault="009E1FA8">
      <w:pPr>
        <w:pStyle w:val="afff6"/>
        <w:rPr>
          <w:szCs w:val="24"/>
        </w:rPr>
      </w:pPr>
      <w:r w:rsidRPr="00AD767E">
        <w:rPr>
          <w:szCs w:val="24"/>
        </w:rPr>
        <w:t>К</w:t>
      </w:r>
      <w:r w:rsidRPr="00194D1B">
        <w:rPr>
          <w:szCs w:val="24"/>
        </w:rPr>
        <w:t xml:space="preserve">компетенции </w:t>
      </w:r>
      <w:r w:rsidR="00194D1B" w:rsidRPr="00194D1B">
        <w:rPr>
          <w:szCs w:val="24"/>
        </w:rPr>
        <w:t>МБОУ «Лицей №89»</w:t>
      </w:r>
      <w:r w:rsidRPr="00AD767E">
        <w:rPr>
          <w:szCs w:val="24"/>
        </w:rPr>
        <w:t>относится:</w:t>
      </w:r>
    </w:p>
    <w:p w:rsidR="009E1FA8" w:rsidRPr="00AD767E"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szCs w:val="24"/>
        </w:rPr>
        <w:t>1) </w:t>
      </w:r>
      <w:r w:rsidRPr="00AD767E">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w:t>
      </w:r>
      <w:r w:rsidR="00194D1B">
        <w:rPr>
          <w:rStyle w:val="dash041e005f0441005f043d005f043e005f0432005f043d005f043e005f0439005f0020005f0442005f0435005f043a005f0441005f0442005f0020005f0441005f0020005f043e005f0442005f0441005f0442005f0443005f043f005f043e005f043char1"/>
        </w:rPr>
        <w:t>ю</w:t>
      </w:r>
      <w:r w:rsidRPr="00AD767E">
        <w:rPr>
          <w:rStyle w:val="dash041e005f0441005f043d005f043e005f0432005f043d005f043e005f0439005f0020005f0442005f0435005f043a005f0441005f0442005f0020005f0441005f0020005f043e005f0442005f0441005f0442005f0443005f043f005f043e005f043char1"/>
        </w:rPr>
        <w:t xml:space="preserve"> аттестацию обучающихся; в) оценки проектной деятельности обучающихся;</w:t>
      </w:r>
    </w:p>
    <w:p w:rsidR="009E1FA8" w:rsidRPr="00AD767E" w:rsidRDefault="009E1FA8">
      <w:pPr>
        <w:pStyle w:val="afff6"/>
        <w:rPr>
          <w:szCs w:val="24"/>
        </w:rPr>
      </w:pPr>
      <w:r w:rsidRPr="00AD767E">
        <w:rPr>
          <w:szCs w:val="24"/>
        </w:rPr>
        <w:t>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9E1FA8" w:rsidRPr="00AD767E" w:rsidRDefault="009E1FA8">
      <w:pPr>
        <w:pStyle w:val="afff6"/>
        <w:rPr>
          <w:szCs w:val="24"/>
        </w:rPr>
      </w:pPr>
      <w:r w:rsidRPr="00AD767E">
        <w:rPr>
          <w:szCs w:val="24"/>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9E1FA8" w:rsidRPr="00AD767E" w:rsidRDefault="009E1FA8">
      <w:pPr>
        <w:pStyle w:val="afff6"/>
        <w:rPr>
          <w:szCs w:val="24"/>
        </w:rPr>
      </w:pPr>
      <w:r w:rsidRPr="00AD767E">
        <w:rPr>
          <w:szCs w:val="24"/>
        </w:rPr>
        <w:t>4) адаптация или разработка модели и инструментария для организации стартовой диагностики;</w:t>
      </w:r>
    </w:p>
    <w:p w:rsidR="009E1FA8" w:rsidRPr="00AD767E" w:rsidRDefault="009E1FA8">
      <w:pPr>
        <w:pStyle w:val="afff6"/>
        <w:rPr>
          <w:szCs w:val="24"/>
        </w:rPr>
      </w:pPr>
      <w:r w:rsidRPr="00AD767E">
        <w:rPr>
          <w:szCs w:val="24"/>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9E1FA8" w:rsidRPr="00AD767E" w:rsidRDefault="009E1FA8">
      <w:pPr>
        <w:pStyle w:val="afff6"/>
        <w:rPr>
          <w:szCs w:val="24"/>
        </w:rPr>
      </w:pPr>
      <w:r w:rsidRPr="00AD767E">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промежуточной аттестации, итоговой оценки и оценки проектной деятельности (</w:t>
      </w:r>
      <w:r w:rsidRPr="00AD767E">
        <w:rPr>
          <w:szCs w:val="24"/>
        </w:rPr>
        <w:t xml:space="preserve">п. 1) приводится в соответствующем разделе в </w:t>
      </w:r>
      <w:r w:rsidR="00194D1B">
        <w:rPr>
          <w:szCs w:val="24"/>
        </w:rPr>
        <w:t xml:space="preserve">основной </w:t>
      </w:r>
      <w:r w:rsidRPr="00AD767E">
        <w:rPr>
          <w:szCs w:val="24"/>
        </w:rPr>
        <w:t>образовательной программ</w:t>
      </w:r>
      <w:r w:rsidR="00194D1B">
        <w:rPr>
          <w:szCs w:val="24"/>
        </w:rPr>
        <w:t>ы</w:t>
      </w:r>
      <w:r w:rsidRPr="00AD767E">
        <w:rPr>
          <w:szCs w:val="24"/>
        </w:rPr>
        <w:t>. Используемый образовательным учреждением инструментарий для стартовой диагностики и итоговой оценки (пп. 2—5) приводится в Приложении к образовательной программе образовательного учреждения.</w:t>
      </w:r>
    </w:p>
    <w:p w:rsidR="009462B4" w:rsidRDefault="009462B4">
      <w:pPr>
        <w:pStyle w:val="afff6"/>
        <w:rPr>
          <w:b/>
          <w:szCs w:val="24"/>
        </w:rPr>
      </w:pPr>
    </w:p>
    <w:p w:rsidR="009E1FA8" w:rsidRPr="00AD767E" w:rsidRDefault="009E1FA8">
      <w:pPr>
        <w:pStyle w:val="afff6"/>
        <w:rPr>
          <w:b/>
          <w:szCs w:val="24"/>
        </w:rPr>
      </w:pPr>
      <w:r w:rsidRPr="00AD767E">
        <w:rPr>
          <w:b/>
          <w:szCs w:val="24"/>
        </w:rPr>
        <w:t>1.3.2. Особенности оценки личностных результатов</w:t>
      </w:r>
    </w:p>
    <w:p w:rsidR="009E1FA8" w:rsidRPr="00AD767E" w:rsidRDefault="009E1FA8">
      <w:pPr>
        <w:pStyle w:val="afff6"/>
        <w:rPr>
          <w:szCs w:val="24"/>
        </w:rPr>
      </w:pPr>
      <w:r w:rsidRPr="00AD767E">
        <w:rPr>
          <w:b/>
          <w:szCs w:val="24"/>
        </w:rPr>
        <w:t xml:space="preserve">Оценка личностных результатов </w:t>
      </w:r>
      <w:r w:rsidRPr="00AD767E">
        <w:rPr>
          <w:bCs/>
          <w:szCs w:val="24"/>
        </w:rPr>
        <w:t xml:space="preserve">представляет собой оценку достижения обучающимися </w:t>
      </w:r>
      <w:r w:rsidRPr="00AD767E">
        <w:rPr>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9E1FA8" w:rsidRPr="00AD767E" w:rsidRDefault="009E1FA8">
      <w:pPr>
        <w:pStyle w:val="afff6"/>
        <w:rPr>
          <w:szCs w:val="24"/>
        </w:rPr>
      </w:pPr>
      <w:r w:rsidRPr="00AD767E">
        <w:rPr>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9E1FA8" w:rsidRPr="00AD767E" w:rsidRDefault="009E1FA8">
      <w:pPr>
        <w:pStyle w:val="afff6"/>
        <w:rPr>
          <w:bCs/>
          <w:iCs/>
          <w:szCs w:val="24"/>
        </w:rPr>
      </w:pPr>
      <w:r w:rsidRPr="00AD767E">
        <w:rPr>
          <w:bCs/>
          <w:iCs/>
          <w:szCs w:val="24"/>
        </w:rPr>
        <w:t xml:space="preserve">Основным </w:t>
      </w:r>
      <w:r w:rsidRPr="00AD767E">
        <w:rPr>
          <w:b/>
          <w:bCs/>
          <w:iCs/>
          <w:szCs w:val="24"/>
        </w:rPr>
        <w:t>объектом</w:t>
      </w:r>
      <w:r w:rsidRPr="00AD767E">
        <w:rPr>
          <w:bCs/>
          <w:iCs/>
          <w:szCs w:val="24"/>
        </w:rPr>
        <w:t xml:space="preserve"> оценки личностных результатов служит сформированность </w:t>
      </w:r>
      <w:r w:rsidRPr="00AD767E">
        <w:rPr>
          <w:szCs w:val="24"/>
        </w:rPr>
        <w:t>универсальных учебных действий, включаемых в следующие три основных</w:t>
      </w:r>
      <w:r w:rsidRPr="00AD767E">
        <w:rPr>
          <w:bCs/>
          <w:iCs/>
          <w:szCs w:val="24"/>
        </w:rPr>
        <w:t xml:space="preserve"> блока:</w:t>
      </w:r>
    </w:p>
    <w:p w:rsidR="009E1FA8" w:rsidRPr="00AD767E" w:rsidRDefault="009E1FA8">
      <w:pPr>
        <w:pStyle w:val="afff6"/>
        <w:rPr>
          <w:szCs w:val="24"/>
        </w:rPr>
      </w:pPr>
      <w:r w:rsidRPr="00AD767E">
        <w:rPr>
          <w:szCs w:val="24"/>
        </w:rPr>
        <w:t xml:space="preserve">1) сформированность </w:t>
      </w:r>
      <w:r w:rsidRPr="00AD767E">
        <w:rPr>
          <w:i/>
          <w:szCs w:val="24"/>
        </w:rPr>
        <w:t>основ гражданской идентичности</w:t>
      </w:r>
      <w:r w:rsidRPr="00AD767E">
        <w:rPr>
          <w:szCs w:val="24"/>
        </w:rPr>
        <w:t xml:space="preserve"> личности;</w:t>
      </w:r>
    </w:p>
    <w:p w:rsidR="009E1FA8" w:rsidRPr="00AD767E" w:rsidRDefault="009E1FA8">
      <w:pPr>
        <w:pStyle w:val="afff6"/>
        <w:rPr>
          <w:szCs w:val="24"/>
        </w:rPr>
      </w:pPr>
      <w:r w:rsidRPr="00AD767E">
        <w:rPr>
          <w:szCs w:val="24"/>
        </w:rPr>
        <w:t xml:space="preserve">2) готовность к переходу к </w:t>
      </w:r>
      <w:r w:rsidRPr="00AD767E">
        <w:rPr>
          <w:i/>
          <w:szCs w:val="24"/>
        </w:rPr>
        <w:t>самообразованиюна основе учебно-познавательной мотивации</w:t>
      </w:r>
      <w:r w:rsidRPr="00AD767E">
        <w:rPr>
          <w:szCs w:val="24"/>
        </w:rPr>
        <w:t xml:space="preserve">, в том числе готовность к </w:t>
      </w:r>
      <w:r w:rsidRPr="00AD767E">
        <w:rPr>
          <w:i/>
          <w:szCs w:val="24"/>
        </w:rPr>
        <w:t>выбору направления профильного образования</w:t>
      </w:r>
      <w:r w:rsidRPr="00AD767E">
        <w:rPr>
          <w:szCs w:val="24"/>
        </w:rPr>
        <w:t>;</w:t>
      </w:r>
    </w:p>
    <w:p w:rsidR="009E1FA8" w:rsidRPr="00AD767E" w:rsidRDefault="009E1FA8">
      <w:pPr>
        <w:pStyle w:val="afff6"/>
        <w:rPr>
          <w:szCs w:val="24"/>
        </w:rPr>
      </w:pPr>
      <w:r w:rsidRPr="00AD767E">
        <w:rPr>
          <w:rStyle w:val="dash041e005f0431005f044b005f0447005f043d005f044b005f0439005f005fchar1char1"/>
        </w:rPr>
        <w:t>3) </w:t>
      </w:r>
      <w:r w:rsidRPr="00AD767E">
        <w:rPr>
          <w:szCs w:val="24"/>
        </w:rPr>
        <w:t xml:space="preserve">сформированность </w:t>
      </w:r>
      <w:r w:rsidRPr="00AD767E">
        <w:rPr>
          <w:rStyle w:val="dash041e005f0431005f044b005f0447005f043d005f044b005f0439005f005fchar1char1"/>
          <w:i/>
        </w:rPr>
        <w:t>социальных компетенций</w:t>
      </w:r>
      <w:r w:rsidRPr="00AD767E">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AD767E">
        <w:rPr>
          <w:szCs w:val="24"/>
        </w:rPr>
        <w:t>.</w:t>
      </w:r>
    </w:p>
    <w:p w:rsidR="009E1FA8" w:rsidRPr="00AD767E" w:rsidRDefault="009E1FA8">
      <w:pPr>
        <w:pStyle w:val="afff6"/>
        <w:rPr>
          <w:szCs w:val="24"/>
        </w:rPr>
      </w:pPr>
      <w:r w:rsidRPr="00AD767E">
        <w:rPr>
          <w:szCs w:val="24"/>
        </w:rPr>
        <w:t xml:space="preserve">В соответствии с требованиями Стандарта </w:t>
      </w:r>
      <w:r w:rsidRPr="00AD767E">
        <w:rPr>
          <w:b/>
          <w:szCs w:val="24"/>
        </w:rPr>
        <w:t>достижение личностных результатов не выносится на итоговую оценку обучающихся</w:t>
      </w:r>
      <w:r w:rsidRPr="00AD767E">
        <w:rPr>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AD767E">
        <w:rPr>
          <w:bCs/>
          <w:iCs/>
          <w:szCs w:val="24"/>
        </w:rPr>
        <w:t xml:space="preserve">Поэтому оценка </w:t>
      </w:r>
      <w:r w:rsidRPr="00AD767E">
        <w:rPr>
          <w:szCs w:val="24"/>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9E1FA8" w:rsidRPr="00AD767E" w:rsidRDefault="009E1FA8">
      <w:pPr>
        <w:pStyle w:val="afff6"/>
        <w:rPr>
          <w:szCs w:val="24"/>
        </w:rPr>
      </w:pPr>
      <w:r w:rsidRPr="00AD767E">
        <w:rPr>
          <w:szCs w:val="24"/>
        </w:rPr>
        <w:t xml:space="preserve">Результаты мониторинговых исследований являются основанием для принятия различных управленческих решений. </w:t>
      </w:r>
    </w:p>
    <w:p w:rsidR="009E1FA8" w:rsidRPr="00AD767E" w:rsidRDefault="009E1FA8">
      <w:pPr>
        <w:pStyle w:val="afff6"/>
        <w:rPr>
          <w:szCs w:val="24"/>
        </w:rPr>
      </w:pPr>
      <w:r w:rsidRPr="00AD767E">
        <w:rPr>
          <w:szCs w:val="24"/>
        </w:rPr>
        <w:t xml:space="preserve">В текущем образовательном процессе </w:t>
      </w:r>
      <w:r w:rsidRPr="00AD767E">
        <w:rPr>
          <w:b/>
          <w:i/>
          <w:szCs w:val="24"/>
        </w:rPr>
        <w:t>возможна ограниченная оценка</w:t>
      </w:r>
      <w:r w:rsidRPr="00AD767E">
        <w:rPr>
          <w:szCs w:val="24"/>
        </w:rPr>
        <w:t xml:space="preserve"> сформированности отдельных личностных результатов, проявляющихся в:</w:t>
      </w:r>
    </w:p>
    <w:p w:rsidR="009E1FA8" w:rsidRPr="00AD767E" w:rsidRDefault="009E1FA8">
      <w:pPr>
        <w:pStyle w:val="afff6"/>
        <w:rPr>
          <w:szCs w:val="24"/>
        </w:rPr>
      </w:pPr>
      <w:r w:rsidRPr="00AD767E">
        <w:rPr>
          <w:szCs w:val="24"/>
        </w:rPr>
        <w:t xml:space="preserve">1) соблюдении </w:t>
      </w:r>
      <w:r w:rsidRPr="00AD767E">
        <w:rPr>
          <w:i/>
          <w:szCs w:val="24"/>
        </w:rPr>
        <w:t>норм и правил поведения</w:t>
      </w:r>
      <w:r w:rsidRPr="00AD767E">
        <w:rPr>
          <w:szCs w:val="24"/>
        </w:rPr>
        <w:t>, принятых в образовательном учреждении;</w:t>
      </w:r>
    </w:p>
    <w:p w:rsidR="009E1FA8" w:rsidRPr="00AD767E" w:rsidRDefault="009E1FA8">
      <w:pPr>
        <w:pStyle w:val="afff6"/>
        <w:rPr>
          <w:szCs w:val="24"/>
        </w:rPr>
      </w:pPr>
      <w:r w:rsidRPr="00AD767E">
        <w:rPr>
          <w:szCs w:val="24"/>
        </w:rPr>
        <w:t xml:space="preserve">2) участии в </w:t>
      </w:r>
      <w:r w:rsidRPr="00AD767E">
        <w:rPr>
          <w:i/>
          <w:szCs w:val="24"/>
        </w:rPr>
        <w:t>общественной жизни</w:t>
      </w:r>
      <w:r w:rsidRPr="00AD767E">
        <w:rPr>
          <w:szCs w:val="24"/>
        </w:rPr>
        <w:t xml:space="preserve"> образовательного учреждения и ближайшего социального окружения, общественно-полезной деятельности;</w:t>
      </w:r>
    </w:p>
    <w:p w:rsidR="009E1FA8" w:rsidRPr="00AD767E" w:rsidRDefault="009E1FA8">
      <w:pPr>
        <w:pStyle w:val="afff6"/>
        <w:rPr>
          <w:szCs w:val="24"/>
        </w:rPr>
      </w:pPr>
      <w:r w:rsidRPr="00AD767E">
        <w:rPr>
          <w:i/>
          <w:szCs w:val="24"/>
        </w:rPr>
        <w:t>3) прилежании и ответственности</w:t>
      </w:r>
      <w:r w:rsidRPr="00AD767E">
        <w:rPr>
          <w:szCs w:val="24"/>
        </w:rPr>
        <w:t xml:space="preserve"> за результаты обучения;</w:t>
      </w:r>
    </w:p>
    <w:p w:rsidR="009E1FA8" w:rsidRPr="00AD767E" w:rsidRDefault="009E1FA8">
      <w:pPr>
        <w:pStyle w:val="afff6"/>
        <w:rPr>
          <w:szCs w:val="24"/>
        </w:rPr>
      </w:pPr>
      <w:r w:rsidRPr="00AD767E">
        <w:rPr>
          <w:szCs w:val="24"/>
        </w:rPr>
        <w:t xml:space="preserve">4) готовности и способности делать </w:t>
      </w:r>
      <w:r w:rsidRPr="00AD767E">
        <w:rPr>
          <w:i/>
          <w:szCs w:val="24"/>
        </w:rPr>
        <w:t>осознанный выбор</w:t>
      </w:r>
      <w:r w:rsidRPr="00AD767E">
        <w:rPr>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9E1FA8" w:rsidRPr="00AD767E" w:rsidRDefault="009E1FA8">
      <w:pPr>
        <w:pStyle w:val="afff6"/>
        <w:rPr>
          <w:szCs w:val="24"/>
        </w:rPr>
      </w:pPr>
      <w:r w:rsidRPr="00AD767E">
        <w:rPr>
          <w:szCs w:val="24"/>
        </w:rPr>
        <w:t>5) </w:t>
      </w:r>
      <w:r w:rsidRPr="00AD767E">
        <w:rPr>
          <w:i/>
          <w:szCs w:val="24"/>
        </w:rPr>
        <w:t>ценностно-смысловых установках</w:t>
      </w:r>
      <w:r w:rsidRPr="00AD767E">
        <w:rPr>
          <w:szCs w:val="24"/>
        </w:rPr>
        <w:t xml:space="preserve"> обучающихся, формируемых средствами различных предметов в рамках системы общего образования.</w:t>
      </w:r>
    </w:p>
    <w:p w:rsidR="009E1FA8" w:rsidRPr="00AD767E" w:rsidRDefault="009E1FA8">
      <w:pPr>
        <w:pStyle w:val="afff6"/>
        <w:rPr>
          <w:szCs w:val="24"/>
        </w:rPr>
      </w:pPr>
      <w:r w:rsidRPr="00AD767E">
        <w:rPr>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AD767E">
        <w:rPr>
          <w:bCs/>
          <w:szCs w:val="24"/>
        </w:rPr>
        <w:t>Федеральным</w:t>
      </w:r>
      <w:r w:rsidRPr="00AD767E">
        <w:rPr>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AD767E">
        <w:rPr>
          <w:b/>
          <w:szCs w:val="24"/>
        </w:rPr>
        <w:t xml:space="preserve">в форме, не представляющей угрозы личности, психологической безопасности и эмоциональному статусу учащегося </w:t>
      </w:r>
      <w:r w:rsidRPr="00AD767E">
        <w:rPr>
          <w:szCs w:val="24"/>
        </w:rPr>
        <w:t xml:space="preserve">и может использоваться </w:t>
      </w:r>
      <w:r w:rsidRPr="00AD767E">
        <w:rPr>
          <w:b/>
          <w:szCs w:val="24"/>
        </w:rPr>
        <w:t>исключительно в целях оптимизации личностного развития</w:t>
      </w:r>
      <w:r w:rsidRPr="00AD767E">
        <w:rPr>
          <w:szCs w:val="24"/>
        </w:rPr>
        <w:t xml:space="preserve"> обучающихся.</w:t>
      </w:r>
    </w:p>
    <w:p w:rsidR="009E1FA8" w:rsidRPr="00AD767E" w:rsidRDefault="009E1FA8">
      <w:pPr>
        <w:pStyle w:val="afff6"/>
        <w:rPr>
          <w:szCs w:val="24"/>
        </w:rPr>
      </w:pPr>
      <w:r w:rsidRPr="00AD767E">
        <w:rPr>
          <w:szCs w:val="24"/>
        </w:rPr>
        <w:t>Рекомендации по оценке динамики формирования вышеназванных личностных результатов в рамках системы внутришкольного мониторинга образовательных достижений приводятся в отдельном пособии.</w:t>
      </w:r>
    </w:p>
    <w:p w:rsidR="009462B4" w:rsidRDefault="009462B4">
      <w:pPr>
        <w:pStyle w:val="afff6"/>
        <w:rPr>
          <w:b/>
          <w:szCs w:val="24"/>
        </w:rPr>
      </w:pPr>
    </w:p>
    <w:p w:rsidR="009E1FA8" w:rsidRPr="00AD767E" w:rsidRDefault="009E1FA8">
      <w:pPr>
        <w:pStyle w:val="afff6"/>
        <w:rPr>
          <w:b/>
          <w:szCs w:val="24"/>
        </w:rPr>
      </w:pPr>
      <w:r w:rsidRPr="00AD767E">
        <w:rPr>
          <w:b/>
          <w:szCs w:val="24"/>
        </w:rPr>
        <w:t>1.3.3. Особенности оценки метапредметных результатов</w:t>
      </w:r>
    </w:p>
    <w:p w:rsidR="009E1FA8" w:rsidRPr="00AD767E" w:rsidRDefault="009E1FA8">
      <w:pPr>
        <w:pStyle w:val="afff6"/>
        <w:rPr>
          <w:szCs w:val="24"/>
        </w:rPr>
      </w:pPr>
      <w:r w:rsidRPr="00AD767E">
        <w:rPr>
          <w:szCs w:val="24"/>
        </w:rPr>
        <w:t>Оценка метапредметных результатов</w:t>
      </w:r>
      <w:r w:rsidRPr="00AD767E">
        <w:rPr>
          <w:bCs/>
          <w:szCs w:val="24"/>
        </w:rPr>
        <w:t xml:space="preserve">представляет собой оценку достижения </w:t>
      </w:r>
      <w:r w:rsidRPr="00AD767E">
        <w:rPr>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9E1FA8" w:rsidRPr="00AD767E" w:rsidRDefault="009E1FA8">
      <w:pPr>
        <w:pStyle w:val="afff6"/>
        <w:rPr>
          <w:szCs w:val="24"/>
        </w:rPr>
      </w:pPr>
      <w:r w:rsidRPr="00AD767E">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9E1FA8" w:rsidRPr="00AD767E" w:rsidRDefault="009E1FA8">
      <w:pPr>
        <w:pStyle w:val="afff6"/>
        <w:rPr>
          <w:szCs w:val="24"/>
        </w:rPr>
      </w:pPr>
      <w:r w:rsidRPr="00AD767E">
        <w:rPr>
          <w:bCs/>
          <w:iCs/>
          <w:szCs w:val="24"/>
        </w:rPr>
        <w:t xml:space="preserve">Основным </w:t>
      </w:r>
      <w:r w:rsidRPr="00AD767E">
        <w:rPr>
          <w:b/>
          <w:bCs/>
          <w:iCs/>
          <w:szCs w:val="24"/>
        </w:rPr>
        <w:t>объектом</w:t>
      </w:r>
      <w:r w:rsidRPr="00AD767E">
        <w:rPr>
          <w:bCs/>
          <w:iCs/>
          <w:szCs w:val="24"/>
        </w:rPr>
        <w:t xml:space="preserve"> оценки метапредметных результатов является</w:t>
      </w:r>
      <w:r w:rsidRPr="00AD767E">
        <w:rPr>
          <w:szCs w:val="24"/>
        </w:rPr>
        <w:t>:</w:t>
      </w:r>
    </w:p>
    <w:p w:rsidR="009E1FA8" w:rsidRPr="00AD767E" w:rsidRDefault="009E1FA8">
      <w:pPr>
        <w:pStyle w:val="afff6"/>
        <w:rPr>
          <w:szCs w:val="24"/>
        </w:rPr>
      </w:pPr>
      <w:r w:rsidRPr="00AD767E">
        <w:rPr>
          <w:szCs w:val="24"/>
        </w:rPr>
        <w:t>• способность и готовность к освоению систематических знаний, их самостоятельному пополнению, переносу и интеграции;</w:t>
      </w:r>
    </w:p>
    <w:p w:rsidR="009E1FA8" w:rsidRPr="00AD767E" w:rsidRDefault="009E1FA8">
      <w:pPr>
        <w:pStyle w:val="afff6"/>
        <w:rPr>
          <w:szCs w:val="24"/>
        </w:rPr>
      </w:pPr>
      <w:r w:rsidRPr="00AD767E">
        <w:rPr>
          <w:iCs/>
          <w:szCs w:val="24"/>
        </w:rPr>
        <w:t>• </w:t>
      </w:r>
      <w:r w:rsidRPr="00AD767E">
        <w:rPr>
          <w:szCs w:val="24"/>
        </w:rPr>
        <w:t>способность к сотрудничеству и коммуникации;</w:t>
      </w:r>
    </w:p>
    <w:p w:rsidR="009E1FA8" w:rsidRPr="00AD767E" w:rsidRDefault="009E1FA8">
      <w:pPr>
        <w:pStyle w:val="afff6"/>
        <w:rPr>
          <w:szCs w:val="24"/>
        </w:rPr>
      </w:pPr>
      <w:r w:rsidRPr="00AD767E">
        <w:rPr>
          <w:iCs/>
          <w:szCs w:val="24"/>
        </w:rPr>
        <w:t>• </w:t>
      </w:r>
      <w:r w:rsidRPr="00AD767E">
        <w:rPr>
          <w:szCs w:val="24"/>
        </w:rPr>
        <w:t>способность к решению личностно и социально значимых проблем и воплощению найденных решений в практику;</w:t>
      </w:r>
    </w:p>
    <w:p w:rsidR="009E1FA8" w:rsidRPr="00AD767E" w:rsidRDefault="009E1FA8">
      <w:pPr>
        <w:pStyle w:val="afff6"/>
        <w:rPr>
          <w:szCs w:val="24"/>
        </w:rPr>
      </w:pPr>
      <w:r w:rsidRPr="00AD767E">
        <w:rPr>
          <w:iCs/>
          <w:szCs w:val="24"/>
        </w:rPr>
        <w:t>• </w:t>
      </w:r>
      <w:r w:rsidRPr="00AD767E">
        <w:rPr>
          <w:szCs w:val="24"/>
        </w:rPr>
        <w:t>способность и готовность к использованию ИКТ в целях обучения и развития;</w:t>
      </w:r>
    </w:p>
    <w:p w:rsidR="009E1FA8" w:rsidRPr="00AD767E" w:rsidRDefault="009E1FA8">
      <w:pPr>
        <w:pStyle w:val="afff6"/>
        <w:rPr>
          <w:szCs w:val="24"/>
        </w:rPr>
      </w:pPr>
      <w:r w:rsidRPr="00AD767E">
        <w:rPr>
          <w:iCs/>
          <w:szCs w:val="24"/>
        </w:rPr>
        <w:t>• </w:t>
      </w:r>
      <w:r w:rsidRPr="00AD767E">
        <w:rPr>
          <w:szCs w:val="24"/>
        </w:rPr>
        <w:t>способность к самоорганизации, саморегуляции и рефлексии.</w:t>
      </w:r>
    </w:p>
    <w:p w:rsidR="009E1FA8" w:rsidRPr="00AD767E" w:rsidRDefault="009E1FA8">
      <w:pPr>
        <w:pStyle w:val="afff6"/>
        <w:rPr>
          <w:szCs w:val="24"/>
        </w:rPr>
      </w:pPr>
      <w:r w:rsidRPr="00AD767E">
        <w:rPr>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AD767E">
        <w:rPr>
          <w:i/>
          <w:szCs w:val="24"/>
        </w:rPr>
        <w:t>защита итогового индивидуального проекта</w:t>
      </w:r>
      <w:r w:rsidRPr="00AD767E">
        <w:rPr>
          <w:szCs w:val="24"/>
        </w:rPr>
        <w:t>.</w:t>
      </w:r>
    </w:p>
    <w:p w:rsidR="009E1FA8" w:rsidRPr="00AD767E" w:rsidRDefault="009E1FA8">
      <w:pPr>
        <w:pStyle w:val="afff6"/>
        <w:rPr>
          <w:szCs w:val="24"/>
        </w:rPr>
      </w:pPr>
      <w:r w:rsidRPr="00AD767E">
        <w:rPr>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9E1FA8" w:rsidRPr="00AD767E" w:rsidRDefault="009E1FA8">
      <w:pPr>
        <w:pStyle w:val="afff6"/>
        <w:rPr>
          <w:szCs w:val="24"/>
        </w:rPr>
      </w:pPr>
      <w:r w:rsidRPr="00AD767E">
        <w:rPr>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w:t>
      </w:r>
      <w:r w:rsidR="00141C90">
        <w:rPr>
          <w:szCs w:val="24"/>
        </w:rPr>
        <w:t>,</w:t>
      </w:r>
      <w:r w:rsidRPr="00AD767E">
        <w:rPr>
          <w:szCs w:val="24"/>
        </w:rPr>
        <w:t xml:space="preserve"> уровень сформированности навыков сотрудничества или самоорганизации.</w:t>
      </w:r>
    </w:p>
    <w:p w:rsidR="009E1FA8" w:rsidRPr="00AD767E" w:rsidRDefault="009E1FA8">
      <w:pPr>
        <w:pStyle w:val="afff6"/>
        <w:rPr>
          <w:szCs w:val="24"/>
        </w:rPr>
      </w:pPr>
      <w:r w:rsidRPr="00AD767E">
        <w:rPr>
          <w:szCs w:val="24"/>
        </w:rPr>
        <w:t xml:space="preserve">Оценка достижения метапредметных результатов ведётся также в рамках системы промежуточной аттестации. </w:t>
      </w:r>
      <w:r w:rsidRPr="00AD767E">
        <w:rPr>
          <w:b/>
          <w:i/>
          <w:szCs w:val="24"/>
        </w:rPr>
        <w:t xml:space="preserve">Для оценки динамики формирования и уровня сформированности метапредметных результатов </w:t>
      </w:r>
      <w:r w:rsidRPr="00AD767E">
        <w:rPr>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9E1FA8" w:rsidRPr="00AD767E" w:rsidRDefault="009E1FA8">
      <w:pPr>
        <w:pStyle w:val="afff6"/>
        <w:rPr>
          <w:szCs w:val="24"/>
        </w:rPr>
      </w:pPr>
      <w:r w:rsidRPr="00AD767E">
        <w:rPr>
          <w:szCs w:val="24"/>
        </w:rPr>
        <w:t>а) программой формирования планируемых результатов освоения междисциплинарных программ;</w:t>
      </w:r>
    </w:p>
    <w:p w:rsidR="009E1FA8" w:rsidRPr="00AD767E"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szCs w:val="24"/>
        </w:rPr>
        <w:t xml:space="preserve">б) системой </w:t>
      </w:r>
      <w:r w:rsidRPr="00AD767E">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AD767E">
        <w:rPr>
          <w:szCs w:val="24"/>
        </w:rPr>
        <w:t>внутришкольным мониторингом образовательных достижений</w:t>
      </w:r>
      <w:r w:rsidRPr="00AD767E">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9E1FA8" w:rsidRPr="00AD767E" w:rsidRDefault="009E1FA8">
      <w:pPr>
        <w:pStyle w:val="afff6"/>
        <w:rPr>
          <w:rStyle w:val="dash041e005f0441005f043d005f043e005f0432005f043d005f043e005f0439005f0020005f0442005f0435005f043a005f0441005f0442005f0020005f0441005f0020005f043e005f0442005f0441005f0442005f0443005f043f005f043e005f043char1"/>
        </w:rPr>
      </w:pPr>
      <w:r w:rsidRPr="00AD767E">
        <w:rPr>
          <w:szCs w:val="24"/>
        </w:rPr>
        <w:t>в) системой</w:t>
      </w:r>
      <w:r w:rsidRPr="00AD767E">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обучающихся; </w:t>
      </w:r>
    </w:p>
    <w:p w:rsidR="009E1FA8" w:rsidRPr="00AD767E" w:rsidRDefault="009E1FA8">
      <w:pPr>
        <w:pStyle w:val="afff6"/>
        <w:rPr>
          <w:szCs w:val="24"/>
        </w:rPr>
      </w:pPr>
      <w:r w:rsidRPr="00AD767E">
        <w:rPr>
          <w:szCs w:val="24"/>
        </w:rPr>
        <w:t>г) инструментарием</w:t>
      </w:r>
      <w:r w:rsidRPr="00AD767E">
        <w:rPr>
          <w:rStyle w:val="dash041e005f0441005f043d005f043e005f0432005f043d005f043e005f0439005f0020005f0442005f0435005f043a005f0441005f0442005f0020005f0441005f0020005f043e005f0442005f0441005f0442005f0443005f043f005f043e005f043char1"/>
        </w:rPr>
        <w:t xml:space="preserve"> для</w:t>
      </w:r>
      <w:r w:rsidRPr="00AD767E">
        <w:rPr>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9E1FA8" w:rsidRPr="00AD767E" w:rsidRDefault="009E1FA8">
      <w:pPr>
        <w:pStyle w:val="afff6"/>
        <w:rPr>
          <w:szCs w:val="24"/>
        </w:rPr>
      </w:pPr>
      <w:r w:rsidRPr="00AD767E">
        <w:rPr>
          <w:szCs w:val="24"/>
        </w:rPr>
        <w:t>При этом обязательными составляющими системы внутришкольного мониторинга образовательных достижений являются материалы:</w:t>
      </w:r>
    </w:p>
    <w:p w:rsidR="009E1FA8" w:rsidRPr="00AD767E" w:rsidRDefault="009E1FA8">
      <w:pPr>
        <w:pStyle w:val="afff6"/>
        <w:rPr>
          <w:szCs w:val="24"/>
        </w:rPr>
      </w:pPr>
      <w:r w:rsidRPr="00AD767E">
        <w:rPr>
          <w:iCs/>
          <w:szCs w:val="24"/>
        </w:rPr>
        <w:t>• </w:t>
      </w:r>
      <w:r w:rsidRPr="00AD767E">
        <w:rPr>
          <w:i/>
          <w:szCs w:val="24"/>
        </w:rPr>
        <w:t>стартовой диагностики</w:t>
      </w:r>
      <w:r w:rsidRPr="00AD767E">
        <w:rPr>
          <w:szCs w:val="24"/>
        </w:rPr>
        <w:t>;</w:t>
      </w:r>
    </w:p>
    <w:p w:rsidR="009E1FA8" w:rsidRPr="00AD767E" w:rsidRDefault="009E1FA8">
      <w:pPr>
        <w:pStyle w:val="afff6"/>
        <w:rPr>
          <w:szCs w:val="24"/>
        </w:rPr>
      </w:pPr>
      <w:r w:rsidRPr="00AD767E">
        <w:rPr>
          <w:iCs/>
          <w:szCs w:val="24"/>
        </w:rPr>
        <w:t>• </w:t>
      </w:r>
      <w:r w:rsidRPr="00AD767E">
        <w:rPr>
          <w:szCs w:val="24"/>
        </w:rPr>
        <w:t xml:space="preserve">текущего выполнения </w:t>
      </w:r>
      <w:r w:rsidRPr="00AD767E">
        <w:rPr>
          <w:i/>
          <w:szCs w:val="24"/>
        </w:rPr>
        <w:t>учебных исследований и учебных проектов</w:t>
      </w:r>
      <w:r w:rsidRPr="00AD767E">
        <w:rPr>
          <w:szCs w:val="24"/>
        </w:rPr>
        <w:t>;</w:t>
      </w:r>
    </w:p>
    <w:p w:rsidR="009E1FA8" w:rsidRPr="00AD767E" w:rsidRDefault="009E1FA8">
      <w:pPr>
        <w:pStyle w:val="afff6"/>
        <w:rPr>
          <w:szCs w:val="24"/>
        </w:rPr>
      </w:pPr>
      <w:r w:rsidRPr="00AD767E">
        <w:rPr>
          <w:iCs/>
          <w:szCs w:val="24"/>
        </w:rPr>
        <w:t>• </w:t>
      </w:r>
      <w:r w:rsidRPr="00AD767E">
        <w:rPr>
          <w:i/>
          <w:szCs w:val="24"/>
        </w:rPr>
        <w:t>промежуточных и итоговых комплексных работ на межпредметной основе</w:t>
      </w:r>
      <w:r w:rsidRPr="00AD767E">
        <w:rPr>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9E1FA8" w:rsidRPr="00AD767E" w:rsidRDefault="009E1FA8">
      <w:pPr>
        <w:pStyle w:val="afff6"/>
        <w:rPr>
          <w:szCs w:val="24"/>
        </w:rPr>
      </w:pPr>
      <w:r w:rsidRPr="00AD767E">
        <w:rPr>
          <w:iCs/>
          <w:szCs w:val="24"/>
        </w:rPr>
        <w:t>• </w:t>
      </w:r>
      <w:r w:rsidRPr="00AD767E">
        <w:rPr>
          <w:szCs w:val="24"/>
        </w:rPr>
        <w:t xml:space="preserve">текущего выполнения выборочных </w:t>
      </w:r>
      <w:r w:rsidRPr="00AD767E">
        <w:rPr>
          <w:i/>
          <w:szCs w:val="24"/>
        </w:rPr>
        <w:t>учебно-практических и учебно-познавательных заданий</w:t>
      </w:r>
      <w:r w:rsidRPr="00AD767E">
        <w:rPr>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E1FA8" w:rsidRPr="00AD767E" w:rsidRDefault="009E1FA8">
      <w:pPr>
        <w:pStyle w:val="afff6"/>
        <w:rPr>
          <w:szCs w:val="24"/>
        </w:rPr>
      </w:pPr>
      <w:r w:rsidRPr="00AD767E">
        <w:rPr>
          <w:iCs/>
          <w:szCs w:val="24"/>
        </w:rPr>
        <w:t>• </w:t>
      </w:r>
      <w:r w:rsidRPr="00AD767E">
        <w:rPr>
          <w:i/>
          <w:szCs w:val="24"/>
        </w:rPr>
        <w:t>защиты итогового индивидуального проекта</w:t>
      </w:r>
      <w:r w:rsidRPr="00AD767E">
        <w:rPr>
          <w:szCs w:val="24"/>
        </w:rPr>
        <w:t>.</w:t>
      </w:r>
    </w:p>
    <w:p w:rsidR="009E1FA8" w:rsidRPr="00AD767E" w:rsidRDefault="009E1FA8">
      <w:pPr>
        <w:pStyle w:val="afff6"/>
        <w:rPr>
          <w:b/>
          <w:szCs w:val="24"/>
        </w:rPr>
      </w:pPr>
      <w:r w:rsidRPr="00AD767E">
        <w:rPr>
          <w:b/>
          <w:szCs w:val="24"/>
        </w:rPr>
        <w:t>Особенности оценки индивидуального проекта</w:t>
      </w:r>
    </w:p>
    <w:p w:rsidR="009E1FA8" w:rsidRPr="00AD767E" w:rsidRDefault="009E1FA8">
      <w:pPr>
        <w:pStyle w:val="afff6"/>
        <w:rPr>
          <w:szCs w:val="24"/>
        </w:rPr>
      </w:pPr>
      <w:r w:rsidRPr="00AD767E">
        <w:rPr>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E1FA8" w:rsidRPr="00AD767E" w:rsidRDefault="009E1FA8">
      <w:pPr>
        <w:pStyle w:val="afff6"/>
        <w:rPr>
          <w:szCs w:val="24"/>
        </w:rPr>
      </w:pPr>
      <w:r w:rsidRPr="00AD767E">
        <w:rPr>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9E1FA8" w:rsidRPr="00AD767E" w:rsidRDefault="009E1FA8">
      <w:pPr>
        <w:pStyle w:val="afff6"/>
        <w:rPr>
          <w:szCs w:val="24"/>
        </w:rPr>
      </w:pPr>
      <w:r w:rsidRPr="00AD767E">
        <w:rPr>
          <w:szCs w:val="24"/>
        </w:rPr>
        <w:t xml:space="preserve">В соответствии с целями подготовки проекта </w:t>
      </w:r>
      <w:r w:rsidRPr="00AD767E">
        <w:rPr>
          <w:b/>
          <w:szCs w:val="24"/>
        </w:rPr>
        <w:t>образовательным учреждением для каждого обучающегося разрабатываются план, программа подготовки проекта</w:t>
      </w:r>
      <w:r w:rsidRPr="00AD767E">
        <w:rPr>
          <w:szCs w:val="24"/>
        </w:rPr>
        <w:t>, которые, как минимум, должны включать требования по следующим рубрикам:</w:t>
      </w:r>
    </w:p>
    <w:p w:rsidR="009E1FA8" w:rsidRPr="00AD767E" w:rsidRDefault="009E1FA8">
      <w:pPr>
        <w:pStyle w:val="afff6"/>
        <w:rPr>
          <w:szCs w:val="24"/>
        </w:rPr>
      </w:pPr>
      <w:r w:rsidRPr="00AD767E">
        <w:rPr>
          <w:iCs/>
          <w:szCs w:val="24"/>
        </w:rPr>
        <w:t>• </w:t>
      </w:r>
      <w:r w:rsidRPr="00AD767E">
        <w:rPr>
          <w:szCs w:val="24"/>
        </w:rPr>
        <w:t>организация проектной деятельности;</w:t>
      </w:r>
    </w:p>
    <w:p w:rsidR="009E1FA8" w:rsidRPr="00AD767E" w:rsidRDefault="009E1FA8">
      <w:pPr>
        <w:pStyle w:val="afff6"/>
        <w:rPr>
          <w:szCs w:val="24"/>
        </w:rPr>
      </w:pPr>
      <w:r w:rsidRPr="00AD767E">
        <w:rPr>
          <w:iCs/>
          <w:szCs w:val="24"/>
        </w:rPr>
        <w:t>• </w:t>
      </w:r>
      <w:r w:rsidRPr="00AD767E">
        <w:rPr>
          <w:szCs w:val="24"/>
        </w:rPr>
        <w:t>содержание и направленность проекта;</w:t>
      </w:r>
    </w:p>
    <w:p w:rsidR="009E1FA8" w:rsidRPr="00AD767E" w:rsidRDefault="009E1FA8">
      <w:pPr>
        <w:pStyle w:val="afff6"/>
        <w:rPr>
          <w:szCs w:val="24"/>
        </w:rPr>
      </w:pPr>
      <w:r w:rsidRPr="00AD767E">
        <w:rPr>
          <w:iCs/>
          <w:szCs w:val="24"/>
        </w:rPr>
        <w:t>• </w:t>
      </w:r>
      <w:r w:rsidRPr="00AD767E">
        <w:rPr>
          <w:szCs w:val="24"/>
        </w:rPr>
        <w:t>защита проекта;</w:t>
      </w:r>
    </w:p>
    <w:p w:rsidR="009E1FA8" w:rsidRPr="00AD767E" w:rsidRDefault="009E1FA8">
      <w:pPr>
        <w:pStyle w:val="afff6"/>
        <w:rPr>
          <w:szCs w:val="24"/>
        </w:rPr>
      </w:pPr>
      <w:r w:rsidRPr="00AD767E">
        <w:rPr>
          <w:iCs/>
          <w:szCs w:val="24"/>
        </w:rPr>
        <w:t>• </w:t>
      </w:r>
      <w:r w:rsidRPr="00AD767E">
        <w:rPr>
          <w:szCs w:val="24"/>
        </w:rPr>
        <w:t>критерии оценки проектной деятельности.</w:t>
      </w:r>
    </w:p>
    <w:p w:rsidR="009E1FA8" w:rsidRPr="00AD767E" w:rsidRDefault="009E1FA8">
      <w:pPr>
        <w:pStyle w:val="afff6"/>
        <w:rPr>
          <w:szCs w:val="24"/>
        </w:rPr>
      </w:pPr>
      <w:r w:rsidRPr="00AD767E">
        <w:rPr>
          <w:b/>
          <w:szCs w:val="24"/>
        </w:rPr>
        <w:t>Требования к организации проектной деятельности</w:t>
      </w:r>
      <w:r w:rsidRPr="00AD767E">
        <w:rPr>
          <w:szCs w:val="24"/>
        </w:rPr>
        <w:t xml:space="preserve">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9E1FA8" w:rsidRPr="00AD767E" w:rsidRDefault="009E1FA8">
      <w:pPr>
        <w:pStyle w:val="afff6"/>
        <w:rPr>
          <w:szCs w:val="24"/>
        </w:rPr>
      </w:pPr>
      <w:r w:rsidRPr="00AD767E">
        <w:rPr>
          <w:szCs w:val="24"/>
        </w:rPr>
        <w:t xml:space="preserve">В разделе о </w:t>
      </w:r>
      <w:r w:rsidRPr="00AD767E">
        <w:rPr>
          <w:b/>
          <w:szCs w:val="24"/>
        </w:rPr>
        <w:t>требованиях ксодержанию и направленности проекта</w:t>
      </w:r>
      <w:r w:rsidRPr="00AD767E">
        <w:rPr>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AD767E">
        <w:rPr>
          <w:i/>
          <w:szCs w:val="24"/>
        </w:rPr>
        <w:t>типы работ и формы их представления</w:t>
      </w:r>
      <w:r w:rsidRPr="00AD767E">
        <w:rPr>
          <w:szCs w:val="24"/>
        </w:rPr>
        <w:t xml:space="preserve"> и б) </w:t>
      </w:r>
      <w:r w:rsidRPr="00AD767E">
        <w:rPr>
          <w:i/>
          <w:szCs w:val="24"/>
        </w:rPr>
        <w:t>состав материалов</w:t>
      </w:r>
      <w:r w:rsidRPr="00AD767E">
        <w:rPr>
          <w:szCs w:val="24"/>
        </w:rPr>
        <w:t>, которые должны быть подготовлены по завершении проекта для его защиты.</w:t>
      </w:r>
    </w:p>
    <w:p w:rsidR="009E1FA8" w:rsidRPr="00AD767E" w:rsidRDefault="009E1FA8">
      <w:pPr>
        <w:pStyle w:val="afff6"/>
        <w:rPr>
          <w:szCs w:val="24"/>
        </w:rPr>
      </w:pPr>
      <w:r w:rsidRPr="00AD767E">
        <w:rPr>
          <w:szCs w:val="24"/>
        </w:rPr>
        <w:t xml:space="preserve">Так, например, </w:t>
      </w:r>
      <w:r w:rsidRPr="00AD767E">
        <w:rPr>
          <w:i/>
          <w:szCs w:val="24"/>
        </w:rPr>
        <w:t>результатом (продуктом) проектной деятельности</w:t>
      </w:r>
      <w:r w:rsidRPr="00AD767E">
        <w:rPr>
          <w:szCs w:val="24"/>
        </w:rPr>
        <w:t xml:space="preserve"> может быть любая из следующих работ:</w:t>
      </w:r>
    </w:p>
    <w:p w:rsidR="009E1FA8" w:rsidRPr="00AD767E" w:rsidRDefault="009E1FA8">
      <w:pPr>
        <w:pStyle w:val="afff6"/>
        <w:rPr>
          <w:szCs w:val="24"/>
        </w:rPr>
      </w:pPr>
      <w:r w:rsidRPr="00AD767E">
        <w:rPr>
          <w:szCs w:val="24"/>
        </w:rPr>
        <w:t>а) </w:t>
      </w:r>
      <w:r w:rsidRPr="00AD767E">
        <w:rPr>
          <w:i/>
          <w:szCs w:val="24"/>
        </w:rPr>
        <w:t>письменная работа</w:t>
      </w:r>
      <w:r w:rsidRPr="00AD767E">
        <w:rPr>
          <w:szCs w:val="24"/>
        </w:rPr>
        <w:t xml:space="preserve"> (эссе, реферат, аналитические материалы, обзорные материалы, отчёты о проведённых исследованиях, стендовый доклад и др.);</w:t>
      </w:r>
    </w:p>
    <w:p w:rsidR="009E1FA8" w:rsidRPr="00AD767E" w:rsidRDefault="009E1FA8">
      <w:pPr>
        <w:pStyle w:val="afff6"/>
        <w:rPr>
          <w:szCs w:val="24"/>
        </w:rPr>
      </w:pPr>
      <w:r w:rsidRPr="00AD767E">
        <w:rPr>
          <w:szCs w:val="24"/>
        </w:rPr>
        <w:t>б) </w:t>
      </w:r>
      <w:r w:rsidRPr="00AD767E">
        <w:rPr>
          <w:i/>
          <w:szCs w:val="24"/>
        </w:rPr>
        <w:t xml:space="preserve">художественная творческая работа </w:t>
      </w:r>
      <w:r w:rsidRPr="00AD767E">
        <w:rPr>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E1FA8" w:rsidRPr="00AD767E" w:rsidRDefault="009E1FA8">
      <w:pPr>
        <w:pStyle w:val="afff6"/>
        <w:rPr>
          <w:szCs w:val="24"/>
        </w:rPr>
      </w:pPr>
      <w:r w:rsidRPr="00AD767E">
        <w:rPr>
          <w:szCs w:val="24"/>
        </w:rPr>
        <w:t xml:space="preserve">в) </w:t>
      </w:r>
      <w:r w:rsidRPr="00AD767E">
        <w:rPr>
          <w:i/>
          <w:szCs w:val="24"/>
        </w:rPr>
        <w:t>материальный объект, макет</w:t>
      </w:r>
      <w:r w:rsidRPr="00AD767E">
        <w:rPr>
          <w:szCs w:val="24"/>
        </w:rPr>
        <w:t>, иное конструкторское изделие;</w:t>
      </w:r>
    </w:p>
    <w:p w:rsidR="009E1FA8" w:rsidRPr="00AD767E" w:rsidRDefault="009E1FA8">
      <w:pPr>
        <w:pStyle w:val="afff6"/>
        <w:rPr>
          <w:szCs w:val="24"/>
        </w:rPr>
      </w:pPr>
      <w:r w:rsidRPr="00AD767E">
        <w:rPr>
          <w:szCs w:val="24"/>
        </w:rPr>
        <w:t>г) </w:t>
      </w:r>
      <w:r w:rsidRPr="00AD767E">
        <w:rPr>
          <w:i/>
          <w:szCs w:val="24"/>
        </w:rPr>
        <w:t>отчётные материалы по социальному проекту</w:t>
      </w:r>
      <w:r w:rsidRPr="00AD767E">
        <w:rPr>
          <w:szCs w:val="24"/>
        </w:rPr>
        <w:t>, которые могут включать как тексты, так и мультимедийные продукты.</w:t>
      </w:r>
    </w:p>
    <w:p w:rsidR="009E1FA8" w:rsidRPr="00AD767E" w:rsidRDefault="009E1FA8">
      <w:pPr>
        <w:pStyle w:val="afff6"/>
        <w:rPr>
          <w:szCs w:val="24"/>
        </w:rPr>
      </w:pPr>
      <w:r w:rsidRPr="00AD767E">
        <w:rPr>
          <w:szCs w:val="24"/>
        </w:rPr>
        <w:t xml:space="preserve">В </w:t>
      </w:r>
      <w:r w:rsidRPr="00AD767E">
        <w:rPr>
          <w:i/>
          <w:szCs w:val="24"/>
        </w:rPr>
        <w:t>состав материалов</w:t>
      </w:r>
      <w:r w:rsidRPr="00AD767E">
        <w:rPr>
          <w:szCs w:val="24"/>
        </w:rPr>
        <w:t>, которые должны быть подготовлены по завершению проекта для его защиты, в обязательном порядке включаются:</w:t>
      </w:r>
    </w:p>
    <w:p w:rsidR="009E1FA8" w:rsidRPr="00AD767E" w:rsidRDefault="009E1FA8">
      <w:pPr>
        <w:pStyle w:val="afff6"/>
        <w:rPr>
          <w:szCs w:val="24"/>
        </w:rPr>
      </w:pPr>
      <w:r w:rsidRPr="00AD767E">
        <w:rPr>
          <w:szCs w:val="24"/>
        </w:rPr>
        <w:t xml:space="preserve">1) выносимый на защиту </w:t>
      </w:r>
      <w:r w:rsidRPr="00AD767E">
        <w:rPr>
          <w:i/>
          <w:szCs w:val="24"/>
        </w:rPr>
        <w:t>продукт проектной деятельности</w:t>
      </w:r>
      <w:r w:rsidRPr="00AD767E">
        <w:rPr>
          <w:szCs w:val="24"/>
        </w:rPr>
        <w:t xml:space="preserve">, представленный в одной из описанных выше форм; </w:t>
      </w:r>
    </w:p>
    <w:p w:rsidR="009E1FA8" w:rsidRPr="00AD767E" w:rsidRDefault="009E1FA8">
      <w:pPr>
        <w:pStyle w:val="afff6"/>
        <w:rPr>
          <w:szCs w:val="24"/>
        </w:rPr>
      </w:pPr>
      <w:r w:rsidRPr="00AD767E">
        <w:rPr>
          <w:szCs w:val="24"/>
        </w:rPr>
        <w:t xml:space="preserve">2) подготовленная учащимся </w:t>
      </w:r>
      <w:r w:rsidRPr="00AD767E">
        <w:rPr>
          <w:i/>
          <w:szCs w:val="24"/>
        </w:rPr>
        <w:t>краткая пояснительная записка к проекту</w:t>
      </w:r>
      <w:r w:rsidRPr="00AD767E">
        <w:rPr>
          <w:szCs w:val="24"/>
        </w:rPr>
        <w:t xml:space="preserve"> (объёмом не более одной машинописной страницы) с указанием </w:t>
      </w:r>
      <w:r w:rsidRPr="00AD767E">
        <w:rPr>
          <w:szCs w:val="24"/>
          <w:u w:val="single"/>
        </w:rPr>
        <w:t>для всех проектов</w:t>
      </w:r>
      <w:r w:rsidRPr="00AD767E">
        <w:rPr>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AD767E">
        <w:rPr>
          <w:szCs w:val="24"/>
          <w:u w:val="single"/>
        </w:rPr>
        <w:t>конструкторских проектов</w:t>
      </w:r>
      <w:r w:rsidRPr="00AD767E">
        <w:rPr>
          <w:szCs w:val="24"/>
        </w:rPr>
        <w:t xml:space="preserve"> в пояснительную записку, кроме того, включается описание особенностей конструкторских решений, для </w:t>
      </w:r>
      <w:r w:rsidRPr="00AD767E">
        <w:rPr>
          <w:szCs w:val="24"/>
          <w:u w:val="single"/>
        </w:rPr>
        <w:t>социальных проектов</w:t>
      </w:r>
      <w:r w:rsidRPr="00AD767E">
        <w:rPr>
          <w:szCs w:val="24"/>
        </w:rPr>
        <w:t xml:space="preserve"> — описание эффектов/эффекта от реализации проекта;</w:t>
      </w:r>
    </w:p>
    <w:p w:rsidR="009E1FA8" w:rsidRPr="00AD767E" w:rsidRDefault="009E1FA8">
      <w:pPr>
        <w:pStyle w:val="afff6"/>
        <w:rPr>
          <w:szCs w:val="24"/>
        </w:rPr>
      </w:pPr>
      <w:r w:rsidRPr="00AD767E">
        <w:rPr>
          <w:szCs w:val="24"/>
        </w:rPr>
        <w:t>3) </w:t>
      </w:r>
      <w:r w:rsidRPr="00AD767E">
        <w:rPr>
          <w:i/>
          <w:szCs w:val="24"/>
        </w:rPr>
        <w:t>краткий отзыв руководителя,</w:t>
      </w:r>
      <w:r w:rsidRPr="00AD767E">
        <w:rPr>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9E1FA8" w:rsidRPr="00AD767E" w:rsidRDefault="009E1FA8">
      <w:pPr>
        <w:pStyle w:val="afff6"/>
        <w:rPr>
          <w:b/>
          <w:szCs w:val="24"/>
        </w:rPr>
      </w:pPr>
      <w:r w:rsidRPr="00AD767E">
        <w:rPr>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AD767E">
        <w:rPr>
          <w:b/>
          <w:szCs w:val="24"/>
        </w:rPr>
        <w:t>В случае заимствования текста работы (плагиата) без указания ссылок на источник проект к защите не допускается.</w:t>
      </w:r>
    </w:p>
    <w:p w:rsidR="009E1FA8" w:rsidRPr="00AD767E" w:rsidRDefault="009E1FA8">
      <w:pPr>
        <w:pStyle w:val="afff6"/>
        <w:rPr>
          <w:szCs w:val="24"/>
        </w:rPr>
      </w:pPr>
      <w:r w:rsidRPr="00AD767E">
        <w:rPr>
          <w:szCs w:val="24"/>
        </w:rPr>
        <w:t>В разделе о</w:t>
      </w:r>
      <w:r w:rsidRPr="00AD767E">
        <w:rPr>
          <w:b/>
          <w:szCs w:val="24"/>
        </w:rPr>
        <w:t xml:space="preserve"> требованиях к защите проекта</w:t>
      </w:r>
      <w:r w:rsidRPr="00AD767E">
        <w:rPr>
          <w:szCs w:val="24"/>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9E1FA8" w:rsidRPr="00AD767E" w:rsidRDefault="009E1FA8">
      <w:pPr>
        <w:pStyle w:val="afff6"/>
        <w:rPr>
          <w:szCs w:val="24"/>
        </w:rPr>
      </w:pPr>
      <w:r w:rsidRPr="00AD767E">
        <w:rPr>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9E1FA8" w:rsidRPr="00AD767E" w:rsidRDefault="009E1FA8">
      <w:pPr>
        <w:pStyle w:val="afff6"/>
        <w:rPr>
          <w:szCs w:val="24"/>
        </w:rPr>
      </w:pPr>
      <w:r w:rsidRPr="00AD767E">
        <w:rPr>
          <w:b/>
          <w:szCs w:val="24"/>
        </w:rPr>
        <w:t>Критерии оценки проектной работы</w:t>
      </w:r>
      <w:r w:rsidRPr="00AD767E">
        <w:rPr>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9E1FA8" w:rsidRPr="00AD767E" w:rsidRDefault="009E1FA8">
      <w:pPr>
        <w:pStyle w:val="afff6"/>
        <w:rPr>
          <w:szCs w:val="24"/>
        </w:rPr>
      </w:pPr>
      <w:r w:rsidRPr="00AD767E">
        <w:rPr>
          <w:szCs w:val="24"/>
        </w:rPr>
        <w:t>1.</w:t>
      </w:r>
      <w:r w:rsidRPr="00AD767E">
        <w:rPr>
          <w:b/>
          <w:szCs w:val="24"/>
        </w:rPr>
        <w:t> Способность к самостоятельному приобретению знаний и решению проблем</w:t>
      </w:r>
      <w:r w:rsidRPr="00AD767E">
        <w:rPr>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9E1FA8" w:rsidRPr="00AD767E" w:rsidRDefault="009E1FA8">
      <w:pPr>
        <w:pStyle w:val="afff6"/>
        <w:rPr>
          <w:szCs w:val="24"/>
        </w:rPr>
      </w:pPr>
      <w:r w:rsidRPr="00AD767E">
        <w:rPr>
          <w:szCs w:val="24"/>
        </w:rPr>
        <w:t>2.</w:t>
      </w:r>
      <w:r w:rsidRPr="00AD767E">
        <w:rPr>
          <w:b/>
          <w:szCs w:val="24"/>
        </w:rPr>
        <w:t> Сформированность предметных знаний и способов действий</w:t>
      </w:r>
      <w:r w:rsidRPr="00AD767E">
        <w:rPr>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E1FA8" w:rsidRPr="00AD767E" w:rsidRDefault="009E1FA8">
      <w:pPr>
        <w:pStyle w:val="afff6"/>
        <w:rPr>
          <w:szCs w:val="24"/>
        </w:rPr>
      </w:pPr>
      <w:r w:rsidRPr="00AD767E">
        <w:rPr>
          <w:szCs w:val="24"/>
        </w:rPr>
        <w:t>3.</w:t>
      </w:r>
      <w:r w:rsidRPr="00AD767E">
        <w:rPr>
          <w:b/>
          <w:szCs w:val="24"/>
        </w:rPr>
        <w:t> Сформированность регулятивных действий</w:t>
      </w:r>
      <w:r w:rsidRPr="00AD767E">
        <w:rPr>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E1FA8" w:rsidRPr="00AD767E" w:rsidRDefault="009E1FA8">
      <w:pPr>
        <w:pStyle w:val="afff6"/>
        <w:rPr>
          <w:szCs w:val="24"/>
        </w:rPr>
      </w:pPr>
      <w:r w:rsidRPr="00AD767E">
        <w:rPr>
          <w:szCs w:val="24"/>
        </w:rPr>
        <w:t>4.</w:t>
      </w:r>
      <w:r w:rsidRPr="00AD767E">
        <w:rPr>
          <w:b/>
          <w:szCs w:val="24"/>
        </w:rPr>
        <w:t> Сформированность коммуникативных действий</w:t>
      </w:r>
      <w:r w:rsidRPr="00AD767E">
        <w:rPr>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9E1FA8" w:rsidRPr="00AD767E" w:rsidRDefault="009E1FA8">
      <w:pPr>
        <w:pStyle w:val="afff6"/>
        <w:rPr>
          <w:szCs w:val="24"/>
        </w:rPr>
      </w:pPr>
      <w:r w:rsidRPr="00AD767E">
        <w:rPr>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9E1FA8" w:rsidRPr="00AD767E" w:rsidRDefault="009E1FA8">
      <w:pPr>
        <w:pStyle w:val="afff6"/>
        <w:rPr>
          <w:szCs w:val="24"/>
        </w:rPr>
      </w:pPr>
      <w:r w:rsidRPr="00AD767E">
        <w:rPr>
          <w:szCs w:val="24"/>
        </w:rPr>
        <w:t xml:space="preserve">При </w:t>
      </w:r>
      <w:r w:rsidRPr="00AD767E">
        <w:rPr>
          <w:b/>
          <w:i/>
          <w:szCs w:val="24"/>
        </w:rPr>
        <w:t>интегральном описании</w:t>
      </w:r>
      <w:r w:rsidRPr="00AD767E">
        <w:rPr>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9E1FA8" w:rsidRPr="00AD767E" w:rsidRDefault="009E1FA8">
      <w:pPr>
        <w:pStyle w:val="afff6"/>
        <w:rPr>
          <w:szCs w:val="24"/>
        </w:rPr>
      </w:pPr>
      <w:r w:rsidRPr="00AD767E">
        <w:rPr>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AD767E">
        <w:rPr>
          <w:i/>
          <w:szCs w:val="24"/>
        </w:rPr>
        <w:t xml:space="preserve">базовый </w:t>
      </w:r>
      <w:r w:rsidRPr="00AD767E">
        <w:rPr>
          <w:szCs w:val="24"/>
        </w:rPr>
        <w:t>и</w:t>
      </w:r>
      <w:r w:rsidRPr="00AD767E">
        <w:rPr>
          <w:i/>
          <w:szCs w:val="24"/>
        </w:rPr>
        <w:t xml:space="preserve"> повышенный</w:t>
      </w:r>
      <w:r w:rsidRPr="00AD767E">
        <w:rPr>
          <w:szCs w:val="24"/>
        </w:rPr>
        <w:t xml:space="preserve">. Главное отличие выделенных уровней состоит в </w:t>
      </w:r>
      <w:r w:rsidRPr="00AD767E">
        <w:rPr>
          <w:szCs w:val="24"/>
          <w:u w:val="single"/>
        </w:rPr>
        <w:t>степени самостоятельности</w:t>
      </w:r>
      <w:r w:rsidRPr="00AD767E">
        <w:rPr>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9E1FA8" w:rsidRPr="00AD767E" w:rsidRDefault="009E1FA8">
      <w:pPr>
        <w:pStyle w:val="afff6"/>
        <w:rPr>
          <w:szCs w:val="24"/>
        </w:rPr>
      </w:pPr>
      <w:r w:rsidRPr="00AD767E">
        <w:rPr>
          <w:szCs w:val="24"/>
        </w:rPr>
        <w:t>Ниже приводится примерное содержательное описание каждого из вышеназванных критериев.</w:t>
      </w:r>
    </w:p>
    <w:p w:rsidR="009E1FA8" w:rsidRDefault="009E1FA8" w:rsidP="00AD767E">
      <w:pPr>
        <w:pStyle w:val="afff6"/>
        <w:ind w:firstLine="0"/>
        <w:rPr>
          <w:b/>
          <w:sz w:val="28"/>
          <w:szCs w:val="28"/>
        </w:rPr>
      </w:pPr>
    </w:p>
    <w:p w:rsidR="009E1FA8" w:rsidRPr="00AD767E" w:rsidRDefault="009E1FA8" w:rsidP="00AD767E">
      <w:pPr>
        <w:pStyle w:val="afff6"/>
        <w:ind w:firstLine="0"/>
        <w:jc w:val="center"/>
        <w:rPr>
          <w:b/>
          <w:szCs w:val="24"/>
        </w:rPr>
      </w:pPr>
      <w:r w:rsidRPr="00AD767E">
        <w:rPr>
          <w:b/>
          <w:szCs w:val="24"/>
        </w:rPr>
        <w:t>Примерное содержательное описание каждого критерия</w:t>
      </w:r>
    </w:p>
    <w:p w:rsidR="00AD767E" w:rsidRPr="00AD767E" w:rsidRDefault="00AD767E" w:rsidP="00AD767E">
      <w:pPr>
        <w:pStyle w:val="afff6"/>
        <w:ind w:firstLine="0"/>
        <w:jc w:val="center"/>
        <w:rPr>
          <w:b/>
          <w:szCs w:val="24"/>
        </w:rPr>
      </w:pPr>
    </w:p>
    <w:tbl>
      <w:tblPr>
        <w:tblW w:w="9924" w:type="dxa"/>
        <w:tblInd w:w="-318" w:type="dxa"/>
        <w:tblLayout w:type="fixed"/>
        <w:tblLook w:val="0000" w:firstRow="0" w:lastRow="0" w:firstColumn="0" w:lastColumn="0" w:noHBand="0" w:noVBand="0"/>
      </w:tblPr>
      <w:tblGrid>
        <w:gridCol w:w="2269"/>
        <w:gridCol w:w="3969"/>
        <w:gridCol w:w="3686"/>
      </w:tblGrid>
      <w:tr w:rsidR="009E1FA8" w:rsidRPr="00A85376" w:rsidTr="00A85376">
        <w:tc>
          <w:tcPr>
            <w:tcW w:w="2269" w:type="dxa"/>
            <w:vMerge w:val="restart"/>
            <w:tcBorders>
              <w:top w:val="single" w:sz="4" w:space="0" w:color="000000"/>
              <w:left w:val="single" w:sz="4" w:space="0" w:color="000000"/>
              <w:bottom w:val="single" w:sz="4" w:space="0" w:color="000000"/>
            </w:tcBorders>
            <w:shd w:val="clear" w:color="auto" w:fill="auto"/>
          </w:tcPr>
          <w:p w:rsidR="009E1FA8" w:rsidRPr="00AD767E" w:rsidRDefault="009E1FA8" w:rsidP="00AD767E">
            <w:pPr>
              <w:pStyle w:val="afff6"/>
              <w:snapToGrid w:val="0"/>
              <w:ind w:firstLine="0"/>
              <w:jc w:val="center"/>
              <w:rPr>
                <w:b/>
                <w:szCs w:val="24"/>
              </w:rPr>
            </w:pPr>
            <w:r w:rsidRPr="00AD767E">
              <w:rPr>
                <w:b/>
                <w:szCs w:val="24"/>
              </w:rPr>
              <w:t>Критерий</w:t>
            </w:r>
          </w:p>
        </w:tc>
        <w:tc>
          <w:tcPr>
            <w:tcW w:w="7655" w:type="dxa"/>
            <w:gridSpan w:val="2"/>
            <w:tcBorders>
              <w:top w:val="single" w:sz="4" w:space="0" w:color="000000"/>
              <w:left w:val="single" w:sz="4" w:space="0" w:color="000000"/>
              <w:bottom w:val="single" w:sz="4" w:space="0" w:color="000000"/>
              <w:right w:val="single" w:sz="4" w:space="0" w:color="000000"/>
            </w:tcBorders>
            <w:shd w:val="clear" w:color="auto" w:fill="auto"/>
          </w:tcPr>
          <w:p w:rsidR="009E1FA8" w:rsidRPr="00AD767E" w:rsidRDefault="009E1FA8" w:rsidP="00A85376">
            <w:pPr>
              <w:pStyle w:val="afff6"/>
              <w:snapToGrid w:val="0"/>
              <w:ind w:firstLine="0"/>
              <w:rPr>
                <w:b/>
                <w:szCs w:val="24"/>
              </w:rPr>
            </w:pPr>
            <w:r w:rsidRPr="00AD767E">
              <w:rPr>
                <w:b/>
                <w:szCs w:val="24"/>
              </w:rPr>
              <w:t>Уровни сформированности навыков проектной деятельности</w:t>
            </w:r>
          </w:p>
          <w:p w:rsidR="00AD767E" w:rsidRPr="00AD767E" w:rsidRDefault="00AD767E">
            <w:pPr>
              <w:pStyle w:val="afff6"/>
              <w:snapToGrid w:val="0"/>
              <w:rPr>
                <w:b/>
                <w:szCs w:val="24"/>
              </w:rPr>
            </w:pPr>
          </w:p>
        </w:tc>
      </w:tr>
      <w:tr w:rsidR="009E1FA8" w:rsidRPr="00AD767E" w:rsidTr="00A85376">
        <w:tc>
          <w:tcPr>
            <w:tcW w:w="2269" w:type="dxa"/>
            <w:vMerge/>
            <w:tcBorders>
              <w:top w:val="single" w:sz="4" w:space="0" w:color="000000"/>
              <w:left w:val="single" w:sz="4" w:space="0" w:color="000000"/>
              <w:bottom w:val="single" w:sz="4" w:space="0" w:color="000000"/>
            </w:tcBorders>
            <w:shd w:val="clear" w:color="auto" w:fill="auto"/>
          </w:tcPr>
          <w:p w:rsidR="009E1FA8" w:rsidRPr="00AD767E" w:rsidRDefault="009E1FA8">
            <w:pPr>
              <w:pStyle w:val="afff6"/>
              <w:snapToGrid w:val="0"/>
              <w:rPr>
                <w:szCs w:val="24"/>
              </w:rPr>
            </w:pPr>
          </w:p>
        </w:tc>
        <w:tc>
          <w:tcPr>
            <w:tcW w:w="3969" w:type="dxa"/>
            <w:tcBorders>
              <w:top w:val="single" w:sz="4" w:space="0" w:color="000000"/>
              <w:left w:val="single" w:sz="4" w:space="0" w:color="000000"/>
              <w:bottom w:val="single" w:sz="4" w:space="0" w:color="000000"/>
            </w:tcBorders>
            <w:shd w:val="clear" w:color="auto" w:fill="auto"/>
            <w:vAlign w:val="center"/>
          </w:tcPr>
          <w:p w:rsidR="009E1FA8" w:rsidRPr="00AD767E" w:rsidRDefault="009E1FA8" w:rsidP="00A85376">
            <w:pPr>
              <w:pStyle w:val="afff6"/>
              <w:snapToGrid w:val="0"/>
              <w:jc w:val="center"/>
              <w:rPr>
                <w:b/>
                <w:szCs w:val="24"/>
              </w:rPr>
            </w:pPr>
            <w:r w:rsidRPr="00AD767E">
              <w:rPr>
                <w:b/>
                <w:szCs w:val="24"/>
              </w:rPr>
              <w:t>Базовый</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1FA8" w:rsidRPr="00AD767E" w:rsidRDefault="009E1FA8" w:rsidP="00A85376">
            <w:pPr>
              <w:pStyle w:val="afff6"/>
              <w:snapToGrid w:val="0"/>
              <w:jc w:val="center"/>
              <w:rPr>
                <w:b/>
                <w:szCs w:val="24"/>
              </w:rPr>
            </w:pPr>
            <w:r w:rsidRPr="00AD767E">
              <w:rPr>
                <w:b/>
                <w:szCs w:val="24"/>
              </w:rPr>
              <w:t>Повышенный</w:t>
            </w:r>
          </w:p>
        </w:tc>
      </w:tr>
      <w:tr w:rsidR="009E1FA8" w:rsidRPr="00AC2677" w:rsidTr="00A85376">
        <w:tc>
          <w:tcPr>
            <w:tcW w:w="2269" w:type="dxa"/>
            <w:tcBorders>
              <w:top w:val="single" w:sz="4" w:space="0" w:color="000000"/>
              <w:left w:val="single" w:sz="4" w:space="0" w:color="000000"/>
              <w:bottom w:val="single" w:sz="4" w:space="0" w:color="000000"/>
            </w:tcBorders>
            <w:shd w:val="clear" w:color="auto" w:fill="auto"/>
          </w:tcPr>
          <w:p w:rsidR="009E1FA8" w:rsidRPr="00AD767E" w:rsidRDefault="00AD767E" w:rsidP="00AD767E">
            <w:pPr>
              <w:pStyle w:val="afff6"/>
              <w:snapToGrid w:val="0"/>
              <w:ind w:firstLine="34"/>
              <w:rPr>
                <w:b/>
                <w:szCs w:val="24"/>
              </w:rPr>
            </w:pPr>
            <w:r w:rsidRPr="00AD767E">
              <w:rPr>
                <w:b/>
                <w:szCs w:val="24"/>
              </w:rPr>
              <w:t>Самостоятельное приобре</w:t>
            </w:r>
            <w:r w:rsidR="009E1FA8" w:rsidRPr="00AD767E">
              <w:rPr>
                <w:b/>
                <w:szCs w:val="24"/>
              </w:rPr>
              <w:t>тение знаний и решение проблем</w:t>
            </w:r>
          </w:p>
        </w:tc>
        <w:tc>
          <w:tcPr>
            <w:tcW w:w="3969" w:type="dxa"/>
            <w:tcBorders>
              <w:top w:val="single" w:sz="4" w:space="0" w:color="000000"/>
              <w:left w:val="single" w:sz="4" w:space="0" w:color="000000"/>
              <w:bottom w:val="single" w:sz="4" w:space="0" w:color="000000"/>
            </w:tcBorders>
            <w:shd w:val="clear" w:color="auto" w:fill="auto"/>
          </w:tcPr>
          <w:p w:rsidR="009E1FA8" w:rsidRPr="00AD767E" w:rsidRDefault="009E1FA8">
            <w:pPr>
              <w:pStyle w:val="afff6"/>
              <w:snapToGrid w:val="0"/>
              <w:rPr>
                <w:szCs w:val="24"/>
              </w:rPr>
            </w:pPr>
            <w:r w:rsidRPr="00AD767E">
              <w:rPr>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E1FA8" w:rsidRPr="00AD767E" w:rsidRDefault="009E1FA8">
            <w:pPr>
              <w:pStyle w:val="afff6"/>
              <w:snapToGrid w:val="0"/>
              <w:rPr>
                <w:szCs w:val="24"/>
              </w:rPr>
            </w:pPr>
            <w:r w:rsidRPr="00AD767E">
              <w:rPr>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9E1FA8" w:rsidRPr="00AD767E" w:rsidTr="00A85376">
        <w:tc>
          <w:tcPr>
            <w:tcW w:w="2269" w:type="dxa"/>
            <w:tcBorders>
              <w:top w:val="single" w:sz="4" w:space="0" w:color="000000"/>
              <w:left w:val="single" w:sz="4" w:space="0" w:color="000000"/>
              <w:bottom w:val="single" w:sz="4" w:space="0" w:color="000000"/>
            </w:tcBorders>
            <w:shd w:val="clear" w:color="auto" w:fill="auto"/>
          </w:tcPr>
          <w:p w:rsidR="009E1FA8" w:rsidRPr="00AD767E" w:rsidRDefault="009E1FA8" w:rsidP="00AD767E">
            <w:pPr>
              <w:pStyle w:val="afff6"/>
              <w:snapToGrid w:val="0"/>
              <w:ind w:firstLine="34"/>
              <w:rPr>
                <w:b/>
                <w:szCs w:val="24"/>
              </w:rPr>
            </w:pPr>
            <w:r w:rsidRPr="00AD767E">
              <w:rPr>
                <w:b/>
                <w:szCs w:val="24"/>
              </w:rPr>
              <w:t>Знание предмета</w:t>
            </w:r>
          </w:p>
        </w:tc>
        <w:tc>
          <w:tcPr>
            <w:tcW w:w="3969" w:type="dxa"/>
            <w:tcBorders>
              <w:top w:val="single" w:sz="4" w:space="0" w:color="000000"/>
              <w:left w:val="single" w:sz="4" w:space="0" w:color="000000"/>
              <w:bottom w:val="single" w:sz="4" w:space="0" w:color="000000"/>
            </w:tcBorders>
            <w:shd w:val="clear" w:color="auto" w:fill="auto"/>
          </w:tcPr>
          <w:p w:rsidR="009E1FA8" w:rsidRPr="00AD767E" w:rsidRDefault="009E1FA8">
            <w:pPr>
              <w:pStyle w:val="afff6"/>
              <w:snapToGrid w:val="0"/>
              <w:rPr>
                <w:szCs w:val="24"/>
              </w:rPr>
            </w:pPr>
            <w:r w:rsidRPr="00AD767E">
              <w:rPr>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E1FA8" w:rsidRPr="00AD767E" w:rsidRDefault="009E1FA8">
            <w:pPr>
              <w:pStyle w:val="afff6"/>
              <w:snapToGrid w:val="0"/>
              <w:rPr>
                <w:szCs w:val="24"/>
              </w:rPr>
            </w:pPr>
            <w:r w:rsidRPr="00AD767E">
              <w:rPr>
                <w:szCs w:val="24"/>
              </w:rPr>
              <w:t>Продемонстрировано свободное владение предметом проектной деятельности. Ошибки отсутствуют</w:t>
            </w:r>
          </w:p>
        </w:tc>
      </w:tr>
      <w:tr w:rsidR="00A85376" w:rsidRPr="00AC2677" w:rsidTr="00D52968">
        <w:trPr>
          <w:trHeight w:val="1978"/>
        </w:trPr>
        <w:tc>
          <w:tcPr>
            <w:tcW w:w="2269" w:type="dxa"/>
            <w:vMerge w:val="restart"/>
            <w:tcBorders>
              <w:top w:val="single" w:sz="4" w:space="0" w:color="000000"/>
              <w:left w:val="single" w:sz="4" w:space="0" w:color="000000"/>
            </w:tcBorders>
            <w:shd w:val="clear" w:color="auto" w:fill="auto"/>
          </w:tcPr>
          <w:p w:rsidR="00A85376" w:rsidRPr="00AD767E" w:rsidRDefault="00A85376" w:rsidP="00AD767E">
            <w:pPr>
              <w:pStyle w:val="afff6"/>
              <w:snapToGrid w:val="0"/>
              <w:ind w:firstLine="34"/>
              <w:rPr>
                <w:b/>
                <w:szCs w:val="24"/>
              </w:rPr>
            </w:pPr>
            <w:r w:rsidRPr="00AD767E">
              <w:rPr>
                <w:b/>
                <w:szCs w:val="24"/>
              </w:rPr>
              <w:t>Регулятивные действия</w:t>
            </w:r>
          </w:p>
        </w:tc>
        <w:tc>
          <w:tcPr>
            <w:tcW w:w="3969" w:type="dxa"/>
            <w:tcBorders>
              <w:top w:val="single" w:sz="4" w:space="0" w:color="000000"/>
              <w:left w:val="single" w:sz="4" w:space="0" w:color="000000"/>
              <w:bottom w:val="single" w:sz="4" w:space="0" w:color="000000"/>
            </w:tcBorders>
            <w:shd w:val="clear" w:color="auto" w:fill="auto"/>
          </w:tcPr>
          <w:p w:rsidR="00A85376" w:rsidRPr="00AD767E" w:rsidRDefault="00A85376">
            <w:pPr>
              <w:pStyle w:val="afff6"/>
              <w:snapToGrid w:val="0"/>
              <w:rPr>
                <w:szCs w:val="24"/>
              </w:rPr>
            </w:pPr>
            <w:r w:rsidRPr="00AD767E">
              <w:rPr>
                <w:szCs w:val="24"/>
              </w:rPr>
              <w:t>Продемонстрированы навыки определения темы и планирования работы.</w:t>
            </w:r>
          </w:p>
          <w:p w:rsidR="00A85376" w:rsidRPr="00AD767E" w:rsidRDefault="00A85376">
            <w:pPr>
              <w:pStyle w:val="afff6"/>
              <w:rPr>
                <w:szCs w:val="24"/>
              </w:rPr>
            </w:pPr>
            <w:r w:rsidRPr="00AD767E">
              <w:rPr>
                <w:szCs w:val="24"/>
              </w:rPr>
              <w:t>Работа доведена до конца и представлена комиссии;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5376" w:rsidRPr="00AD767E" w:rsidRDefault="00A85376">
            <w:pPr>
              <w:pStyle w:val="afff6"/>
              <w:snapToGrid w:val="0"/>
              <w:rPr>
                <w:szCs w:val="24"/>
              </w:rPr>
            </w:pPr>
            <w:r w:rsidRPr="00AD767E">
              <w:rPr>
                <w:szCs w:val="24"/>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A85376" w:rsidRPr="00AC2677" w:rsidTr="00D52968">
        <w:tc>
          <w:tcPr>
            <w:tcW w:w="2269" w:type="dxa"/>
            <w:vMerge/>
            <w:tcBorders>
              <w:left w:val="single" w:sz="4" w:space="0" w:color="000000"/>
              <w:bottom w:val="single" w:sz="4" w:space="0" w:color="000000"/>
            </w:tcBorders>
            <w:shd w:val="clear" w:color="auto" w:fill="auto"/>
          </w:tcPr>
          <w:p w:rsidR="00A85376" w:rsidRPr="00AD767E" w:rsidRDefault="00A85376" w:rsidP="00AD767E">
            <w:pPr>
              <w:pStyle w:val="afff6"/>
              <w:snapToGrid w:val="0"/>
              <w:ind w:left="464" w:firstLine="568"/>
              <w:rPr>
                <w:szCs w:val="24"/>
              </w:rPr>
            </w:pPr>
          </w:p>
        </w:tc>
        <w:tc>
          <w:tcPr>
            <w:tcW w:w="3969" w:type="dxa"/>
            <w:tcBorders>
              <w:top w:val="single" w:sz="4" w:space="0" w:color="000000"/>
              <w:left w:val="single" w:sz="4" w:space="0" w:color="000000"/>
              <w:bottom w:val="single" w:sz="4" w:space="0" w:color="000000"/>
            </w:tcBorders>
            <w:shd w:val="clear" w:color="auto" w:fill="auto"/>
          </w:tcPr>
          <w:p w:rsidR="00A85376" w:rsidRPr="00AD767E" w:rsidRDefault="00A85376">
            <w:pPr>
              <w:pStyle w:val="afff6"/>
              <w:snapToGrid w:val="0"/>
              <w:rPr>
                <w:szCs w:val="24"/>
              </w:rPr>
            </w:pPr>
            <w:r w:rsidRPr="00AD767E">
              <w:rPr>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5376" w:rsidRPr="00AD767E" w:rsidRDefault="00A85376" w:rsidP="00A85376">
            <w:pPr>
              <w:pStyle w:val="afff6"/>
              <w:snapToGrid w:val="0"/>
              <w:rPr>
                <w:szCs w:val="24"/>
              </w:rPr>
            </w:pPr>
            <w:r w:rsidRPr="00AD767E">
              <w:rPr>
                <w:szCs w:val="24"/>
              </w:rPr>
              <w:t>Конт</w:t>
            </w:r>
            <w:r>
              <w:rPr>
                <w:szCs w:val="24"/>
              </w:rPr>
              <w:t>роль и коррекция осуществлялись с</w:t>
            </w:r>
            <w:r w:rsidRPr="00AD767E">
              <w:rPr>
                <w:szCs w:val="24"/>
              </w:rPr>
              <w:t>амостоятельно</w:t>
            </w:r>
          </w:p>
        </w:tc>
      </w:tr>
      <w:tr w:rsidR="009E1FA8" w:rsidRPr="00AD767E" w:rsidTr="00A85376">
        <w:tc>
          <w:tcPr>
            <w:tcW w:w="2269" w:type="dxa"/>
            <w:tcBorders>
              <w:top w:val="single" w:sz="4" w:space="0" w:color="000000"/>
              <w:left w:val="single" w:sz="4" w:space="0" w:color="000000"/>
              <w:bottom w:val="single" w:sz="4" w:space="0" w:color="000000"/>
            </w:tcBorders>
            <w:shd w:val="clear" w:color="auto" w:fill="auto"/>
          </w:tcPr>
          <w:p w:rsidR="009E1FA8" w:rsidRPr="00AD767E" w:rsidRDefault="00AD767E" w:rsidP="00AD767E">
            <w:pPr>
              <w:pStyle w:val="afff6"/>
              <w:snapToGrid w:val="0"/>
              <w:ind w:firstLine="34"/>
              <w:rPr>
                <w:b/>
                <w:szCs w:val="24"/>
              </w:rPr>
            </w:pPr>
            <w:r w:rsidRPr="00AD767E">
              <w:rPr>
                <w:b/>
                <w:szCs w:val="24"/>
              </w:rPr>
              <w:t>Комму</w:t>
            </w:r>
            <w:r w:rsidR="009E1FA8" w:rsidRPr="00AD767E">
              <w:rPr>
                <w:b/>
                <w:szCs w:val="24"/>
              </w:rPr>
              <w:t>никация</w:t>
            </w:r>
          </w:p>
        </w:tc>
        <w:tc>
          <w:tcPr>
            <w:tcW w:w="3969" w:type="dxa"/>
            <w:tcBorders>
              <w:top w:val="single" w:sz="4" w:space="0" w:color="000000"/>
              <w:left w:val="single" w:sz="4" w:space="0" w:color="000000"/>
              <w:bottom w:val="single" w:sz="4" w:space="0" w:color="000000"/>
            </w:tcBorders>
            <w:shd w:val="clear" w:color="auto" w:fill="auto"/>
          </w:tcPr>
          <w:p w:rsidR="009E1FA8" w:rsidRPr="00AD767E" w:rsidRDefault="009E1FA8">
            <w:pPr>
              <w:pStyle w:val="afff6"/>
              <w:snapToGrid w:val="0"/>
              <w:rPr>
                <w:szCs w:val="24"/>
              </w:rPr>
            </w:pPr>
            <w:r w:rsidRPr="00AD767E">
              <w:rPr>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9E1FA8" w:rsidRPr="00AD767E" w:rsidRDefault="009E1FA8">
            <w:pPr>
              <w:pStyle w:val="afff6"/>
              <w:snapToGrid w:val="0"/>
              <w:rPr>
                <w:szCs w:val="24"/>
              </w:rPr>
            </w:pPr>
            <w:r w:rsidRPr="00AD767E">
              <w:rPr>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9E1FA8" w:rsidRPr="00AD767E" w:rsidRDefault="009E1FA8">
      <w:pPr>
        <w:pStyle w:val="afff6"/>
        <w:rPr>
          <w:szCs w:val="24"/>
        </w:rPr>
      </w:pPr>
    </w:p>
    <w:p w:rsidR="009462B4" w:rsidRDefault="009E1FA8">
      <w:pPr>
        <w:pStyle w:val="afff6"/>
        <w:rPr>
          <w:szCs w:val="24"/>
        </w:rPr>
      </w:pPr>
      <w:r w:rsidRPr="00AD767E">
        <w:rPr>
          <w:szCs w:val="24"/>
        </w:rPr>
        <w:t xml:space="preserve">Решение о том, что проект выполнен на повышенном уровне, принимается при условии, что: </w:t>
      </w:r>
    </w:p>
    <w:p w:rsidR="009462B4" w:rsidRDefault="009E1FA8">
      <w:pPr>
        <w:pStyle w:val="afff6"/>
        <w:rPr>
          <w:szCs w:val="24"/>
        </w:rPr>
      </w:pPr>
      <w:r w:rsidRPr="00AD767E">
        <w:rPr>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9E1FA8" w:rsidRPr="00AD767E" w:rsidRDefault="009E1FA8">
      <w:pPr>
        <w:pStyle w:val="afff6"/>
        <w:rPr>
          <w:szCs w:val="24"/>
        </w:rPr>
      </w:pPr>
      <w:r w:rsidRPr="00AD767E">
        <w:rPr>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9E1FA8" w:rsidRPr="00AD767E" w:rsidRDefault="009E1FA8">
      <w:pPr>
        <w:pStyle w:val="afff6"/>
        <w:rPr>
          <w:szCs w:val="24"/>
        </w:rPr>
      </w:pPr>
      <w:r w:rsidRPr="00AD767E">
        <w:rPr>
          <w:szCs w:val="24"/>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AD767E">
        <w:rPr>
          <w:szCs w:val="24"/>
          <w:u w:val="single"/>
        </w:rPr>
        <w:t>все</w:t>
      </w:r>
      <w:r w:rsidRPr="00AD767E">
        <w:rPr>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9E1FA8" w:rsidRPr="00AD767E" w:rsidRDefault="009E1FA8">
      <w:pPr>
        <w:pStyle w:val="afff6"/>
        <w:rPr>
          <w:szCs w:val="24"/>
        </w:rPr>
      </w:pPr>
      <w:r w:rsidRPr="00AD767E">
        <w:rPr>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10 класс.</w:t>
      </w:r>
    </w:p>
    <w:p w:rsidR="009E1FA8" w:rsidRPr="00AD767E" w:rsidRDefault="009E1FA8">
      <w:pPr>
        <w:pStyle w:val="afff6"/>
        <w:rPr>
          <w:szCs w:val="24"/>
        </w:rPr>
      </w:pPr>
      <w:r w:rsidRPr="00AD767E">
        <w:rPr>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9E1FA8" w:rsidRPr="00AD767E" w:rsidRDefault="009E1FA8">
      <w:pPr>
        <w:pStyle w:val="afff6"/>
        <w:rPr>
          <w:szCs w:val="24"/>
        </w:rPr>
      </w:pPr>
      <w:r w:rsidRPr="00AD767E">
        <w:rPr>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9E1FA8" w:rsidRPr="00AD767E" w:rsidRDefault="009E1FA8">
      <w:pPr>
        <w:pStyle w:val="afff6"/>
        <w:rPr>
          <w:szCs w:val="24"/>
        </w:rPr>
      </w:pPr>
      <w:r w:rsidRPr="00AD767E">
        <w:rPr>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9E1FA8" w:rsidRPr="00AD767E" w:rsidRDefault="009E1FA8">
      <w:pPr>
        <w:pStyle w:val="afff6"/>
        <w:rPr>
          <w:szCs w:val="24"/>
        </w:rPr>
      </w:pPr>
      <w:r w:rsidRPr="00AD767E">
        <w:rPr>
          <w:szCs w:val="24"/>
        </w:rPr>
        <w:t xml:space="preserve">При необходимости осуществления отбора при поступлении в профильные классы может использоваться </w:t>
      </w:r>
      <w:r w:rsidRPr="00AD767E">
        <w:rPr>
          <w:b/>
          <w:i/>
          <w:szCs w:val="24"/>
        </w:rPr>
        <w:t>аналитический подход</w:t>
      </w:r>
      <w:r w:rsidRPr="00AD767E">
        <w:rPr>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9E1FA8" w:rsidRPr="00AD767E" w:rsidRDefault="009E1FA8">
      <w:pPr>
        <w:pStyle w:val="afff6"/>
        <w:rPr>
          <w:szCs w:val="24"/>
        </w:rPr>
      </w:pPr>
      <w:r w:rsidRPr="00AD767E">
        <w:rPr>
          <w:szCs w:val="24"/>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9462B4" w:rsidRDefault="009462B4">
      <w:pPr>
        <w:pStyle w:val="afff6"/>
        <w:rPr>
          <w:b/>
          <w:szCs w:val="24"/>
        </w:rPr>
      </w:pPr>
    </w:p>
    <w:p w:rsidR="009E1FA8" w:rsidRPr="00AD767E" w:rsidRDefault="009E1FA8">
      <w:pPr>
        <w:pStyle w:val="afff6"/>
        <w:rPr>
          <w:b/>
          <w:szCs w:val="24"/>
        </w:rPr>
      </w:pPr>
      <w:r w:rsidRPr="00AD767E">
        <w:rPr>
          <w:b/>
          <w:szCs w:val="24"/>
        </w:rPr>
        <w:t>1.3.4. Особенности оценки предметных результатов</w:t>
      </w:r>
    </w:p>
    <w:p w:rsidR="009E1FA8" w:rsidRPr="00AD767E" w:rsidRDefault="009E1FA8">
      <w:pPr>
        <w:pStyle w:val="afff6"/>
        <w:rPr>
          <w:szCs w:val="24"/>
        </w:rPr>
      </w:pPr>
      <w:r w:rsidRPr="00AD767E">
        <w:rPr>
          <w:szCs w:val="24"/>
        </w:rPr>
        <w:t>Оценка предметных результатов</w:t>
      </w:r>
      <w:r w:rsidRPr="00AD767E">
        <w:rPr>
          <w:bCs/>
          <w:szCs w:val="24"/>
        </w:rPr>
        <w:t xml:space="preserve">представляет собой оценку достижения обучающимся </w:t>
      </w:r>
      <w:r w:rsidRPr="00AD767E">
        <w:rPr>
          <w:szCs w:val="24"/>
        </w:rPr>
        <w:t>планируемых результатов по отдельным предметам.</w:t>
      </w:r>
    </w:p>
    <w:p w:rsidR="009E1FA8" w:rsidRPr="00AD767E" w:rsidRDefault="009E1FA8">
      <w:pPr>
        <w:pStyle w:val="afff6"/>
        <w:rPr>
          <w:szCs w:val="24"/>
        </w:rPr>
      </w:pPr>
      <w:r w:rsidRPr="00AD767E">
        <w:rPr>
          <w:szCs w:val="24"/>
        </w:rPr>
        <w:t>Формирование этих результатов обеспечивается за счёт основных компонентов образовательного процесса — учебных предметов.</w:t>
      </w:r>
    </w:p>
    <w:p w:rsidR="009E1FA8" w:rsidRPr="00AD767E" w:rsidRDefault="009E1FA8">
      <w:pPr>
        <w:pStyle w:val="afff6"/>
        <w:rPr>
          <w:szCs w:val="24"/>
        </w:rPr>
      </w:pPr>
      <w:r w:rsidRPr="00AD767E">
        <w:rPr>
          <w:bCs/>
          <w:iCs/>
          <w:szCs w:val="24"/>
        </w:rPr>
        <w:t xml:space="preserve">Основным </w:t>
      </w:r>
      <w:r w:rsidRPr="00AD767E">
        <w:rPr>
          <w:b/>
          <w:bCs/>
          <w:iCs/>
          <w:szCs w:val="24"/>
        </w:rPr>
        <w:t>объектом</w:t>
      </w:r>
      <w:r w:rsidRPr="00AD767E">
        <w:rPr>
          <w:bCs/>
          <w:iCs/>
          <w:szCs w:val="24"/>
        </w:rPr>
        <w:t xml:space="preserve"> оценки предметных результатов в соответствии с требованиями Стандарта является </w:t>
      </w:r>
      <w:r w:rsidRPr="00AD767E">
        <w:rPr>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9E1FA8" w:rsidRPr="00AD767E" w:rsidRDefault="009E1FA8">
      <w:pPr>
        <w:pStyle w:val="afff6"/>
        <w:rPr>
          <w:szCs w:val="24"/>
        </w:rPr>
      </w:pPr>
      <w:r w:rsidRPr="00AD767E">
        <w:rPr>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AD767E">
        <w:rPr>
          <w:b/>
          <w:szCs w:val="24"/>
        </w:rPr>
        <w:t>выделениебазового уровня достижений как точки отсчёта</w:t>
      </w:r>
      <w:r w:rsidRPr="00AD767E">
        <w:rPr>
          <w:szCs w:val="24"/>
        </w:rPr>
        <w:t xml:space="preserve"> при построении всей системы оценки и организации индивидуальной работы с обучающимися.</w:t>
      </w:r>
    </w:p>
    <w:p w:rsidR="009E1FA8" w:rsidRPr="00AD767E" w:rsidRDefault="009E1FA8">
      <w:pPr>
        <w:pStyle w:val="afff6"/>
        <w:rPr>
          <w:szCs w:val="24"/>
        </w:rPr>
      </w:pPr>
      <w:r w:rsidRPr="00AD767E">
        <w:rPr>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9E1FA8" w:rsidRPr="00AD767E" w:rsidRDefault="009E1FA8">
      <w:pPr>
        <w:pStyle w:val="afff6"/>
        <w:rPr>
          <w:szCs w:val="24"/>
        </w:rPr>
      </w:pPr>
      <w:r w:rsidRPr="00AD767E">
        <w:rPr>
          <w:szCs w:val="24"/>
        </w:rPr>
        <w:t>Практика показывает, что для описания достижений обучающихся целесообразно установить следующие пять уровней.</w:t>
      </w:r>
    </w:p>
    <w:p w:rsidR="009E1FA8" w:rsidRPr="00AD767E" w:rsidRDefault="009E1FA8">
      <w:pPr>
        <w:pStyle w:val="afff6"/>
        <w:rPr>
          <w:szCs w:val="24"/>
        </w:rPr>
      </w:pPr>
      <w:r w:rsidRPr="00AD767E">
        <w:rPr>
          <w:b/>
          <w:szCs w:val="24"/>
        </w:rPr>
        <w:t>Базовый уровень достижений</w:t>
      </w:r>
      <w:r w:rsidRPr="00AD767E">
        <w:rPr>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9E1FA8" w:rsidRPr="00AD767E" w:rsidRDefault="009E1FA8">
      <w:pPr>
        <w:pStyle w:val="afff6"/>
        <w:rPr>
          <w:szCs w:val="24"/>
        </w:rPr>
      </w:pPr>
      <w:r w:rsidRPr="00AD767E">
        <w:rPr>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AD767E">
        <w:rPr>
          <w:b/>
          <w:szCs w:val="24"/>
        </w:rPr>
        <w:t xml:space="preserve"> превышающие базовый</w:t>
      </w:r>
      <w:r w:rsidRPr="00AD767E">
        <w:rPr>
          <w:szCs w:val="24"/>
        </w:rPr>
        <w:t>:</w:t>
      </w:r>
    </w:p>
    <w:p w:rsidR="009E1FA8" w:rsidRPr="00AD767E" w:rsidRDefault="009E1FA8">
      <w:pPr>
        <w:pStyle w:val="afff6"/>
        <w:rPr>
          <w:szCs w:val="24"/>
        </w:rPr>
      </w:pPr>
      <w:r w:rsidRPr="00AD767E">
        <w:rPr>
          <w:iCs/>
          <w:szCs w:val="24"/>
        </w:rPr>
        <w:t>• </w:t>
      </w:r>
      <w:r w:rsidRPr="00AD767E">
        <w:rPr>
          <w:b/>
          <w:szCs w:val="24"/>
        </w:rPr>
        <w:t>повышенныйуровень</w:t>
      </w:r>
      <w:r w:rsidRPr="00AD767E">
        <w:rPr>
          <w:szCs w:val="24"/>
        </w:rPr>
        <w:t xml:space="preserve"> достижения планируемых результатов, оценка «хорошо» (отметка «4»);</w:t>
      </w:r>
    </w:p>
    <w:p w:rsidR="009E1FA8" w:rsidRPr="00AD767E" w:rsidRDefault="009E1FA8">
      <w:pPr>
        <w:pStyle w:val="afff6"/>
        <w:rPr>
          <w:szCs w:val="24"/>
        </w:rPr>
      </w:pPr>
      <w:r w:rsidRPr="00AD767E">
        <w:rPr>
          <w:iCs/>
          <w:szCs w:val="24"/>
        </w:rPr>
        <w:t>• </w:t>
      </w:r>
      <w:r w:rsidRPr="00AD767E">
        <w:rPr>
          <w:b/>
          <w:szCs w:val="24"/>
        </w:rPr>
        <w:t xml:space="preserve">высокий уровень </w:t>
      </w:r>
      <w:r w:rsidRPr="00AD767E">
        <w:rPr>
          <w:szCs w:val="24"/>
        </w:rPr>
        <w:t>достижения планируемых результатов, оценка «отлично» (отметка «5»).</w:t>
      </w:r>
    </w:p>
    <w:p w:rsidR="009E1FA8" w:rsidRPr="00AD767E" w:rsidRDefault="009E1FA8">
      <w:pPr>
        <w:pStyle w:val="afff6"/>
        <w:rPr>
          <w:szCs w:val="24"/>
        </w:rPr>
      </w:pPr>
      <w:r w:rsidRPr="00AD767E">
        <w:rPr>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9E1FA8" w:rsidRPr="00AD767E" w:rsidRDefault="009E1FA8">
      <w:pPr>
        <w:pStyle w:val="afff6"/>
        <w:rPr>
          <w:szCs w:val="24"/>
        </w:rPr>
      </w:pPr>
      <w:r w:rsidRPr="00AD767E">
        <w:rPr>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9E1FA8" w:rsidRPr="00AD767E" w:rsidRDefault="009E1FA8">
      <w:pPr>
        <w:pStyle w:val="afff6"/>
        <w:rPr>
          <w:szCs w:val="24"/>
        </w:rPr>
      </w:pPr>
      <w:r w:rsidRPr="00AD767E">
        <w:rPr>
          <w:szCs w:val="24"/>
        </w:rPr>
        <w:t xml:space="preserve">Для описания подготовки учащихся, уровень достижений которых </w:t>
      </w:r>
      <w:r w:rsidRPr="00AD767E">
        <w:rPr>
          <w:b/>
          <w:szCs w:val="24"/>
        </w:rPr>
        <w:t>ниже базового</w:t>
      </w:r>
      <w:r w:rsidR="00141C90">
        <w:rPr>
          <w:b/>
          <w:szCs w:val="24"/>
        </w:rPr>
        <w:t>:</w:t>
      </w:r>
      <w:r w:rsidRPr="00AD767E">
        <w:rPr>
          <w:iCs/>
          <w:szCs w:val="24"/>
        </w:rPr>
        <w:t>• </w:t>
      </w:r>
      <w:r w:rsidRPr="00AD767E">
        <w:rPr>
          <w:b/>
          <w:szCs w:val="24"/>
        </w:rPr>
        <w:t>пониженный уровень</w:t>
      </w:r>
      <w:r w:rsidRPr="00AD767E">
        <w:rPr>
          <w:szCs w:val="24"/>
        </w:rPr>
        <w:t xml:space="preserve"> достижений, оценка «неудовлетворительно» (отметка «2»);</w:t>
      </w:r>
    </w:p>
    <w:p w:rsidR="009E1FA8" w:rsidRPr="00AD767E" w:rsidRDefault="009E1FA8">
      <w:pPr>
        <w:pStyle w:val="afff6"/>
        <w:rPr>
          <w:szCs w:val="24"/>
        </w:rPr>
      </w:pPr>
      <w:r w:rsidRPr="00AD767E">
        <w:rPr>
          <w:szCs w:val="24"/>
        </w:rPr>
        <w:t>Недостижение базового уровня (пониженный уровн</w:t>
      </w:r>
      <w:r w:rsidR="00141C90">
        <w:rPr>
          <w:szCs w:val="24"/>
        </w:rPr>
        <w:t>ь</w:t>
      </w:r>
      <w:r w:rsidRPr="00AD767E">
        <w:rPr>
          <w:szCs w:val="24"/>
        </w:rPr>
        <w:t xml:space="preserve"> достижений) фиксируется в зависимости от объёма и уровня освоенного и неосвоенного содержания предмета. </w:t>
      </w:r>
    </w:p>
    <w:p w:rsidR="009E1FA8" w:rsidRPr="00AD767E" w:rsidRDefault="009E1FA8">
      <w:pPr>
        <w:pStyle w:val="afff6"/>
        <w:rPr>
          <w:szCs w:val="24"/>
        </w:rPr>
      </w:pPr>
      <w:r w:rsidRPr="00AD767E">
        <w:rPr>
          <w:szCs w:val="24"/>
        </w:rPr>
        <w:t xml:space="preserve">Как правило, </w:t>
      </w:r>
      <w:r w:rsidRPr="00AD767E">
        <w:rPr>
          <w:b/>
          <w:szCs w:val="24"/>
        </w:rPr>
        <w:t>пониженный уровень</w:t>
      </w:r>
      <w:r w:rsidRPr="00AD767E">
        <w:rPr>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9E1FA8" w:rsidRPr="00AD767E" w:rsidRDefault="009E1FA8">
      <w:pPr>
        <w:pStyle w:val="afff6"/>
        <w:rPr>
          <w:szCs w:val="24"/>
        </w:rPr>
      </w:pPr>
      <w:r w:rsidRPr="00AD767E">
        <w:rPr>
          <w:b/>
          <w:szCs w:val="24"/>
        </w:rPr>
        <w:t>Низкий уровень</w:t>
      </w:r>
      <w:r w:rsidRPr="00AD767E">
        <w:rPr>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AD767E">
        <w:rPr>
          <w:szCs w:val="24"/>
          <w:u w:val="single"/>
        </w:rPr>
        <w:t>формированию мотивации к обучению</w:t>
      </w:r>
      <w:r w:rsidRPr="00AD767E">
        <w:rPr>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9E1FA8" w:rsidRPr="00AD767E" w:rsidRDefault="009E1FA8">
      <w:pPr>
        <w:pStyle w:val="afff6"/>
        <w:rPr>
          <w:szCs w:val="24"/>
        </w:rPr>
      </w:pPr>
      <w:r w:rsidRPr="00AD767E">
        <w:rPr>
          <w:szCs w:val="24"/>
        </w:rPr>
        <w:t>Описанный выше подход целесообразно применять в ходе различных процедур оценивания: текущего, промежуточного и итогового.</w:t>
      </w:r>
    </w:p>
    <w:p w:rsidR="009E1FA8" w:rsidRPr="00AD767E" w:rsidRDefault="009E1FA8">
      <w:pPr>
        <w:pStyle w:val="afff6"/>
        <w:rPr>
          <w:szCs w:val="24"/>
        </w:rPr>
      </w:pPr>
      <w:r w:rsidRPr="00AD767E">
        <w:rPr>
          <w:szCs w:val="24"/>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9E1FA8" w:rsidRPr="00AD767E" w:rsidRDefault="009E1FA8">
      <w:pPr>
        <w:pStyle w:val="afff6"/>
        <w:rPr>
          <w:szCs w:val="24"/>
        </w:rPr>
      </w:pPr>
      <w:r w:rsidRPr="00AD767E">
        <w:rPr>
          <w:b/>
          <w:i/>
          <w:szCs w:val="24"/>
        </w:rPr>
        <w:t xml:space="preserve">Для оценки динамики формирования предметных результатов </w:t>
      </w:r>
      <w:r w:rsidRPr="00AD767E">
        <w:rPr>
          <w:szCs w:val="24"/>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AD767E">
        <w:rPr>
          <w:b/>
          <w:szCs w:val="24"/>
        </w:rPr>
        <w:t>освоению систематических знаний</w:t>
      </w:r>
      <w:r w:rsidRPr="00AD767E">
        <w:rPr>
          <w:szCs w:val="24"/>
        </w:rPr>
        <w:t>, в том числе:</w:t>
      </w:r>
    </w:p>
    <w:p w:rsidR="009E1FA8" w:rsidRPr="00AD767E" w:rsidRDefault="009E1FA8">
      <w:pPr>
        <w:pStyle w:val="afff6"/>
        <w:rPr>
          <w:szCs w:val="24"/>
        </w:rPr>
      </w:pPr>
      <w:r w:rsidRPr="00AD767E">
        <w:rPr>
          <w:iCs/>
          <w:szCs w:val="24"/>
        </w:rPr>
        <w:t>• </w:t>
      </w:r>
      <w:r w:rsidRPr="00AD767E">
        <w:rPr>
          <w:i/>
          <w:szCs w:val="24"/>
        </w:rPr>
        <w:t>первичному ознакомлению, отработке и осознанию теоретических моделей и понятий</w:t>
      </w:r>
      <w:r w:rsidRPr="00AD767E">
        <w:rPr>
          <w:szCs w:val="24"/>
        </w:rPr>
        <w:t xml:space="preserve">(общенаучных и базовых для данной области знания), </w:t>
      </w:r>
      <w:r w:rsidRPr="00AD767E">
        <w:rPr>
          <w:i/>
          <w:szCs w:val="24"/>
        </w:rPr>
        <w:t>стандартных алгоритмов и процедур</w:t>
      </w:r>
      <w:r w:rsidRPr="00AD767E">
        <w:rPr>
          <w:szCs w:val="24"/>
        </w:rPr>
        <w:t>;</w:t>
      </w:r>
    </w:p>
    <w:p w:rsidR="009E1FA8" w:rsidRPr="00AD767E" w:rsidRDefault="009E1FA8">
      <w:pPr>
        <w:pStyle w:val="afff6"/>
        <w:rPr>
          <w:szCs w:val="24"/>
        </w:rPr>
      </w:pPr>
      <w:r w:rsidRPr="00AD767E">
        <w:rPr>
          <w:iCs/>
          <w:szCs w:val="24"/>
        </w:rPr>
        <w:t>• </w:t>
      </w:r>
      <w:r w:rsidRPr="00AD767E">
        <w:rPr>
          <w:i/>
          <w:szCs w:val="24"/>
        </w:rPr>
        <w:t>выявлению и осознанию сущности и особенностей</w:t>
      </w:r>
      <w:r w:rsidRPr="00AD767E">
        <w:rPr>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AD767E">
        <w:rPr>
          <w:i/>
          <w:szCs w:val="24"/>
        </w:rPr>
        <w:t>созданию и использованию моделей</w:t>
      </w:r>
      <w:r w:rsidRPr="00AD767E">
        <w:rPr>
          <w:szCs w:val="24"/>
        </w:rPr>
        <w:t xml:space="preserve"> изучаемых объектов и процессов, схем;</w:t>
      </w:r>
    </w:p>
    <w:p w:rsidR="009E1FA8" w:rsidRPr="00AD767E" w:rsidRDefault="009E1FA8">
      <w:pPr>
        <w:pStyle w:val="afff6"/>
        <w:rPr>
          <w:szCs w:val="24"/>
        </w:rPr>
      </w:pPr>
      <w:r w:rsidRPr="00AD767E">
        <w:rPr>
          <w:iCs/>
          <w:szCs w:val="24"/>
        </w:rPr>
        <w:t>• </w:t>
      </w:r>
      <w:r w:rsidRPr="00AD767E">
        <w:rPr>
          <w:i/>
          <w:szCs w:val="24"/>
        </w:rPr>
        <w:t>выявлению и анализу существенных и устойчивых связей и отношений</w:t>
      </w:r>
      <w:r w:rsidRPr="00AD767E">
        <w:rPr>
          <w:szCs w:val="24"/>
        </w:rPr>
        <w:t>между объектами и процессами.</w:t>
      </w:r>
    </w:p>
    <w:p w:rsidR="009E1FA8" w:rsidRPr="00AD767E" w:rsidRDefault="009E1FA8">
      <w:pPr>
        <w:pStyle w:val="afff6"/>
        <w:rPr>
          <w:szCs w:val="24"/>
        </w:rPr>
      </w:pPr>
      <w:r w:rsidRPr="00AD767E">
        <w:rPr>
          <w:szCs w:val="24"/>
        </w:rPr>
        <w:t>При этом обязательными составляющими системы накопленной оценки являются материалы:</w:t>
      </w:r>
    </w:p>
    <w:p w:rsidR="009E1FA8" w:rsidRPr="00AD767E" w:rsidRDefault="009E1FA8">
      <w:pPr>
        <w:pStyle w:val="afff6"/>
        <w:rPr>
          <w:szCs w:val="24"/>
        </w:rPr>
      </w:pPr>
      <w:r w:rsidRPr="00AD767E">
        <w:rPr>
          <w:iCs/>
          <w:szCs w:val="24"/>
        </w:rPr>
        <w:t>• </w:t>
      </w:r>
      <w:r w:rsidRPr="00AD767E">
        <w:rPr>
          <w:i/>
          <w:szCs w:val="24"/>
        </w:rPr>
        <w:t>стартовой диагностики</w:t>
      </w:r>
      <w:r w:rsidRPr="00AD767E">
        <w:rPr>
          <w:szCs w:val="24"/>
        </w:rPr>
        <w:t>;</w:t>
      </w:r>
    </w:p>
    <w:p w:rsidR="009E1FA8" w:rsidRPr="00AD767E" w:rsidRDefault="009E1FA8">
      <w:pPr>
        <w:pStyle w:val="afff6"/>
        <w:rPr>
          <w:szCs w:val="24"/>
        </w:rPr>
      </w:pPr>
      <w:r w:rsidRPr="00AD767E">
        <w:rPr>
          <w:iCs/>
          <w:szCs w:val="24"/>
        </w:rPr>
        <w:t>• </w:t>
      </w:r>
      <w:r w:rsidRPr="00AD767E">
        <w:rPr>
          <w:i/>
          <w:szCs w:val="24"/>
        </w:rPr>
        <w:t>тематических и итоговых проверочных работ по всем учебным предметам</w:t>
      </w:r>
      <w:r w:rsidRPr="00AD767E">
        <w:rPr>
          <w:szCs w:val="24"/>
        </w:rPr>
        <w:t>;</w:t>
      </w:r>
    </w:p>
    <w:p w:rsidR="009E1FA8" w:rsidRPr="00AD767E" w:rsidRDefault="009E1FA8">
      <w:pPr>
        <w:pStyle w:val="afff6"/>
        <w:rPr>
          <w:szCs w:val="24"/>
        </w:rPr>
      </w:pPr>
      <w:r w:rsidRPr="00AD767E">
        <w:rPr>
          <w:iCs/>
          <w:szCs w:val="24"/>
        </w:rPr>
        <w:t>• </w:t>
      </w:r>
      <w:r w:rsidRPr="00AD767E">
        <w:rPr>
          <w:i/>
          <w:szCs w:val="24"/>
        </w:rPr>
        <w:t>творческих работ</w:t>
      </w:r>
      <w:r w:rsidRPr="00AD767E">
        <w:rPr>
          <w:szCs w:val="24"/>
        </w:rPr>
        <w:t>, включая учебные исследования и учебные проекты.</w:t>
      </w:r>
    </w:p>
    <w:p w:rsidR="009E1FA8" w:rsidRPr="00AD767E" w:rsidRDefault="009E1FA8">
      <w:pPr>
        <w:pStyle w:val="afff6"/>
        <w:rPr>
          <w:szCs w:val="24"/>
        </w:rPr>
      </w:pPr>
      <w:r w:rsidRPr="00AD767E">
        <w:rPr>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9E1FA8" w:rsidRDefault="009E1FA8">
      <w:pPr>
        <w:pStyle w:val="afff6"/>
        <w:rPr>
          <w:b/>
          <w:sz w:val="28"/>
          <w:szCs w:val="28"/>
        </w:rPr>
      </w:pPr>
    </w:p>
    <w:p w:rsidR="009E1FA8" w:rsidRPr="00AD767E" w:rsidRDefault="009E1FA8">
      <w:pPr>
        <w:pStyle w:val="afff6"/>
        <w:rPr>
          <w:b/>
          <w:szCs w:val="24"/>
        </w:rPr>
      </w:pPr>
      <w:r w:rsidRPr="00AD767E">
        <w:rPr>
          <w:b/>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9E1FA8" w:rsidRPr="00AD767E" w:rsidRDefault="009E1FA8">
      <w:pPr>
        <w:pStyle w:val="afff6"/>
        <w:rPr>
          <w:szCs w:val="24"/>
        </w:rPr>
      </w:pPr>
      <w:r w:rsidRPr="00AD767E">
        <w:rPr>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9E1FA8" w:rsidRPr="00AD767E" w:rsidRDefault="009E1FA8">
      <w:pPr>
        <w:pStyle w:val="afff6"/>
        <w:rPr>
          <w:szCs w:val="24"/>
        </w:rPr>
      </w:pPr>
      <w:r w:rsidRPr="00AD767E">
        <w:rPr>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9E1FA8" w:rsidRPr="00AD767E" w:rsidRDefault="009E1FA8">
      <w:pPr>
        <w:pStyle w:val="afff6"/>
        <w:rPr>
          <w:szCs w:val="24"/>
        </w:rPr>
      </w:pPr>
      <w:r w:rsidRPr="00AD767E">
        <w:rPr>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9E1FA8" w:rsidRPr="00AD767E" w:rsidRDefault="009E1FA8">
      <w:pPr>
        <w:pStyle w:val="afff6"/>
        <w:rPr>
          <w:szCs w:val="24"/>
        </w:rPr>
      </w:pPr>
      <w:r w:rsidRPr="00AD767E">
        <w:rPr>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9E1FA8" w:rsidRPr="00AD767E" w:rsidRDefault="009E1FA8">
      <w:pPr>
        <w:pStyle w:val="afff6"/>
        <w:rPr>
          <w:szCs w:val="24"/>
        </w:rPr>
      </w:pPr>
      <w:r w:rsidRPr="00AD767E">
        <w:rPr>
          <w:iCs/>
          <w:szCs w:val="24"/>
        </w:rPr>
        <w:t>• </w:t>
      </w:r>
      <w:r w:rsidRPr="00AD767E">
        <w:rPr>
          <w:szCs w:val="24"/>
          <w:u w:val="single"/>
        </w:rPr>
        <w:t>педагогические показания</w:t>
      </w:r>
      <w:r w:rsidRPr="00AD767E">
        <w:rPr>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9E1FA8" w:rsidRPr="00AD767E" w:rsidRDefault="009E1FA8">
      <w:pPr>
        <w:pStyle w:val="afff6"/>
        <w:rPr>
          <w:szCs w:val="24"/>
        </w:rPr>
      </w:pPr>
      <w:r w:rsidRPr="00AD767E">
        <w:rPr>
          <w:iCs/>
          <w:szCs w:val="24"/>
        </w:rPr>
        <w:t>• </w:t>
      </w:r>
      <w:r w:rsidRPr="00AD767E">
        <w:rPr>
          <w:szCs w:val="24"/>
        </w:rPr>
        <w:t xml:space="preserve">соображения, связанные с </w:t>
      </w:r>
      <w:r w:rsidRPr="00AD767E">
        <w:rPr>
          <w:szCs w:val="24"/>
          <w:u w:val="single"/>
        </w:rPr>
        <w:t>возможным использованием</w:t>
      </w:r>
      <w:r w:rsidRPr="00AD767E">
        <w:rPr>
          <w:szCs w:val="24"/>
        </w:rPr>
        <w:t xml:space="preserve"> учащимися портфеля достижений при выборе направления профильного образования.</w:t>
      </w:r>
    </w:p>
    <w:p w:rsidR="009E1FA8" w:rsidRPr="00AD767E" w:rsidRDefault="009E1FA8">
      <w:pPr>
        <w:pStyle w:val="afff6"/>
        <w:rPr>
          <w:szCs w:val="24"/>
        </w:rPr>
      </w:pPr>
      <w:r w:rsidRPr="00AD767E">
        <w:rPr>
          <w:szCs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9E1FA8" w:rsidRPr="00AD767E" w:rsidRDefault="009E1FA8">
      <w:pPr>
        <w:pStyle w:val="afff6"/>
        <w:rPr>
          <w:szCs w:val="24"/>
        </w:rPr>
      </w:pPr>
      <w:r w:rsidRPr="00AD767E">
        <w:rPr>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9E1FA8" w:rsidRPr="00AD767E" w:rsidRDefault="009E1FA8">
      <w:pPr>
        <w:pStyle w:val="afff6"/>
        <w:rPr>
          <w:szCs w:val="24"/>
        </w:rPr>
      </w:pPr>
      <w:r w:rsidRPr="00AD767E">
        <w:rPr>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9E1FA8" w:rsidRPr="00AD767E" w:rsidRDefault="009E1FA8">
      <w:pPr>
        <w:pStyle w:val="afff6"/>
        <w:rPr>
          <w:szCs w:val="24"/>
        </w:rPr>
      </w:pPr>
      <w:r w:rsidRPr="00AD767E">
        <w:rPr>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9E1FA8" w:rsidRPr="00AD767E" w:rsidRDefault="009E1FA8">
      <w:pPr>
        <w:pStyle w:val="afff6"/>
        <w:rPr>
          <w:szCs w:val="24"/>
        </w:rPr>
      </w:pPr>
      <w:r w:rsidRPr="00AD767E">
        <w:rPr>
          <w:iCs/>
          <w:szCs w:val="24"/>
        </w:rPr>
        <w:t>• </w:t>
      </w:r>
      <w:r w:rsidRPr="00AD767E">
        <w:rPr>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9E1FA8" w:rsidRPr="00AD767E" w:rsidRDefault="009E1FA8">
      <w:pPr>
        <w:pStyle w:val="afff6"/>
        <w:rPr>
          <w:szCs w:val="24"/>
        </w:rPr>
      </w:pPr>
      <w:r w:rsidRPr="00AD767E">
        <w:rPr>
          <w:iCs/>
          <w:szCs w:val="24"/>
        </w:rPr>
        <w:t>• </w:t>
      </w:r>
      <w:r w:rsidRPr="00AD767E">
        <w:rPr>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9E1FA8" w:rsidRPr="00AD767E" w:rsidRDefault="009E1FA8">
      <w:pPr>
        <w:pStyle w:val="afff6"/>
        <w:rPr>
          <w:szCs w:val="24"/>
        </w:rPr>
      </w:pPr>
      <w:r w:rsidRPr="00AD767E">
        <w:rPr>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AD767E" w:rsidRDefault="00AD767E">
      <w:pPr>
        <w:pStyle w:val="afff6"/>
        <w:rPr>
          <w:b/>
          <w:sz w:val="28"/>
          <w:szCs w:val="28"/>
        </w:rPr>
      </w:pPr>
    </w:p>
    <w:p w:rsidR="009E1FA8" w:rsidRPr="00AD767E" w:rsidRDefault="009E1FA8">
      <w:pPr>
        <w:pStyle w:val="afff6"/>
        <w:rPr>
          <w:b/>
          <w:szCs w:val="24"/>
        </w:rPr>
      </w:pPr>
      <w:r w:rsidRPr="00AD767E">
        <w:rPr>
          <w:b/>
          <w:szCs w:val="24"/>
        </w:rPr>
        <w:t>1.3.6. Итоговая оценка выпускника и её использование при пе</w:t>
      </w:r>
      <w:r w:rsidR="009462B4">
        <w:rPr>
          <w:b/>
          <w:szCs w:val="24"/>
        </w:rPr>
        <w:t xml:space="preserve">реходе от основного общего к среднему </w:t>
      </w:r>
      <w:r w:rsidRPr="00AD767E">
        <w:rPr>
          <w:b/>
          <w:szCs w:val="24"/>
        </w:rPr>
        <w:t>общему образованию</w:t>
      </w:r>
    </w:p>
    <w:p w:rsidR="009E1FA8" w:rsidRPr="00AD767E" w:rsidRDefault="009E1FA8">
      <w:pPr>
        <w:pStyle w:val="afff6"/>
        <w:rPr>
          <w:szCs w:val="24"/>
        </w:rPr>
      </w:pPr>
      <w:r w:rsidRPr="00AD767E">
        <w:rPr>
          <w:szCs w:val="24"/>
        </w:rPr>
        <w:t xml:space="preserve">На итоговую оценку на </w:t>
      </w:r>
      <w:r w:rsidR="0036753F">
        <w:rPr>
          <w:szCs w:val="24"/>
        </w:rPr>
        <w:t xml:space="preserve">уровне </w:t>
      </w:r>
      <w:r w:rsidRPr="00AD767E">
        <w:rPr>
          <w:szCs w:val="24"/>
        </w:rPr>
        <w:t xml:space="preserve">основного общего образования выносятся </w:t>
      </w:r>
      <w:r w:rsidRPr="00AD767E">
        <w:rPr>
          <w:i/>
          <w:szCs w:val="24"/>
        </w:rPr>
        <w:t>только предметные и метапредметные результаты</w:t>
      </w:r>
      <w:r w:rsidRPr="00AD767E">
        <w:rPr>
          <w:szCs w:val="24"/>
        </w:rPr>
        <w:t>, описанные в разделе «Выпускник научится» планируемых результатов основного общего образования.</w:t>
      </w:r>
    </w:p>
    <w:p w:rsidR="009E1FA8" w:rsidRPr="00AD767E" w:rsidRDefault="009E1FA8">
      <w:pPr>
        <w:pStyle w:val="afff6"/>
        <w:rPr>
          <w:szCs w:val="24"/>
        </w:rPr>
      </w:pPr>
      <w:r w:rsidRPr="00AD767E">
        <w:rPr>
          <w:szCs w:val="24"/>
        </w:rPr>
        <w:t>Итоговая оценка выпускника формируется на основе:</w:t>
      </w:r>
    </w:p>
    <w:p w:rsidR="009E1FA8" w:rsidRPr="00AD767E" w:rsidRDefault="009E1FA8">
      <w:pPr>
        <w:pStyle w:val="afff6"/>
        <w:rPr>
          <w:szCs w:val="24"/>
        </w:rPr>
      </w:pPr>
      <w:r w:rsidRPr="00AD767E">
        <w:rPr>
          <w:iCs/>
          <w:szCs w:val="24"/>
        </w:rPr>
        <w:t>• </w:t>
      </w:r>
      <w:r w:rsidRPr="00AD767E">
        <w:rPr>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9E1FA8" w:rsidRPr="00AD767E" w:rsidRDefault="009E1FA8">
      <w:pPr>
        <w:pStyle w:val="afff6"/>
        <w:rPr>
          <w:szCs w:val="24"/>
        </w:rPr>
      </w:pPr>
      <w:r w:rsidRPr="00AD767E">
        <w:rPr>
          <w:iCs/>
          <w:szCs w:val="24"/>
        </w:rPr>
        <w:t>• </w:t>
      </w:r>
      <w:r w:rsidRPr="00AD767E">
        <w:rPr>
          <w:szCs w:val="24"/>
        </w:rPr>
        <w:t>оценок за выполнение итоговых работ по всем учебным предметам;</w:t>
      </w:r>
    </w:p>
    <w:p w:rsidR="009E1FA8" w:rsidRPr="00AD767E" w:rsidRDefault="009E1FA8">
      <w:pPr>
        <w:pStyle w:val="afff6"/>
        <w:rPr>
          <w:szCs w:val="24"/>
        </w:rPr>
      </w:pPr>
      <w:r w:rsidRPr="00AD767E">
        <w:rPr>
          <w:iCs/>
          <w:szCs w:val="24"/>
        </w:rPr>
        <w:t>• </w:t>
      </w:r>
      <w:r w:rsidRPr="00AD767E">
        <w:rPr>
          <w:szCs w:val="24"/>
        </w:rPr>
        <w:t>оценки за выполнение и защиту индивидуального проекта;</w:t>
      </w:r>
    </w:p>
    <w:p w:rsidR="009E1FA8" w:rsidRPr="00AD767E" w:rsidRDefault="009E1FA8">
      <w:pPr>
        <w:pStyle w:val="afff6"/>
        <w:rPr>
          <w:szCs w:val="24"/>
        </w:rPr>
      </w:pPr>
      <w:r w:rsidRPr="00AD767E">
        <w:rPr>
          <w:iCs/>
          <w:szCs w:val="24"/>
        </w:rPr>
        <w:t>• </w:t>
      </w:r>
      <w:r w:rsidRPr="00AD767E">
        <w:rPr>
          <w:szCs w:val="24"/>
        </w:rPr>
        <w:t>оценок за работы, выносимые на государственную итоговую аттестацию (далее — ГИА).</w:t>
      </w:r>
    </w:p>
    <w:p w:rsidR="009E1FA8" w:rsidRPr="00AD767E" w:rsidRDefault="009E1FA8">
      <w:pPr>
        <w:pStyle w:val="afff6"/>
        <w:rPr>
          <w:szCs w:val="24"/>
        </w:rPr>
      </w:pPr>
      <w:r w:rsidRPr="00AD767E">
        <w:rPr>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9E1FA8" w:rsidRPr="00AD767E" w:rsidRDefault="009E1FA8">
      <w:pPr>
        <w:pStyle w:val="afff6"/>
        <w:rPr>
          <w:szCs w:val="24"/>
        </w:rPr>
      </w:pPr>
      <w:r w:rsidRPr="00AD767E">
        <w:rPr>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9E1FA8" w:rsidRPr="00AD767E" w:rsidRDefault="009E1FA8">
      <w:pPr>
        <w:pStyle w:val="afff6"/>
        <w:rPr>
          <w:b/>
          <w:szCs w:val="24"/>
        </w:rPr>
      </w:pPr>
      <w:r w:rsidRPr="00AD767E">
        <w:rPr>
          <w:szCs w:val="24"/>
        </w:rPr>
        <w:t xml:space="preserve">Педагогический совет </w:t>
      </w:r>
      <w:r w:rsidR="0036753F">
        <w:rPr>
          <w:szCs w:val="24"/>
        </w:rPr>
        <w:t xml:space="preserve">лицея </w:t>
      </w:r>
      <w:r w:rsidRPr="00AD767E">
        <w:rPr>
          <w:szCs w:val="24"/>
        </w:rPr>
        <w:t xml:space="preserve">на основе выводов, сделанных классными руководителями и учителями отдельных предметов по каждому выпускнику, рассматривает вопрос об </w:t>
      </w:r>
      <w:r w:rsidRPr="00AD767E">
        <w:rPr>
          <w:b/>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9E1FA8" w:rsidRPr="00AD767E" w:rsidRDefault="009E1FA8">
      <w:pPr>
        <w:pStyle w:val="afff6"/>
        <w:rPr>
          <w:szCs w:val="24"/>
        </w:rPr>
      </w:pPr>
      <w:r w:rsidRPr="00AD767E">
        <w:rPr>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AD767E">
        <w:rPr>
          <w:b/>
          <w:szCs w:val="24"/>
        </w:rPr>
        <w:t xml:space="preserve">выдаче документа государственного образца об уровне образования – аттестата об основном общем образовании </w:t>
      </w:r>
      <w:r w:rsidRPr="00AD767E">
        <w:rPr>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36753F" w:rsidRPr="0036753F" w:rsidRDefault="009E1FA8" w:rsidP="0036753F">
      <w:pPr>
        <w:ind w:firstLine="709"/>
        <w:jc w:val="both"/>
        <w:rPr>
          <w:lang w:val="ru-RU" w:eastAsia="ru-RU"/>
        </w:rPr>
      </w:pPr>
      <w:r w:rsidRPr="0036753F">
        <w:rPr>
          <w:lang w:val="ru-RU"/>
        </w:rPr>
        <w:t xml:space="preserve">Решение </w:t>
      </w:r>
      <w:r w:rsidRPr="0036753F">
        <w:rPr>
          <w:b/>
          <w:lang w:val="ru-RU"/>
        </w:rPr>
        <w:t>о выдаче документа государственного образца об уровне образования — аттестата об основном общем образовании</w:t>
      </w:r>
      <w:r w:rsidRPr="0036753F">
        <w:rPr>
          <w:lang w:val="ru-RU"/>
        </w:rPr>
        <w:t xml:space="preserve"> принимается одновременно с рассмотрением и утверждением </w:t>
      </w:r>
      <w:r w:rsidRPr="0036753F">
        <w:rPr>
          <w:b/>
          <w:lang w:val="ru-RU"/>
        </w:rPr>
        <w:t>характеристики обучающегося,</w:t>
      </w:r>
      <w:r w:rsidRPr="0036753F">
        <w:rPr>
          <w:lang w:val="ru-RU"/>
        </w:rPr>
        <w:t xml:space="preserve"> с учётом которой осуществляется приём в 10 класс.</w:t>
      </w:r>
      <w:r w:rsidR="0036753F" w:rsidRPr="0036753F">
        <w:rPr>
          <w:lang w:val="ru-RU" w:eastAsia="ru-RU"/>
        </w:rPr>
        <w:t>Характеристика готовится на основании:</w:t>
      </w:r>
    </w:p>
    <w:p w:rsidR="0036753F" w:rsidRPr="0036753F" w:rsidRDefault="0036753F" w:rsidP="00A43A99">
      <w:pPr>
        <w:widowControl/>
        <w:numPr>
          <w:ilvl w:val="0"/>
          <w:numId w:val="91"/>
        </w:numPr>
        <w:tabs>
          <w:tab w:val="left" w:pos="1134"/>
          <w:tab w:val="left" w:pos="1418"/>
        </w:tabs>
        <w:suppressAutoHyphens w:val="0"/>
        <w:autoSpaceDE/>
        <w:ind w:left="0" w:firstLine="709"/>
        <w:jc w:val="both"/>
        <w:rPr>
          <w:i/>
          <w:lang w:val="ru-RU" w:eastAsia="ru-RU"/>
        </w:rPr>
      </w:pPr>
      <w:r w:rsidRPr="0036753F">
        <w:rPr>
          <w:lang w:val="ru-RU" w:eastAsia="ru-RU"/>
        </w:rPr>
        <w:t>объективных показателей образовательных достижений обучающегося на уровне основного образования,</w:t>
      </w:r>
    </w:p>
    <w:p w:rsidR="0036753F" w:rsidRPr="0036753F" w:rsidRDefault="0036753F" w:rsidP="00A43A99">
      <w:pPr>
        <w:widowControl/>
        <w:numPr>
          <w:ilvl w:val="0"/>
          <w:numId w:val="91"/>
        </w:numPr>
        <w:tabs>
          <w:tab w:val="left" w:pos="1134"/>
          <w:tab w:val="left" w:pos="1418"/>
        </w:tabs>
        <w:suppressAutoHyphens w:val="0"/>
        <w:autoSpaceDE/>
        <w:ind w:left="0" w:firstLine="709"/>
        <w:jc w:val="both"/>
        <w:rPr>
          <w:i/>
          <w:lang w:val="ru-RU" w:eastAsia="ru-RU"/>
        </w:rPr>
      </w:pPr>
      <w:r w:rsidRPr="0036753F">
        <w:rPr>
          <w:lang w:val="ru-RU" w:eastAsia="ru-RU"/>
        </w:rPr>
        <w:t>портфолио выпускника;</w:t>
      </w:r>
    </w:p>
    <w:p w:rsidR="0036753F" w:rsidRPr="0036753F" w:rsidRDefault="0036753F" w:rsidP="00A43A99">
      <w:pPr>
        <w:widowControl/>
        <w:numPr>
          <w:ilvl w:val="0"/>
          <w:numId w:val="91"/>
        </w:numPr>
        <w:tabs>
          <w:tab w:val="left" w:pos="1134"/>
          <w:tab w:val="left" w:pos="1418"/>
        </w:tabs>
        <w:suppressAutoHyphens w:val="0"/>
        <w:autoSpaceDE/>
        <w:ind w:left="0" w:firstLine="709"/>
        <w:jc w:val="both"/>
        <w:rPr>
          <w:lang w:val="ru-RU" w:eastAsia="ru-RU"/>
        </w:rPr>
      </w:pPr>
      <w:r w:rsidRPr="0036753F">
        <w:rPr>
          <w:lang w:val="ru-RU" w:eastAsia="ru-RU"/>
        </w:rPr>
        <w:t>экспертных оценок классного руководителя и учителей, обучавших данного выпускника на уровне основного общего образования.</w:t>
      </w:r>
    </w:p>
    <w:p w:rsidR="009E1FA8" w:rsidRPr="0036753F" w:rsidRDefault="009E1FA8" w:rsidP="0036753F">
      <w:pPr>
        <w:pStyle w:val="afff6"/>
        <w:rPr>
          <w:szCs w:val="24"/>
        </w:rPr>
      </w:pPr>
      <w:r w:rsidRPr="0036753F">
        <w:rPr>
          <w:szCs w:val="24"/>
        </w:rPr>
        <w:t xml:space="preserve"> В характеристике обучающегося:</w:t>
      </w:r>
    </w:p>
    <w:p w:rsidR="009E1FA8" w:rsidRPr="00AD767E" w:rsidRDefault="009E1FA8" w:rsidP="0036753F">
      <w:pPr>
        <w:pStyle w:val="afff6"/>
        <w:rPr>
          <w:szCs w:val="24"/>
        </w:rPr>
      </w:pPr>
      <w:r w:rsidRPr="0036753F">
        <w:rPr>
          <w:iCs/>
          <w:szCs w:val="24"/>
        </w:rPr>
        <w:t>• </w:t>
      </w:r>
      <w:r w:rsidRPr="0036753F">
        <w:rPr>
          <w:szCs w:val="24"/>
        </w:rPr>
        <w:t>отмечаются образовательные достижения и положительные</w:t>
      </w:r>
      <w:r w:rsidRPr="00AD767E">
        <w:rPr>
          <w:szCs w:val="24"/>
        </w:rPr>
        <w:t xml:space="preserve"> качества обучающегося;</w:t>
      </w:r>
    </w:p>
    <w:p w:rsidR="009E1FA8" w:rsidRPr="00AD767E" w:rsidRDefault="009E1FA8">
      <w:pPr>
        <w:pStyle w:val="afff6"/>
        <w:rPr>
          <w:szCs w:val="24"/>
        </w:rPr>
      </w:pPr>
      <w:r w:rsidRPr="00AD767E">
        <w:rPr>
          <w:iCs/>
          <w:szCs w:val="24"/>
        </w:rPr>
        <w:t>• </w:t>
      </w:r>
      <w:r w:rsidRPr="00AD767E">
        <w:rPr>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36753F" w:rsidRPr="0036753F" w:rsidRDefault="009E1FA8" w:rsidP="0036753F">
      <w:pPr>
        <w:ind w:firstLine="709"/>
        <w:jc w:val="both"/>
        <w:rPr>
          <w:sz w:val="28"/>
          <w:szCs w:val="28"/>
          <w:lang w:val="ru-RU" w:eastAsia="en-US"/>
        </w:rPr>
      </w:pPr>
      <w:r w:rsidRPr="0036753F">
        <w:rPr>
          <w:lang w:val="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r w:rsidR="0036753F" w:rsidRPr="0036753F">
        <w:rPr>
          <w:lang w:val="ru-RU"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E1FA8" w:rsidRPr="00AD767E" w:rsidRDefault="009E1FA8">
      <w:pPr>
        <w:pStyle w:val="afff6"/>
        <w:rPr>
          <w:szCs w:val="24"/>
        </w:rPr>
      </w:pPr>
    </w:p>
    <w:p w:rsidR="009E1FA8" w:rsidRPr="00AD767E" w:rsidRDefault="009E1FA8">
      <w:pPr>
        <w:pStyle w:val="afff6"/>
        <w:rPr>
          <w:b/>
          <w:szCs w:val="24"/>
        </w:rPr>
      </w:pPr>
      <w:r w:rsidRPr="00AD767E">
        <w:rPr>
          <w:b/>
          <w:szCs w:val="24"/>
        </w:rPr>
        <w:t>1.3.7. Оценка результатов деятельности образовательного учреждения</w:t>
      </w:r>
    </w:p>
    <w:p w:rsidR="009E1FA8" w:rsidRPr="00AD767E" w:rsidRDefault="009E1FA8">
      <w:pPr>
        <w:pStyle w:val="afff6"/>
        <w:rPr>
          <w:szCs w:val="24"/>
        </w:rPr>
      </w:pPr>
      <w:r w:rsidRPr="00AD767E">
        <w:rPr>
          <w:szCs w:val="24"/>
        </w:rPr>
        <w:t>Оценка результатов деятельности образовательного учрежденияосуществляется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9E1FA8" w:rsidRPr="00AD767E" w:rsidRDefault="009E1FA8">
      <w:pPr>
        <w:pStyle w:val="afff6"/>
        <w:rPr>
          <w:szCs w:val="24"/>
        </w:rPr>
      </w:pPr>
      <w:r w:rsidRPr="00AD767E">
        <w:rPr>
          <w:iCs/>
          <w:szCs w:val="24"/>
        </w:rPr>
        <w:t>• </w:t>
      </w:r>
      <w:r w:rsidRPr="00AD767E">
        <w:rPr>
          <w:szCs w:val="24"/>
        </w:rPr>
        <w:t>результатов мониторинговых исследований разного уровня (федерального, регионального, муниципального);</w:t>
      </w:r>
    </w:p>
    <w:p w:rsidR="009E1FA8" w:rsidRPr="00AD767E" w:rsidRDefault="009E1FA8">
      <w:pPr>
        <w:pStyle w:val="afff6"/>
        <w:rPr>
          <w:szCs w:val="24"/>
        </w:rPr>
      </w:pPr>
      <w:r w:rsidRPr="00AD767E">
        <w:rPr>
          <w:iCs/>
          <w:szCs w:val="24"/>
        </w:rPr>
        <w:t>• </w:t>
      </w:r>
      <w:r w:rsidRPr="00AD767E">
        <w:rPr>
          <w:szCs w:val="24"/>
        </w:rPr>
        <w:t>условий реализации основной образовательной программы основного общего образования;</w:t>
      </w:r>
    </w:p>
    <w:p w:rsidR="009E1FA8" w:rsidRPr="00AD767E" w:rsidRDefault="009E1FA8">
      <w:pPr>
        <w:pStyle w:val="afff6"/>
        <w:rPr>
          <w:szCs w:val="24"/>
        </w:rPr>
      </w:pPr>
      <w:r w:rsidRPr="00AD767E">
        <w:rPr>
          <w:iCs/>
          <w:szCs w:val="24"/>
        </w:rPr>
        <w:t>• </w:t>
      </w:r>
      <w:r w:rsidRPr="00AD767E">
        <w:rPr>
          <w:szCs w:val="24"/>
        </w:rPr>
        <w:t>особенностей контингента обучающихся.</w:t>
      </w:r>
    </w:p>
    <w:p w:rsidR="009E1FA8" w:rsidRPr="00AD767E" w:rsidRDefault="009E1FA8">
      <w:pPr>
        <w:pStyle w:val="afff6"/>
        <w:rPr>
          <w:szCs w:val="24"/>
        </w:rPr>
      </w:pPr>
      <w:r w:rsidRPr="00AD767E">
        <w:rPr>
          <w:szCs w:val="24"/>
        </w:rPr>
        <w:t xml:space="preserve">Предметом оценки в ходе данных процедур является также </w:t>
      </w:r>
      <w:r w:rsidRPr="00AD767E">
        <w:rPr>
          <w:i/>
          <w:szCs w:val="24"/>
        </w:rPr>
        <w:t>текущая оценочная деятельность</w:t>
      </w:r>
      <w:r w:rsidR="004325CA">
        <w:rPr>
          <w:szCs w:val="24"/>
        </w:rPr>
        <w:t xml:space="preserve"> образовательного учреждения</w:t>
      </w:r>
      <w:r w:rsidRPr="00AD767E">
        <w:rPr>
          <w:szCs w:val="24"/>
        </w:rPr>
        <w:t xml:space="preserve"> и педагогов и, в частности, отслеживание динамики образовательных достижений выпускников основной школы.</w:t>
      </w:r>
    </w:p>
    <w:p w:rsidR="009E1FA8" w:rsidRPr="00AD767E" w:rsidRDefault="009E1FA8">
      <w:pPr>
        <w:pStyle w:val="afff6"/>
        <w:rPr>
          <w:szCs w:val="24"/>
        </w:rPr>
      </w:pPr>
    </w:p>
    <w:p w:rsidR="009E1FA8" w:rsidRDefault="009E1FA8">
      <w:pPr>
        <w:pStyle w:val="afff6"/>
      </w:pPr>
    </w:p>
    <w:p w:rsidR="009E1FA8" w:rsidRDefault="009E1FA8">
      <w:pPr>
        <w:pStyle w:val="afff6"/>
      </w:pPr>
    </w:p>
    <w:p w:rsidR="009E1FA8" w:rsidRDefault="009E1FA8">
      <w:pPr>
        <w:pStyle w:val="afff6"/>
      </w:pPr>
    </w:p>
    <w:p w:rsidR="009E1FA8" w:rsidRDefault="009E1FA8">
      <w:pPr>
        <w:pStyle w:val="afff6"/>
      </w:pPr>
    </w:p>
    <w:p w:rsidR="00A85376" w:rsidRDefault="00A85376">
      <w:pPr>
        <w:pStyle w:val="afff6"/>
      </w:pPr>
    </w:p>
    <w:p w:rsidR="0036753F" w:rsidRDefault="0036753F">
      <w:pPr>
        <w:pStyle w:val="afff6"/>
      </w:pPr>
    </w:p>
    <w:p w:rsidR="0036753F" w:rsidRDefault="0036753F">
      <w:pPr>
        <w:pStyle w:val="afff6"/>
      </w:pPr>
    </w:p>
    <w:p w:rsidR="0036753F" w:rsidRDefault="0036753F">
      <w:pPr>
        <w:pStyle w:val="afff6"/>
      </w:pPr>
    </w:p>
    <w:p w:rsidR="0036753F" w:rsidRDefault="0036753F">
      <w:pPr>
        <w:pStyle w:val="afff6"/>
      </w:pPr>
    </w:p>
    <w:p w:rsidR="0036753F" w:rsidRDefault="0036753F">
      <w:pPr>
        <w:pStyle w:val="afff6"/>
      </w:pPr>
    </w:p>
    <w:p w:rsidR="00AC2677" w:rsidRDefault="00AC2677">
      <w:pPr>
        <w:pStyle w:val="afff6"/>
      </w:pPr>
    </w:p>
    <w:p w:rsidR="00AC2677" w:rsidRDefault="00AC2677">
      <w:pPr>
        <w:pStyle w:val="afff6"/>
      </w:pPr>
    </w:p>
    <w:p w:rsidR="00AC2677" w:rsidRDefault="00AC2677">
      <w:pPr>
        <w:pStyle w:val="afff6"/>
      </w:pPr>
    </w:p>
    <w:p w:rsidR="00AC2677" w:rsidRDefault="00AC2677">
      <w:pPr>
        <w:pStyle w:val="afff6"/>
      </w:pPr>
    </w:p>
    <w:p w:rsidR="00AC2677" w:rsidRDefault="00AC2677">
      <w:pPr>
        <w:pStyle w:val="afff6"/>
      </w:pPr>
    </w:p>
    <w:p w:rsidR="00AC2677" w:rsidRDefault="00AC2677">
      <w:pPr>
        <w:pStyle w:val="afff6"/>
      </w:pPr>
    </w:p>
    <w:p w:rsidR="00AC2677" w:rsidRDefault="00AC2677">
      <w:pPr>
        <w:pStyle w:val="afff6"/>
      </w:pPr>
    </w:p>
    <w:p w:rsidR="00AC2677" w:rsidRDefault="00AC2677">
      <w:pPr>
        <w:pStyle w:val="afff6"/>
      </w:pPr>
    </w:p>
    <w:p w:rsidR="00AC2677" w:rsidRDefault="00AC2677">
      <w:pPr>
        <w:pStyle w:val="afff6"/>
      </w:pPr>
    </w:p>
    <w:p w:rsidR="00AC2677" w:rsidRDefault="00AC2677">
      <w:pPr>
        <w:pStyle w:val="afff6"/>
      </w:pPr>
    </w:p>
    <w:p w:rsidR="00AC2677" w:rsidRDefault="00AC2677">
      <w:pPr>
        <w:pStyle w:val="afff6"/>
      </w:pPr>
    </w:p>
    <w:p w:rsidR="0036753F" w:rsidRDefault="0036753F">
      <w:pPr>
        <w:pStyle w:val="afff6"/>
      </w:pPr>
    </w:p>
    <w:p w:rsidR="009E1FA8" w:rsidRPr="00AD767E" w:rsidRDefault="009E1FA8" w:rsidP="00AD767E">
      <w:pPr>
        <w:pStyle w:val="afff6"/>
        <w:jc w:val="center"/>
        <w:rPr>
          <w:rStyle w:val="Zag11"/>
          <w:rFonts w:eastAsia="@Arial Unicode MS"/>
          <w:b/>
          <w:sz w:val="28"/>
          <w:szCs w:val="28"/>
          <w:u w:val="single"/>
        </w:rPr>
      </w:pPr>
      <w:r w:rsidRPr="00AD767E">
        <w:rPr>
          <w:rStyle w:val="Zag11"/>
          <w:rFonts w:eastAsia="@Arial Unicode MS"/>
          <w:b/>
          <w:sz w:val="28"/>
          <w:szCs w:val="28"/>
          <w:u w:val="single"/>
        </w:rPr>
        <w:t>2. СОДЕРЖАТЕЛЬНЫЙ РАЗДЕЛ</w:t>
      </w:r>
    </w:p>
    <w:p w:rsidR="009E1FA8" w:rsidRDefault="009E1FA8">
      <w:pPr>
        <w:pStyle w:val="afff6"/>
        <w:rPr>
          <w:b/>
          <w:sz w:val="28"/>
          <w:szCs w:val="28"/>
        </w:rPr>
      </w:pPr>
    </w:p>
    <w:p w:rsidR="009E1FA8" w:rsidRPr="00AD767E" w:rsidRDefault="009E1FA8" w:rsidP="00B1473D">
      <w:pPr>
        <w:pStyle w:val="afff6"/>
        <w:rPr>
          <w:b/>
          <w:szCs w:val="24"/>
        </w:rPr>
      </w:pPr>
      <w:r w:rsidRPr="00AD767E">
        <w:rPr>
          <w:b/>
          <w:szCs w:val="24"/>
        </w:rPr>
        <w:t>2.1. Программа развития ун</w:t>
      </w:r>
      <w:r w:rsidR="00B1473D">
        <w:rPr>
          <w:b/>
          <w:szCs w:val="24"/>
        </w:rPr>
        <w:t xml:space="preserve">иверсальных учебных действий на </w:t>
      </w:r>
      <w:r w:rsidR="009462B4">
        <w:rPr>
          <w:b/>
          <w:szCs w:val="24"/>
        </w:rPr>
        <w:t xml:space="preserve">уровне </w:t>
      </w:r>
      <w:r w:rsidRPr="00AD767E">
        <w:rPr>
          <w:b/>
          <w:szCs w:val="24"/>
        </w:rPr>
        <w:t>основного общего образования</w:t>
      </w:r>
    </w:p>
    <w:p w:rsidR="00F22B53" w:rsidRPr="00F22B53" w:rsidRDefault="00F22B53" w:rsidP="00F22B53">
      <w:pPr>
        <w:autoSpaceDN w:val="0"/>
        <w:adjustRightInd w:val="0"/>
        <w:ind w:firstLine="720"/>
        <w:jc w:val="both"/>
        <w:rPr>
          <w:lang w:val="ru-RU"/>
        </w:rPr>
      </w:pPr>
      <w:r w:rsidRPr="00F22B53">
        <w:rPr>
          <w:lang w:val="ru-RU"/>
        </w:rPr>
        <w:t xml:space="preserve">Программа развития универсальных учебных действий на </w:t>
      </w:r>
      <w:r w:rsidR="009462B4">
        <w:rPr>
          <w:lang w:val="ru-RU"/>
        </w:rPr>
        <w:t xml:space="preserve">уровне </w:t>
      </w:r>
      <w:r w:rsidRPr="00F22B53">
        <w:rPr>
          <w:lang w:val="ru-RU"/>
        </w:rPr>
        <w:t xml:space="preserve">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и служит основой для разработки </w:t>
      </w:r>
      <w:r>
        <w:rPr>
          <w:lang w:val="ru-RU"/>
        </w:rPr>
        <w:t xml:space="preserve">рабочих </w:t>
      </w:r>
      <w:r w:rsidRPr="00F22B53">
        <w:rPr>
          <w:lang w:val="ru-RU"/>
        </w:rPr>
        <w:t>программ учебных предметов, курсов, дисциплин, а также программ внеурочной деятельности.</w:t>
      </w:r>
    </w:p>
    <w:p w:rsidR="00F14CBB" w:rsidRPr="00F14CBB" w:rsidRDefault="00F14CBB" w:rsidP="004B20A5">
      <w:pPr>
        <w:widowControl/>
        <w:suppressAutoHyphens w:val="0"/>
        <w:autoSpaceDN w:val="0"/>
        <w:adjustRightInd w:val="0"/>
        <w:ind w:firstLine="709"/>
        <w:jc w:val="both"/>
        <w:rPr>
          <w:rFonts w:eastAsia="Times New Roman"/>
          <w:color w:val="000000"/>
          <w:lang w:val="ru-RU" w:eastAsia="ru-RU"/>
        </w:rPr>
      </w:pPr>
      <w:r w:rsidRPr="00F14CBB">
        <w:rPr>
          <w:rFonts w:eastAsia="Times New Roman"/>
          <w:color w:val="000000"/>
          <w:lang w:val="ru-RU" w:eastAsia="ru-RU"/>
        </w:rPr>
        <w:t xml:space="preserve">Программа развития универсальных учебных действий (программа формирования общеучебных умений и навыков) на ступени основного общего образования направлена на: </w:t>
      </w:r>
    </w:p>
    <w:p w:rsidR="00AC0583" w:rsidRPr="00AC0583" w:rsidRDefault="00F14CBB" w:rsidP="00A43A99">
      <w:pPr>
        <w:widowControl/>
        <w:numPr>
          <w:ilvl w:val="0"/>
          <w:numId w:val="16"/>
        </w:numPr>
        <w:suppressAutoHyphens w:val="0"/>
        <w:autoSpaceDN w:val="0"/>
        <w:adjustRightInd w:val="0"/>
        <w:ind w:left="295" w:hanging="295"/>
        <w:jc w:val="both"/>
        <w:rPr>
          <w:rFonts w:eastAsia="Times New Roman"/>
          <w:lang w:val="ru-RU" w:eastAsia="ru-RU"/>
        </w:rPr>
      </w:pPr>
      <w:r w:rsidRPr="00F14CBB">
        <w:rPr>
          <w:rFonts w:eastAsia="Times New Roman"/>
          <w:color w:val="000000"/>
          <w:lang w:val="ru-RU" w:eastAsia="ru-RU"/>
        </w:rPr>
        <w:t>реализацию требований ФГОС ООО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4B20A5" w:rsidRDefault="00AC0583" w:rsidP="00A43A99">
      <w:pPr>
        <w:widowControl/>
        <w:numPr>
          <w:ilvl w:val="0"/>
          <w:numId w:val="16"/>
        </w:numPr>
        <w:suppressAutoHyphens w:val="0"/>
        <w:autoSpaceDN w:val="0"/>
        <w:adjustRightInd w:val="0"/>
        <w:ind w:left="295" w:hanging="295"/>
        <w:jc w:val="both"/>
        <w:rPr>
          <w:rFonts w:eastAsia="Times New Roman"/>
          <w:lang w:val="ru-RU" w:eastAsia="ru-RU"/>
        </w:rPr>
      </w:pPr>
      <w:r>
        <w:rPr>
          <w:rFonts w:eastAsia="Times New Roman"/>
          <w:color w:val="000000"/>
          <w:lang w:val="ru-RU" w:eastAsia="ru-RU"/>
        </w:rPr>
        <w:t>п</w:t>
      </w:r>
      <w:r w:rsidR="00F14CBB" w:rsidRPr="00F14CBB">
        <w:rPr>
          <w:rFonts w:eastAsia="Times New Roman"/>
          <w:color w:val="000000"/>
          <w:lang w:val="ru-RU" w:eastAsia="ru-RU"/>
        </w:rPr>
        <w:t>овышение эффективности освоения обучающимися основной</w:t>
      </w:r>
      <w:r w:rsidR="00F14CBB" w:rsidRPr="00F14CBB">
        <w:rPr>
          <w:rFonts w:eastAsia="Times New Roman"/>
          <w:lang w:val="ru-RU" w:eastAsia="ru-RU"/>
        </w:rPr>
        <w:t xml:space="preserve">образовательной программы основного общего образования, усвоения знаний и учебных действий; </w:t>
      </w:r>
    </w:p>
    <w:p w:rsidR="004B20A5" w:rsidRDefault="00F14CBB" w:rsidP="00A43A99">
      <w:pPr>
        <w:widowControl/>
        <w:numPr>
          <w:ilvl w:val="0"/>
          <w:numId w:val="16"/>
        </w:numPr>
        <w:suppressAutoHyphens w:val="0"/>
        <w:autoSpaceDN w:val="0"/>
        <w:adjustRightInd w:val="0"/>
        <w:ind w:left="295" w:hanging="295"/>
        <w:jc w:val="both"/>
        <w:rPr>
          <w:rFonts w:eastAsia="Times New Roman"/>
          <w:lang w:val="ru-RU" w:eastAsia="ru-RU"/>
        </w:rPr>
      </w:pPr>
      <w:r w:rsidRPr="00F14CBB">
        <w:rPr>
          <w:rFonts w:eastAsia="Times New Roman"/>
          <w:lang w:val="ru-RU" w:eastAsia="ru-RU"/>
        </w:rPr>
        <w:t xml:space="preserve">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F14CBB" w:rsidRPr="00F14CBB" w:rsidRDefault="00F14CBB" w:rsidP="00A43A99">
      <w:pPr>
        <w:widowControl/>
        <w:numPr>
          <w:ilvl w:val="0"/>
          <w:numId w:val="16"/>
        </w:numPr>
        <w:suppressAutoHyphens w:val="0"/>
        <w:autoSpaceDN w:val="0"/>
        <w:adjustRightInd w:val="0"/>
        <w:ind w:left="295" w:hanging="295"/>
        <w:jc w:val="both"/>
        <w:rPr>
          <w:rFonts w:eastAsia="Times New Roman"/>
          <w:lang w:val="ru-RU" w:eastAsia="ru-RU"/>
        </w:rPr>
      </w:pPr>
      <w:r w:rsidRPr="00F14CBB">
        <w:rPr>
          <w:rFonts w:eastAsia="Times New Roman"/>
          <w:lang w:val="ru-RU" w:eastAsia="ru-RU"/>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w:t>
      </w:r>
    </w:p>
    <w:p w:rsidR="00F14CBB" w:rsidRPr="00F14CBB" w:rsidRDefault="00F14CBB" w:rsidP="00F14CBB">
      <w:pPr>
        <w:widowControl/>
        <w:suppressAutoHyphens w:val="0"/>
        <w:autoSpaceDN w:val="0"/>
        <w:adjustRightInd w:val="0"/>
        <w:rPr>
          <w:rFonts w:eastAsia="Times New Roman"/>
          <w:lang w:val="ru-RU" w:eastAsia="ru-RU"/>
        </w:rPr>
      </w:pPr>
      <w:r w:rsidRPr="00F14CBB">
        <w:rPr>
          <w:rFonts w:eastAsia="Times New Roman"/>
          <w:lang w:val="ru-RU" w:eastAsia="ru-RU"/>
        </w:rPr>
        <w:t xml:space="preserve">Программа обеспечивает: </w:t>
      </w:r>
    </w:p>
    <w:p w:rsidR="004B20A5" w:rsidRDefault="00F14CBB" w:rsidP="00A43A99">
      <w:pPr>
        <w:widowControl/>
        <w:numPr>
          <w:ilvl w:val="0"/>
          <w:numId w:val="39"/>
        </w:numPr>
        <w:suppressAutoHyphens w:val="0"/>
        <w:autoSpaceDN w:val="0"/>
        <w:adjustRightInd w:val="0"/>
        <w:ind w:left="426" w:hanging="426"/>
        <w:jc w:val="both"/>
        <w:rPr>
          <w:rFonts w:eastAsia="Times New Roman"/>
          <w:lang w:val="ru-RU" w:eastAsia="ru-RU"/>
        </w:rPr>
      </w:pPr>
      <w:r w:rsidRPr="00F14CBB">
        <w:rPr>
          <w:rFonts w:eastAsia="Times New Roman"/>
          <w:lang w:val="ru-RU" w:eastAsia="ru-RU"/>
        </w:rPr>
        <w:t>развитие у обучающихся способности к самора</w:t>
      </w:r>
      <w:r w:rsidR="004B20A5">
        <w:rPr>
          <w:rFonts w:eastAsia="Times New Roman"/>
          <w:lang w:val="ru-RU" w:eastAsia="ru-RU"/>
        </w:rPr>
        <w:t>звитию и самосовершенствованию;</w:t>
      </w:r>
    </w:p>
    <w:p w:rsidR="004B20A5" w:rsidRDefault="004B20A5" w:rsidP="00A43A99">
      <w:pPr>
        <w:widowControl/>
        <w:numPr>
          <w:ilvl w:val="0"/>
          <w:numId w:val="39"/>
        </w:numPr>
        <w:suppressAutoHyphens w:val="0"/>
        <w:autoSpaceDN w:val="0"/>
        <w:adjustRightInd w:val="0"/>
        <w:ind w:left="426" w:hanging="426"/>
        <w:jc w:val="both"/>
        <w:rPr>
          <w:rFonts w:eastAsia="Times New Roman"/>
          <w:lang w:val="ru-RU" w:eastAsia="ru-RU"/>
        </w:rPr>
      </w:pPr>
      <w:r w:rsidRPr="004B20A5">
        <w:rPr>
          <w:rFonts w:eastAsia="Times New Roman"/>
          <w:lang w:val="ru-RU" w:eastAsia="ru-RU"/>
        </w:rPr>
        <w:t>ф</w:t>
      </w:r>
      <w:r w:rsidR="00F14CBB" w:rsidRPr="00F14CBB">
        <w:rPr>
          <w:rFonts w:eastAsia="Times New Roman"/>
          <w:lang w:val="ru-RU" w:eastAsia="ru-RU"/>
        </w:rPr>
        <w:t xml:space="preserve">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4B20A5" w:rsidRDefault="00F14CBB" w:rsidP="00A43A99">
      <w:pPr>
        <w:widowControl/>
        <w:numPr>
          <w:ilvl w:val="0"/>
          <w:numId w:val="39"/>
        </w:numPr>
        <w:suppressAutoHyphens w:val="0"/>
        <w:autoSpaceDN w:val="0"/>
        <w:adjustRightInd w:val="0"/>
        <w:ind w:left="426" w:hanging="426"/>
        <w:jc w:val="both"/>
        <w:rPr>
          <w:rFonts w:eastAsia="Times New Roman"/>
          <w:lang w:val="ru-RU" w:eastAsia="ru-RU"/>
        </w:rPr>
      </w:pPr>
      <w:r w:rsidRPr="00F14CBB">
        <w:rPr>
          <w:rFonts w:eastAsia="Times New Roman"/>
          <w:lang w:val="ru-RU" w:eastAsia="ru-RU"/>
        </w:rPr>
        <w:t xml:space="preserve">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w:t>
      </w:r>
    </w:p>
    <w:p w:rsidR="004B20A5" w:rsidRDefault="004B20A5" w:rsidP="00A43A99">
      <w:pPr>
        <w:widowControl/>
        <w:numPr>
          <w:ilvl w:val="0"/>
          <w:numId w:val="39"/>
        </w:numPr>
        <w:suppressAutoHyphens w:val="0"/>
        <w:autoSpaceDN w:val="0"/>
        <w:adjustRightInd w:val="0"/>
        <w:ind w:left="426" w:hanging="426"/>
        <w:jc w:val="both"/>
        <w:rPr>
          <w:rFonts w:eastAsia="Times New Roman"/>
          <w:lang w:val="ru-RU" w:eastAsia="ru-RU"/>
        </w:rPr>
      </w:pPr>
      <w:r w:rsidRPr="004B20A5">
        <w:rPr>
          <w:rFonts w:eastAsia="Times New Roman"/>
          <w:lang w:val="ru-RU" w:eastAsia="ru-RU"/>
        </w:rPr>
        <w:t>п</w:t>
      </w:r>
      <w:r w:rsidR="00F14CBB" w:rsidRPr="00F14CBB">
        <w:rPr>
          <w:rFonts w:eastAsia="Times New Roman"/>
          <w:lang w:val="ru-RU" w:eastAsia="ru-RU"/>
        </w:rPr>
        <w:t xml:space="preserve">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 </w:t>
      </w:r>
    </w:p>
    <w:p w:rsidR="004B20A5" w:rsidRDefault="00F14CBB" w:rsidP="00A43A99">
      <w:pPr>
        <w:widowControl/>
        <w:numPr>
          <w:ilvl w:val="0"/>
          <w:numId w:val="39"/>
        </w:numPr>
        <w:suppressAutoHyphens w:val="0"/>
        <w:autoSpaceDN w:val="0"/>
        <w:adjustRightInd w:val="0"/>
        <w:ind w:left="426" w:hanging="426"/>
        <w:jc w:val="both"/>
        <w:rPr>
          <w:rFonts w:eastAsia="Times New Roman"/>
          <w:lang w:val="ru-RU" w:eastAsia="ru-RU"/>
        </w:rPr>
      </w:pPr>
      <w:r w:rsidRPr="00F14CBB">
        <w:rPr>
          <w:rFonts w:eastAsia="Times New Roman"/>
          <w:lang w:val="ru-RU" w:eastAsia="ru-RU"/>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4B20A5" w:rsidRDefault="004B20A5" w:rsidP="00A43A99">
      <w:pPr>
        <w:widowControl/>
        <w:numPr>
          <w:ilvl w:val="0"/>
          <w:numId w:val="39"/>
        </w:numPr>
        <w:suppressAutoHyphens w:val="0"/>
        <w:autoSpaceDN w:val="0"/>
        <w:adjustRightInd w:val="0"/>
        <w:ind w:left="426" w:hanging="426"/>
        <w:jc w:val="both"/>
        <w:rPr>
          <w:rFonts w:eastAsia="Times New Roman"/>
          <w:lang w:val="ru-RU" w:eastAsia="ru-RU"/>
        </w:rPr>
      </w:pPr>
      <w:r w:rsidRPr="004B20A5">
        <w:rPr>
          <w:rFonts w:eastAsia="Times New Roman"/>
          <w:lang w:val="ru-RU" w:eastAsia="ru-RU"/>
        </w:rPr>
        <w:t>о</w:t>
      </w:r>
      <w:r w:rsidR="00F14CBB" w:rsidRPr="00F14CBB">
        <w:rPr>
          <w:rFonts w:eastAsia="Times New Roman"/>
          <w:lang w:val="ru-RU" w:eastAsia="ru-RU"/>
        </w:rPr>
        <w:t xml:space="preserve">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w:t>
      </w:r>
    </w:p>
    <w:p w:rsidR="00F14CBB" w:rsidRPr="00F14CBB" w:rsidRDefault="00F14CBB" w:rsidP="00A43A99">
      <w:pPr>
        <w:widowControl/>
        <w:numPr>
          <w:ilvl w:val="0"/>
          <w:numId w:val="39"/>
        </w:numPr>
        <w:suppressAutoHyphens w:val="0"/>
        <w:autoSpaceDN w:val="0"/>
        <w:adjustRightInd w:val="0"/>
        <w:ind w:left="426" w:hanging="426"/>
        <w:jc w:val="both"/>
        <w:rPr>
          <w:rFonts w:eastAsia="Times New Roman"/>
          <w:lang w:val="ru-RU" w:eastAsia="ru-RU"/>
        </w:rPr>
      </w:pPr>
      <w:r w:rsidRPr="00F14CBB">
        <w:rPr>
          <w:rFonts w:eastAsia="Times New Roman"/>
          <w:lang w:val="ru-RU" w:eastAsia="ru-RU"/>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-ИКТ) и сети Интернет</w:t>
      </w:r>
      <w:r w:rsidR="004B20A5">
        <w:rPr>
          <w:rFonts w:eastAsia="Times New Roman"/>
          <w:lang w:val="ru-RU" w:eastAsia="ru-RU"/>
        </w:rPr>
        <w:t>.</w:t>
      </w:r>
    </w:p>
    <w:p w:rsidR="005E41CD" w:rsidRPr="006F4DE4" w:rsidRDefault="005E41CD" w:rsidP="000253AE">
      <w:pPr>
        <w:pStyle w:val="afff6"/>
        <w:ind w:firstLine="0"/>
        <w:rPr>
          <w:szCs w:val="24"/>
        </w:rPr>
      </w:pPr>
      <w:r w:rsidRPr="006F4DE4">
        <w:rPr>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w:t>
      </w:r>
      <w:r w:rsidR="00BC2F4A" w:rsidRPr="006F4DE4">
        <w:rPr>
          <w:szCs w:val="24"/>
        </w:rPr>
        <w:t xml:space="preserve">иков образовательного процесса </w:t>
      </w:r>
      <w:r w:rsidRPr="006F4DE4">
        <w:rPr>
          <w:szCs w:val="24"/>
        </w:rPr>
        <w:t>по организации работы над созданием и реализацией программы.</w:t>
      </w:r>
    </w:p>
    <w:p w:rsidR="00657F76" w:rsidRDefault="00657F76" w:rsidP="00431AD0">
      <w:pPr>
        <w:pStyle w:val="aff7"/>
        <w:widowControl w:val="0"/>
        <w:tabs>
          <w:tab w:val="left" w:pos="567"/>
        </w:tabs>
        <w:spacing w:before="0" w:after="0"/>
        <w:ind w:firstLine="709"/>
        <w:jc w:val="both"/>
        <w:rPr>
          <w:b/>
          <w:lang w:val="ru-RU"/>
        </w:rPr>
      </w:pPr>
    </w:p>
    <w:p w:rsidR="004B20A5" w:rsidRDefault="00BC2F4A" w:rsidP="00431AD0">
      <w:pPr>
        <w:pStyle w:val="aff7"/>
        <w:widowControl w:val="0"/>
        <w:tabs>
          <w:tab w:val="left" w:pos="567"/>
        </w:tabs>
        <w:spacing w:before="0" w:after="0"/>
        <w:ind w:firstLine="709"/>
        <w:jc w:val="both"/>
        <w:rPr>
          <w:color w:val="000000"/>
          <w:lang w:val="ru-RU" w:eastAsia="ru-RU"/>
        </w:rPr>
      </w:pPr>
      <w:r w:rsidRPr="006F4DE4">
        <w:rPr>
          <w:b/>
          <w:lang w:val="ru-RU"/>
        </w:rPr>
        <w:t>2.1.1.</w:t>
      </w:r>
      <w:r w:rsidR="001F71AE">
        <w:rPr>
          <w:b/>
          <w:lang w:val="ru-RU"/>
        </w:rPr>
        <w:t xml:space="preserve"> </w:t>
      </w:r>
      <w:r w:rsidRPr="00B43369">
        <w:rPr>
          <w:b/>
          <w:lang w:val="ru-RU"/>
        </w:rPr>
        <w:t xml:space="preserve">Цели и задачи программы, описание ее места и роли в реализации требований </w:t>
      </w:r>
      <w:r w:rsidR="001C7D9E">
        <w:rPr>
          <w:b/>
          <w:lang w:val="ru-RU"/>
        </w:rPr>
        <w:t>Стандарта</w:t>
      </w:r>
    </w:p>
    <w:p w:rsidR="00BC2F4A" w:rsidRPr="00B43369" w:rsidRDefault="00BC2F4A" w:rsidP="00BC2F4A">
      <w:pPr>
        <w:pStyle w:val="aff7"/>
        <w:widowControl w:val="0"/>
        <w:tabs>
          <w:tab w:val="left" w:pos="567"/>
        </w:tabs>
        <w:spacing w:before="0" w:after="0"/>
        <w:ind w:firstLine="709"/>
        <w:jc w:val="both"/>
        <w:rPr>
          <w:lang w:val="ru-RU"/>
        </w:rPr>
      </w:pPr>
      <w:r w:rsidRPr="00B43369">
        <w:rPr>
          <w:b/>
          <w:bCs/>
          <w:lang w:val="ru-RU"/>
        </w:rPr>
        <w:t>Целью программы</w:t>
      </w:r>
      <w:r w:rsidRPr="00B43369">
        <w:rPr>
          <w:lang w:val="ru-RU"/>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C2F4A" w:rsidRPr="00B43369" w:rsidRDefault="00BC2F4A" w:rsidP="00BC2F4A">
      <w:pPr>
        <w:pStyle w:val="aff7"/>
        <w:widowControl w:val="0"/>
        <w:tabs>
          <w:tab w:val="left" w:pos="567"/>
        </w:tabs>
        <w:spacing w:before="0" w:after="0"/>
        <w:ind w:firstLine="709"/>
        <w:jc w:val="both"/>
        <w:rPr>
          <w:lang w:val="ru-RU"/>
        </w:rPr>
      </w:pPr>
      <w:r w:rsidRPr="00B43369">
        <w:rPr>
          <w:lang w:val="ru-RU"/>
        </w:rPr>
        <w:t xml:space="preserve">В соответствии с указанной целью программа развития УУД в основной школе определяет следующие </w:t>
      </w:r>
      <w:r w:rsidRPr="00B43369">
        <w:rPr>
          <w:b/>
          <w:bCs/>
          <w:lang w:val="ru-RU"/>
        </w:rPr>
        <w:t>задачи</w:t>
      </w:r>
      <w:r w:rsidRPr="00B43369">
        <w:rPr>
          <w:lang w:val="ru-RU"/>
        </w:rPr>
        <w:t>:</w:t>
      </w:r>
    </w:p>
    <w:p w:rsidR="00BC2F4A" w:rsidRPr="00B43369" w:rsidRDefault="00BC2F4A" w:rsidP="00A43A99">
      <w:pPr>
        <w:pStyle w:val="aff7"/>
        <w:widowControl w:val="0"/>
        <w:numPr>
          <w:ilvl w:val="0"/>
          <w:numId w:val="24"/>
        </w:numPr>
        <w:tabs>
          <w:tab w:val="clear" w:pos="720"/>
          <w:tab w:val="num" w:pos="993"/>
        </w:tabs>
        <w:suppressAutoHyphens w:val="0"/>
        <w:spacing w:before="0" w:after="0"/>
        <w:ind w:left="0" w:firstLine="709"/>
        <w:jc w:val="both"/>
        <w:textAlignment w:val="baseline"/>
        <w:rPr>
          <w:lang w:val="ru-RU"/>
        </w:rPr>
      </w:pPr>
      <w:r w:rsidRPr="00B43369">
        <w:rPr>
          <w:lang w:val="ru-RU"/>
        </w:rPr>
        <w:t>организация взаимодействия педагогов и обучающихся и их родителей по развитию универсальных учебных действий в основной школе;</w:t>
      </w:r>
    </w:p>
    <w:p w:rsidR="00BC2F4A" w:rsidRPr="006F4DE4" w:rsidRDefault="00BC2F4A" w:rsidP="00A43A99">
      <w:pPr>
        <w:pStyle w:val="aff7"/>
        <w:widowControl w:val="0"/>
        <w:numPr>
          <w:ilvl w:val="0"/>
          <w:numId w:val="24"/>
        </w:numPr>
        <w:tabs>
          <w:tab w:val="clear" w:pos="720"/>
          <w:tab w:val="num" w:pos="993"/>
        </w:tabs>
        <w:suppressAutoHyphens w:val="0"/>
        <w:spacing w:before="0" w:after="0"/>
        <w:ind w:left="0" w:firstLine="709"/>
        <w:jc w:val="both"/>
        <w:textAlignment w:val="baseline"/>
      </w:pPr>
      <w:r w:rsidRPr="00B43369">
        <w:rPr>
          <w:lang w:val="ru-RU"/>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w:t>
      </w:r>
      <w:r w:rsidRPr="006F4DE4">
        <w:t>УУД, в том числе на материале содержания учебных предметов;</w:t>
      </w:r>
    </w:p>
    <w:p w:rsidR="00BC2F4A" w:rsidRPr="00B43369" w:rsidRDefault="00BC2F4A" w:rsidP="00A43A99">
      <w:pPr>
        <w:pStyle w:val="aff7"/>
        <w:widowControl w:val="0"/>
        <w:numPr>
          <w:ilvl w:val="0"/>
          <w:numId w:val="24"/>
        </w:numPr>
        <w:tabs>
          <w:tab w:val="clear" w:pos="720"/>
          <w:tab w:val="num" w:pos="993"/>
        </w:tabs>
        <w:suppressAutoHyphens w:val="0"/>
        <w:spacing w:before="0" w:after="0"/>
        <w:ind w:left="0" w:firstLine="709"/>
        <w:jc w:val="both"/>
        <w:textAlignment w:val="baseline"/>
        <w:rPr>
          <w:lang w:val="ru-RU"/>
        </w:rPr>
      </w:pPr>
      <w:r w:rsidRPr="00B43369">
        <w:rPr>
          <w:lang w:val="ru-RU"/>
        </w:rPr>
        <w:t>включение развивающих задач как в урочную, так и внеурочную деятельность обучающихся;</w:t>
      </w:r>
    </w:p>
    <w:p w:rsidR="00BC2F4A" w:rsidRPr="00B43369" w:rsidRDefault="00BC2F4A" w:rsidP="00A43A99">
      <w:pPr>
        <w:pStyle w:val="aff7"/>
        <w:widowControl w:val="0"/>
        <w:numPr>
          <w:ilvl w:val="0"/>
          <w:numId w:val="24"/>
        </w:numPr>
        <w:tabs>
          <w:tab w:val="clear" w:pos="720"/>
          <w:tab w:val="num" w:pos="993"/>
        </w:tabs>
        <w:suppressAutoHyphens w:val="0"/>
        <w:spacing w:before="0" w:after="0"/>
        <w:ind w:left="0" w:firstLine="709"/>
        <w:jc w:val="both"/>
        <w:textAlignment w:val="baseline"/>
        <w:rPr>
          <w:lang w:val="ru-RU"/>
        </w:rPr>
      </w:pPr>
      <w:r w:rsidRPr="00B43369">
        <w:rPr>
          <w:lang w:val="ru-RU"/>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C2F4A" w:rsidRPr="00B43369" w:rsidRDefault="00BC2F4A" w:rsidP="00BC2F4A">
      <w:pPr>
        <w:pStyle w:val="aff7"/>
        <w:widowControl w:val="0"/>
        <w:tabs>
          <w:tab w:val="left" w:pos="567"/>
        </w:tabs>
        <w:spacing w:before="0" w:after="0"/>
        <w:ind w:firstLine="709"/>
        <w:jc w:val="both"/>
        <w:rPr>
          <w:lang w:val="ru-RU"/>
        </w:rPr>
      </w:pPr>
      <w:r w:rsidRPr="00B43369">
        <w:rPr>
          <w:lang w:val="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BC2F4A" w:rsidRPr="00B43369" w:rsidRDefault="00BC2F4A" w:rsidP="00BC2F4A">
      <w:pPr>
        <w:pStyle w:val="aff7"/>
        <w:widowControl w:val="0"/>
        <w:tabs>
          <w:tab w:val="left" w:pos="567"/>
        </w:tabs>
        <w:spacing w:before="0" w:after="0"/>
        <w:ind w:firstLine="709"/>
        <w:jc w:val="both"/>
        <w:rPr>
          <w:lang w:val="ru-RU"/>
        </w:rPr>
      </w:pPr>
      <w:r w:rsidRPr="00B43369">
        <w:rPr>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E41CD" w:rsidRPr="006F4DE4" w:rsidRDefault="005E41CD">
      <w:pPr>
        <w:pStyle w:val="afff6"/>
        <w:rPr>
          <w:szCs w:val="24"/>
        </w:rPr>
      </w:pPr>
    </w:p>
    <w:p w:rsidR="00BC2F4A" w:rsidRPr="006F4DE4" w:rsidRDefault="00BC2F4A" w:rsidP="00BC2F4A">
      <w:pPr>
        <w:pStyle w:val="aff7"/>
        <w:widowControl w:val="0"/>
        <w:tabs>
          <w:tab w:val="left" w:pos="567"/>
        </w:tabs>
        <w:spacing w:before="0" w:after="0"/>
        <w:ind w:firstLine="709"/>
        <w:jc w:val="both"/>
        <w:rPr>
          <w:b/>
          <w:lang w:val="ru-RU"/>
        </w:rPr>
      </w:pPr>
      <w:r w:rsidRPr="006F4DE4">
        <w:rPr>
          <w:b/>
          <w:lang w:val="ru-RU"/>
        </w:rPr>
        <w:t>2.1.2</w:t>
      </w:r>
      <w:r w:rsidRPr="00B43369">
        <w:rPr>
          <w:b/>
          <w:lang w:val="ru-RU"/>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w:t>
      </w:r>
      <w:r w:rsidRPr="006F4DE4">
        <w:rPr>
          <w:b/>
          <w:lang w:val="ru-RU"/>
        </w:rPr>
        <w:t>й</w:t>
      </w:r>
      <w:r w:rsidR="001F71AE">
        <w:rPr>
          <w:b/>
          <w:lang w:val="ru-RU"/>
        </w:rPr>
        <w:t xml:space="preserve">  </w:t>
      </w:r>
      <w:r w:rsidRPr="006F4DE4">
        <w:rPr>
          <w:b/>
          <w:lang w:val="ru-RU"/>
        </w:rPr>
        <w:t>деятельности</w:t>
      </w:r>
    </w:p>
    <w:p w:rsidR="00EE6591" w:rsidRDefault="00D304C4" w:rsidP="00EE6591">
      <w:pPr>
        <w:pStyle w:val="aff7"/>
        <w:widowControl w:val="0"/>
        <w:tabs>
          <w:tab w:val="left" w:pos="567"/>
        </w:tabs>
        <w:spacing w:before="0" w:after="0"/>
        <w:ind w:firstLine="709"/>
        <w:jc w:val="both"/>
        <w:rPr>
          <w:lang w:val="ru-RU"/>
        </w:rPr>
      </w:pPr>
      <w:r w:rsidRPr="00B43369">
        <w:rPr>
          <w:lang w:val="ru-RU"/>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EE6591" w:rsidRDefault="00D304C4" w:rsidP="00EE6591">
      <w:pPr>
        <w:pStyle w:val="aff7"/>
        <w:widowControl w:val="0"/>
        <w:tabs>
          <w:tab w:val="left" w:pos="567"/>
        </w:tabs>
        <w:spacing w:before="0" w:after="0"/>
        <w:ind w:firstLine="709"/>
        <w:jc w:val="both"/>
        <w:rPr>
          <w:lang w:val="ru-RU"/>
        </w:rPr>
      </w:pPr>
      <w:r w:rsidRPr="00B43369">
        <w:rPr>
          <w:b/>
          <w:lang w:val="ru-RU"/>
        </w:rPr>
        <w:t>Понятие «универсальные учебные действия (УУД)»</w:t>
      </w:r>
      <w:r w:rsidRPr="00B43369">
        <w:rPr>
          <w:lang w:val="ru-RU"/>
        </w:rPr>
        <w:t xml:space="preserve"> в широком смысле: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0133C5" w:rsidRDefault="00D304C4" w:rsidP="00EE6591">
      <w:pPr>
        <w:pStyle w:val="aff7"/>
        <w:widowControl w:val="0"/>
        <w:tabs>
          <w:tab w:val="left" w:pos="567"/>
        </w:tabs>
        <w:spacing w:before="0" w:after="0"/>
        <w:ind w:firstLine="709"/>
        <w:jc w:val="both"/>
        <w:rPr>
          <w:lang w:val="ru-RU"/>
        </w:rPr>
      </w:pPr>
      <w:r w:rsidRPr="00B43369">
        <w:rPr>
          <w:b/>
          <w:lang w:val="ru-RU"/>
        </w:rPr>
        <w:t>Понятие «универсальные учебные действия (УУД)»</w:t>
      </w:r>
      <w:r w:rsidRPr="00B43369">
        <w:rPr>
          <w:lang w:val="ru-RU"/>
        </w:rPr>
        <w:t xml:space="preserve"> в узком (собственно психологическом) смысле: совокупность способов действий учащихся, обеспечивающих самостоятельное усвоение новых знаний, формирование умений, включая организацию этого процесса. </w:t>
      </w:r>
    </w:p>
    <w:p w:rsidR="000133C5" w:rsidRDefault="00D304C4" w:rsidP="00EE6591">
      <w:pPr>
        <w:pStyle w:val="aff7"/>
        <w:widowControl w:val="0"/>
        <w:tabs>
          <w:tab w:val="left" w:pos="567"/>
        </w:tabs>
        <w:spacing w:before="0" w:after="0"/>
        <w:ind w:firstLine="709"/>
        <w:jc w:val="both"/>
        <w:rPr>
          <w:lang w:val="ru-RU"/>
        </w:rPr>
      </w:pPr>
      <w:r w:rsidRPr="00B43369">
        <w:rPr>
          <w:lang w:val="ru-RU"/>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4 личностного, и познавательного развития и саморазвития личности. Универсальные учебные действия обеспечивают этапы усвоения учебного содержания и формирования психологических способностей учащегося. </w:t>
      </w:r>
    </w:p>
    <w:p w:rsidR="000133C5" w:rsidRDefault="00D304C4" w:rsidP="00EE6591">
      <w:pPr>
        <w:pStyle w:val="aff7"/>
        <w:widowControl w:val="0"/>
        <w:tabs>
          <w:tab w:val="left" w:pos="567"/>
        </w:tabs>
        <w:spacing w:before="0" w:after="0"/>
        <w:ind w:firstLine="709"/>
        <w:jc w:val="both"/>
        <w:rPr>
          <w:lang w:val="ru-RU"/>
        </w:rPr>
      </w:pPr>
      <w:r w:rsidRPr="00B43369">
        <w:rPr>
          <w:lang w:val="ru-RU"/>
        </w:rPr>
        <w:t xml:space="preserve">Формирование универсальных учебных действий в образовательном процессе определяется тремя взаимодополняющими положениями: </w:t>
      </w:r>
    </w:p>
    <w:p w:rsidR="000133C5" w:rsidRDefault="00D304C4" w:rsidP="00EE6591">
      <w:pPr>
        <w:pStyle w:val="aff7"/>
        <w:widowControl w:val="0"/>
        <w:tabs>
          <w:tab w:val="left" w:pos="567"/>
        </w:tabs>
        <w:spacing w:before="0" w:after="0"/>
        <w:ind w:firstLine="709"/>
        <w:jc w:val="both"/>
        <w:rPr>
          <w:lang w:val="ru-RU"/>
        </w:rPr>
      </w:pPr>
      <w:r w:rsidRPr="00B43369">
        <w:rPr>
          <w:lang w:val="ru-RU"/>
        </w:rPr>
        <w:t xml:space="preserve">1. Формирование универсальных учебных действий как цель образовательного процесса определяет его содержание и организацию. </w:t>
      </w:r>
    </w:p>
    <w:p w:rsidR="000133C5" w:rsidRDefault="00D304C4" w:rsidP="00EE6591">
      <w:pPr>
        <w:pStyle w:val="aff7"/>
        <w:widowControl w:val="0"/>
        <w:tabs>
          <w:tab w:val="left" w:pos="567"/>
        </w:tabs>
        <w:spacing w:before="0" w:after="0"/>
        <w:ind w:firstLine="709"/>
        <w:jc w:val="both"/>
        <w:rPr>
          <w:lang w:val="ru-RU"/>
        </w:rPr>
      </w:pPr>
      <w:r w:rsidRPr="00B43369">
        <w:rPr>
          <w:lang w:val="ru-RU"/>
        </w:rPr>
        <w:t>2. Формирование универсальных учебных действий происходит в контексте усвоения разных предметных дисциплин.</w:t>
      </w:r>
    </w:p>
    <w:p w:rsidR="000133C5" w:rsidRDefault="00D304C4" w:rsidP="00EE6591">
      <w:pPr>
        <w:pStyle w:val="aff7"/>
        <w:widowControl w:val="0"/>
        <w:tabs>
          <w:tab w:val="left" w:pos="567"/>
        </w:tabs>
        <w:spacing w:before="0" w:after="0"/>
        <w:ind w:firstLine="709"/>
        <w:jc w:val="both"/>
        <w:rPr>
          <w:lang w:val="ru-RU"/>
        </w:rPr>
      </w:pPr>
      <w:r w:rsidRPr="00B43369">
        <w:rPr>
          <w:lang w:val="ru-RU"/>
        </w:rPr>
        <w:t xml:space="preserve">3. 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 </w:t>
      </w:r>
    </w:p>
    <w:p w:rsidR="00D304C4" w:rsidRDefault="00D304C4" w:rsidP="00EE6591">
      <w:pPr>
        <w:pStyle w:val="aff7"/>
        <w:widowControl w:val="0"/>
        <w:tabs>
          <w:tab w:val="left" w:pos="567"/>
        </w:tabs>
        <w:spacing w:before="0" w:after="0"/>
        <w:ind w:firstLine="709"/>
        <w:jc w:val="both"/>
        <w:rPr>
          <w:lang w:val="ru-RU"/>
        </w:rPr>
      </w:pPr>
      <w:r w:rsidRPr="00B43369">
        <w:rPr>
          <w:lang w:val="ru-RU"/>
        </w:rPr>
        <w:t>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формироваться конкретные виды универсальных учебных действий, а также определение функций, содержания и структуры универсальных учебных действий. Представление о функциях, содержании и видах универсальных учебных действий положено в основу построения ц</w:t>
      </w:r>
      <w:r w:rsidR="000133C5" w:rsidRPr="00B43369">
        <w:rPr>
          <w:lang w:val="ru-RU"/>
        </w:rPr>
        <w:t>елостного учебно-воспитательно</w:t>
      </w:r>
      <w:r w:rsidR="000133C5">
        <w:rPr>
          <w:lang w:val="ru-RU"/>
        </w:rPr>
        <w:t>й деятельности</w:t>
      </w:r>
      <w:r w:rsidRPr="00B43369">
        <w:rPr>
          <w:lang w:val="ru-RU"/>
        </w:rPr>
        <w:t>. Отбор и структурирование содержания образования, выбор методов, определение форм обучения учитывает цели формирования конкретных видов универсальных учебных действий. Развитие универсальных учебных действий решающим образом зависит от способа построения содержания учебных предметов.</w:t>
      </w:r>
    </w:p>
    <w:p w:rsidR="000133C5" w:rsidRDefault="000133C5" w:rsidP="00EE6591">
      <w:pPr>
        <w:pStyle w:val="aff7"/>
        <w:widowControl w:val="0"/>
        <w:tabs>
          <w:tab w:val="left" w:pos="567"/>
        </w:tabs>
        <w:spacing w:before="0" w:after="0"/>
        <w:ind w:firstLine="709"/>
        <w:jc w:val="both"/>
        <w:rPr>
          <w:lang w:val="ru-RU"/>
        </w:rPr>
      </w:pPr>
      <w:r w:rsidRPr="00B43369">
        <w:rPr>
          <w:b/>
          <w:lang w:val="ru-RU"/>
        </w:rPr>
        <w:t>Функции универсальных учебных действий</w:t>
      </w:r>
      <w:r w:rsidRPr="00B43369">
        <w:rPr>
          <w:lang w:val="ru-RU"/>
        </w:rPr>
        <w:t xml:space="preserve"> включают: </w:t>
      </w:r>
    </w:p>
    <w:p w:rsidR="000133C5" w:rsidRDefault="000133C5" w:rsidP="00EE6591">
      <w:pPr>
        <w:pStyle w:val="aff7"/>
        <w:widowControl w:val="0"/>
        <w:tabs>
          <w:tab w:val="left" w:pos="567"/>
        </w:tabs>
        <w:spacing w:before="0" w:after="0"/>
        <w:ind w:firstLine="709"/>
        <w:jc w:val="both"/>
        <w:rPr>
          <w:lang w:val="ru-RU"/>
        </w:rPr>
      </w:pPr>
      <w:r w:rsidRPr="00B43369">
        <w:rPr>
          <w:lang w:val="ru-RU"/>
        </w:rPr>
        <w:t xml:space="preserve">•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0133C5" w:rsidRDefault="000133C5" w:rsidP="00EE6591">
      <w:pPr>
        <w:pStyle w:val="aff7"/>
        <w:widowControl w:val="0"/>
        <w:tabs>
          <w:tab w:val="left" w:pos="567"/>
        </w:tabs>
        <w:spacing w:before="0" w:after="0"/>
        <w:ind w:firstLine="709"/>
        <w:jc w:val="both"/>
        <w:rPr>
          <w:lang w:val="ru-RU"/>
        </w:rPr>
      </w:pPr>
      <w:r w:rsidRPr="00B43369">
        <w:rPr>
          <w:lang w:val="ru-RU"/>
        </w:rPr>
        <w:t xml:space="preserve">• создание условий для гармоничного развития личности и ее самореализации на основе готовности к непрерывному образованию; </w:t>
      </w:r>
    </w:p>
    <w:p w:rsidR="000133C5" w:rsidRDefault="000133C5" w:rsidP="00EE6591">
      <w:pPr>
        <w:pStyle w:val="aff7"/>
        <w:widowControl w:val="0"/>
        <w:tabs>
          <w:tab w:val="left" w:pos="567"/>
        </w:tabs>
        <w:spacing w:before="0" w:after="0"/>
        <w:ind w:firstLine="709"/>
        <w:jc w:val="both"/>
        <w:rPr>
          <w:lang w:val="ru-RU"/>
        </w:rPr>
      </w:pPr>
      <w:r w:rsidRPr="00B43369">
        <w:rPr>
          <w:lang w:val="ru-RU"/>
        </w:rPr>
        <w:t xml:space="preserve">•обеспечение успешного усвоения знаний, умений и навыков и формирование компетентностей в любой предметной области. </w:t>
      </w:r>
    </w:p>
    <w:p w:rsidR="000133C5" w:rsidRDefault="000133C5" w:rsidP="00EE6591">
      <w:pPr>
        <w:pStyle w:val="aff7"/>
        <w:widowControl w:val="0"/>
        <w:tabs>
          <w:tab w:val="left" w:pos="567"/>
        </w:tabs>
        <w:spacing w:before="0" w:after="0"/>
        <w:ind w:firstLine="709"/>
        <w:jc w:val="both"/>
        <w:rPr>
          <w:lang w:val="ru-RU"/>
        </w:rPr>
      </w:pPr>
      <w:r w:rsidRPr="00B43369">
        <w:rPr>
          <w:lang w:val="ru-RU"/>
        </w:rPr>
        <w:t>Представление о функциях, содержании и видах УУД должно быть положено в основу построения целостного учебно-воспитательно</w:t>
      </w:r>
      <w:r>
        <w:rPr>
          <w:lang w:val="ru-RU"/>
        </w:rPr>
        <w:t>й деятельности</w:t>
      </w:r>
      <w:r w:rsidRPr="00B43369">
        <w:rPr>
          <w:lang w:val="ru-RU"/>
        </w:rPr>
        <w:t>.</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Отбор и структурирование содержания образования, выбор методов, определение форм обучения – все это должно учитывать цели формирования конкретных видов УУД. </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Учащиеся овладевают основными видами УУД (личностными, регулятивными, познавательными и коммуникативными) в процессе изучения разных учебных предметов. 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 </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Существенное место в преподавании школьных дисциплин должны занять и так называемые метапредметные (т.е. «надпредметные», или учебных действий метапознавательные) УУД. Они направлены на анализ и управление учащимися своей познавательной 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или химии. </w:t>
      </w:r>
    </w:p>
    <w:p w:rsidR="00B225BE" w:rsidRDefault="00B225BE" w:rsidP="00EE6591">
      <w:pPr>
        <w:pStyle w:val="aff7"/>
        <w:widowControl w:val="0"/>
        <w:tabs>
          <w:tab w:val="left" w:pos="567"/>
        </w:tabs>
        <w:spacing w:before="0" w:after="0"/>
        <w:ind w:firstLine="709"/>
        <w:jc w:val="both"/>
        <w:rPr>
          <w:lang w:val="ru-RU"/>
        </w:rPr>
      </w:pPr>
      <w:r w:rsidRPr="00B43369">
        <w:rPr>
          <w:lang w:val="ru-RU"/>
        </w:rPr>
        <w:t>Овладение УУД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ориентации учащихся как в 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 познавательные и учебные мотивы; </w:t>
      </w:r>
    </w:p>
    <w:p w:rsidR="00ED4C45" w:rsidRDefault="00B225BE" w:rsidP="00EE6591">
      <w:pPr>
        <w:pStyle w:val="aff7"/>
        <w:widowControl w:val="0"/>
        <w:tabs>
          <w:tab w:val="left" w:pos="567"/>
        </w:tabs>
        <w:spacing w:before="0" w:after="0"/>
        <w:ind w:firstLine="709"/>
        <w:jc w:val="both"/>
        <w:rPr>
          <w:lang w:val="ru-RU"/>
        </w:rPr>
      </w:pPr>
      <w:r w:rsidRPr="00B43369">
        <w:rPr>
          <w:lang w:val="ru-RU"/>
        </w:rPr>
        <w:t xml:space="preserve">• учебную цель; </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 учебную задачу; </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 учебные действия и операции (ориентировка, преобразование материала, контроль и оценка). </w:t>
      </w:r>
    </w:p>
    <w:p w:rsidR="00B225BE" w:rsidRDefault="00B225BE" w:rsidP="00EE6591">
      <w:pPr>
        <w:pStyle w:val="aff7"/>
        <w:widowControl w:val="0"/>
        <w:tabs>
          <w:tab w:val="left" w:pos="567"/>
        </w:tabs>
        <w:spacing w:before="0" w:after="0"/>
        <w:ind w:firstLine="709"/>
        <w:jc w:val="both"/>
        <w:rPr>
          <w:lang w:val="ru-RU"/>
        </w:rPr>
      </w:pPr>
      <w:r w:rsidRPr="00B43369">
        <w:rPr>
          <w:lang w:val="ru-RU"/>
        </w:rPr>
        <w:t xml:space="preserve">Универсальные учебные действия выделяются на основе анализа характеристик учебной деятельности и процесса усвоения, а именно, в соответствии: </w:t>
      </w:r>
    </w:p>
    <w:p w:rsidR="00B225BE" w:rsidRDefault="00B225BE" w:rsidP="00A43A99">
      <w:pPr>
        <w:pStyle w:val="aff7"/>
        <w:widowControl w:val="0"/>
        <w:numPr>
          <w:ilvl w:val="0"/>
          <w:numId w:val="37"/>
        </w:numPr>
        <w:tabs>
          <w:tab w:val="left" w:pos="567"/>
        </w:tabs>
        <w:spacing w:before="0" w:after="0"/>
        <w:ind w:left="709" w:firstLine="0"/>
        <w:jc w:val="both"/>
        <w:rPr>
          <w:lang w:val="ru-RU"/>
        </w:rPr>
      </w:pPr>
      <w:r w:rsidRPr="00B43369">
        <w:rPr>
          <w:lang w:val="ru-RU"/>
        </w:rPr>
        <w:t>со структурными компонентами целенаправленной учебной деятельности;</w:t>
      </w:r>
    </w:p>
    <w:p w:rsidR="00B225BE" w:rsidRDefault="00B225BE" w:rsidP="00A43A99">
      <w:pPr>
        <w:pStyle w:val="aff7"/>
        <w:widowControl w:val="0"/>
        <w:numPr>
          <w:ilvl w:val="0"/>
          <w:numId w:val="37"/>
        </w:numPr>
        <w:tabs>
          <w:tab w:val="left" w:pos="567"/>
        </w:tabs>
        <w:spacing w:before="0" w:after="0"/>
        <w:ind w:left="709" w:firstLine="0"/>
        <w:jc w:val="both"/>
        <w:rPr>
          <w:lang w:val="ru-RU"/>
        </w:rPr>
      </w:pPr>
      <w:r>
        <w:t>с этапами процесса усвоения;</w:t>
      </w:r>
    </w:p>
    <w:p w:rsidR="00ED4C45" w:rsidRDefault="00B225BE" w:rsidP="00A43A99">
      <w:pPr>
        <w:pStyle w:val="aff7"/>
        <w:widowControl w:val="0"/>
        <w:numPr>
          <w:ilvl w:val="0"/>
          <w:numId w:val="37"/>
        </w:numPr>
        <w:tabs>
          <w:tab w:val="left" w:pos="567"/>
        </w:tabs>
        <w:spacing w:before="0" w:after="0"/>
        <w:ind w:left="851" w:hanging="142"/>
        <w:jc w:val="both"/>
        <w:rPr>
          <w:lang w:val="ru-RU"/>
        </w:rPr>
      </w:pPr>
      <w:r w:rsidRPr="00B43369">
        <w:rPr>
          <w:lang w:val="ru-RU"/>
        </w:rPr>
        <w:t>с формой реализации учебной деятельности</w:t>
      </w:r>
      <w:r w:rsidR="00ED4C45" w:rsidRPr="00ED4C45">
        <w:rPr>
          <w:lang w:val="ru-RU"/>
        </w:rPr>
        <w:t>;</w:t>
      </w:r>
    </w:p>
    <w:p w:rsidR="00ED4C45" w:rsidRDefault="00B225BE" w:rsidP="00A43A99">
      <w:pPr>
        <w:pStyle w:val="aff7"/>
        <w:widowControl w:val="0"/>
        <w:numPr>
          <w:ilvl w:val="0"/>
          <w:numId w:val="37"/>
        </w:numPr>
        <w:tabs>
          <w:tab w:val="left" w:pos="567"/>
        </w:tabs>
        <w:spacing w:before="0" w:after="0"/>
        <w:ind w:left="709" w:firstLine="0"/>
        <w:jc w:val="both"/>
        <w:rPr>
          <w:lang w:val="ru-RU"/>
        </w:rPr>
      </w:pPr>
      <w:r w:rsidRPr="00B43369">
        <w:rPr>
          <w:lang w:val="ru-RU"/>
        </w:rPr>
        <w:t xml:space="preserve">в совместной деятельности и учебном сотрудничестве с учителем и сверстниками </w:t>
      </w:r>
    </w:p>
    <w:p w:rsidR="00B225BE" w:rsidRPr="00ED4C45" w:rsidRDefault="00B225BE" w:rsidP="00ED4C45">
      <w:pPr>
        <w:pStyle w:val="aff7"/>
        <w:widowControl w:val="0"/>
        <w:tabs>
          <w:tab w:val="left" w:pos="567"/>
        </w:tabs>
        <w:spacing w:before="0" w:after="0"/>
        <w:ind w:left="709"/>
        <w:jc w:val="both"/>
        <w:rPr>
          <w:lang w:val="ru-RU"/>
        </w:rPr>
      </w:pPr>
      <w:r w:rsidRPr="00B43369">
        <w:rPr>
          <w:lang w:val="ru-RU"/>
        </w:rPr>
        <w:t xml:space="preserve">или самостоятельно. </w:t>
      </w:r>
    </w:p>
    <w:p w:rsidR="00B225BE" w:rsidRDefault="0073672F" w:rsidP="00EE6591">
      <w:pPr>
        <w:pStyle w:val="aff7"/>
        <w:widowControl w:val="0"/>
        <w:tabs>
          <w:tab w:val="left" w:pos="567"/>
        </w:tabs>
        <w:spacing w:before="0" w:after="0"/>
        <w:ind w:firstLine="709"/>
        <w:jc w:val="both"/>
        <w:rPr>
          <w:lang w:val="ru-RU"/>
        </w:rPr>
      </w:pPr>
      <w:r>
        <w:rPr>
          <w:lang w:val="ru-RU"/>
        </w:rPr>
        <w:t xml:space="preserve">Выделяют следующие блоки </w:t>
      </w:r>
      <w:r w:rsidR="00B225BE" w:rsidRPr="00B43369">
        <w:rPr>
          <w:lang w:val="ru-RU"/>
        </w:rPr>
        <w:t>универсальных учебных действий</w:t>
      </w:r>
      <w:r>
        <w:rPr>
          <w:lang w:val="ru-RU"/>
        </w:rPr>
        <w:t xml:space="preserve"> (УУД)</w:t>
      </w:r>
      <w:r w:rsidR="00B225BE" w:rsidRPr="00B43369">
        <w:rPr>
          <w:lang w:val="ru-RU"/>
        </w:rPr>
        <w:t>:</w:t>
      </w:r>
    </w:p>
    <w:p w:rsidR="00B225BE" w:rsidRPr="00AC0583" w:rsidRDefault="00B225BE" w:rsidP="00EE6591">
      <w:pPr>
        <w:pStyle w:val="aff7"/>
        <w:widowControl w:val="0"/>
        <w:tabs>
          <w:tab w:val="left" w:pos="567"/>
        </w:tabs>
        <w:spacing w:before="0" w:after="0"/>
        <w:ind w:firstLine="709"/>
        <w:jc w:val="both"/>
        <w:rPr>
          <w:b/>
          <w:lang w:val="ru-RU"/>
        </w:rPr>
      </w:pPr>
      <w:r w:rsidRPr="00B43369">
        <w:rPr>
          <w:lang w:val="ru-RU"/>
        </w:rPr>
        <w:t xml:space="preserve">• </w:t>
      </w:r>
      <w:r w:rsidRPr="00B43369">
        <w:rPr>
          <w:b/>
          <w:lang w:val="ru-RU"/>
        </w:rPr>
        <w:t xml:space="preserve">Личностные действия. </w:t>
      </w:r>
    </w:p>
    <w:p w:rsidR="00B225BE" w:rsidRPr="00AC0583" w:rsidRDefault="00B225BE" w:rsidP="00EE6591">
      <w:pPr>
        <w:pStyle w:val="aff7"/>
        <w:widowControl w:val="0"/>
        <w:tabs>
          <w:tab w:val="left" w:pos="567"/>
        </w:tabs>
        <w:spacing w:before="0" w:after="0"/>
        <w:ind w:firstLine="709"/>
        <w:jc w:val="both"/>
        <w:rPr>
          <w:b/>
          <w:lang w:val="ru-RU"/>
        </w:rPr>
      </w:pPr>
      <w:r w:rsidRPr="00B43369">
        <w:rPr>
          <w:b/>
          <w:lang w:val="ru-RU"/>
        </w:rPr>
        <w:t xml:space="preserve">• Регулятивные действия. </w:t>
      </w:r>
    </w:p>
    <w:p w:rsidR="00B225BE" w:rsidRPr="00AC0583" w:rsidRDefault="00B225BE" w:rsidP="00EE6591">
      <w:pPr>
        <w:pStyle w:val="aff7"/>
        <w:widowControl w:val="0"/>
        <w:tabs>
          <w:tab w:val="left" w:pos="567"/>
        </w:tabs>
        <w:spacing w:before="0" w:after="0"/>
        <w:ind w:firstLine="709"/>
        <w:jc w:val="both"/>
        <w:rPr>
          <w:b/>
          <w:lang w:val="ru-RU"/>
        </w:rPr>
      </w:pPr>
      <w:r w:rsidRPr="00B43369">
        <w:rPr>
          <w:b/>
          <w:lang w:val="ru-RU"/>
        </w:rPr>
        <w:t>• Познавательные универсальные действия.</w:t>
      </w:r>
    </w:p>
    <w:p w:rsidR="00B225BE" w:rsidRPr="00B225BE" w:rsidRDefault="00B225BE" w:rsidP="00EE6591">
      <w:pPr>
        <w:pStyle w:val="aff7"/>
        <w:widowControl w:val="0"/>
        <w:tabs>
          <w:tab w:val="left" w:pos="567"/>
        </w:tabs>
        <w:spacing w:before="0" w:after="0"/>
        <w:ind w:firstLine="709"/>
        <w:jc w:val="both"/>
        <w:rPr>
          <w:lang w:val="ru-RU"/>
        </w:rPr>
      </w:pPr>
      <w:r w:rsidRPr="00B43369">
        <w:rPr>
          <w:b/>
          <w:lang w:val="ru-RU"/>
        </w:rPr>
        <w:t>• Коммуникативные действия</w:t>
      </w:r>
      <w:r w:rsidRPr="00B43369">
        <w:rPr>
          <w:lang w:val="ru-RU"/>
        </w:rPr>
        <w:t>.</w:t>
      </w:r>
    </w:p>
    <w:p w:rsidR="00ED4C45" w:rsidRDefault="00ED4C45" w:rsidP="00EE6591">
      <w:pPr>
        <w:pStyle w:val="aff7"/>
        <w:widowControl w:val="0"/>
        <w:tabs>
          <w:tab w:val="left" w:pos="567"/>
        </w:tabs>
        <w:spacing w:before="0" w:after="0"/>
        <w:ind w:firstLine="709"/>
        <w:jc w:val="both"/>
        <w:rPr>
          <w:lang w:val="ru-RU"/>
        </w:rPr>
      </w:pPr>
      <w:r w:rsidRPr="00B43369">
        <w:rPr>
          <w:b/>
          <w:i/>
          <w:lang w:val="ru-RU"/>
        </w:rPr>
        <w:t>Личностные действия</w:t>
      </w:r>
      <w:r w:rsidRPr="00B43369">
        <w:rPr>
          <w:lang w:val="ru-RU"/>
        </w:rPr>
        <w:t>.</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Обеспечивают ценностно-смысловую ориентацию учащихся: </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знание моральных норм, </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умение соотносить поступки и события с принятыми этическими принципами, </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умение выделять нравственный аспект поведения. </w:t>
      </w:r>
    </w:p>
    <w:p w:rsidR="00ED4C45" w:rsidRPr="00ED4C45" w:rsidRDefault="00ED4C45" w:rsidP="00EE6591">
      <w:pPr>
        <w:pStyle w:val="aff7"/>
        <w:widowControl w:val="0"/>
        <w:tabs>
          <w:tab w:val="left" w:pos="567"/>
        </w:tabs>
        <w:spacing w:before="0" w:after="0"/>
        <w:ind w:firstLine="709"/>
        <w:jc w:val="both"/>
        <w:rPr>
          <w:b/>
          <w:i/>
          <w:lang w:val="ru-RU"/>
        </w:rPr>
      </w:pPr>
      <w:r w:rsidRPr="00B43369">
        <w:rPr>
          <w:b/>
          <w:i/>
          <w:lang w:val="ru-RU"/>
        </w:rPr>
        <w:t xml:space="preserve">Регулятивные действия. </w:t>
      </w:r>
    </w:p>
    <w:p w:rsidR="00ED4C45" w:rsidRDefault="00ED4C45" w:rsidP="00EE6591">
      <w:pPr>
        <w:pStyle w:val="aff7"/>
        <w:widowControl w:val="0"/>
        <w:tabs>
          <w:tab w:val="left" w:pos="567"/>
        </w:tabs>
        <w:spacing w:before="0" w:after="0"/>
        <w:ind w:firstLine="709"/>
        <w:jc w:val="both"/>
        <w:rPr>
          <w:lang w:val="ru-RU"/>
        </w:rPr>
      </w:pPr>
      <w:r w:rsidRPr="00B43369">
        <w:rPr>
          <w:lang w:val="ru-RU"/>
        </w:rPr>
        <w:t>Обеспечивают учащимся организацию их учебной деятельности:</w:t>
      </w:r>
    </w:p>
    <w:p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 </w:t>
      </w:r>
      <w:r>
        <w:rPr>
          <w:lang w:val="ru-RU"/>
        </w:rPr>
        <w:t>ц</w:t>
      </w:r>
      <w:r w:rsidR="00ED4C45" w:rsidRPr="00B43369">
        <w:rPr>
          <w:lang w:val="ru-RU"/>
        </w:rPr>
        <w:t xml:space="preserve">елеполагание как постановка учебной задачи на основе соотнесения того, что уже известно и усвоено учащимися, и того, что еще неизвестно. </w:t>
      </w:r>
    </w:p>
    <w:p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ц</w:t>
      </w:r>
      <w:r w:rsidR="00ED4C45" w:rsidRPr="00B43369">
        <w:rPr>
          <w:lang w:val="ru-RU"/>
        </w:rPr>
        <w:t xml:space="preserve">ланирование – определение последовательности промежуточных целей с учетом конечного результата, составление плана и последовательности действий. </w:t>
      </w:r>
    </w:p>
    <w:p w:rsidR="00ED4C45" w:rsidRDefault="00606343" w:rsidP="00EE6591">
      <w:pPr>
        <w:pStyle w:val="aff7"/>
        <w:widowControl w:val="0"/>
        <w:tabs>
          <w:tab w:val="left" w:pos="567"/>
        </w:tabs>
        <w:spacing w:before="0" w:after="0"/>
        <w:ind w:firstLine="709"/>
        <w:jc w:val="both"/>
        <w:rPr>
          <w:lang w:val="ru-RU"/>
        </w:rPr>
      </w:pPr>
      <w:r w:rsidRPr="00B43369">
        <w:rPr>
          <w:lang w:val="ru-RU"/>
        </w:rPr>
        <w:t>•</w:t>
      </w:r>
      <w:r>
        <w:rPr>
          <w:lang w:val="ru-RU"/>
        </w:rPr>
        <w:t>ц</w:t>
      </w:r>
      <w:r w:rsidR="00ED4C45" w:rsidRPr="00B43369">
        <w:rPr>
          <w:lang w:val="ru-RU"/>
        </w:rPr>
        <w:t xml:space="preserve">рогнозирование – предвосхищение результата и уровня усвоения знаний, его временных характеристик. </w:t>
      </w:r>
    </w:p>
    <w:p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к</w:t>
      </w:r>
      <w:r w:rsidR="00ED4C45" w:rsidRPr="00B43369">
        <w:rPr>
          <w:lang w:val="ru-RU"/>
        </w:rPr>
        <w:t xml:space="preserve">онтроль – сличение способа действий и его результата с заданным эталоном с целью обнаружения отклонений и отличий от эталона. </w:t>
      </w:r>
    </w:p>
    <w:p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 xml:space="preserve"> к</w:t>
      </w:r>
      <w:r w:rsidR="00ED4C45" w:rsidRPr="00B43369">
        <w:rPr>
          <w:lang w:val="ru-RU"/>
        </w:rPr>
        <w:t xml:space="preserve">оррекция – внесение необходимых дополнений и корректив в план, и способ действия. </w:t>
      </w:r>
    </w:p>
    <w:p w:rsidR="00ED4C4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 xml:space="preserve"> о</w:t>
      </w:r>
      <w:r w:rsidR="00ED4C45" w:rsidRPr="00B43369">
        <w:rPr>
          <w:lang w:val="ru-RU"/>
        </w:rPr>
        <w:t xml:space="preserve">ценка – осознание уровня и качества усвоения. </w:t>
      </w:r>
    </w:p>
    <w:p w:rsidR="000133C5" w:rsidRDefault="00606343" w:rsidP="00EE6591">
      <w:pPr>
        <w:pStyle w:val="aff7"/>
        <w:widowControl w:val="0"/>
        <w:tabs>
          <w:tab w:val="left" w:pos="567"/>
        </w:tabs>
        <w:spacing w:before="0" w:after="0"/>
        <w:ind w:firstLine="709"/>
        <w:jc w:val="both"/>
        <w:rPr>
          <w:lang w:val="ru-RU"/>
        </w:rPr>
      </w:pPr>
      <w:r w:rsidRPr="00B43369">
        <w:rPr>
          <w:lang w:val="ru-RU"/>
        </w:rPr>
        <w:t xml:space="preserve">• </w:t>
      </w:r>
      <w:r>
        <w:rPr>
          <w:lang w:val="ru-RU"/>
        </w:rPr>
        <w:t>с</w:t>
      </w:r>
      <w:r w:rsidR="00ED4C45" w:rsidRPr="00B43369">
        <w:rPr>
          <w:lang w:val="ru-RU"/>
        </w:rPr>
        <w:t>аморегуляция как способность к мобилизации сил и энергии, к волевому усилию и к преодолению препятствий.</w:t>
      </w:r>
    </w:p>
    <w:p w:rsidR="00ED4C45" w:rsidRPr="00ED4C45" w:rsidRDefault="00ED4C45" w:rsidP="00EE6591">
      <w:pPr>
        <w:pStyle w:val="aff7"/>
        <w:widowControl w:val="0"/>
        <w:tabs>
          <w:tab w:val="left" w:pos="567"/>
        </w:tabs>
        <w:spacing w:before="0" w:after="0"/>
        <w:ind w:firstLine="709"/>
        <w:jc w:val="both"/>
        <w:rPr>
          <w:b/>
          <w:i/>
          <w:lang w:val="ru-RU"/>
        </w:rPr>
      </w:pPr>
      <w:r w:rsidRPr="00B43369">
        <w:rPr>
          <w:b/>
          <w:i/>
          <w:lang w:val="ru-RU"/>
        </w:rPr>
        <w:t>Познавательные универсальные действия</w:t>
      </w:r>
      <w:r>
        <w:rPr>
          <w:b/>
          <w:i/>
          <w:lang w:val="ru-RU"/>
        </w:rPr>
        <w:t>.</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 общеучебные, </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логические, </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постановка и решение проблемы. </w:t>
      </w:r>
    </w:p>
    <w:p w:rsidR="00ED4C45" w:rsidRPr="00606343" w:rsidRDefault="00ED4C45" w:rsidP="00EE6591">
      <w:pPr>
        <w:pStyle w:val="aff7"/>
        <w:widowControl w:val="0"/>
        <w:tabs>
          <w:tab w:val="left" w:pos="567"/>
        </w:tabs>
        <w:spacing w:before="0" w:after="0"/>
        <w:ind w:firstLine="709"/>
        <w:jc w:val="both"/>
        <w:rPr>
          <w:i/>
          <w:lang w:val="ru-RU"/>
        </w:rPr>
      </w:pPr>
      <w:r w:rsidRPr="00B43369">
        <w:rPr>
          <w:i/>
          <w:lang w:val="ru-RU"/>
        </w:rPr>
        <w:t xml:space="preserve">Общеучебные универсальные действия: </w:t>
      </w:r>
    </w:p>
    <w:p w:rsidR="00ED4C45" w:rsidRDefault="00ED4C45" w:rsidP="00EE6591">
      <w:pPr>
        <w:pStyle w:val="aff7"/>
        <w:widowControl w:val="0"/>
        <w:tabs>
          <w:tab w:val="left" w:pos="567"/>
        </w:tabs>
        <w:spacing w:before="0" w:after="0"/>
        <w:ind w:firstLine="709"/>
        <w:jc w:val="both"/>
        <w:rPr>
          <w:lang w:val="ru-RU"/>
        </w:rPr>
      </w:pPr>
      <w:r w:rsidRPr="00B43369">
        <w:rPr>
          <w:lang w:val="ru-RU"/>
        </w:rPr>
        <w:t xml:space="preserve">• самостоятельное выделение и формулирование познавательной цели; </w:t>
      </w:r>
    </w:p>
    <w:p w:rsidR="00606343" w:rsidRDefault="00ED4C45" w:rsidP="00EE6591">
      <w:pPr>
        <w:pStyle w:val="aff7"/>
        <w:widowControl w:val="0"/>
        <w:tabs>
          <w:tab w:val="left" w:pos="567"/>
        </w:tabs>
        <w:spacing w:before="0" w:after="0"/>
        <w:ind w:firstLine="709"/>
        <w:jc w:val="both"/>
        <w:rPr>
          <w:lang w:val="ru-RU"/>
        </w:rPr>
      </w:pPr>
      <w:r w:rsidRPr="00B43369">
        <w:rPr>
          <w:lang w:val="ru-RU"/>
        </w:rPr>
        <w:t xml:space="preserve">• поиск и выделение необходимой информации; применение методов информационного поиска, в том числе с помощью компьютерных средств; </w:t>
      </w:r>
    </w:p>
    <w:p w:rsidR="00606343" w:rsidRDefault="00ED4C45" w:rsidP="00EE6591">
      <w:pPr>
        <w:pStyle w:val="aff7"/>
        <w:widowControl w:val="0"/>
        <w:tabs>
          <w:tab w:val="left" w:pos="567"/>
        </w:tabs>
        <w:spacing w:before="0" w:after="0"/>
        <w:ind w:firstLine="709"/>
        <w:jc w:val="both"/>
        <w:rPr>
          <w:lang w:val="ru-RU"/>
        </w:rPr>
      </w:pPr>
      <w:r w:rsidRPr="00B43369">
        <w:rPr>
          <w:lang w:val="ru-RU"/>
        </w:rPr>
        <w:t xml:space="preserve">• структурирование знаний; </w:t>
      </w:r>
    </w:p>
    <w:p w:rsidR="00606343" w:rsidRDefault="00ED4C45" w:rsidP="00EE6591">
      <w:pPr>
        <w:pStyle w:val="aff7"/>
        <w:widowControl w:val="0"/>
        <w:tabs>
          <w:tab w:val="left" w:pos="567"/>
        </w:tabs>
        <w:spacing w:before="0" w:after="0"/>
        <w:ind w:firstLine="709"/>
        <w:jc w:val="both"/>
        <w:rPr>
          <w:lang w:val="ru-RU"/>
        </w:rPr>
      </w:pPr>
      <w:r w:rsidRPr="00B43369">
        <w:rPr>
          <w:lang w:val="ru-RU"/>
        </w:rPr>
        <w:t xml:space="preserve">• осознанное и произвольное построение речевого высказывания в устной и письменной форме; </w:t>
      </w:r>
    </w:p>
    <w:p w:rsidR="00606343" w:rsidRDefault="00ED4C45" w:rsidP="00EE6591">
      <w:pPr>
        <w:pStyle w:val="aff7"/>
        <w:widowControl w:val="0"/>
        <w:tabs>
          <w:tab w:val="left" w:pos="567"/>
        </w:tabs>
        <w:spacing w:before="0" w:after="0"/>
        <w:ind w:firstLine="709"/>
        <w:jc w:val="both"/>
        <w:rPr>
          <w:lang w:val="ru-RU"/>
        </w:rPr>
      </w:pPr>
      <w:r w:rsidRPr="00B43369">
        <w:rPr>
          <w:lang w:val="ru-RU"/>
        </w:rPr>
        <w:t xml:space="preserve">• выбор наиболее эффективных способов решения задачи в зависимости от конкретных условий; </w:t>
      </w:r>
    </w:p>
    <w:p w:rsidR="000133C5" w:rsidRDefault="00ED4C45" w:rsidP="00EE6591">
      <w:pPr>
        <w:pStyle w:val="aff7"/>
        <w:widowControl w:val="0"/>
        <w:tabs>
          <w:tab w:val="left" w:pos="567"/>
        </w:tabs>
        <w:spacing w:before="0" w:after="0"/>
        <w:ind w:firstLine="709"/>
        <w:jc w:val="both"/>
        <w:rPr>
          <w:lang w:val="ru-RU"/>
        </w:rPr>
      </w:pPr>
      <w:r w:rsidRPr="00B43369">
        <w:rPr>
          <w:lang w:val="ru-RU"/>
        </w:rPr>
        <w:t>• рефлексия способов и условий действия, контроль и оценка процесса и результатов деятельности.</w:t>
      </w:r>
    </w:p>
    <w:p w:rsidR="00606343" w:rsidRDefault="00606343" w:rsidP="00EE6591">
      <w:pPr>
        <w:pStyle w:val="aff7"/>
        <w:widowControl w:val="0"/>
        <w:tabs>
          <w:tab w:val="left" w:pos="567"/>
        </w:tabs>
        <w:spacing w:before="0" w:after="0"/>
        <w:ind w:firstLine="709"/>
        <w:jc w:val="both"/>
        <w:rPr>
          <w:lang w:val="ru-RU"/>
        </w:rPr>
      </w:pPr>
      <w:r w:rsidRPr="00B43369">
        <w:rPr>
          <w:lang w:val="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Постановка и формулирование проблемы, самостоятельное создание алгоритмов деятельности.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 символическая).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Преобразование модели с целью выявления общих законов. </w:t>
      </w:r>
    </w:p>
    <w:p w:rsidR="00606343" w:rsidRDefault="00606343" w:rsidP="00EE6591">
      <w:pPr>
        <w:pStyle w:val="aff7"/>
        <w:widowControl w:val="0"/>
        <w:tabs>
          <w:tab w:val="left" w:pos="567"/>
        </w:tabs>
        <w:spacing w:before="0" w:after="0"/>
        <w:ind w:firstLine="709"/>
        <w:jc w:val="both"/>
        <w:rPr>
          <w:lang w:val="ru-RU"/>
        </w:rPr>
      </w:pPr>
      <w:r w:rsidRPr="00B43369">
        <w:rPr>
          <w:i/>
          <w:lang w:val="ru-RU"/>
        </w:rPr>
        <w:t>Логические универсальные действия:</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анализ с целью выделения признаков (существенных, несущественных);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синтез – составление целого из частей;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сравнение с целью выявления черт сходства и черт различия, соответствия и несоответствия.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выбор оснований и критериев для сравнения, сериации, классификации объектов.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подведение под понятие, выведение следствий;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•установление причинно-следственных связей;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построение логической цепи рассуждений;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доказательство; </w:t>
      </w:r>
    </w:p>
    <w:p w:rsidR="00606343" w:rsidRDefault="00606343" w:rsidP="00EE6591">
      <w:pPr>
        <w:pStyle w:val="aff7"/>
        <w:widowControl w:val="0"/>
        <w:tabs>
          <w:tab w:val="left" w:pos="567"/>
        </w:tabs>
        <w:spacing w:before="0" w:after="0"/>
        <w:ind w:firstLine="709"/>
        <w:jc w:val="both"/>
        <w:rPr>
          <w:lang w:val="ru-RU"/>
        </w:rPr>
      </w:pPr>
      <w:r w:rsidRPr="00B43369">
        <w:rPr>
          <w:lang w:val="ru-RU"/>
        </w:rPr>
        <w:t xml:space="preserve">• выдвижение гипотез и их обоснование. </w:t>
      </w:r>
    </w:p>
    <w:p w:rsidR="00606343" w:rsidRDefault="00606343" w:rsidP="00EE6591">
      <w:pPr>
        <w:pStyle w:val="aff7"/>
        <w:widowControl w:val="0"/>
        <w:tabs>
          <w:tab w:val="left" w:pos="567"/>
        </w:tabs>
        <w:spacing w:before="0" w:after="0"/>
        <w:ind w:firstLine="709"/>
        <w:jc w:val="both"/>
        <w:rPr>
          <w:lang w:val="ru-RU"/>
        </w:rPr>
      </w:pPr>
      <w:r w:rsidRPr="00B43369">
        <w:rPr>
          <w:i/>
          <w:lang w:val="ru-RU"/>
        </w:rPr>
        <w:t>Постановка и решение проблемы:</w:t>
      </w:r>
    </w:p>
    <w:p w:rsidR="00606343" w:rsidRDefault="00606343" w:rsidP="00606343">
      <w:pPr>
        <w:pStyle w:val="aff7"/>
        <w:widowControl w:val="0"/>
        <w:tabs>
          <w:tab w:val="left" w:pos="567"/>
        </w:tabs>
        <w:spacing w:before="0" w:after="0"/>
        <w:jc w:val="both"/>
        <w:rPr>
          <w:lang w:val="ru-RU"/>
        </w:rPr>
      </w:pPr>
      <w:r w:rsidRPr="00B43369">
        <w:rPr>
          <w:lang w:val="ru-RU"/>
        </w:rPr>
        <w:t xml:space="preserve"> формулирование проблемы; </w:t>
      </w:r>
    </w:p>
    <w:p w:rsidR="00606343" w:rsidRDefault="00606343" w:rsidP="00606343">
      <w:pPr>
        <w:pStyle w:val="aff7"/>
        <w:widowControl w:val="0"/>
        <w:tabs>
          <w:tab w:val="left" w:pos="567"/>
        </w:tabs>
        <w:spacing w:before="0" w:after="0"/>
        <w:jc w:val="both"/>
        <w:rPr>
          <w:lang w:val="ru-RU"/>
        </w:rPr>
      </w:pPr>
      <w:r w:rsidRPr="00B43369">
        <w:rPr>
          <w:lang w:val="ru-RU"/>
        </w:rPr>
        <w:t xml:space="preserve">- самостоятельное создание способов решения проблемы творческого и поискового характера. </w:t>
      </w:r>
    </w:p>
    <w:p w:rsidR="00606343" w:rsidRDefault="00606343" w:rsidP="00606343">
      <w:pPr>
        <w:pStyle w:val="aff7"/>
        <w:widowControl w:val="0"/>
        <w:tabs>
          <w:tab w:val="left" w:pos="567"/>
        </w:tabs>
        <w:spacing w:before="0" w:after="0"/>
        <w:jc w:val="both"/>
        <w:rPr>
          <w:lang w:val="ru-RU"/>
        </w:rPr>
      </w:pPr>
      <w:r w:rsidRPr="00B43369">
        <w:rPr>
          <w:b/>
          <w:i/>
          <w:lang w:val="ru-RU"/>
        </w:rPr>
        <w:t>Коммуникативные действия</w:t>
      </w:r>
      <w:r w:rsidRPr="00B43369">
        <w:rPr>
          <w:lang w:val="ru-RU"/>
        </w:rPr>
        <w:t xml:space="preserve">. </w:t>
      </w:r>
    </w:p>
    <w:p w:rsidR="00606343" w:rsidRDefault="00606343" w:rsidP="00606343">
      <w:pPr>
        <w:pStyle w:val="aff7"/>
        <w:widowControl w:val="0"/>
        <w:tabs>
          <w:tab w:val="left" w:pos="567"/>
        </w:tabs>
        <w:spacing w:before="0" w:after="0"/>
        <w:jc w:val="both"/>
        <w:rPr>
          <w:lang w:val="ru-RU"/>
        </w:rPr>
      </w:pPr>
      <w:r w:rsidRPr="00B43369">
        <w:rPr>
          <w:lang w:val="ru-RU"/>
        </w:rPr>
        <w:t xml:space="preserve">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606343" w:rsidRDefault="00606343" w:rsidP="00606343">
      <w:pPr>
        <w:pStyle w:val="aff7"/>
        <w:widowControl w:val="0"/>
        <w:tabs>
          <w:tab w:val="left" w:pos="567"/>
        </w:tabs>
        <w:spacing w:before="0" w:after="0"/>
        <w:jc w:val="both"/>
        <w:rPr>
          <w:lang w:val="ru-RU"/>
        </w:rPr>
      </w:pPr>
      <w:r w:rsidRPr="00B43369">
        <w:rPr>
          <w:lang w:val="ru-RU"/>
        </w:rPr>
        <w:t xml:space="preserve">К коммуникативным действиям относятся: </w:t>
      </w:r>
    </w:p>
    <w:p w:rsidR="00606343" w:rsidRDefault="00606343" w:rsidP="00606343">
      <w:pPr>
        <w:pStyle w:val="aff7"/>
        <w:widowControl w:val="0"/>
        <w:tabs>
          <w:tab w:val="left" w:pos="567"/>
        </w:tabs>
        <w:spacing w:before="0" w:after="0"/>
        <w:jc w:val="both"/>
        <w:rPr>
          <w:lang w:val="ru-RU"/>
        </w:rPr>
      </w:pPr>
      <w:r w:rsidRPr="00B43369">
        <w:rPr>
          <w:lang w:val="ru-RU"/>
        </w:rPr>
        <w:t xml:space="preserve">• планирование учебного сотрудничества с учителем и со сверстниками – определение цели, функций участников, способов взаимодействия; </w:t>
      </w:r>
    </w:p>
    <w:p w:rsidR="00606343" w:rsidRDefault="00606343" w:rsidP="00606343">
      <w:pPr>
        <w:pStyle w:val="aff7"/>
        <w:widowControl w:val="0"/>
        <w:tabs>
          <w:tab w:val="left" w:pos="567"/>
        </w:tabs>
        <w:spacing w:before="0" w:after="0"/>
        <w:jc w:val="both"/>
        <w:rPr>
          <w:lang w:val="ru-RU"/>
        </w:rPr>
      </w:pPr>
      <w:r w:rsidRPr="00B43369">
        <w:rPr>
          <w:lang w:val="ru-RU"/>
        </w:rPr>
        <w:t xml:space="preserve">• постановка вопросов; </w:t>
      </w:r>
    </w:p>
    <w:p w:rsidR="00606343" w:rsidRDefault="00606343" w:rsidP="00606343">
      <w:pPr>
        <w:pStyle w:val="aff7"/>
        <w:widowControl w:val="0"/>
        <w:tabs>
          <w:tab w:val="left" w:pos="567"/>
        </w:tabs>
        <w:spacing w:before="0" w:after="0"/>
        <w:jc w:val="both"/>
        <w:rPr>
          <w:lang w:val="ru-RU"/>
        </w:rPr>
      </w:pPr>
      <w:r w:rsidRPr="00B43369">
        <w:rPr>
          <w:lang w:val="ru-RU"/>
        </w:rPr>
        <w:t xml:space="preserve">• разрешение конфликтов; </w:t>
      </w:r>
    </w:p>
    <w:p w:rsidR="00606343" w:rsidRDefault="00606343" w:rsidP="00606343">
      <w:pPr>
        <w:pStyle w:val="aff7"/>
        <w:widowControl w:val="0"/>
        <w:tabs>
          <w:tab w:val="left" w:pos="567"/>
        </w:tabs>
        <w:spacing w:before="0" w:after="0"/>
        <w:jc w:val="both"/>
        <w:rPr>
          <w:lang w:val="ru-RU"/>
        </w:rPr>
      </w:pPr>
      <w:r w:rsidRPr="00B43369">
        <w:rPr>
          <w:lang w:val="ru-RU"/>
        </w:rPr>
        <w:t xml:space="preserve">• управление поведением партнера, контроль, коррекция, оценка его действий. </w:t>
      </w:r>
    </w:p>
    <w:p w:rsidR="00606343" w:rsidRDefault="00606343" w:rsidP="00606343">
      <w:pPr>
        <w:pStyle w:val="aff7"/>
        <w:widowControl w:val="0"/>
        <w:tabs>
          <w:tab w:val="left" w:pos="567"/>
        </w:tabs>
        <w:spacing w:before="0" w:after="0"/>
        <w:jc w:val="both"/>
        <w:rPr>
          <w:lang w:val="ru-RU"/>
        </w:rPr>
      </w:pPr>
      <w:r w:rsidRPr="00B43369">
        <w:rPr>
          <w:lang w:val="ru-RU"/>
        </w:rPr>
        <w:t xml:space="preserve">• умение полно и точно выражать свои мысли в соответствие с задачами и условиями коммуникации; </w:t>
      </w:r>
    </w:p>
    <w:p w:rsidR="00606343" w:rsidRDefault="00606343" w:rsidP="00606343">
      <w:pPr>
        <w:pStyle w:val="aff7"/>
        <w:widowControl w:val="0"/>
        <w:tabs>
          <w:tab w:val="left" w:pos="567"/>
        </w:tabs>
        <w:spacing w:before="0" w:after="0"/>
        <w:jc w:val="both"/>
        <w:rPr>
          <w:lang w:val="ru-RU"/>
        </w:rPr>
      </w:pPr>
      <w:r w:rsidRPr="00B43369">
        <w:rPr>
          <w:lang w:val="ru-RU"/>
        </w:rPr>
        <w:t>• владение монологической и диалогической формами речи.</w:t>
      </w:r>
    </w:p>
    <w:p w:rsidR="00F650F8" w:rsidRDefault="00F650F8" w:rsidP="0073672F">
      <w:pPr>
        <w:pStyle w:val="aff7"/>
        <w:widowControl w:val="0"/>
        <w:tabs>
          <w:tab w:val="left" w:pos="567"/>
        </w:tabs>
        <w:spacing w:before="0" w:after="0"/>
        <w:ind w:firstLine="567"/>
        <w:jc w:val="both"/>
        <w:rPr>
          <w:lang w:val="ru-RU"/>
        </w:rPr>
      </w:pPr>
      <w:r w:rsidRPr="00B43369">
        <w:rPr>
          <w:lang w:val="ru-RU"/>
        </w:rPr>
        <w:t xml:space="preserve">Можно выделить действия, в той или иной форме присущие всем видам УУД: «выделять», «называть», «читать», «описывать», «объяснять», «формализовать», «моделировать», «создавать», «оценивать», «корректировать», «использовать», «прогнозировать». </w:t>
      </w:r>
    </w:p>
    <w:p w:rsidR="00F650F8" w:rsidRDefault="00F650F8" w:rsidP="00412AFB">
      <w:pPr>
        <w:pStyle w:val="aff7"/>
        <w:widowControl w:val="0"/>
        <w:tabs>
          <w:tab w:val="left" w:pos="567"/>
        </w:tabs>
        <w:spacing w:before="0" w:after="0"/>
        <w:ind w:firstLine="567"/>
        <w:jc w:val="both"/>
        <w:rPr>
          <w:lang w:val="ru-RU"/>
        </w:rPr>
      </w:pPr>
      <w:r w:rsidRPr="00B43369">
        <w:rPr>
          <w:lang w:val="ru-RU"/>
        </w:rPr>
        <w:t xml:space="preserve">Типовые задачи формирования универсальных учебных действий конструируются учителем на основании следующих общих подходов: </w:t>
      </w:r>
    </w:p>
    <w:p w:rsidR="00F650F8" w:rsidRDefault="00F650F8" w:rsidP="00A43A99">
      <w:pPr>
        <w:pStyle w:val="aff7"/>
        <w:widowControl w:val="0"/>
        <w:numPr>
          <w:ilvl w:val="0"/>
          <w:numId w:val="38"/>
        </w:numPr>
        <w:tabs>
          <w:tab w:val="left" w:pos="567"/>
        </w:tabs>
        <w:spacing w:before="0" w:after="0"/>
        <w:ind w:left="0" w:firstLine="0"/>
        <w:jc w:val="both"/>
        <w:rPr>
          <w:lang w:val="ru-RU"/>
        </w:rPr>
      </w:pPr>
      <w:r w:rsidRPr="00B43369">
        <w:rPr>
          <w:lang w:val="ru-RU"/>
        </w:rPr>
        <w:t>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свѐрнутом или развѐрнутом виде) следующих навыков: ознакомление-понимание - применение-анализ-синтез-оценка.</w:t>
      </w:r>
    </w:p>
    <w:p w:rsidR="00F650F8" w:rsidRDefault="00F650F8" w:rsidP="00F650F8">
      <w:pPr>
        <w:pStyle w:val="aff7"/>
        <w:widowControl w:val="0"/>
        <w:tabs>
          <w:tab w:val="left" w:pos="567"/>
        </w:tabs>
        <w:spacing w:before="0" w:after="0"/>
        <w:jc w:val="both"/>
        <w:rPr>
          <w:lang w:val="ru-RU"/>
        </w:rPr>
      </w:pPr>
      <w:r w:rsidRPr="00F650F8">
        <w:rPr>
          <w:lang w:val="ru-RU"/>
        </w:rPr>
        <w:t>В</w:t>
      </w:r>
      <w:r w:rsidRPr="00B43369">
        <w:rPr>
          <w:lang w:val="ru-RU"/>
        </w:rPr>
        <w:t xml:space="preserve"> общем виде задача состоит из информационного блока и серии вопросов (практических заданий) к нему. </w:t>
      </w:r>
    </w:p>
    <w:p w:rsidR="00F650F8" w:rsidRDefault="00F650F8" w:rsidP="00F650F8">
      <w:pPr>
        <w:pStyle w:val="aff7"/>
        <w:widowControl w:val="0"/>
        <w:tabs>
          <w:tab w:val="left" w:pos="567"/>
        </w:tabs>
        <w:spacing w:before="0" w:after="0"/>
        <w:jc w:val="both"/>
        <w:rPr>
          <w:lang w:val="ru-RU"/>
        </w:rPr>
      </w:pPr>
      <w:r w:rsidRPr="00A351AC">
        <w:rPr>
          <w:lang w:val="ru-RU"/>
        </w:rPr>
        <w:t xml:space="preserve">2. Требования к задачам. </w:t>
      </w:r>
      <w:r w:rsidRPr="00B43369">
        <w:rPr>
          <w:lang w:val="ru-RU"/>
        </w:rPr>
        <w:t>Для того, чтобы задачи, предназначенные для оценки тех или иных УУД, были валидными, над</w:t>
      </w:r>
      <w:r>
        <w:rPr>
          <w:lang w:val="ru-RU"/>
        </w:rPr>
        <w:t>е</w:t>
      </w:r>
      <w:r w:rsidRPr="00B43369">
        <w:rPr>
          <w:lang w:val="ru-RU"/>
        </w:rPr>
        <w:t xml:space="preserve">жными и объективными, они должны быть: </w:t>
      </w:r>
    </w:p>
    <w:p w:rsidR="00F650F8" w:rsidRDefault="00F650F8" w:rsidP="00F650F8">
      <w:pPr>
        <w:pStyle w:val="aff7"/>
        <w:widowControl w:val="0"/>
        <w:tabs>
          <w:tab w:val="left" w:pos="567"/>
        </w:tabs>
        <w:spacing w:before="0" w:after="0"/>
        <w:jc w:val="both"/>
        <w:rPr>
          <w:lang w:val="ru-RU"/>
        </w:rPr>
      </w:pPr>
      <w:r w:rsidRPr="00B43369">
        <w:rPr>
          <w:lang w:val="ru-RU"/>
        </w:rPr>
        <w:t xml:space="preserve">- составлены в соответствии с требованиями, предъявляемыми к тестовым заданиям в целом; </w:t>
      </w:r>
    </w:p>
    <w:p w:rsidR="00F650F8" w:rsidRDefault="00F650F8" w:rsidP="00F650F8">
      <w:pPr>
        <w:pStyle w:val="aff7"/>
        <w:widowControl w:val="0"/>
        <w:tabs>
          <w:tab w:val="left" w:pos="567"/>
        </w:tabs>
        <w:spacing w:before="0" w:after="0"/>
        <w:jc w:val="both"/>
        <w:rPr>
          <w:lang w:val="ru-RU"/>
        </w:rPr>
      </w:pPr>
      <w:r w:rsidRPr="00B43369">
        <w:rPr>
          <w:lang w:val="ru-RU"/>
        </w:rPr>
        <w:t xml:space="preserve">- сформулированы на языке, доступном пониманию ученика, претендующего на освоение обладание соответствующих УУД; </w:t>
      </w:r>
    </w:p>
    <w:p w:rsidR="00F650F8" w:rsidRDefault="00F650F8" w:rsidP="00F650F8">
      <w:pPr>
        <w:pStyle w:val="aff7"/>
        <w:widowControl w:val="0"/>
        <w:tabs>
          <w:tab w:val="left" w:pos="567"/>
        </w:tabs>
        <w:spacing w:before="0" w:after="0"/>
        <w:jc w:val="both"/>
        <w:rPr>
          <w:lang w:val="ru-RU"/>
        </w:rPr>
      </w:pPr>
      <w:r w:rsidRPr="00B43369">
        <w:rPr>
          <w:lang w:val="ru-RU"/>
        </w:rPr>
        <w:t xml:space="preserve">- избыточными с точки зрения выраженности в них «зоны ближайшего развития»; </w:t>
      </w:r>
    </w:p>
    <w:p w:rsidR="00F650F8" w:rsidRDefault="00F650F8" w:rsidP="00F650F8">
      <w:pPr>
        <w:pStyle w:val="aff7"/>
        <w:widowControl w:val="0"/>
        <w:tabs>
          <w:tab w:val="left" w:pos="567"/>
        </w:tabs>
        <w:spacing w:before="0" w:after="0"/>
        <w:jc w:val="both"/>
        <w:rPr>
          <w:lang w:val="ru-RU"/>
        </w:rPr>
      </w:pPr>
      <w:r w:rsidRPr="00B43369">
        <w:rPr>
          <w:lang w:val="ru-RU"/>
        </w:rPr>
        <w:t xml:space="preserve">- многоуровневыми, т.е. предполагающими возможность оценить: общий подход к решению; выбор необходимой стратегии; </w:t>
      </w:r>
    </w:p>
    <w:p w:rsidR="00F650F8" w:rsidRPr="00F650F8" w:rsidRDefault="00F650F8" w:rsidP="00F650F8">
      <w:pPr>
        <w:pStyle w:val="aff7"/>
        <w:widowControl w:val="0"/>
        <w:tabs>
          <w:tab w:val="left" w:pos="567"/>
        </w:tabs>
        <w:spacing w:before="0" w:after="0"/>
        <w:jc w:val="both"/>
        <w:rPr>
          <w:lang w:val="ru-RU"/>
        </w:rPr>
      </w:pPr>
      <w:r w:rsidRPr="00B43369">
        <w:rPr>
          <w:lang w:val="ru-RU"/>
        </w:rPr>
        <w:t>- «модульными», т.е. предусматривающими возможность, сохраняя общий конструкт задачи, менять некоторые из е</w:t>
      </w:r>
      <w:r>
        <w:rPr>
          <w:lang w:val="ru-RU"/>
        </w:rPr>
        <w:t>е</w:t>
      </w:r>
      <w:r w:rsidRPr="00B43369">
        <w:rPr>
          <w:lang w:val="ru-RU"/>
        </w:rPr>
        <w:t xml:space="preserve"> условий.</w:t>
      </w:r>
    </w:p>
    <w:p w:rsidR="00ED4C45" w:rsidRDefault="00606343" w:rsidP="00606343">
      <w:pPr>
        <w:pStyle w:val="aff7"/>
        <w:widowControl w:val="0"/>
        <w:tabs>
          <w:tab w:val="left" w:pos="567"/>
        </w:tabs>
        <w:spacing w:before="0" w:after="0"/>
        <w:jc w:val="both"/>
        <w:rPr>
          <w:lang w:val="ru-RU"/>
        </w:rPr>
      </w:pPr>
      <w:r w:rsidRPr="00B43369">
        <w:rPr>
          <w:lang w:val="ru-RU"/>
        </w:rPr>
        <w:t>С точки зрения информационной деятельности знаково-символические УУД являются системообразующими для всех остальных видов УУД, поскольку все они, в той или иной мере, обращаются к информационным, знаково-символическим моделям.</w:t>
      </w:r>
    </w:p>
    <w:p w:rsidR="00BC2F4A" w:rsidRPr="00B43369" w:rsidRDefault="00BC2F4A" w:rsidP="00BC2F4A">
      <w:pPr>
        <w:pStyle w:val="aff7"/>
        <w:widowControl w:val="0"/>
        <w:tabs>
          <w:tab w:val="left" w:pos="567"/>
        </w:tabs>
        <w:spacing w:before="0" w:after="0"/>
        <w:ind w:firstLine="709"/>
        <w:jc w:val="both"/>
        <w:rPr>
          <w:lang w:val="ru-RU"/>
        </w:rPr>
      </w:pPr>
      <w:r w:rsidRPr="00B43369">
        <w:rPr>
          <w:lang w:val="ru-RU"/>
        </w:rPr>
        <w:t>К принципам формирования УУД в основной школе можно отнести следующие:</w:t>
      </w:r>
    </w:p>
    <w:p w:rsidR="00BC2F4A" w:rsidRPr="00B43369" w:rsidRDefault="00BC2F4A" w:rsidP="00A43A99">
      <w:pPr>
        <w:pStyle w:val="aff7"/>
        <w:widowControl w:val="0"/>
        <w:numPr>
          <w:ilvl w:val="0"/>
          <w:numId w:val="25"/>
        </w:numPr>
        <w:tabs>
          <w:tab w:val="left" w:pos="1134"/>
        </w:tabs>
        <w:suppressAutoHyphens w:val="0"/>
        <w:spacing w:before="0" w:after="0"/>
        <w:ind w:left="0" w:firstLine="709"/>
        <w:jc w:val="both"/>
        <w:textAlignment w:val="baseline"/>
        <w:rPr>
          <w:lang w:val="ru-RU"/>
        </w:rPr>
      </w:pPr>
      <w:r w:rsidRPr="00B43369">
        <w:rPr>
          <w:lang w:val="ru-RU"/>
        </w:rPr>
        <w:t>формирование УУД – задача, сквозная для все</w:t>
      </w:r>
      <w:r w:rsidRPr="006F4DE4">
        <w:rPr>
          <w:lang w:val="ru-RU"/>
        </w:rPr>
        <w:t xml:space="preserve">й </w:t>
      </w:r>
      <w:r w:rsidRPr="00B43369">
        <w:rPr>
          <w:lang w:val="ru-RU"/>
        </w:rPr>
        <w:t xml:space="preserve"> образовательно</w:t>
      </w:r>
      <w:r w:rsidRPr="006F4DE4">
        <w:rPr>
          <w:lang w:val="ru-RU"/>
        </w:rPr>
        <w:t xml:space="preserve">й деятельности </w:t>
      </w:r>
      <w:r w:rsidRPr="00B43369">
        <w:rPr>
          <w:lang w:val="ru-RU"/>
        </w:rPr>
        <w:t>(урочная, внеурочная деятельность);</w:t>
      </w:r>
    </w:p>
    <w:p w:rsidR="00BC2F4A" w:rsidRPr="00B43369" w:rsidRDefault="00BC2F4A" w:rsidP="00A43A99">
      <w:pPr>
        <w:pStyle w:val="aff7"/>
        <w:widowControl w:val="0"/>
        <w:numPr>
          <w:ilvl w:val="0"/>
          <w:numId w:val="25"/>
        </w:numPr>
        <w:tabs>
          <w:tab w:val="left" w:pos="1134"/>
        </w:tabs>
        <w:suppressAutoHyphens w:val="0"/>
        <w:spacing w:before="0" w:after="0"/>
        <w:ind w:left="0" w:firstLine="709"/>
        <w:jc w:val="both"/>
        <w:textAlignment w:val="baseline"/>
        <w:rPr>
          <w:lang w:val="ru-RU"/>
        </w:rPr>
      </w:pPr>
      <w:r w:rsidRPr="00B43369">
        <w:rPr>
          <w:lang w:val="ru-RU"/>
        </w:rPr>
        <w:t>формирование УУД обязательно требует работы с предметным или междисциплинарным содержанием;</w:t>
      </w:r>
    </w:p>
    <w:p w:rsidR="00BC2F4A" w:rsidRPr="00B43369" w:rsidRDefault="00BC2F4A" w:rsidP="00A43A99">
      <w:pPr>
        <w:pStyle w:val="aff7"/>
        <w:widowControl w:val="0"/>
        <w:numPr>
          <w:ilvl w:val="0"/>
          <w:numId w:val="25"/>
        </w:numPr>
        <w:tabs>
          <w:tab w:val="left" w:pos="1134"/>
        </w:tabs>
        <w:suppressAutoHyphens w:val="0"/>
        <w:spacing w:before="0" w:after="0"/>
        <w:ind w:left="0" w:firstLine="709"/>
        <w:jc w:val="both"/>
        <w:textAlignment w:val="baseline"/>
        <w:rPr>
          <w:lang w:val="ru-RU"/>
        </w:rPr>
      </w:pPr>
      <w:r w:rsidRPr="00B43369">
        <w:rPr>
          <w:lang w:val="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C2F4A" w:rsidRPr="00B43369" w:rsidRDefault="00BC2F4A" w:rsidP="00A43A99">
      <w:pPr>
        <w:pStyle w:val="aff7"/>
        <w:widowControl w:val="0"/>
        <w:numPr>
          <w:ilvl w:val="0"/>
          <w:numId w:val="25"/>
        </w:numPr>
        <w:tabs>
          <w:tab w:val="left" w:pos="1134"/>
        </w:tabs>
        <w:suppressAutoHyphens w:val="0"/>
        <w:spacing w:before="0" w:after="0"/>
        <w:ind w:left="0" w:firstLine="709"/>
        <w:jc w:val="both"/>
        <w:textAlignment w:val="baseline"/>
        <w:rPr>
          <w:lang w:val="ru-RU"/>
        </w:rPr>
      </w:pPr>
      <w:r w:rsidRPr="00B43369">
        <w:rPr>
          <w:lang w:val="ru-RU"/>
        </w:rPr>
        <w:t>отход от понимания урока как ключевой единицы образовательно</w:t>
      </w:r>
      <w:r w:rsidRPr="006F4DE4">
        <w:rPr>
          <w:lang w:val="ru-RU"/>
        </w:rPr>
        <w:t xml:space="preserve">йдеятельности </w:t>
      </w:r>
      <w:r w:rsidRPr="00B43369">
        <w:rPr>
          <w:lang w:val="ru-RU"/>
        </w:rPr>
        <w:t>(как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AA0974" w:rsidRPr="00AA0974" w:rsidRDefault="00E01D29" w:rsidP="00AA0974">
      <w:pPr>
        <w:widowControl/>
        <w:suppressAutoHyphens w:val="0"/>
        <w:autoSpaceDN w:val="0"/>
        <w:adjustRightInd w:val="0"/>
        <w:ind w:firstLine="709"/>
        <w:jc w:val="both"/>
        <w:rPr>
          <w:rFonts w:eastAsia="Times New Roman"/>
          <w:color w:val="000000"/>
          <w:lang w:val="ru-RU" w:eastAsia="ru-RU"/>
        </w:rPr>
      </w:pPr>
      <w:r w:rsidRPr="00E01D29">
        <w:rPr>
          <w:lang w:val="ru-RU"/>
        </w:rPr>
        <w:t>Овладение учащимися универсальными учебными действиями происходит в контексте учебных предметов. Требования к развитию универсальных учебных действий находят отражение в планируемых результатах освоения программ учебных предметов.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r>
        <w:rPr>
          <w:rFonts w:eastAsia="Times New Roman"/>
          <w:color w:val="000000"/>
          <w:lang w:val="ru-RU" w:eastAsia="ru-RU"/>
        </w:rPr>
        <w:t>Эт</w:t>
      </w:r>
      <w:r w:rsidR="00AA0974" w:rsidRPr="00AA0974">
        <w:rPr>
          <w:rFonts w:eastAsia="Times New Roman"/>
          <w:color w:val="000000"/>
          <w:lang w:val="ru-RU" w:eastAsia="ru-RU"/>
        </w:rPr>
        <w:t>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w:t>
      </w:r>
      <w:r w:rsidR="00AA0974">
        <w:rPr>
          <w:rFonts w:eastAsia="Times New Roman"/>
          <w:color w:val="000000"/>
          <w:lang w:val="ru-RU" w:eastAsia="ru-RU"/>
        </w:rPr>
        <w:t>чи достижения личностных и мета</w:t>
      </w:r>
      <w:r w:rsidR="00AA0974" w:rsidRPr="00AA0974">
        <w:rPr>
          <w:rFonts w:eastAsia="Times New Roman"/>
          <w:color w:val="000000"/>
          <w:lang w:val="ru-RU" w:eastAsia="ru-RU"/>
        </w:rPr>
        <w:t xml:space="preserve">предметных результатов. </w:t>
      </w:r>
    </w:p>
    <w:p w:rsidR="00AA0974" w:rsidRPr="00AA0974" w:rsidRDefault="00AA0974" w:rsidP="00AA0974">
      <w:pPr>
        <w:widowControl/>
        <w:suppressAutoHyphens w:val="0"/>
        <w:autoSpaceDN w:val="0"/>
        <w:adjustRightInd w:val="0"/>
        <w:ind w:firstLine="709"/>
        <w:jc w:val="both"/>
        <w:rPr>
          <w:rFonts w:eastAsia="Times New Roman"/>
          <w:lang w:val="ru-RU" w:eastAsia="ru-RU"/>
        </w:rPr>
      </w:pPr>
      <w:r w:rsidRPr="00AA0974">
        <w:rPr>
          <w:rFonts w:eastAsia="Times New Roman"/>
          <w:color w:val="000000"/>
          <w:lang w:val="ru-RU" w:eastAsia="ru-RU"/>
        </w:rPr>
        <w:t xml:space="preserve">Средствами достижения личностных и метапредметных результатов в каждом </w:t>
      </w:r>
      <w:r w:rsidRPr="00AA0974">
        <w:rPr>
          <w:rFonts w:eastAsia="Times New Roman"/>
          <w:lang w:val="ru-RU" w:eastAsia="ru-RU"/>
        </w:rPr>
        <w:t xml:space="preserve">предмете могут служить: </w:t>
      </w:r>
    </w:p>
    <w:p w:rsidR="00AA0974" w:rsidRPr="00AA0974" w:rsidRDefault="00AA0974" w:rsidP="00AA0974">
      <w:pPr>
        <w:widowControl/>
        <w:suppressAutoHyphens w:val="0"/>
        <w:autoSpaceDN w:val="0"/>
        <w:adjustRightInd w:val="0"/>
        <w:jc w:val="both"/>
        <w:rPr>
          <w:rFonts w:eastAsia="Times New Roman"/>
          <w:lang w:val="ru-RU" w:eastAsia="ru-RU"/>
        </w:rPr>
      </w:pPr>
      <w:r w:rsidRPr="00AA0974">
        <w:rPr>
          <w:rFonts w:eastAsia="Times New Roman"/>
          <w:lang w:val="ru-RU" w:eastAsia="ru-RU"/>
        </w:rPr>
        <w:t xml:space="preserve">1) текст; </w:t>
      </w:r>
    </w:p>
    <w:p w:rsidR="00AA0974" w:rsidRPr="00AA0974" w:rsidRDefault="00AA0974" w:rsidP="00AA0974">
      <w:pPr>
        <w:widowControl/>
        <w:suppressAutoHyphens w:val="0"/>
        <w:autoSpaceDN w:val="0"/>
        <w:adjustRightInd w:val="0"/>
        <w:jc w:val="both"/>
        <w:rPr>
          <w:rFonts w:eastAsia="Times New Roman"/>
          <w:lang w:val="ru-RU" w:eastAsia="ru-RU"/>
        </w:rPr>
      </w:pPr>
      <w:r w:rsidRPr="00AA0974">
        <w:rPr>
          <w:rFonts w:eastAsia="Times New Roman"/>
          <w:lang w:val="ru-RU" w:eastAsia="ru-RU"/>
        </w:rPr>
        <w:t xml:space="preserve">2) иллюстративный ряд (например, схемы и графики в математике); </w:t>
      </w:r>
    </w:p>
    <w:p w:rsidR="00AA0974" w:rsidRPr="00AA0974" w:rsidRDefault="00AA0974" w:rsidP="00AA0974">
      <w:pPr>
        <w:widowControl/>
        <w:suppressAutoHyphens w:val="0"/>
        <w:autoSpaceDN w:val="0"/>
        <w:adjustRightInd w:val="0"/>
        <w:jc w:val="both"/>
        <w:rPr>
          <w:rFonts w:eastAsia="Times New Roman"/>
          <w:lang w:val="ru-RU" w:eastAsia="ru-RU"/>
        </w:rPr>
      </w:pPr>
      <w:r w:rsidRPr="00AA0974">
        <w:rPr>
          <w:rFonts w:eastAsia="Times New Roman"/>
          <w:lang w:val="ru-RU" w:eastAsia="ru-RU"/>
        </w:rPr>
        <w:t xml:space="preserve">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p>
    <w:p w:rsidR="00AA0974" w:rsidRPr="00AA0974" w:rsidRDefault="00AA0974" w:rsidP="00AA0974">
      <w:pPr>
        <w:widowControl/>
        <w:suppressAutoHyphens w:val="0"/>
        <w:autoSpaceDN w:val="0"/>
        <w:adjustRightInd w:val="0"/>
        <w:jc w:val="both"/>
        <w:rPr>
          <w:rFonts w:eastAsia="Times New Roman"/>
          <w:lang w:val="ru-RU" w:eastAsia="ru-RU"/>
        </w:rPr>
      </w:pPr>
      <w:r w:rsidRPr="00AA0974">
        <w:rPr>
          <w:rFonts w:eastAsia="Times New Roman"/>
          <w:lang w:val="ru-RU" w:eastAsia="ru-RU"/>
        </w:rPr>
        <w:t xml:space="preserve">4) принцип минимакса –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w:t>
      </w:r>
    </w:p>
    <w:p w:rsidR="00AA0974" w:rsidRPr="00AA0974" w:rsidRDefault="00AA0974" w:rsidP="00AA0974">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w:t>
      </w:r>
      <w:r w:rsidR="001F71AE">
        <w:rPr>
          <w:rFonts w:eastAsia="Times New Roman"/>
          <w:b/>
          <w:bCs/>
          <w:lang w:val="ru-RU" w:eastAsia="ru-RU"/>
        </w:rPr>
        <w:t>ы «Русский язык»  и «Родной язык»</w:t>
      </w:r>
      <w:r w:rsidRPr="00AA0974">
        <w:rPr>
          <w:rFonts w:eastAsia="Times New Roman"/>
          <w:b/>
          <w:bCs/>
          <w:lang w:val="ru-RU" w:eastAsia="ru-RU"/>
        </w:rPr>
        <w:t xml:space="preserve"> </w:t>
      </w:r>
      <w:r w:rsidRPr="00AA0974">
        <w:rPr>
          <w:rFonts w:eastAsia="Times New Roman"/>
          <w:lang w:val="ru-RU" w:eastAsia="ru-RU"/>
        </w:rPr>
        <w:t>наряду с достижением предметных результатов, нацелен</w:t>
      </w:r>
      <w:r w:rsidR="0013684A">
        <w:rPr>
          <w:rFonts w:eastAsia="Times New Roman"/>
          <w:lang w:val="ru-RU" w:eastAsia="ru-RU"/>
        </w:rPr>
        <w:t>ы</w:t>
      </w:r>
      <w:r w:rsidRPr="00AA0974">
        <w:rPr>
          <w:rFonts w:eastAsia="Times New Roman"/>
          <w:lang w:val="ru-RU" w:eastAsia="ru-RU"/>
        </w:rPr>
        <w:t xml:space="preserve">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w:t>
      </w:r>
    </w:p>
    <w:p w:rsidR="00AA0974" w:rsidRPr="00AA0974" w:rsidRDefault="00AA0974" w:rsidP="00AA0974">
      <w:pPr>
        <w:widowControl/>
        <w:suppressAutoHyphens w:val="0"/>
        <w:autoSpaceDN w:val="0"/>
        <w:adjustRightInd w:val="0"/>
        <w:ind w:firstLine="709"/>
        <w:jc w:val="both"/>
        <w:rPr>
          <w:rFonts w:eastAsia="Times New Roman"/>
          <w:lang w:val="ru-RU" w:eastAsia="ru-RU"/>
        </w:rPr>
      </w:pPr>
      <w:r w:rsidRPr="00AA0974">
        <w:rPr>
          <w:rFonts w:eastAsia="Times New Roman"/>
          <w:lang w:val="ru-RU" w:eastAsia="ru-RU"/>
        </w:rPr>
        <w:t xml:space="preserve">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rsidR="00AA0974" w:rsidRDefault="00AA0974" w:rsidP="00AA0974">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w:t>
      </w:r>
      <w:r w:rsidR="001F71AE">
        <w:rPr>
          <w:rFonts w:eastAsia="Times New Roman"/>
          <w:b/>
          <w:bCs/>
          <w:lang w:val="ru-RU" w:eastAsia="ru-RU"/>
        </w:rPr>
        <w:t>ы</w:t>
      </w:r>
      <w:r w:rsidRPr="00AA0974">
        <w:rPr>
          <w:rFonts w:eastAsia="Times New Roman"/>
          <w:b/>
          <w:bCs/>
          <w:lang w:val="ru-RU" w:eastAsia="ru-RU"/>
        </w:rPr>
        <w:t xml:space="preserve"> «Литература» </w:t>
      </w:r>
      <w:r w:rsidR="001F71AE">
        <w:rPr>
          <w:rFonts w:eastAsia="Times New Roman"/>
          <w:b/>
          <w:bCs/>
          <w:lang w:val="ru-RU" w:eastAsia="ru-RU"/>
        </w:rPr>
        <w:t xml:space="preserve">и «Родная литература» </w:t>
      </w:r>
      <w:r w:rsidRPr="00AA0974">
        <w:rPr>
          <w:rFonts w:eastAsia="Times New Roman"/>
          <w:lang w:val="ru-RU" w:eastAsia="ru-RU"/>
        </w:rPr>
        <w:t>прежде всего способству</w:t>
      </w:r>
      <w:r w:rsidR="00822B3E">
        <w:rPr>
          <w:rFonts w:eastAsia="Times New Roman"/>
          <w:lang w:val="ru-RU" w:eastAsia="ru-RU"/>
        </w:rPr>
        <w:t>ю</w:t>
      </w:r>
      <w:r w:rsidRPr="00AA0974">
        <w:rPr>
          <w:rFonts w:eastAsia="Times New Roman"/>
          <w:lang w:val="ru-RU" w:eastAsia="ru-RU"/>
        </w:rPr>
        <w:t xml:space="preserve">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 «Иностранный язык</w:t>
      </w:r>
      <w:r w:rsidR="00325556">
        <w:rPr>
          <w:rFonts w:eastAsia="Times New Roman"/>
          <w:b/>
          <w:bCs/>
          <w:lang w:val="ru-RU" w:eastAsia="ru-RU"/>
        </w:rPr>
        <w:t>.</w:t>
      </w:r>
      <w:r w:rsidR="001F71AE">
        <w:rPr>
          <w:rFonts w:eastAsia="Times New Roman"/>
          <w:b/>
          <w:bCs/>
          <w:lang w:val="ru-RU" w:eastAsia="ru-RU"/>
        </w:rPr>
        <w:t xml:space="preserve"> </w:t>
      </w:r>
      <w:r w:rsidR="00325556">
        <w:rPr>
          <w:rFonts w:eastAsia="Times New Roman"/>
          <w:b/>
          <w:bCs/>
          <w:lang w:val="ru-RU" w:eastAsia="ru-RU"/>
        </w:rPr>
        <w:t>Второй иностранный язык</w:t>
      </w:r>
      <w:r w:rsidRPr="00AA0974">
        <w:rPr>
          <w:rFonts w:eastAsia="Times New Roman"/>
          <w:b/>
          <w:bCs/>
          <w:lang w:val="ru-RU" w:eastAsia="ru-RU"/>
        </w:rPr>
        <w:t>»</w:t>
      </w:r>
      <w:r w:rsidRPr="00AA0974">
        <w:rPr>
          <w:rFonts w:eastAsia="Times New Roman"/>
          <w:lang w:val="ru-RU" w:eastAsia="ru-RU"/>
        </w:rPr>
        <w:t>,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w:t>
      </w:r>
      <w:r w:rsidR="00352B4B">
        <w:rPr>
          <w:rFonts w:eastAsia="Times New Roman"/>
          <w:lang w:val="ru-RU" w:eastAsia="ru-RU"/>
        </w:rPr>
        <w:t xml:space="preserve">иков формируются познавательные </w:t>
      </w:r>
      <w:r w:rsidRPr="00AA0974">
        <w:rPr>
          <w:rFonts w:eastAsia="Times New Roman"/>
          <w:lang w:val="ru-RU" w:eastAsia="ru-RU"/>
        </w:rPr>
        <w:t xml:space="preserve">универсальные учебные действия. </w:t>
      </w:r>
    </w:p>
    <w:p w:rsidR="00352B4B"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 «История</w:t>
      </w:r>
      <w:r w:rsidR="00141C90">
        <w:rPr>
          <w:rFonts w:eastAsia="Times New Roman"/>
          <w:b/>
          <w:bCs/>
          <w:lang w:val="ru-RU" w:eastAsia="ru-RU"/>
        </w:rPr>
        <w:t xml:space="preserve"> России.</w:t>
      </w:r>
      <w:r w:rsidR="001F71AE">
        <w:rPr>
          <w:rFonts w:eastAsia="Times New Roman"/>
          <w:b/>
          <w:bCs/>
          <w:lang w:val="ru-RU" w:eastAsia="ru-RU"/>
        </w:rPr>
        <w:t xml:space="preserve"> </w:t>
      </w:r>
      <w:r w:rsidR="00141C90">
        <w:rPr>
          <w:rFonts w:eastAsia="Times New Roman"/>
          <w:b/>
          <w:bCs/>
          <w:lang w:val="ru-RU" w:eastAsia="ru-RU"/>
        </w:rPr>
        <w:t>Всеобщая история</w:t>
      </w:r>
      <w:r w:rsidRPr="00AA0974">
        <w:rPr>
          <w:rFonts w:eastAsia="Times New Roman"/>
          <w:b/>
          <w:bCs/>
          <w:lang w:val="ru-RU" w:eastAsia="ru-RU"/>
        </w:rPr>
        <w:t xml:space="preserve">» </w:t>
      </w:r>
      <w:r w:rsidRPr="00AA0974">
        <w:rPr>
          <w:rFonts w:eastAsia="Times New Roman"/>
          <w:lang w:val="ru-RU" w:eastAsia="ru-RU"/>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lang w:val="ru-RU" w:eastAsia="ru-RU"/>
        </w:rPr>
        <w:t xml:space="preserve">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lang w:val="ru-RU" w:eastAsia="ru-RU"/>
        </w:rPr>
        <w:t xml:space="preserve">Аналогично и в </w:t>
      </w:r>
      <w:r w:rsidRPr="00AA0974">
        <w:rPr>
          <w:rFonts w:eastAsia="Times New Roman"/>
          <w:b/>
          <w:bCs/>
          <w:lang w:val="ru-RU" w:eastAsia="ru-RU"/>
        </w:rPr>
        <w:t xml:space="preserve">предмете «Обществознание», </w:t>
      </w:r>
      <w:r w:rsidRPr="00AA0974">
        <w:rPr>
          <w:rFonts w:eastAsia="Times New Roman"/>
          <w:lang w:val="ru-RU" w:eastAsia="ru-RU"/>
        </w:rPr>
        <w:t xml:space="preserve">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«География», </w:t>
      </w:r>
      <w:r w:rsidRPr="00AA0974">
        <w:rPr>
          <w:rFonts w:eastAsia="Times New Roman"/>
          <w:lang w:val="ru-RU" w:eastAsia="ru-RU"/>
        </w:rPr>
        <w:t xml:space="preserve">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Предмет «Математика</w:t>
      </w:r>
      <w:r w:rsidR="00325556">
        <w:rPr>
          <w:rFonts w:eastAsia="Times New Roman"/>
          <w:b/>
          <w:bCs/>
          <w:lang w:val="ru-RU" w:eastAsia="ru-RU"/>
        </w:rPr>
        <w:t>. Алгебра. Геометрия</w:t>
      </w:r>
      <w:r w:rsidRPr="00AA0974">
        <w:rPr>
          <w:rFonts w:eastAsia="Times New Roman"/>
          <w:b/>
          <w:bCs/>
          <w:lang w:val="ru-RU" w:eastAsia="ru-RU"/>
        </w:rPr>
        <w:t xml:space="preserve">» </w:t>
      </w:r>
      <w:r w:rsidRPr="00AA0974">
        <w:rPr>
          <w:rFonts w:eastAsia="Times New Roman"/>
          <w:lang w:val="ru-RU" w:eastAsia="ru-RU"/>
        </w:rPr>
        <w:t xml:space="preserve">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 </w:t>
      </w:r>
    </w:p>
    <w:p w:rsid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«Информатика» </w:t>
      </w:r>
      <w:r w:rsidRPr="00AA0974">
        <w:rPr>
          <w:rFonts w:eastAsia="Times New Roman"/>
          <w:lang w:val="ru-RU" w:eastAsia="ru-RU"/>
        </w:rPr>
        <w:t xml:space="preserve">направлен на развитие познавательных универсальных учебных действий. Этому оказывает содействие «формирование знаний обалгоритмических конструкциях, логических значениях и операциях», «умений формализации и структурирования информации». </w:t>
      </w:r>
    </w:p>
    <w:p w:rsidR="00325556" w:rsidRPr="00325556" w:rsidRDefault="001F71AE" w:rsidP="00325556">
      <w:pPr>
        <w:widowControl/>
        <w:suppressAutoHyphens w:val="0"/>
        <w:autoSpaceDE/>
        <w:jc w:val="both"/>
        <w:rPr>
          <w:rFonts w:ascii="Calibri" w:hAnsi="Calibri"/>
          <w:lang w:val="ru-RU" w:eastAsia="en-US"/>
        </w:rPr>
      </w:pPr>
      <w:r>
        <w:rPr>
          <w:b/>
          <w:lang w:val="ru-RU" w:eastAsia="en-US"/>
        </w:rPr>
        <w:t xml:space="preserve">             </w:t>
      </w:r>
      <w:r w:rsidR="00325556" w:rsidRPr="00325556">
        <w:rPr>
          <w:b/>
          <w:lang w:val="ru-RU" w:eastAsia="en-US"/>
        </w:rPr>
        <w:t>Предмет «Основы духовно-нравственной культуры народов России»</w:t>
      </w:r>
      <w:r w:rsidR="00325556" w:rsidRPr="00325556">
        <w:rPr>
          <w:lang w:val="ru-RU" w:eastAsia="en-US"/>
        </w:rPr>
        <w:t xml:space="preserve"> (отдельным учебным предметом не изучается) способствуют формированию познавательных универсальных учебных действий – характеризовать понятие «духовно-нравственная культура»; сравнивать нравственные ценности разных народов, представленные в фольклоре, искусстве, религиозных учениях; различать культовые сооружения разных религий; формулировать выводы и умозаключения на основе анализа учебных текстов, а также формированию коммуникативных универсальных учебных действий: – рассказывать о роли религий в развитии образования на Руси и в России; – кратко характеризовать нравственные ценности человека (патриотизм, трудолюбие, доброта, милосердие и др.).</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«Физика» </w:t>
      </w:r>
      <w:r w:rsidRPr="00AA0974">
        <w:rPr>
          <w:rFonts w:eastAsia="Times New Roman"/>
          <w:lang w:val="ru-RU" w:eastAsia="ru-RU"/>
        </w:rPr>
        <w:t xml:space="preserve">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«Биология» </w:t>
      </w:r>
      <w:r w:rsidRPr="00AA0974">
        <w:rPr>
          <w:rFonts w:eastAsia="Times New Roman"/>
          <w:lang w:val="ru-RU" w:eastAsia="ru-RU"/>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 </w:t>
      </w:r>
    </w:p>
    <w:p w:rsidR="00AA0974" w:rsidRPr="00AA0974" w:rsidRDefault="00AA0974" w:rsidP="00622E80">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«Химия», </w:t>
      </w:r>
      <w:r w:rsidRPr="00AA0974">
        <w:rPr>
          <w:rFonts w:eastAsia="Times New Roman"/>
          <w:lang w:val="ru-RU" w:eastAsia="ru-RU"/>
        </w:rPr>
        <w:t xml:space="preserve">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lang w:val="ru-RU" w:eastAsia="ru-RU"/>
        </w:rPr>
        <w:t xml:space="preserve">Большую роль в становлении личности ученика играет предметная область «Искусство», включающая </w:t>
      </w:r>
      <w:r w:rsidRPr="00AA0974">
        <w:rPr>
          <w:rFonts w:eastAsia="Times New Roman"/>
          <w:b/>
          <w:bCs/>
          <w:lang w:val="ru-RU" w:eastAsia="ru-RU"/>
        </w:rPr>
        <w:t xml:space="preserve">предметы «Изобразительное искусство», «Музыка». </w:t>
      </w:r>
      <w:r w:rsidRPr="00AA0974">
        <w:rPr>
          <w:rFonts w:eastAsia="Times New Roman"/>
          <w:lang w:val="ru-RU" w:eastAsia="ru-RU"/>
        </w:rPr>
        <w:t xml:space="preserve">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 «Технология» </w:t>
      </w:r>
      <w:r w:rsidRPr="00AA0974">
        <w:rPr>
          <w:rFonts w:eastAsia="Times New Roman"/>
          <w:lang w:val="ru-RU" w:eastAsia="ru-RU"/>
        </w:rPr>
        <w:t xml:space="preserve">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w:t>
      </w:r>
      <w:r w:rsidR="00352B4B">
        <w:rPr>
          <w:rFonts w:eastAsia="Times New Roman"/>
          <w:lang w:val="ru-RU" w:eastAsia="ru-RU"/>
        </w:rPr>
        <w:t>де</w:t>
      </w:r>
      <w:r w:rsidRPr="00AA0974">
        <w:rPr>
          <w:rFonts w:eastAsia="Times New Roman"/>
          <w:lang w:val="ru-RU" w:eastAsia="ru-RU"/>
        </w:rPr>
        <w:t xml:space="preserve">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 </w:t>
      </w:r>
    </w:p>
    <w:p w:rsidR="00AA0974" w:rsidRPr="00AA0974" w:rsidRDefault="00AA0974" w:rsidP="00352B4B">
      <w:pPr>
        <w:widowControl/>
        <w:suppressAutoHyphens w:val="0"/>
        <w:autoSpaceDN w:val="0"/>
        <w:adjustRightInd w:val="0"/>
        <w:ind w:firstLine="709"/>
        <w:jc w:val="both"/>
        <w:rPr>
          <w:rFonts w:eastAsia="Times New Roman"/>
          <w:lang w:val="ru-RU" w:eastAsia="ru-RU"/>
        </w:rPr>
      </w:pPr>
      <w:r w:rsidRPr="00AA0974">
        <w:rPr>
          <w:rFonts w:eastAsia="Times New Roman"/>
          <w:b/>
          <w:bCs/>
          <w:lang w:val="ru-RU" w:eastAsia="ru-RU"/>
        </w:rPr>
        <w:t xml:space="preserve">Предметы «Физическая культура» и «Основы безопасности жизнедеятельности» </w:t>
      </w:r>
      <w:r w:rsidRPr="00AA0974">
        <w:rPr>
          <w:rFonts w:eastAsia="Times New Roman"/>
          <w:lang w:val="ru-RU" w:eastAsia="ru-RU"/>
        </w:rPr>
        <w:t>способствуют формированию регулятивных универсальных учебных действий через «развитие двигат</w:t>
      </w:r>
      <w:r w:rsidR="00622E80">
        <w:rPr>
          <w:rFonts w:eastAsia="Times New Roman"/>
          <w:lang w:val="ru-RU" w:eastAsia="ru-RU"/>
        </w:rPr>
        <w:t>ельной активности обучающихся,</w:t>
      </w:r>
      <w:r w:rsidRPr="00AA0974">
        <w:rPr>
          <w:rFonts w:eastAsia="Times New Roman"/>
          <w:lang w:val="ru-RU" w:eastAsia="ru-RU"/>
        </w:rPr>
        <w:t xml:space="preserve">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rsidR="00AA0974" w:rsidRPr="00B43369" w:rsidRDefault="00AA0974" w:rsidP="00352B4B">
      <w:pPr>
        <w:pStyle w:val="aff7"/>
        <w:widowControl w:val="0"/>
        <w:tabs>
          <w:tab w:val="left" w:pos="567"/>
        </w:tabs>
        <w:spacing w:before="0" w:after="0"/>
        <w:ind w:firstLine="709"/>
        <w:jc w:val="both"/>
        <w:rPr>
          <w:lang w:val="ru-RU"/>
        </w:rPr>
      </w:pPr>
      <w:r w:rsidRPr="00B43369">
        <w:rPr>
          <w:lang w:val="ru-RU"/>
        </w:rPr>
        <w:t>По отношению к начальной школе программа развития УУДсохраня</w:t>
      </w:r>
      <w:r>
        <w:rPr>
          <w:lang w:val="ru-RU"/>
        </w:rPr>
        <w:t>ет</w:t>
      </w:r>
      <w:r w:rsidRPr="00B43369">
        <w:rPr>
          <w:lang w:val="ru-RU"/>
        </w:rPr>
        <w:t xml:space="preserve">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индивидуализацию образовательно</w:t>
      </w:r>
      <w:r w:rsidRPr="006F4DE4">
        <w:rPr>
          <w:lang w:val="ru-RU"/>
        </w:rPr>
        <w:t xml:space="preserve">йдеятельности </w:t>
      </w:r>
      <w:r w:rsidRPr="00B43369">
        <w:rPr>
          <w:lang w:val="ru-RU"/>
        </w:rPr>
        <w:t xml:space="preserve">и умение инициативно разворачивать учебное сотрудничество с другими людьми. </w:t>
      </w:r>
    </w:p>
    <w:p w:rsidR="00AA0974" w:rsidRPr="00B43369" w:rsidRDefault="00AA0974" w:rsidP="00AA0974">
      <w:pPr>
        <w:pStyle w:val="aff7"/>
        <w:widowControl w:val="0"/>
        <w:tabs>
          <w:tab w:val="left" w:pos="567"/>
        </w:tabs>
        <w:spacing w:before="0" w:after="0"/>
        <w:ind w:firstLine="709"/>
        <w:jc w:val="both"/>
        <w:rPr>
          <w:lang w:val="ru-RU"/>
        </w:rPr>
      </w:pPr>
      <w:r w:rsidRPr="00B43369">
        <w:rPr>
          <w:lang w:val="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AA0974" w:rsidRPr="00B43369" w:rsidRDefault="00AA0974" w:rsidP="00AA0974">
      <w:pPr>
        <w:pStyle w:val="aff7"/>
        <w:widowControl w:val="0"/>
        <w:tabs>
          <w:tab w:val="left" w:pos="567"/>
        </w:tabs>
        <w:spacing w:before="0" w:after="0"/>
        <w:ind w:firstLine="709"/>
        <w:jc w:val="both"/>
        <w:rPr>
          <w:lang w:val="ru-RU"/>
        </w:rPr>
      </w:pPr>
      <w:r w:rsidRPr="00B43369">
        <w:rPr>
          <w:lang w:val="ru-RU"/>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 </w:t>
      </w:r>
    </w:p>
    <w:p w:rsidR="00AA0974" w:rsidRDefault="00AA0974" w:rsidP="00BC2F4A">
      <w:pPr>
        <w:pStyle w:val="aff7"/>
        <w:widowControl w:val="0"/>
        <w:tabs>
          <w:tab w:val="left" w:pos="567"/>
        </w:tabs>
        <w:spacing w:before="0" w:after="0"/>
        <w:ind w:firstLine="709"/>
        <w:jc w:val="both"/>
        <w:rPr>
          <w:lang w:val="ru-RU"/>
        </w:rPr>
      </w:pPr>
      <w:r w:rsidRPr="00B43369">
        <w:rPr>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431AD0" w:rsidRPr="00431AD0" w:rsidRDefault="00431AD0" w:rsidP="00BC2F4A">
      <w:pPr>
        <w:pStyle w:val="aff7"/>
        <w:widowControl w:val="0"/>
        <w:tabs>
          <w:tab w:val="left" w:pos="567"/>
        </w:tabs>
        <w:spacing w:before="0" w:after="0"/>
        <w:ind w:firstLine="709"/>
        <w:jc w:val="both"/>
        <w:rPr>
          <w:lang w:val="ru-RU"/>
        </w:rPr>
      </w:pPr>
    </w:p>
    <w:p w:rsidR="006F4DE4" w:rsidRDefault="006F4DE4" w:rsidP="00431AD0">
      <w:pPr>
        <w:pStyle w:val="aff7"/>
        <w:widowControl w:val="0"/>
        <w:tabs>
          <w:tab w:val="left" w:pos="567"/>
        </w:tabs>
        <w:spacing w:before="0" w:after="0"/>
        <w:ind w:firstLine="709"/>
        <w:rPr>
          <w:b/>
          <w:lang w:val="ru-RU"/>
        </w:rPr>
      </w:pPr>
      <w:r w:rsidRPr="006F4DE4">
        <w:rPr>
          <w:b/>
          <w:lang w:val="ru-RU"/>
        </w:rPr>
        <w:t>2.1.3.</w:t>
      </w:r>
      <w:r w:rsidRPr="00B43369">
        <w:rPr>
          <w:b/>
          <w:lang w:val="ru-RU"/>
        </w:rPr>
        <w:t>Типовые задачи применения универсальных учебных действий</w:t>
      </w:r>
    </w:p>
    <w:p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бытовые практико-ориентированные ситуации, логистика и др.).</w:t>
      </w:r>
    </w:p>
    <w:p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Различаются два типа заданий, связанных с УУД:</w:t>
      </w:r>
    </w:p>
    <w:p w:rsidR="006F4DE4" w:rsidRPr="00B43369" w:rsidRDefault="006F4DE4" w:rsidP="00A43A99">
      <w:pPr>
        <w:pStyle w:val="aff7"/>
        <w:widowControl w:val="0"/>
        <w:numPr>
          <w:ilvl w:val="0"/>
          <w:numId w:val="27"/>
        </w:numPr>
        <w:tabs>
          <w:tab w:val="clear" w:pos="720"/>
          <w:tab w:val="left" w:pos="993"/>
        </w:tabs>
        <w:suppressAutoHyphens w:val="0"/>
        <w:spacing w:before="0" w:after="0"/>
        <w:ind w:left="0" w:firstLine="709"/>
        <w:jc w:val="both"/>
        <w:textAlignment w:val="baseline"/>
        <w:rPr>
          <w:lang w:val="ru-RU"/>
        </w:rPr>
      </w:pPr>
      <w:r w:rsidRPr="00B43369">
        <w:rPr>
          <w:lang w:val="ru-RU"/>
        </w:rPr>
        <w:t>задания, позволяющие в рамках образовательного процесса сформировать УУД;</w:t>
      </w:r>
    </w:p>
    <w:p w:rsidR="006F4DE4" w:rsidRPr="00B43369" w:rsidRDefault="006F4DE4" w:rsidP="00A43A99">
      <w:pPr>
        <w:pStyle w:val="aff7"/>
        <w:widowControl w:val="0"/>
        <w:numPr>
          <w:ilvl w:val="0"/>
          <w:numId w:val="27"/>
        </w:numPr>
        <w:tabs>
          <w:tab w:val="clear" w:pos="720"/>
          <w:tab w:val="left" w:pos="993"/>
        </w:tabs>
        <w:suppressAutoHyphens w:val="0"/>
        <w:spacing w:before="0" w:after="0"/>
        <w:ind w:left="0" w:firstLine="709"/>
        <w:jc w:val="both"/>
        <w:textAlignment w:val="baseline"/>
        <w:rPr>
          <w:lang w:val="ru-RU"/>
        </w:rPr>
      </w:pPr>
      <w:r w:rsidRPr="00B43369">
        <w:rPr>
          <w:lang w:val="ru-RU"/>
        </w:rPr>
        <w:t>задания, позволяющие диагностировать уровень сформированности УУД.</w:t>
      </w:r>
    </w:p>
    <w:p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В основной школе возможно использовать в том числе следующие типы задач:</w:t>
      </w:r>
    </w:p>
    <w:p w:rsidR="006F4DE4" w:rsidRPr="006F4DE4" w:rsidRDefault="006F4DE4" w:rsidP="006F4DE4">
      <w:pPr>
        <w:pStyle w:val="aff7"/>
        <w:widowControl w:val="0"/>
        <w:tabs>
          <w:tab w:val="left" w:pos="567"/>
        </w:tabs>
        <w:spacing w:before="0" w:after="0"/>
        <w:ind w:firstLine="709"/>
        <w:jc w:val="both"/>
      </w:pPr>
      <w:r w:rsidRPr="006F4DE4">
        <w:t>1. Задачи, формирующие коммуникативные УУД:</w:t>
      </w:r>
    </w:p>
    <w:p w:rsidR="006F4DE4" w:rsidRPr="006F4DE4" w:rsidRDefault="006F4DE4" w:rsidP="00A43A99">
      <w:pPr>
        <w:pStyle w:val="aff7"/>
        <w:widowControl w:val="0"/>
        <w:numPr>
          <w:ilvl w:val="0"/>
          <w:numId w:val="26"/>
        </w:numPr>
        <w:tabs>
          <w:tab w:val="clear" w:pos="720"/>
          <w:tab w:val="left" w:pos="993"/>
        </w:tabs>
        <w:suppressAutoHyphens w:val="0"/>
        <w:spacing w:before="0" w:after="0"/>
        <w:ind w:left="0" w:firstLine="709"/>
        <w:jc w:val="both"/>
        <w:textAlignment w:val="baseline"/>
      </w:pPr>
      <w:r w:rsidRPr="006F4DE4">
        <w:t>на учет позиции партнера;</w:t>
      </w:r>
    </w:p>
    <w:p w:rsidR="006F4DE4" w:rsidRPr="00B43369" w:rsidRDefault="006F4DE4" w:rsidP="00A43A99">
      <w:pPr>
        <w:pStyle w:val="aff7"/>
        <w:widowControl w:val="0"/>
        <w:numPr>
          <w:ilvl w:val="0"/>
          <w:numId w:val="26"/>
        </w:numPr>
        <w:tabs>
          <w:tab w:val="clear" w:pos="720"/>
          <w:tab w:val="left" w:pos="993"/>
        </w:tabs>
        <w:suppressAutoHyphens w:val="0"/>
        <w:spacing w:before="0" w:after="0"/>
        <w:ind w:left="0" w:firstLine="709"/>
        <w:jc w:val="both"/>
        <w:textAlignment w:val="baseline"/>
        <w:rPr>
          <w:lang w:val="ru-RU"/>
        </w:rPr>
      </w:pPr>
      <w:r w:rsidRPr="00B43369">
        <w:rPr>
          <w:lang w:val="ru-RU"/>
        </w:rPr>
        <w:t>на организацию и осуществление сотрудничества;</w:t>
      </w:r>
    </w:p>
    <w:p w:rsidR="006F4DE4" w:rsidRPr="00B43369" w:rsidRDefault="006F4DE4" w:rsidP="00A43A99">
      <w:pPr>
        <w:pStyle w:val="aff7"/>
        <w:widowControl w:val="0"/>
        <w:numPr>
          <w:ilvl w:val="0"/>
          <w:numId w:val="26"/>
        </w:numPr>
        <w:tabs>
          <w:tab w:val="clear" w:pos="720"/>
          <w:tab w:val="left" w:pos="993"/>
        </w:tabs>
        <w:suppressAutoHyphens w:val="0"/>
        <w:spacing w:before="0" w:after="0"/>
        <w:ind w:left="0" w:firstLine="709"/>
        <w:jc w:val="both"/>
        <w:textAlignment w:val="baseline"/>
        <w:rPr>
          <w:lang w:val="ru-RU"/>
        </w:rPr>
      </w:pPr>
      <w:r w:rsidRPr="00B43369">
        <w:rPr>
          <w:lang w:val="ru-RU"/>
        </w:rPr>
        <w:t>на передачу информации и отображение предметного содержания;</w:t>
      </w:r>
    </w:p>
    <w:p w:rsidR="006F4DE4" w:rsidRPr="006F4DE4" w:rsidRDefault="006F4DE4" w:rsidP="00A43A99">
      <w:pPr>
        <w:pStyle w:val="aff7"/>
        <w:widowControl w:val="0"/>
        <w:numPr>
          <w:ilvl w:val="0"/>
          <w:numId w:val="26"/>
        </w:numPr>
        <w:tabs>
          <w:tab w:val="clear" w:pos="720"/>
          <w:tab w:val="left" w:pos="993"/>
        </w:tabs>
        <w:suppressAutoHyphens w:val="0"/>
        <w:spacing w:before="0" w:after="0"/>
        <w:ind w:left="0" w:firstLine="709"/>
        <w:jc w:val="both"/>
        <w:textAlignment w:val="baseline"/>
      </w:pPr>
      <w:r w:rsidRPr="006F4DE4">
        <w:t>тренинги коммуникативных навыков;</w:t>
      </w:r>
    </w:p>
    <w:p w:rsidR="006F4DE4" w:rsidRPr="006F4DE4" w:rsidRDefault="006F4DE4" w:rsidP="00A43A99">
      <w:pPr>
        <w:pStyle w:val="aff7"/>
        <w:widowControl w:val="0"/>
        <w:numPr>
          <w:ilvl w:val="0"/>
          <w:numId w:val="26"/>
        </w:numPr>
        <w:tabs>
          <w:tab w:val="clear" w:pos="720"/>
          <w:tab w:val="left" w:pos="993"/>
        </w:tabs>
        <w:suppressAutoHyphens w:val="0"/>
        <w:spacing w:before="0" w:after="0"/>
        <w:ind w:left="0" w:firstLine="709"/>
        <w:jc w:val="both"/>
        <w:textAlignment w:val="baseline"/>
      </w:pPr>
      <w:r w:rsidRPr="006F4DE4">
        <w:t>ролевые игры.</w:t>
      </w:r>
    </w:p>
    <w:p w:rsidR="006F4DE4" w:rsidRPr="006F4DE4" w:rsidRDefault="006F4DE4" w:rsidP="006F4DE4">
      <w:pPr>
        <w:pStyle w:val="aff7"/>
        <w:widowControl w:val="0"/>
        <w:tabs>
          <w:tab w:val="left" w:pos="567"/>
        </w:tabs>
        <w:spacing w:before="0" w:after="0"/>
        <w:ind w:firstLine="709"/>
        <w:jc w:val="both"/>
      </w:pPr>
      <w:r w:rsidRPr="006F4DE4">
        <w:t>2. Задачи, формирующие познавательные УУД:</w:t>
      </w:r>
    </w:p>
    <w:p w:rsidR="006F4DE4" w:rsidRPr="00B43369" w:rsidRDefault="006F4DE4" w:rsidP="00A43A99">
      <w:pPr>
        <w:pStyle w:val="aff7"/>
        <w:widowControl w:val="0"/>
        <w:numPr>
          <w:ilvl w:val="0"/>
          <w:numId w:val="26"/>
        </w:numPr>
        <w:tabs>
          <w:tab w:val="clear" w:pos="720"/>
          <w:tab w:val="left" w:pos="993"/>
        </w:tabs>
        <w:suppressAutoHyphens w:val="0"/>
        <w:spacing w:before="0" w:after="0"/>
        <w:ind w:left="0" w:firstLine="709"/>
        <w:jc w:val="both"/>
        <w:textAlignment w:val="baseline"/>
        <w:rPr>
          <w:lang w:val="ru-RU"/>
        </w:rPr>
      </w:pPr>
      <w:r w:rsidRPr="00B43369">
        <w:rPr>
          <w:lang w:val="ru-RU"/>
        </w:rPr>
        <w:t>проекты на выстраивание стратегии поиска решения задач;</w:t>
      </w:r>
    </w:p>
    <w:p w:rsidR="006F4DE4" w:rsidRPr="00B43369" w:rsidRDefault="006F4DE4" w:rsidP="00A43A99">
      <w:pPr>
        <w:pStyle w:val="aff7"/>
        <w:widowControl w:val="0"/>
        <w:numPr>
          <w:ilvl w:val="0"/>
          <w:numId w:val="26"/>
        </w:numPr>
        <w:tabs>
          <w:tab w:val="clear" w:pos="720"/>
          <w:tab w:val="left" w:pos="993"/>
        </w:tabs>
        <w:suppressAutoHyphens w:val="0"/>
        <w:spacing w:before="0" w:after="0"/>
        <w:ind w:left="0" w:firstLine="709"/>
        <w:jc w:val="both"/>
        <w:textAlignment w:val="baseline"/>
        <w:rPr>
          <w:lang w:val="ru-RU"/>
        </w:rPr>
      </w:pPr>
      <w:r w:rsidRPr="00B43369">
        <w:rPr>
          <w:lang w:val="ru-RU"/>
        </w:rPr>
        <w:t>задачи на сериацию, сравнение, оценивание;</w:t>
      </w:r>
    </w:p>
    <w:p w:rsidR="006F4DE4" w:rsidRPr="006F4DE4" w:rsidRDefault="006F4DE4" w:rsidP="00A43A99">
      <w:pPr>
        <w:pStyle w:val="aff7"/>
        <w:widowControl w:val="0"/>
        <w:numPr>
          <w:ilvl w:val="0"/>
          <w:numId w:val="26"/>
        </w:numPr>
        <w:tabs>
          <w:tab w:val="clear" w:pos="720"/>
          <w:tab w:val="left" w:pos="993"/>
        </w:tabs>
        <w:suppressAutoHyphens w:val="0"/>
        <w:spacing w:before="0" w:after="0"/>
        <w:ind w:left="0" w:firstLine="709"/>
        <w:jc w:val="both"/>
        <w:textAlignment w:val="baseline"/>
      </w:pPr>
      <w:r w:rsidRPr="006F4DE4">
        <w:t>проведение эмпирического исследования;</w:t>
      </w:r>
    </w:p>
    <w:p w:rsidR="006F4DE4" w:rsidRPr="006F4DE4" w:rsidRDefault="006F4DE4" w:rsidP="00A43A99">
      <w:pPr>
        <w:pStyle w:val="aff7"/>
        <w:widowControl w:val="0"/>
        <w:numPr>
          <w:ilvl w:val="0"/>
          <w:numId w:val="26"/>
        </w:numPr>
        <w:tabs>
          <w:tab w:val="clear" w:pos="720"/>
          <w:tab w:val="left" w:pos="993"/>
        </w:tabs>
        <w:suppressAutoHyphens w:val="0"/>
        <w:spacing w:before="0" w:after="0"/>
        <w:ind w:left="0" w:firstLine="709"/>
        <w:jc w:val="both"/>
        <w:textAlignment w:val="baseline"/>
      </w:pPr>
      <w:r w:rsidRPr="006F4DE4">
        <w:t>проведение теоретического исследования;</w:t>
      </w:r>
    </w:p>
    <w:p w:rsidR="006F4DE4" w:rsidRPr="006F4DE4" w:rsidRDefault="006F4DE4" w:rsidP="00A43A99">
      <w:pPr>
        <w:pStyle w:val="aff7"/>
        <w:widowControl w:val="0"/>
        <w:numPr>
          <w:ilvl w:val="0"/>
          <w:numId w:val="26"/>
        </w:numPr>
        <w:tabs>
          <w:tab w:val="clear" w:pos="720"/>
          <w:tab w:val="left" w:pos="993"/>
        </w:tabs>
        <w:suppressAutoHyphens w:val="0"/>
        <w:spacing w:before="0" w:after="0"/>
        <w:ind w:left="0" w:firstLine="709"/>
        <w:jc w:val="both"/>
        <w:textAlignment w:val="baseline"/>
      </w:pPr>
      <w:r w:rsidRPr="006F4DE4">
        <w:t>смысловое чтение.</w:t>
      </w:r>
    </w:p>
    <w:p w:rsidR="006F4DE4" w:rsidRPr="006F4DE4" w:rsidRDefault="006F4DE4" w:rsidP="006F4DE4">
      <w:pPr>
        <w:pStyle w:val="aff7"/>
        <w:widowControl w:val="0"/>
        <w:tabs>
          <w:tab w:val="left" w:pos="567"/>
        </w:tabs>
        <w:spacing w:before="0" w:after="0"/>
        <w:ind w:firstLine="709"/>
        <w:jc w:val="both"/>
      </w:pPr>
      <w:r w:rsidRPr="006F4DE4">
        <w:t>3. Задачи, формирующие регулятивные УУД:</w:t>
      </w:r>
    </w:p>
    <w:p w:rsidR="006F4DE4" w:rsidRPr="006F4DE4" w:rsidRDefault="006F4DE4" w:rsidP="00A43A99">
      <w:pPr>
        <w:pStyle w:val="aff7"/>
        <w:widowControl w:val="0"/>
        <w:numPr>
          <w:ilvl w:val="0"/>
          <w:numId w:val="26"/>
        </w:numPr>
        <w:tabs>
          <w:tab w:val="clear" w:pos="720"/>
          <w:tab w:val="left" w:pos="993"/>
        </w:tabs>
        <w:suppressAutoHyphens w:val="0"/>
        <w:spacing w:before="0" w:after="0"/>
        <w:ind w:left="0" w:firstLine="709"/>
        <w:jc w:val="both"/>
        <w:textAlignment w:val="baseline"/>
      </w:pPr>
      <w:r w:rsidRPr="006F4DE4">
        <w:t>на планирование;</w:t>
      </w:r>
    </w:p>
    <w:p w:rsidR="006F4DE4" w:rsidRPr="006F4DE4" w:rsidRDefault="006F4DE4" w:rsidP="00A43A99">
      <w:pPr>
        <w:pStyle w:val="aff7"/>
        <w:widowControl w:val="0"/>
        <w:numPr>
          <w:ilvl w:val="0"/>
          <w:numId w:val="26"/>
        </w:numPr>
        <w:tabs>
          <w:tab w:val="clear" w:pos="720"/>
          <w:tab w:val="left" w:pos="993"/>
        </w:tabs>
        <w:suppressAutoHyphens w:val="0"/>
        <w:spacing w:before="0" w:after="0"/>
        <w:ind w:left="0" w:firstLine="709"/>
        <w:jc w:val="both"/>
        <w:textAlignment w:val="baseline"/>
      </w:pPr>
      <w:r w:rsidRPr="006F4DE4">
        <w:t>на ориентировку в ситуации;</w:t>
      </w:r>
    </w:p>
    <w:p w:rsidR="006F4DE4" w:rsidRPr="006F4DE4" w:rsidRDefault="006F4DE4" w:rsidP="00A43A99">
      <w:pPr>
        <w:pStyle w:val="aff7"/>
        <w:widowControl w:val="0"/>
        <w:numPr>
          <w:ilvl w:val="0"/>
          <w:numId w:val="26"/>
        </w:numPr>
        <w:tabs>
          <w:tab w:val="clear" w:pos="720"/>
          <w:tab w:val="left" w:pos="993"/>
        </w:tabs>
        <w:suppressAutoHyphens w:val="0"/>
        <w:spacing w:before="0" w:after="0"/>
        <w:ind w:left="0" w:firstLine="709"/>
        <w:jc w:val="both"/>
        <w:textAlignment w:val="baseline"/>
      </w:pPr>
      <w:r w:rsidRPr="006F4DE4">
        <w:t>на прогнозирование;</w:t>
      </w:r>
    </w:p>
    <w:p w:rsidR="006F4DE4" w:rsidRPr="006F4DE4" w:rsidRDefault="006F4DE4" w:rsidP="00A43A99">
      <w:pPr>
        <w:pStyle w:val="aff7"/>
        <w:widowControl w:val="0"/>
        <w:numPr>
          <w:ilvl w:val="0"/>
          <w:numId w:val="26"/>
        </w:numPr>
        <w:tabs>
          <w:tab w:val="clear" w:pos="720"/>
          <w:tab w:val="left" w:pos="993"/>
        </w:tabs>
        <w:suppressAutoHyphens w:val="0"/>
        <w:spacing w:before="0" w:after="0"/>
        <w:ind w:left="0" w:firstLine="709"/>
        <w:jc w:val="both"/>
        <w:textAlignment w:val="baseline"/>
      </w:pPr>
      <w:r w:rsidRPr="006F4DE4">
        <w:t>на целеполагание;</w:t>
      </w:r>
    </w:p>
    <w:p w:rsidR="006F4DE4" w:rsidRPr="006F4DE4" w:rsidRDefault="006F4DE4" w:rsidP="00A43A99">
      <w:pPr>
        <w:pStyle w:val="aff7"/>
        <w:widowControl w:val="0"/>
        <w:numPr>
          <w:ilvl w:val="0"/>
          <w:numId w:val="26"/>
        </w:numPr>
        <w:tabs>
          <w:tab w:val="clear" w:pos="720"/>
          <w:tab w:val="left" w:pos="993"/>
        </w:tabs>
        <w:suppressAutoHyphens w:val="0"/>
        <w:spacing w:before="0" w:after="0"/>
        <w:ind w:left="0" w:firstLine="709"/>
        <w:jc w:val="both"/>
        <w:textAlignment w:val="baseline"/>
      </w:pPr>
      <w:r w:rsidRPr="006F4DE4">
        <w:t>на принятие решения;</w:t>
      </w:r>
    </w:p>
    <w:p w:rsidR="006F4DE4" w:rsidRPr="00F44B36" w:rsidRDefault="006F4DE4" w:rsidP="00A43A99">
      <w:pPr>
        <w:pStyle w:val="aff7"/>
        <w:widowControl w:val="0"/>
        <w:numPr>
          <w:ilvl w:val="0"/>
          <w:numId w:val="26"/>
        </w:numPr>
        <w:tabs>
          <w:tab w:val="clear" w:pos="720"/>
          <w:tab w:val="left" w:pos="993"/>
        </w:tabs>
        <w:suppressAutoHyphens w:val="0"/>
        <w:spacing w:before="0" w:after="0"/>
        <w:ind w:left="0" w:firstLine="709"/>
        <w:jc w:val="both"/>
        <w:textAlignment w:val="baseline"/>
      </w:pPr>
      <w:r w:rsidRPr="006F4DE4">
        <w:t xml:space="preserve">на </w:t>
      </w:r>
      <w:r w:rsidR="00F44B36">
        <w:t>самоконтроль</w:t>
      </w:r>
      <w:r w:rsidR="00F44B36">
        <w:rPr>
          <w:lang w:val="ru-RU"/>
        </w:rPr>
        <w:t>;</w:t>
      </w:r>
    </w:p>
    <w:p w:rsidR="00F44B36" w:rsidRPr="00F44B36" w:rsidRDefault="00F44B36" w:rsidP="00A43A99">
      <w:pPr>
        <w:pStyle w:val="aff7"/>
        <w:widowControl w:val="0"/>
        <w:numPr>
          <w:ilvl w:val="0"/>
          <w:numId w:val="26"/>
        </w:numPr>
        <w:tabs>
          <w:tab w:val="clear" w:pos="720"/>
          <w:tab w:val="left" w:pos="993"/>
        </w:tabs>
        <w:suppressAutoHyphens w:val="0"/>
        <w:spacing w:before="0" w:after="0"/>
        <w:ind w:left="0" w:firstLine="709"/>
        <w:jc w:val="both"/>
        <w:textAlignment w:val="baseline"/>
      </w:pPr>
      <w:r w:rsidRPr="00AD767E">
        <w:t>на рефлексию</w:t>
      </w:r>
      <w:r>
        <w:rPr>
          <w:lang w:val="ru-RU"/>
        </w:rPr>
        <w:t>;</w:t>
      </w:r>
    </w:p>
    <w:p w:rsidR="00F44B36" w:rsidRPr="006F4DE4" w:rsidRDefault="00F44B36" w:rsidP="00A43A99">
      <w:pPr>
        <w:pStyle w:val="aff7"/>
        <w:widowControl w:val="0"/>
        <w:numPr>
          <w:ilvl w:val="0"/>
          <w:numId w:val="26"/>
        </w:numPr>
        <w:tabs>
          <w:tab w:val="clear" w:pos="720"/>
          <w:tab w:val="left" w:pos="993"/>
        </w:tabs>
        <w:suppressAutoHyphens w:val="0"/>
        <w:spacing w:before="0" w:after="0"/>
        <w:ind w:left="0" w:firstLine="709"/>
        <w:jc w:val="both"/>
        <w:textAlignment w:val="baseline"/>
      </w:pPr>
      <w:r w:rsidRPr="00AD767E">
        <w:t>на коррекцию</w:t>
      </w:r>
      <w:r>
        <w:rPr>
          <w:lang w:val="ru-RU"/>
        </w:rPr>
        <w:t>.</w:t>
      </w:r>
    </w:p>
    <w:p w:rsidR="006F4DE4" w:rsidRDefault="006F4DE4" w:rsidP="006F4DE4">
      <w:pPr>
        <w:pStyle w:val="aff7"/>
        <w:widowControl w:val="0"/>
        <w:tabs>
          <w:tab w:val="left" w:pos="567"/>
        </w:tabs>
        <w:spacing w:before="0" w:after="0"/>
        <w:ind w:firstLine="709"/>
        <w:jc w:val="both"/>
        <w:rPr>
          <w:lang w:val="ru-RU"/>
        </w:rPr>
      </w:pPr>
      <w:r w:rsidRPr="00B43369">
        <w:rPr>
          <w:lang w:val="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796196" w:rsidRPr="00796196" w:rsidRDefault="00796196" w:rsidP="006F4DE4">
      <w:pPr>
        <w:pStyle w:val="aff7"/>
        <w:widowControl w:val="0"/>
        <w:tabs>
          <w:tab w:val="left" w:pos="567"/>
        </w:tabs>
        <w:spacing w:before="0" w:after="0"/>
        <w:ind w:firstLine="709"/>
        <w:jc w:val="both"/>
        <w:rPr>
          <w:lang w:val="ru-RU"/>
        </w:rPr>
      </w:pPr>
      <w:r w:rsidRPr="00B43369">
        <w:rPr>
          <w:lang w:val="ru-RU"/>
        </w:rPr>
        <w:t>Примерами такого рода заданий могут служить: подготовка спортивного праздника (концерта, выставки поделок и т.</w:t>
      </w:r>
      <w:r w:rsidRPr="00AD767E">
        <w:t> </w:t>
      </w:r>
      <w:r w:rsidRPr="00B43369">
        <w:rPr>
          <w:lang w:val="ru-RU"/>
        </w:rPr>
        <w:t>п.) для школьников; подготовка материалов для  сайта (стенгазеты, выставки и т.</w:t>
      </w:r>
      <w:r w:rsidRPr="00AD767E">
        <w:t> </w:t>
      </w:r>
      <w:r w:rsidRPr="00B43369">
        <w:rPr>
          <w:lang w:val="ru-RU"/>
        </w:rPr>
        <w:t>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Pr>
          <w:lang w:val="ru-RU"/>
        </w:rPr>
        <w:t>.</w:t>
      </w:r>
    </w:p>
    <w:p w:rsidR="006F4DE4" w:rsidRPr="00B43369" w:rsidRDefault="006F4DE4" w:rsidP="006F4DE4">
      <w:pPr>
        <w:pStyle w:val="aff7"/>
        <w:widowControl w:val="0"/>
        <w:tabs>
          <w:tab w:val="left" w:pos="567"/>
        </w:tabs>
        <w:spacing w:before="0" w:after="0"/>
        <w:ind w:firstLine="709"/>
        <w:jc w:val="both"/>
        <w:rPr>
          <w:lang w:val="ru-RU"/>
        </w:rPr>
      </w:pPr>
      <w:r w:rsidRPr="00B43369">
        <w:rPr>
          <w:lang w:val="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96196" w:rsidRPr="00AD767E" w:rsidRDefault="006F4DE4" w:rsidP="00796196">
      <w:pPr>
        <w:pStyle w:val="afff6"/>
        <w:rPr>
          <w:szCs w:val="24"/>
        </w:rPr>
      </w:pPr>
      <w:r w:rsidRPr="006F4DE4">
        <w:rPr>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r w:rsidR="00796196" w:rsidRPr="00AD767E">
        <w:rPr>
          <w:szCs w:val="24"/>
        </w:rPr>
        <w:t>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1C2E81" w:rsidRPr="00796196" w:rsidRDefault="001C2E81" w:rsidP="006F4DE4">
      <w:pPr>
        <w:pStyle w:val="aff7"/>
        <w:widowControl w:val="0"/>
        <w:tabs>
          <w:tab w:val="left" w:pos="567"/>
        </w:tabs>
        <w:spacing w:before="0" w:after="0"/>
        <w:ind w:firstLine="709"/>
        <w:jc w:val="both"/>
        <w:rPr>
          <w:lang w:val="ru-RU"/>
        </w:rPr>
      </w:pPr>
    </w:p>
    <w:p w:rsidR="00A85376" w:rsidRDefault="001C779E" w:rsidP="001C779E">
      <w:pPr>
        <w:pStyle w:val="aff7"/>
        <w:widowControl w:val="0"/>
        <w:tabs>
          <w:tab w:val="left" w:pos="567"/>
        </w:tabs>
        <w:spacing w:before="0" w:after="0"/>
        <w:ind w:firstLine="709"/>
        <w:jc w:val="both"/>
        <w:rPr>
          <w:lang w:val="ru-RU"/>
        </w:rPr>
      </w:pPr>
      <w:r w:rsidRPr="00B43369">
        <w:rPr>
          <w:b/>
          <w:lang w:val="ru-RU"/>
        </w:rPr>
        <w:t>2.1.</w:t>
      </w:r>
      <w:r w:rsidRPr="001C779E">
        <w:rPr>
          <w:b/>
          <w:lang w:val="ru-RU"/>
        </w:rPr>
        <w:t>4</w:t>
      </w:r>
      <w:r w:rsidRPr="00B43369">
        <w:rPr>
          <w:b/>
          <w:lang w:val="ru-RU"/>
        </w:rPr>
        <w:t>. Описание особенностей</w:t>
      </w:r>
      <w:r>
        <w:rPr>
          <w:b/>
          <w:lang w:val="ru-RU"/>
        </w:rPr>
        <w:t xml:space="preserve"> реализации</w:t>
      </w:r>
      <w:r w:rsidRPr="00B43369">
        <w:rPr>
          <w:b/>
          <w:lang w:val="ru-RU"/>
        </w:rPr>
        <w:t xml:space="preserve">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w:t>
      </w:r>
      <w:r>
        <w:rPr>
          <w:b/>
          <w:lang w:val="ru-RU"/>
        </w:rPr>
        <w:t xml:space="preserve">, а также форм организации учебно-исследовательской и проектной деятельности </w:t>
      </w:r>
      <w:r w:rsidRPr="00B43369">
        <w:rPr>
          <w:b/>
          <w:lang w:val="ru-RU"/>
        </w:rPr>
        <w:t>в рамках урочной и в</w:t>
      </w:r>
      <w:r>
        <w:rPr>
          <w:b/>
          <w:lang w:val="ru-RU"/>
        </w:rPr>
        <w:t>н</w:t>
      </w:r>
      <w:r w:rsidRPr="00B43369">
        <w:rPr>
          <w:b/>
          <w:lang w:val="ru-RU"/>
        </w:rPr>
        <w:t>еурочной деятельности по каждому из направлений</w:t>
      </w:r>
    </w:p>
    <w:p w:rsidR="001C779E" w:rsidRDefault="001C779E" w:rsidP="001C779E">
      <w:pPr>
        <w:pStyle w:val="aff7"/>
        <w:widowControl w:val="0"/>
        <w:tabs>
          <w:tab w:val="left" w:pos="567"/>
        </w:tabs>
        <w:spacing w:before="0" w:after="0"/>
        <w:ind w:firstLine="709"/>
        <w:jc w:val="both"/>
        <w:rPr>
          <w:lang w:val="ru-RU"/>
        </w:rPr>
      </w:pPr>
      <w:r w:rsidRPr="00B43369">
        <w:rPr>
          <w:lang w:val="ru-RU"/>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877A1D" w:rsidRPr="00877A1D" w:rsidRDefault="001C779E" w:rsidP="00785060">
      <w:pPr>
        <w:pStyle w:val="Default0"/>
        <w:ind w:firstLine="709"/>
        <w:jc w:val="both"/>
        <w:rPr>
          <w:rFonts w:eastAsia="Times New Roman"/>
          <w:lang w:eastAsia="ru-RU"/>
        </w:rPr>
      </w:pPr>
      <w:r w:rsidRPr="001C779E">
        <w:t>Специфика</w:t>
      </w:r>
      <w:r w:rsidRPr="001C779E">
        <w:rPr>
          <w:b/>
          <w:bCs/>
        </w:rPr>
        <w:t xml:space="preserve"> проектной деятельности обучающихся </w:t>
      </w:r>
      <w:r w:rsidRPr="001C779E">
        <w:t xml:space="preserve">в значительной степени связана с </w:t>
      </w:r>
      <w:r w:rsidR="00877A1D">
        <w:t>о</w:t>
      </w:r>
      <w:r w:rsidRPr="001C779E">
        <w:t xml:space="preserve">риентацией на получение проектного результата, обеспечивающего решение прикладной задачи и имеющего конкретное выражение. </w:t>
      </w:r>
      <w:r w:rsidR="00877A1D" w:rsidRPr="00877A1D">
        <w:rPr>
          <w:rFonts w:eastAsia="Times New Roman"/>
          <w:lang w:eastAsia="ru-RU"/>
        </w:rPr>
        <w:t xml:space="preserve">Наличие термина «проект» говорит о нацеленности на конечный результат и ограниченность в сроках и ресурсах. </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85060" w:rsidRPr="00785060" w:rsidRDefault="001C779E" w:rsidP="00785060">
      <w:pPr>
        <w:pStyle w:val="Default0"/>
        <w:ind w:firstLine="709"/>
        <w:jc w:val="both"/>
        <w:rPr>
          <w:rFonts w:eastAsia="Times New Roman"/>
          <w:lang w:eastAsia="ru-RU"/>
        </w:rPr>
      </w:pPr>
      <w:r w:rsidRPr="001C779E">
        <w:t xml:space="preserve">Особенностью </w:t>
      </w:r>
      <w:r w:rsidRPr="001C779E">
        <w:rPr>
          <w:b/>
          <w:bCs/>
        </w:rPr>
        <w:t xml:space="preserve">учебно-исследовательской деятельности </w:t>
      </w:r>
      <w:r w:rsidRPr="001C779E">
        <w:t xml:space="preserve">является «приращение» в компетенциях обучающегося. </w:t>
      </w:r>
      <w:r w:rsidR="00877A1D" w:rsidRPr="00877A1D">
        <w:rPr>
          <w:rFonts w:eastAsia="Times New Roman"/>
          <w:lang w:eastAsia="ru-RU"/>
        </w:rPr>
        <w:t xml:space="preserve">Наличие термина «исследование» говорит о нацеленности на открытие новых знаний. </w:t>
      </w:r>
      <w:r w:rsidR="00785060" w:rsidRPr="00785060">
        <w:rPr>
          <w:rFonts w:eastAsia="Times New Roman"/>
          <w:lang w:eastAsia="ru-RU"/>
        </w:rPr>
        <w:t xml:space="preserve">Наличие термина «учебный» говорит об ориентации на цели, характерные для учебного процесса - на получение новых знаний и освоение новых умений. </w:t>
      </w:r>
      <w:r w:rsidR="00785060" w:rsidRPr="001C779E">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Учебно-исследовательская работа учащихся может быть организована по двум направлениям:</w:t>
      </w:r>
    </w:p>
    <w:p w:rsidR="001C779E" w:rsidRPr="00B43369" w:rsidRDefault="001C779E" w:rsidP="00A43A99">
      <w:pPr>
        <w:pStyle w:val="aff7"/>
        <w:widowControl w:val="0"/>
        <w:numPr>
          <w:ilvl w:val="0"/>
          <w:numId w:val="28"/>
        </w:numPr>
        <w:tabs>
          <w:tab w:val="clear" w:pos="720"/>
          <w:tab w:val="num" w:pos="993"/>
        </w:tabs>
        <w:suppressAutoHyphens w:val="0"/>
        <w:spacing w:before="0" w:after="0"/>
        <w:ind w:left="0" w:firstLine="709"/>
        <w:jc w:val="both"/>
        <w:textAlignment w:val="baseline"/>
        <w:rPr>
          <w:lang w:val="ru-RU"/>
        </w:rPr>
      </w:pPr>
      <w:r w:rsidRPr="00B43369">
        <w:rPr>
          <w:lang w:val="ru-RU"/>
        </w:rPr>
        <w:t xml:space="preserve">урочная учебно-исследовательская деятельность учащихся: проблемные уроки; семинары; практические и лабораторные занятия, др.; </w:t>
      </w:r>
    </w:p>
    <w:p w:rsidR="001C779E" w:rsidRPr="00B43369" w:rsidRDefault="001C779E" w:rsidP="00A43A99">
      <w:pPr>
        <w:pStyle w:val="aff7"/>
        <w:widowControl w:val="0"/>
        <w:numPr>
          <w:ilvl w:val="0"/>
          <w:numId w:val="28"/>
        </w:numPr>
        <w:tabs>
          <w:tab w:val="clear" w:pos="720"/>
          <w:tab w:val="num" w:pos="993"/>
        </w:tabs>
        <w:suppressAutoHyphens w:val="0"/>
        <w:spacing w:before="0" w:after="0"/>
        <w:ind w:left="0" w:firstLine="709"/>
        <w:jc w:val="both"/>
        <w:textAlignment w:val="baseline"/>
        <w:rPr>
          <w:lang w:val="ru-RU"/>
        </w:rPr>
      </w:pPr>
      <w:r w:rsidRPr="00B43369">
        <w:rPr>
          <w:lang w:val="ru-RU"/>
        </w:rPr>
        <w:t xml:space="preserve">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w:t>
      </w:r>
      <w:r>
        <w:rPr>
          <w:lang w:val="ru-RU"/>
        </w:rPr>
        <w:t xml:space="preserve">научно-практические </w:t>
      </w:r>
      <w:r w:rsidRPr="00B43369">
        <w:rPr>
          <w:lang w:val="ru-RU"/>
        </w:rPr>
        <w:t xml:space="preserve">конференции </w:t>
      </w:r>
      <w:r>
        <w:rPr>
          <w:lang w:val="ru-RU"/>
        </w:rPr>
        <w:t xml:space="preserve">школьников </w:t>
      </w:r>
      <w:r w:rsidRPr="00B43369">
        <w:rPr>
          <w:lang w:val="ru-RU"/>
        </w:rPr>
        <w:t>и др.</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Учебно-исследовательская и проектная деятельность обучающихся может проводиться в том числе по таким направлениям, как:</w:t>
      </w:r>
    </w:p>
    <w:p w:rsidR="001C779E" w:rsidRPr="001C779E" w:rsidRDefault="001C779E" w:rsidP="00A43A99">
      <w:pPr>
        <w:pStyle w:val="aff7"/>
        <w:widowControl w:val="0"/>
        <w:numPr>
          <w:ilvl w:val="0"/>
          <w:numId w:val="30"/>
        </w:numPr>
        <w:tabs>
          <w:tab w:val="clear" w:pos="720"/>
          <w:tab w:val="num" w:pos="-4820"/>
          <w:tab w:val="left" w:pos="993"/>
        </w:tabs>
        <w:suppressAutoHyphens w:val="0"/>
        <w:spacing w:before="0" w:after="0"/>
        <w:ind w:left="0" w:firstLine="709"/>
        <w:jc w:val="both"/>
        <w:textAlignment w:val="baseline"/>
      </w:pPr>
      <w:r w:rsidRPr="001C779E">
        <w:t>исследовательское;</w:t>
      </w:r>
    </w:p>
    <w:p w:rsidR="001C779E" w:rsidRPr="001C779E" w:rsidRDefault="001C779E" w:rsidP="00A43A99">
      <w:pPr>
        <w:pStyle w:val="aff7"/>
        <w:widowControl w:val="0"/>
        <w:numPr>
          <w:ilvl w:val="0"/>
          <w:numId w:val="30"/>
        </w:numPr>
        <w:tabs>
          <w:tab w:val="clear" w:pos="720"/>
          <w:tab w:val="num" w:pos="-4820"/>
          <w:tab w:val="left" w:pos="993"/>
        </w:tabs>
        <w:suppressAutoHyphens w:val="0"/>
        <w:spacing w:before="0" w:after="0"/>
        <w:ind w:left="0" w:firstLine="709"/>
        <w:jc w:val="both"/>
        <w:textAlignment w:val="baseline"/>
      </w:pPr>
      <w:r w:rsidRPr="001C779E">
        <w:t>инженерное;</w:t>
      </w:r>
    </w:p>
    <w:p w:rsidR="001C779E" w:rsidRPr="001C779E" w:rsidRDefault="001C779E" w:rsidP="00A43A99">
      <w:pPr>
        <w:pStyle w:val="aff7"/>
        <w:widowControl w:val="0"/>
        <w:numPr>
          <w:ilvl w:val="0"/>
          <w:numId w:val="30"/>
        </w:numPr>
        <w:tabs>
          <w:tab w:val="clear" w:pos="720"/>
          <w:tab w:val="num" w:pos="-4820"/>
          <w:tab w:val="left" w:pos="993"/>
        </w:tabs>
        <w:suppressAutoHyphens w:val="0"/>
        <w:spacing w:before="0" w:after="0"/>
        <w:ind w:left="0" w:firstLine="709"/>
        <w:jc w:val="both"/>
        <w:textAlignment w:val="baseline"/>
      </w:pPr>
      <w:r w:rsidRPr="001C779E">
        <w:t>прикладное;</w:t>
      </w:r>
    </w:p>
    <w:p w:rsidR="001C779E" w:rsidRPr="001C779E" w:rsidRDefault="001C779E" w:rsidP="00A43A99">
      <w:pPr>
        <w:pStyle w:val="aff7"/>
        <w:widowControl w:val="0"/>
        <w:numPr>
          <w:ilvl w:val="0"/>
          <w:numId w:val="30"/>
        </w:numPr>
        <w:tabs>
          <w:tab w:val="clear" w:pos="720"/>
          <w:tab w:val="num" w:pos="-4820"/>
          <w:tab w:val="left" w:pos="993"/>
        </w:tabs>
        <w:suppressAutoHyphens w:val="0"/>
        <w:spacing w:before="0" w:after="0"/>
        <w:ind w:left="0" w:firstLine="709"/>
        <w:jc w:val="both"/>
        <w:textAlignment w:val="baseline"/>
      </w:pPr>
      <w:r w:rsidRPr="001C779E">
        <w:t>информационное;</w:t>
      </w:r>
    </w:p>
    <w:p w:rsidR="001C779E" w:rsidRPr="001C779E" w:rsidRDefault="001C779E" w:rsidP="00A43A99">
      <w:pPr>
        <w:pStyle w:val="aff7"/>
        <w:widowControl w:val="0"/>
        <w:numPr>
          <w:ilvl w:val="0"/>
          <w:numId w:val="30"/>
        </w:numPr>
        <w:tabs>
          <w:tab w:val="clear" w:pos="720"/>
          <w:tab w:val="num" w:pos="-4820"/>
          <w:tab w:val="left" w:pos="993"/>
        </w:tabs>
        <w:suppressAutoHyphens w:val="0"/>
        <w:spacing w:before="0" w:after="0"/>
        <w:ind w:left="0" w:firstLine="709"/>
        <w:jc w:val="both"/>
        <w:textAlignment w:val="baseline"/>
      </w:pPr>
      <w:r w:rsidRPr="001C779E">
        <w:t>социальное;</w:t>
      </w:r>
    </w:p>
    <w:p w:rsidR="001C779E" w:rsidRPr="001C779E" w:rsidRDefault="001C779E" w:rsidP="00A43A99">
      <w:pPr>
        <w:pStyle w:val="aff7"/>
        <w:widowControl w:val="0"/>
        <w:numPr>
          <w:ilvl w:val="0"/>
          <w:numId w:val="30"/>
        </w:numPr>
        <w:tabs>
          <w:tab w:val="clear" w:pos="720"/>
          <w:tab w:val="num" w:pos="-4820"/>
          <w:tab w:val="left" w:pos="993"/>
        </w:tabs>
        <w:suppressAutoHyphens w:val="0"/>
        <w:spacing w:before="0" w:after="0"/>
        <w:ind w:left="0" w:firstLine="709"/>
        <w:jc w:val="both"/>
        <w:textAlignment w:val="baseline"/>
      </w:pPr>
      <w:r w:rsidRPr="001C779E">
        <w:t>игровое;</w:t>
      </w:r>
    </w:p>
    <w:p w:rsidR="001C779E" w:rsidRPr="001C779E" w:rsidRDefault="001C779E" w:rsidP="00A43A99">
      <w:pPr>
        <w:pStyle w:val="aff7"/>
        <w:widowControl w:val="0"/>
        <w:numPr>
          <w:ilvl w:val="0"/>
          <w:numId w:val="30"/>
        </w:numPr>
        <w:tabs>
          <w:tab w:val="clear" w:pos="720"/>
          <w:tab w:val="num" w:pos="-4820"/>
          <w:tab w:val="left" w:pos="993"/>
        </w:tabs>
        <w:suppressAutoHyphens w:val="0"/>
        <w:spacing w:before="0" w:after="0"/>
        <w:ind w:left="0" w:firstLine="709"/>
        <w:jc w:val="both"/>
        <w:textAlignment w:val="baseline"/>
      </w:pPr>
      <w:r w:rsidRPr="001C779E">
        <w:t>творческое.</w:t>
      </w:r>
    </w:p>
    <w:p w:rsidR="001C779E" w:rsidRPr="0097537E" w:rsidRDefault="001C779E" w:rsidP="001C779E">
      <w:pPr>
        <w:pStyle w:val="aff7"/>
        <w:widowControl w:val="0"/>
        <w:tabs>
          <w:tab w:val="left" w:pos="567"/>
        </w:tabs>
        <w:spacing w:before="0" w:after="0"/>
        <w:ind w:firstLine="709"/>
        <w:jc w:val="both"/>
        <w:rPr>
          <w:lang w:val="ru-RU"/>
        </w:rPr>
      </w:pPr>
      <w:r w:rsidRPr="00B43369">
        <w:rPr>
          <w:lang w:val="ru-RU"/>
        </w:rPr>
        <w:t>В рамках каждого из направлений могут быть определены общие принципы, виды и формы реализации учебно-исследовательской и проектной деятельности</w:t>
      </w:r>
      <w:r w:rsidR="0097537E">
        <w:rPr>
          <w:lang w:val="ru-RU"/>
        </w:rPr>
        <w:t>.</w:t>
      </w:r>
    </w:p>
    <w:p w:rsidR="0097537E" w:rsidRPr="00AD767E" w:rsidRDefault="0097537E" w:rsidP="0097537E">
      <w:pPr>
        <w:pStyle w:val="afff6"/>
        <w:rPr>
          <w:szCs w:val="24"/>
        </w:rPr>
      </w:pPr>
      <w:r w:rsidRPr="00AD767E">
        <w:rPr>
          <w:szCs w:val="24"/>
        </w:rPr>
        <w:t>Учебно-исследовательская и проектная деятельность имеет как общие, так и специфические черты.</w:t>
      </w:r>
    </w:p>
    <w:p w:rsidR="0097537E" w:rsidRPr="00AD767E" w:rsidRDefault="0097537E" w:rsidP="0097537E">
      <w:pPr>
        <w:pStyle w:val="afff6"/>
        <w:rPr>
          <w:szCs w:val="24"/>
        </w:rPr>
      </w:pPr>
      <w:r w:rsidRPr="00AD767E">
        <w:rPr>
          <w:szCs w:val="24"/>
        </w:rPr>
        <w:t xml:space="preserve">К </w:t>
      </w:r>
      <w:r w:rsidRPr="00AD767E">
        <w:rPr>
          <w:i/>
          <w:szCs w:val="24"/>
        </w:rPr>
        <w:t>общим характеристикам</w:t>
      </w:r>
      <w:r w:rsidRPr="00AD767E">
        <w:rPr>
          <w:szCs w:val="24"/>
        </w:rPr>
        <w:t xml:space="preserve"> следует отнести:</w:t>
      </w:r>
    </w:p>
    <w:p w:rsidR="0097537E" w:rsidRPr="00AD767E" w:rsidRDefault="0097537E" w:rsidP="0097537E">
      <w:pPr>
        <w:pStyle w:val="afff6"/>
        <w:rPr>
          <w:szCs w:val="24"/>
        </w:rPr>
      </w:pPr>
      <w:r w:rsidRPr="00AD767E">
        <w:rPr>
          <w:szCs w:val="24"/>
        </w:rPr>
        <w:t>• практически значимые цели и задачи учебно-исследовательской и проектной деятельности;</w:t>
      </w:r>
    </w:p>
    <w:p w:rsidR="0097537E" w:rsidRPr="00AD767E" w:rsidRDefault="0097537E" w:rsidP="0097537E">
      <w:pPr>
        <w:pStyle w:val="afff6"/>
        <w:rPr>
          <w:szCs w:val="24"/>
        </w:rPr>
      </w:pPr>
      <w:r w:rsidRPr="00AD767E">
        <w:rPr>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97537E" w:rsidRPr="00AD767E" w:rsidRDefault="0097537E" w:rsidP="0097537E">
      <w:pPr>
        <w:pStyle w:val="afff6"/>
        <w:rPr>
          <w:szCs w:val="24"/>
        </w:rPr>
      </w:pPr>
      <w:r w:rsidRPr="00AD767E">
        <w:rPr>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97537E" w:rsidRDefault="0097537E" w:rsidP="0097537E">
      <w:pPr>
        <w:pStyle w:val="afff6"/>
        <w:rPr>
          <w:szCs w:val="24"/>
        </w:rPr>
      </w:pPr>
      <w:r w:rsidRPr="00AD767E">
        <w:rPr>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AC2677" w:rsidRDefault="00AC2677" w:rsidP="0097537E">
      <w:pPr>
        <w:pStyle w:val="afff6"/>
        <w:rPr>
          <w:i/>
          <w:szCs w:val="24"/>
        </w:rPr>
      </w:pPr>
    </w:p>
    <w:p w:rsidR="00785060" w:rsidRPr="0097537E" w:rsidRDefault="0097537E" w:rsidP="0097537E">
      <w:pPr>
        <w:pStyle w:val="afff6"/>
        <w:rPr>
          <w:i/>
          <w:szCs w:val="24"/>
        </w:rPr>
      </w:pPr>
      <w:r w:rsidRPr="0097537E">
        <w:rPr>
          <w:i/>
          <w:szCs w:val="24"/>
        </w:rPr>
        <w:t>Специфические черты (различия) проектной и учебно-исследовательской деятельности</w:t>
      </w:r>
    </w:p>
    <w:tbl>
      <w:tblPr>
        <w:tblW w:w="9611" w:type="dxa"/>
        <w:tblInd w:w="-5" w:type="dxa"/>
        <w:tblLayout w:type="fixed"/>
        <w:tblLook w:val="0000" w:firstRow="0" w:lastRow="0" w:firstColumn="0" w:lastColumn="0" w:noHBand="0" w:noVBand="0"/>
      </w:tblPr>
      <w:tblGrid>
        <w:gridCol w:w="4791"/>
        <w:gridCol w:w="4820"/>
      </w:tblGrid>
      <w:tr w:rsidR="0097537E" w:rsidRPr="00AD767E" w:rsidTr="00A85376">
        <w:tc>
          <w:tcPr>
            <w:tcW w:w="4791" w:type="dxa"/>
            <w:tcBorders>
              <w:top w:val="single" w:sz="4" w:space="0" w:color="000000"/>
              <w:left w:val="single" w:sz="4" w:space="0" w:color="000000"/>
              <w:bottom w:val="single" w:sz="4" w:space="0" w:color="000000"/>
            </w:tcBorders>
            <w:shd w:val="clear" w:color="auto" w:fill="auto"/>
          </w:tcPr>
          <w:p w:rsidR="0097537E" w:rsidRPr="00AD767E" w:rsidRDefault="0097537E" w:rsidP="007F77C1">
            <w:pPr>
              <w:pStyle w:val="afff6"/>
              <w:snapToGrid w:val="0"/>
              <w:ind w:firstLine="5"/>
              <w:jc w:val="center"/>
              <w:rPr>
                <w:b/>
                <w:szCs w:val="24"/>
              </w:rPr>
            </w:pPr>
            <w:r w:rsidRPr="00AD767E">
              <w:rPr>
                <w:b/>
                <w:szCs w:val="24"/>
              </w:rPr>
              <w:t>Проектная деятельность</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537E" w:rsidRPr="00AD767E" w:rsidRDefault="0097537E" w:rsidP="007F77C1">
            <w:pPr>
              <w:pStyle w:val="afff6"/>
              <w:snapToGrid w:val="0"/>
              <w:ind w:firstLine="34"/>
              <w:jc w:val="center"/>
              <w:rPr>
                <w:b/>
                <w:szCs w:val="24"/>
              </w:rPr>
            </w:pPr>
            <w:r w:rsidRPr="00AD767E">
              <w:rPr>
                <w:b/>
                <w:szCs w:val="24"/>
              </w:rPr>
              <w:t>Учебно-исследовательская деятельность</w:t>
            </w:r>
          </w:p>
        </w:tc>
      </w:tr>
      <w:tr w:rsidR="0097537E" w:rsidRPr="00AD767E" w:rsidTr="00A85376">
        <w:tc>
          <w:tcPr>
            <w:tcW w:w="4791" w:type="dxa"/>
            <w:tcBorders>
              <w:top w:val="single" w:sz="4" w:space="0" w:color="000000"/>
              <w:left w:val="single" w:sz="4" w:space="0" w:color="000000"/>
              <w:bottom w:val="single" w:sz="4" w:space="0" w:color="000000"/>
            </w:tcBorders>
            <w:shd w:val="clear" w:color="auto" w:fill="auto"/>
          </w:tcPr>
          <w:p w:rsidR="0097537E" w:rsidRPr="00AD767E" w:rsidRDefault="0097537E" w:rsidP="007F77C1">
            <w:pPr>
              <w:pStyle w:val="afff6"/>
              <w:snapToGrid w:val="0"/>
              <w:rPr>
                <w:szCs w:val="24"/>
              </w:rPr>
            </w:pPr>
            <w:r w:rsidRPr="00AD767E">
              <w:rPr>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537E" w:rsidRPr="00AD767E" w:rsidRDefault="0097537E" w:rsidP="007F77C1">
            <w:pPr>
              <w:pStyle w:val="afff6"/>
              <w:snapToGrid w:val="0"/>
              <w:rPr>
                <w:szCs w:val="24"/>
              </w:rPr>
            </w:pPr>
            <w:r w:rsidRPr="00AD767E">
              <w:rPr>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97537E" w:rsidRPr="00AC2677" w:rsidTr="00A85376">
        <w:tc>
          <w:tcPr>
            <w:tcW w:w="4791" w:type="dxa"/>
            <w:tcBorders>
              <w:top w:val="single" w:sz="4" w:space="0" w:color="000000"/>
              <w:left w:val="single" w:sz="4" w:space="0" w:color="000000"/>
              <w:bottom w:val="single" w:sz="4" w:space="0" w:color="000000"/>
            </w:tcBorders>
            <w:shd w:val="clear" w:color="auto" w:fill="auto"/>
          </w:tcPr>
          <w:p w:rsidR="0097537E" w:rsidRPr="00AD767E" w:rsidRDefault="0097537E" w:rsidP="007F77C1">
            <w:pPr>
              <w:pStyle w:val="afff6"/>
              <w:snapToGrid w:val="0"/>
              <w:rPr>
                <w:szCs w:val="24"/>
              </w:rPr>
            </w:pPr>
            <w:r w:rsidRPr="00AD767E">
              <w:rPr>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537E" w:rsidRPr="00AD767E" w:rsidRDefault="0097537E" w:rsidP="007F77C1">
            <w:pPr>
              <w:pStyle w:val="afff6"/>
              <w:snapToGrid w:val="0"/>
              <w:rPr>
                <w:szCs w:val="24"/>
              </w:rPr>
            </w:pPr>
            <w:r w:rsidRPr="00AD767E">
              <w:rPr>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1C779E" w:rsidRDefault="001C779E" w:rsidP="001C779E">
      <w:pPr>
        <w:pStyle w:val="aff7"/>
        <w:widowControl w:val="0"/>
        <w:tabs>
          <w:tab w:val="left" w:pos="567"/>
        </w:tabs>
        <w:spacing w:before="0" w:after="0"/>
        <w:ind w:firstLine="709"/>
        <w:jc w:val="both"/>
        <w:rPr>
          <w:lang w:val="ru-RU"/>
        </w:rPr>
      </w:pPr>
    </w:p>
    <w:p w:rsidR="00724274" w:rsidRPr="00AD767E" w:rsidRDefault="00724274" w:rsidP="00724274">
      <w:pPr>
        <w:pStyle w:val="afff6"/>
        <w:rPr>
          <w:szCs w:val="24"/>
        </w:rPr>
      </w:pPr>
      <w:r w:rsidRPr="00AD767E">
        <w:rPr>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w:t>
      </w:r>
    </w:p>
    <w:p w:rsidR="00724274" w:rsidRPr="00AD767E" w:rsidRDefault="00724274" w:rsidP="00724274">
      <w:pPr>
        <w:pStyle w:val="afff6"/>
        <w:rPr>
          <w:szCs w:val="24"/>
        </w:rPr>
      </w:pPr>
      <w:r w:rsidRPr="00AD767E">
        <w:rPr>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AD767E">
        <w:rPr>
          <w:szCs w:val="24"/>
          <w:lang w:val="en-US"/>
        </w:rPr>
        <w:t> </w:t>
      </w:r>
      <w:r w:rsidRPr="00AD767E">
        <w:rPr>
          <w:szCs w:val="24"/>
        </w:rPr>
        <w:t>— решение конкретной проблемы, значимой для обучающихся и оформленной в виде некоего конечного продукта.</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1C779E" w:rsidRDefault="001C779E" w:rsidP="001C779E">
      <w:pPr>
        <w:pStyle w:val="aff7"/>
        <w:widowControl w:val="0"/>
        <w:tabs>
          <w:tab w:val="left" w:pos="567"/>
        </w:tabs>
        <w:spacing w:before="0" w:after="0"/>
        <w:ind w:firstLine="709"/>
        <w:jc w:val="both"/>
        <w:rPr>
          <w:lang w:val="ru-RU"/>
        </w:rPr>
      </w:pPr>
      <w:r w:rsidRPr="00B43369">
        <w:rPr>
          <w:lang w:val="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r w:rsidR="00724274" w:rsidRPr="00B43369">
        <w:rPr>
          <w:lang w:val="ru-RU"/>
        </w:rPr>
        <w:t xml:space="preserve">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r w:rsidR="00724274">
        <w:rPr>
          <w:lang w:val="ru-RU"/>
        </w:rPr>
        <w:t>.</w:t>
      </w:r>
    </w:p>
    <w:p w:rsidR="00412575" w:rsidRPr="00724274" w:rsidRDefault="00412575" w:rsidP="00412575">
      <w:pPr>
        <w:pStyle w:val="afff6"/>
        <w:rPr>
          <w:szCs w:val="24"/>
        </w:rPr>
      </w:pPr>
      <w:r w:rsidRPr="00AD767E">
        <w:rPr>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24274" w:rsidRPr="00AD767E" w:rsidRDefault="00724274" w:rsidP="00724274">
      <w:pPr>
        <w:pStyle w:val="afff6"/>
        <w:rPr>
          <w:szCs w:val="24"/>
        </w:rPr>
      </w:pPr>
      <w:r w:rsidRPr="00AD767E">
        <w:rPr>
          <w:szCs w:val="24"/>
        </w:rPr>
        <w:t>Для успешного осуществления учебно-исследовательской деятельности обучающиеся должны овладеть следующими действиями:</w:t>
      </w:r>
    </w:p>
    <w:p w:rsidR="00724274" w:rsidRPr="00AD767E" w:rsidRDefault="00724274" w:rsidP="00724274">
      <w:pPr>
        <w:pStyle w:val="afff6"/>
        <w:rPr>
          <w:szCs w:val="24"/>
        </w:rPr>
      </w:pPr>
      <w:r w:rsidRPr="00AD767E">
        <w:rPr>
          <w:szCs w:val="24"/>
        </w:rPr>
        <w:t>• постановка проблемы и аргументирование её актуальности;</w:t>
      </w:r>
    </w:p>
    <w:p w:rsidR="00724274" w:rsidRPr="00AD767E" w:rsidRDefault="00724274" w:rsidP="00724274">
      <w:pPr>
        <w:pStyle w:val="afff6"/>
        <w:rPr>
          <w:szCs w:val="24"/>
        </w:rPr>
      </w:pPr>
      <w:r w:rsidRPr="00AD767E">
        <w:rPr>
          <w:szCs w:val="24"/>
        </w:rPr>
        <w:t>• формулировка гипотезы исследования и раскрытие замысла — сущности будущей деятельности;</w:t>
      </w:r>
    </w:p>
    <w:p w:rsidR="00724274" w:rsidRPr="00AD767E" w:rsidRDefault="00724274" w:rsidP="00724274">
      <w:pPr>
        <w:pStyle w:val="afff6"/>
        <w:rPr>
          <w:szCs w:val="24"/>
        </w:rPr>
      </w:pPr>
      <w:r w:rsidRPr="00AD767E">
        <w:rPr>
          <w:szCs w:val="24"/>
        </w:rPr>
        <w:t>• планирование исследовательских работ и выбор необходимого инструментария;</w:t>
      </w:r>
    </w:p>
    <w:p w:rsidR="00724274" w:rsidRPr="00AD767E" w:rsidRDefault="00724274" w:rsidP="00724274">
      <w:pPr>
        <w:pStyle w:val="afff6"/>
        <w:rPr>
          <w:szCs w:val="24"/>
        </w:rPr>
      </w:pPr>
      <w:r w:rsidRPr="00AD767E">
        <w:rPr>
          <w:szCs w:val="24"/>
        </w:rPr>
        <w:t>• собственно проведение исследования с обязательным поэтапным контролем и коррекцией результатов работ;</w:t>
      </w:r>
    </w:p>
    <w:p w:rsidR="00724274" w:rsidRPr="00AD767E" w:rsidRDefault="00724274" w:rsidP="00724274">
      <w:pPr>
        <w:pStyle w:val="afff6"/>
        <w:rPr>
          <w:szCs w:val="24"/>
        </w:rPr>
      </w:pPr>
      <w:r w:rsidRPr="00AD767E">
        <w:rPr>
          <w:szCs w:val="24"/>
        </w:rPr>
        <w:t>• оформление результатов учебно-исследовательской деятельности как конечного продукта;</w:t>
      </w:r>
    </w:p>
    <w:p w:rsidR="00724274" w:rsidRPr="00AD767E" w:rsidRDefault="00724274" w:rsidP="00724274">
      <w:pPr>
        <w:pStyle w:val="afff6"/>
        <w:rPr>
          <w:szCs w:val="24"/>
        </w:rPr>
      </w:pPr>
      <w:r w:rsidRPr="00AD767E">
        <w:rPr>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724274" w:rsidRPr="00AD767E" w:rsidRDefault="00724274" w:rsidP="00724274">
      <w:pPr>
        <w:pStyle w:val="afff6"/>
        <w:rPr>
          <w:szCs w:val="24"/>
        </w:rPr>
      </w:pPr>
      <w:r w:rsidRPr="00AD767E">
        <w:rPr>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Формы организации учебно-исследовательской деятельности на урочных занятиях могут быть следующими:</w:t>
      </w:r>
    </w:p>
    <w:p w:rsidR="001C779E" w:rsidRPr="00B43369" w:rsidRDefault="001C779E" w:rsidP="00A43A99">
      <w:pPr>
        <w:pStyle w:val="aff7"/>
        <w:widowControl w:val="0"/>
        <w:numPr>
          <w:ilvl w:val="0"/>
          <w:numId w:val="29"/>
        </w:numPr>
        <w:tabs>
          <w:tab w:val="clear" w:pos="720"/>
          <w:tab w:val="num" w:pos="993"/>
        </w:tabs>
        <w:suppressAutoHyphens w:val="0"/>
        <w:spacing w:before="0" w:after="0"/>
        <w:ind w:left="0" w:firstLine="709"/>
        <w:jc w:val="both"/>
        <w:textAlignment w:val="baseline"/>
        <w:rPr>
          <w:lang w:val="ru-RU"/>
        </w:rPr>
      </w:pPr>
      <w:r w:rsidRPr="00B43369">
        <w:rPr>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1C779E" w:rsidRPr="00B43369" w:rsidRDefault="001C779E" w:rsidP="00A43A99">
      <w:pPr>
        <w:pStyle w:val="aff7"/>
        <w:widowControl w:val="0"/>
        <w:numPr>
          <w:ilvl w:val="0"/>
          <w:numId w:val="29"/>
        </w:numPr>
        <w:tabs>
          <w:tab w:val="clear" w:pos="720"/>
          <w:tab w:val="num" w:pos="993"/>
        </w:tabs>
        <w:suppressAutoHyphens w:val="0"/>
        <w:spacing w:before="0" w:after="0"/>
        <w:ind w:left="0" w:firstLine="709"/>
        <w:jc w:val="both"/>
        <w:textAlignment w:val="baseline"/>
        <w:rPr>
          <w:lang w:val="ru-RU"/>
        </w:rPr>
      </w:pPr>
      <w:r w:rsidRPr="00B43369">
        <w:rPr>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C779E" w:rsidRPr="00B43369" w:rsidRDefault="001C779E" w:rsidP="00A43A99">
      <w:pPr>
        <w:pStyle w:val="aff7"/>
        <w:widowControl w:val="0"/>
        <w:numPr>
          <w:ilvl w:val="0"/>
          <w:numId w:val="29"/>
        </w:numPr>
        <w:tabs>
          <w:tab w:val="clear" w:pos="720"/>
          <w:tab w:val="num" w:pos="993"/>
        </w:tabs>
        <w:suppressAutoHyphens w:val="0"/>
        <w:spacing w:before="0" w:after="0"/>
        <w:ind w:left="0" w:firstLine="709"/>
        <w:jc w:val="both"/>
        <w:textAlignment w:val="baseline"/>
        <w:rPr>
          <w:lang w:val="ru-RU"/>
        </w:rPr>
      </w:pPr>
      <w:r w:rsidRPr="00B43369">
        <w:rPr>
          <w:lang w:val="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Формы организации учебно-исследовательской деятельности на внеурочных занятиях могут быть следующими:</w:t>
      </w:r>
    </w:p>
    <w:p w:rsidR="001C779E" w:rsidRPr="001C779E" w:rsidRDefault="001C779E" w:rsidP="00A43A99">
      <w:pPr>
        <w:pStyle w:val="aff7"/>
        <w:widowControl w:val="0"/>
        <w:numPr>
          <w:ilvl w:val="0"/>
          <w:numId w:val="29"/>
        </w:numPr>
        <w:tabs>
          <w:tab w:val="clear" w:pos="720"/>
          <w:tab w:val="num" w:pos="993"/>
        </w:tabs>
        <w:suppressAutoHyphens w:val="0"/>
        <w:spacing w:before="0" w:after="0"/>
        <w:ind w:left="0" w:firstLine="709"/>
        <w:jc w:val="both"/>
        <w:textAlignment w:val="baseline"/>
      </w:pPr>
      <w:r w:rsidRPr="001C779E">
        <w:t>исследовательская практика обучающихся;</w:t>
      </w:r>
    </w:p>
    <w:p w:rsidR="001C779E" w:rsidRPr="00B43369" w:rsidRDefault="001C779E" w:rsidP="00A43A99">
      <w:pPr>
        <w:pStyle w:val="aff7"/>
        <w:widowControl w:val="0"/>
        <w:numPr>
          <w:ilvl w:val="0"/>
          <w:numId w:val="29"/>
        </w:numPr>
        <w:tabs>
          <w:tab w:val="clear" w:pos="720"/>
          <w:tab w:val="num" w:pos="993"/>
        </w:tabs>
        <w:suppressAutoHyphens w:val="0"/>
        <w:spacing w:before="0" w:after="0"/>
        <w:ind w:left="0" w:firstLine="709"/>
        <w:jc w:val="both"/>
        <w:textAlignment w:val="baseline"/>
        <w:rPr>
          <w:lang w:val="ru-RU"/>
        </w:rPr>
      </w:pPr>
      <w:r w:rsidRPr="00B43369">
        <w:rPr>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C779E" w:rsidRPr="00B43369" w:rsidRDefault="001C779E" w:rsidP="00A43A99">
      <w:pPr>
        <w:pStyle w:val="aff7"/>
        <w:widowControl w:val="0"/>
        <w:numPr>
          <w:ilvl w:val="0"/>
          <w:numId w:val="29"/>
        </w:numPr>
        <w:tabs>
          <w:tab w:val="clear" w:pos="720"/>
          <w:tab w:val="num" w:pos="993"/>
        </w:tabs>
        <w:suppressAutoHyphens w:val="0"/>
        <w:spacing w:before="0" w:after="0"/>
        <w:ind w:left="0" w:firstLine="709"/>
        <w:jc w:val="both"/>
        <w:textAlignment w:val="baseline"/>
        <w:rPr>
          <w:lang w:val="ru-RU"/>
        </w:rPr>
      </w:pPr>
      <w:r w:rsidRPr="00B43369">
        <w:rPr>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1C779E" w:rsidRPr="00B43369" w:rsidRDefault="001C779E" w:rsidP="00A43A99">
      <w:pPr>
        <w:pStyle w:val="aff7"/>
        <w:widowControl w:val="0"/>
        <w:numPr>
          <w:ilvl w:val="0"/>
          <w:numId w:val="29"/>
        </w:numPr>
        <w:tabs>
          <w:tab w:val="clear" w:pos="720"/>
          <w:tab w:val="num" w:pos="993"/>
        </w:tabs>
        <w:suppressAutoHyphens w:val="0"/>
        <w:spacing w:before="0" w:after="0"/>
        <w:ind w:left="0" w:firstLine="709"/>
        <w:jc w:val="both"/>
        <w:textAlignment w:val="baseline"/>
        <w:rPr>
          <w:lang w:val="ru-RU"/>
        </w:rPr>
      </w:pPr>
      <w:r w:rsidRPr="00B43369">
        <w:rPr>
          <w:lang w:val="ru-RU"/>
        </w:rPr>
        <w:t xml:space="preserve">ученическое </w:t>
      </w:r>
      <w:r w:rsidR="00250E56">
        <w:rPr>
          <w:lang w:val="ru-RU"/>
        </w:rPr>
        <w:t>учебно</w:t>
      </w:r>
      <w:r w:rsidRPr="00B43369">
        <w:rPr>
          <w:lang w:val="ru-RU"/>
        </w:rPr>
        <w:t>-исследовательское общество</w:t>
      </w:r>
      <w:r>
        <w:rPr>
          <w:lang w:val="ru-RU"/>
        </w:rPr>
        <w:t xml:space="preserve"> «Школьная</w:t>
      </w:r>
      <w:r w:rsidR="0097537E">
        <w:rPr>
          <w:lang w:val="ru-RU"/>
        </w:rPr>
        <w:t xml:space="preserve"> А</w:t>
      </w:r>
      <w:r>
        <w:rPr>
          <w:lang w:val="ru-RU"/>
        </w:rPr>
        <w:t>кадемия наук</w:t>
      </w:r>
      <w:r w:rsidR="0097537E">
        <w:rPr>
          <w:lang w:val="ru-RU"/>
        </w:rPr>
        <w:t>» (ШАН)</w:t>
      </w:r>
      <w:r w:rsidRPr="00B43369">
        <w:rPr>
          <w:lang w:val="ru-RU"/>
        </w:rPr>
        <w:t xml:space="preserve">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1C779E" w:rsidRPr="00B43369" w:rsidRDefault="001C779E" w:rsidP="00A43A99">
      <w:pPr>
        <w:pStyle w:val="aff7"/>
        <w:widowControl w:val="0"/>
        <w:numPr>
          <w:ilvl w:val="0"/>
          <w:numId w:val="29"/>
        </w:numPr>
        <w:tabs>
          <w:tab w:val="clear" w:pos="720"/>
          <w:tab w:val="num" w:pos="993"/>
        </w:tabs>
        <w:suppressAutoHyphens w:val="0"/>
        <w:spacing w:before="0" w:after="0"/>
        <w:ind w:left="0" w:firstLine="709"/>
        <w:jc w:val="both"/>
        <w:textAlignment w:val="baseline"/>
        <w:rPr>
          <w:lang w:val="ru-RU"/>
        </w:rPr>
      </w:pPr>
      <w:r w:rsidRPr="00B43369">
        <w:rPr>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12575" w:rsidRDefault="00412575" w:rsidP="001C779E">
      <w:pPr>
        <w:pStyle w:val="aff7"/>
        <w:widowControl w:val="0"/>
        <w:tabs>
          <w:tab w:val="left" w:pos="567"/>
        </w:tabs>
        <w:spacing w:before="0" w:after="0"/>
        <w:ind w:firstLine="709"/>
        <w:jc w:val="both"/>
        <w:rPr>
          <w:lang w:val="ru-RU"/>
        </w:rPr>
      </w:pPr>
      <w:r w:rsidRPr="00B43369">
        <w:rPr>
          <w:lang w:val="ru-RU"/>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Среди возможных форм представления результатов проектной деятельности можно выделить следующие:</w:t>
      </w:r>
    </w:p>
    <w:p w:rsidR="001C779E" w:rsidRPr="00B43369" w:rsidRDefault="001C779E" w:rsidP="00A43A99">
      <w:pPr>
        <w:pStyle w:val="aff7"/>
        <w:widowControl w:val="0"/>
        <w:numPr>
          <w:ilvl w:val="0"/>
          <w:numId w:val="31"/>
        </w:numPr>
        <w:tabs>
          <w:tab w:val="clear" w:pos="720"/>
          <w:tab w:val="num" w:pos="-4820"/>
          <w:tab w:val="left" w:pos="993"/>
        </w:tabs>
        <w:suppressAutoHyphens w:val="0"/>
        <w:spacing w:before="0" w:after="0"/>
        <w:ind w:left="0" w:firstLine="709"/>
        <w:jc w:val="both"/>
        <w:textAlignment w:val="baseline"/>
        <w:rPr>
          <w:lang w:val="ru-RU"/>
        </w:rPr>
      </w:pPr>
      <w:r w:rsidRPr="00B43369">
        <w:rPr>
          <w:lang w:val="ru-RU"/>
        </w:rPr>
        <w:t>макеты, модели, рабочие установки, схемы, план-карты;</w:t>
      </w:r>
    </w:p>
    <w:p w:rsidR="001C779E" w:rsidRPr="001C779E" w:rsidRDefault="001C779E" w:rsidP="00A43A99">
      <w:pPr>
        <w:pStyle w:val="aff7"/>
        <w:widowControl w:val="0"/>
        <w:numPr>
          <w:ilvl w:val="0"/>
          <w:numId w:val="31"/>
        </w:numPr>
        <w:tabs>
          <w:tab w:val="clear" w:pos="720"/>
          <w:tab w:val="num" w:pos="-4820"/>
          <w:tab w:val="left" w:pos="993"/>
        </w:tabs>
        <w:suppressAutoHyphens w:val="0"/>
        <w:spacing w:before="0" w:after="0"/>
        <w:ind w:left="0" w:firstLine="709"/>
        <w:jc w:val="both"/>
        <w:textAlignment w:val="baseline"/>
      </w:pPr>
      <w:r w:rsidRPr="001C779E">
        <w:t>постеры, презентации;</w:t>
      </w:r>
    </w:p>
    <w:p w:rsidR="001C779E" w:rsidRPr="001C779E" w:rsidRDefault="001C779E" w:rsidP="00A43A99">
      <w:pPr>
        <w:pStyle w:val="aff7"/>
        <w:widowControl w:val="0"/>
        <w:numPr>
          <w:ilvl w:val="0"/>
          <w:numId w:val="31"/>
        </w:numPr>
        <w:tabs>
          <w:tab w:val="clear" w:pos="720"/>
          <w:tab w:val="num" w:pos="-4820"/>
          <w:tab w:val="left" w:pos="993"/>
        </w:tabs>
        <w:suppressAutoHyphens w:val="0"/>
        <w:spacing w:before="0" w:after="0"/>
        <w:ind w:left="0" w:firstLine="709"/>
        <w:jc w:val="both"/>
        <w:textAlignment w:val="baseline"/>
      </w:pPr>
      <w:r w:rsidRPr="001C779E">
        <w:t>альбомы, буклеты, брошюры, книги;</w:t>
      </w:r>
    </w:p>
    <w:p w:rsidR="001C779E" w:rsidRPr="001C779E" w:rsidRDefault="001C779E" w:rsidP="00A43A99">
      <w:pPr>
        <w:pStyle w:val="aff7"/>
        <w:widowControl w:val="0"/>
        <w:numPr>
          <w:ilvl w:val="0"/>
          <w:numId w:val="31"/>
        </w:numPr>
        <w:tabs>
          <w:tab w:val="clear" w:pos="720"/>
          <w:tab w:val="num" w:pos="-4820"/>
          <w:tab w:val="left" w:pos="993"/>
        </w:tabs>
        <w:suppressAutoHyphens w:val="0"/>
        <w:spacing w:before="0" w:after="0"/>
        <w:ind w:left="0" w:firstLine="709"/>
        <w:jc w:val="both"/>
        <w:textAlignment w:val="baseline"/>
      </w:pPr>
      <w:r w:rsidRPr="001C779E">
        <w:t>реконструкции событий;</w:t>
      </w:r>
    </w:p>
    <w:p w:rsidR="001C779E" w:rsidRPr="001C779E" w:rsidRDefault="001C779E" w:rsidP="00A43A99">
      <w:pPr>
        <w:pStyle w:val="aff7"/>
        <w:widowControl w:val="0"/>
        <w:numPr>
          <w:ilvl w:val="0"/>
          <w:numId w:val="31"/>
        </w:numPr>
        <w:tabs>
          <w:tab w:val="clear" w:pos="720"/>
          <w:tab w:val="num" w:pos="-4820"/>
          <w:tab w:val="left" w:pos="993"/>
        </w:tabs>
        <w:suppressAutoHyphens w:val="0"/>
        <w:spacing w:before="0" w:after="0"/>
        <w:ind w:left="0" w:firstLine="709"/>
        <w:jc w:val="both"/>
        <w:textAlignment w:val="baseline"/>
      </w:pPr>
      <w:r w:rsidRPr="001C779E">
        <w:t>эссе, рассказы, стихи, рисунки;</w:t>
      </w:r>
    </w:p>
    <w:p w:rsidR="001C779E" w:rsidRPr="00B43369" w:rsidRDefault="001C779E" w:rsidP="00A43A99">
      <w:pPr>
        <w:pStyle w:val="aff7"/>
        <w:widowControl w:val="0"/>
        <w:numPr>
          <w:ilvl w:val="0"/>
          <w:numId w:val="31"/>
        </w:numPr>
        <w:tabs>
          <w:tab w:val="clear" w:pos="720"/>
          <w:tab w:val="num" w:pos="-4820"/>
          <w:tab w:val="left" w:pos="993"/>
        </w:tabs>
        <w:suppressAutoHyphens w:val="0"/>
        <w:spacing w:before="0" w:after="0"/>
        <w:ind w:left="0" w:firstLine="709"/>
        <w:jc w:val="both"/>
        <w:textAlignment w:val="baseline"/>
        <w:rPr>
          <w:lang w:val="ru-RU"/>
        </w:rPr>
      </w:pPr>
      <w:r w:rsidRPr="00B43369">
        <w:rPr>
          <w:lang w:val="ru-RU"/>
        </w:rPr>
        <w:t>результаты исследовательских экспедиций, обработки архивов и мемуаров;</w:t>
      </w:r>
    </w:p>
    <w:p w:rsidR="001C779E" w:rsidRPr="001C779E" w:rsidRDefault="001C779E" w:rsidP="00A43A99">
      <w:pPr>
        <w:pStyle w:val="aff7"/>
        <w:widowControl w:val="0"/>
        <w:numPr>
          <w:ilvl w:val="0"/>
          <w:numId w:val="31"/>
        </w:numPr>
        <w:tabs>
          <w:tab w:val="clear" w:pos="720"/>
          <w:tab w:val="num" w:pos="-4820"/>
          <w:tab w:val="left" w:pos="993"/>
        </w:tabs>
        <w:suppressAutoHyphens w:val="0"/>
        <w:spacing w:before="0" w:after="0"/>
        <w:ind w:left="0" w:firstLine="709"/>
        <w:jc w:val="both"/>
        <w:textAlignment w:val="baseline"/>
      </w:pPr>
      <w:r w:rsidRPr="001C779E">
        <w:t>документальные фильмы, мультфильмы;</w:t>
      </w:r>
    </w:p>
    <w:p w:rsidR="001C779E" w:rsidRPr="00B43369" w:rsidRDefault="001C779E" w:rsidP="00A43A99">
      <w:pPr>
        <w:pStyle w:val="aff7"/>
        <w:widowControl w:val="0"/>
        <w:numPr>
          <w:ilvl w:val="0"/>
          <w:numId w:val="31"/>
        </w:numPr>
        <w:tabs>
          <w:tab w:val="clear" w:pos="720"/>
          <w:tab w:val="num" w:pos="-4820"/>
          <w:tab w:val="left" w:pos="993"/>
        </w:tabs>
        <w:suppressAutoHyphens w:val="0"/>
        <w:spacing w:before="0" w:after="0"/>
        <w:ind w:left="0" w:firstLine="709"/>
        <w:jc w:val="both"/>
        <w:textAlignment w:val="baseline"/>
        <w:rPr>
          <w:lang w:val="ru-RU"/>
        </w:rPr>
      </w:pPr>
      <w:r w:rsidRPr="00B43369">
        <w:rPr>
          <w:lang w:val="ru-RU"/>
        </w:rPr>
        <w:t>выставки, игры, тематические вечера, концерты;</w:t>
      </w:r>
    </w:p>
    <w:p w:rsidR="001C779E" w:rsidRPr="001C779E" w:rsidRDefault="001C779E" w:rsidP="00A43A99">
      <w:pPr>
        <w:pStyle w:val="aff7"/>
        <w:widowControl w:val="0"/>
        <w:numPr>
          <w:ilvl w:val="0"/>
          <w:numId w:val="31"/>
        </w:numPr>
        <w:tabs>
          <w:tab w:val="clear" w:pos="720"/>
          <w:tab w:val="num" w:pos="-4820"/>
          <w:tab w:val="left" w:pos="993"/>
        </w:tabs>
        <w:suppressAutoHyphens w:val="0"/>
        <w:spacing w:before="0" w:after="0"/>
        <w:ind w:left="0" w:firstLine="709"/>
        <w:jc w:val="both"/>
        <w:textAlignment w:val="baseline"/>
      </w:pPr>
      <w:r w:rsidRPr="001C779E">
        <w:t>сценарии мероприятий;</w:t>
      </w:r>
    </w:p>
    <w:p w:rsidR="001C779E" w:rsidRPr="00B43369" w:rsidRDefault="001C779E" w:rsidP="00A43A99">
      <w:pPr>
        <w:pStyle w:val="aff7"/>
        <w:widowControl w:val="0"/>
        <w:numPr>
          <w:ilvl w:val="0"/>
          <w:numId w:val="31"/>
        </w:numPr>
        <w:tabs>
          <w:tab w:val="clear" w:pos="720"/>
          <w:tab w:val="num" w:pos="-4820"/>
          <w:tab w:val="left" w:pos="993"/>
        </w:tabs>
        <w:suppressAutoHyphens w:val="0"/>
        <w:spacing w:before="0" w:after="0"/>
        <w:ind w:left="0" w:firstLine="709"/>
        <w:jc w:val="both"/>
        <w:textAlignment w:val="baseline"/>
        <w:rPr>
          <w:lang w:val="ru-RU"/>
        </w:rPr>
      </w:pPr>
      <w:r w:rsidRPr="00B43369">
        <w:rPr>
          <w:lang w:val="ru-RU"/>
        </w:rPr>
        <w:t>веб-сайты, программное обеспечение, компакт-диски (или другие цифровые носители) и др.</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Результаты также могут быть представлены в ходе проведения конференций, семинаров и круглых столов.</w:t>
      </w:r>
    </w:p>
    <w:p w:rsidR="001C779E" w:rsidRPr="00B43369" w:rsidRDefault="001C779E" w:rsidP="001C779E">
      <w:pPr>
        <w:pStyle w:val="aff7"/>
        <w:widowControl w:val="0"/>
        <w:tabs>
          <w:tab w:val="left" w:pos="567"/>
        </w:tabs>
        <w:spacing w:before="0" w:after="0"/>
        <w:ind w:firstLine="709"/>
        <w:jc w:val="both"/>
        <w:rPr>
          <w:lang w:val="ru-RU"/>
        </w:rPr>
      </w:pPr>
      <w:r w:rsidRPr="00B43369">
        <w:rPr>
          <w:lang w:val="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1C779E" w:rsidRPr="001C779E" w:rsidRDefault="001C779E" w:rsidP="001C779E">
      <w:pPr>
        <w:pStyle w:val="afff6"/>
        <w:rPr>
          <w:szCs w:val="24"/>
        </w:rPr>
      </w:pPr>
    </w:p>
    <w:p w:rsidR="00EA3536" w:rsidRDefault="00431AD0" w:rsidP="00431AD0">
      <w:pPr>
        <w:pStyle w:val="aff7"/>
        <w:widowControl w:val="0"/>
        <w:tabs>
          <w:tab w:val="left" w:pos="567"/>
        </w:tabs>
        <w:spacing w:before="0" w:after="0"/>
        <w:ind w:firstLine="709"/>
        <w:jc w:val="both"/>
        <w:rPr>
          <w:b/>
          <w:lang w:val="ru-RU"/>
        </w:rPr>
      </w:pPr>
      <w:r>
        <w:rPr>
          <w:b/>
          <w:lang w:val="ru-RU"/>
        </w:rPr>
        <w:t>2.1</w:t>
      </w:r>
      <w:r w:rsidR="00EA3536">
        <w:rPr>
          <w:b/>
          <w:lang w:val="ru-RU"/>
        </w:rPr>
        <w:t xml:space="preserve">.5. </w:t>
      </w:r>
      <w:r w:rsidR="00EA3536" w:rsidRPr="00B43369">
        <w:rPr>
          <w:b/>
          <w:lang w:val="ru-RU"/>
        </w:rPr>
        <w:t>Описание содержания, видов и форм организации учебной деятельности по</w:t>
      </w:r>
      <w:r w:rsidR="001C7D9E">
        <w:rPr>
          <w:b/>
          <w:lang w:val="ru-RU"/>
        </w:rPr>
        <w:t xml:space="preserve"> формированию и </w:t>
      </w:r>
      <w:r w:rsidR="00EA3536" w:rsidRPr="00B43369">
        <w:rPr>
          <w:b/>
          <w:lang w:val="ru-RU"/>
        </w:rPr>
        <w:t xml:space="preserve"> развитию </w:t>
      </w:r>
      <w:r w:rsidR="001C7D9E">
        <w:rPr>
          <w:b/>
          <w:lang w:val="ru-RU"/>
        </w:rPr>
        <w:t>ИКТ-компетенций</w:t>
      </w:r>
    </w:p>
    <w:p w:rsidR="00EA3536" w:rsidRDefault="00EA3536" w:rsidP="001736DC">
      <w:pPr>
        <w:pStyle w:val="aff7"/>
        <w:widowControl w:val="0"/>
        <w:tabs>
          <w:tab w:val="left" w:pos="567"/>
        </w:tabs>
        <w:spacing w:before="0" w:after="0"/>
        <w:ind w:firstLine="709"/>
        <w:jc w:val="both"/>
        <w:rPr>
          <w:lang w:val="ru-RU"/>
        </w:rPr>
      </w:pPr>
      <w:r w:rsidRPr="00B43369">
        <w:rPr>
          <w:lang w:val="ru-RU"/>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w:t>
      </w:r>
      <w:r>
        <w:rPr>
          <w:lang w:val="ru-RU"/>
        </w:rPr>
        <w:t xml:space="preserve"> лицее</w:t>
      </w:r>
      <w:r w:rsidRPr="00B43369">
        <w:rPr>
          <w:lang w:val="ru-RU"/>
        </w:rPr>
        <w:t>. В этой связи обучающийся может обладать целым рядом ИКТ-компетентностей,</w:t>
      </w:r>
      <w:r w:rsidR="001736DC" w:rsidRPr="00B43369">
        <w:rPr>
          <w:lang w:val="ru-RU"/>
        </w:rPr>
        <w:t>в том числе владение поиском и передачей информации, презентационными навыками, основами информационной безопасности</w:t>
      </w:r>
      <w:r w:rsidR="001736DC" w:rsidRPr="001736DC">
        <w:rPr>
          <w:lang w:val="ru-RU"/>
        </w:rPr>
        <w:t xml:space="preserve">, </w:t>
      </w:r>
      <w:r w:rsidRPr="00B43369">
        <w:rPr>
          <w:lang w:val="ru-RU"/>
        </w:rPr>
        <w:t>полученных им вне</w:t>
      </w:r>
      <w:r w:rsidR="001736DC" w:rsidRPr="001736DC">
        <w:rPr>
          <w:lang w:val="ru-RU"/>
        </w:rPr>
        <w:t>лицея</w:t>
      </w:r>
      <w:r w:rsidRPr="00B43369">
        <w:rPr>
          <w:lang w:val="ru-RU"/>
        </w:rPr>
        <w:t xml:space="preserve">.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EA3536" w:rsidRPr="00B43369" w:rsidRDefault="00EA3536" w:rsidP="001736DC">
      <w:pPr>
        <w:pStyle w:val="aff7"/>
        <w:widowControl w:val="0"/>
        <w:tabs>
          <w:tab w:val="left" w:pos="567"/>
        </w:tabs>
        <w:spacing w:before="0" w:after="0"/>
        <w:ind w:firstLine="709"/>
        <w:jc w:val="both"/>
        <w:rPr>
          <w:lang w:val="ru-RU"/>
        </w:rPr>
      </w:pPr>
      <w:r w:rsidRPr="00B43369">
        <w:rPr>
          <w:lang w:val="ru-RU"/>
        </w:rPr>
        <w:t>Основные формы организации учебной деятельности по формированию ИКТ-компетенции обучающихся могут включить:</w:t>
      </w:r>
    </w:p>
    <w:p w:rsidR="00EA3536" w:rsidRPr="00B43369" w:rsidRDefault="00EA3536" w:rsidP="00A43A99">
      <w:pPr>
        <w:pStyle w:val="aff7"/>
        <w:widowControl w:val="0"/>
        <w:numPr>
          <w:ilvl w:val="0"/>
          <w:numId w:val="32"/>
        </w:numPr>
        <w:tabs>
          <w:tab w:val="left" w:pos="993"/>
        </w:tabs>
        <w:suppressAutoHyphens w:val="0"/>
        <w:spacing w:before="0" w:after="0"/>
        <w:ind w:left="0" w:firstLine="709"/>
        <w:jc w:val="both"/>
        <w:textAlignment w:val="baseline"/>
        <w:rPr>
          <w:lang w:val="ru-RU"/>
        </w:rPr>
      </w:pPr>
      <w:r w:rsidRPr="00B43369">
        <w:rPr>
          <w:lang w:val="ru-RU"/>
        </w:rPr>
        <w:t>уроки по информатике и другим предметам;</w:t>
      </w:r>
    </w:p>
    <w:p w:rsidR="00EA3536" w:rsidRPr="00EA3536" w:rsidRDefault="00EA3536" w:rsidP="00A43A99">
      <w:pPr>
        <w:pStyle w:val="aff7"/>
        <w:widowControl w:val="0"/>
        <w:numPr>
          <w:ilvl w:val="0"/>
          <w:numId w:val="32"/>
        </w:numPr>
        <w:tabs>
          <w:tab w:val="left" w:pos="993"/>
        </w:tabs>
        <w:suppressAutoHyphens w:val="0"/>
        <w:spacing w:before="0" w:after="0"/>
        <w:ind w:left="0" w:firstLine="709"/>
        <w:jc w:val="both"/>
        <w:textAlignment w:val="baseline"/>
      </w:pPr>
      <w:r w:rsidRPr="00EA3536">
        <w:t>факультативы;</w:t>
      </w:r>
    </w:p>
    <w:p w:rsidR="00EA3536" w:rsidRPr="00EA3536" w:rsidRDefault="00EA3536" w:rsidP="00A43A99">
      <w:pPr>
        <w:pStyle w:val="aff7"/>
        <w:widowControl w:val="0"/>
        <w:numPr>
          <w:ilvl w:val="0"/>
          <w:numId w:val="32"/>
        </w:numPr>
        <w:tabs>
          <w:tab w:val="left" w:pos="993"/>
        </w:tabs>
        <w:suppressAutoHyphens w:val="0"/>
        <w:spacing w:before="0" w:after="0"/>
        <w:ind w:left="0" w:firstLine="709"/>
        <w:jc w:val="both"/>
        <w:textAlignment w:val="baseline"/>
      </w:pPr>
      <w:r w:rsidRPr="00EA3536">
        <w:t>кружки;</w:t>
      </w:r>
    </w:p>
    <w:p w:rsidR="00EA3536" w:rsidRPr="00EA3536" w:rsidRDefault="00EA3536" w:rsidP="00A43A99">
      <w:pPr>
        <w:pStyle w:val="aff7"/>
        <w:widowControl w:val="0"/>
        <w:numPr>
          <w:ilvl w:val="0"/>
          <w:numId w:val="32"/>
        </w:numPr>
        <w:tabs>
          <w:tab w:val="left" w:pos="993"/>
        </w:tabs>
        <w:suppressAutoHyphens w:val="0"/>
        <w:spacing w:before="0" w:after="0"/>
        <w:ind w:left="0" w:firstLine="709"/>
        <w:jc w:val="both"/>
        <w:textAlignment w:val="baseline"/>
      </w:pPr>
      <w:r w:rsidRPr="00EA3536">
        <w:t>интегративные межпредметные проекты;</w:t>
      </w:r>
    </w:p>
    <w:p w:rsidR="00EA3536" w:rsidRPr="00AC0D89" w:rsidRDefault="00EA3536" w:rsidP="00A43A99">
      <w:pPr>
        <w:pStyle w:val="aff7"/>
        <w:widowControl w:val="0"/>
        <w:numPr>
          <w:ilvl w:val="0"/>
          <w:numId w:val="32"/>
        </w:numPr>
        <w:tabs>
          <w:tab w:val="left" w:pos="993"/>
        </w:tabs>
        <w:suppressAutoHyphens w:val="0"/>
        <w:spacing w:before="0" w:after="0"/>
        <w:ind w:left="0" w:firstLine="709"/>
        <w:jc w:val="both"/>
        <w:textAlignment w:val="baseline"/>
      </w:pPr>
      <w:r w:rsidRPr="00EA3536">
        <w:t xml:space="preserve">внеурочные и внешкольные активности. </w:t>
      </w:r>
    </w:p>
    <w:p w:rsidR="00AC0D89" w:rsidRPr="00AC0D89" w:rsidRDefault="00AC0D89" w:rsidP="00AC0D89">
      <w:pPr>
        <w:widowControl/>
        <w:suppressAutoHyphens w:val="0"/>
        <w:autoSpaceDN w:val="0"/>
        <w:adjustRightInd w:val="0"/>
        <w:ind w:firstLine="709"/>
        <w:jc w:val="both"/>
        <w:rPr>
          <w:rFonts w:eastAsia="Times New Roman"/>
          <w:color w:val="000000"/>
          <w:lang w:val="ru-RU" w:eastAsia="ru-RU"/>
        </w:rPr>
      </w:pPr>
      <w:r w:rsidRPr="00AC0D89">
        <w:rPr>
          <w:rFonts w:eastAsia="Times New Roman"/>
          <w:color w:val="000000"/>
          <w:lang w:val="ru-RU" w:eastAsia="ru-RU"/>
        </w:rPr>
        <w:t>По отношению к процессу формирования ИКТ-компетентности уроки информатики рассматриваются как средство стартового освоения средств ИКТ для посл</w:t>
      </w:r>
      <w:r w:rsidR="00BB1817">
        <w:rPr>
          <w:rFonts w:eastAsia="Times New Roman"/>
          <w:color w:val="000000"/>
          <w:lang w:val="ru-RU" w:eastAsia="ru-RU"/>
        </w:rPr>
        <w:t>едующего применения их в учебнойи внеучебной деятельности</w:t>
      </w:r>
      <w:r w:rsidRPr="00AC0D89">
        <w:rPr>
          <w:rFonts w:eastAsia="Times New Roman"/>
          <w:color w:val="000000"/>
          <w:lang w:val="ru-RU" w:eastAsia="ru-RU"/>
        </w:rPr>
        <w:t xml:space="preserve">. Кроме того, уроки информатики помогут школьникам перевести стихийно складывавшиеся умения применения средств ИКТ на более высокий уровень. </w:t>
      </w:r>
    </w:p>
    <w:p w:rsidR="00EA3536" w:rsidRPr="00B43369" w:rsidRDefault="00EA3536" w:rsidP="001736DC">
      <w:pPr>
        <w:pStyle w:val="aff7"/>
        <w:widowControl w:val="0"/>
        <w:tabs>
          <w:tab w:val="left" w:pos="567"/>
        </w:tabs>
        <w:spacing w:before="0" w:after="0"/>
        <w:ind w:firstLine="709"/>
        <w:jc w:val="both"/>
        <w:rPr>
          <w:lang w:val="ru-RU"/>
        </w:rPr>
      </w:pPr>
      <w:r w:rsidRPr="00B43369">
        <w:rPr>
          <w:lang w:val="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EA3536" w:rsidRPr="00B43369" w:rsidRDefault="00EA3536" w:rsidP="00A43A99">
      <w:pPr>
        <w:pStyle w:val="aff7"/>
        <w:widowControl w:val="0"/>
        <w:numPr>
          <w:ilvl w:val="0"/>
          <w:numId w:val="32"/>
        </w:numPr>
        <w:tabs>
          <w:tab w:val="left" w:pos="993"/>
        </w:tabs>
        <w:suppressAutoHyphens w:val="0"/>
        <w:spacing w:before="0" w:after="0"/>
        <w:ind w:left="0" w:firstLine="709"/>
        <w:jc w:val="both"/>
        <w:textAlignment w:val="baseline"/>
        <w:rPr>
          <w:lang w:val="ru-RU"/>
        </w:rPr>
      </w:pPr>
      <w:r w:rsidRPr="00B43369">
        <w:rPr>
          <w:lang w:val="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EA3536" w:rsidRPr="00EA3536" w:rsidRDefault="00EA3536" w:rsidP="00A43A99">
      <w:pPr>
        <w:pStyle w:val="aff7"/>
        <w:widowControl w:val="0"/>
        <w:numPr>
          <w:ilvl w:val="0"/>
          <w:numId w:val="32"/>
        </w:numPr>
        <w:tabs>
          <w:tab w:val="left" w:pos="993"/>
        </w:tabs>
        <w:suppressAutoHyphens w:val="0"/>
        <w:spacing w:before="0" w:after="0"/>
        <w:ind w:left="0" w:firstLine="709"/>
        <w:jc w:val="both"/>
        <w:textAlignment w:val="baseline"/>
      </w:pPr>
      <w:r w:rsidRPr="00EA3536">
        <w:t xml:space="preserve">создание и редактирование текстов; </w:t>
      </w:r>
    </w:p>
    <w:p w:rsidR="00EA3536" w:rsidRPr="00B43369" w:rsidRDefault="00EA3536" w:rsidP="00A43A99">
      <w:pPr>
        <w:pStyle w:val="aff7"/>
        <w:widowControl w:val="0"/>
        <w:numPr>
          <w:ilvl w:val="0"/>
          <w:numId w:val="32"/>
        </w:numPr>
        <w:tabs>
          <w:tab w:val="left" w:pos="993"/>
        </w:tabs>
        <w:suppressAutoHyphens w:val="0"/>
        <w:spacing w:before="0" w:after="0"/>
        <w:ind w:left="0" w:firstLine="709"/>
        <w:jc w:val="both"/>
        <w:textAlignment w:val="baseline"/>
        <w:rPr>
          <w:lang w:val="ru-RU"/>
        </w:rPr>
      </w:pPr>
      <w:r w:rsidRPr="00B43369">
        <w:rPr>
          <w:lang w:val="ru-RU"/>
        </w:rPr>
        <w:t xml:space="preserve">создание и редактирование электронных таблиц; </w:t>
      </w:r>
    </w:p>
    <w:p w:rsidR="00EA3536" w:rsidRPr="00B43369" w:rsidRDefault="00EA3536" w:rsidP="00A43A99">
      <w:pPr>
        <w:pStyle w:val="aff7"/>
        <w:widowControl w:val="0"/>
        <w:numPr>
          <w:ilvl w:val="0"/>
          <w:numId w:val="32"/>
        </w:numPr>
        <w:tabs>
          <w:tab w:val="left" w:pos="993"/>
        </w:tabs>
        <w:suppressAutoHyphens w:val="0"/>
        <w:spacing w:before="0" w:after="0"/>
        <w:ind w:left="0" w:firstLine="709"/>
        <w:jc w:val="both"/>
        <w:textAlignment w:val="baseline"/>
        <w:rPr>
          <w:lang w:val="ru-RU"/>
        </w:rPr>
      </w:pPr>
      <w:r w:rsidRPr="00B43369">
        <w:rPr>
          <w:lang w:val="ru-RU"/>
        </w:rPr>
        <w:t xml:space="preserve">использование средств для построения диаграмм, графиков, блок-схем, других графических объектов; </w:t>
      </w:r>
    </w:p>
    <w:p w:rsidR="00EA3536" w:rsidRPr="00EA3536" w:rsidRDefault="00EA3536" w:rsidP="00A43A99">
      <w:pPr>
        <w:pStyle w:val="aff7"/>
        <w:widowControl w:val="0"/>
        <w:numPr>
          <w:ilvl w:val="0"/>
          <w:numId w:val="32"/>
        </w:numPr>
        <w:tabs>
          <w:tab w:val="left" w:pos="993"/>
        </w:tabs>
        <w:suppressAutoHyphens w:val="0"/>
        <w:spacing w:before="0" w:after="0"/>
        <w:ind w:left="0" w:firstLine="709"/>
        <w:jc w:val="both"/>
        <w:textAlignment w:val="baseline"/>
      </w:pPr>
      <w:r w:rsidRPr="00EA3536">
        <w:t xml:space="preserve">создание и редактирование презентаций; </w:t>
      </w:r>
    </w:p>
    <w:p w:rsidR="00EA3536" w:rsidRPr="00B43369" w:rsidRDefault="00EA3536" w:rsidP="00A43A99">
      <w:pPr>
        <w:pStyle w:val="aff7"/>
        <w:widowControl w:val="0"/>
        <w:numPr>
          <w:ilvl w:val="0"/>
          <w:numId w:val="32"/>
        </w:numPr>
        <w:tabs>
          <w:tab w:val="left" w:pos="993"/>
        </w:tabs>
        <w:suppressAutoHyphens w:val="0"/>
        <w:spacing w:before="0" w:after="0"/>
        <w:ind w:left="0" w:firstLine="709"/>
        <w:jc w:val="both"/>
        <w:textAlignment w:val="baseline"/>
        <w:rPr>
          <w:lang w:val="ru-RU"/>
        </w:rPr>
      </w:pPr>
      <w:r w:rsidRPr="00B43369">
        <w:rPr>
          <w:lang w:val="ru-RU"/>
        </w:rPr>
        <w:t xml:space="preserve">создание и редактирование графики и фото; </w:t>
      </w:r>
    </w:p>
    <w:p w:rsidR="00EA3536" w:rsidRPr="00EA3536" w:rsidRDefault="00EA3536" w:rsidP="00A43A99">
      <w:pPr>
        <w:pStyle w:val="aff7"/>
        <w:widowControl w:val="0"/>
        <w:numPr>
          <w:ilvl w:val="0"/>
          <w:numId w:val="32"/>
        </w:numPr>
        <w:tabs>
          <w:tab w:val="left" w:pos="993"/>
        </w:tabs>
        <w:suppressAutoHyphens w:val="0"/>
        <w:spacing w:before="0" w:after="0"/>
        <w:ind w:left="0" w:firstLine="709"/>
        <w:jc w:val="both"/>
        <w:textAlignment w:val="baseline"/>
      </w:pPr>
      <w:r w:rsidRPr="00EA3536">
        <w:t xml:space="preserve">создание и редактирование видео; </w:t>
      </w:r>
    </w:p>
    <w:p w:rsidR="00EA3536" w:rsidRPr="00B43369" w:rsidRDefault="00EA3536" w:rsidP="00A43A99">
      <w:pPr>
        <w:pStyle w:val="aff7"/>
        <w:widowControl w:val="0"/>
        <w:numPr>
          <w:ilvl w:val="0"/>
          <w:numId w:val="32"/>
        </w:numPr>
        <w:tabs>
          <w:tab w:val="left" w:pos="993"/>
        </w:tabs>
        <w:suppressAutoHyphens w:val="0"/>
        <w:spacing w:before="0" w:after="0"/>
        <w:ind w:left="0" w:firstLine="709"/>
        <w:jc w:val="both"/>
        <w:textAlignment w:val="baseline"/>
        <w:rPr>
          <w:lang w:val="ru-RU"/>
        </w:rPr>
      </w:pPr>
      <w:r w:rsidRPr="00B43369">
        <w:rPr>
          <w:lang w:val="ru-RU"/>
        </w:rPr>
        <w:t xml:space="preserve">создание музыкальных и звуковых объектов; </w:t>
      </w:r>
    </w:p>
    <w:p w:rsidR="00EA3536" w:rsidRPr="00B43369" w:rsidRDefault="00EA3536" w:rsidP="00A43A99">
      <w:pPr>
        <w:pStyle w:val="aff7"/>
        <w:widowControl w:val="0"/>
        <w:numPr>
          <w:ilvl w:val="0"/>
          <w:numId w:val="32"/>
        </w:numPr>
        <w:tabs>
          <w:tab w:val="left" w:pos="993"/>
        </w:tabs>
        <w:suppressAutoHyphens w:val="0"/>
        <w:spacing w:before="0" w:after="0"/>
        <w:ind w:left="0" w:firstLine="709"/>
        <w:jc w:val="both"/>
        <w:textAlignment w:val="baseline"/>
        <w:rPr>
          <w:lang w:val="ru-RU"/>
        </w:rPr>
      </w:pPr>
      <w:r w:rsidRPr="00B43369">
        <w:rPr>
          <w:lang w:val="ru-RU"/>
        </w:rPr>
        <w:t xml:space="preserve">поиск и анализ информации в Интернете; </w:t>
      </w:r>
    </w:p>
    <w:p w:rsidR="00EA3536" w:rsidRPr="00EA3536" w:rsidRDefault="00EA3536" w:rsidP="00A43A99">
      <w:pPr>
        <w:pStyle w:val="aff7"/>
        <w:widowControl w:val="0"/>
        <w:numPr>
          <w:ilvl w:val="0"/>
          <w:numId w:val="32"/>
        </w:numPr>
        <w:tabs>
          <w:tab w:val="left" w:pos="993"/>
        </w:tabs>
        <w:suppressAutoHyphens w:val="0"/>
        <w:spacing w:before="0" w:after="0"/>
        <w:ind w:left="0" w:firstLine="709"/>
        <w:jc w:val="both"/>
        <w:textAlignment w:val="baseline"/>
      </w:pPr>
      <w:r w:rsidRPr="00EA3536">
        <w:t xml:space="preserve">моделирование, проектирование и управление; </w:t>
      </w:r>
    </w:p>
    <w:p w:rsidR="00EA3536" w:rsidRPr="00B43369" w:rsidRDefault="00EA3536" w:rsidP="00A43A99">
      <w:pPr>
        <w:pStyle w:val="aff7"/>
        <w:widowControl w:val="0"/>
        <w:numPr>
          <w:ilvl w:val="0"/>
          <w:numId w:val="32"/>
        </w:numPr>
        <w:tabs>
          <w:tab w:val="left" w:pos="993"/>
        </w:tabs>
        <w:suppressAutoHyphens w:val="0"/>
        <w:spacing w:before="0" w:after="0"/>
        <w:ind w:left="0" w:firstLine="709"/>
        <w:jc w:val="both"/>
        <w:textAlignment w:val="baseline"/>
        <w:rPr>
          <w:lang w:val="ru-RU"/>
        </w:rPr>
      </w:pPr>
      <w:r w:rsidRPr="00B43369">
        <w:rPr>
          <w:lang w:val="ru-RU"/>
        </w:rPr>
        <w:t xml:space="preserve">математическая обработка и визуализация данных; </w:t>
      </w:r>
    </w:p>
    <w:p w:rsidR="00EA3536" w:rsidRPr="00B43369" w:rsidRDefault="00EA3536" w:rsidP="00A43A99">
      <w:pPr>
        <w:pStyle w:val="aff7"/>
        <w:widowControl w:val="0"/>
        <w:numPr>
          <w:ilvl w:val="0"/>
          <w:numId w:val="32"/>
        </w:numPr>
        <w:tabs>
          <w:tab w:val="left" w:pos="993"/>
        </w:tabs>
        <w:suppressAutoHyphens w:val="0"/>
        <w:spacing w:before="0" w:after="0"/>
        <w:ind w:left="0" w:firstLine="709"/>
        <w:jc w:val="both"/>
        <w:textAlignment w:val="baseline"/>
        <w:rPr>
          <w:lang w:val="ru-RU"/>
        </w:rPr>
      </w:pPr>
      <w:r w:rsidRPr="00B43369">
        <w:rPr>
          <w:lang w:val="ru-RU"/>
        </w:rPr>
        <w:t xml:space="preserve">создание веб-страниц и сайтов; </w:t>
      </w:r>
    </w:p>
    <w:p w:rsidR="00EA3536" w:rsidRPr="00B43369" w:rsidRDefault="00EA3536" w:rsidP="00A43A99">
      <w:pPr>
        <w:pStyle w:val="aff7"/>
        <w:widowControl w:val="0"/>
        <w:numPr>
          <w:ilvl w:val="0"/>
          <w:numId w:val="32"/>
        </w:numPr>
        <w:tabs>
          <w:tab w:val="left" w:pos="993"/>
        </w:tabs>
        <w:suppressAutoHyphens w:val="0"/>
        <w:spacing w:before="0" w:after="0"/>
        <w:ind w:left="0" w:firstLine="709"/>
        <w:jc w:val="both"/>
        <w:textAlignment w:val="baseline"/>
        <w:rPr>
          <w:lang w:val="ru-RU"/>
        </w:rPr>
      </w:pPr>
      <w:r w:rsidRPr="00B43369">
        <w:rPr>
          <w:lang w:val="ru-RU"/>
        </w:rPr>
        <w:t>сетевая коммуникация между учениками и (или) учителем.</w:t>
      </w:r>
    </w:p>
    <w:p w:rsidR="00EA3536" w:rsidRPr="00B43369" w:rsidRDefault="00EA3536" w:rsidP="001736DC">
      <w:pPr>
        <w:pStyle w:val="aff7"/>
        <w:widowControl w:val="0"/>
        <w:tabs>
          <w:tab w:val="left" w:pos="567"/>
        </w:tabs>
        <w:spacing w:before="0" w:after="0"/>
        <w:ind w:firstLine="709"/>
        <w:jc w:val="both"/>
        <w:rPr>
          <w:lang w:val="ru-RU"/>
        </w:rPr>
      </w:pPr>
      <w:r w:rsidRPr="00B43369">
        <w:rPr>
          <w:lang w:val="ru-RU"/>
        </w:rPr>
        <w:t xml:space="preserve">Эффективное формирование ИКТ-компетенции обучающихся может быть обеспечено усилиями </w:t>
      </w:r>
      <w:r>
        <w:rPr>
          <w:lang w:val="ru-RU"/>
        </w:rPr>
        <w:t xml:space="preserve">всех </w:t>
      </w:r>
      <w:r w:rsidRPr="00B43369">
        <w:rPr>
          <w:lang w:val="ru-RU"/>
        </w:rPr>
        <w:t xml:space="preserve">учителей-предметников. </w:t>
      </w:r>
    </w:p>
    <w:p w:rsidR="006F4DE4" w:rsidRDefault="006F4DE4" w:rsidP="001736DC">
      <w:pPr>
        <w:pStyle w:val="aff7"/>
        <w:widowControl w:val="0"/>
        <w:tabs>
          <w:tab w:val="left" w:pos="567"/>
        </w:tabs>
        <w:spacing w:before="0" w:after="0"/>
        <w:ind w:firstLine="709"/>
        <w:jc w:val="center"/>
        <w:rPr>
          <w:lang w:val="ru-RU"/>
        </w:rPr>
      </w:pPr>
    </w:p>
    <w:p w:rsidR="001736DC" w:rsidRDefault="001736DC" w:rsidP="00431AD0">
      <w:pPr>
        <w:pStyle w:val="aff7"/>
        <w:widowControl w:val="0"/>
        <w:tabs>
          <w:tab w:val="left" w:pos="567"/>
        </w:tabs>
        <w:spacing w:before="0" w:after="0"/>
        <w:ind w:firstLine="709"/>
        <w:jc w:val="both"/>
        <w:rPr>
          <w:b/>
          <w:lang w:val="ru-RU"/>
        </w:rPr>
      </w:pPr>
      <w:r>
        <w:rPr>
          <w:b/>
          <w:lang w:val="ru-RU"/>
        </w:rPr>
        <w:t xml:space="preserve">2.1.6. </w:t>
      </w:r>
      <w:r w:rsidRPr="00B43369">
        <w:rPr>
          <w:b/>
          <w:lang w:val="ru-RU"/>
        </w:rPr>
        <w:t>Перечень и описание основных элементов ИКТ-компетенци</w:t>
      </w:r>
      <w:r w:rsidR="001C7D9E">
        <w:rPr>
          <w:b/>
          <w:lang w:val="ru-RU"/>
        </w:rPr>
        <w:t>й</w:t>
      </w:r>
      <w:r w:rsidRPr="00B43369">
        <w:rPr>
          <w:b/>
          <w:lang w:val="ru-RU"/>
        </w:rPr>
        <w:t xml:space="preserve"> и инструментов их использования</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Обращение с устройствами ИКТ. </w:t>
      </w:r>
      <w:r w:rsidRPr="00B43369">
        <w:rPr>
          <w:lang w:val="ru-RU"/>
        </w:rPr>
        <w:t>Соединение устройств ИКТ (блоки компьютера, устройства сетей, принтер, проектор, сканер, измерительные устройства и т.</w:t>
      </w:r>
      <w:r w:rsidRPr="001736DC">
        <w:t> </w:t>
      </w:r>
      <w:r w:rsidRPr="00B43369">
        <w:rPr>
          <w:lang w:val="ru-RU"/>
        </w:rPr>
        <w:t>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Фиксация и обработка изображений и звуков. </w:t>
      </w:r>
      <w:r w:rsidRPr="00B43369">
        <w:rPr>
          <w:lang w:val="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Поиск и организация хранения информации. </w:t>
      </w:r>
      <w:r w:rsidRPr="00B43369">
        <w:rPr>
          <w:lang w:val="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Создание письменных сообщений. </w:t>
      </w:r>
      <w:r w:rsidRPr="00B43369">
        <w:rPr>
          <w:lang w:val="ru-RU"/>
        </w:rPr>
        <w:t>Создание текстовых документов на русскоми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Создание графических объектов. </w:t>
      </w:r>
      <w:r w:rsidRPr="00B43369">
        <w:rPr>
          <w:lang w:val="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Создание музыкальных и звуковых объектов. </w:t>
      </w:r>
      <w:r w:rsidRPr="00B43369">
        <w:rPr>
          <w:lang w:val="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Восприятие, использование и создание гипертекстовых и мультимедийных информационных объектов. </w:t>
      </w:r>
      <w:r w:rsidRPr="00B43369">
        <w:rPr>
          <w:lang w:val="ru-RU"/>
        </w:rPr>
        <w:t>«Чтение» таблиц, графиков, диаграмм, схем и т.</w:t>
      </w:r>
      <w:r w:rsidRPr="001736DC">
        <w:t> </w:t>
      </w:r>
      <w:r w:rsidRPr="00B43369">
        <w:rPr>
          <w:lang w:val="ru-RU"/>
        </w:rPr>
        <w:t>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Анализ информации, математическая обработка данных в исследовании. </w:t>
      </w:r>
      <w:r w:rsidRPr="00B43369">
        <w:rPr>
          <w:lang w:val="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Моделирование, проектирование и управление. </w:t>
      </w:r>
      <w:r w:rsidRPr="00B43369">
        <w:rPr>
          <w:lang w:val="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Коммуникация и социальное взаимодействие. </w:t>
      </w:r>
      <w:r w:rsidRPr="00B43369">
        <w:rPr>
          <w:lang w:val="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1736DC" w:rsidRPr="00B43369" w:rsidRDefault="001736DC" w:rsidP="001736DC">
      <w:pPr>
        <w:pStyle w:val="aff7"/>
        <w:widowControl w:val="0"/>
        <w:tabs>
          <w:tab w:val="left" w:pos="567"/>
        </w:tabs>
        <w:spacing w:before="0" w:after="0"/>
        <w:ind w:firstLine="709"/>
        <w:jc w:val="both"/>
        <w:rPr>
          <w:lang w:val="ru-RU"/>
        </w:rPr>
      </w:pPr>
      <w:r w:rsidRPr="00B43369">
        <w:rPr>
          <w:b/>
          <w:bCs/>
          <w:iCs/>
          <w:lang w:val="ru-RU"/>
        </w:rPr>
        <w:t xml:space="preserve">Информационная безопасность. </w:t>
      </w:r>
      <w:r w:rsidRPr="00B43369">
        <w:rPr>
          <w:lang w:val="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1736DC" w:rsidRDefault="001736DC" w:rsidP="001736DC">
      <w:pPr>
        <w:pStyle w:val="aff7"/>
        <w:widowControl w:val="0"/>
        <w:tabs>
          <w:tab w:val="left" w:pos="567"/>
        </w:tabs>
        <w:spacing w:before="0" w:after="0"/>
        <w:ind w:firstLine="709"/>
        <w:jc w:val="both"/>
        <w:rPr>
          <w:lang w:val="ru-RU"/>
        </w:rPr>
      </w:pPr>
    </w:p>
    <w:p w:rsidR="001736DC" w:rsidRDefault="00244EF4" w:rsidP="00431AD0">
      <w:pPr>
        <w:pStyle w:val="aff7"/>
        <w:widowControl w:val="0"/>
        <w:tabs>
          <w:tab w:val="left" w:pos="567"/>
        </w:tabs>
        <w:spacing w:before="0" w:after="0"/>
        <w:ind w:firstLine="709"/>
        <w:jc w:val="both"/>
        <w:rPr>
          <w:b/>
          <w:lang w:val="ru-RU"/>
        </w:rPr>
      </w:pPr>
      <w:r w:rsidRPr="00B43369">
        <w:rPr>
          <w:b/>
          <w:lang w:val="ru-RU"/>
        </w:rPr>
        <w:t>2.1.</w:t>
      </w:r>
      <w:r>
        <w:rPr>
          <w:b/>
          <w:lang w:val="ru-RU"/>
        </w:rPr>
        <w:t>7</w:t>
      </w:r>
      <w:r w:rsidR="001736DC" w:rsidRPr="00B43369">
        <w:rPr>
          <w:b/>
          <w:lang w:val="ru-RU"/>
        </w:rPr>
        <w:t>.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1C7D9E">
        <w:rPr>
          <w:b/>
          <w:lang w:val="ru-RU"/>
        </w:rPr>
        <w:t>, подготовки индивидуального проекта, выполняемого в процессе обучения в рамках одного предмета или на межпредметной основе</w:t>
      </w:r>
    </w:p>
    <w:p w:rsidR="00330DBF" w:rsidRDefault="001736DC" w:rsidP="00330DBF">
      <w:pPr>
        <w:pStyle w:val="aff7"/>
        <w:widowControl w:val="0"/>
        <w:tabs>
          <w:tab w:val="left" w:pos="567"/>
        </w:tabs>
        <w:spacing w:before="0" w:after="0"/>
        <w:ind w:firstLine="709"/>
        <w:jc w:val="both"/>
        <w:rPr>
          <w:lang w:val="ru-RU"/>
        </w:rPr>
      </w:pPr>
      <w:r w:rsidRPr="00B43369">
        <w:rPr>
          <w:lang w:val="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w:t>
      </w:r>
      <w:r w:rsidR="00EA620C">
        <w:rPr>
          <w:lang w:val="ru-RU"/>
        </w:rPr>
        <w:t xml:space="preserve">  лицея </w:t>
      </w:r>
      <w:r w:rsidRPr="00B43369">
        <w:rPr>
          <w:lang w:val="ru-RU"/>
        </w:rPr>
        <w:t>.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bookmarkStart w:id="9" w:name="_Toc405145662"/>
      <w:bookmarkStart w:id="10" w:name="_Toc406059005"/>
      <w:bookmarkStart w:id="11" w:name="_Toc409682184"/>
      <w:bookmarkStart w:id="12" w:name="_Toc409691658"/>
      <w:bookmarkStart w:id="13" w:name="_Toc410653982"/>
      <w:bookmarkStart w:id="14" w:name="_Toc410702986"/>
      <w:bookmarkStart w:id="15" w:name="_Toc284662742"/>
      <w:bookmarkStart w:id="16" w:name="_Toc284663368"/>
      <w:bookmarkStart w:id="17" w:name="_Toc414553168"/>
    </w:p>
    <w:p w:rsidR="001736DC" w:rsidRPr="00B43369" w:rsidRDefault="001736DC" w:rsidP="00431AD0">
      <w:pPr>
        <w:pStyle w:val="aff7"/>
        <w:widowControl w:val="0"/>
        <w:tabs>
          <w:tab w:val="left" w:pos="567"/>
        </w:tabs>
        <w:spacing w:before="0" w:after="0"/>
        <w:jc w:val="both"/>
        <w:rPr>
          <w:i/>
          <w:lang w:val="ru-RU"/>
        </w:rPr>
      </w:pPr>
      <w:r w:rsidRPr="00B43369">
        <w:rPr>
          <w:i/>
          <w:lang w:val="ru-RU"/>
        </w:rPr>
        <w:t xml:space="preserve">В рамках направления </w:t>
      </w:r>
      <w:r w:rsidRPr="00B43369">
        <w:rPr>
          <w:b/>
          <w:i/>
          <w:lang w:val="ru-RU"/>
        </w:rPr>
        <w:t>«Обращение с устройствами ИКТ»</w:t>
      </w:r>
      <w:r w:rsidRPr="00B43369">
        <w:rPr>
          <w:i/>
          <w:lang w:val="ru-RU"/>
        </w:rPr>
        <w:t xml:space="preserve"> обучающийся </w:t>
      </w:r>
      <w:bookmarkEnd w:id="9"/>
      <w:bookmarkEnd w:id="10"/>
      <w:bookmarkEnd w:id="11"/>
      <w:bookmarkEnd w:id="12"/>
      <w:bookmarkEnd w:id="13"/>
      <w:bookmarkEnd w:id="14"/>
      <w:bookmarkEnd w:id="15"/>
      <w:bookmarkEnd w:id="16"/>
      <w:bookmarkEnd w:id="17"/>
      <w:r w:rsidR="00585AB2" w:rsidRPr="00B43369">
        <w:rPr>
          <w:i/>
          <w:lang w:val="ru-RU"/>
        </w:rPr>
        <w:t>научится:</w:t>
      </w:r>
    </w:p>
    <w:p w:rsidR="001736DC" w:rsidRPr="00B43369" w:rsidRDefault="001736DC" w:rsidP="00A43A99">
      <w:pPr>
        <w:pStyle w:val="aff7"/>
        <w:widowControl w:val="0"/>
        <w:numPr>
          <w:ilvl w:val="0"/>
          <w:numId w:val="33"/>
        </w:numPr>
        <w:tabs>
          <w:tab w:val="left" w:pos="993"/>
        </w:tabs>
        <w:suppressAutoHyphens w:val="0"/>
        <w:spacing w:before="0" w:after="0"/>
        <w:ind w:left="0" w:firstLine="709"/>
        <w:jc w:val="both"/>
        <w:textAlignment w:val="baseline"/>
        <w:rPr>
          <w:lang w:val="ru-RU"/>
        </w:rPr>
      </w:pPr>
      <w:r w:rsidRPr="00B43369">
        <w:rPr>
          <w:lang w:val="ru-RU"/>
        </w:rPr>
        <w:t>осуществлять информационное подключение к локальной сети и глобальной сети Интернет;</w:t>
      </w:r>
    </w:p>
    <w:p w:rsidR="001736DC" w:rsidRPr="00B43369" w:rsidRDefault="001736DC" w:rsidP="00A43A99">
      <w:pPr>
        <w:pStyle w:val="aff7"/>
        <w:widowControl w:val="0"/>
        <w:numPr>
          <w:ilvl w:val="0"/>
          <w:numId w:val="33"/>
        </w:numPr>
        <w:tabs>
          <w:tab w:val="left" w:pos="993"/>
        </w:tabs>
        <w:suppressAutoHyphens w:val="0"/>
        <w:spacing w:before="0" w:after="0"/>
        <w:ind w:left="0" w:firstLine="709"/>
        <w:jc w:val="both"/>
        <w:textAlignment w:val="baseline"/>
        <w:rPr>
          <w:lang w:val="ru-RU"/>
        </w:rPr>
      </w:pPr>
      <w:r w:rsidRPr="00B43369">
        <w:rPr>
          <w:lang w:val="ru-RU"/>
        </w:rPr>
        <w:t>получать информацию о характеристиках компьютера;</w:t>
      </w:r>
    </w:p>
    <w:p w:rsidR="001736DC" w:rsidRPr="00B43369" w:rsidRDefault="001736DC" w:rsidP="00A43A99">
      <w:pPr>
        <w:pStyle w:val="aff7"/>
        <w:widowControl w:val="0"/>
        <w:numPr>
          <w:ilvl w:val="0"/>
          <w:numId w:val="33"/>
        </w:numPr>
        <w:tabs>
          <w:tab w:val="left" w:pos="993"/>
        </w:tabs>
        <w:suppressAutoHyphens w:val="0"/>
        <w:spacing w:before="0" w:after="0"/>
        <w:ind w:left="0" w:firstLine="709"/>
        <w:jc w:val="both"/>
        <w:textAlignment w:val="baseline"/>
        <w:rPr>
          <w:lang w:val="ru-RU"/>
        </w:rPr>
      </w:pPr>
      <w:r w:rsidRPr="00B43369">
        <w:rPr>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1736DC" w:rsidRPr="00B43369" w:rsidRDefault="001736DC" w:rsidP="00A43A99">
      <w:pPr>
        <w:pStyle w:val="aff7"/>
        <w:widowControl w:val="0"/>
        <w:numPr>
          <w:ilvl w:val="0"/>
          <w:numId w:val="33"/>
        </w:numPr>
        <w:tabs>
          <w:tab w:val="left" w:pos="993"/>
        </w:tabs>
        <w:suppressAutoHyphens w:val="0"/>
        <w:spacing w:before="0" w:after="0"/>
        <w:ind w:left="0" w:firstLine="709"/>
        <w:jc w:val="both"/>
        <w:textAlignment w:val="baseline"/>
        <w:rPr>
          <w:lang w:val="ru-RU"/>
        </w:rPr>
      </w:pPr>
      <w:r w:rsidRPr="00B43369">
        <w:rPr>
          <w:lang w:val="ru-RU"/>
        </w:rPr>
        <w:t>соединять устройства ИКТ (блоки компьютера, устройства сетей, принтер, проектор, сканер, измерительные устройства и т.</w:t>
      </w:r>
      <w:r w:rsidRPr="001736DC">
        <w:t> </w:t>
      </w:r>
      <w:r w:rsidRPr="00B43369">
        <w:rPr>
          <w:lang w:val="ru-RU"/>
        </w:rPr>
        <w:t>д.) с использованием проводных и беспроводных технологий;</w:t>
      </w:r>
    </w:p>
    <w:p w:rsidR="001736DC" w:rsidRPr="00B43369" w:rsidRDefault="001736DC" w:rsidP="00A43A99">
      <w:pPr>
        <w:pStyle w:val="aff7"/>
        <w:widowControl w:val="0"/>
        <w:numPr>
          <w:ilvl w:val="0"/>
          <w:numId w:val="33"/>
        </w:numPr>
        <w:tabs>
          <w:tab w:val="left" w:pos="993"/>
        </w:tabs>
        <w:suppressAutoHyphens w:val="0"/>
        <w:spacing w:before="0" w:after="0"/>
        <w:ind w:left="0" w:firstLine="709"/>
        <w:jc w:val="both"/>
        <w:textAlignment w:val="baseline"/>
        <w:rPr>
          <w:lang w:val="ru-RU"/>
        </w:rPr>
      </w:pPr>
      <w:r w:rsidRPr="00B43369">
        <w:rPr>
          <w:lang w:val="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1736DC" w:rsidRPr="00B43369" w:rsidRDefault="001736DC" w:rsidP="00A43A99">
      <w:pPr>
        <w:pStyle w:val="aff7"/>
        <w:widowControl w:val="0"/>
        <w:numPr>
          <w:ilvl w:val="0"/>
          <w:numId w:val="33"/>
        </w:numPr>
        <w:tabs>
          <w:tab w:val="left" w:pos="993"/>
        </w:tabs>
        <w:suppressAutoHyphens w:val="0"/>
        <w:spacing w:before="0" w:after="0"/>
        <w:ind w:left="0" w:firstLine="709"/>
        <w:jc w:val="both"/>
        <w:textAlignment w:val="baseline"/>
        <w:rPr>
          <w:lang w:val="ru-RU"/>
        </w:rPr>
      </w:pPr>
      <w:r w:rsidRPr="00B43369">
        <w:rPr>
          <w:lang w:val="ru-RU"/>
        </w:rPr>
        <w:t>соблюдать требования техники безопасности, гигиены, эргономики и ресурсосбережения при работе с устройствами ИКТ.</w:t>
      </w:r>
    </w:p>
    <w:p w:rsidR="003246D2" w:rsidRPr="00AB530C" w:rsidRDefault="003246D2" w:rsidP="003246D2">
      <w:pPr>
        <w:pStyle w:val="affff0"/>
        <w:spacing w:line="240" w:lineRule="auto"/>
        <w:ind w:left="720" w:firstLine="0"/>
        <w:rPr>
          <w:sz w:val="24"/>
          <w:szCs w:val="24"/>
        </w:rPr>
      </w:pPr>
      <w:r w:rsidRPr="00AB530C">
        <w:rPr>
          <w:i/>
          <w:iCs/>
          <w:sz w:val="24"/>
          <w:szCs w:val="24"/>
        </w:rPr>
        <w:t>Выпускник получит возможность научиться</w:t>
      </w:r>
      <w:r w:rsidRPr="00AB530C">
        <w:rPr>
          <w:sz w:val="24"/>
          <w:szCs w:val="24"/>
        </w:rPr>
        <w:t>:</w:t>
      </w:r>
    </w:p>
    <w:p w:rsidR="003246D2" w:rsidRPr="00AB530C" w:rsidRDefault="003246D2" w:rsidP="00A43A99">
      <w:pPr>
        <w:pStyle w:val="affff0"/>
        <w:numPr>
          <w:ilvl w:val="0"/>
          <w:numId w:val="33"/>
        </w:numPr>
        <w:spacing w:line="240" w:lineRule="auto"/>
        <w:ind w:hanging="11"/>
        <w:rPr>
          <w:sz w:val="24"/>
          <w:szCs w:val="24"/>
        </w:rPr>
      </w:pPr>
      <w:r w:rsidRPr="00AB530C">
        <w:rPr>
          <w:i/>
          <w:iCs/>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1736DC" w:rsidRPr="003246D2" w:rsidRDefault="001736DC" w:rsidP="00330DBF">
      <w:pPr>
        <w:pStyle w:val="2"/>
        <w:tabs>
          <w:tab w:val="clear" w:pos="576"/>
          <w:tab w:val="left" w:pos="567"/>
        </w:tabs>
        <w:spacing w:before="0"/>
        <w:ind w:firstLine="0"/>
        <w:rPr>
          <w:rFonts w:ascii="Times New Roman" w:hAnsi="Times New Roman"/>
          <w:b w:val="0"/>
          <w:i/>
          <w:color w:val="auto"/>
          <w:sz w:val="24"/>
          <w:szCs w:val="24"/>
        </w:rPr>
      </w:pPr>
      <w:bookmarkStart w:id="18" w:name="_Toc405145663"/>
      <w:bookmarkStart w:id="19" w:name="_Toc406059006"/>
      <w:bookmarkStart w:id="20" w:name="_Toc409682185"/>
      <w:bookmarkStart w:id="21" w:name="_Toc409691659"/>
      <w:bookmarkStart w:id="22" w:name="_Toc410653983"/>
      <w:bookmarkStart w:id="23" w:name="_Toc410702987"/>
      <w:bookmarkStart w:id="24" w:name="_Toc284662743"/>
      <w:bookmarkStart w:id="25" w:name="_Toc284663369"/>
      <w:bookmarkStart w:id="26" w:name="_Toc414553169"/>
      <w:r w:rsidRPr="003246D2">
        <w:rPr>
          <w:rFonts w:ascii="Times New Roman" w:hAnsi="Times New Roman"/>
          <w:b w:val="0"/>
          <w:i/>
          <w:color w:val="auto"/>
          <w:sz w:val="24"/>
          <w:szCs w:val="24"/>
        </w:rPr>
        <w:t>В рамках направления</w:t>
      </w:r>
      <w:r w:rsidRPr="003246D2">
        <w:rPr>
          <w:rFonts w:ascii="Times New Roman" w:hAnsi="Times New Roman"/>
          <w:i/>
          <w:color w:val="auto"/>
          <w:sz w:val="24"/>
          <w:szCs w:val="24"/>
        </w:rPr>
        <w:t xml:space="preserve"> «Фиксация и обработка изображений и звуков» </w:t>
      </w:r>
      <w:r w:rsidRPr="003246D2">
        <w:rPr>
          <w:rFonts w:ascii="Times New Roman" w:hAnsi="Times New Roman"/>
          <w:b w:val="0"/>
          <w:i/>
          <w:color w:val="auto"/>
          <w:sz w:val="24"/>
          <w:szCs w:val="24"/>
        </w:rPr>
        <w:t xml:space="preserve">обучающийся </w:t>
      </w:r>
      <w:bookmarkEnd w:id="18"/>
      <w:bookmarkEnd w:id="19"/>
      <w:bookmarkEnd w:id="20"/>
      <w:bookmarkEnd w:id="21"/>
      <w:bookmarkEnd w:id="22"/>
      <w:bookmarkEnd w:id="23"/>
      <w:bookmarkEnd w:id="24"/>
      <w:bookmarkEnd w:id="25"/>
      <w:bookmarkEnd w:id="26"/>
      <w:r w:rsidR="00585AB2" w:rsidRPr="003246D2">
        <w:rPr>
          <w:rFonts w:ascii="Times New Roman" w:hAnsi="Times New Roman"/>
          <w:b w:val="0"/>
          <w:i/>
          <w:color w:val="auto"/>
          <w:sz w:val="24"/>
          <w:szCs w:val="24"/>
        </w:rPr>
        <w:t>научится:</w:t>
      </w:r>
    </w:p>
    <w:p w:rsidR="001736DC" w:rsidRPr="00B43369" w:rsidRDefault="001736DC" w:rsidP="00A43A99">
      <w:pPr>
        <w:pStyle w:val="aff7"/>
        <w:widowControl w:val="0"/>
        <w:numPr>
          <w:ilvl w:val="0"/>
          <w:numId w:val="46"/>
        </w:numPr>
        <w:tabs>
          <w:tab w:val="left" w:pos="851"/>
        </w:tabs>
        <w:suppressAutoHyphens w:val="0"/>
        <w:spacing w:before="0" w:after="0"/>
        <w:jc w:val="both"/>
        <w:textAlignment w:val="baseline"/>
        <w:rPr>
          <w:lang w:val="ru-RU"/>
        </w:rPr>
      </w:pPr>
      <w:r w:rsidRPr="00B43369">
        <w:rPr>
          <w:lang w:val="ru-RU"/>
        </w:rPr>
        <w:t>создавать презентации на основе цифровых фотографий;</w:t>
      </w:r>
    </w:p>
    <w:p w:rsidR="003246D2" w:rsidRPr="00AB530C" w:rsidRDefault="003246D2" w:rsidP="00A43A99">
      <w:pPr>
        <w:pStyle w:val="affff0"/>
        <w:numPr>
          <w:ilvl w:val="0"/>
          <w:numId w:val="33"/>
        </w:numPr>
        <w:tabs>
          <w:tab w:val="left" w:pos="851"/>
        </w:tabs>
        <w:spacing w:line="240" w:lineRule="auto"/>
        <w:ind w:hanging="11"/>
        <w:rPr>
          <w:sz w:val="24"/>
          <w:szCs w:val="24"/>
        </w:rPr>
      </w:pPr>
      <w:r w:rsidRPr="00AB530C">
        <w:rPr>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3246D2" w:rsidRPr="00AB530C" w:rsidRDefault="003246D2" w:rsidP="00A43A99">
      <w:pPr>
        <w:pStyle w:val="affff0"/>
        <w:numPr>
          <w:ilvl w:val="0"/>
          <w:numId w:val="33"/>
        </w:numPr>
        <w:tabs>
          <w:tab w:val="left" w:pos="851"/>
        </w:tabs>
        <w:spacing w:line="240" w:lineRule="auto"/>
        <w:ind w:hanging="11"/>
        <w:rPr>
          <w:sz w:val="24"/>
          <w:szCs w:val="24"/>
        </w:rPr>
      </w:pPr>
      <w:r w:rsidRPr="00AB530C">
        <w:rPr>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3246D2" w:rsidRPr="00AB530C" w:rsidRDefault="003246D2" w:rsidP="00A43A99">
      <w:pPr>
        <w:pStyle w:val="affff0"/>
        <w:numPr>
          <w:ilvl w:val="0"/>
          <w:numId w:val="33"/>
        </w:numPr>
        <w:tabs>
          <w:tab w:val="left" w:pos="851"/>
        </w:tabs>
        <w:spacing w:line="240" w:lineRule="auto"/>
        <w:ind w:hanging="11"/>
        <w:rPr>
          <w:sz w:val="24"/>
          <w:szCs w:val="24"/>
        </w:rPr>
      </w:pPr>
      <w:r w:rsidRPr="00AB530C">
        <w:rPr>
          <w:sz w:val="24"/>
          <w:szCs w:val="24"/>
        </w:rPr>
        <w:t>выбирать технические средства ИКТ для фиксации изображений и звуков в соответствии с поставленной целью;</w:t>
      </w:r>
    </w:p>
    <w:p w:rsidR="003246D2" w:rsidRPr="00AB530C" w:rsidRDefault="003246D2" w:rsidP="00A43A99">
      <w:pPr>
        <w:pStyle w:val="affff0"/>
        <w:numPr>
          <w:ilvl w:val="0"/>
          <w:numId w:val="33"/>
        </w:numPr>
        <w:tabs>
          <w:tab w:val="left" w:pos="851"/>
        </w:tabs>
        <w:spacing w:line="240" w:lineRule="auto"/>
        <w:ind w:hanging="11"/>
        <w:rPr>
          <w:sz w:val="24"/>
          <w:szCs w:val="24"/>
        </w:rPr>
      </w:pPr>
      <w:r w:rsidRPr="00AB530C">
        <w:rPr>
          <w:sz w:val="24"/>
          <w:szCs w:val="24"/>
        </w:rPr>
        <w:t>проводить обработку цифровых фотографий и цифровых звукозаписей с использованием возможностей специальных компьютерных инструментов, создавать презентации на их основе;</w:t>
      </w:r>
    </w:p>
    <w:p w:rsidR="001736DC" w:rsidRPr="00B43369" w:rsidRDefault="001736DC" w:rsidP="00A43A99">
      <w:pPr>
        <w:pStyle w:val="aff7"/>
        <w:widowControl w:val="0"/>
        <w:numPr>
          <w:ilvl w:val="0"/>
          <w:numId w:val="33"/>
        </w:numPr>
        <w:tabs>
          <w:tab w:val="left" w:pos="851"/>
        </w:tabs>
        <w:suppressAutoHyphens w:val="0"/>
        <w:spacing w:before="0" w:after="0"/>
        <w:ind w:left="709" w:firstLine="0"/>
        <w:jc w:val="both"/>
        <w:textAlignment w:val="baseline"/>
        <w:rPr>
          <w:lang w:val="ru-RU"/>
        </w:rPr>
      </w:pPr>
      <w:r w:rsidRPr="00B43369">
        <w:rPr>
          <w:lang w:val="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3246D2" w:rsidRPr="00AB530C" w:rsidRDefault="003246D2" w:rsidP="00431AD0">
      <w:pPr>
        <w:pStyle w:val="affff0"/>
        <w:tabs>
          <w:tab w:val="left" w:pos="851"/>
        </w:tabs>
        <w:spacing w:line="240" w:lineRule="auto"/>
        <w:ind w:left="720" w:firstLine="0"/>
        <w:rPr>
          <w:sz w:val="24"/>
          <w:szCs w:val="24"/>
        </w:rPr>
      </w:pPr>
      <w:r w:rsidRPr="00AB530C">
        <w:rPr>
          <w:i/>
          <w:iCs/>
          <w:sz w:val="24"/>
          <w:szCs w:val="24"/>
        </w:rPr>
        <w:t>Выпускник получит возможность научиться</w:t>
      </w:r>
      <w:r w:rsidRPr="00AB530C">
        <w:rPr>
          <w:sz w:val="24"/>
          <w:szCs w:val="24"/>
        </w:rPr>
        <w:t>:</w:t>
      </w:r>
    </w:p>
    <w:p w:rsidR="003246D2" w:rsidRPr="00AB530C" w:rsidRDefault="003246D2" w:rsidP="00A43A99">
      <w:pPr>
        <w:pStyle w:val="affff0"/>
        <w:numPr>
          <w:ilvl w:val="0"/>
          <w:numId w:val="33"/>
        </w:numPr>
        <w:tabs>
          <w:tab w:val="left" w:pos="851"/>
        </w:tabs>
        <w:spacing w:line="240" w:lineRule="auto"/>
        <w:ind w:hanging="77"/>
        <w:rPr>
          <w:sz w:val="24"/>
          <w:szCs w:val="24"/>
        </w:rPr>
      </w:pPr>
      <w:r w:rsidRPr="00AB530C">
        <w:rPr>
          <w:i/>
          <w:iCs/>
          <w:sz w:val="24"/>
          <w:szCs w:val="24"/>
        </w:rPr>
        <w:t>различать творческую и техническую фиксацию звуков и изображений;</w:t>
      </w:r>
    </w:p>
    <w:p w:rsidR="003246D2" w:rsidRPr="00AB530C" w:rsidRDefault="003246D2" w:rsidP="00A43A99">
      <w:pPr>
        <w:pStyle w:val="affff0"/>
        <w:numPr>
          <w:ilvl w:val="0"/>
          <w:numId w:val="33"/>
        </w:numPr>
        <w:tabs>
          <w:tab w:val="left" w:pos="851"/>
        </w:tabs>
        <w:spacing w:line="240" w:lineRule="auto"/>
        <w:ind w:hanging="77"/>
        <w:rPr>
          <w:sz w:val="24"/>
          <w:szCs w:val="24"/>
        </w:rPr>
      </w:pPr>
      <w:r w:rsidRPr="00AB530C">
        <w:rPr>
          <w:i/>
          <w:iCs/>
          <w:sz w:val="24"/>
          <w:szCs w:val="24"/>
        </w:rPr>
        <w:t>использовать возможности ИКТ в творческой деятельности, связанной с искусством;</w:t>
      </w:r>
    </w:p>
    <w:p w:rsidR="003246D2" w:rsidRPr="00B6125C" w:rsidRDefault="003246D2" w:rsidP="00A43A99">
      <w:pPr>
        <w:pStyle w:val="affff0"/>
        <w:numPr>
          <w:ilvl w:val="0"/>
          <w:numId w:val="33"/>
        </w:numPr>
        <w:tabs>
          <w:tab w:val="left" w:pos="851"/>
        </w:tabs>
        <w:spacing w:line="240" w:lineRule="auto"/>
        <w:ind w:hanging="77"/>
        <w:rPr>
          <w:sz w:val="24"/>
          <w:szCs w:val="24"/>
        </w:rPr>
      </w:pPr>
      <w:r w:rsidRPr="00AB530C">
        <w:rPr>
          <w:i/>
          <w:iCs/>
          <w:sz w:val="24"/>
          <w:szCs w:val="24"/>
        </w:rPr>
        <w:t>осуществлять трехмерное сканирование.</w:t>
      </w:r>
    </w:p>
    <w:p w:rsidR="00B6125C" w:rsidRPr="00AB530C" w:rsidRDefault="00B6125C" w:rsidP="00B6125C">
      <w:pPr>
        <w:pStyle w:val="affff0"/>
        <w:spacing w:line="240" w:lineRule="auto"/>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русский язык, иностранный язык, изобразительное искусство, музыка, естественнонаучные предметы, а также во внеурочной деятельности.</w:t>
      </w:r>
    </w:p>
    <w:p w:rsidR="001736DC" w:rsidRPr="00F650F8" w:rsidRDefault="001736DC" w:rsidP="00B6125C">
      <w:pPr>
        <w:pStyle w:val="2"/>
        <w:tabs>
          <w:tab w:val="clear" w:pos="576"/>
          <w:tab w:val="left" w:pos="284"/>
        </w:tabs>
        <w:spacing w:before="0"/>
        <w:ind w:firstLine="0"/>
        <w:rPr>
          <w:rFonts w:ascii="Times New Roman" w:hAnsi="Times New Roman"/>
          <w:i/>
          <w:color w:val="auto"/>
          <w:sz w:val="24"/>
          <w:szCs w:val="24"/>
        </w:rPr>
      </w:pPr>
      <w:bookmarkStart w:id="27" w:name="_Toc405145664"/>
      <w:bookmarkStart w:id="28" w:name="_Toc406059007"/>
      <w:bookmarkStart w:id="29" w:name="_Toc409682186"/>
      <w:bookmarkStart w:id="30" w:name="_Toc409691660"/>
      <w:bookmarkStart w:id="31" w:name="_Toc410653984"/>
      <w:bookmarkStart w:id="32" w:name="_Toc410702988"/>
      <w:r w:rsidRPr="001736DC">
        <w:rPr>
          <w:b w:val="0"/>
          <w:sz w:val="24"/>
          <w:szCs w:val="24"/>
        </w:rPr>
        <w:tab/>
      </w:r>
      <w:bookmarkStart w:id="33" w:name="_Toc284662744"/>
      <w:bookmarkStart w:id="34" w:name="_Toc284663370"/>
      <w:bookmarkStart w:id="35" w:name="_Toc414553170"/>
      <w:r w:rsidRPr="00F650F8">
        <w:rPr>
          <w:rFonts w:ascii="Times New Roman" w:hAnsi="Times New Roman"/>
          <w:b w:val="0"/>
          <w:i/>
          <w:color w:val="auto"/>
          <w:sz w:val="24"/>
          <w:szCs w:val="24"/>
        </w:rPr>
        <w:t>В рамках направления «</w:t>
      </w:r>
      <w:r w:rsidRPr="003246D2">
        <w:rPr>
          <w:rFonts w:ascii="Times New Roman" w:hAnsi="Times New Roman"/>
          <w:i/>
          <w:color w:val="auto"/>
          <w:sz w:val="24"/>
          <w:szCs w:val="24"/>
        </w:rPr>
        <w:t>Поиск и организация хранения информации»</w:t>
      </w:r>
      <w:r w:rsidRPr="00F650F8">
        <w:rPr>
          <w:rFonts w:ascii="Times New Roman" w:hAnsi="Times New Roman"/>
          <w:b w:val="0"/>
          <w:i/>
          <w:color w:val="auto"/>
          <w:sz w:val="24"/>
          <w:szCs w:val="24"/>
        </w:rPr>
        <w:t xml:space="preserve"> обучающийся </w:t>
      </w:r>
      <w:bookmarkEnd w:id="27"/>
      <w:bookmarkEnd w:id="28"/>
      <w:bookmarkEnd w:id="29"/>
      <w:bookmarkEnd w:id="30"/>
      <w:bookmarkEnd w:id="31"/>
      <w:bookmarkEnd w:id="32"/>
      <w:bookmarkEnd w:id="33"/>
      <w:bookmarkEnd w:id="34"/>
      <w:bookmarkEnd w:id="35"/>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rsidR="001736DC" w:rsidRPr="00B43369" w:rsidRDefault="001736DC" w:rsidP="00A43A99">
      <w:pPr>
        <w:pStyle w:val="aff7"/>
        <w:widowControl w:val="0"/>
        <w:numPr>
          <w:ilvl w:val="0"/>
          <w:numId w:val="33"/>
        </w:numPr>
        <w:tabs>
          <w:tab w:val="left" w:pos="284"/>
          <w:tab w:val="left" w:pos="993"/>
        </w:tabs>
        <w:suppressAutoHyphens w:val="0"/>
        <w:spacing w:before="0" w:after="0"/>
        <w:ind w:left="0" w:firstLine="426"/>
        <w:jc w:val="both"/>
        <w:textAlignment w:val="baseline"/>
        <w:rPr>
          <w:lang w:val="ru-RU"/>
        </w:rPr>
      </w:pPr>
      <w:r w:rsidRPr="00B43369">
        <w:rPr>
          <w:lang w:val="ru-RU"/>
        </w:rPr>
        <w:t>использовать различные приемы поиска информации в сети Интернет (поисковые системы, справочные разделы, предметные рубрики);</w:t>
      </w:r>
    </w:p>
    <w:p w:rsidR="001736DC" w:rsidRPr="00B43369" w:rsidRDefault="001736DC" w:rsidP="00A43A99">
      <w:pPr>
        <w:pStyle w:val="aff7"/>
        <w:widowControl w:val="0"/>
        <w:numPr>
          <w:ilvl w:val="0"/>
          <w:numId w:val="33"/>
        </w:numPr>
        <w:tabs>
          <w:tab w:val="left" w:pos="284"/>
          <w:tab w:val="left" w:pos="993"/>
        </w:tabs>
        <w:suppressAutoHyphens w:val="0"/>
        <w:spacing w:before="0" w:after="0"/>
        <w:ind w:left="0" w:firstLine="426"/>
        <w:jc w:val="both"/>
        <w:textAlignment w:val="baseline"/>
        <w:rPr>
          <w:lang w:val="ru-RU"/>
        </w:rPr>
      </w:pPr>
      <w:r w:rsidRPr="00B43369">
        <w:rPr>
          <w:lang w:val="ru-RU"/>
        </w:rPr>
        <w:t>строить запросы для поиска информации с использованием логических операций и анализировать результаты поиска;</w:t>
      </w:r>
    </w:p>
    <w:p w:rsidR="001736DC" w:rsidRPr="00B43369" w:rsidRDefault="001736DC" w:rsidP="00A43A99">
      <w:pPr>
        <w:pStyle w:val="aff7"/>
        <w:widowControl w:val="0"/>
        <w:numPr>
          <w:ilvl w:val="0"/>
          <w:numId w:val="33"/>
        </w:numPr>
        <w:tabs>
          <w:tab w:val="left" w:pos="284"/>
          <w:tab w:val="left" w:pos="993"/>
        </w:tabs>
        <w:suppressAutoHyphens w:val="0"/>
        <w:spacing w:before="0" w:after="0"/>
        <w:ind w:left="0" w:firstLine="426"/>
        <w:jc w:val="both"/>
        <w:textAlignment w:val="baseline"/>
        <w:rPr>
          <w:lang w:val="ru-RU"/>
        </w:rPr>
      </w:pPr>
      <w:r w:rsidRPr="00B43369">
        <w:rPr>
          <w:lang w:val="ru-RU"/>
        </w:rPr>
        <w:t>использовать различные библиотечные, в том числе электронные, каталоги для поиска необходимых книг;</w:t>
      </w:r>
    </w:p>
    <w:p w:rsidR="001736DC" w:rsidRPr="00B43369" w:rsidRDefault="001736DC" w:rsidP="00A43A99">
      <w:pPr>
        <w:pStyle w:val="aff7"/>
        <w:widowControl w:val="0"/>
        <w:numPr>
          <w:ilvl w:val="0"/>
          <w:numId w:val="33"/>
        </w:numPr>
        <w:tabs>
          <w:tab w:val="left" w:pos="284"/>
          <w:tab w:val="left" w:pos="993"/>
        </w:tabs>
        <w:suppressAutoHyphens w:val="0"/>
        <w:spacing w:before="0" w:after="0"/>
        <w:ind w:left="0" w:firstLine="426"/>
        <w:jc w:val="both"/>
        <w:textAlignment w:val="baseline"/>
        <w:rPr>
          <w:lang w:val="ru-RU"/>
        </w:rPr>
      </w:pPr>
      <w:r w:rsidRPr="00B43369">
        <w:rPr>
          <w:lang w:val="ru-RU"/>
        </w:rPr>
        <w:t>искать информацию в различных базах данных, создавать и заполнять базы данных, в частности, использовать различные определители;</w:t>
      </w:r>
    </w:p>
    <w:p w:rsidR="001736DC" w:rsidRPr="00B43369" w:rsidRDefault="001736DC" w:rsidP="00A43A99">
      <w:pPr>
        <w:pStyle w:val="aff7"/>
        <w:widowControl w:val="0"/>
        <w:numPr>
          <w:ilvl w:val="0"/>
          <w:numId w:val="33"/>
        </w:numPr>
        <w:tabs>
          <w:tab w:val="left" w:pos="284"/>
          <w:tab w:val="left" w:pos="993"/>
        </w:tabs>
        <w:suppressAutoHyphens w:val="0"/>
        <w:spacing w:before="0" w:after="0"/>
        <w:ind w:left="0" w:firstLine="426"/>
        <w:jc w:val="both"/>
        <w:textAlignment w:val="baseline"/>
        <w:rPr>
          <w:lang w:val="ru-RU"/>
        </w:rPr>
      </w:pPr>
      <w:r w:rsidRPr="00B43369">
        <w:rPr>
          <w:lang w:val="ru-RU"/>
        </w:rPr>
        <w:t>сохранять для индивидуального использования найденные в сети Интернет информационные объекты и ссылки на них.</w:t>
      </w:r>
    </w:p>
    <w:p w:rsidR="00B6125C" w:rsidRPr="00AB530C" w:rsidRDefault="00B6125C" w:rsidP="00A43A99">
      <w:pPr>
        <w:pStyle w:val="affff0"/>
        <w:numPr>
          <w:ilvl w:val="0"/>
          <w:numId w:val="33"/>
        </w:numPr>
        <w:spacing w:line="240" w:lineRule="auto"/>
        <w:rPr>
          <w:sz w:val="24"/>
          <w:szCs w:val="24"/>
        </w:rPr>
      </w:pPr>
      <w:r w:rsidRPr="00AB530C">
        <w:rPr>
          <w:sz w:val="24"/>
          <w:szCs w:val="24"/>
        </w:rPr>
        <w:t>вводить результаты измерений и другие цифровые данные для их обработки, в том числе статистической, и визуализации;</w:t>
      </w:r>
    </w:p>
    <w:p w:rsidR="00B6125C" w:rsidRPr="00B6125C" w:rsidRDefault="00B6125C" w:rsidP="00A43A99">
      <w:pPr>
        <w:pStyle w:val="affff0"/>
        <w:numPr>
          <w:ilvl w:val="0"/>
          <w:numId w:val="33"/>
        </w:numPr>
        <w:spacing w:line="240" w:lineRule="auto"/>
        <w:rPr>
          <w:sz w:val="24"/>
          <w:szCs w:val="24"/>
        </w:rPr>
      </w:pPr>
      <w:r w:rsidRPr="00AB530C">
        <w:rPr>
          <w:sz w:val="24"/>
          <w:szCs w:val="24"/>
        </w:rPr>
        <w:t>проводить эксперименты и исследования в виртуальных лабораториях по естественным наукам, математике и информатике.</w:t>
      </w:r>
    </w:p>
    <w:p w:rsidR="00B6125C" w:rsidRPr="00AB530C" w:rsidRDefault="00B6125C" w:rsidP="00B6125C">
      <w:pPr>
        <w:pStyle w:val="affff0"/>
        <w:spacing w:line="240" w:lineRule="auto"/>
        <w:ind w:left="360" w:firstLine="0"/>
        <w:rPr>
          <w:sz w:val="24"/>
          <w:szCs w:val="24"/>
        </w:rPr>
      </w:pPr>
      <w:r w:rsidRPr="00AB530C">
        <w:rPr>
          <w:i/>
          <w:iCs/>
          <w:sz w:val="24"/>
          <w:szCs w:val="24"/>
        </w:rPr>
        <w:t>Выпускник получит возможность научиться</w:t>
      </w:r>
      <w:r w:rsidRPr="00AB530C">
        <w:rPr>
          <w:sz w:val="24"/>
          <w:szCs w:val="24"/>
        </w:rPr>
        <w:t>:</w:t>
      </w:r>
    </w:p>
    <w:p w:rsidR="00B6125C" w:rsidRPr="00AB530C" w:rsidRDefault="00B6125C" w:rsidP="00A43A99">
      <w:pPr>
        <w:pStyle w:val="affff0"/>
        <w:numPr>
          <w:ilvl w:val="0"/>
          <w:numId w:val="33"/>
        </w:numPr>
        <w:spacing w:line="240" w:lineRule="auto"/>
        <w:rPr>
          <w:sz w:val="24"/>
          <w:szCs w:val="24"/>
        </w:rPr>
      </w:pPr>
      <w:r w:rsidRPr="00AB530C">
        <w:rPr>
          <w:i/>
          <w:iCs/>
          <w:sz w:val="24"/>
          <w:szCs w:val="24"/>
        </w:rPr>
        <w:t>создавать и заполнять различные определители;</w:t>
      </w:r>
    </w:p>
    <w:p w:rsidR="00B6125C" w:rsidRPr="00AB530C" w:rsidRDefault="00B6125C" w:rsidP="00A43A99">
      <w:pPr>
        <w:pStyle w:val="affff0"/>
        <w:numPr>
          <w:ilvl w:val="0"/>
          <w:numId w:val="33"/>
        </w:numPr>
        <w:spacing w:line="240" w:lineRule="auto"/>
        <w:rPr>
          <w:sz w:val="24"/>
          <w:szCs w:val="24"/>
        </w:rPr>
      </w:pPr>
      <w:r w:rsidRPr="00AB530C">
        <w:rPr>
          <w:i/>
          <w:iCs/>
          <w:sz w:val="24"/>
          <w:szCs w:val="24"/>
        </w:rPr>
        <w:t>использовать различные приемы поиска информации в Интернете в ходе учебной деятельности;</w:t>
      </w:r>
    </w:p>
    <w:p w:rsidR="00B6125C" w:rsidRPr="00AB530C" w:rsidRDefault="00B6125C" w:rsidP="00A43A99">
      <w:pPr>
        <w:pStyle w:val="affff0"/>
        <w:numPr>
          <w:ilvl w:val="0"/>
          <w:numId w:val="33"/>
        </w:numPr>
        <w:spacing w:line="240" w:lineRule="auto"/>
        <w:rPr>
          <w:sz w:val="24"/>
          <w:szCs w:val="24"/>
        </w:rPr>
      </w:pPr>
      <w:r w:rsidRPr="00AB530C">
        <w:rPr>
          <w:i/>
          <w:iCs/>
          <w:sz w:val="24"/>
          <w:szCs w:val="24"/>
        </w:rPr>
        <w:t>проводить естественнонаучные и социальные измерения, вводить результаты измерений и другие цифровые данные для их обработки, в том числе статистической, и визуализации;</w:t>
      </w:r>
    </w:p>
    <w:p w:rsidR="00B6125C" w:rsidRPr="00AB530C" w:rsidRDefault="00B6125C" w:rsidP="00A43A99">
      <w:pPr>
        <w:pStyle w:val="affff0"/>
        <w:numPr>
          <w:ilvl w:val="0"/>
          <w:numId w:val="33"/>
        </w:numPr>
        <w:spacing w:line="240" w:lineRule="auto"/>
        <w:rPr>
          <w:sz w:val="24"/>
          <w:szCs w:val="24"/>
        </w:rPr>
      </w:pPr>
      <w:r w:rsidRPr="00AB530C">
        <w:rPr>
          <w:i/>
          <w:iCs/>
          <w:sz w:val="24"/>
          <w:szCs w:val="24"/>
        </w:rPr>
        <w:t>анализировать результаты своей деятельности и затрачиваемых ресурсов.</w:t>
      </w:r>
    </w:p>
    <w:p w:rsidR="00B6125C" w:rsidRPr="00AB530C" w:rsidRDefault="00B6125C" w:rsidP="00431AD0">
      <w:pPr>
        <w:pStyle w:val="affff0"/>
        <w:spacing w:line="240" w:lineRule="auto"/>
        <w:ind w:firstLine="0"/>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история, литература, естественные науки, математика, технология, информатика и других предметов.</w:t>
      </w:r>
    </w:p>
    <w:p w:rsidR="001736DC" w:rsidRPr="00F650F8" w:rsidRDefault="001736DC" w:rsidP="00330DBF">
      <w:pPr>
        <w:pStyle w:val="2"/>
        <w:tabs>
          <w:tab w:val="clear" w:pos="576"/>
          <w:tab w:val="left" w:pos="567"/>
        </w:tabs>
        <w:spacing w:before="0"/>
        <w:ind w:firstLine="0"/>
        <w:rPr>
          <w:rFonts w:ascii="Times New Roman" w:hAnsi="Times New Roman"/>
          <w:color w:val="auto"/>
          <w:sz w:val="24"/>
          <w:szCs w:val="24"/>
        </w:rPr>
      </w:pPr>
      <w:bookmarkStart w:id="36" w:name="_Toc405145665"/>
      <w:bookmarkStart w:id="37" w:name="_Toc406059008"/>
      <w:bookmarkStart w:id="38" w:name="_Toc409682187"/>
      <w:bookmarkStart w:id="39" w:name="_Toc409691661"/>
      <w:bookmarkStart w:id="40" w:name="_Toc410653985"/>
      <w:bookmarkStart w:id="41" w:name="_Toc410702989"/>
      <w:bookmarkStart w:id="42" w:name="_Toc284662745"/>
      <w:bookmarkStart w:id="43" w:name="_Toc284663371"/>
      <w:bookmarkStart w:id="44" w:name="_Toc414553171"/>
      <w:r w:rsidRPr="00F650F8">
        <w:rPr>
          <w:rFonts w:ascii="Times New Roman" w:hAnsi="Times New Roman"/>
          <w:b w:val="0"/>
          <w:i/>
          <w:color w:val="auto"/>
          <w:sz w:val="24"/>
          <w:szCs w:val="24"/>
        </w:rPr>
        <w:t xml:space="preserve">В рамках направления </w:t>
      </w:r>
      <w:r w:rsidRPr="00B6125C">
        <w:rPr>
          <w:rFonts w:ascii="Times New Roman" w:hAnsi="Times New Roman"/>
          <w:i/>
          <w:color w:val="auto"/>
          <w:sz w:val="24"/>
          <w:szCs w:val="24"/>
        </w:rPr>
        <w:t>«Создание письменных сообщений»</w:t>
      </w:r>
      <w:r w:rsidRPr="00F650F8">
        <w:rPr>
          <w:rFonts w:ascii="Times New Roman" w:hAnsi="Times New Roman"/>
          <w:b w:val="0"/>
          <w:i/>
          <w:color w:val="auto"/>
          <w:sz w:val="24"/>
          <w:szCs w:val="24"/>
        </w:rPr>
        <w:t xml:space="preserve"> обучающийся </w:t>
      </w:r>
      <w:bookmarkEnd w:id="36"/>
      <w:bookmarkEnd w:id="37"/>
      <w:bookmarkEnd w:id="38"/>
      <w:bookmarkEnd w:id="39"/>
      <w:bookmarkEnd w:id="40"/>
      <w:bookmarkEnd w:id="41"/>
      <w:bookmarkEnd w:id="42"/>
      <w:bookmarkEnd w:id="43"/>
      <w:bookmarkEnd w:id="44"/>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rsidR="00950EE3" w:rsidRPr="00AB530C" w:rsidRDefault="00950EE3" w:rsidP="00A43A99">
      <w:pPr>
        <w:pStyle w:val="affff0"/>
        <w:numPr>
          <w:ilvl w:val="0"/>
          <w:numId w:val="46"/>
        </w:numPr>
        <w:spacing w:line="240" w:lineRule="auto"/>
        <w:ind w:left="426" w:firstLine="0"/>
        <w:rPr>
          <w:sz w:val="24"/>
          <w:szCs w:val="24"/>
        </w:rPr>
      </w:pPr>
      <w:r w:rsidRPr="00AB530C">
        <w:rPr>
          <w:sz w:val="24"/>
          <w:szCs w:val="24"/>
        </w:rPr>
        <w:t>создавать текст на русском и иностранном языках;</w:t>
      </w:r>
    </w:p>
    <w:p w:rsidR="00950EE3" w:rsidRPr="00AB530C" w:rsidRDefault="00950EE3" w:rsidP="00A43A99">
      <w:pPr>
        <w:pStyle w:val="affff0"/>
        <w:numPr>
          <w:ilvl w:val="0"/>
          <w:numId w:val="46"/>
        </w:numPr>
        <w:spacing w:line="240" w:lineRule="auto"/>
        <w:ind w:left="426" w:firstLine="0"/>
        <w:rPr>
          <w:sz w:val="24"/>
          <w:szCs w:val="24"/>
        </w:rPr>
      </w:pPr>
      <w:r w:rsidRPr="00AB530C">
        <w:rPr>
          <w:sz w:val="24"/>
          <w:szCs w:val="24"/>
        </w:rPr>
        <w:t>сканировать текст и осуществлять распознавание сканированного текста;</w:t>
      </w:r>
    </w:p>
    <w:p w:rsidR="001736DC" w:rsidRPr="00B43369" w:rsidRDefault="001736DC" w:rsidP="00A43A99">
      <w:pPr>
        <w:pStyle w:val="aff7"/>
        <w:widowControl w:val="0"/>
        <w:numPr>
          <w:ilvl w:val="0"/>
          <w:numId w:val="33"/>
        </w:numPr>
        <w:tabs>
          <w:tab w:val="left" w:pos="993"/>
        </w:tabs>
        <w:suppressAutoHyphens w:val="0"/>
        <w:spacing w:before="0" w:after="0"/>
        <w:ind w:left="426" w:firstLine="0"/>
        <w:jc w:val="both"/>
        <w:textAlignment w:val="baseline"/>
        <w:rPr>
          <w:lang w:val="ru-RU"/>
        </w:rPr>
      </w:pPr>
      <w:r w:rsidRPr="00B43369">
        <w:rPr>
          <w:lang w:val="ru-RU"/>
        </w:rPr>
        <w:t>осуществлять редактирование и структурирование текста в соответствии с его смыслом средствами текстового редактора;</w:t>
      </w:r>
    </w:p>
    <w:p w:rsidR="001736DC" w:rsidRPr="00B43369" w:rsidRDefault="001736DC" w:rsidP="00A43A99">
      <w:pPr>
        <w:pStyle w:val="aff7"/>
        <w:widowControl w:val="0"/>
        <w:numPr>
          <w:ilvl w:val="0"/>
          <w:numId w:val="33"/>
        </w:numPr>
        <w:tabs>
          <w:tab w:val="left" w:pos="993"/>
        </w:tabs>
        <w:suppressAutoHyphens w:val="0"/>
        <w:spacing w:before="0" w:after="0"/>
        <w:ind w:left="426" w:firstLine="0"/>
        <w:jc w:val="both"/>
        <w:textAlignment w:val="baseline"/>
        <w:rPr>
          <w:lang w:val="ru-RU"/>
        </w:rPr>
      </w:pPr>
      <w:r w:rsidRPr="00B43369">
        <w:rPr>
          <w:lang w:val="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1736DC" w:rsidRPr="00B43369" w:rsidRDefault="001736DC" w:rsidP="00A43A99">
      <w:pPr>
        <w:pStyle w:val="aff7"/>
        <w:widowControl w:val="0"/>
        <w:numPr>
          <w:ilvl w:val="0"/>
          <w:numId w:val="33"/>
        </w:numPr>
        <w:tabs>
          <w:tab w:val="left" w:pos="993"/>
        </w:tabs>
        <w:suppressAutoHyphens w:val="0"/>
        <w:spacing w:before="0" w:after="0"/>
        <w:ind w:left="426" w:firstLine="0"/>
        <w:jc w:val="both"/>
        <w:textAlignment w:val="baseline"/>
        <w:rPr>
          <w:lang w:val="ru-RU"/>
        </w:rPr>
      </w:pPr>
      <w:r w:rsidRPr="00B43369">
        <w:rPr>
          <w:lang w:val="ru-RU"/>
        </w:rPr>
        <w:t>вставлять в документ формулы, таблицы, списки, изображения;</w:t>
      </w:r>
    </w:p>
    <w:p w:rsidR="001736DC" w:rsidRPr="00B43369" w:rsidRDefault="001736DC" w:rsidP="00A43A99">
      <w:pPr>
        <w:pStyle w:val="aff7"/>
        <w:widowControl w:val="0"/>
        <w:numPr>
          <w:ilvl w:val="0"/>
          <w:numId w:val="33"/>
        </w:numPr>
        <w:tabs>
          <w:tab w:val="left" w:pos="993"/>
        </w:tabs>
        <w:suppressAutoHyphens w:val="0"/>
        <w:spacing w:before="0" w:after="0"/>
        <w:ind w:left="426" w:firstLine="0"/>
        <w:jc w:val="both"/>
        <w:textAlignment w:val="baseline"/>
        <w:rPr>
          <w:lang w:val="ru-RU"/>
        </w:rPr>
      </w:pPr>
      <w:r w:rsidRPr="00B43369">
        <w:rPr>
          <w:lang w:val="ru-RU"/>
        </w:rPr>
        <w:t>участвовать в коллективном создании текстового документа;</w:t>
      </w:r>
    </w:p>
    <w:p w:rsidR="001736DC" w:rsidRPr="00B6125C" w:rsidRDefault="001736DC" w:rsidP="00A43A99">
      <w:pPr>
        <w:pStyle w:val="aff7"/>
        <w:widowControl w:val="0"/>
        <w:numPr>
          <w:ilvl w:val="0"/>
          <w:numId w:val="33"/>
        </w:numPr>
        <w:tabs>
          <w:tab w:val="left" w:pos="993"/>
        </w:tabs>
        <w:suppressAutoHyphens w:val="0"/>
        <w:spacing w:before="0" w:after="0"/>
        <w:ind w:left="426" w:firstLine="0"/>
        <w:jc w:val="both"/>
        <w:textAlignment w:val="baseline"/>
      </w:pPr>
      <w:r w:rsidRPr="001736DC">
        <w:t>создавать гипертекстовые документы.</w:t>
      </w:r>
    </w:p>
    <w:p w:rsidR="00950EE3" w:rsidRPr="00AB530C" w:rsidRDefault="00950EE3" w:rsidP="00A43A99">
      <w:pPr>
        <w:pStyle w:val="affff0"/>
        <w:numPr>
          <w:ilvl w:val="0"/>
          <w:numId w:val="33"/>
        </w:numPr>
        <w:tabs>
          <w:tab w:val="clear" w:pos="786"/>
          <w:tab w:val="num" w:pos="426"/>
        </w:tabs>
        <w:spacing w:line="240" w:lineRule="auto"/>
        <w:rPr>
          <w:sz w:val="24"/>
          <w:szCs w:val="24"/>
        </w:rPr>
      </w:pPr>
      <w:r w:rsidRPr="00AB530C">
        <w:rPr>
          <w:sz w:val="24"/>
          <w:szCs w:val="24"/>
        </w:rPr>
        <w:t>использовать средства орфографического и синтаксического контроля русского текста и текста на иностранном языке.</w:t>
      </w:r>
    </w:p>
    <w:p w:rsidR="00950EE3" w:rsidRPr="00AB530C" w:rsidRDefault="00950EE3" w:rsidP="00A43A99">
      <w:pPr>
        <w:pStyle w:val="affff0"/>
        <w:numPr>
          <w:ilvl w:val="0"/>
          <w:numId w:val="33"/>
        </w:numPr>
        <w:spacing w:line="240" w:lineRule="auto"/>
        <w:rPr>
          <w:sz w:val="24"/>
          <w:szCs w:val="24"/>
        </w:rPr>
      </w:pPr>
      <w:r w:rsidRPr="00AB530C">
        <w:rPr>
          <w:i/>
          <w:iCs/>
          <w:sz w:val="24"/>
          <w:szCs w:val="24"/>
        </w:rPr>
        <w:t>Выпускник получит возможность научиться</w:t>
      </w:r>
      <w:r w:rsidRPr="00AB530C">
        <w:rPr>
          <w:sz w:val="24"/>
          <w:szCs w:val="24"/>
        </w:rPr>
        <w:t>:</w:t>
      </w:r>
    </w:p>
    <w:p w:rsidR="00950EE3" w:rsidRPr="00AB530C" w:rsidRDefault="00950EE3" w:rsidP="00A43A99">
      <w:pPr>
        <w:pStyle w:val="affff0"/>
        <w:numPr>
          <w:ilvl w:val="0"/>
          <w:numId w:val="33"/>
        </w:numPr>
        <w:spacing w:line="240" w:lineRule="auto"/>
        <w:rPr>
          <w:sz w:val="24"/>
          <w:szCs w:val="24"/>
        </w:rPr>
      </w:pPr>
      <w:r w:rsidRPr="00AB530C">
        <w:rPr>
          <w:i/>
          <w:iCs/>
          <w:sz w:val="24"/>
          <w:szCs w:val="24"/>
        </w:rPr>
        <w:t>создавать текст на русском и иностранном языках с использованием слепого десятипальцевого клавиатурного письма;</w:t>
      </w:r>
    </w:p>
    <w:p w:rsidR="00950EE3" w:rsidRPr="00AB530C" w:rsidRDefault="00950EE3" w:rsidP="00A43A99">
      <w:pPr>
        <w:pStyle w:val="affff0"/>
        <w:numPr>
          <w:ilvl w:val="0"/>
          <w:numId w:val="33"/>
        </w:numPr>
        <w:spacing w:line="240" w:lineRule="auto"/>
        <w:rPr>
          <w:sz w:val="24"/>
          <w:szCs w:val="24"/>
        </w:rPr>
      </w:pPr>
      <w:r w:rsidRPr="00AB530C">
        <w:rPr>
          <w:i/>
          <w:iCs/>
          <w:sz w:val="24"/>
          <w:szCs w:val="24"/>
        </w:rPr>
        <w:t>использовать компьютерные инструменты, упрощающие расшифровку аудиозаписей.</w:t>
      </w:r>
    </w:p>
    <w:p w:rsidR="00950EE3" w:rsidRPr="00AB530C" w:rsidRDefault="00950EE3" w:rsidP="00431AD0">
      <w:pPr>
        <w:pStyle w:val="affff0"/>
        <w:spacing w:line="240" w:lineRule="auto"/>
        <w:ind w:firstLine="0"/>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1736DC" w:rsidRPr="00F650F8" w:rsidRDefault="001736DC" w:rsidP="00330DBF">
      <w:pPr>
        <w:pStyle w:val="2"/>
        <w:tabs>
          <w:tab w:val="clear" w:pos="576"/>
          <w:tab w:val="left" w:pos="567"/>
        </w:tabs>
        <w:spacing w:before="0"/>
        <w:ind w:firstLine="0"/>
        <w:rPr>
          <w:rFonts w:ascii="Times New Roman" w:hAnsi="Times New Roman"/>
          <w:color w:val="auto"/>
          <w:sz w:val="24"/>
          <w:szCs w:val="24"/>
        </w:rPr>
      </w:pPr>
      <w:bookmarkStart w:id="45" w:name="_Toc405145666"/>
      <w:bookmarkStart w:id="46" w:name="_Toc406059009"/>
      <w:bookmarkStart w:id="47" w:name="_Toc409682188"/>
      <w:bookmarkStart w:id="48" w:name="_Toc409691662"/>
      <w:bookmarkStart w:id="49" w:name="_Toc410653986"/>
      <w:bookmarkStart w:id="50" w:name="_Toc410702990"/>
      <w:bookmarkStart w:id="51" w:name="_Toc284662746"/>
      <w:bookmarkStart w:id="52" w:name="_Toc284663372"/>
      <w:bookmarkStart w:id="53" w:name="_Toc414553172"/>
      <w:r w:rsidRPr="00F650F8">
        <w:rPr>
          <w:rFonts w:ascii="Times New Roman" w:hAnsi="Times New Roman"/>
          <w:b w:val="0"/>
          <w:i/>
          <w:color w:val="auto"/>
          <w:sz w:val="24"/>
          <w:szCs w:val="24"/>
        </w:rPr>
        <w:t xml:space="preserve">В рамках направления </w:t>
      </w:r>
      <w:r w:rsidRPr="00C005D3">
        <w:rPr>
          <w:rFonts w:ascii="Times New Roman" w:hAnsi="Times New Roman"/>
          <w:i/>
          <w:color w:val="auto"/>
          <w:sz w:val="24"/>
          <w:szCs w:val="24"/>
        </w:rPr>
        <w:t>«Создание графических объектов»</w:t>
      </w:r>
      <w:r w:rsidRPr="00F650F8">
        <w:rPr>
          <w:rFonts w:ascii="Times New Roman" w:hAnsi="Times New Roman"/>
          <w:b w:val="0"/>
          <w:i/>
          <w:color w:val="auto"/>
          <w:sz w:val="24"/>
          <w:szCs w:val="24"/>
        </w:rPr>
        <w:t xml:space="preserve">обучающийся </w:t>
      </w:r>
      <w:bookmarkEnd w:id="45"/>
      <w:bookmarkEnd w:id="46"/>
      <w:bookmarkEnd w:id="47"/>
      <w:bookmarkEnd w:id="48"/>
      <w:bookmarkEnd w:id="49"/>
      <w:bookmarkEnd w:id="50"/>
      <w:bookmarkEnd w:id="51"/>
      <w:bookmarkEnd w:id="52"/>
      <w:bookmarkEnd w:id="53"/>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rsidR="001736DC" w:rsidRPr="00B43369" w:rsidRDefault="001736DC" w:rsidP="00A43A99">
      <w:pPr>
        <w:pStyle w:val="aff7"/>
        <w:widowControl w:val="0"/>
        <w:numPr>
          <w:ilvl w:val="0"/>
          <w:numId w:val="33"/>
        </w:numPr>
        <w:tabs>
          <w:tab w:val="left" w:pos="993"/>
        </w:tabs>
        <w:suppressAutoHyphens w:val="0"/>
        <w:spacing w:before="0" w:after="0"/>
        <w:ind w:left="0" w:firstLine="426"/>
        <w:jc w:val="both"/>
        <w:textAlignment w:val="baseline"/>
        <w:rPr>
          <w:lang w:val="ru-RU"/>
        </w:rPr>
      </w:pPr>
      <w:r w:rsidRPr="00B43369">
        <w:rPr>
          <w:lang w:val="ru-RU"/>
        </w:rPr>
        <w:t>создавать и редактировать изображения с помощью инструментов графического редактора;</w:t>
      </w:r>
    </w:p>
    <w:p w:rsidR="001736DC" w:rsidRPr="00B43369" w:rsidRDefault="001736DC" w:rsidP="00A43A99">
      <w:pPr>
        <w:pStyle w:val="aff7"/>
        <w:widowControl w:val="0"/>
        <w:numPr>
          <w:ilvl w:val="0"/>
          <w:numId w:val="33"/>
        </w:numPr>
        <w:tabs>
          <w:tab w:val="left" w:pos="993"/>
        </w:tabs>
        <w:suppressAutoHyphens w:val="0"/>
        <w:spacing w:before="0" w:after="0"/>
        <w:ind w:left="0" w:firstLine="426"/>
        <w:jc w:val="both"/>
        <w:textAlignment w:val="baseline"/>
        <w:rPr>
          <w:lang w:val="ru-RU"/>
        </w:rPr>
      </w:pPr>
      <w:r w:rsidRPr="00B43369">
        <w:rPr>
          <w:lang w:val="ru-RU"/>
        </w:rPr>
        <w:t>создавать различные геометрические объекты и чертежи с использованием возможностей специальных компьютерных инструментов;</w:t>
      </w:r>
    </w:p>
    <w:p w:rsidR="001736DC" w:rsidRPr="00B43369" w:rsidRDefault="001736DC" w:rsidP="00A43A99">
      <w:pPr>
        <w:pStyle w:val="aff7"/>
        <w:widowControl w:val="0"/>
        <w:numPr>
          <w:ilvl w:val="0"/>
          <w:numId w:val="33"/>
        </w:numPr>
        <w:tabs>
          <w:tab w:val="left" w:pos="993"/>
        </w:tabs>
        <w:suppressAutoHyphens w:val="0"/>
        <w:spacing w:before="0" w:after="0"/>
        <w:ind w:left="0" w:firstLine="426"/>
        <w:jc w:val="both"/>
        <w:textAlignment w:val="baseline"/>
        <w:rPr>
          <w:lang w:val="ru-RU"/>
        </w:rPr>
      </w:pPr>
      <w:r w:rsidRPr="00B43369">
        <w:rPr>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005D3" w:rsidRPr="00AB530C" w:rsidRDefault="00C005D3" w:rsidP="00A43A99">
      <w:pPr>
        <w:pStyle w:val="affff0"/>
        <w:numPr>
          <w:ilvl w:val="0"/>
          <w:numId w:val="33"/>
        </w:numPr>
        <w:spacing w:line="240" w:lineRule="auto"/>
        <w:rPr>
          <w:sz w:val="24"/>
          <w:szCs w:val="24"/>
        </w:rPr>
      </w:pPr>
      <w:r w:rsidRPr="00AB530C">
        <w:rPr>
          <w:sz w:val="24"/>
          <w:szCs w:val="24"/>
        </w:rPr>
        <w:t>создавать специализированные карты и диаграммы: географические, хронологические;</w:t>
      </w:r>
    </w:p>
    <w:p w:rsidR="00C005D3" w:rsidRPr="00AB530C" w:rsidRDefault="00C005D3" w:rsidP="00A43A99">
      <w:pPr>
        <w:pStyle w:val="affff0"/>
        <w:numPr>
          <w:ilvl w:val="0"/>
          <w:numId w:val="33"/>
        </w:numPr>
        <w:spacing w:line="240" w:lineRule="auto"/>
        <w:rPr>
          <w:sz w:val="24"/>
          <w:szCs w:val="24"/>
        </w:rPr>
      </w:pPr>
      <w:r w:rsidRPr="00AB530C">
        <w:rPr>
          <w:sz w:val="24"/>
          <w:szCs w:val="24"/>
        </w:rPr>
        <w:t>создавать графические объекты проведением произвольных линий с использованием специализированных компьютерных инструментов и устройств.</w:t>
      </w:r>
    </w:p>
    <w:p w:rsidR="00C005D3" w:rsidRPr="00AB530C" w:rsidRDefault="00C005D3" w:rsidP="00C005D3">
      <w:pPr>
        <w:pStyle w:val="affff0"/>
        <w:spacing w:line="240" w:lineRule="auto"/>
        <w:ind w:left="426" w:firstLine="0"/>
        <w:rPr>
          <w:sz w:val="24"/>
          <w:szCs w:val="24"/>
        </w:rPr>
      </w:pPr>
      <w:r w:rsidRPr="00AB530C">
        <w:rPr>
          <w:i/>
          <w:iCs/>
          <w:sz w:val="24"/>
          <w:szCs w:val="24"/>
        </w:rPr>
        <w:t>Выпускник получит возможность научиться</w:t>
      </w:r>
      <w:r w:rsidRPr="00AB530C">
        <w:rPr>
          <w:sz w:val="24"/>
          <w:szCs w:val="24"/>
        </w:rPr>
        <w:t>:</w:t>
      </w:r>
    </w:p>
    <w:p w:rsidR="00C005D3" w:rsidRPr="00AB530C" w:rsidRDefault="00C005D3" w:rsidP="00A43A99">
      <w:pPr>
        <w:pStyle w:val="affff0"/>
        <w:numPr>
          <w:ilvl w:val="0"/>
          <w:numId w:val="33"/>
        </w:numPr>
        <w:spacing w:line="240" w:lineRule="auto"/>
        <w:rPr>
          <w:sz w:val="24"/>
          <w:szCs w:val="24"/>
        </w:rPr>
      </w:pPr>
      <w:r w:rsidRPr="00AB530C">
        <w:rPr>
          <w:i/>
          <w:iCs/>
          <w:sz w:val="24"/>
          <w:szCs w:val="24"/>
        </w:rPr>
        <w:t>создавать мультипликационные фильмы;</w:t>
      </w:r>
    </w:p>
    <w:p w:rsidR="00C005D3" w:rsidRPr="00AB530C" w:rsidRDefault="00C005D3" w:rsidP="00A43A99">
      <w:pPr>
        <w:pStyle w:val="affff0"/>
        <w:numPr>
          <w:ilvl w:val="0"/>
          <w:numId w:val="33"/>
        </w:numPr>
        <w:spacing w:line="240" w:lineRule="auto"/>
        <w:rPr>
          <w:sz w:val="24"/>
          <w:szCs w:val="24"/>
        </w:rPr>
      </w:pPr>
      <w:r w:rsidRPr="00AB530C">
        <w:rPr>
          <w:i/>
          <w:iCs/>
          <w:sz w:val="24"/>
          <w:szCs w:val="24"/>
        </w:rPr>
        <w:t>создавать виртуальные модели трехмерных объектов.</w:t>
      </w:r>
    </w:p>
    <w:p w:rsidR="00C005D3" w:rsidRPr="00AB530C" w:rsidRDefault="00C005D3" w:rsidP="00C005D3">
      <w:pPr>
        <w:pStyle w:val="affff0"/>
        <w:spacing w:line="240" w:lineRule="auto"/>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технология, обществознание, география, история, математика, изобразительное искусство, а также во внеурочной деятельности.</w:t>
      </w:r>
    </w:p>
    <w:p w:rsidR="001736DC" w:rsidRPr="00F650F8" w:rsidRDefault="001736DC" w:rsidP="00EA620C">
      <w:pPr>
        <w:pStyle w:val="2"/>
        <w:tabs>
          <w:tab w:val="clear" w:pos="576"/>
          <w:tab w:val="left" w:pos="567"/>
        </w:tabs>
        <w:spacing w:before="0"/>
        <w:ind w:firstLine="0"/>
        <w:rPr>
          <w:rFonts w:ascii="Times New Roman" w:hAnsi="Times New Roman"/>
          <w:i/>
          <w:color w:val="auto"/>
          <w:sz w:val="24"/>
          <w:szCs w:val="24"/>
        </w:rPr>
      </w:pPr>
      <w:bookmarkStart w:id="54" w:name="_Toc405145667"/>
      <w:bookmarkStart w:id="55" w:name="_Toc406059010"/>
      <w:bookmarkStart w:id="56" w:name="_Toc409682189"/>
      <w:bookmarkStart w:id="57" w:name="_Toc409691663"/>
      <w:bookmarkStart w:id="58" w:name="_Toc410653987"/>
      <w:bookmarkStart w:id="59" w:name="_Toc410702991"/>
      <w:bookmarkStart w:id="60" w:name="_Toc284662747"/>
      <w:bookmarkStart w:id="61" w:name="_Toc284663373"/>
      <w:bookmarkStart w:id="62" w:name="_Toc414553173"/>
      <w:r w:rsidRPr="00F650F8">
        <w:rPr>
          <w:rFonts w:ascii="Times New Roman" w:hAnsi="Times New Roman"/>
          <w:b w:val="0"/>
          <w:i/>
          <w:color w:val="auto"/>
          <w:sz w:val="24"/>
          <w:szCs w:val="24"/>
        </w:rPr>
        <w:t>В рамках направления «</w:t>
      </w:r>
      <w:r w:rsidRPr="00C005D3">
        <w:rPr>
          <w:rFonts w:ascii="Times New Roman" w:hAnsi="Times New Roman"/>
          <w:i/>
          <w:color w:val="auto"/>
          <w:sz w:val="24"/>
          <w:szCs w:val="24"/>
        </w:rPr>
        <w:t>Создание музыкальных и звуковых объектов»</w:t>
      </w:r>
      <w:r w:rsidRPr="00F650F8">
        <w:rPr>
          <w:rFonts w:ascii="Times New Roman" w:hAnsi="Times New Roman"/>
          <w:b w:val="0"/>
          <w:i/>
          <w:color w:val="auto"/>
          <w:sz w:val="24"/>
          <w:szCs w:val="24"/>
        </w:rPr>
        <w:t xml:space="preserve"> обучающийся </w:t>
      </w:r>
      <w:bookmarkEnd w:id="54"/>
      <w:bookmarkEnd w:id="55"/>
      <w:bookmarkEnd w:id="56"/>
      <w:bookmarkEnd w:id="57"/>
      <w:bookmarkEnd w:id="58"/>
      <w:bookmarkEnd w:id="59"/>
      <w:bookmarkEnd w:id="60"/>
      <w:bookmarkEnd w:id="61"/>
      <w:bookmarkEnd w:id="62"/>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rsidR="001736DC" w:rsidRPr="00B43369" w:rsidRDefault="001736DC" w:rsidP="00A43A99">
      <w:pPr>
        <w:pStyle w:val="aff7"/>
        <w:widowControl w:val="0"/>
        <w:numPr>
          <w:ilvl w:val="0"/>
          <w:numId w:val="33"/>
        </w:numPr>
        <w:tabs>
          <w:tab w:val="left" w:pos="993"/>
        </w:tabs>
        <w:suppressAutoHyphens w:val="0"/>
        <w:spacing w:before="0" w:after="0"/>
        <w:ind w:left="0" w:firstLine="426"/>
        <w:jc w:val="both"/>
        <w:textAlignment w:val="baseline"/>
        <w:rPr>
          <w:lang w:val="ru-RU"/>
        </w:rPr>
      </w:pPr>
      <w:r w:rsidRPr="00B43369">
        <w:rPr>
          <w:lang w:val="ru-RU"/>
        </w:rPr>
        <w:t>записывать звуковые файлы с различным качеством звучания (глубиной кодирования и частотой дискретизации);</w:t>
      </w:r>
    </w:p>
    <w:p w:rsidR="001A67A3" w:rsidRPr="00AB530C" w:rsidRDefault="001A67A3" w:rsidP="001A67A3">
      <w:pPr>
        <w:pStyle w:val="affff0"/>
        <w:spacing w:line="240" w:lineRule="auto"/>
        <w:rPr>
          <w:sz w:val="24"/>
          <w:szCs w:val="24"/>
        </w:rPr>
      </w:pPr>
      <w:r w:rsidRPr="00AB530C">
        <w:rPr>
          <w:i/>
          <w:iCs/>
          <w:sz w:val="24"/>
          <w:szCs w:val="24"/>
        </w:rPr>
        <w:t>Выпускник получит возможность научиться</w:t>
      </w:r>
      <w:r w:rsidRPr="00AB530C">
        <w:rPr>
          <w:sz w:val="24"/>
          <w:szCs w:val="24"/>
        </w:rPr>
        <w:t>:</w:t>
      </w:r>
    </w:p>
    <w:p w:rsidR="00C64E2C" w:rsidRPr="00B43369" w:rsidRDefault="001736DC" w:rsidP="00A43A99">
      <w:pPr>
        <w:pStyle w:val="aff7"/>
        <w:widowControl w:val="0"/>
        <w:numPr>
          <w:ilvl w:val="0"/>
          <w:numId w:val="33"/>
        </w:numPr>
        <w:tabs>
          <w:tab w:val="left" w:pos="567"/>
          <w:tab w:val="left" w:pos="993"/>
        </w:tabs>
        <w:suppressAutoHyphens w:val="0"/>
        <w:spacing w:before="0" w:after="0"/>
        <w:ind w:left="0" w:firstLine="426"/>
        <w:jc w:val="both"/>
        <w:textAlignment w:val="baseline"/>
        <w:rPr>
          <w:i/>
          <w:lang w:val="ru-RU"/>
        </w:rPr>
      </w:pPr>
      <w:r w:rsidRPr="00B43369">
        <w:rPr>
          <w:i/>
          <w:lang w:val="ru-RU"/>
        </w:rPr>
        <w:t>использовать музыкальные редакторы, клавишные и кинетические синтезаторы для решения творческих задач.</w:t>
      </w:r>
      <w:bookmarkStart w:id="63" w:name="_Toc405145668"/>
      <w:bookmarkStart w:id="64" w:name="_Toc406059011"/>
      <w:bookmarkStart w:id="65" w:name="_Toc409682190"/>
      <w:bookmarkStart w:id="66" w:name="_Toc409691664"/>
      <w:bookmarkStart w:id="67" w:name="_Toc410653988"/>
      <w:bookmarkStart w:id="68" w:name="_Toc410702992"/>
    </w:p>
    <w:p w:rsidR="001736DC" w:rsidRPr="00B43369" w:rsidRDefault="001736DC" w:rsidP="00C64E2C">
      <w:pPr>
        <w:pStyle w:val="aff7"/>
        <w:widowControl w:val="0"/>
        <w:tabs>
          <w:tab w:val="left" w:pos="567"/>
          <w:tab w:val="left" w:pos="993"/>
        </w:tabs>
        <w:suppressAutoHyphens w:val="0"/>
        <w:spacing w:before="0" w:after="0"/>
        <w:jc w:val="both"/>
        <w:textAlignment w:val="baseline"/>
        <w:rPr>
          <w:i/>
          <w:lang w:val="ru-RU"/>
        </w:rPr>
      </w:pPr>
      <w:bookmarkStart w:id="69" w:name="_Toc284662748"/>
      <w:bookmarkStart w:id="70" w:name="_Toc284663374"/>
      <w:bookmarkStart w:id="71" w:name="_Toc414553174"/>
      <w:r w:rsidRPr="00B43369">
        <w:rPr>
          <w:i/>
          <w:lang w:val="ru-RU"/>
        </w:rPr>
        <w:t xml:space="preserve">В рамках направления </w:t>
      </w:r>
      <w:r w:rsidRPr="00B43369">
        <w:rPr>
          <w:b/>
          <w:i/>
          <w:lang w:val="ru-RU"/>
        </w:rPr>
        <w:t>«Восприятие, использование и создание гипертекстовых и мультимедийных информационных объектов»</w:t>
      </w:r>
      <w:r w:rsidRPr="00B43369">
        <w:rPr>
          <w:i/>
          <w:lang w:val="ru-RU"/>
        </w:rPr>
        <w:t xml:space="preserve"> обучающийся </w:t>
      </w:r>
      <w:r w:rsidR="00585AB2" w:rsidRPr="00B43369">
        <w:rPr>
          <w:i/>
          <w:lang w:val="ru-RU"/>
        </w:rPr>
        <w:t>научится:</w:t>
      </w:r>
      <w:bookmarkEnd w:id="63"/>
      <w:bookmarkEnd w:id="64"/>
      <w:bookmarkEnd w:id="65"/>
      <w:bookmarkEnd w:id="66"/>
      <w:bookmarkEnd w:id="67"/>
      <w:bookmarkEnd w:id="68"/>
      <w:bookmarkEnd w:id="69"/>
      <w:bookmarkEnd w:id="70"/>
      <w:bookmarkEnd w:id="71"/>
    </w:p>
    <w:p w:rsidR="001736DC" w:rsidRPr="00B43369" w:rsidRDefault="001736DC" w:rsidP="00A43A99">
      <w:pPr>
        <w:pStyle w:val="aff7"/>
        <w:widowControl w:val="0"/>
        <w:numPr>
          <w:ilvl w:val="0"/>
          <w:numId w:val="33"/>
        </w:numPr>
        <w:tabs>
          <w:tab w:val="left" w:pos="993"/>
        </w:tabs>
        <w:suppressAutoHyphens w:val="0"/>
        <w:spacing w:before="0" w:after="0"/>
        <w:ind w:left="0" w:firstLine="426"/>
        <w:jc w:val="both"/>
        <w:textAlignment w:val="baseline"/>
        <w:rPr>
          <w:lang w:val="ru-RU"/>
        </w:rPr>
      </w:pPr>
      <w:r w:rsidRPr="00B43369">
        <w:rPr>
          <w:lang w:val="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1736DC" w:rsidRPr="00B43369" w:rsidRDefault="001736DC" w:rsidP="00A43A99">
      <w:pPr>
        <w:pStyle w:val="aff7"/>
        <w:widowControl w:val="0"/>
        <w:numPr>
          <w:ilvl w:val="0"/>
          <w:numId w:val="33"/>
        </w:numPr>
        <w:tabs>
          <w:tab w:val="left" w:pos="993"/>
        </w:tabs>
        <w:suppressAutoHyphens w:val="0"/>
        <w:spacing w:before="0" w:after="0"/>
        <w:ind w:left="0" w:firstLine="426"/>
        <w:jc w:val="both"/>
        <w:textAlignment w:val="baseline"/>
        <w:rPr>
          <w:lang w:val="ru-RU"/>
        </w:rPr>
      </w:pPr>
      <w:r w:rsidRPr="00B43369">
        <w:rPr>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1A67A3" w:rsidRPr="001736DC" w:rsidRDefault="001A67A3" w:rsidP="001A67A3">
      <w:pPr>
        <w:pStyle w:val="aff7"/>
        <w:widowControl w:val="0"/>
        <w:tabs>
          <w:tab w:val="left" w:pos="993"/>
        </w:tabs>
        <w:suppressAutoHyphens w:val="0"/>
        <w:spacing w:before="0" w:after="0"/>
        <w:ind w:left="426"/>
        <w:jc w:val="both"/>
        <w:textAlignment w:val="baseline"/>
      </w:pPr>
      <w:r w:rsidRPr="00AB530C">
        <w:rPr>
          <w:i/>
          <w:iCs/>
        </w:rPr>
        <w:t>Выпускник получит возможность научиться</w:t>
      </w:r>
      <w:r w:rsidRPr="00AB530C">
        <w:t>:</w:t>
      </w:r>
    </w:p>
    <w:p w:rsidR="001736DC" w:rsidRPr="00B43369" w:rsidRDefault="001736DC" w:rsidP="00A43A99">
      <w:pPr>
        <w:pStyle w:val="aff7"/>
        <w:widowControl w:val="0"/>
        <w:numPr>
          <w:ilvl w:val="0"/>
          <w:numId w:val="33"/>
        </w:numPr>
        <w:tabs>
          <w:tab w:val="left" w:pos="993"/>
        </w:tabs>
        <w:suppressAutoHyphens w:val="0"/>
        <w:spacing w:before="0" w:after="0"/>
        <w:ind w:left="0" w:firstLine="426"/>
        <w:jc w:val="both"/>
        <w:textAlignment w:val="baseline"/>
        <w:rPr>
          <w:i/>
          <w:lang w:val="ru-RU"/>
        </w:rPr>
      </w:pPr>
      <w:r w:rsidRPr="00B43369">
        <w:rPr>
          <w:i/>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1736DC" w:rsidRPr="001A67A3" w:rsidRDefault="001736DC" w:rsidP="00A43A99">
      <w:pPr>
        <w:pStyle w:val="aff7"/>
        <w:widowControl w:val="0"/>
        <w:numPr>
          <w:ilvl w:val="0"/>
          <w:numId w:val="33"/>
        </w:numPr>
        <w:tabs>
          <w:tab w:val="left" w:pos="993"/>
        </w:tabs>
        <w:suppressAutoHyphens w:val="0"/>
        <w:spacing w:before="0" w:after="0"/>
        <w:ind w:left="0" w:firstLine="426"/>
        <w:jc w:val="both"/>
        <w:textAlignment w:val="baseline"/>
        <w:rPr>
          <w:i/>
        </w:rPr>
      </w:pPr>
      <w:r w:rsidRPr="001A67A3">
        <w:rPr>
          <w:i/>
        </w:rPr>
        <w:t>использовать программы-архиваторы.</w:t>
      </w:r>
    </w:p>
    <w:p w:rsidR="001736DC" w:rsidRPr="00E01D29" w:rsidRDefault="001736DC" w:rsidP="00EA620C">
      <w:pPr>
        <w:pStyle w:val="2"/>
        <w:tabs>
          <w:tab w:val="clear" w:pos="576"/>
          <w:tab w:val="left" w:pos="567"/>
        </w:tabs>
        <w:spacing w:before="0"/>
        <w:ind w:firstLine="0"/>
        <w:rPr>
          <w:rFonts w:ascii="Times New Roman" w:hAnsi="Times New Roman"/>
          <w:i/>
          <w:color w:val="auto"/>
          <w:sz w:val="24"/>
          <w:szCs w:val="24"/>
        </w:rPr>
      </w:pPr>
      <w:bookmarkStart w:id="72" w:name="_Toc405145669"/>
      <w:bookmarkStart w:id="73" w:name="_Toc406059012"/>
      <w:bookmarkStart w:id="74" w:name="_Toc409682191"/>
      <w:bookmarkStart w:id="75" w:name="_Toc409691665"/>
      <w:bookmarkStart w:id="76" w:name="_Toc410653989"/>
      <w:bookmarkStart w:id="77" w:name="_Toc410702993"/>
      <w:bookmarkStart w:id="78" w:name="_Toc284662749"/>
      <w:bookmarkStart w:id="79" w:name="_Toc284663375"/>
      <w:bookmarkStart w:id="80" w:name="_Toc414553175"/>
      <w:r w:rsidRPr="00E01D29">
        <w:rPr>
          <w:rFonts w:ascii="Times New Roman" w:hAnsi="Times New Roman"/>
          <w:b w:val="0"/>
          <w:i/>
          <w:color w:val="auto"/>
          <w:sz w:val="24"/>
          <w:szCs w:val="24"/>
        </w:rPr>
        <w:t xml:space="preserve">В рамках направления </w:t>
      </w:r>
      <w:r w:rsidRPr="00C005D3">
        <w:rPr>
          <w:rFonts w:ascii="Times New Roman" w:hAnsi="Times New Roman"/>
          <w:i/>
          <w:color w:val="auto"/>
          <w:sz w:val="24"/>
          <w:szCs w:val="24"/>
        </w:rPr>
        <w:t xml:space="preserve">«Анализ информации, математическая обработка данных в исследовании» </w:t>
      </w:r>
      <w:r w:rsidRPr="00E01D29">
        <w:rPr>
          <w:rFonts w:ascii="Times New Roman" w:hAnsi="Times New Roman"/>
          <w:b w:val="0"/>
          <w:i/>
          <w:color w:val="auto"/>
          <w:sz w:val="24"/>
          <w:szCs w:val="24"/>
        </w:rPr>
        <w:t xml:space="preserve">обучающийся </w:t>
      </w:r>
      <w:r w:rsidR="00585AB2">
        <w:rPr>
          <w:rFonts w:ascii="Times New Roman" w:hAnsi="Times New Roman"/>
          <w:b w:val="0"/>
          <w:i/>
          <w:color w:val="auto"/>
          <w:sz w:val="24"/>
          <w:szCs w:val="24"/>
        </w:rPr>
        <w:t>научится</w:t>
      </w:r>
      <w:r w:rsidRPr="00E01D29">
        <w:rPr>
          <w:rFonts w:ascii="Times New Roman" w:hAnsi="Times New Roman"/>
          <w:b w:val="0"/>
          <w:i/>
          <w:color w:val="auto"/>
          <w:sz w:val="24"/>
          <w:szCs w:val="24"/>
        </w:rPr>
        <w:t>:</w:t>
      </w:r>
      <w:bookmarkEnd w:id="72"/>
      <w:bookmarkEnd w:id="73"/>
      <w:bookmarkEnd w:id="74"/>
      <w:bookmarkEnd w:id="75"/>
      <w:bookmarkEnd w:id="76"/>
      <w:bookmarkEnd w:id="77"/>
      <w:bookmarkEnd w:id="78"/>
      <w:bookmarkEnd w:id="79"/>
      <w:bookmarkEnd w:id="80"/>
    </w:p>
    <w:p w:rsidR="001736DC" w:rsidRPr="00B43369" w:rsidRDefault="001736DC" w:rsidP="00A43A99">
      <w:pPr>
        <w:pStyle w:val="aff7"/>
        <w:widowControl w:val="0"/>
        <w:numPr>
          <w:ilvl w:val="0"/>
          <w:numId w:val="33"/>
        </w:numPr>
        <w:tabs>
          <w:tab w:val="left" w:pos="993"/>
        </w:tabs>
        <w:suppressAutoHyphens w:val="0"/>
        <w:spacing w:before="0" w:after="0"/>
        <w:ind w:left="0" w:firstLine="426"/>
        <w:jc w:val="both"/>
        <w:textAlignment w:val="baseline"/>
        <w:rPr>
          <w:lang w:val="ru-RU"/>
        </w:rPr>
      </w:pPr>
      <w:r w:rsidRPr="00B43369">
        <w:rPr>
          <w:lang w:val="ru-RU"/>
        </w:rPr>
        <w:t>проводить простые эксперименты и исследования в виртуальных лабораториях;</w:t>
      </w:r>
    </w:p>
    <w:p w:rsidR="001736DC" w:rsidRPr="00B43369" w:rsidRDefault="001736DC" w:rsidP="00A43A99">
      <w:pPr>
        <w:pStyle w:val="aff7"/>
        <w:widowControl w:val="0"/>
        <w:numPr>
          <w:ilvl w:val="0"/>
          <w:numId w:val="33"/>
        </w:numPr>
        <w:tabs>
          <w:tab w:val="left" w:pos="993"/>
        </w:tabs>
        <w:suppressAutoHyphens w:val="0"/>
        <w:spacing w:before="0" w:after="0"/>
        <w:ind w:left="0" w:firstLine="426"/>
        <w:jc w:val="both"/>
        <w:textAlignment w:val="baseline"/>
        <w:rPr>
          <w:lang w:val="ru-RU"/>
        </w:rPr>
      </w:pPr>
      <w:r w:rsidRPr="00B43369">
        <w:rPr>
          <w:lang w:val="ru-RU"/>
        </w:rPr>
        <w:t xml:space="preserve">вводить результаты измерений и другие цифровые данные для их обработки, в том числе статистической и визуализации; </w:t>
      </w:r>
    </w:p>
    <w:p w:rsidR="001736DC" w:rsidRPr="00B43369" w:rsidRDefault="001736DC" w:rsidP="00A43A99">
      <w:pPr>
        <w:pStyle w:val="aff7"/>
        <w:widowControl w:val="0"/>
        <w:numPr>
          <w:ilvl w:val="0"/>
          <w:numId w:val="33"/>
        </w:numPr>
        <w:tabs>
          <w:tab w:val="left" w:pos="993"/>
        </w:tabs>
        <w:suppressAutoHyphens w:val="0"/>
        <w:spacing w:before="0" w:after="0"/>
        <w:ind w:left="0" w:firstLine="426"/>
        <w:jc w:val="both"/>
        <w:textAlignment w:val="baseline"/>
        <w:rPr>
          <w:lang w:val="ru-RU"/>
        </w:rPr>
      </w:pPr>
      <w:r w:rsidRPr="00B43369">
        <w:rPr>
          <w:lang w:val="ru-RU"/>
        </w:rPr>
        <w:t>проводить эксперименты и исследования в виртуальных лабораториях по естественным наукам, математике и информатике.</w:t>
      </w:r>
    </w:p>
    <w:p w:rsidR="00C005D3" w:rsidRPr="00AB530C" w:rsidRDefault="00C005D3" w:rsidP="00C005D3">
      <w:pPr>
        <w:pStyle w:val="affff0"/>
        <w:spacing w:line="240" w:lineRule="auto"/>
        <w:rPr>
          <w:sz w:val="24"/>
          <w:szCs w:val="24"/>
        </w:rPr>
      </w:pPr>
      <w:r w:rsidRPr="00AB530C">
        <w:rPr>
          <w:i/>
          <w:iCs/>
          <w:sz w:val="24"/>
          <w:szCs w:val="24"/>
        </w:rPr>
        <w:t>Выпускник получит возможность научиться</w:t>
      </w:r>
      <w:r w:rsidRPr="00AB530C">
        <w:rPr>
          <w:sz w:val="24"/>
          <w:szCs w:val="24"/>
        </w:rPr>
        <w:t>:</w:t>
      </w:r>
    </w:p>
    <w:p w:rsidR="00C005D3" w:rsidRPr="00AB530C" w:rsidRDefault="00C005D3" w:rsidP="00A43A99">
      <w:pPr>
        <w:pStyle w:val="affff0"/>
        <w:numPr>
          <w:ilvl w:val="0"/>
          <w:numId w:val="33"/>
        </w:numPr>
        <w:spacing w:line="240" w:lineRule="auto"/>
        <w:rPr>
          <w:sz w:val="24"/>
          <w:szCs w:val="24"/>
        </w:rPr>
      </w:pPr>
      <w:r w:rsidRPr="00AB530C">
        <w:rPr>
          <w:i/>
          <w:iCs/>
          <w:sz w:val="24"/>
          <w:szCs w:val="24"/>
        </w:rPr>
        <w:t>создавать и заполнять различные определители;</w:t>
      </w:r>
    </w:p>
    <w:p w:rsidR="00C005D3" w:rsidRPr="00AB530C" w:rsidRDefault="00C005D3" w:rsidP="00A43A99">
      <w:pPr>
        <w:pStyle w:val="affff0"/>
        <w:numPr>
          <w:ilvl w:val="0"/>
          <w:numId w:val="33"/>
        </w:numPr>
        <w:spacing w:line="240" w:lineRule="auto"/>
        <w:rPr>
          <w:sz w:val="24"/>
          <w:szCs w:val="24"/>
        </w:rPr>
      </w:pPr>
      <w:r w:rsidRPr="00AB530C">
        <w:rPr>
          <w:i/>
          <w:iCs/>
          <w:sz w:val="24"/>
          <w:szCs w:val="24"/>
        </w:rPr>
        <w:t xml:space="preserve">использовать различные приемы </w:t>
      </w:r>
      <w:r w:rsidR="00C64E2C">
        <w:rPr>
          <w:i/>
          <w:iCs/>
          <w:sz w:val="24"/>
          <w:szCs w:val="24"/>
        </w:rPr>
        <w:t xml:space="preserve">анализа </w:t>
      </w:r>
      <w:r w:rsidRPr="00AB530C">
        <w:rPr>
          <w:i/>
          <w:iCs/>
          <w:sz w:val="24"/>
          <w:szCs w:val="24"/>
        </w:rPr>
        <w:t>информации в Интернете в ходе учебной деятельности;</w:t>
      </w:r>
    </w:p>
    <w:p w:rsidR="00C005D3" w:rsidRPr="00AB530C" w:rsidRDefault="00C005D3" w:rsidP="00A43A99">
      <w:pPr>
        <w:pStyle w:val="affff0"/>
        <w:numPr>
          <w:ilvl w:val="0"/>
          <w:numId w:val="33"/>
        </w:numPr>
        <w:spacing w:line="240" w:lineRule="auto"/>
        <w:rPr>
          <w:sz w:val="24"/>
          <w:szCs w:val="24"/>
        </w:rPr>
      </w:pPr>
      <w:r w:rsidRPr="00AB530C">
        <w:rPr>
          <w:i/>
          <w:iCs/>
          <w:sz w:val="24"/>
          <w:szCs w:val="24"/>
        </w:rPr>
        <w:t>проводить естественнонаучные и социальные измерения, вводить результаты измерений и другие цифровые данные для их обработки, в том числе статистической, и визуализации;</w:t>
      </w:r>
    </w:p>
    <w:p w:rsidR="00C005D3" w:rsidRPr="00AB530C" w:rsidRDefault="00C005D3" w:rsidP="00A43A99">
      <w:pPr>
        <w:pStyle w:val="affff0"/>
        <w:numPr>
          <w:ilvl w:val="0"/>
          <w:numId w:val="33"/>
        </w:numPr>
        <w:spacing w:line="240" w:lineRule="auto"/>
        <w:rPr>
          <w:sz w:val="24"/>
          <w:szCs w:val="24"/>
        </w:rPr>
      </w:pPr>
      <w:r w:rsidRPr="00AB530C">
        <w:rPr>
          <w:i/>
          <w:iCs/>
          <w:sz w:val="24"/>
          <w:szCs w:val="24"/>
        </w:rPr>
        <w:t>анализировать результаты своей деятельности и затрачиваемых ресурсов.</w:t>
      </w:r>
    </w:p>
    <w:p w:rsidR="00C005D3" w:rsidRPr="00B43369" w:rsidRDefault="00C005D3" w:rsidP="00A43A99">
      <w:pPr>
        <w:pStyle w:val="aff7"/>
        <w:widowControl w:val="0"/>
        <w:numPr>
          <w:ilvl w:val="0"/>
          <w:numId w:val="33"/>
        </w:numPr>
        <w:tabs>
          <w:tab w:val="left" w:pos="993"/>
        </w:tabs>
        <w:suppressAutoHyphens w:val="0"/>
        <w:spacing w:before="0" w:after="0"/>
        <w:jc w:val="both"/>
        <w:textAlignment w:val="baseline"/>
        <w:rPr>
          <w:lang w:val="ru-RU"/>
        </w:rPr>
      </w:pPr>
      <w:r w:rsidRPr="00B43369">
        <w:rPr>
          <w:i/>
          <w:iCs/>
          <w:lang w:val="ru-RU"/>
        </w:rPr>
        <w:t>Примечание.</w:t>
      </w:r>
      <w:r w:rsidRPr="00AB530C">
        <w:t> </w:t>
      </w:r>
      <w:r w:rsidRPr="00B43369">
        <w:rPr>
          <w:lang w:val="ru-RU"/>
        </w:rPr>
        <w:t>Результаты достигаются преимущественно в рамках предметов: история, литература, естественные науки, математика, технология, информатика и других предметов</w:t>
      </w:r>
      <w:r w:rsidR="00C64E2C">
        <w:rPr>
          <w:lang w:val="ru-RU"/>
        </w:rPr>
        <w:t>.</w:t>
      </w:r>
    </w:p>
    <w:p w:rsidR="001736DC" w:rsidRPr="00E01D29" w:rsidRDefault="001736DC" w:rsidP="00EA620C">
      <w:pPr>
        <w:pStyle w:val="2"/>
        <w:tabs>
          <w:tab w:val="clear" w:pos="576"/>
          <w:tab w:val="left" w:pos="567"/>
        </w:tabs>
        <w:spacing w:before="0"/>
        <w:ind w:firstLine="0"/>
        <w:rPr>
          <w:rFonts w:ascii="Times New Roman" w:hAnsi="Times New Roman"/>
          <w:i/>
          <w:color w:val="auto"/>
          <w:sz w:val="24"/>
          <w:szCs w:val="24"/>
        </w:rPr>
      </w:pPr>
      <w:bookmarkStart w:id="81" w:name="_Toc405145670"/>
      <w:bookmarkStart w:id="82" w:name="_Toc406059013"/>
      <w:bookmarkStart w:id="83" w:name="_Toc409682192"/>
      <w:bookmarkStart w:id="84" w:name="_Toc409691666"/>
      <w:bookmarkStart w:id="85" w:name="_Toc410653990"/>
      <w:bookmarkStart w:id="86" w:name="_Toc410702994"/>
      <w:bookmarkStart w:id="87" w:name="_Toc284662750"/>
      <w:bookmarkStart w:id="88" w:name="_Toc284663376"/>
      <w:bookmarkStart w:id="89" w:name="_Toc414553176"/>
      <w:r w:rsidRPr="00E01D29">
        <w:rPr>
          <w:rFonts w:ascii="Times New Roman" w:hAnsi="Times New Roman"/>
          <w:b w:val="0"/>
          <w:i/>
          <w:color w:val="auto"/>
          <w:sz w:val="24"/>
          <w:szCs w:val="24"/>
        </w:rPr>
        <w:t xml:space="preserve">В рамках направления </w:t>
      </w:r>
      <w:r w:rsidRPr="00C005D3">
        <w:rPr>
          <w:rFonts w:ascii="Times New Roman" w:hAnsi="Times New Roman"/>
          <w:i/>
          <w:color w:val="auto"/>
          <w:sz w:val="24"/>
          <w:szCs w:val="24"/>
        </w:rPr>
        <w:t>«Моделирование, проектирование и управление»</w:t>
      </w:r>
      <w:r w:rsidRPr="00E01D29">
        <w:rPr>
          <w:rFonts w:ascii="Times New Roman" w:hAnsi="Times New Roman"/>
          <w:b w:val="0"/>
          <w:i/>
          <w:color w:val="auto"/>
          <w:sz w:val="24"/>
          <w:szCs w:val="24"/>
        </w:rPr>
        <w:t xml:space="preserve"> обучающийся</w:t>
      </w:r>
      <w:r w:rsidR="00585AB2">
        <w:rPr>
          <w:rFonts w:ascii="Times New Roman" w:hAnsi="Times New Roman"/>
          <w:b w:val="0"/>
          <w:i/>
          <w:color w:val="auto"/>
          <w:sz w:val="24"/>
          <w:szCs w:val="24"/>
        </w:rPr>
        <w:t xml:space="preserve"> научится</w:t>
      </w:r>
      <w:r w:rsidRPr="00E01D29">
        <w:rPr>
          <w:rFonts w:ascii="Times New Roman" w:hAnsi="Times New Roman"/>
          <w:b w:val="0"/>
          <w:i/>
          <w:color w:val="auto"/>
          <w:sz w:val="24"/>
          <w:szCs w:val="24"/>
        </w:rPr>
        <w:t>:</w:t>
      </w:r>
      <w:bookmarkEnd w:id="81"/>
      <w:bookmarkEnd w:id="82"/>
      <w:bookmarkEnd w:id="83"/>
      <w:bookmarkEnd w:id="84"/>
      <w:bookmarkEnd w:id="85"/>
      <w:bookmarkEnd w:id="86"/>
      <w:bookmarkEnd w:id="87"/>
      <w:bookmarkEnd w:id="88"/>
      <w:bookmarkEnd w:id="89"/>
    </w:p>
    <w:p w:rsidR="001736DC" w:rsidRPr="00B43369" w:rsidRDefault="001736DC" w:rsidP="00A43A99">
      <w:pPr>
        <w:pStyle w:val="aff7"/>
        <w:widowControl w:val="0"/>
        <w:numPr>
          <w:ilvl w:val="0"/>
          <w:numId w:val="33"/>
        </w:numPr>
        <w:tabs>
          <w:tab w:val="left" w:pos="993"/>
        </w:tabs>
        <w:suppressAutoHyphens w:val="0"/>
        <w:spacing w:before="0" w:after="0"/>
        <w:ind w:left="0" w:firstLine="709"/>
        <w:jc w:val="both"/>
        <w:textAlignment w:val="baseline"/>
        <w:rPr>
          <w:lang w:val="ru-RU"/>
        </w:rPr>
      </w:pPr>
      <w:r w:rsidRPr="00B43369">
        <w:rPr>
          <w:lang w:val="ru-RU"/>
        </w:rPr>
        <w:t xml:space="preserve">строить с помощью компьютерных инструментов разнообразные информационные структуры для описания объектов; </w:t>
      </w:r>
    </w:p>
    <w:p w:rsidR="001736DC" w:rsidRPr="001736DC" w:rsidRDefault="001736DC" w:rsidP="00A43A99">
      <w:pPr>
        <w:pStyle w:val="aff7"/>
        <w:widowControl w:val="0"/>
        <w:numPr>
          <w:ilvl w:val="0"/>
          <w:numId w:val="33"/>
        </w:numPr>
        <w:tabs>
          <w:tab w:val="left" w:pos="993"/>
        </w:tabs>
        <w:suppressAutoHyphens w:val="0"/>
        <w:spacing w:before="0" w:after="0"/>
        <w:ind w:left="0" w:firstLine="709"/>
        <w:jc w:val="both"/>
        <w:textAlignment w:val="baseline"/>
      </w:pPr>
      <w:r w:rsidRPr="00B43369">
        <w:rPr>
          <w:lang w:val="ru-RU"/>
        </w:rPr>
        <w:t xml:space="preserve">конструировать и моделировать с использованием материальных конструкторов с компьютерным управлением и обратной связью </w:t>
      </w:r>
      <w:r w:rsidRPr="001736DC">
        <w:t>(робототехника);</w:t>
      </w:r>
    </w:p>
    <w:p w:rsidR="001736DC" w:rsidRPr="00B43369" w:rsidRDefault="001736DC" w:rsidP="00A43A99">
      <w:pPr>
        <w:pStyle w:val="aff7"/>
        <w:widowControl w:val="0"/>
        <w:numPr>
          <w:ilvl w:val="0"/>
          <w:numId w:val="33"/>
        </w:numPr>
        <w:tabs>
          <w:tab w:val="left" w:pos="993"/>
        </w:tabs>
        <w:suppressAutoHyphens w:val="0"/>
        <w:spacing w:before="0" w:after="0"/>
        <w:ind w:left="0" w:firstLine="709"/>
        <w:jc w:val="both"/>
        <w:textAlignment w:val="baseline"/>
        <w:rPr>
          <w:lang w:val="ru-RU"/>
        </w:rPr>
      </w:pPr>
      <w:r w:rsidRPr="00B43369">
        <w:rPr>
          <w:lang w:val="ru-RU"/>
        </w:rPr>
        <w:t>моделировать с использованием виртуальных конструкторов;</w:t>
      </w:r>
    </w:p>
    <w:p w:rsidR="001736DC" w:rsidRPr="00B43369" w:rsidRDefault="001736DC" w:rsidP="00A43A99">
      <w:pPr>
        <w:pStyle w:val="aff7"/>
        <w:widowControl w:val="0"/>
        <w:numPr>
          <w:ilvl w:val="0"/>
          <w:numId w:val="33"/>
        </w:numPr>
        <w:tabs>
          <w:tab w:val="left" w:pos="993"/>
        </w:tabs>
        <w:suppressAutoHyphens w:val="0"/>
        <w:spacing w:before="0" w:after="0"/>
        <w:ind w:left="0" w:firstLine="709"/>
        <w:jc w:val="both"/>
        <w:textAlignment w:val="baseline"/>
        <w:rPr>
          <w:lang w:val="ru-RU"/>
        </w:rPr>
      </w:pPr>
      <w:r w:rsidRPr="00B43369">
        <w:rPr>
          <w:lang w:val="ru-RU"/>
        </w:rPr>
        <w:t>моделировать с использованием средств программирования.</w:t>
      </w:r>
    </w:p>
    <w:p w:rsidR="00C005D3" w:rsidRPr="00AB530C" w:rsidRDefault="00C005D3" w:rsidP="00C005D3">
      <w:pPr>
        <w:pStyle w:val="affff0"/>
        <w:spacing w:line="240" w:lineRule="auto"/>
        <w:rPr>
          <w:sz w:val="24"/>
          <w:szCs w:val="24"/>
        </w:rPr>
      </w:pPr>
      <w:r w:rsidRPr="00AB530C">
        <w:rPr>
          <w:i/>
          <w:iCs/>
          <w:sz w:val="24"/>
          <w:szCs w:val="24"/>
        </w:rPr>
        <w:t>Выпускник получит возможность научиться</w:t>
      </w:r>
      <w:r w:rsidRPr="00AB530C">
        <w:rPr>
          <w:sz w:val="24"/>
          <w:szCs w:val="24"/>
        </w:rPr>
        <w:t>:</w:t>
      </w:r>
    </w:p>
    <w:p w:rsidR="00C005D3" w:rsidRPr="00AB530C" w:rsidRDefault="00C005D3" w:rsidP="00A43A99">
      <w:pPr>
        <w:pStyle w:val="affff0"/>
        <w:numPr>
          <w:ilvl w:val="0"/>
          <w:numId w:val="49"/>
        </w:numPr>
        <w:spacing w:line="240" w:lineRule="auto"/>
        <w:ind w:left="709" w:firstLine="0"/>
        <w:rPr>
          <w:sz w:val="24"/>
          <w:szCs w:val="24"/>
        </w:rPr>
      </w:pPr>
      <w:r w:rsidRPr="00AB530C">
        <w:rPr>
          <w:i/>
          <w:iCs/>
          <w:sz w:val="24"/>
          <w:szCs w:val="24"/>
        </w:rPr>
        <w:t>проектировать виртуальные и реальные объекты и процессы, использовать системы автоматизированного проектирования.</w:t>
      </w:r>
    </w:p>
    <w:p w:rsidR="00C005D3" w:rsidRPr="00AB530C" w:rsidRDefault="00C005D3" w:rsidP="00C005D3">
      <w:pPr>
        <w:pStyle w:val="affff0"/>
        <w:spacing w:line="240" w:lineRule="auto"/>
        <w:rPr>
          <w:sz w:val="24"/>
          <w:szCs w:val="24"/>
        </w:rPr>
      </w:pPr>
      <w:r w:rsidRPr="00AB530C">
        <w:rPr>
          <w:i/>
          <w:iCs/>
          <w:sz w:val="24"/>
          <w:szCs w:val="24"/>
        </w:rPr>
        <w:t>Примечание.</w:t>
      </w:r>
      <w:r w:rsidRPr="00AB530C">
        <w:rPr>
          <w:sz w:val="24"/>
          <w:szCs w:val="24"/>
        </w:rPr>
        <w:t> Результаты достигаются преимущественно в рамках предметов: технология, математика, информатика, естественные науки, обществознание.</w:t>
      </w:r>
    </w:p>
    <w:p w:rsidR="001736DC" w:rsidRPr="00E01D29" w:rsidRDefault="001736DC" w:rsidP="00EA620C">
      <w:pPr>
        <w:pStyle w:val="2"/>
        <w:tabs>
          <w:tab w:val="clear" w:pos="576"/>
          <w:tab w:val="left" w:pos="567"/>
        </w:tabs>
        <w:spacing w:before="0"/>
        <w:ind w:firstLine="0"/>
        <w:rPr>
          <w:rFonts w:ascii="Times New Roman" w:hAnsi="Times New Roman"/>
          <w:i/>
          <w:color w:val="auto"/>
          <w:sz w:val="24"/>
          <w:szCs w:val="24"/>
        </w:rPr>
      </w:pPr>
      <w:bookmarkStart w:id="90" w:name="_Toc405145671"/>
      <w:bookmarkStart w:id="91" w:name="_Toc406059014"/>
      <w:bookmarkStart w:id="92" w:name="_Toc409682193"/>
      <w:bookmarkStart w:id="93" w:name="_Toc409691667"/>
      <w:bookmarkStart w:id="94" w:name="_Toc410653991"/>
      <w:bookmarkStart w:id="95" w:name="_Toc410702995"/>
      <w:bookmarkStart w:id="96" w:name="_Toc284662751"/>
      <w:bookmarkStart w:id="97" w:name="_Toc284663377"/>
      <w:bookmarkStart w:id="98" w:name="_Toc414553177"/>
      <w:r w:rsidRPr="00E01D29">
        <w:rPr>
          <w:rFonts w:ascii="Times New Roman" w:hAnsi="Times New Roman"/>
          <w:b w:val="0"/>
          <w:i/>
          <w:color w:val="auto"/>
          <w:sz w:val="24"/>
          <w:szCs w:val="24"/>
        </w:rPr>
        <w:t xml:space="preserve">В рамках направления </w:t>
      </w:r>
      <w:r w:rsidRPr="00C005D3">
        <w:rPr>
          <w:rFonts w:ascii="Times New Roman" w:hAnsi="Times New Roman"/>
          <w:i/>
          <w:color w:val="auto"/>
          <w:sz w:val="24"/>
          <w:szCs w:val="24"/>
        </w:rPr>
        <w:t>«Коммуникация и социальное взаимодействие»</w:t>
      </w:r>
      <w:r w:rsidRPr="00E01D29">
        <w:rPr>
          <w:rFonts w:ascii="Times New Roman" w:hAnsi="Times New Roman"/>
          <w:b w:val="0"/>
          <w:i/>
          <w:color w:val="auto"/>
          <w:sz w:val="24"/>
          <w:szCs w:val="24"/>
        </w:rPr>
        <w:t xml:space="preserve"> обучающийся </w:t>
      </w:r>
      <w:bookmarkEnd w:id="90"/>
      <w:bookmarkEnd w:id="91"/>
      <w:bookmarkEnd w:id="92"/>
      <w:bookmarkEnd w:id="93"/>
      <w:bookmarkEnd w:id="94"/>
      <w:bookmarkEnd w:id="95"/>
      <w:bookmarkEnd w:id="96"/>
      <w:bookmarkEnd w:id="97"/>
      <w:bookmarkEnd w:id="98"/>
      <w:r w:rsidR="00585AB2">
        <w:rPr>
          <w:rFonts w:ascii="Times New Roman" w:hAnsi="Times New Roman"/>
          <w:b w:val="0"/>
          <w:i/>
          <w:color w:val="auto"/>
          <w:sz w:val="24"/>
          <w:szCs w:val="24"/>
        </w:rPr>
        <w:t>научится</w:t>
      </w:r>
      <w:r w:rsidR="00585AB2" w:rsidRPr="00E01D29">
        <w:rPr>
          <w:rFonts w:ascii="Times New Roman" w:hAnsi="Times New Roman"/>
          <w:b w:val="0"/>
          <w:i/>
          <w:color w:val="auto"/>
          <w:sz w:val="24"/>
          <w:szCs w:val="24"/>
        </w:rPr>
        <w:t>:</w:t>
      </w:r>
    </w:p>
    <w:p w:rsidR="001736DC" w:rsidRPr="00B43369" w:rsidRDefault="001736DC" w:rsidP="00A43A99">
      <w:pPr>
        <w:pStyle w:val="aff7"/>
        <w:widowControl w:val="0"/>
        <w:numPr>
          <w:ilvl w:val="0"/>
          <w:numId w:val="33"/>
        </w:numPr>
        <w:tabs>
          <w:tab w:val="left" w:pos="993"/>
        </w:tabs>
        <w:suppressAutoHyphens w:val="0"/>
        <w:spacing w:before="0" w:after="0"/>
        <w:ind w:left="0" w:firstLine="709"/>
        <w:jc w:val="both"/>
        <w:textAlignment w:val="baseline"/>
        <w:rPr>
          <w:lang w:val="ru-RU"/>
        </w:rPr>
      </w:pPr>
      <w:r w:rsidRPr="00B43369">
        <w:rPr>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1736DC" w:rsidRPr="00B43369" w:rsidRDefault="001736DC" w:rsidP="00A43A99">
      <w:pPr>
        <w:pStyle w:val="aff7"/>
        <w:widowControl w:val="0"/>
        <w:numPr>
          <w:ilvl w:val="0"/>
          <w:numId w:val="33"/>
        </w:numPr>
        <w:tabs>
          <w:tab w:val="left" w:pos="993"/>
        </w:tabs>
        <w:suppressAutoHyphens w:val="0"/>
        <w:spacing w:before="0" w:after="0"/>
        <w:ind w:left="0" w:firstLine="709"/>
        <w:jc w:val="both"/>
        <w:textAlignment w:val="baseline"/>
        <w:rPr>
          <w:lang w:val="ru-RU"/>
        </w:rPr>
      </w:pPr>
      <w:r w:rsidRPr="00B43369">
        <w:rPr>
          <w:lang w:val="ru-RU"/>
        </w:rPr>
        <w:t>использовать возможности электронной почты, интернет-мессенджеров и социальных сетей для обучения;</w:t>
      </w:r>
    </w:p>
    <w:p w:rsidR="001736DC" w:rsidRPr="00B43369" w:rsidRDefault="001736DC" w:rsidP="00A43A99">
      <w:pPr>
        <w:pStyle w:val="aff7"/>
        <w:widowControl w:val="0"/>
        <w:numPr>
          <w:ilvl w:val="0"/>
          <w:numId w:val="33"/>
        </w:numPr>
        <w:tabs>
          <w:tab w:val="left" w:pos="993"/>
        </w:tabs>
        <w:suppressAutoHyphens w:val="0"/>
        <w:spacing w:before="0" w:after="0"/>
        <w:ind w:left="0" w:firstLine="709"/>
        <w:jc w:val="both"/>
        <w:textAlignment w:val="baseline"/>
        <w:rPr>
          <w:lang w:val="ru-RU"/>
        </w:rPr>
      </w:pPr>
      <w:r w:rsidRPr="00B43369">
        <w:rPr>
          <w:lang w:val="ru-RU"/>
        </w:rPr>
        <w:t>вести личный дневник (блог) с использованием возможностей сети Интернет;</w:t>
      </w:r>
    </w:p>
    <w:p w:rsidR="001736DC" w:rsidRPr="00B43369" w:rsidRDefault="001736DC" w:rsidP="00A43A99">
      <w:pPr>
        <w:pStyle w:val="aff7"/>
        <w:widowControl w:val="0"/>
        <w:numPr>
          <w:ilvl w:val="0"/>
          <w:numId w:val="33"/>
        </w:numPr>
        <w:tabs>
          <w:tab w:val="left" w:pos="993"/>
        </w:tabs>
        <w:suppressAutoHyphens w:val="0"/>
        <w:spacing w:before="0" w:after="0"/>
        <w:ind w:left="0" w:firstLine="709"/>
        <w:jc w:val="both"/>
        <w:textAlignment w:val="baseline"/>
        <w:rPr>
          <w:lang w:val="ru-RU"/>
        </w:rPr>
      </w:pPr>
      <w:r w:rsidRPr="00B43369">
        <w:rPr>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1736DC" w:rsidRPr="00B43369" w:rsidRDefault="001736DC" w:rsidP="00A43A99">
      <w:pPr>
        <w:pStyle w:val="aff7"/>
        <w:widowControl w:val="0"/>
        <w:numPr>
          <w:ilvl w:val="0"/>
          <w:numId w:val="33"/>
        </w:numPr>
        <w:tabs>
          <w:tab w:val="left" w:pos="993"/>
        </w:tabs>
        <w:suppressAutoHyphens w:val="0"/>
        <w:spacing w:before="0" w:after="0"/>
        <w:ind w:left="0" w:firstLine="709"/>
        <w:jc w:val="both"/>
        <w:textAlignment w:val="baseline"/>
        <w:rPr>
          <w:lang w:val="ru-RU"/>
        </w:rPr>
      </w:pPr>
      <w:r w:rsidRPr="00B43369">
        <w:rPr>
          <w:lang w:val="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1736DC" w:rsidRPr="00B43369" w:rsidRDefault="001736DC" w:rsidP="00A43A99">
      <w:pPr>
        <w:pStyle w:val="aff7"/>
        <w:widowControl w:val="0"/>
        <w:numPr>
          <w:ilvl w:val="0"/>
          <w:numId w:val="33"/>
        </w:numPr>
        <w:tabs>
          <w:tab w:val="left" w:pos="993"/>
        </w:tabs>
        <w:suppressAutoHyphens w:val="0"/>
        <w:spacing w:before="0" w:after="0"/>
        <w:ind w:left="0" w:firstLine="709"/>
        <w:jc w:val="both"/>
        <w:textAlignment w:val="baseline"/>
        <w:rPr>
          <w:lang w:val="ru-RU"/>
        </w:rPr>
      </w:pPr>
      <w:r w:rsidRPr="00B43369">
        <w:rPr>
          <w:lang w:val="ru-RU"/>
        </w:rPr>
        <w:t>соблюдать правила безопасного поведения в сети Интернет;</w:t>
      </w:r>
    </w:p>
    <w:p w:rsidR="001736DC" w:rsidRPr="00B43369" w:rsidRDefault="001736DC" w:rsidP="00A43A99">
      <w:pPr>
        <w:pStyle w:val="aff7"/>
        <w:widowControl w:val="0"/>
        <w:numPr>
          <w:ilvl w:val="0"/>
          <w:numId w:val="33"/>
        </w:numPr>
        <w:tabs>
          <w:tab w:val="left" w:pos="993"/>
        </w:tabs>
        <w:suppressAutoHyphens w:val="0"/>
        <w:spacing w:before="0" w:after="0"/>
        <w:ind w:left="0" w:firstLine="709"/>
        <w:jc w:val="both"/>
        <w:textAlignment w:val="baseline"/>
        <w:rPr>
          <w:lang w:val="ru-RU"/>
        </w:rPr>
      </w:pPr>
      <w:r w:rsidRPr="00B43369">
        <w:rPr>
          <w:lang w:val="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005D3" w:rsidRDefault="00C005D3" w:rsidP="00C005D3">
      <w:pPr>
        <w:pStyle w:val="affff0"/>
        <w:spacing w:line="240" w:lineRule="auto"/>
        <w:rPr>
          <w:i/>
          <w:iCs/>
          <w:sz w:val="24"/>
          <w:szCs w:val="24"/>
        </w:rPr>
      </w:pPr>
      <w:r w:rsidRPr="00AB530C">
        <w:rPr>
          <w:i/>
          <w:iCs/>
          <w:sz w:val="24"/>
          <w:szCs w:val="24"/>
        </w:rPr>
        <w:t>Выпускник получит возможность научиться:</w:t>
      </w:r>
    </w:p>
    <w:p w:rsidR="00C005D3" w:rsidRPr="00AB530C" w:rsidRDefault="00C005D3" w:rsidP="00A43A99">
      <w:pPr>
        <w:pStyle w:val="affff0"/>
        <w:numPr>
          <w:ilvl w:val="0"/>
          <w:numId w:val="47"/>
        </w:numPr>
        <w:spacing w:line="240" w:lineRule="auto"/>
        <w:rPr>
          <w:sz w:val="24"/>
          <w:szCs w:val="24"/>
        </w:rPr>
      </w:pPr>
      <w:r w:rsidRPr="00AB530C">
        <w:rPr>
          <w:i/>
          <w:iCs/>
          <w:sz w:val="24"/>
          <w:szCs w:val="24"/>
        </w:rPr>
        <w:t>взаимодействовать в социальных сетях, работать в группе над сообщением (вики);</w:t>
      </w:r>
    </w:p>
    <w:p w:rsidR="00C005D3" w:rsidRPr="00AB530C" w:rsidRDefault="00C005D3" w:rsidP="00A43A99">
      <w:pPr>
        <w:pStyle w:val="affff0"/>
        <w:numPr>
          <w:ilvl w:val="0"/>
          <w:numId w:val="47"/>
        </w:numPr>
        <w:spacing w:line="240" w:lineRule="auto"/>
        <w:rPr>
          <w:sz w:val="24"/>
          <w:szCs w:val="24"/>
        </w:rPr>
      </w:pPr>
      <w:r w:rsidRPr="00AB530C">
        <w:rPr>
          <w:i/>
          <w:iCs/>
          <w:sz w:val="24"/>
          <w:szCs w:val="24"/>
        </w:rPr>
        <w:t>участвовать в форумах в социальных образовательных сетях;</w:t>
      </w:r>
    </w:p>
    <w:p w:rsidR="00C005D3" w:rsidRPr="00AB530C" w:rsidRDefault="00C005D3" w:rsidP="00A43A99">
      <w:pPr>
        <w:pStyle w:val="affff0"/>
        <w:numPr>
          <w:ilvl w:val="0"/>
          <w:numId w:val="47"/>
        </w:numPr>
        <w:spacing w:line="240" w:lineRule="auto"/>
        <w:rPr>
          <w:sz w:val="24"/>
          <w:szCs w:val="24"/>
        </w:rPr>
      </w:pPr>
      <w:r w:rsidRPr="00AB530C">
        <w:rPr>
          <w:i/>
          <w:iCs/>
          <w:sz w:val="24"/>
          <w:szCs w:val="24"/>
        </w:rPr>
        <w:t>взаимодействовать с партнерами с использованием возможностей Интернета (игровое и театральное взаимодействие).</w:t>
      </w:r>
    </w:p>
    <w:p w:rsidR="00C005D3" w:rsidRPr="00AB530C" w:rsidRDefault="00C005D3" w:rsidP="00C005D3">
      <w:pPr>
        <w:pStyle w:val="affff0"/>
        <w:spacing w:line="240" w:lineRule="auto"/>
        <w:rPr>
          <w:sz w:val="24"/>
          <w:szCs w:val="24"/>
        </w:rPr>
      </w:pPr>
      <w:r w:rsidRPr="00AB530C">
        <w:rPr>
          <w:i/>
          <w:iCs/>
          <w:sz w:val="24"/>
          <w:szCs w:val="24"/>
        </w:rPr>
        <w:t>Примечание.</w:t>
      </w:r>
      <w:r w:rsidRPr="00AB530C">
        <w:rPr>
          <w:sz w:val="24"/>
          <w:szCs w:val="24"/>
        </w:rPr>
        <w:t> Результаты достигаются в рамках всех предметов, а также во внеурочной деятельности.</w:t>
      </w:r>
    </w:p>
    <w:p w:rsidR="006F4DE4" w:rsidRDefault="006F4DE4" w:rsidP="001736DC">
      <w:pPr>
        <w:pStyle w:val="aff7"/>
        <w:widowControl w:val="0"/>
        <w:tabs>
          <w:tab w:val="left" w:pos="567"/>
        </w:tabs>
        <w:spacing w:before="0" w:after="0"/>
        <w:jc w:val="both"/>
        <w:rPr>
          <w:lang w:val="ru-RU"/>
        </w:rPr>
      </w:pPr>
    </w:p>
    <w:p w:rsidR="001736DC" w:rsidRDefault="001A02DC" w:rsidP="001736DC">
      <w:pPr>
        <w:pStyle w:val="aff7"/>
        <w:widowControl w:val="0"/>
        <w:tabs>
          <w:tab w:val="left" w:pos="567"/>
        </w:tabs>
        <w:spacing w:before="0" w:after="0"/>
        <w:jc w:val="both"/>
        <w:rPr>
          <w:b/>
          <w:lang w:val="ru-RU"/>
        </w:rPr>
      </w:pPr>
      <w:r>
        <w:rPr>
          <w:b/>
          <w:lang w:val="ru-RU"/>
        </w:rPr>
        <w:t xml:space="preserve">2.1.8. </w:t>
      </w:r>
      <w:r w:rsidRPr="00B43369">
        <w:rPr>
          <w:b/>
          <w:lang w:val="ru-RU"/>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A35A6E" w:rsidRDefault="00A35A6E" w:rsidP="00A35A6E">
      <w:pPr>
        <w:jc w:val="both"/>
        <w:rPr>
          <w:bCs/>
          <w:color w:val="000000"/>
          <w:lang w:val="ru-RU"/>
        </w:rPr>
      </w:pPr>
    </w:p>
    <w:p w:rsidR="00A35A6E" w:rsidRDefault="00A35A6E" w:rsidP="00A35A6E">
      <w:pPr>
        <w:jc w:val="both"/>
        <w:rPr>
          <w:bCs/>
          <w:color w:val="000000"/>
          <w:lang w:val="ru-RU"/>
        </w:rPr>
      </w:pPr>
      <w:r>
        <w:rPr>
          <w:bCs/>
          <w:color w:val="000000"/>
          <w:lang w:val="ru-RU"/>
        </w:rPr>
        <w:t>МБОУ «</w:t>
      </w:r>
      <w:r w:rsidRPr="009E7C40">
        <w:rPr>
          <w:bCs/>
          <w:color w:val="000000"/>
          <w:lang w:val="ru-RU"/>
        </w:rPr>
        <w:t>Лицей №89</w:t>
      </w:r>
      <w:r>
        <w:rPr>
          <w:bCs/>
          <w:color w:val="000000"/>
          <w:lang w:val="ru-RU"/>
        </w:rPr>
        <w:t>» расположен на правом берегу Томь в Рудничном районе г.Кемерово, в отдалении от административных, учебных и культурных центров, что необхожимо учитывать при взаимодействии с научными, учебными, социальными и культурными организациями с целью реализации основной образовательной программы основного общего образования:</w:t>
      </w:r>
    </w:p>
    <w:p w:rsidR="00A35A6E" w:rsidRPr="000E0EDA" w:rsidRDefault="00A35A6E" w:rsidP="00A35A6E">
      <w:pPr>
        <w:numPr>
          <w:ilvl w:val="0"/>
          <w:numId w:val="60"/>
        </w:numPr>
        <w:rPr>
          <w:bCs/>
          <w:color w:val="000000"/>
          <w:lang w:val="ru-RU"/>
        </w:rPr>
      </w:pPr>
      <w:r w:rsidRPr="009E0A01">
        <w:rPr>
          <w:lang w:val="ru-RU"/>
        </w:rPr>
        <w:t xml:space="preserve">ГОУ ДПО (ПК) С «Кузбасский региональный институт повышения квалификации и </w:t>
      </w:r>
      <w:r>
        <w:rPr>
          <w:lang w:val="ru-RU"/>
        </w:rPr>
        <w:t>п</w:t>
      </w:r>
      <w:r w:rsidRPr="009E0A01">
        <w:rPr>
          <w:lang w:val="ru-RU"/>
        </w:rPr>
        <w:t xml:space="preserve">ереподготовки работников </w:t>
      </w:r>
      <w:r w:rsidRPr="000E0EDA">
        <w:rPr>
          <w:lang w:val="ru-RU"/>
        </w:rPr>
        <w:t>образования»</w:t>
      </w:r>
      <w:r>
        <w:rPr>
          <w:lang w:val="ru-RU"/>
        </w:rPr>
        <w:t>;</w:t>
      </w:r>
    </w:p>
    <w:p w:rsidR="00A35A6E" w:rsidRDefault="00A35A6E" w:rsidP="00A35A6E">
      <w:pPr>
        <w:numPr>
          <w:ilvl w:val="0"/>
          <w:numId w:val="60"/>
        </w:numPr>
        <w:rPr>
          <w:bCs/>
          <w:color w:val="000000"/>
          <w:lang w:val="ru-RU"/>
        </w:rPr>
      </w:pPr>
      <w:r>
        <w:rPr>
          <w:lang w:val="ru-RU"/>
        </w:rPr>
        <w:t>МБОУ ДПО «Научно-методический центр</w:t>
      </w:r>
      <w:r w:rsidRPr="009E0A01">
        <w:rPr>
          <w:lang w:val="ru-RU"/>
        </w:rPr>
        <w:t>»</w:t>
      </w:r>
      <w:r>
        <w:rPr>
          <w:lang w:val="ru-RU"/>
        </w:rPr>
        <w:t xml:space="preserve"> г. Кемерово;</w:t>
      </w:r>
    </w:p>
    <w:p w:rsidR="00A35A6E" w:rsidRPr="00307158" w:rsidRDefault="00A35A6E" w:rsidP="00A35A6E">
      <w:pPr>
        <w:pStyle w:val="aff7"/>
        <w:widowControl w:val="0"/>
        <w:numPr>
          <w:ilvl w:val="0"/>
          <w:numId w:val="51"/>
        </w:numPr>
        <w:tabs>
          <w:tab w:val="left" w:pos="284"/>
          <w:tab w:val="left" w:pos="567"/>
        </w:tabs>
        <w:suppressAutoHyphens w:val="0"/>
        <w:spacing w:before="0" w:after="200"/>
        <w:ind w:left="284" w:firstLine="142"/>
        <w:contextualSpacing/>
        <w:jc w:val="both"/>
      </w:pPr>
      <w:r w:rsidRPr="00417E96">
        <w:rPr>
          <w:rFonts w:eastAsia="Calibri"/>
        </w:rPr>
        <w:t xml:space="preserve">ФГБОУ ВПО </w:t>
      </w:r>
      <w:r w:rsidRPr="00417E96">
        <w:rPr>
          <w:rFonts w:eastAsia="Calibri"/>
          <w:lang w:val="ru-RU"/>
        </w:rPr>
        <w:t>«</w:t>
      </w:r>
      <w:r w:rsidRPr="00417E96">
        <w:rPr>
          <w:lang w:val="ru-RU"/>
        </w:rPr>
        <w:t>КемГУ»;</w:t>
      </w:r>
    </w:p>
    <w:p w:rsidR="00A35A6E" w:rsidRPr="004C63C8" w:rsidRDefault="00A35A6E" w:rsidP="00A35A6E">
      <w:pPr>
        <w:pStyle w:val="aff7"/>
        <w:widowControl w:val="0"/>
        <w:numPr>
          <w:ilvl w:val="0"/>
          <w:numId w:val="51"/>
        </w:numPr>
        <w:tabs>
          <w:tab w:val="left" w:pos="142"/>
          <w:tab w:val="left" w:pos="567"/>
        </w:tabs>
        <w:suppressAutoHyphens w:val="0"/>
        <w:spacing w:before="0" w:after="200"/>
        <w:ind w:left="142" w:firstLine="284"/>
        <w:contextualSpacing/>
        <w:jc w:val="both"/>
        <w:rPr>
          <w:lang w:val="ru-RU"/>
        </w:rPr>
      </w:pPr>
      <w:r w:rsidRPr="00307158">
        <w:rPr>
          <w:rFonts w:eastAsia="Calibri"/>
          <w:lang w:val="ru-RU"/>
        </w:rPr>
        <w:t>ГО</w:t>
      </w:r>
      <w:r w:rsidRPr="004C63C8">
        <w:rPr>
          <w:rFonts w:eastAsia="Calibri"/>
          <w:lang w:val="ru-RU"/>
        </w:rPr>
        <w:t>У ВПО «</w:t>
      </w:r>
      <w:r w:rsidRPr="00307158">
        <w:rPr>
          <w:lang w:val="ru-RU"/>
        </w:rPr>
        <w:t>КузГТУ</w:t>
      </w:r>
      <w:r w:rsidRPr="004C63C8">
        <w:rPr>
          <w:lang w:val="ru-RU"/>
        </w:rPr>
        <w:t xml:space="preserve"> имени Т.Ф. Горбачева»</w:t>
      </w:r>
      <w:r w:rsidRPr="00307158">
        <w:rPr>
          <w:lang w:val="ru-RU"/>
        </w:rPr>
        <w:t>;</w:t>
      </w:r>
    </w:p>
    <w:p w:rsidR="00A35A6E" w:rsidRPr="003E12E7" w:rsidRDefault="00A35A6E" w:rsidP="00A35A6E">
      <w:pPr>
        <w:pStyle w:val="aff7"/>
        <w:widowControl w:val="0"/>
        <w:numPr>
          <w:ilvl w:val="0"/>
          <w:numId w:val="51"/>
        </w:numPr>
        <w:tabs>
          <w:tab w:val="left" w:pos="142"/>
          <w:tab w:val="left" w:pos="567"/>
        </w:tabs>
        <w:suppressAutoHyphens w:val="0"/>
        <w:spacing w:before="0" w:after="200"/>
        <w:ind w:left="142" w:firstLine="284"/>
        <w:contextualSpacing/>
        <w:jc w:val="both"/>
      </w:pPr>
      <w:r w:rsidRPr="00307158">
        <w:rPr>
          <w:rFonts w:eastAsia="Calibri"/>
        </w:rPr>
        <w:t xml:space="preserve">ФГБОУ </w:t>
      </w:r>
      <w:r>
        <w:rPr>
          <w:rFonts w:eastAsia="Calibri"/>
          <w:lang w:val="ru-RU"/>
        </w:rPr>
        <w:t xml:space="preserve">ВПО </w:t>
      </w:r>
      <w:r w:rsidRPr="00307158">
        <w:rPr>
          <w:rFonts w:eastAsia="Calibri"/>
        </w:rPr>
        <w:t>«КемГСХИ»</w:t>
      </w:r>
      <w:r>
        <w:rPr>
          <w:rFonts w:eastAsia="Calibri"/>
          <w:lang w:val="ru-RU"/>
        </w:rPr>
        <w:t>;</w:t>
      </w:r>
    </w:p>
    <w:p w:rsidR="00A35A6E" w:rsidRPr="003E12E7" w:rsidRDefault="00A35A6E" w:rsidP="00A35A6E">
      <w:pPr>
        <w:pStyle w:val="aff7"/>
        <w:widowControl w:val="0"/>
        <w:numPr>
          <w:ilvl w:val="0"/>
          <w:numId w:val="51"/>
        </w:numPr>
        <w:tabs>
          <w:tab w:val="left" w:pos="142"/>
          <w:tab w:val="left" w:pos="567"/>
        </w:tabs>
        <w:suppressAutoHyphens w:val="0"/>
        <w:spacing w:before="0" w:after="200"/>
        <w:ind w:left="142" w:firstLine="284"/>
        <w:contextualSpacing/>
        <w:jc w:val="both"/>
        <w:rPr>
          <w:bCs/>
          <w:color w:val="000000"/>
          <w:lang w:val="ru-RU"/>
        </w:rPr>
      </w:pPr>
      <w:r w:rsidRPr="003E12E7">
        <w:rPr>
          <w:color w:val="000000"/>
          <w:shd w:val="clear" w:color="auto" w:fill="FFFFFF"/>
        </w:rPr>
        <w:t>ФГБОУ ВПО «Кем</w:t>
      </w:r>
      <w:r w:rsidRPr="003E12E7">
        <w:rPr>
          <w:color w:val="000000"/>
          <w:shd w:val="clear" w:color="auto" w:fill="FFFFFF"/>
          <w:lang w:val="ru-RU"/>
        </w:rPr>
        <w:t>ГУКИ</w:t>
      </w:r>
      <w:r w:rsidRPr="003E12E7">
        <w:rPr>
          <w:color w:val="000000"/>
          <w:shd w:val="clear" w:color="auto" w:fill="FFFFFF"/>
        </w:rPr>
        <w:t>»</w:t>
      </w:r>
      <w:r w:rsidRPr="003E12E7">
        <w:rPr>
          <w:color w:val="000000"/>
          <w:shd w:val="clear" w:color="auto" w:fill="FFFFFF"/>
          <w:lang w:val="ru-RU"/>
        </w:rPr>
        <w:t>;</w:t>
      </w:r>
    </w:p>
    <w:p w:rsidR="00A35A6E" w:rsidRPr="003E12E7" w:rsidRDefault="00A35A6E" w:rsidP="00A35A6E">
      <w:pPr>
        <w:pStyle w:val="aff7"/>
        <w:widowControl w:val="0"/>
        <w:numPr>
          <w:ilvl w:val="0"/>
          <w:numId w:val="51"/>
        </w:numPr>
        <w:tabs>
          <w:tab w:val="left" w:pos="142"/>
          <w:tab w:val="left" w:pos="567"/>
        </w:tabs>
        <w:suppressAutoHyphens w:val="0"/>
        <w:spacing w:before="0" w:after="200"/>
        <w:ind w:left="142" w:firstLine="284"/>
        <w:contextualSpacing/>
        <w:jc w:val="both"/>
        <w:rPr>
          <w:bCs/>
          <w:color w:val="000000"/>
          <w:lang w:val="ru-RU"/>
        </w:rPr>
      </w:pPr>
      <w:r w:rsidRPr="003E12E7">
        <w:rPr>
          <w:color w:val="000000"/>
          <w:shd w:val="clear" w:color="auto" w:fill="FFFFFF"/>
        </w:rPr>
        <w:t>ФГБОУ ВПО</w:t>
      </w:r>
      <w:r>
        <w:rPr>
          <w:color w:val="000000"/>
          <w:shd w:val="clear" w:color="auto" w:fill="FFFFFF"/>
          <w:lang w:val="ru-RU"/>
        </w:rPr>
        <w:t xml:space="preserve"> «КемТИПП»;</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Государственная филармония Кузбасса им. Б.Т. Штоклова (Проект «В филармонию – круглый год»),</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Кемеровский театр для детей и молодежи (Проект «Детский сад -  школа - театр»),</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Кемеровский областной театр Драмы им. А.В. Луначарского (проект «Театр Драмы – городу»),</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Музыкальный театр Кузбасса им. А. Боброва (Проект «</w:t>
      </w:r>
      <w:r w:rsidRPr="003E12E7">
        <w:t>PROTEAT</w:t>
      </w:r>
      <w:r w:rsidRPr="003E12E7">
        <w:rPr>
          <w:lang w:val="ru-RU"/>
        </w:rPr>
        <w:t xml:space="preserve">Р </w:t>
      </w:r>
      <w:r w:rsidRPr="003E12E7">
        <w:t>XXI</w:t>
      </w:r>
      <w:r w:rsidRPr="003E12E7">
        <w:rPr>
          <w:lang w:val="ru-RU"/>
        </w:rPr>
        <w:t>»),</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Кемеровский областной театр кукол (Проект «Путешествие в страну кукол»),</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 xml:space="preserve">Песочный театр  «Соло», </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Кемеровский областной краеведческий музей,</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Музей-заповедник «Красная горка»,</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Музей-заповедник «Томская писаница»,</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Музей железнодорожной техники,</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Музей археологии, этнографии и экологии Сибири,</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Музей изобразительных искусств,</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Союз Молодежи Кузбасса «Российского Союза Молодежи»,</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Студенческий совет КемГУ (ученический совет ОУ города Кемерово),</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Библиотека «Калейдоскоп» (ул. Ледовая, 1),</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Библиотека  «Встреча» (пр. Шахтеров, 37Б),</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Библиотека «Надежда» (пр. Шахтеров, 2),</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Кемеровская областная научная библиотека им. В.Д. Федорова,</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Областной центр детского (юношеского) технического творчества и безопасности дорожного движения,</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Областная детская эколого-биологическая станция,</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Областной центр детского и юношеского туризма и экскурсий,</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Учебно-методический центр безопасности дорожного движения детей и юношества,</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Городская станция юных натуралистов,</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Пост №1, Центр патриотического развития молодежи,</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Храм святителя Филарета Московского</w:t>
      </w:r>
      <w:r>
        <w:rPr>
          <w:lang w:val="ru-RU"/>
        </w:rPr>
        <w:t>,</w:t>
      </w:r>
      <w:r w:rsidRPr="003E12E7">
        <w:rPr>
          <w:lang w:val="ru-RU"/>
        </w:rPr>
        <w:t xml:space="preserve"> Прихода иконы Божией Матери Всех Скорбящих Радость,</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Кинозал «Кузбасскино,</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Детская школа Искусств,</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Стадион «Шахтер»,</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СДЮШОР №3 (лыжные гонки),</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СДЮШОР по хоккею с мячом,</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МБОУ ДО «Дом детского творчества Рудничного района»,</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МБОУ ДО «Центр дополнительного образования детей им. В. Волошиной»,</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МАУ «Дворец культуры шахтеров»,</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МАУ «Дворец молодежи»,</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 xml:space="preserve"> Центр занятости населения г. Кемерово,</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Кузбасский региональный центр психолого-педагогической, медицинской и социальной помощи «Здоровье и развитие личности» (городской волонтерский отряд «12+»),</w:t>
      </w:r>
    </w:p>
    <w:p w:rsidR="00A35A6E" w:rsidRDefault="00A35A6E" w:rsidP="00A35A6E">
      <w:pPr>
        <w:pStyle w:val="aff7"/>
        <w:widowControl w:val="0"/>
        <w:numPr>
          <w:ilvl w:val="0"/>
          <w:numId w:val="55"/>
        </w:numPr>
        <w:tabs>
          <w:tab w:val="left" w:pos="567"/>
        </w:tabs>
        <w:spacing w:before="0" w:after="0"/>
        <w:jc w:val="both"/>
        <w:rPr>
          <w:lang w:val="ru-RU"/>
        </w:rPr>
      </w:pPr>
      <w:r w:rsidRPr="003E12E7">
        <w:rPr>
          <w:lang w:val="ru-RU"/>
        </w:rPr>
        <w:t>Кемеровское региональное отделение общероссийс</w:t>
      </w:r>
      <w:r>
        <w:rPr>
          <w:lang w:val="ru-RU"/>
        </w:rPr>
        <w:t>кой общественной организации</w:t>
      </w:r>
    </w:p>
    <w:p w:rsidR="00A35A6E" w:rsidRPr="003E12E7" w:rsidRDefault="00A35A6E" w:rsidP="00A35A6E">
      <w:pPr>
        <w:pStyle w:val="aff7"/>
        <w:widowControl w:val="0"/>
        <w:tabs>
          <w:tab w:val="left" w:pos="567"/>
        </w:tabs>
        <w:spacing w:before="0" w:after="0"/>
        <w:ind w:left="720"/>
        <w:jc w:val="both"/>
        <w:rPr>
          <w:lang w:val="ru-RU"/>
        </w:rPr>
      </w:pPr>
      <w:r w:rsidRPr="003E12E7">
        <w:rPr>
          <w:lang w:val="ru-RU"/>
        </w:rPr>
        <w:t>«Российский Красный крест»,</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ОПДН Рудничного района,</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 xml:space="preserve">ЦСПСиД Рудничного района, ЦДиК Рудничного района, </w:t>
      </w:r>
    </w:p>
    <w:p w:rsidR="00A35A6E" w:rsidRPr="003E12E7" w:rsidRDefault="00A35A6E" w:rsidP="00A35A6E">
      <w:pPr>
        <w:pStyle w:val="aff7"/>
        <w:widowControl w:val="0"/>
        <w:numPr>
          <w:ilvl w:val="0"/>
          <w:numId w:val="55"/>
        </w:numPr>
        <w:tabs>
          <w:tab w:val="left" w:pos="567"/>
        </w:tabs>
        <w:spacing w:before="0" w:after="0"/>
        <w:jc w:val="both"/>
        <w:rPr>
          <w:lang w:val="ru-RU"/>
        </w:rPr>
      </w:pPr>
      <w:r w:rsidRPr="003E12E7">
        <w:rPr>
          <w:lang w:val="ru-RU"/>
        </w:rPr>
        <w:t>Центры по работе с населением «Красная горка» и «Союз» Рудничного района.</w:t>
      </w:r>
    </w:p>
    <w:p w:rsidR="001F71AE" w:rsidRPr="001A02DC" w:rsidRDefault="001F71AE" w:rsidP="001736DC">
      <w:pPr>
        <w:pStyle w:val="aff7"/>
        <w:widowControl w:val="0"/>
        <w:tabs>
          <w:tab w:val="left" w:pos="567"/>
        </w:tabs>
        <w:spacing w:before="0" w:after="0"/>
        <w:jc w:val="both"/>
        <w:rPr>
          <w:lang w:val="ru-RU"/>
        </w:rPr>
      </w:pPr>
    </w:p>
    <w:p w:rsidR="00417E96" w:rsidRPr="00417E96" w:rsidRDefault="003A0F5A" w:rsidP="00A43A99">
      <w:pPr>
        <w:pStyle w:val="aff7"/>
        <w:widowControl w:val="0"/>
        <w:numPr>
          <w:ilvl w:val="0"/>
          <w:numId w:val="50"/>
        </w:numPr>
        <w:tabs>
          <w:tab w:val="left" w:pos="142"/>
          <w:tab w:val="left" w:pos="567"/>
        </w:tabs>
        <w:suppressAutoHyphens w:val="0"/>
        <w:spacing w:before="0" w:after="200"/>
        <w:ind w:left="0" w:firstLine="0"/>
        <w:contextualSpacing/>
        <w:jc w:val="both"/>
      </w:pPr>
      <w:r w:rsidRPr="00B43369">
        <w:rPr>
          <w:lang w:val="ru-RU"/>
        </w:rPr>
        <w:t xml:space="preserve">Для организации учебно-исследовательской и </w:t>
      </w:r>
      <w:r w:rsidR="00230B33" w:rsidRPr="00B43369">
        <w:rPr>
          <w:lang w:val="ru-RU"/>
        </w:rPr>
        <w:t>проектной деятельности привлека</w:t>
      </w:r>
      <w:r w:rsidR="00230B33" w:rsidRPr="00417E96">
        <w:rPr>
          <w:lang w:val="ru-RU"/>
        </w:rPr>
        <w:t>ются</w:t>
      </w:r>
      <w:r w:rsidRPr="00B43369">
        <w:rPr>
          <w:lang w:val="ru-RU"/>
        </w:rPr>
        <w:t xml:space="preserve"> к руководству этими видам</w:t>
      </w:r>
      <w:r w:rsidR="00230B33" w:rsidRPr="00B43369">
        <w:rPr>
          <w:lang w:val="ru-RU"/>
        </w:rPr>
        <w:t>и деятельности не только учител</w:t>
      </w:r>
      <w:r w:rsidR="00230B33" w:rsidRPr="00417E96">
        <w:rPr>
          <w:lang w:val="ru-RU"/>
        </w:rPr>
        <w:t>я</w:t>
      </w:r>
      <w:r w:rsidRPr="00B43369">
        <w:rPr>
          <w:lang w:val="ru-RU"/>
        </w:rPr>
        <w:t>, но и други</w:t>
      </w:r>
      <w:r w:rsidR="00230B33" w:rsidRPr="00417E96">
        <w:rPr>
          <w:lang w:val="ru-RU"/>
        </w:rPr>
        <w:t>е</w:t>
      </w:r>
      <w:r w:rsidR="00230B33" w:rsidRPr="00B43369">
        <w:rPr>
          <w:lang w:val="ru-RU"/>
        </w:rPr>
        <w:t xml:space="preserve"> консультант</w:t>
      </w:r>
      <w:r w:rsidR="00230B33" w:rsidRPr="00417E96">
        <w:rPr>
          <w:lang w:val="ru-RU"/>
        </w:rPr>
        <w:t>ы</w:t>
      </w:r>
      <w:r w:rsidR="00230B33" w:rsidRPr="00B43369">
        <w:rPr>
          <w:lang w:val="ru-RU"/>
        </w:rPr>
        <w:t>, эксперт</w:t>
      </w:r>
      <w:r w:rsidR="00230B33" w:rsidRPr="00417E96">
        <w:rPr>
          <w:lang w:val="ru-RU"/>
        </w:rPr>
        <w:t>ы</w:t>
      </w:r>
      <w:r w:rsidR="00230B33" w:rsidRPr="00B43369">
        <w:rPr>
          <w:lang w:val="ru-RU"/>
        </w:rPr>
        <w:t xml:space="preserve"> и научны</w:t>
      </w:r>
      <w:r w:rsidR="00230B33" w:rsidRPr="00417E96">
        <w:rPr>
          <w:lang w:val="ru-RU"/>
        </w:rPr>
        <w:t>е</w:t>
      </w:r>
      <w:r w:rsidRPr="00B43369">
        <w:rPr>
          <w:lang w:val="ru-RU"/>
        </w:rPr>
        <w:t xml:space="preserve"> руководител</w:t>
      </w:r>
      <w:r w:rsidR="00230B33" w:rsidRPr="00417E96">
        <w:rPr>
          <w:lang w:val="ru-RU"/>
        </w:rPr>
        <w:t>и</w:t>
      </w:r>
      <w:r w:rsidRPr="00B43369">
        <w:rPr>
          <w:lang w:val="ru-RU"/>
        </w:rPr>
        <w:t>. Это позволяет реализовать индивидуальную образовательную траекторию максимально большого числа учеников, проявляющих самые разноо</w:t>
      </w:r>
      <w:r w:rsidR="00230B33" w:rsidRPr="00B43369">
        <w:rPr>
          <w:lang w:val="ru-RU"/>
        </w:rPr>
        <w:t>бразные познавательные интересы</w:t>
      </w:r>
      <w:r w:rsidR="00E06EEE" w:rsidRPr="00417E96">
        <w:rPr>
          <w:lang w:val="ru-RU"/>
        </w:rPr>
        <w:t xml:space="preserve">. </w:t>
      </w:r>
      <w:r w:rsidR="00417E96" w:rsidRPr="00417E96">
        <w:rPr>
          <w:lang w:val="ru-RU"/>
        </w:rPr>
        <w:t>Лицей взаимодействует</w:t>
      </w:r>
      <w:r w:rsidR="00417E96" w:rsidRPr="00B43369">
        <w:rPr>
          <w:lang w:val="ru-RU"/>
        </w:rPr>
        <w:t xml:space="preserve"> с учебными, научными и социальными организациями</w:t>
      </w:r>
      <w:r w:rsidR="00417E96" w:rsidRPr="00417E96">
        <w:rPr>
          <w:lang w:val="ru-RU"/>
        </w:rPr>
        <w:t xml:space="preserve"> с учетом своего расположения, сформировавшихся связей. </w:t>
      </w:r>
      <w:r w:rsidR="00417E96">
        <w:rPr>
          <w:lang w:val="ru-RU"/>
        </w:rPr>
        <w:t>Для этой работы на основе договоров привлекаются:</w:t>
      </w:r>
    </w:p>
    <w:p w:rsidR="00307158" w:rsidRPr="00B43369" w:rsidRDefault="00417E96" w:rsidP="00A43A99">
      <w:pPr>
        <w:pStyle w:val="aff7"/>
        <w:widowControl w:val="0"/>
        <w:numPr>
          <w:ilvl w:val="0"/>
          <w:numId w:val="51"/>
        </w:numPr>
        <w:tabs>
          <w:tab w:val="left" w:pos="142"/>
          <w:tab w:val="left" w:pos="567"/>
        </w:tabs>
        <w:suppressAutoHyphens w:val="0"/>
        <w:spacing w:before="0" w:after="200"/>
        <w:ind w:left="142" w:hanging="142"/>
        <w:contextualSpacing/>
        <w:jc w:val="both"/>
        <w:rPr>
          <w:lang w:val="ru-RU"/>
        </w:rPr>
      </w:pPr>
      <w:r w:rsidRPr="00417E96">
        <w:rPr>
          <w:rFonts w:eastAsia="Calibri"/>
          <w:lang w:val="ru-RU"/>
        </w:rPr>
        <w:t xml:space="preserve">сотрудники </w:t>
      </w:r>
      <w:r w:rsidR="00547509" w:rsidRPr="00B43369">
        <w:rPr>
          <w:rFonts w:eastAsia="Calibri"/>
          <w:lang w:val="ru-RU"/>
        </w:rPr>
        <w:t xml:space="preserve">ФГБОУ ВПО </w:t>
      </w:r>
      <w:r w:rsidR="004603B3" w:rsidRPr="00417E96">
        <w:rPr>
          <w:rFonts w:eastAsia="Calibri"/>
          <w:lang w:val="ru-RU"/>
        </w:rPr>
        <w:t>«</w:t>
      </w:r>
      <w:r w:rsidR="00783267" w:rsidRPr="00417E96">
        <w:rPr>
          <w:lang w:val="ru-RU"/>
        </w:rPr>
        <w:t>К</w:t>
      </w:r>
      <w:r w:rsidR="004603B3" w:rsidRPr="00417E96">
        <w:rPr>
          <w:lang w:val="ru-RU"/>
        </w:rPr>
        <w:t>ем</w:t>
      </w:r>
      <w:r w:rsidR="00547509" w:rsidRPr="00417E96">
        <w:rPr>
          <w:lang w:val="ru-RU"/>
        </w:rPr>
        <w:t>ГУ</w:t>
      </w:r>
      <w:r w:rsidR="004603B3" w:rsidRPr="00417E96">
        <w:rPr>
          <w:lang w:val="ru-RU"/>
        </w:rPr>
        <w:t>»</w:t>
      </w:r>
      <w:r w:rsidR="00D52D39">
        <w:rPr>
          <w:lang w:val="ru-RU"/>
        </w:rPr>
        <w:t xml:space="preserve"> </w:t>
      </w:r>
      <w:r w:rsidR="00547509" w:rsidRPr="00417E96">
        <w:rPr>
          <w:rFonts w:eastAsia="Calibri"/>
          <w:lang w:val="ru-RU"/>
        </w:rPr>
        <w:t>(участие</w:t>
      </w:r>
      <w:r w:rsidRPr="00417E96">
        <w:rPr>
          <w:rFonts w:eastAsia="Calibri"/>
          <w:lang w:val="ru-RU"/>
        </w:rPr>
        <w:t xml:space="preserve"> лицеистов</w:t>
      </w:r>
      <w:r w:rsidR="00547509" w:rsidRPr="00417E96">
        <w:rPr>
          <w:rFonts w:eastAsia="Calibri"/>
          <w:lang w:val="ru-RU"/>
        </w:rPr>
        <w:t xml:space="preserve"> в </w:t>
      </w:r>
      <w:r w:rsidR="00F1794E" w:rsidRPr="00417E96">
        <w:rPr>
          <w:rFonts w:eastAsia="Calibri"/>
          <w:lang w:val="ru-RU"/>
        </w:rPr>
        <w:t xml:space="preserve">областных и городских </w:t>
      </w:r>
      <w:r w:rsidR="00547509" w:rsidRPr="00417E96">
        <w:rPr>
          <w:rFonts w:eastAsia="Calibri"/>
          <w:lang w:val="ru-RU"/>
        </w:rPr>
        <w:t xml:space="preserve">НПК исследовательских работ </w:t>
      </w:r>
      <w:r w:rsidR="004603B3" w:rsidRPr="00417E96">
        <w:rPr>
          <w:rFonts w:eastAsia="Calibri"/>
          <w:lang w:val="ru-RU"/>
        </w:rPr>
        <w:t>школьников</w:t>
      </w:r>
      <w:r>
        <w:rPr>
          <w:rFonts w:eastAsia="Calibri"/>
          <w:lang w:val="ru-RU"/>
        </w:rPr>
        <w:t>:</w:t>
      </w:r>
      <w:r w:rsidR="00547509" w:rsidRPr="00B43369">
        <w:rPr>
          <w:rFonts w:eastAsia="Calibri"/>
          <w:lang w:val="ru-RU"/>
        </w:rPr>
        <w:t>«Образование, наука, инновации: вклад молодых исследователей»</w:t>
      </w:r>
      <w:r w:rsidR="00547509" w:rsidRPr="00417E96">
        <w:rPr>
          <w:rFonts w:eastAsia="Calibri"/>
          <w:lang w:val="ru-RU"/>
        </w:rPr>
        <w:t xml:space="preserve">, </w:t>
      </w:r>
      <w:r w:rsidR="00547509" w:rsidRPr="00B43369">
        <w:rPr>
          <w:rFonts w:eastAsia="Calibri"/>
          <w:lang w:val="ru-RU"/>
        </w:rPr>
        <w:t>«Юный исследователь природы»</w:t>
      </w:r>
      <w:r w:rsidR="004603B3" w:rsidRPr="00417E96">
        <w:rPr>
          <w:rFonts w:eastAsia="Calibri"/>
          <w:lang w:val="ru-RU"/>
        </w:rPr>
        <w:t>,</w:t>
      </w:r>
      <w:r w:rsidR="00547509" w:rsidRPr="00B43369">
        <w:rPr>
          <w:lang w:val="ru-RU"/>
        </w:rPr>
        <w:t xml:space="preserve"> «Диалог»</w:t>
      </w:r>
      <w:r w:rsidR="00547509" w:rsidRPr="00417E96">
        <w:rPr>
          <w:lang w:val="ru-RU"/>
        </w:rPr>
        <w:t>, «Эрудит»</w:t>
      </w:r>
      <w:r w:rsidR="004603B3" w:rsidRPr="00417E96">
        <w:rPr>
          <w:rFonts w:eastAsia="Calibri"/>
          <w:lang w:val="ru-RU"/>
        </w:rPr>
        <w:t>)</w:t>
      </w:r>
      <w:r w:rsidR="004603B3" w:rsidRPr="00417E96">
        <w:rPr>
          <w:lang w:val="ru-RU"/>
        </w:rPr>
        <w:t>;</w:t>
      </w:r>
    </w:p>
    <w:p w:rsidR="00307158" w:rsidRPr="00B43369" w:rsidRDefault="00417E96" w:rsidP="00A43A99">
      <w:pPr>
        <w:pStyle w:val="aff7"/>
        <w:widowControl w:val="0"/>
        <w:numPr>
          <w:ilvl w:val="0"/>
          <w:numId w:val="51"/>
        </w:numPr>
        <w:tabs>
          <w:tab w:val="left" w:pos="142"/>
          <w:tab w:val="left" w:pos="567"/>
        </w:tabs>
        <w:suppressAutoHyphens w:val="0"/>
        <w:spacing w:before="0" w:after="200"/>
        <w:ind w:left="142" w:hanging="142"/>
        <w:contextualSpacing/>
        <w:jc w:val="both"/>
        <w:rPr>
          <w:lang w:val="ru-RU"/>
        </w:rPr>
      </w:pPr>
      <w:r w:rsidRPr="00307158">
        <w:rPr>
          <w:rFonts w:eastAsia="Calibri"/>
          <w:lang w:val="ru-RU"/>
        </w:rPr>
        <w:t xml:space="preserve">сотрудники </w:t>
      </w:r>
      <w:r w:rsidR="00547509" w:rsidRPr="00307158">
        <w:rPr>
          <w:rFonts w:eastAsia="Calibri"/>
          <w:lang w:val="ru-RU"/>
        </w:rPr>
        <w:t>ГО</w:t>
      </w:r>
      <w:r w:rsidR="00547509" w:rsidRPr="00B43369">
        <w:rPr>
          <w:rFonts w:eastAsia="Calibri"/>
          <w:lang w:val="ru-RU"/>
        </w:rPr>
        <w:t xml:space="preserve">У ВПО </w:t>
      </w:r>
      <w:r w:rsidR="004603B3" w:rsidRPr="00B43369">
        <w:rPr>
          <w:rFonts w:eastAsia="Calibri"/>
          <w:lang w:val="ru-RU"/>
        </w:rPr>
        <w:t>«</w:t>
      </w:r>
      <w:r w:rsidR="00783267" w:rsidRPr="00307158">
        <w:rPr>
          <w:lang w:val="ru-RU"/>
        </w:rPr>
        <w:t>КузГТУ</w:t>
      </w:r>
      <w:r w:rsidR="00547509" w:rsidRPr="00B43369">
        <w:rPr>
          <w:lang w:val="ru-RU"/>
        </w:rPr>
        <w:t xml:space="preserve"> имени Т.Ф. Горбачева</w:t>
      </w:r>
      <w:r w:rsidR="004603B3" w:rsidRPr="00B43369">
        <w:rPr>
          <w:lang w:val="ru-RU"/>
        </w:rPr>
        <w:t xml:space="preserve">» </w:t>
      </w:r>
      <w:r w:rsidR="00547509" w:rsidRPr="00307158">
        <w:rPr>
          <w:lang w:val="ru-RU"/>
        </w:rPr>
        <w:t>(</w:t>
      </w:r>
      <w:r w:rsidR="004603B3" w:rsidRPr="00B43369">
        <w:rPr>
          <w:lang w:val="ru-RU"/>
        </w:rPr>
        <w:t>участие</w:t>
      </w:r>
      <w:r w:rsidRPr="00307158">
        <w:rPr>
          <w:lang w:val="ru-RU"/>
        </w:rPr>
        <w:t xml:space="preserve"> лицеистов </w:t>
      </w:r>
      <w:r w:rsidR="004603B3" w:rsidRPr="00B43369">
        <w:rPr>
          <w:lang w:val="ru-RU"/>
        </w:rPr>
        <w:t xml:space="preserve"> в историко-краеведческой конференция детей и молодежи Кузбасса)</w:t>
      </w:r>
      <w:r w:rsidR="00F1794E" w:rsidRPr="00307158">
        <w:rPr>
          <w:lang w:val="ru-RU"/>
        </w:rPr>
        <w:t>;</w:t>
      </w:r>
    </w:p>
    <w:p w:rsidR="00307158" w:rsidRPr="00B43369" w:rsidRDefault="00417E96" w:rsidP="00A43A99">
      <w:pPr>
        <w:pStyle w:val="aff7"/>
        <w:widowControl w:val="0"/>
        <w:numPr>
          <w:ilvl w:val="0"/>
          <w:numId w:val="51"/>
        </w:numPr>
        <w:tabs>
          <w:tab w:val="left" w:pos="142"/>
          <w:tab w:val="left" w:pos="567"/>
        </w:tabs>
        <w:suppressAutoHyphens w:val="0"/>
        <w:spacing w:before="0" w:after="200"/>
        <w:ind w:left="142" w:hanging="142"/>
        <w:contextualSpacing/>
        <w:jc w:val="both"/>
        <w:rPr>
          <w:lang w:val="ru-RU"/>
        </w:rPr>
      </w:pPr>
      <w:r w:rsidRPr="00307158">
        <w:rPr>
          <w:lang w:val="ru-RU"/>
        </w:rPr>
        <w:t xml:space="preserve">сотрудники </w:t>
      </w:r>
      <w:r w:rsidR="004603B3" w:rsidRPr="00B43369">
        <w:rPr>
          <w:rFonts w:eastAsia="Calibri"/>
          <w:lang w:val="ru-RU"/>
        </w:rPr>
        <w:t xml:space="preserve">ФГБОУ «КемГСХИ» (участие </w:t>
      </w:r>
      <w:r w:rsidRPr="00307158">
        <w:rPr>
          <w:rFonts w:eastAsia="Calibri"/>
          <w:lang w:val="ru-RU"/>
        </w:rPr>
        <w:t xml:space="preserve">лицеистов </w:t>
      </w:r>
      <w:r w:rsidR="004603B3" w:rsidRPr="00B43369">
        <w:rPr>
          <w:rFonts w:eastAsia="Calibri"/>
          <w:lang w:val="ru-RU"/>
        </w:rPr>
        <w:t>в региональной научно-практической конференции обучающихся средних общеобразовательных и профессиональных учреждений «Исследования юных ученых для развития сельского хозяйства и общества»)</w:t>
      </w:r>
      <w:r w:rsidR="00A4301E">
        <w:rPr>
          <w:rFonts w:eastAsia="Calibri"/>
          <w:lang w:val="ru-RU"/>
        </w:rPr>
        <w:t>;</w:t>
      </w:r>
    </w:p>
    <w:p w:rsidR="00307158" w:rsidRPr="00B43369" w:rsidRDefault="00307158" w:rsidP="00A43A99">
      <w:pPr>
        <w:pStyle w:val="aff7"/>
        <w:widowControl w:val="0"/>
        <w:numPr>
          <w:ilvl w:val="0"/>
          <w:numId w:val="51"/>
        </w:numPr>
        <w:tabs>
          <w:tab w:val="left" w:pos="142"/>
          <w:tab w:val="left" w:pos="567"/>
        </w:tabs>
        <w:suppressAutoHyphens w:val="0"/>
        <w:spacing w:before="0" w:after="200"/>
        <w:ind w:left="142" w:hanging="142"/>
        <w:contextualSpacing/>
        <w:jc w:val="both"/>
        <w:rPr>
          <w:lang w:val="ru-RU"/>
        </w:rPr>
      </w:pPr>
      <w:r>
        <w:rPr>
          <w:color w:val="000000"/>
          <w:shd w:val="clear" w:color="auto" w:fill="FFFFFF"/>
          <w:lang w:val="ru-RU"/>
        </w:rPr>
        <w:t xml:space="preserve">сотрудники </w:t>
      </w:r>
      <w:r w:rsidRPr="00B43369">
        <w:rPr>
          <w:color w:val="000000"/>
          <w:shd w:val="clear" w:color="auto" w:fill="FFFFFF"/>
          <w:lang w:val="ru-RU"/>
        </w:rPr>
        <w:t>ФГБОУ ВПО «Кем</w:t>
      </w:r>
      <w:r>
        <w:rPr>
          <w:color w:val="000000"/>
          <w:shd w:val="clear" w:color="auto" w:fill="FFFFFF"/>
          <w:lang w:val="ru-RU"/>
        </w:rPr>
        <w:t>ГУК</w:t>
      </w:r>
      <w:r w:rsidR="00A4301E">
        <w:rPr>
          <w:color w:val="000000"/>
          <w:shd w:val="clear" w:color="auto" w:fill="FFFFFF"/>
          <w:lang w:val="ru-RU"/>
        </w:rPr>
        <w:t>И</w:t>
      </w:r>
      <w:r w:rsidRPr="00B43369">
        <w:rPr>
          <w:color w:val="000000"/>
          <w:shd w:val="clear" w:color="auto" w:fill="FFFFFF"/>
          <w:lang w:val="ru-RU"/>
        </w:rPr>
        <w:t>»</w:t>
      </w:r>
      <w:r w:rsidR="00A4301E" w:rsidRPr="00A4301E">
        <w:rPr>
          <w:color w:val="000000"/>
          <w:shd w:val="clear" w:color="auto" w:fill="FFFFFF"/>
          <w:lang w:val="ru-RU"/>
        </w:rPr>
        <w:t xml:space="preserve">(участие </w:t>
      </w:r>
      <w:r w:rsidR="00A4301E">
        <w:rPr>
          <w:color w:val="000000"/>
          <w:shd w:val="clear" w:color="auto" w:fill="FFFFFF"/>
          <w:lang w:val="ru-RU"/>
        </w:rPr>
        <w:t xml:space="preserve"> лицеистов в НПК </w:t>
      </w:r>
      <w:r w:rsidR="00A4301E" w:rsidRPr="00B43369">
        <w:rPr>
          <w:color w:val="000000"/>
          <w:shd w:val="clear" w:color="auto" w:fill="FFFFFF"/>
          <w:lang w:val="ru-RU"/>
        </w:rPr>
        <w:t>«Культура и искусство: поиски и открытия»</w:t>
      </w:r>
      <w:r w:rsidR="00A4301E">
        <w:rPr>
          <w:color w:val="000000"/>
          <w:shd w:val="clear" w:color="auto" w:fill="FFFFFF"/>
          <w:lang w:val="ru-RU"/>
        </w:rPr>
        <w:t>);</w:t>
      </w:r>
    </w:p>
    <w:p w:rsidR="00A4301E" w:rsidRPr="00B43369" w:rsidRDefault="00A4301E" w:rsidP="00A43A99">
      <w:pPr>
        <w:pStyle w:val="aff7"/>
        <w:widowControl w:val="0"/>
        <w:numPr>
          <w:ilvl w:val="0"/>
          <w:numId w:val="51"/>
        </w:numPr>
        <w:tabs>
          <w:tab w:val="left" w:pos="142"/>
          <w:tab w:val="left" w:pos="567"/>
        </w:tabs>
        <w:suppressAutoHyphens w:val="0"/>
        <w:spacing w:before="0" w:after="200"/>
        <w:ind w:left="142" w:hanging="142"/>
        <w:contextualSpacing/>
        <w:jc w:val="both"/>
        <w:rPr>
          <w:lang w:val="ru-RU"/>
        </w:rPr>
      </w:pPr>
      <w:r>
        <w:rPr>
          <w:color w:val="000000"/>
          <w:shd w:val="clear" w:color="auto" w:fill="FFFFFF"/>
          <w:lang w:val="ru-RU"/>
        </w:rPr>
        <w:t xml:space="preserve">сотрудники </w:t>
      </w:r>
      <w:r w:rsidRPr="00B43369">
        <w:rPr>
          <w:color w:val="000000"/>
          <w:shd w:val="clear" w:color="auto" w:fill="FFFFFF"/>
          <w:lang w:val="ru-RU"/>
        </w:rPr>
        <w:t>Институ</w:t>
      </w:r>
      <w:r>
        <w:rPr>
          <w:color w:val="000000"/>
          <w:shd w:val="clear" w:color="auto" w:fill="FFFFFF"/>
          <w:lang w:val="ru-RU"/>
        </w:rPr>
        <w:t>та</w:t>
      </w:r>
      <w:r w:rsidRPr="00B43369">
        <w:rPr>
          <w:color w:val="000000"/>
          <w:shd w:val="clear" w:color="auto" w:fill="FFFFFF"/>
          <w:lang w:val="ru-RU"/>
        </w:rPr>
        <w:t xml:space="preserve"> экологии человека СОРАН </w:t>
      </w:r>
      <w:r>
        <w:rPr>
          <w:color w:val="000000"/>
          <w:shd w:val="clear" w:color="auto" w:fill="FFFFFF"/>
          <w:lang w:val="ru-RU"/>
        </w:rPr>
        <w:t xml:space="preserve">(участие лицеистов в </w:t>
      </w:r>
      <w:r w:rsidRPr="00B43369">
        <w:rPr>
          <w:color w:val="000000"/>
          <w:shd w:val="clear" w:color="auto" w:fill="FFFFFF"/>
          <w:lang w:val="ru-RU"/>
        </w:rPr>
        <w:t>межрегиональная эколого-краеведческая научно-практическая конференция школьников «Цвети, шахтерская земля!»</w:t>
      </w:r>
      <w:r>
        <w:rPr>
          <w:color w:val="000000"/>
          <w:shd w:val="clear" w:color="auto" w:fill="FFFFFF"/>
          <w:lang w:val="ru-RU"/>
        </w:rPr>
        <w:t>);</w:t>
      </w:r>
    </w:p>
    <w:p w:rsidR="00655FB4" w:rsidRPr="00B43369" w:rsidRDefault="00A4301E" w:rsidP="00A43A99">
      <w:pPr>
        <w:pStyle w:val="aff7"/>
        <w:widowControl w:val="0"/>
        <w:numPr>
          <w:ilvl w:val="0"/>
          <w:numId w:val="51"/>
        </w:numPr>
        <w:tabs>
          <w:tab w:val="left" w:pos="142"/>
          <w:tab w:val="left" w:pos="567"/>
        </w:tabs>
        <w:suppressAutoHyphens w:val="0"/>
        <w:spacing w:before="0" w:after="200"/>
        <w:ind w:left="142" w:hanging="142"/>
        <w:contextualSpacing/>
        <w:jc w:val="both"/>
        <w:rPr>
          <w:lang w:val="ru-RU"/>
        </w:rPr>
      </w:pPr>
      <w:r>
        <w:rPr>
          <w:color w:val="000000"/>
          <w:shd w:val="clear" w:color="auto" w:fill="FFFFFF"/>
          <w:lang w:val="ru-RU"/>
        </w:rPr>
        <w:t xml:space="preserve">сотрудники </w:t>
      </w:r>
      <w:r w:rsidRPr="00B43369">
        <w:rPr>
          <w:color w:val="000000"/>
          <w:shd w:val="clear" w:color="auto" w:fill="FFFFFF"/>
          <w:lang w:val="ru-RU"/>
        </w:rPr>
        <w:t xml:space="preserve">МБОУ ДО «Центр дополнительного образования детей им. В. Волошиной» - </w:t>
      </w:r>
      <w:r>
        <w:rPr>
          <w:color w:val="000000"/>
          <w:shd w:val="clear" w:color="auto" w:fill="FFFFFF"/>
          <w:lang w:val="ru-RU"/>
        </w:rPr>
        <w:t>(участие лицеистов в г</w:t>
      </w:r>
      <w:r w:rsidRPr="00B43369">
        <w:rPr>
          <w:color w:val="000000"/>
          <w:shd w:val="clear" w:color="auto" w:fill="FFFFFF"/>
          <w:lang w:val="ru-RU"/>
        </w:rPr>
        <w:t>ородско</w:t>
      </w:r>
      <w:r>
        <w:rPr>
          <w:color w:val="000000"/>
          <w:shd w:val="clear" w:color="auto" w:fill="FFFFFF"/>
          <w:lang w:val="ru-RU"/>
        </w:rPr>
        <w:t>м</w:t>
      </w:r>
      <w:r w:rsidRPr="00B43369">
        <w:rPr>
          <w:color w:val="000000"/>
          <w:shd w:val="clear" w:color="auto" w:fill="FFFFFF"/>
          <w:lang w:val="ru-RU"/>
        </w:rPr>
        <w:t xml:space="preserve"> конкурс</w:t>
      </w:r>
      <w:r>
        <w:rPr>
          <w:color w:val="000000"/>
          <w:shd w:val="clear" w:color="auto" w:fill="FFFFFF"/>
          <w:lang w:val="ru-RU"/>
        </w:rPr>
        <w:t>е</w:t>
      </w:r>
      <w:r w:rsidRPr="00B43369">
        <w:rPr>
          <w:color w:val="000000"/>
          <w:shd w:val="clear" w:color="auto" w:fill="FFFFFF"/>
          <w:lang w:val="ru-RU"/>
        </w:rPr>
        <w:t xml:space="preserve"> исследовательских работ </w:t>
      </w:r>
      <w:r>
        <w:rPr>
          <w:color w:val="000000"/>
          <w:shd w:val="clear" w:color="auto" w:fill="FFFFFF"/>
          <w:lang w:val="ru-RU"/>
        </w:rPr>
        <w:t>«</w:t>
      </w:r>
      <w:r w:rsidRPr="00B43369">
        <w:rPr>
          <w:color w:val="000000"/>
          <w:shd w:val="clear" w:color="auto" w:fill="FFFFFF"/>
          <w:lang w:val="ru-RU"/>
        </w:rPr>
        <w:t>Первые шаги в науку</w:t>
      </w:r>
      <w:r>
        <w:rPr>
          <w:color w:val="000000"/>
          <w:shd w:val="clear" w:color="auto" w:fill="FFFFFF"/>
          <w:lang w:val="ru-RU"/>
        </w:rPr>
        <w:t>»)</w:t>
      </w:r>
      <w:r w:rsidR="00655FB4">
        <w:rPr>
          <w:color w:val="000000"/>
          <w:shd w:val="clear" w:color="auto" w:fill="FFFFFF"/>
          <w:lang w:val="ru-RU"/>
        </w:rPr>
        <w:t>;</w:t>
      </w:r>
    </w:p>
    <w:p w:rsidR="000346EC" w:rsidRDefault="00307158" w:rsidP="002F6BF4">
      <w:pPr>
        <w:pStyle w:val="aff7"/>
        <w:widowControl w:val="0"/>
        <w:tabs>
          <w:tab w:val="left" w:pos="142"/>
          <w:tab w:val="left" w:pos="567"/>
        </w:tabs>
        <w:suppressAutoHyphens w:val="0"/>
        <w:spacing w:before="0" w:after="0"/>
        <w:contextualSpacing/>
        <w:jc w:val="both"/>
        <w:rPr>
          <w:lang w:val="ru-RU"/>
        </w:rPr>
      </w:pPr>
      <w:r>
        <w:rPr>
          <w:lang w:val="ru-RU"/>
        </w:rPr>
        <w:t>2.</w:t>
      </w:r>
      <w:r w:rsidR="003A0F5A" w:rsidRPr="00B43369">
        <w:rPr>
          <w:lang w:val="ru-RU"/>
        </w:rPr>
        <w:t>Формир</w:t>
      </w:r>
      <w:r w:rsidR="000346EC" w:rsidRPr="00B43369">
        <w:rPr>
          <w:lang w:val="ru-RU"/>
        </w:rPr>
        <w:t>ование универсальных учебных действий осуществляется через взаимодействие</w:t>
      </w:r>
      <w:r w:rsidR="00655FB4">
        <w:rPr>
          <w:lang w:val="ru-RU"/>
        </w:rPr>
        <w:t xml:space="preserve"> с </w:t>
      </w:r>
      <w:r w:rsidR="000346EC" w:rsidRPr="00B43369">
        <w:rPr>
          <w:lang w:val="ru-RU"/>
        </w:rPr>
        <w:t xml:space="preserve"> учреждениями культуры</w:t>
      </w:r>
      <w:r w:rsidR="00655FB4">
        <w:rPr>
          <w:lang w:val="ru-RU"/>
        </w:rPr>
        <w:t xml:space="preserve">и дополнительного образования </w:t>
      </w:r>
      <w:r w:rsidR="006B5E48" w:rsidRPr="00655FB4">
        <w:rPr>
          <w:lang w:val="ru-RU"/>
        </w:rPr>
        <w:t>в рамках внеурочной деятельности</w:t>
      </w:r>
      <w:r w:rsidR="000346EC" w:rsidRPr="00B43369">
        <w:rPr>
          <w:lang w:val="ru-RU"/>
        </w:rPr>
        <w:t xml:space="preserve">: </w:t>
      </w:r>
    </w:p>
    <w:p w:rsidR="00655FB4" w:rsidRPr="00A4301E" w:rsidRDefault="00655FB4" w:rsidP="00A43A99">
      <w:pPr>
        <w:pStyle w:val="aff7"/>
        <w:widowControl w:val="0"/>
        <w:numPr>
          <w:ilvl w:val="0"/>
          <w:numId w:val="52"/>
        </w:numPr>
        <w:tabs>
          <w:tab w:val="left" w:pos="567"/>
        </w:tabs>
        <w:spacing w:before="0" w:after="0"/>
        <w:ind w:left="993" w:hanging="273"/>
        <w:jc w:val="both"/>
        <w:rPr>
          <w:lang w:val="ru-RU"/>
        </w:rPr>
      </w:pPr>
      <w:r w:rsidRPr="00A4301E">
        <w:rPr>
          <w:lang w:val="ru-RU"/>
        </w:rPr>
        <w:t>Музей-заповедник «Красная горка»,</w:t>
      </w:r>
    </w:p>
    <w:p w:rsidR="00655FB4" w:rsidRPr="00A4301E" w:rsidRDefault="00655FB4" w:rsidP="00A43A99">
      <w:pPr>
        <w:pStyle w:val="aff7"/>
        <w:widowControl w:val="0"/>
        <w:numPr>
          <w:ilvl w:val="0"/>
          <w:numId w:val="52"/>
        </w:numPr>
        <w:tabs>
          <w:tab w:val="left" w:pos="567"/>
        </w:tabs>
        <w:spacing w:before="0" w:after="0"/>
        <w:ind w:left="993" w:hanging="273"/>
        <w:jc w:val="both"/>
        <w:rPr>
          <w:lang w:val="ru-RU"/>
        </w:rPr>
      </w:pPr>
      <w:r w:rsidRPr="00A4301E">
        <w:rPr>
          <w:lang w:val="ru-RU"/>
        </w:rPr>
        <w:t>Музей-заповедник «Томская писаница»,</w:t>
      </w:r>
    </w:p>
    <w:p w:rsidR="00655FB4" w:rsidRPr="00A4301E" w:rsidRDefault="00655FB4" w:rsidP="00A43A99">
      <w:pPr>
        <w:pStyle w:val="aff7"/>
        <w:widowControl w:val="0"/>
        <w:numPr>
          <w:ilvl w:val="0"/>
          <w:numId w:val="52"/>
        </w:numPr>
        <w:tabs>
          <w:tab w:val="left" w:pos="567"/>
        </w:tabs>
        <w:spacing w:before="0" w:after="0"/>
        <w:ind w:left="993" w:hanging="273"/>
        <w:jc w:val="both"/>
        <w:rPr>
          <w:lang w:val="ru-RU"/>
        </w:rPr>
      </w:pPr>
      <w:r w:rsidRPr="00A4301E">
        <w:rPr>
          <w:lang w:val="ru-RU"/>
        </w:rPr>
        <w:t>Музей железнодорожной техники,</w:t>
      </w:r>
    </w:p>
    <w:p w:rsidR="00655FB4" w:rsidRDefault="00655FB4" w:rsidP="00A43A99">
      <w:pPr>
        <w:pStyle w:val="aff7"/>
        <w:widowControl w:val="0"/>
        <w:numPr>
          <w:ilvl w:val="0"/>
          <w:numId w:val="48"/>
        </w:numPr>
        <w:tabs>
          <w:tab w:val="left" w:pos="567"/>
        </w:tabs>
        <w:spacing w:before="0" w:after="0"/>
        <w:ind w:left="851" w:hanging="142"/>
        <w:jc w:val="both"/>
        <w:rPr>
          <w:lang w:val="ru-RU"/>
        </w:rPr>
      </w:pPr>
      <w:r w:rsidRPr="00A4301E">
        <w:rPr>
          <w:lang w:val="ru-RU"/>
        </w:rPr>
        <w:t>Музей археологии, этнографии и экологии Сибири</w:t>
      </w:r>
      <w:r>
        <w:rPr>
          <w:lang w:val="ru-RU"/>
        </w:rPr>
        <w:t>,</w:t>
      </w:r>
    </w:p>
    <w:p w:rsidR="00655FB4" w:rsidRPr="00A4301E" w:rsidRDefault="00655FB4" w:rsidP="00A43A99">
      <w:pPr>
        <w:pStyle w:val="aff7"/>
        <w:widowControl w:val="0"/>
        <w:numPr>
          <w:ilvl w:val="0"/>
          <w:numId w:val="48"/>
        </w:numPr>
        <w:tabs>
          <w:tab w:val="left" w:pos="567"/>
        </w:tabs>
        <w:spacing w:before="0" w:after="0"/>
        <w:ind w:left="851" w:hanging="142"/>
        <w:jc w:val="both"/>
        <w:rPr>
          <w:lang w:val="ru-RU"/>
        </w:rPr>
      </w:pPr>
      <w:r w:rsidRPr="00A4301E">
        <w:rPr>
          <w:lang w:val="ru-RU"/>
        </w:rPr>
        <w:t>Библиотека «Калейдоскоп» (ул. Ледовая, 1),</w:t>
      </w:r>
    </w:p>
    <w:p w:rsidR="00655FB4" w:rsidRPr="00A4301E" w:rsidRDefault="00655FB4" w:rsidP="00A43A99">
      <w:pPr>
        <w:pStyle w:val="aff7"/>
        <w:widowControl w:val="0"/>
        <w:numPr>
          <w:ilvl w:val="0"/>
          <w:numId w:val="48"/>
        </w:numPr>
        <w:tabs>
          <w:tab w:val="left" w:pos="567"/>
        </w:tabs>
        <w:spacing w:before="0" w:after="0"/>
        <w:ind w:left="851" w:hanging="142"/>
        <w:jc w:val="both"/>
        <w:rPr>
          <w:lang w:val="ru-RU"/>
        </w:rPr>
      </w:pPr>
      <w:r w:rsidRPr="00A4301E">
        <w:rPr>
          <w:lang w:val="ru-RU"/>
        </w:rPr>
        <w:t>Библиотека  «Встреча» (пр. Шахтеров, 37Б),</w:t>
      </w:r>
    </w:p>
    <w:p w:rsidR="00655FB4" w:rsidRPr="00A4301E" w:rsidRDefault="00655FB4" w:rsidP="00A43A99">
      <w:pPr>
        <w:pStyle w:val="aff7"/>
        <w:widowControl w:val="0"/>
        <w:numPr>
          <w:ilvl w:val="0"/>
          <w:numId w:val="48"/>
        </w:numPr>
        <w:tabs>
          <w:tab w:val="left" w:pos="567"/>
        </w:tabs>
        <w:spacing w:before="0" w:after="0"/>
        <w:ind w:left="851" w:hanging="142"/>
        <w:jc w:val="both"/>
        <w:rPr>
          <w:lang w:val="ru-RU"/>
        </w:rPr>
      </w:pPr>
      <w:r w:rsidRPr="00A4301E">
        <w:rPr>
          <w:lang w:val="ru-RU"/>
        </w:rPr>
        <w:t>Библиотека «Надежда» (пр. Шахтеров, 2),</w:t>
      </w:r>
    </w:p>
    <w:p w:rsidR="00655FB4" w:rsidRPr="00A4301E" w:rsidRDefault="00655FB4" w:rsidP="00A43A99">
      <w:pPr>
        <w:pStyle w:val="aff7"/>
        <w:widowControl w:val="0"/>
        <w:numPr>
          <w:ilvl w:val="0"/>
          <w:numId w:val="48"/>
        </w:numPr>
        <w:tabs>
          <w:tab w:val="left" w:pos="567"/>
        </w:tabs>
        <w:spacing w:before="0" w:after="0"/>
        <w:ind w:left="851" w:hanging="142"/>
        <w:jc w:val="both"/>
        <w:rPr>
          <w:lang w:val="ru-RU"/>
        </w:rPr>
      </w:pPr>
      <w:r w:rsidRPr="00A4301E">
        <w:rPr>
          <w:lang w:val="ru-RU"/>
        </w:rPr>
        <w:t>Кемеровская областная научная библиотека им. В.Д. Федорова,</w:t>
      </w:r>
    </w:p>
    <w:p w:rsidR="00655FB4" w:rsidRDefault="00655FB4" w:rsidP="00A43A99">
      <w:pPr>
        <w:pStyle w:val="aff7"/>
        <w:widowControl w:val="0"/>
        <w:numPr>
          <w:ilvl w:val="0"/>
          <w:numId w:val="48"/>
        </w:numPr>
        <w:tabs>
          <w:tab w:val="left" w:pos="567"/>
        </w:tabs>
        <w:spacing w:before="0" w:after="0"/>
        <w:ind w:left="851" w:hanging="142"/>
        <w:jc w:val="both"/>
        <w:rPr>
          <w:lang w:val="ru-RU"/>
        </w:rPr>
      </w:pPr>
      <w:r w:rsidRPr="00A4301E">
        <w:rPr>
          <w:lang w:val="ru-RU"/>
        </w:rPr>
        <w:t>Областной центр детского (юношеского) технического творчества и безопасности</w:t>
      </w:r>
    </w:p>
    <w:p w:rsidR="00655FB4" w:rsidRPr="00A4301E" w:rsidRDefault="00655FB4" w:rsidP="00655FB4">
      <w:pPr>
        <w:pStyle w:val="aff7"/>
        <w:widowControl w:val="0"/>
        <w:tabs>
          <w:tab w:val="left" w:pos="567"/>
        </w:tabs>
        <w:spacing w:before="0" w:after="0"/>
        <w:ind w:left="851"/>
        <w:jc w:val="both"/>
        <w:rPr>
          <w:lang w:val="ru-RU"/>
        </w:rPr>
      </w:pPr>
      <w:r w:rsidRPr="00A4301E">
        <w:rPr>
          <w:lang w:val="ru-RU"/>
        </w:rPr>
        <w:t>дорожного движения,</w:t>
      </w:r>
    </w:p>
    <w:p w:rsidR="00655FB4" w:rsidRPr="00A4301E" w:rsidRDefault="00655FB4" w:rsidP="00A43A99">
      <w:pPr>
        <w:pStyle w:val="aff7"/>
        <w:widowControl w:val="0"/>
        <w:numPr>
          <w:ilvl w:val="0"/>
          <w:numId w:val="48"/>
        </w:numPr>
        <w:tabs>
          <w:tab w:val="left" w:pos="567"/>
        </w:tabs>
        <w:spacing w:before="0" w:after="0"/>
        <w:ind w:left="851" w:hanging="142"/>
        <w:jc w:val="both"/>
        <w:rPr>
          <w:lang w:val="ru-RU"/>
        </w:rPr>
      </w:pPr>
      <w:r w:rsidRPr="00A4301E">
        <w:rPr>
          <w:lang w:val="ru-RU"/>
        </w:rPr>
        <w:t>Областная детская эколого-биологическая станция,</w:t>
      </w:r>
    </w:p>
    <w:p w:rsidR="002F6BF4" w:rsidRPr="000244DD" w:rsidRDefault="002F6BF4" w:rsidP="00A43A99">
      <w:pPr>
        <w:pStyle w:val="aff7"/>
        <w:widowControl w:val="0"/>
        <w:numPr>
          <w:ilvl w:val="0"/>
          <w:numId w:val="48"/>
        </w:numPr>
        <w:tabs>
          <w:tab w:val="left" w:pos="567"/>
        </w:tabs>
        <w:spacing w:before="0" w:after="0"/>
        <w:ind w:left="851" w:hanging="142"/>
        <w:jc w:val="both"/>
        <w:rPr>
          <w:lang w:val="ru-RU"/>
        </w:rPr>
      </w:pPr>
      <w:r w:rsidRPr="000244DD">
        <w:rPr>
          <w:lang w:val="ru-RU"/>
        </w:rPr>
        <w:t>Городская станция юных натуралистов,</w:t>
      </w:r>
    </w:p>
    <w:p w:rsidR="00655FB4" w:rsidRPr="00A4301E" w:rsidRDefault="00655FB4" w:rsidP="00A43A99">
      <w:pPr>
        <w:pStyle w:val="aff7"/>
        <w:widowControl w:val="0"/>
        <w:numPr>
          <w:ilvl w:val="0"/>
          <w:numId w:val="48"/>
        </w:numPr>
        <w:tabs>
          <w:tab w:val="left" w:pos="567"/>
        </w:tabs>
        <w:spacing w:before="0" w:after="0"/>
        <w:ind w:left="851" w:hanging="142"/>
        <w:jc w:val="both"/>
        <w:rPr>
          <w:lang w:val="ru-RU"/>
        </w:rPr>
      </w:pPr>
      <w:r w:rsidRPr="00A4301E">
        <w:rPr>
          <w:lang w:val="ru-RU"/>
        </w:rPr>
        <w:t>Храм святителя Филарета Московского</w:t>
      </w:r>
      <w:r w:rsidR="00B43369">
        <w:rPr>
          <w:lang w:val="ru-RU"/>
        </w:rPr>
        <w:t>,</w:t>
      </w:r>
      <w:r w:rsidRPr="00A4301E">
        <w:rPr>
          <w:lang w:val="ru-RU"/>
        </w:rPr>
        <w:t xml:space="preserve"> Прихода иконы Божией Матери Всех Скорбящих </w:t>
      </w:r>
      <w:r w:rsidR="002F6BF4">
        <w:rPr>
          <w:lang w:val="ru-RU"/>
        </w:rPr>
        <w:t>Радость.</w:t>
      </w:r>
    </w:p>
    <w:p w:rsidR="002F6BF4" w:rsidRPr="00B43369" w:rsidRDefault="00D52D39" w:rsidP="00D52D39">
      <w:pPr>
        <w:pStyle w:val="aff7"/>
        <w:widowControl w:val="0"/>
        <w:tabs>
          <w:tab w:val="left" w:pos="0"/>
          <w:tab w:val="left" w:pos="142"/>
        </w:tabs>
        <w:suppressAutoHyphens w:val="0"/>
        <w:spacing w:before="0" w:after="0"/>
        <w:contextualSpacing/>
        <w:jc w:val="both"/>
        <w:rPr>
          <w:lang w:val="ru-RU"/>
        </w:rPr>
      </w:pPr>
      <w:r>
        <w:rPr>
          <w:lang w:val="ru-RU"/>
        </w:rPr>
        <w:t>3.</w:t>
      </w:r>
      <w:r w:rsidR="002F6BF4" w:rsidRPr="00B43369">
        <w:rPr>
          <w:lang w:val="ru-RU"/>
        </w:rPr>
        <w:t>Привлечен</w:t>
      </w:r>
      <w:r w:rsidR="002F6BF4" w:rsidRPr="00307158">
        <w:rPr>
          <w:lang w:val="ru-RU"/>
        </w:rPr>
        <w:t>ие</w:t>
      </w:r>
      <w:r w:rsidR="002F6BF4" w:rsidRPr="00B43369">
        <w:rPr>
          <w:lang w:val="ru-RU"/>
        </w:rPr>
        <w:t xml:space="preserve"> родителей в соответствии с квалификацией как участников в организации учебно-исследовательской и проектной деятельности.  Пров</w:t>
      </w:r>
      <w:r w:rsidR="002F6BF4" w:rsidRPr="00307158">
        <w:rPr>
          <w:lang w:val="ru-RU"/>
        </w:rPr>
        <w:t xml:space="preserve">едение </w:t>
      </w:r>
      <w:r w:rsidR="002F6BF4" w:rsidRPr="00B43369">
        <w:rPr>
          <w:lang w:val="ru-RU"/>
        </w:rPr>
        <w:t>организационн</w:t>
      </w:r>
      <w:r w:rsidR="002F6BF4" w:rsidRPr="00307158">
        <w:rPr>
          <w:lang w:val="ru-RU"/>
        </w:rPr>
        <w:t>ой</w:t>
      </w:r>
      <w:r w:rsidR="002F6BF4" w:rsidRPr="00B43369">
        <w:rPr>
          <w:lang w:val="ru-RU"/>
        </w:rPr>
        <w:t xml:space="preserve"> работ</w:t>
      </w:r>
      <w:r w:rsidR="002F6BF4" w:rsidRPr="00307158">
        <w:rPr>
          <w:lang w:val="ru-RU"/>
        </w:rPr>
        <w:t>ы</w:t>
      </w:r>
      <w:r w:rsidR="002F6BF4" w:rsidRPr="00B43369">
        <w:rPr>
          <w:lang w:val="ru-RU"/>
        </w:rPr>
        <w:t xml:space="preserve"> и выявл</w:t>
      </w:r>
      <w:r w:rsidR="002F6BF4" w:rsidRPr="00307158">
        <w:rPr>
          <w:lang w:val="ru-RU"/>
        </w:rPr>
        <w:t>ение</w:t>
      </w:r>
      <w:r w:rsidR="002F6BF4" w:rsidRPr="00B43369">
        <w:rPr>
          <w:lang w:val="ru-RU"/>
        </w:rPr>
        <w:t xml:space="preserve"> всех лиц, которые могут быть в роли консультантов, экспертов и научных руководителей.</w:t>
      </w:r>
    </w:p>
    <w:p w:rsidR="00655FB4" w:rsidRPr="00655FB4" w:rsidRDefault="00655FB4" w:rsidP="00655FB4">
      <w:pPr>
        <w:pStyle w:val="aff7"/>
        <w:widowControl w:val="0"/>
        <w:tabs>
          <w:tab w:val="left" w:pos="567"/>
        </w:tabs>
        <w:spacing w:before="0" w:after="0"/>
        <w:jc w:val="both"/>
        <w:rPr>
          <w:lang w:val="ru-RU"/>
        </w:rPr>
      </w:pPr>
    </w:p>
    <w:p w:rsidR="001A02DC" w:rsidRDefault="001A02DC" w:rsidP="00657F76">
      <w:pPr>
        <w:pStyle w:val="aff7"/>
        <w:widowControl w:val="0"/>
        <w:tabs>
          <w:tab w:val="left" w:pos="567"/>
        </w:tabs>
        <w:spacing w:before="0" w:after="0"/>
        <w:jc w:val="both"/>
        <w:rPr>
          <w:b/>
          <w:lang w:val="ru-RU"/>
        </w:rPr>
      </w:pPr>
      <w:r w:rsidRPr="001A02DC">
        <w:rPr>
          <w:b/>
          <w:lang w:val="ru-RU"/>
        </w:rPr>
        <w:t>2.1.9</w:t>
      </w:r>
      <w:r>
        <w:rPr>
          <w:lang w:val="ru-RU"/>
        </w:rPr>
        <w:t>.</w:t>
      </w:r>
      <w:r w:rsidRPr="00B43369">
        <w:rPr>
          <w:b/>
          <w:lang w:val="ru-RU"/>
        </w:rPr>
        <w:t xml:space="preserve"> Описание условий, обеспечивающих развитие универсальных учебных действий у обучающихся, в том числе </w:t>
      </w:r>
      <w:r>
        <w:rPr>
          <w:b/>
          <w:lang w:val="ru-RU"/>
        </w:rPr>
        <w:t>информационно-методического обеспечения, подготовки кадров</w:t>
      </w:r>
    </w:p>
    <w:p w:rsidR="00910FFF" w:rsidRPr="00B43369" w:rsidRDefault="00910FFF" w:rsidP="00910FFF">
      <w:pPr>
        <w:pStyle w:val="aff7"/>
        <w:widowControl w:val="0"/>
        <w:tabs>
          <w:tab w:val="left" w:pos="567"/>
        </w:tabs>
        <w:spacing w:before="0" w:after="0"/>
        <w:ind w:firstLine="709"/>
        <w:jc w:val="both"/>
        <w:rPr>
          <w:lang w:val="ru-RU"/>
        </w:rPr>
      </w:pPr>
      <w:r w:rsidRPr="00B43369">
        <w:rPr>
          <w:lang w:val="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10FFF" w:rsidRPr="001A02DC" w:rsidRDefault="00910FFF" w:rsidP="00910FFF">
      <w:pPr>
        <w:pStyle w:val="aff7"/>
        <w:widowControl w:val="0"/>
        <w:tabs>
          <w:tab w:val="left" w:pos="567"/>
        </w:tabs>
        <w:spacing w:before="0" w:after="0"/>
        <w:ind w:firstLine="709"/>
        <w:jc w:val="both"/>
      </w:pPr>
      <w:r w:rsidRPr="001A02DC">
        <w:t>Требования к условиям включают:</w:t>
      </w:r>
    </w:p>
    <w:p w:rsidR="00910FFF" w:rsidRPr="00B43369" w:rsidRDefault="00910FFF" w:rsidP="00A43A99">
      <w:pPr>
        <w:pStyle w:val="aff7"/>
        <w:widowControl w:val="0"/>
        <w:numPr>
          <w:ilvl w:val="0"/>
          <w:numId w:val="34"/>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укомплектованность образовательной организации педагогическими, руководящими и иными работниками;</w:t>
      </w:r>
    </w:p>
    <w:p w:rsidR="00910FFF" w:rsidRPr="00B43369" w:rsidRDefault="00910FFF" w:rsidP="00A43A99">
      <w:pPr>
        <w:pStyle w:val="aff7"/>
        <w:widowControl w:val="0"/>
        <w:numPr>
          <w:ilvl w:val="0"/>
          <w:numId w:val="34"/>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уровень квалификации педагогических и иных работников образовательной организации;</w:t>
      </w:r>
    </w:p>
    <w:p w:rsidR="00910FFF" w:rsidRPr="00B43369" w:rsidRDefault="00910FFF" w:rsidP="00A43A99">
      <w:pPr>
        <w:pStyle w:val="aff7"/>
        <w:widowControl w:val="0"/>
        <w:numPr>
          <w:ilvl w:val="0"/>
          <w:numId w:val="34"/>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10FFF" w:rsidRPr="00910FFF" w:rsidRDefault="00910FFF" w:rsidP="00910FFF">
      <w:pPr>
        <w:ind w:firstLine="709"/>
        <w:jc w:val="both"/>
        <w:rPr>
          <w:rFonts w:eastAsia="Times New Roman"/>
          <w:lang w:val="ru-RU" w:eastAsia="ru-RU"/>
        </w:rPr>
      </w:pPr>
      <w:r w:rsidRPr="00910FFF">
        <w:rPr>
          <w:rFonts w:eastAsia="Times New Roman"/>
          <w:lang w:val="ru-RU" w:eastAsia="ru-RU"/>
        </w:rPr>
        <w:t xml:space="preserve">Созданию оптимальных условий для реализации </w:t>
      </w:r>
      <w:r>
        <w:rPr>
          <w:rFonts w:eastAsia="Times New Roman"/>
          <w:lang w:val="ru-RU" w:eastAsia="ru-RU"/>
        </w:rPr>
        <w:t>Ф</w:t>
      </w:r>
      <w:r w:rsidRPr="00910FFF">
        <w:rPr>
          <w:rFonts w:eastAsia="Times New Roman"/>
          <w:lang w:val="ru-RU" w:eastAsia="ru-RU"/>
        </w:rPr>
        <w:t>едерального государственного образовательного стандарта (ФГОС) является наличие информационно - методической среды в образовательном учреждении, свободного доступа в Интернет, ведение электронной документации (дневников и журналов), а также использование Интернет-ресурсов для размещения детских образовательных продуктов и обсуждения образовательной программы с участниками образовательного процесса (педагогами, родителями, детьми).Но это лишь организационные условия, они создают возможность для эффективной работы педагога по формированию универсальных учебных действий (УУД). Объективной сложностью для учителя остается методическая составляющая. Педагогу нужны ясные и четкие инструкции, на основе которых он сможет создать собственные методики, которые будут способствовать формированию УУД, касающихся ИКТ, в условиях конкретного классного коллектива.</w:t>
      </w:r>
    </w:p>
    <w:p w:rsidR="00910FFF" w:rsidRPr="00AB530C" w:rsidRDefault="00910FFF" w:rsidP="00910FFF">
      <w:pPr>
        <w:jc w:val="both"/>
        <w:rPr>
          <w:rFonts w:eastAsia="Times New Roman"/>
          <w:lang w:eastAsia="ru-RU"/>
        </w:rPr>
      </w:pPr>
      <w:r w:rsidRPr="00910FFF">
        <w:rPr>
          <w:rFonts w:eastAsia="Times New Roman"/>
          <w:lang w:val="ru-RU" w:eastAsia="ru-RU"/>
        </w:rPr>
        <w:t xml:space="preserve">  Методическое сопровождение предполагает организацию круглогодичной формы работы с учителями, в результате чего каждый педагог сможет создать собственный методический ресурс, организовать взаимодействие с учениками, их родителями, коллегами, создать условия для проведения разнообразных мероприятий с учениками, что будет способствовать формированию </w:t>
      </w:r>
      <w:r w:rsidRPr="00AB530C">
        <w:rPr>
          <w:rFonts w:eastAsia="Times New Roman"/>
          <w:lang w:eastAsia="ru-RU"/>
        </w:rPr>
        <w:t xml:space="preserve">УУД. </w:t>
      </w:r>
    </w:p>
    <w:p w:rsidR="00910FFF" w:rsidRPr="00AB530C" w:rsidRDefault="00910FFF" w:rsidP="00910FFF">
      <w:pPr>
        <w:jc w:val="both"/>
        <w:rPr>
          <w:rFonts w:eastAsia="Times New Roman"/>
          <w:lang w:eastAsia="ru-RU"/>
        </w:rPr>
      </w:pPr>
      <w:r w:rsidRPr="00AB530C">
        <w:rPr>
          <w:rFonts w:eastAsia="Times New Roman"/>
          <w:lang w:eastAsia="ru-RU"/>
        </w:rPr>
        <w:t>Методическая работа предполагает:</w:t>
      </w:r>
    </w:p>
    <w:p w:rsidR="00910FFF" w:rsidRPr="00AB530C" w:rsidRDefault="00910FFF" w:rsidP="00A43A99">
      <w:pPr>
        <w:widowControl/>
        <w:numPr>
          <w:ilvl w:val="0"/>
          <w:numId w:val="43"/>
        </w:numPr>
        <w:suppressAutoHyphens w:val="0"/>
        <w:autoSpaceDE/>
        <w:jc w:val="both"/>
        <w:rPr>
          <w:rFonts w:eastAsia="Times New Roman"/>
          <w:color w:val="000000"/>
          <w:lang w:eastAsia="ru-RU"/>
        </w:rPr>
      </w:pPr>
      <w:r w:rsidRPr="00AB530C">
        <w:rPr>
          <w:rFonts w:eastAsia="Times New Roman"/>
          <w:color w:val="000000"/>
          <w:lang w:eastAsia="ru-RU"/>
        </w:rPr>
        <w:t>диагностику профессиональной компетенции педагогов;</w:t>
      </w:r>
    </w:p>
    <w:p w:rsidR="00910FFF" w:rsidRPr="00910FFF" w:rsidRDefault="00910FFF" w:rsidP="00A43A99">
      <w:pPr>
        <w:widowControl/>
        <w:numPr>
          <w:ilvl w:val="0"/>
          <w:numId w:val="43"/>
        </w:numPr>
        <w:suppressAutoHyphens w:val="0"/>
        <w:autoSpaceDE/>
        <w:jc w:val="both"/>
        <w:rPr>
          <w:rFonts w:eastAsia="Times New Roman"/>
          <w:color w:val="000000"/>
          <w:lang w:val="ru-RU" w:eastAsia="ru-RU"/>
        </w:rPr>
      </w:pPr>
      <w:r w:rsidRPr="00910FFF">
        <w:rPr>
          <w:rFonts w:eastAsia="Times New Roman"/>
          <w:color w:val="000000"/>
          <w:lang w:val="ru-RU" w:eastAsia="ru-RU"/>
        </w:rPr>
        <w:t>создание условий для обучения педагогических кадров:</w:t>
      </w:r>
    </w:p>
    <w:p w:rsidR="00910FFF" w:rsidRPr="00910FFF" w:rsidRDefault="00910FFF" w:rsidP="00910FFF">
      <w:pPr>
        <w:ind w:left="720"/>
        <w:jc w:val="both"/>
        <w:rPr>
          <w:rFonts w:eastAsia="Times New Roman"/>
          <w:color w:val="000000"/>
          <w:lang w:val="ru-RU" w:eastAsia="ru-RU"/>
        </w:rPr>
      </w:pPr>
      <w:r w:rsidRPr="00910FFF">
        <w:rPr>
          <w:rFonts w:eastAsia="Times New Roman"/>
          <w:bCs/>
          <w:color w:val="000000"/>
          <w:lang w:val="ru-RU" w:eastAsia="ru-RU"/>
        </w:rPr>
        <w:t>- изучение нормативно-правовых документов по введению ФГОС;</w:t>
      </w:r>
    </w:p>
    <w:p w:rsidR="00910FFF" w:rsidRPr="00910FFF" w:rsidRDefault="00910FFF" w:rsidP="00910FFF">
      <w:pPr>
        <w:ind w:left="720"/>
        <w:jc w:val="both"/>
        <w:rPr>
          <w:rFonts w:eastAsia="Times New Roman"/>
          <w:color w:val="000000"/>
          <w:lang w:val="ru-RU" w:eastAsia="ru-RU"/>
        </w:rPr>
      </w:pPr>
      <w:r w:rsidRPr="00910FFF">
        <w:rPr>
          <w:rFonts w:eastAsia="Times New Roman"/>
          <w:bCs/>
          <w:color w:val="000000"/>
          <w:lang w:val="ru-RU" w:eastAsia="ru-RU"/>
        </w:rPr>
        <w:t xml:space="preserve">-определение планируемых результатов освоения школьниками основной образовательной программы; </w:t>
      </w:r>
    </w:p>
    <w:p w:rsidR="00910FFF" w:rsidRPr="00AB530C" w:rsidRDefault="00910FFF" w:rsidP="00A43A99">
      <w:pPr>
        <w:widowControl/>
        <w:numPr>
          <w:ilvl w:val="0"/>
          <w:numId w:val="43"/>
        </w:numPr>
        <w:suppressAutoHyphens w:val="0"/>
        <w:autoSpaceDE/>
        <w:jc w:val="both"/>
        <w:rPr>
          <w:rFonts w:eastAsia="Times New Roman"/>
          <w:color w:val="000000"/>
          <w:lang w:eastAsia="ru-RU"/>
        </w:rPr>
      </w:pPr>
      <w:r w:rsidRPr="00AB530C">
        <w:rPr>
          <w:rFonts w:eastAsia="Times New Roman"/>
          <w:bCs/>
          <w:color w:val="000000"/>
          <w:lang w:eastAsia="ru-RU"/>
        </w:rPr>
        <w:t xml:space="preserve">создание программы формирования УУД; </w:t>
      </w:r>
    </w:p>
    <w:p w:rsidR="00910FFF" w:rsidRPr="00910FFF" w:rsidRDefault="00910FFF" w:rsidP="00A43A99">
      <w:pPr>
        <w:widowControl/>
        <w:numPr>
          <w:ilvl w:val="0"/>
          <w:numId w:val="43"/>
        </w:numPr>
        <w:suppressAutoHyphens w:val="0"/>
        <w:autoSpaceDE/>
        <w:jc w:val="both"/>
        <w:rPr>
          <w:rFonts w:eastAsia="Times New Roman"/>
          <w:color w:val="000000"/>
          <w:lang w:val="ru-RU" w:eastAsia="ru-RU"/>
        </w:rPr>
      </w:pPr>
      <w:r w:rsidRPr="00910FFF">
        <w:rPr>
          <w:rFonts w:eastAsia="Times New Roman"/>
          <w:bCs/>
          <w:color w:val="000000"/>
          <w:lang w:val="ru-RU" w:eastAsia="ru-RU"/>
        </w:rPr>
        <w:t>разработка и обсуждение рабочих программ учебных предметов</w:t>
      </w:r>
      <w:r>
        <w:rPr>
          <w:rFonts w:eastAsia="Times New Roman"/>
          <w:bCs/>
          <w:color w:val="000000"/>
          <w:lang w:val="ru-RU" w:eastAsia="ru-RU"/>
        </w:rPr>
        <w:t xml:space="preserve"> и внеурочной деятельности;</w:t>
      </w:r>
    </w:p>
    <w:p w:rsidR="00910FFF" w:rsidRPr="00910FFF" w:rsidRDefault="00910FFF" w:rsidP="00A43A99">
      <w:pPr>
        <w:widowControl/>
        <w:numPr>
          <w:ilvl w:val="0"/>
          <w:numId w:val="43"/>
        </w:numPr>
        <w:suppressAutoHyphens w:val="0"/>
        <w:autoSpaceDE/>
        <w:jc w:val="both"/>
        <w:rPr>
          <w:rFonts w:eastAsia="Times New Roman"/>
          <w:color w:val="000000"/>
          <w:lang w:val="ru-RU" w:eastAsia="ru-RU"/>
        </w:rPr>
      </w:pPr>
      <w:r w:rsidRPr="00910FFF">
        <w:rPr>
          <w:rFonts w:eastAsia="Times New Roman"/>
          <w:bCs/>
          <w:color w:val="000000"/>
          <w:lang w:val="ru-RU" w:eastAsia="ru-RU"/>
        </w:rPr>
        <w:t xml:space="preserve">проектирование программы духовно-нравственного развития и воспитания обучающихся;  </w:t>
      </w:r>
    </w:p>
    <w:p w:rsidR="00910FFF" w:rsidRPr="00910FFF" w:rsidRDefault="00910FFF" w:rsidP="00A43A99">
      <w:pPr>
        <w:widowControl/>
        <w:numPr>
          <w:ilvl w:val="0"/>
          <w:numId w:val="43"/>
        </w:numPr>
        <w:suppressAutoHyphens w:val="0"/>
        <w:autoSpaceDE/>
        <w:jc w:val="both"/>
        <w:rPr>
          <w:rFonts w:eastAsia="Times New Roman"/>
          <w:color w:val="000000"/>
          <w:lang w:val="ru-RU" w:eastAsia="ru-RU"/>
        </w:rPr>
      </w:pPr>
      <w:r w:rsidRPr="00910FFF">
        <w:rPr>
          <w:rFonts w:eastAsia="Times New Roman"/>
          <w:bCs/>
          <w:color w:val="000000"/>
          <w:lang w:val="ru-RU" w:eastAsia="ru-RU"/>
        </w:rPr>
        <w:t xml:space="preserve">разработку системы оценки достижения планируемых результатов освоения основной образовательной программы; </w:t>
      </w:r>
    </w:p>
    <w:p w:rsidR="00910FFF" w:rsidRPr="00910FFF" w:rsidRDefault="00910FFF" w:rsidP="00A43A99">
      <w:pPr>
        <w:widowControl/>
        <w:numPr>
          <w:ilvl w:val="0"/>
          <w:numId w:val="43"/>
        </w:numPr>
        <w:suppressAutoHyphens w:val="0"/>
        <w:autoSpaceDE/>
        <w:jc w:val="both"/>
        <w:rPr>
          <w:rFonts w:eastAsia="Times New Roman"/>
          <w:color w:val="000000"/>
          <w:lang w:val="ru-RU" w:eastAsia="ru-RU"/>
        </w:rPr>
      </w:pPr>
      <w:r w:rsidRPr="00910FFF">
        <w:rPr>
          <w:rFonts w:eastAsia="Times New Roman"/>
          <w:color w:val="000000"/>
          <w:lang w:val="ru-RU" w:eastAsia="ru-RU"/>
        </w:rPr>
        <w:t xml:space="preserve">анализ результатов, выявление и обобщение наиболееценного инновационного опыта; </w:t>
      </w:r>
    </w:p>
    <w:p w:rsidR="00910FFF" w:rsidRPr="00AB530C" w:rsidRDefault="00910FFF" w:rsidP="00A43A99">
      <w:pPr>
        <w:widowControl/>
        <w:numPr>
          <w:ilvl w:val="0"/>
          <w:numId w:val="44"/>
        </w:numPr>
        <w:suppressAutoHyphens w:val="0"/>
        <w:autoSpaceDE/>
        <w:jc w:val="both"/>
        <w:rPr>
          <w:rFonts w:eastAsia="Times New Roman"/>
          <w:color w:val="000000"/>
          <w:lang w:eastAsia="ru-RU"/>
        </w:rPr>
      </w:pPr>
      <w:r w:rsidRPr="00AB530C">
        <w:rPr>
          <w:rFonts w:eastAsia="Times New Roman"/>
          <w:color w:val="000000"/>
          <w:lang w:eastAsia="ru-RU"/>
        </w:rPr>
        <w:t>диссеминация опыта;</w:t>
      </w:r>
    </w:p>
    <w:p w:rsidR="00910FFF" w:rsidRPr="00910FFF" w:rsidRDefault="00910FFF" w:rsidP="00A43A99">
      <w:pPr>
        <w:widowControl/>
        <w:numPr>
          <w:ilvl w:val="0"/>
          <w:numId w:val="44"/>
        </w:numPr>
        <w:suppressAutoHyphens w:val="0"/>
        <w:autoSpaceDE/>
        <w:jc w:val="both"/>
        <w:rPr>
          <w:rFonts w:eastAsia="Times New Roman"/>
          <w:color w:val="000000"/>
          <w:lang w:val="ru-RU" w:eastAsia="ru-RU"/>
        </w:rPr>
      </w:pPr>
      <w:r w:rsidRPr="00910FFF">
        <w:rPr>
          <w:rFonts w:eastAsia="Times New Roman"/>
          <w:color w:val="000000"/>
          <w:lang w:val="ru-RU" w:eastAsia="ru-RU"/>
        </w:rPr>
        <w:t>создание личного сайта (интернет ресурса).</w:t>
      </w:r>
    </w:p>
    <w:p w:rsidR="00910FFF" w:rsidRPr="001676C0" w:rsidRDefault="00910FFF" w:rsidP="001676C0">
      <w:pPr>
        <w:jc w:val="both"/>
        <w:rPr>
          <w:rFonts w:eastAsia="Times New Roman"/>
          <w:color w:val="000000"/>
          <w:lang w:eastAsia="ru-RU"/>
        </w:rPr>
      </w:pPr>
      <w:r w:rsidRPr="001676C0">
        <w:rPr>
          <w:rFonts w:eastAsia="Times New Roman"/>
          <w:color w:val="000000"/>
          <w:lang w:eastAsia="ru-RU"/>
        </w:rPr>
        <w:t>Формы информационно - методического сопровождения:</w:t>
      </w:r>
    </w:p>
    <w:p w:rsidR="00910FFF" w:rsidRPr="00AB530C" w:rsidRDefault="00910FFF" w:rsidP="00A43A99">
      <w:pPr>
        <w:pStyle w:val="afff"/>
        <w:numPr>
          <w:ilvl w:val="0"/>
          <w:numId w:val="45"/>
        </w:numPr>
        <w:suppressAutoHyphens w:val="0"/>
        <w:contextualSpacing/>
        <w:jc w:val="both"/>
        <w:rPr>
          <w:color w:val="000000"/>
          <w:lang w:eastAsia="ru-RU"/>
        </w:rPr>
      </w:pPr>
      <w:r w:rsidRPr="00AB530C">
        <w:rPr>
          <w:color w:val="000000"/>
          <w:lang w:eastAsia="ru-RU"/>
        </w:rPr>
        <w:t>информационные семинары,</w:t>
      </w:r>
    </w:p>
    <w:p w:rsidR="00910FFF" w:rsidRPr="00AB530C" w:rsidRDefault="00910FFF" w:rsidP="00A43A99">
      <w:pPr>
        <w:pStyle w:val="afff"/>
        <w:numPr>
          <w:ilvl w:val="0"/>
          <w:numId w:val="45"/>
        </w:numPr>
        <w:suppressAutoHyphens w:val="0"/>
        <w:contextualSpacing/>
        <w:jc w:val="both"/>
        <w:rPr>
          <w:color w:val="000000"/>
          <w:lang w:eastAsia="ru-RU"/>
        </w:rPr>
      </w:pPr>
      <w:r w:rsidRPr="00AB530C">
        <w:rPr>
          <w:color w:val="000000"/>
          <w:lang w:eastAsia="ru-RU"/>
        </w:rPr>
        <w:t>дискуссионная площадка,</w:t>
      </w:r>
    </w:p>
    <w:p w:rsidR="00910FFF" w:rsidRPr="00AB530C" w:rsidRDefault="00910FFF" w:rsidP="00A43A99">
      <w:pPr>
        <w:pStyle w:val="afff"/>
        <w:numPr>
          <w:ilvl w:val="0"/>
          <w:numId w:val="45"/>
        </w:numPr>
        <w:suppressAutoHyphens w:val="0"/>
        <w:contextualSpacing/>
        <w:jc w:val="both"/>
        <w:rPr>
          <w:color w:val="000000"/>
          <w:lang w:eastAsia="ru-RU"/>
        </w:rPr>
      </w:pPr>
      <w:r w:rsidRPr="00AB530C">
        <w:rPr>
          <w:color w:val="000000"/>
          <w:lang w:eastAsia="ru-RU"/>
        </w:rPr>
        <w:t xml:space="preserve">курсы повышения квалификации, </w:t>
      </w:r>
    </w:p>
    <w:p w:rsidR="00910FFF" w:rsidRPr="00AB530C" w:rsidRDefault="00910FFF" w:rsidP="00A43A99">
      <w:pPr>
        <w:pStyle w:val="afff"/>
        <w:numPr>
          <w:ilvl w:val="0"/>
          <w:numId w:val="45"/>
        </w:numPr>
        <w:suppressAutoHyphens w:val="0"/>
        <w:contextualSpacing/>
        <w:jc w:val="both"/>
        <w:rPr>
          <w:color w:val="000000"/>
          <w:lang w:eastAsia="ru-RU"/>
        </w:rPr>
      </w:pPr>
      <w:r w:rsidRPr="00AB530C">
        <w:rPr>
          <w:color w:val="000000"/>
          <w:lang w:eastAsia="ru-RU"/>
        </w:rPr>
        <w:t xml:space="preserve">проектный семинар, </w:t>
      </w:r>
    </w:p>
    <w:p w:rsidR="00910FFF" w:rsidRPr="00AB530C" w:rsidRDefault="00910FFF" w:rsidP="00A43A99">
      <w:pPr>
        <w:pStyle w:val="afff"/>
        <w:numPr>
          <w:ilvl w:val="0"/>
          <w:numId w:val="45"/>
        </w:numPr>
        <w:suppressAutoHyphens w:val="0"/>
        <w:contextualSpacing/>
        <w:jc w:val="both"/>
        <w:rPr>
          <w:color w:val="000000"/>
          <w:lang w:eastAsia="ru-RU"/>
        </w:rPr>
      </w:pPr>
      <w:r>
        <w:rPr>
          <w:color w:val="000000"/>
          <w:lang w:eastAsia="ru-RU"/>
        </w:rPr>
        <w:t>проблемныйВК</w:t>
      </w:r>
      <w:r w:rsidRPr="00AB530C">
        <w:rPr>
          <w:color w:val="000000"/>
          <w:lang w:eastAsia="ru-RU"/>
        </w:rPr>
        <w:t>С,</w:t>
      </w:r>
    </w:p>
    <w:p w:rsidR="00910FFF" w:rsidRPr="00AB530C" w:rsidRDefault="00910FFF" w:rsidP="00A43A99">
      <w:pPr>
        <w:pStyle w:val="afff"/>
        <w:numPr>
          <w:ilvl w:val="0"/>
          <w:numId w:val="45"/>
        </w:numPr>
        <w:suppressAutoHyphens w:val="0"/>
        <w:contextualSpacing/>
        <w:jc w:val="both"/>
        <w:rPr>
          <w:color w:val="000000"/>
          <w:lang w:eastAsia="ru-RU"/>
        </w:rPr>
      </w:pPr>
      <w:r w:rsidRPr="00AB530C">
        <w:rPr>
          <w:color w:val="000000"/>
          <w:lang w:eastAsia="ru-RU"/>
        </w:rPr>
        <w:t>творческие группы по  разработке рабочих программ,</w:t>
      </w:r>
    </w:p>
    <w:p w:rsidR="00910FFF" w:rsidRPr="00AB530C" w:rsidRDefault="00910FFF" w:rsidP="00A43A99">
      <w:pPr>
        <w:pStyle w:val="afff"/>
        <w:numPr>
          <w:ilvl w:val="0"/>
          <w:numId w:val="45"/>
        </w:numPr>
        <w:suppressAutoHyphens w:val="0"/>
        <w:contextualSpacing/>
        <w:jc w:val="both"/>
        <w:rPr>
          <w:color w:val="000000"/>
          <w:lang w:eastAsia="ru-RU"/>
        </w:rPr>
      </w:pPr>
      <w:r w:rsidRPr="00AB530C">
        <w:rPr>
          <w:color w:val="000000"/>
          <w:lang w:eastAsia="ru-RU"/>
        </w:rPr>
        <w:t>конференция,</w:t>
      </w:r>
    </w:p>
    <w:p w:rsidR="00910FFF" w:rsidRPr="00AB530C" w:rsidRDefault="00910FFF" w:rsidP="00A43A99">
      <w:pPr>
        <w:pStyle w:val="afff"/>
        <w:numPr>
          <w:ilvl w:val="0"/>
          <w:numId w:val="45"/>
        </w:numPr>
        <w:suppressAutoHyphens w:val="0"/>
        <w:contextualSpacing/>
        <w:jc w:val="both"/>
        <w:rPr>
          <w:color w:val="000000"/>
          <w:lang w:eastAsia="ru-RU"/>
        </w:rPr>
      </w:pPr>
      <w:r w:rsidRPr="00AB530C">
        <w:rPr>
          <w:color w:val="000000"/>
          <w:lang w:eastAsia="ru-RU"/>
        </w:rPr>
        <w:t>мастер-класс,</w:t>
      </w:r>
    </w:p>
    <w:p w:rsidR="00910FFF" w:rsidRPr="00AB530C" w:rsidRDefault="00910FFF" w:rsidP="00A43A99">
      <w:pPr>
        <w:pStyle w:val="afff"/>
        <w:numPr>
          <w:ilvl w:val="0"/>
          <w:numId w:val="45"/>
        </w:numPr>
        <w:suppressAutoHyphens w:val="0"/>
        <w:contextualSpacing/>
        <w:jc w:val="both"/>
        <w:rPr>
          <w:color w:val="000000"/>
          <w:lang w:eastAsia="ru-RU"/>
        </w:rPr>
      </w:pPr>
      <w:r>
        <w:rPr>
          <w:color w:val="000000"/>
          <w:lang w:eastAsia="ru-RU"/>
        </w:rPr>
        <w:t>публикации.</w:t>
      </w:r>
    </w:p>
    <w:p w:rsidR="001A02DC" w:rsidRPr="00B43369" w:rsidRDefault="001A02DC" w:rsidP="001A02DC">
      <w:pPr>
        <w:pStyle w:val="aff7"/>
        <w:widowControl w:val="0"/>
        <w:tabs>
          <w:tab w:val="left" w:pos="567"/>
        </w:tabs>
        <w:spacing w:before="0" w:after="0"/>
        <w:ind w:firstLine="709"/>
        <w:jc w:val="both"/>
        <w:rPr>
          <w:lang w:val="ru-RU"/>
        </w:rPr>
      </w:pPr>
      <w:r w:rsidRPr="00B43369">
        <w:rPr>
          <w:lang w:val="ru-RU"/>
        </w:rPr>
        <w:t xml:space="preserve">Педагогические кадры </w:t>
      </w:r>
      <w:r w:rsidR="00910FFF">
        <w:rPr>
          <w:lang w:val="ru-RU"/>
        </w:rPr>
        <w:t xml:space="preserve">лицея </w:t>
      </w:r>
      <w:r w:rsidRPr="00B43369">
        <w:rPr>
          <w:lang w:val="ru-RU"/>
        </w:rPr>
        <w:t>имеют необходимый уровень подготов</w:t>
      </w:r>
      <w:r w:rsidR="00910FFF" w:rsidRPr="00B43369">
        <w:rPr>
          <w:lang w:val="ru-RU"/>
        </w:rPr>
        <w:t>ки для реализации программы УУД</w:t>
      </w:r>
      <w:r w:rsidRPr="00B43369">
        <w:rPr>
          <w:lang w:val="ru-RU"/>
        </w:rPr>
        <w:t>:</w:t>
      </w:r>
    </w:p>
    <w:p w:rsidR="001A02DC" w:rsidRPr="00B43369" w:rsidRDefault="001A02DC" w:rsidP="00A43A99">
      <w:pPr>
        <w:pStyle w:val="aff7"/>
        <w:widowControl w:val="0"/>
        <w:numPr>
          <w:ilvl w:val="0"/>
          <w:numId w:val="35"/>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владеют представлениями о возрастных особенностях учащихся начальной, основной и старшей школы;</w:t>
      </w:r>
    </w:p>
    <w:p w:rsidR="001A02DC" w:rsidRPr="00B43369" w:rsidRDefault="001A02DC" w:rsidP="00A43A99">
      <w:pPr>
        <w:pStyle w:val="aff7"/>
        <w:widowControl w:val="0"/>
        <w:numPr>
          <w:ilvl w:val="0"/>
          <w:numId w:val="35"/>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прошли курсы повышения квалификации</w:t>
      </w:r>
      <w:r>
        <w:rPr>
          <w:lang w:val="ru-RU"/>
        </w:rPr>
        <w:t xml:space="preserve"> МБОУ ДПО «НМЦ» и КРИПК и ПРО</w:t>
      </w:r>
      <w:r w:rsidRPr="00B43369">
        <w:rPr>
          <w:lang w:val="ru-RU"/>
        </w:rPr>
        <w:t>, посвященные ФГОС;</w:t>
      </w:r>
    </w:p>
    <w:p w:rsidR="001A02DC" w:rsidRPr="00B43369" w:rsidRDefault="001A02DC" w:rsidP="00A43A99">
      <w:pPr>
        <w:pStyle w:val="aff7"/>
        <w:widowControl w:val="0"/>
        <w:numPr>
          <w:ilvl w:val="0"/>
          <w:numId w:val="35"/>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стро</w:t>
      </w:r>
      <w:r>
        <w:rPr>
          <w:lang w:val="ru-RU"/>
        </w:rPr>
        <w:t>я</w:t>
      </w:r>
      <w:r w:rsidRPr="00B43369">
        <w:rPr>
          <w:lang w:val="ru-RU"/>
        </w:rPr>
        <w:t>т образовательный процесс в рамках учебного предмета в соответствии с особенностями формирования конкретных УУД;</w:t>
      </w:r>
    </w:p>
    <w:p w:rsidR="001A02DC" w:rsidRPr="00B43369" w:rsidRDefault="001A02DC" w:rsidP="00A43A99">
      <w:pPr>
        <w:pStyle w:val="aff7"/>
        <w:widowControl w:val="0"/>
        <w:numPr>
          <w:ilvl w:val="0"/>
          <w:numId w:val="35"/>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осуществляют формирование УУД в рамках проектной, исследовательской деятельностей;</w:t>
      </w:r>
    </w:p>
    <w:p w:rsidR="001A02DC" w:rsidRPr="00B43369" w:rsidRDefault="001A02DC" w:rsidP="00A43A99">
      <w:pPr>
        <w:pStyle w:val="aff7"/>
        <w:widowControl w:val="0"/>
        <w:numPr>
          <w:ilvl w:val="0"/>
          <w:numId w:val="35"/>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характер взаимодействия педагога и обучающегося не противоречит представлениям об условиях формирования УУД;</w:t>
      </w:r>
    </w:p>
    <w:p w:rsidR="001A02DC" w:rsidRPr="00B43369" w:rsidRDefault="001A02DC" w:rsidP="00A43A99">
      <w:pPr>
        <w:pStyle w:val="aff7"/>
        <w:widowControl w:val="0"/>
        <w:numPr>
          <w:ilvl w:val="0"/>
          <w:numId w:val="35"/>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владеют навыками формирующего оценивания;</w:t>
      </w:r>
    </w:p>
    <w:p w:rsidR="001A02DC" w:rsidRPr="00B43369" w:rsidRDefault="001A02DC" w:rsidP="00A43A99">
      <w:pPr>
        <w:pStyle w:val="aff7"/>
        <w:widowControl w:val="0"/>
        <w:numPr>
          <w:ilvl w:val="0"/>
          <w:numId w:val="35"/>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владеют навыками тьюторского сопровождения обучающихся;</w:t>
      </w:r>
    </w:p>
    <w:p w:rsidR="001A02DC" w:rsidRPr="00B43369" w:rsidRDefault="001A02DC" w:rsidP="00A43A99">
      <w:pPr>
        <w:pStyle w:val="aff7"/>
        <w:widowControl w:val="0"/>
        <w:numPr>
          <w:ilvl w:val="0"/>
          <w:numId w:val="35"/>
        </w:numPr>
        <w:tabs>
          <w:tab w:val="clear" w:pos="720"/>
          <w:tab w:val="left" w:pos="567"/>
          <w:tab w:val="num" w:pos="993"/>
        </w:tabs>
        <w:suppressAutoHyphens w:val="0"/>
        <w:spacing w:before="0" w:after="0"/>
        <w:ind w:left="0" w:firstLine="709"/>
        <w:jc w:val="both"/>
        <w:textAlignment w:val="baseline"/>
        <w:rPr>
          <w:lang w:val="ru-RU"/>
        </w:rPr>
      </w:pPr>
      <w:r w:rsidRPr="00B43369">
        <w:rPr>
          <w:lang w:val="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1C2E81" w:rsidRDefault="001C2E81" w:rsidP="007076E0">
      <w:pPr>
        <w:pStyle w:val="aff7"/>
        <w:widowControl w:val="0"/>
        <w:tabs>
          <w:tab w:val="left" w:pos="567"/>
        </w:tabs>
        <w:spacing w:before="0" w:after="0"/>
        <w:jc w:val="center"/>
        <w:rPr>
          <w:b/>
          <w:lang w:val="ru-RU"/>
        </w:rPr>
      </w:pPr>
    </w:p>
    <w:p w:rsidR="006F4DE4" w:rsidRPr="007076E0" w:rsidRDefault="00DB1AA3" w:rsidP="000244DD">
      <w:pPr>
        <w:pStyle w:val="aff7"/>
        <w:widowControl w:val="0"/>
        <w:tabs>
          <w:tab w:val="left" w:pos="567"/>
        </w:tabs>
        <w:spacing w:before="0" w:after="0"/>
        <w:jc w:val="both"/>
        <w:rPr>
          <w:b/>
          <w:lang w:val="ru-RU"/>
        </w:rPr>
      </w:pPr>
      <w:r>
        <w:rPr>
          <w:b/>
          <w:lang w:val="ru-RU"/>
        </w:rPr>
        <w:t>2.1.10</w:t>
      </w:r>
      <w:r w:rsidR="007076E0" w:rsidRPr="007076E0">
        <w:rPr>
          <w:b/>
          <w:lang w:val="ru-RU"/>
        </w:rPr>
        <w:t xml:space="preserve"> Система оценки деятельности лицея по формированию и развитию универсальных учебных действий у обучающ</w:t>
      </w:r>
      <w:r w:rsidR="0084581E">
        <w:rPr>
          <w:b/>
          <w:lang w:val="ru-RU"/>
        </w:rPr>
        <w:t>его</w:t>
      </w:r>
      <w:r w:rsidR="007076E0" w:rsidRPr="007076E0">
        <w:rPr>
          <w:b/>
          <w:lang w:val="ru-RU"/>
        </w:rPr>
        <w:t>ся</w:t>
      </w:r>
    </w:p>
    <w:p w:rsidR="003C0AB5" w:rsidRDefault="003C0AB5">
      <w:pPr>
        <w:pStyle w:val="afff6"/>
      </w:pPr>
      <w:r>
        <w:t>Систем</w:t>
      </w:r>
      <w:r w:rsidR="00041A96">
        <w:t xml:space="preserve">а оценки качества образования лицея </w:t>
      </w:r>
      <w:r>
        <w:t xml:space="preserve"> представляет собой совокупность диагностических и оценочных процедур, обеспечивающих оценку образовательных достижений обучающихся, эффективности деятельности образовательного процесса и строится в соответствии с требованиями Федерального государственного образовательного стандарта.</w:t>
      </w:r>
    </w:p>
    <w:p w:rsidR="003C0AB5" w:rsidRDefault="003C0AB5">
      <w:pPr>
        <w:pStyle w:val="afff6"/>
      </w:pPr>
      <w:r>
        <w:t xml:space="preserve"> Особенностями системы оценки качества образовательных результатов являются: </w:t>
      </w:r>
    </w:p>
    <w:p w:rsidR="003C0AB5" w:rsidRDefault="003C0AB5" w:rsidP="00A43A99">
      <w:pPr>
        <w:pStyle w:val="afff6"/>
        <w:numPr>
          <w:ilvl w:val="0"/>
          <w:numId w:val="35"/>
        </w:numPr>
      </w:pPr>
      <w:r>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3C0AB5" w:rsidRDefault="003C0AB5" w:rsidP="00A43A99">
      <w:pPr>
        <w:pStyle w:val="afff6"/>
        <w:numPr>
          <w:ilvl w:val="0"/>
          <w:numId w:val="35"/>
        </w:numPr>
      </w:pPr>
      <w:r>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3C0AB5" w:rsidRDefault="003C0AB5" w:rsidP="00A43A99">
      <w:pPr>
        <w:pStyle w:val="afff6"/>
        <w:numPr>
          <w:ilvl w:val="0"/>
          <w:numId w:val="35"/>
        </w:numPr>
      </w:pPr>
      <w:r>
        <w:t xml:space="preserve">сочетание внешней и внутренней оценки как механизма обеспечения качества образования; </w:t>
      </w:r>
    </w:p>
    <w:p w:rsidR="003C0AB5" w:rsidRDefault="003C0AB5" w:rsidP="00A43A99">
      <w:pPr>
        <w:pStyle w:val="afff6"/>
        <w:numPr>
          <w:ilvl w:val="0"/>
          <w:numId w:val="35"/>
        </w:numPr>
      </w:pPr>
      <w:r>
        <w:t xml:space="preserve">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rsidR="003C0AB5" w:rsidRDefault="003C0AB5" w:rsidP="00A43A99">
      <w:pPr>
        <w:pStyle w:val="afff6"/>
        <w:numPr>
          <w:ilvl w:val="0"/>
          <w:numId w:val="35"/>
        </w:numPr>
      </w:pPr>
      <w:r>
        <w:t xml:space="preserve">уровневый подход к разработке планируемых результатов, инструментария и представлению их; </w:t>
      </w:r>
    </w:p>
    <w:p w:rsidR="003C0AB5" w:rsidRDefault="003C0AB5" w:rsidP="00A43A99">
      <w:pPr>
        <w:pStyle w:val="afff6"/>
        <w:numPr>
          <w:ilvl w:val="0"/>
          <w:numId w:val="35"/>
        </w:numPr>
      </w:pPr>
      <w:r>
        <w:t xml:space="preserve">использование накопительной системы оценивания (портфолио), характеризующей динамику индивидуальных образовательных достижений; </w:t>
      </w:r>
    </w:p>
    <w:p w:rsidR="003C0AB5" w:rsidRDefault="003C0AB5" w:rsidP="00A43A99">
      <w:pPr>
        <w:pStyle w:val="afff6"/>
        <w:numPr>
          <w:ilvl w:val="0"/>
          <w:numId w:val="35"/>
        </w:numPr>
      </w:pPr>
      <w: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3C0AB5" w:rsidRDefault="003C0AB5" w:rsidP="003C0AB5">
      <w:pPr>
        <w:pStyle w:val="afff6"/>
        <w:ind w:firstLine="0"/>
      </w:pPr>
      <w:r>
        <w:t>Внутренняя оценка по формированию и развитию УУД:</w:t>
      </w:r>
    </w:p>
    <w:p w:rsidR="003C0AB5" w:rsidRDefault="003C0AB5" w:rsidP="003C0AB5">
      <w:pPr>
        <w:pStyle w:val="afff6"/>
        <w:ind w:left="360" w:firstLine="0"/>
      </w:pPr>
      <w:r>
        <w:t xml:space="preserve">• входная диагностика; </w:t>
      </w:r>
    </w:p>
    <w:p w:rsidR="003C0AB5" w:rsidRDefault="005E63A2" w:rsidP="003C0AB5">
      <w:pPr>
        <w:pStyle w:val="afff6"/>
        <w:ind w:left="360" w:firstLine="0"/>
      </w:pPr>
      <w:r>
        <w:t>•</w:t>
      </w:r>
      <w:r w:rsidR="003C0AB5">
        <w:t xml:space="preserve">первая диагностическая работа, направленная на выявление уровня сформированности умения задавать вопросы, высказывать своѐ мнение и аргументировать его; </w:t>
      </w:r>
    </w:p>
    <w:p w:rsidR="003C0AB5" w:rsidRDefault="003C0AB5" w:rsidP="003C0AB5">
      <w:pPr>
        <w:pStyle w:val="afff6"/>
        <w:ind w:left="360" w:firstLine="0"/>
      </w:pPr>
      <w:r>
        <w:t xml:space="preserve">• промежуточные диагностические работы по предметам; </w:t>
      </w:r>
    </w:p>
    <w:p w:rsidR="003C0AB5" w:rsidRDefault="003C0AB5" w:rsidP="003C0AB5">
      <w:pPr>
        <w:pStyle w:val="afff6"/>
        <w:ind w:left="360" w:firstLine="0"/>
      </w:pPr>
      <w:r>
        <w:t xml:space="preserve">• практикумы во внеурочной деятельности; </w:t>
      </w:r>
    </w:p>
    <w:p w:rsidR="003C0AB5" w:rsidRDefault="003C0AB5" w:rsidP="003C0AB5">
      <w:pPr>
        <w:pStyle w:val="afff6"/>
        <w:ind w:left="360" w:firstLine="0"/>
      </w:pPr>
      <w:r>
        <w:t xml:space="preserve">• социологический опрос участников апробации; </w:t>
      </w:r>
    </w:p>
    <w:p w:rsidR="003C0AB5" w:rsidRDefault="003C0AB5" w:rsidP="003C0AB5">
      <w:pPr>
        <w:pStyle w:val="afff6"/>
        <w:ind w:left="360" w:firstLine="0"/>
      </w:pPr>
      <w:r>
        <w:t xml:space="preserve">• статистическая диагностика в течение учебного года; </w:t>
      </w:r>
    </w:p>
    <w:p w:rsidR="003C0AB5" w:rsidRDefault="003C0AB5" w:rsidP="003C0AB5">
      <w:pPr>
        <w:pStyle w:val="afff6"/>
        <w:ind w:left="360" w:firstLine="0"/>
      </w:pPr>
      <w:r>
        <w:t xml:space="preserve">• итоговая диагностика для определения уровня сформированности УУД; </w:t>
      </w:r>
    </w:p>
    <w:p w:rsidR="003C0AB5" w:rsidRDefault="003C0AB5" w:rsidP="003C0AB5">
      <w:pPr>
        <w:pStyle w:val="afff6"/>
        <w:ind w:left="360" w:firstLine="0"/>
      </w:pPr>
      <w:r>
        <w:t xml:space="preserve">• ранжирование результатов диагностики по каждому классу и предмету. </w:t>
      </w:r>
    </w:p>
    <w:p w:rsidR="003C0AB5" w:rsidRDefault="003C0AB5" w:rsidP="003C0AB5">
      <w:pPr>
        <w:pStyle w:val="afff6"/>
        <w:ind w:firstLine="0"/>
      </w:pPr>
      <w:r>
        <w:t>Внешняя оценка:</w:t>
      </w:r>
    </w:p>
    <w:p w:rsidR="003C0AB5" w:rsidRDefault="003C0AB5" w:rsidP="003C0AB5">
      <w:pPr>
        <w:pStyle w:val="afff6"/>
        <w:ind w:left="360" w:firstLine="0"/>
      </w:pPr>
      <w:r>
        <w:t xml:space="preserve">• мониторинги </w:t>
      </w:r>
      <w:r w:rsidR="005E63A2">
        <w:t xml:space="preserve">предметных достижений </w:t>
      </w:r>
      <w:r>
        <w:t>ОЦМКО</w:t>
      </w:r>
      <w:r w:rsidR="00D70759">
        <w:t xml:space="preserve"> Кемеровской области</w:t>
      </w:r>
      <w:r>
        <w:t xml:space="preserve">; </w:t>
      </w:r>
    </w:p>
    <w:p w:rsidR="003C0AB5" w:rsidRDefault="003C0AB5" w:rsidP="003C0AB5">
      <w:pPr>
        <w:pStyle w:val="afff6"/>
        <w:ind w:left="360" w:firstLine="0"/>
      </w:pPr>
      <w:r>
        <w:t xml:space="preserve">• подведение итогов конкурсов, </w:t>
      </w:r>
      <w:r w:rsidR="005E63A2">
        <w:t xml:space="preserve">научно-практических </w:t>
      </w:r>
      <w:r>
        <w:t>конференций</w:t>
      </w:r>
      <w:r w:rsidR="005E63A2">
        <w:t xml:space="preserve"> школьников</w:t>
      </w:r>
      <w:r>
        <w:t xml:space="preserve">, олимпиад на разных уровнях. </w:t>
      </w:r>
    </w:p>
    <w:p w:rsidR="003C0AB5" w:rsidRDefault="003C0AB5" w:rsidP="003C0AB5">
      <w:pPr>
        <w:pStyle w:val="afff6"/>
        <w:ind w:firstLine="0"/>
      </w:pPr>
      <w:r>
        <w:t xml:space="preserve">Процедуры: </w:t>
      </w:r>
    </w:p>
    <w:p w:rsidR="003C0AB5" w:rsidRDefault="003C0AB5" w:rsidP="003C0AB5">
      <w:pPr>
        <w:pStyle w:val="afff6"/>
        <w:ind w:left="360" w:firstLine="0"/>
      </w:pPr>
      <w:r>
        <w:t xml:space="preserve">• проверка сформированности УУД по окончании периода формирования; </w:t>
      </w:r>
    </w:p>
    <w:p w:rsidR="003C0AB5" w:rsidRDefault="003C0AB5" w:rsidP="003C0AB5">
      <w:pPr>
        <w:pStyle w:val="afff6"/>
        <w:ind w:left="360" w:firstLine="0"/>
      </w:pPr>
      <w:r>
        <w:t xml:space="preserve">• защита итогового индивидуального проекта, исследовательские работы; </w:t>
      </w:r>
    </w:p>
    <w:p w:rsidR="003C0AB5" w:rsidRDefault="003C0AB5" w:rsidP="003C0AB5">
      <w:pPr>
        <w:pStyle w:val="afff6"/>
        <w:ind w:firstLine="0"/>
      </w:pPr>
      <w:r>
        <w:t xml:space="preserve">Методы: </w:t>
      </w:r>
    </w:p>
    <w:p w:rsidR="003C0AB5" w:rsidRDefault="003C0AB5" w:rsidP="003C0AB5">
      <w:pPr>
        <w:pStyle w:val="afff6"/>
        <w:ind w:left="360" w:firstLine="0"/>
      </w:pPr>
      <w:r>
        <w:t>• наблюдение;</w:t>
      </w:r>
    </w:p>
    <w:p w:rsidR="003C0AB5" w:rsidRDefault="003C0AB5" w:rsidP="003C0AB5">
      <w:pPr>
        <w:pStyle w:val="afff6"/>
        <w:ind w:left="360" w:firstLine="0"/>
      </w:pPr>
      <w:r>
        <w:t xml:space="preserve">• </w:t>
      </w:r>
      <w:r w:rsidR="00D70759">
        <w:t>п</w:t>
      </w:r>
      <w:r>
        <w:t xml:space="preserve">рактические работы; </w:t>
      </w:r>
    </w:p>
    <w:p w:rsidR="003C0AB5" w:rsidRDefault="00082CF6" w:rsidP="003C0AB5">
      <w:pPr>
        <w:pStyle w:val="afff6"/>
        <w:ind w:left="360" w:firstLine="0"/>
      </w:pPr>
      <w:r>
        <w:t>• тест и  др.</w:t>
      </w:r>
    </w:p>
    <w:p w:rsidR="00082CF6" w:rsidRDefault="00082CF6" w:rsidP="007076E0">
      <w:pPr>
        <w:pStyle w:val="aff7"/>
        <w:widowControl w:val="0"/>
        <w:tabs>
          <w:tab w:val="left" w:pos="567"/>
        </w:tabs>
        <w:spacing w:before="0" w:after="0"/>
        <w:jc w:val="center"/>
        <w:rPr>
          <w:b/>
          <w:lang w:val="ru-RU"/>
        </w:rPr>
      </w:pPr>
    </w:p>
    <w:p w:rsidR="00EE79EC" w:rsidRPr="00EE79EC" w:rsidRDefault="00DB1AA3" w:rsidP="000244DD">
      <w:pPr>
        <w:pStyle w:val="aff7"/>
        <w:widowControl w:val="0"/>
        <w:tabs>
          <w:tab w:val="left" w:pos="567"/>
        </w:tabs>
        <w:spacing w:before="0" w:after="0"/>
        <w:jc w:val="both"/>
        <w:rPr>
          <w:b/>
          <w:lang w:val="ru-RU"/>
        </w:rPr>
      </w:pPr>
      <w:r>
        <w:rPr>
          <w:b/>
          <w:lang w:val="ru-RU"/>
        </w:rPr>
        <w:t>2.1.11</w:t>
      </w:r>
      <w:r w:rsidR="007076E0">
        <w:rPr>
          <w:b/>
          <w:lang w:val="ru-RU"/>
        </w:rPr>
        <w:t xml:space="preserve">. </w:t>
      </w:r>
      <w:r w:rsidR="007076E0" w:rsidRPr="00B43369">
        <w:rPr>
          <w:b/>
          <w:lang w:val="ru-RU"/>
        </w:rPr>
        <w:t>Методика и инструментарий мониторинга успешности освоения и применения обучающимися универсальных учебных действий</w:t>
      </w:r>
    </w:p>
    <w:p w:rsidR="00264009" w:rsidRDefault="00264009" w:rsidP="007076E0">
      <w:pPr>
        <w:pStyle w:val="aff7"/>
        <w:widowControl w:val="0"/>
        <w:tabs>
          <w:tab w:val="left" w:pos="567"/>
        </w:tabs>
        <w:spacing w:before="0" w:after="0"/>
        <w:ind w:firstLine="709"/>
        <w:jc w:val="both"/>
        <w:rPr>
          <w:lang w:val="ru-RU"/>
        </w:rPr>
      </w:pPr>
      <w:r w:rsidRPr="00B43369">
        <w:rPr>
          <w:lang w:val="ru-RU"/>
        </w:rPr>
        <w:t>Достижение метапредметных результатов обеспечивается за счет основных компонентов образовательно</w:t>
      </w:r>
      <w:r>
        <w:rPr>
          <w:lang w:val="ru-RU"/>
        </w:rPr>
        <w:t xml:space="preserve">й деятельности </w:t>
      </w:r>
      <w:r w:rsidRPr="00B43369">
        <w:rPr>
          <w:lang w:val="ru-RU"/>
        </w:rPr>
        <w:t xml:space="preserve">- учебных предметов, представленных в </w:t>
      </w:r>
      <w:r>
        <w:rPr>
          <w:lang w:val="ru-RU"/>
        </w:rPr>
        <w:t xml:space="preserve">учебном </w:t>
      </w:r>
      <w:r w:rsidRPr="00B43369">
        <w:rPr>
          <w:lang w:val="ru-RU"/>
        </w:rPr>
        <w:t>план</w:t>
      </w:r>
      <w:r>
        <w:rPr>
          <w:lang w:val="ru-RU"/>
        </w:rPr>
        <w:t>е</w:t>
      </w:r>
      <w:r w:rsidRPr="00B43369">
        <w:rPr>
          <w:lang w:val="ru-RU"/>
        </w:rPr>
        <w:t xml:space="preserve">. </w:t>
      </w:r>
    </w:p>
    <w:p w:rsidR="00264009" w:rsidRDefault="00264009" w:rsidP="0071093E">
      <w:pPr>
        <w:pStyle w:val="aff7"/>
        <w:widowControl w:val="0"/>
        <w:tabs>
          <w:tab w:val="left" w:pos="284"/>
        </w:tabs>
        <w:spacing w:before="0" w:after="0"/>
        <w:ind w:firstLine="284"/>
        <w:jc w:val="both"/>
        <w:rPr>
          <w:lang w:val="ru-RU"/>
        </w:rPr>
      </w:pPr>
      <w:r w:rsidRPr="00B43369">
        <w:rPr>
          <w:lang w:val="ru-RU"/>
        </w:rPr>
        <w:t xml:space="preserve">Основным объектом оценки метапредметных результатов служит сформированность ряда регулятивных, коммуникативных и познавательных универсальных действий, т. е. таких умственных действий учащихся, которые направлены на анализ и управление своей познавательной деятельностью и составляют основу для продолжения обучения. </w:t>
      </w:r>
      <w:r>
        <w:t xml:space="preserve">К ним относятся:  </w:t>
      </w:r>
    </w:p>
    <w:p w:rsidR="0053215A" w:rsidRDefault="00264009" w:rsidP="00A43A99">
      <w:pPr>
        <w:pStyle w:val="aff7"/>
        <w:widowControl w:val="0"/>
        <w:numPr>
          <w:ilvl w:val="0"/>
          <w:numId w:val="41"/>
        </w:numPr>
        <w:tabs>
          <w:tab w:val="left" w:pos="284"/>
        </w:tabs>
        <w:spacing w:before="0" w:after="0"/>
        <w:ind w:left="284" w:hanging="284"/>
        <w:jc w:val="both"/>
        <w:rPr>
          <w:lang w:val="ru-RU"/>
        </w:rPr>
      </w:pPr>
      <w:r w:rsidRPr="00B43369">
        <w:rPr>
          <w:lang w:val="ru-RU"/>
        </w:rPr>
        <w:t xml:space="preserve">способность принимать и сохранять учебную цель и задачи, самостоятельно преобразовывать практическую задачу в познавательную; </w:t>
      </w:r>
    </w:p>
    <w:p w:rsidR="00264009" w:rsidRDefault="00264009" w:rsidP="00A43A99">
      <w:pPr>
        <w:pStyle w:val="aff7"/>
        <w:widowControl w:val="0"/>
        <w:numPr>
          <w:ilvl w:val="0"/>
          <w:numId w:val="41"/>
        </w:numPr>
        <w:tabs>
          <w:tab w:val="left" w:pos="284"/>
        </w:tabs>
        <w:spacing w:before="0" w:after="0"/>
        <w:ind w:left="284" w:hanging="284"/>
        <w:jc w:val="both"/>
        <w:rPr>
          <w:lang w:val="ru-RU"/>
        </w:rPr>
      </w:pPr>
      <w:r w:rsidRPr="00B43369">
        <w:rPr>
          <w:lang w:val="ru-RU"/>
        </w:rPr>
        <w:t xml:space="preserve">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 </w:t>
      </w:r>
    </w:p>
    <w:p w:rsidR="00264009" w:rsidRDefault="00264009" w:rsidP="00A43A99">
      <w:pPr>
        <w:pStyle w:val="aff7"/>
        <w:widowControl w:val="0"/>
        <w:numPr>
          <w:ilvl w:val="0"/>
          <w:numId w:val="40"/>
        </w:numPr>
        <w:tabs>
          <w:tab w:val="left" w:pos="284"/>
        </w:tabs>
        <w:spacing w:before="0" w:after="0"/>
        <w:ind w:left="284" w:hanging="284"/>
        <w:jc w:val="both"/>
        <w:rPr>
          <w:lang w:val="ru-RU"/>
        </w:rPr>
      </w:pPr>
      <w:r w:rsidRPr="00B43369">
        <w:rPr>
          <w:lang w:val="ru-RU"/>
        </w:rPr>
        <w:t>умение осуществлять информационный поиск, сбор и выделение существенной информации из различных информационных источников;</w:t>
      </w:r>
    </w:p>
    <w:p w:rsidR="00264009" w:rsidRDefault="00264009" w:rsidP="00A43A99">
      <w:pPr>
        <w:pStyle w:val="aff7"/>
        <w:widowControl w:val="0"/>
        <w:numPr>
          <w:ilvl w:val="0"/>
          <w:numId w:val="40"/>
        </w:numPr>
        <w:tabs>
          <w:tab w:val="left" w:pos="284"/>
        </w:tabs>
        <w:spacing w:before="0" w:after="0"/>
        <w:ind w:left="284" w:hanging="284"/>
        <w:jc w:val="both"/>
        <w:rPr>
          <w:lang w:val="ru-RU"/>
        </w:rPr>
      </w:pPr>
      <w:r w:rsidRPr="00B43369">
        <w:rPr>
          <w:lang w:val="ru-RU"/>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264009" w:rsidRDefault="00264009" w:rsidP="00A43A99">
      <w:pPr>
        <w:pStyle w:val="aff7"/>
        <w:widowControl w:val="0"/>
        <w:numPr>
          <w:ilvl w:val="0"/>
          <w:numId w:val="40"/>
        </w:numPr>
        <w:tabs>
          <w:tab w:val="left" w:pos="284"/>
        </w:tabs>
        <w:spacing w:before="0" w:after="0"/>
        <w:ind w:left="284" w:hanging="284"/>
        <w:jc w:val="both"/>
        <w:rPr>
          <w:lang w:val="ru-RU"/>
        </w:rPr>
      </w:pPr>
      <w:r w:rsidRPr="00B43369">
        <w:rPr>
          <w:lang w:val="ru-RU"/>
        </w:rPr>
        <w:t xml:space="preserve">логические операции сравнения, анализа, обобщения, классификации по родовым признакам, установление аналогий, отнесения к известным понятиям; </w:t>
      </w:r>
    </w:p>
    <w:p w:rsidR="00264009" w:rsidRDefault="00264009" w:rsidP="00A43A99">
      <w:pPr>
        <w:pStyle w:val="aff7"/>
        <w:widowControl w:val="0"/>
        <w:numPr>
          <w:ilvl w:val="0"/>
          <w:numId w:val="40"/>
        </w:numPr>
        <w:tabs>
          <w:tab w:val="left" w:pos="284"/>
        </w:tabs>
        <w:spacing w:before="0" w:after="0"/>
        <w:ind w:left="284" w:hanging="284"/>
        <w:jc w:val="both"/>
        <w:rPr>
          <w:lang w:val="ru-RU"/>
        </w:rPr>
      </w:pPr>
      <w:r w:rsidRPr="00B43369">
        <w:rPr>
          <w:lang w:val="ru-RU"/>
        </w:rPr>
        <w:t xml:space="preserve">умение сотрудничать с учителем и сверстниками при решении учебных проблем, принимать на себя ответственность за результаты своих действий. </w:t>
      </w:r>
    </w:p>
    <w:p w:rsidR="00264009" w:rsidRDefault="00264009" w:rsidP="00264009">
      <w:pPr>
        <w:pStyle w:val="aff7"/>
        <w:widowControl w:val="0"/>
        <w:tabs>
          <w:tab w:val="left" w:pos="284"/>
        </w:tabs>
        <w:spacing w:before="0" w:after="0"/>
        <w:ind w:firstLine="284"/>
        <w:jc w:val="both"/>
        <w:rPr>
          <w:lang w:val="ru-RU"/>
        </w:rPr>
      </w:pPr>
      <w:r w:rsidRPr="00B43369">
        <w:rPr>
          <w:lang w:val="ru-RU"/>
        </w:rPr>
        <w:t xml:space="preserve">Основное содержание оценки метапредметных результатов на уровне основного общего образования строится вокруг умения учиться, т.е. той совокупности способов действий, которая и обеспечивает способность обучающихся к самостоятельному усвоению новых знаний и умений, включая организацию этого процесса. </w:t>
      </w:r>
    </w:p>
    <w:p w:rsidR="00264009" w:rsidRDefault="00264009" w:rsidP="00264009">
      <w:pPr>
        <w:pStyle w:val="aff7"/>
        <w:widowControl w:val="0"/>
        <w:tabs>
          <w:tab w:val="left" w:pos="284"/>
        </w:tabs>
        <w:spacing w:before="0" w:after="0"/>
        <w:ind w:firstLine="284"/>
        <w:jc w:val="both"/>
        <w:rPr>
          <w:lang w:val="ru-RU"/>
        </w:rPr>
      </w:pPr>
      <w:r w:rsidRPr="00B43369">
        <w:rPr>
          <w:lang w:val="ru-RU"/>
        </w:rPr>
        <w:t>Уровень сформированности УУД, представляющих содержание и объект оценки метапредметных результатов, оценивается и измеряется в следующих основных формах:</w:t>
      </w:r>
    </w:p>
    <w:p w:rsidR="00264009" w:rsidRDefault="0053215A" w:rsidP="00264009">
      <w:pPr>
        <w:pStyle w:val="aff7"/>
        <w:widowControl w:val="0"/>
        <w:tabs>
          <w:tab w:val="left" w:pos="284"/>
        </w:tabs>
        <w:spacing w:before="0" w:after="0"/>
        <w:ind w:firstLine="284"/>
        <w:jc w:val="both"/>
        <w:rPr>
          <w:lang w:val="ru-RU"/>
        </w:rPr>
      </w:pPr>
      <w:r w:rsidRPr="00B43369">
        <w:rPr>
          <w:lang w:val="ru-RU"/>
        </w:rPr>
        <w:t xml:space="preserve"> 1. </w:t>
      </w:r>
      <w:r>
        <w:rPr>
          <w:lang w:val="ru-RU"/>
        </w:rPr>
        <w:t>Д</w:t>
      </w:r>
      <w:r w:rsidR="00264009" w:rsidRPr="00B43369">
        <w:rPr>
          <w:lang w:val="ru-RU"/>
        </w:rPr>
        <w:t xml:space="preserve">остижение метапредметных результатов выступает как результат выполнения специально сконструированных диагностических задач, направленных на оценку уровня сформированности конкретного вида УУД. </w:t>
      </w:r>
    </w:p>
    <w:p w:rsidR="0053215A" w:rsidRDefault="0053215A" w:rsidP="00264009">
      <w:pPr>
        <w:pStyle w:val="aff7"/>
        <w:widowControl w:val="0"/>
        <w:tabs>
          <w:tab w:val="left" w:pos="284"/>
        </w:tabs>
        <w:spacing w:before="0" w:after="0"/>
        <w:ind w:firstLine="284"/>
        <w:jc w:val="both"/>
        <w:rPr>
          <w:lang w:val="ru-RU"/>
        </w:rPr>
      </w:pPr>
      <w:r w:rsidRPr="00B43369">
        <w:rPr>
          <w:lang w:val="ru-RU"/>
        </w:rPr>
        <w:t xml:space="preserve">2. </w:t>
      </w:r>
      <w:r>
        <w:rPr>
          <w:lang w:val="ru-RU"/>
        </w:rPr>
        <w:t>Д</w:t>
      </w:r>
      <w:r w:rsidR="00264009" w:rsidRPr="00B43369">
        <w:rPr>
          <w:lang w:val="ru-RU"/>
        </w:rPr>
        <w:t>остижение метапредметных результатов рас</w:t>
      </w:r>
      <w:r w:rsidRPr="00B43369">
        <w:rPr>
          <w:lang w:val="ru-RU"/>
        </w:rPr>
        <w:t>сматривается как инструменталь</w:t>
      </w:r>
      <w:r w:rsidR="00264009" w:rsidRPr="00B43369">
        <w:rPr>
          <w:lang w:val="ru-RU"/>
        </w:rPr>
        <w:t xml:space="preserve">ная основа (или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и другим предметам и с учетом характера ошибок, допущенных учащимся, делается вывод о сформированности ряда познавательных регулятивных действий. Проверочные задания, требующие совместной (командной) работы учащихся на общий результат, позволяют оценить сформированность коммуникативных </w:t>
      </w:r>
      <w:r w:rsidR="0084581E">
        <w:rPr>
          <w:lang w:val="ru-RU"/>
        </w:rPr>
        <w:t>У</w:t>
      </w:r>
      <w:r w:rsidR="00264009" w:rsidRPr="00B43369">
        <w:rPr>
          <w:lang w:val="ru-RU"/>
        </w:rPr>
        <w:t xml:space="preserve">УД. </w:t>
      </w:r>
    </w:p>
    <w:p w:rsidR="0053215A" w:rsidRDefault="0053215A" w:rsidP="00264009">
      <w:pPr>
        <w:pStyle w:val="aff7"/>
        <w:widowControl w:val="0"/>
        <w:tabs>
          <w:tab w:val="left" w:pos="284"/>
        </w:tabs>
        <w:spacing w:before="0" w:after="0"/>
        <w:ind w:firstLine="284"/>
        <w:jc w:val="both"/>
        <w:rPr>
          <w:lang w:val="ru-RU"/>
        </w:rPr>
      </w:pPr>
      <w:r w:rsidRPr="00B43369">
        <w:rPr>
          <w:lang w:val="ru-RU"/>
        </w:rPr>
        <w:t xml:space="preserve">3. </w:t>
      </w:r>
      <w:r>
        <w:rPr>
          <w:lang w:val="ru-RU"/>
        </w:rPr>
        <w:t>Д</w:t>
      </w:r>
      <w:r w:rsidR="00264009" w:rsidRPr="00B43369">
        <w:rPr>
          <w:lang w:val="ru-RU"/>
        </w:rPr>
        <w:t>остижение метапредметных результатов пр</w:t>
      </w:r>
      <w:r w:rsidRPr="00B43369">
        <w:rPr>
          <w:lang w:val="ru-RU"/>
        </w:rPr>
        <w:t>оявляется в успешности выполне</w:t>
      </w:r>
      <w:r w:rsidR="00264009" w:rsidRPr="00B43369">
        <w:rPr>
          <w:lang w:val="ru-RU"/>
        </w:rPr>
        <w:t xml:space="preserve">ния комплексных заданий на межпредметной основе. </w:t>
      </w:r>
    </w:p>
    <w:p w:rsidR="0053215A" w:rsidRDefault="00264009" w:rsidP="00264009">
      <w:pPr>
        <w:pStyle w:val="aff7"/>
        <w:widowControl w:val="0"/>
        <w:tabs>
          <w:tab w:val="left" w:pos="284"/>
        </w:tabs>
        <w:spacing w:before="0" w:after="0"/>
        <w:ind w:firstLine="284"/>
        <w:jc w:val="both"/>
        <w:rPr>
          <w:lang w:val="ru-RU"/>
        </w:rPr>
      </w:pPr>
      <w:r w:rsidRPr="00B43369">
        <w:rPr>
          <w:lang w:val="ru-RU"/>
        </w:rPr>
        <w:t xml:space="preserve">Преимуществом двух последних способов оценки является то, что предметом измерения становится уровень присвоения учащимся УУД. </w:t>
      </w:r>
    </w:p>
    <w:p w:rsidR="0053215A" w:rsidRDefault="00264009" w:rsidP="00264009">
      <w:pPr>
        <w:pStyle w:val="aff7"/>
        <w:widowControl w:val="0"/>
        <w:tabs>
          <w:tab w:val="left" w:pos="284"/>
        </w:tabs>
        <w:spacing w:before="0" w:after="0"/>
        <w:ind w:firstLine="284"/>
        <w:jc w:val="both"/>
        <w:rPr>
          <w:lang w:val="ru-RU"/>
        </w:rPr>
      </w:pPr>
      <w:r w:rsidRPr="00B43369">
        <w:rPr>
          <w:lang w:val="ru-RU"/>
        </w:rPr>
        <w:t xml:space="preserve">В ходе внутренней оценки, фиксируемой в портфолио в виде оценочных листов и листов наблюдений учителя или школьного психолога, оценивается достижение таких коммуникативных и регулятивных действий, которые трудно (или невозможно и нецелесообразно) проверить в ходе стандартизированной итоговой проверочной работы. Например,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w:t>
      </w:r>
    </w:p>
    <w:p w:rsidR="0053215A" w:rsidRDefault="00264009" w:rsidP="00264009">
      <w:pPr>
        <w:pStyle w:val="aff7"/>
        <w:widowControl w:val="0"/>
        <w:tabs>
          <w:tab w:val="left" w:pos="284"/>
        </w:tabs>
        <w:spacing w:before="0" w:after="0"/>
        <w:ind w:firstLine="284"/>
        <w:jc w:val="both"/>
        <w:rPr>
          <w:lang w:val="ru-RU"/>
        </w:rPr>
      </w:pPr>
      <w:r w:rsidRPr="00B43369">
        <w:rPr>
          <w:lang w:val="ru-RU"/>
        </w:rPr>
        <w:t xml:space="preserve">Оценку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основного общего образования (например, уровень учебной самостоятельности, уровень сотрудничества и т.д.), проводится в форме неперсонифицированных (анонимных) процедур. </w:t>
      </w:r>
    </w:p>
    <w:p w:rsidR="0053215A" w:rsidRDefault="00264009" w:rsidP="00264009">
      <w:pPr>
        <w:pStyle w:val="aff7"/>
        <w:widowControl w:val="0"/>
        <w:tabs>
          <w:tab w:val="left" w:pos="284"/>
        </w:tabs>
        <w:spacing w:before="0" w:after="0"/>
        <w:ind w:firstLine="284"/>
        <w:jc w:val="both"/>
        <w:rPr>
          <w:lang w:val="ru-RU"/>
        </w:rPr>
      </w:pPr>
      <w:r w:rsidRPr="00B43369">
        <w:rPr>
          <w:lang w:val="ru-RU"/>
        </w:rPr>
        <w:t>Из</w:t>
      </w:r>
      <w:r w:rsidR="002F3F74" w:rsidRPr="00B43369">
        <w:rPr>
          <w:lang w:val="ru-RU"/>
        </w:rPr>
        <w:t xml:space="preserve">мерители достижения требований </w:t>
      </w:r>
      <w:r w:rsidR="002F3F74">
        <w:rPr>
          <w:lang w:val="ru-RU"/>
        </w:rPr>
        <w:t>С</w:t>
      </w:r>
      <w:r w:rsidRPr="00B43369">
        <w:rPr>
          <w:lang w:val="ru-RU"/>
        </w:rPr>
        <w:t>тандарта определены в Положении о форме, периодичности, порядке текущего конт</w:t>
      </w:r>
      <w:r w:rsidR="0053215A" w:rsidRPr="00B43369">
        <w:rPr>
          <w:lang w:val="ru-RU"/>
        </w:rPr>
        <w:t>роля успеваемости и промежуточ</w:t>
      </w:r>
      <w:r w:rsidRPr="00B43369">
        <w:rPr>
          <w:lang w:val="ru-RU"/>
        </w:rPr>
        <w:t xml:space="preserve">ной аттестации обучающихся. </w:t>
      </w:r>
    </w:p>
    <w:p w:rsidR="00264009" w:rsidRPr="00264009" w:rsidRDefault="00264009" w:rsidP="00264009">
      <w:pPr>
        <w:pStyle w:val="aff7"/>
        <w:widowControl w:val="0"/>
        <w:tabs>
          <w:tab w:val="left" w:pos="284"/>
        </w:tabs>
        <w:spacing w:before="0" w:after="0"/>
        <w:ind w:firstLine="284"/>
        <w:jc w:val="both"/>
        <w:rPr>
          <w:lang w:val="ru-RU"/>
        </w:rPr>
      </w:pPr>
      <w:r w:rsidRPr="00B43369">
        <w:rPr>
          <w:lang w:val="ru-RU"/>
        </w:rPr>
        <w:t>В основной школе главным результатом образования является формирование умений организации и программирования эффективной инди</w:t>
      </w:r>
      <w:r w:rsidR="0053215A" w:rsidRPr="00B43369">
        <w:rPr>
          <w:lang w:val="ru-RU"/>
        </w:rPr>
        <w:t>видуальной и колле</w:t>
      </w:r>
      <w:r w:rsidR="0053215A">
        <w:rPr>
          <w:lang w:val="ru-RU"/>
        </w:rPr>
        <w:t>к</w:t>
      </w:r>
      <w:r w:rsidRPr="00B43369">
        <w:rPr>
          <w:lang w:val="ru-RU"/>
        </w:rPr>
        <w:t>тивной деятельности как учебной, так и социальн</w:t>
      </w:r>
      <w:r w:rsidR="0053215A" w:rsidRPr="00B43369">
        <w:rPr>
          <w:lang w:val="ru-RU"/>
        </w:rPr>
        <w:t>о-творческой; подготовка к осо</w:t>
      </w:r>
      <w:r w:rsidRPr="00B43369">
        <w:rPr>
          <w:lang w:val="ru-RU"/>
        </w:rPr>
        <w:t>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EE79EC" w:rsidRDefault="00EE79EC" w:rsidP="007076E0">
      <w:pPr>
        <w:pStyle w:val="aff7"/>
        <w:widowControl w:val="0"/>
        <w:tabs>
          <w:tab w:val="left" w:pos="567"/>
        </w:tabs>
        <w:spacing w:before="0" w:after="0"/>
        <w:ind w:firstLine="709"/>
        <w:jc w:val="both"/>
        <w:rPr>
          <w:lang w:val="ru-RU"/>
        </w:rPr>
      </w:pPr>
      <w:r w:rsidRPr="00B43369">
        <w:rPr>
          <w:lang w:val="ru-RU"/>
        </w:rPr>
        <w:t xml:space="preserve">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 </w:t>
      </w:r>
    </w:p>
    <w:p w:rsidR="00EE79EC" w:rsidRDefault="00EE79EC" w:rsidP="007076E0">
      <w:pPr>
        <w:pStyle w:val="aff7"/>
        <w:widowControl w:val="0"/>
        <w:tabs>
          <w:tab w:val="left" w:pos="567"/>
        </w:tabs>
        <w:spacing w:before="0" w:after="0"/>
        <w:ind w:firstLine="709"/>
        <w:jc w:val="both"/>
        <w:rPr>
          <w:lang w:val="ru-RU"/>
        </w:rPr>
      </w:pPr>
      <w:r w:rsidRPr="00B43369">
        <w:rPr>
          <w:lang w:val="ru-RU"/>
        </w:rPr>
        <w:t xml:space="preserve">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 </w:t>
      </w:r>
    </w:p>
    <w:p w:rsidR="00EE79EC" w:rsidRDefault="00EE79EC" w:rsidP="007076E0">
      <w:pPr>
        <w:pStyle w:val="aff7"/>
        <w:widowControl w:val="0"/>
        <w:tabs>
          <w:tab w:val="left" w:pos="567"/>
        </w:tabs>
        <w:spacing w:before="0" w:after="0"/>
        <w:ind w:firstLine="709"/>
        <w:jc w:val="both"/>
        <w:rPr>
          <w:lang w:val="ru-RU"/>
        </w:rPr>
      </w:pPr>
      <w:r w:rsidRPr="00B43369">
        <w:rPr>
          <w:lang w:val="ru-RU"/>
        </w:rPr>
        <w:t xml:space="preserve">Критериями оценки сформированности универсальных учебных действий у учащихся, соответственно, выступают: </w:t>
      </w:r>
    </w:p>
    <w:p w:rsidR="002F3F74" w:rsidRDefault="00EE79EC" w:rsidP="00A43A99">
      <w:pPr>
        <w:pStyle w:val="aff7"/>
        <w:widowControl w:val="0"/>
        <w:numPr>
          <w:ilvl w:val="0"/>
          <w:numId w:val="42"/>
        </w:numPr>
        <w:tabs>
          <w:tab w:val="left" w:pos="567"/>
        </w:tabs>
        <w:spacing w:before="0" w:after="0"/>
        <w:ind w:hanging="1429"/>
        <w:jc w:val="both"/>
        <w:rPr>
          <w:lang w:val="ru-RU"/>
        </w:rPr>
      </w:pPr>
      <w:r w:rsidRPr="00B43369">
        <w:rPr>
          <w:lang w:val="ru-RU"/>
        </w:rPr>
        <w:t xml:space="preserve">соответствие возрастно-психологическим нормативным требованиям; </w:t>
      </w:r>
    </w:p>
    <w:p w:rsidR="002F3F74" w:rsidRDefault="00EE79EC" w:rsidP="00A43A99">
      <w:pPr>
        <w:pStyle w:val="aff7"/>
        <w:widowControl w:val="0"/>
        <w:numPr>
          <w:ilvl w:val="0"/>
          <w:numId w:val="42"/>
        </w:numPr>
        <w:tabs>
          <w:tab w:val="left" w:pos="567"/>
        </w:tabs>
        <w:spacing w:before="0" w:after="0"/>
        <w:ind w:hanging="1429"/>
        <w:jc w:val="both"/>
        <w:rPr>
          <w:lang w:val="ru-RU"/>
        </w:rPr>
      </w:pPr>
      <w:r w:rsidRPr="00B43369">
        <w:rPr>
          <w:lang w:val="ru-RU"/>
        </w:rPr>
        <w:t xml:space="preserve">соответствие свойств универсальных действий заранее заданным требованиям; </w:t>
      </w:r>
    </w:p>
    <w:p w:rsidR="00EE79EC" w:rsidRPr="002F3F74" w:rsidRDefault="00EE79EC" w:rsidP="00A43A99">
      <w:pPr>
        <w:pStyle w:val="aff7"/>
        <w:widowControl w:val="0"/>
        <w:numPr>
          <w:ilvl w:val="0"/>
          <w:numId w:val="42"/>
        </w:numPr>
        <w:tabs>
          <w:tab w:val="left" w:pos="567"/>
        </w:tabs>
        <w:spacing w:before="0" w:after="0"/>
        <w:ind w:left="567" w:hanging="567"/>
        <w:jc w:val="both"/>
        <w:rPr>
          <w:lang w:val="ru-RU"/>
        </w:rPr>
      </w:pPr>
      <w:r w:rsidRPr="00B43369">
        <w:rPr>
          <w:lang w:val="ru-RU"/>
        </w:rPr>
        <w:t>сформированность учебной деятельности у учащихся, отражающая уро</w:t>
      </w:r>
      <w:r w:rsidR="002F3F74" w:rsidRPr="00B43369">
        <w:rPr>
          <w:lang w:val="ru-RU"/>
        </w:rPr>
        <w:t>вень развити</w:t>
      </w:r>
      <w:r w:rsidR="002F3F74">
        <w:rPr>
          <w:lang w:val="ru-RU"/>
        </w:rPr>
        <w:t xml:space="preserve">я </w:t>
      </w:r>
      <w:r w:rsidRPr="00B43369">
        <w:rPr>
          <w:lang w:val="ru-RU"/>
        </w:rPr>
        <w:t xml:space="preserve">метапредметных действий, выполняющих функцию управления познавательной деятельностью учащихся. </w:t>
      </w:r>
    </w:p>
    <w:p w:rsidR="007076E0" w:rsidRPr="00B43369" w:rsidRDefault="007076E0" w:rsidP="002F3F74">
      <w:pPr>
        <w:pStyle w:val="aff7"/>
        <w:widowControl w:val="0"/>
        <w:tabs>
          <w:tab w:val="left" w:pos="567"/>
        </w:tabs>
        <w:spacing w:before="0" w:after="0"/>
        <w:jc w:val="both"/>
        <w:rPr>
          <w:lang w:val="ru-RU"/>
        </w:rPr>
      </w:pPr>
      <w:r w:rsidRPr="00B43369">
        <w:rPr>
          <w:lang w:val="ru-RU"/>
        </w:rPr>
        <w:t>В процессе реализации мониторинга успешности освоения и применения УУД  уч</w:t>
      </w:r>
      <w:r>
        <w:rPr>
          <w:lang w:val="ru-RU"/>
        </w:rPr>
        <w:t>и</w:t>
      </w:r>
      <w:r w:rsidRPr="00B43369">
        <w:rPr>
          <w:lang w:val="ru-RU"/>
        </w:rPr>
        <w:t>т</w:t>
      </w:r>
      <w:r>
        <w:rPr>
          <w:lang w:val="ru-RU"/>
        </w:rPr>
        <w:t>ываются</w:t>
      </w:r>
      <w:r w:rsidRPr="00B43369">
        <w:rPr>
          <w:lang w:val="ru-RU"/>
        </w:rPr>
        <w:t xml:space="preserve"> следующие этапы освоения УУД:</w:t>
      </w:r>
    </w:p>
    <w:p w:rsidR="007076E0" w:rsidRPr="00B43369" w:rsidRDefault="007076E0" w:rsidP="00A43A99">
      <w:pPr>
        <w:pStyle w:val="aff7"/>
        <w:widowControl w:val="0"/>
        <w:numPr>
          <w:ilvl w:val="0"/>
          <w:numId w:val="36"/>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076E0" w:rsidRPr="00B43369" w:rsidRDefault="007076E0" w:rsidP="00A43A99">
      <w:pPr>
        <w:pStyle w:val="aff7"/>
        <w:widowControl w:val="0"/>
        <w:numPr>
          <w:ilvl w:val="0"/>
          <w:numId w:val="36"/>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076E0" w:rsidRPr="00B43369" w:rsidRDefault="007076E0" w:rsidP="00A43A99">
      <w:pPr>
        <w:pStyle w:val="aff7"/>
        <w:widowControl w:val="0"/>
        <w:numPr>
          <w:ilvl w:val="0"/>
          <w:numId w:val="36"/>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076E0" w:rsidRPr="00B43369" w:rsidRDefault="007076E0" w:rsidP="00A43A99">
      <w:pPr>
        <w:pStyle w:val="aff7"/>
        <w:widowControl w:val="0"/>
        <w:numPr>
          <w:ilvl w:val="0"/>
          <w:numId w:val="36"/>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076E0" w:rsidRPr="00B43369" w:rsidRDefault="007076E0" w:rsidP="00A43A99">
      <w:pPr>
        <w:pStyle w:val="aff7"/>
        <w:widowControl w:val="0"/>
        <w:numPr>
          <w:ilvl w:val="0"/>
          <w:numId w:val="36"/>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076E0" w:rsidRPr="00B43369" w:rsidRDefault="007076E0" w:rsidP="00A43A99">
      <w:pPr>
        <w:pStyle w:val="aff7"/>
        <w:widowControl w:val="0"/>
        <w:numPr>
          <w:ilvl w:val="0"/>
          <w:numId w:val="36"/>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обобщение учебных действий на основе выявления общих принципов.</w:t>
      </w:r>
    </w:p>
    <w:p w:rsidR="007076E0" w:rsidRPr="00B43369" w:rsidRDefault="007076E0" w:rsidP="007076E0">
      <w:pPr>
        <w:pStyle w:val="aff7"/>
        <w:widowControl w:val="0"/>
        <w:tabs>
          <w:tab w:val="left" w:pos="567"/>
        </w:tabs>
        <w:spacing w:before="0" w:after="0"/>
        <w:ind w:firstLine="709"/>
        <w:jc w:val="both"/>
        <w:rPr>
          <w:lang w:val="ru-RU"/>
        </w:rPr>
      </w:pPr>
      <w:r w:rsidRPr="00B43369">
        <w:rPr>
          <w:lang w:val="ru-RU"/>
        </w:rPr>
        <w:t>Система оценки УУД может быть:</w:t>
      </w:r>
    </w:p>
    <w:p w:rsidR="007076E0" w:rsidRPr="00B43369" w:rsidRDefault="007076E0" w:rsidP="00A43A99">
      <w:pPr>
        <w:pStyle w:val="aff7"/>
        <w:widowControl w:val="0"/>
        <w:numPr>
          <w:ilvl w:val="0"/>
          <w:numId w:val="36"/>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уровневой (определяются уровни владения УУД);</w:t>
      </w:r>
    </w:p>
    <w:p w:rsidR="007076E0" w:rsidRPr="00B43369" w:rsidRDefault="007076E0" w:rsidP="00A43A99">
      <w:pPr>
        <w:pStyle w:val="aff7"/>
        <w:widowControl w:val="0"/>
        <w:numPr>
          <w:ilvl w:val="0"/>
          <w:numId w:val="36"/>
        </w:numPr>
        <w:tabs>
          <w:tab w:val="clear" w:pos="720"/>
          <w:tab w:val="left" w:pos="567"/>
          <w:tab w:val="left" w:pos="993"/>
        </w:tabs>
        <w:suppressAutoHyphens w:val="0"/>
        <w:spacing w:before="0" w:after="0"/>
        <w:ind w:left="0" w:firstLine="709"/>
        <w:jc w:val="both"/>
        <w:textAlignment w:val="baseline"/>
        <w:rPr>
          <w:lang w:val="ru-RU"/>
        </w:rPr>
      </w:pPr>
      <w:r w:rsidRPr="00B43369">
        <w:rPr>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27E67" w:rsidRDefault="00BB1817" w:rsidP="00BB1817">
      <w:pPr>
        <w:pStyle w:val="Default0"/>
        <w:ind w:firstLine="709"/>
        <w:jc w:val="both"/>
      </w:pPr>
      <w:r>
        <w:t>П</w:t>
      </w:r>
      <w:r w:rsidR="007076E0" w:rsidRPr="007076E0">
        <w:t xml:space="preserve">ри оценивании развития УУД </w:t>
      </w:r>
      <w:r>
        <w:t>не применяется  пятибалльная шкала</w:t>
      </w:r>
      <w:r w:rsidR="007076E0" w:rsidRPr="007076E0">
        <w:t xml:space="preserve">. </w:t>
      </w:r>
      <w:r w:rsidR="000346EC">
        <w:t>П</w:t>
      </w:r>
      <w:r w:rsidR="007076E0" w:rsidRPr="007076E0">
        <w:t>римен</w:t>
      </w:r>
      <w:r w:rsidR="000346EC">
        <w:t>яются  технологии</w:t>
      </w:r>
      <w:r w:rsidR="007076E0" w:rsidRPr="007076E0">
        <w:t xml:space="preserve"> формирующего (развивающего оценивания), в том числе бинарное, критериальное, экспертное оценивание, текст самооценки. </w:t>
      </w:r>
    </w:p>
    <w:p w:rsidR="00BB1817" w:rsidRDefault="00BB1817" w:rsidP="00BB1817">
      <w:pPr>
        <w:pStyle w:val="Default0"/>
        <w:ind w:firstLine="709"/>
        <w:jc w:val="both"/>
      </w:pPr>
    </w:p>
    <w:p w:rsidR="009E1FA8" w:rsidRPr="00B1473D" w:rsidRDefault="009E1FA8">
      <w:pPr>
        <w:pStyle w:val="afff6"/>
        <w:rPr>
          <w:b/>
          <w:szCs w:val="24"/>
        </w:rPr>
      </w:pPr>
      <w:r w:rsidRPr="00B1473D">
        <w:rPr>
          <w:b/>
          <w:szCs w:val="24"/>
        </w:rPr>
        <w:t>2.2. Программы отдельных учебных предметов, курсов</w:t>
      </w:r>
    </w:p>
    <w:p w:rsidR="009E1FA8" w:rsidRPr="000244DD" w:rsidRDefault="009E1FA8">
      <w:pPr>
        <w:pStyle w:val="afff6"/>
        <w:rPr>
          <w:rStyle w:val="Zag11"/>
          <w:rFonts w:eastAsia="@Arial Unicode MS"/>
          <w:b/>
          <w:szCs w:val="24"/>
        </w:rPr>
      </w:pPr>
      <w:r w:rsidRPr="000244DD">
        <w:rPr>
          <w:rStyle w:val="Zag11"/>
          <w:rFonts w:eastAsia="@Arial Unicode MS"/>
          <w:b/>
          <w:szCs w:val="24"/>
        </w:rPr>
        <w:t>2.2.1. Общие положения</w:t>
      </w:r>
    </w:p>
    <w:p w:rsidR="009E1FA8" w:rsidRPr="00B1473D" w:rsidRDefault="0084581E">
      <w:pPr>
        <w:pStyle w:val="afff6"/>
        <w:rPr>
          <w:rStyle w:val="Zag11"/>
          <w:rFonts w:eastAsia="@Arial Unicode MS"/>
          <w:szCs w:val="24"/>
        </w:rPr>
      </w:pPr>
      <w:r>
        <w:rPr>
          <w:rStyle w:val="Zag11"/>
          <w:rFonts w:eastAsia="@Arial Unicode MS"/>
          <w:szCs w:val="24"/>
        </w:rPr>
        <w:t xml:space="preserve">Основное </w:t>
      </w:r>
      <w:r w:rsidR="009E1FA8" w:rsidRPr="00B1473D">
        <w:rPr>
          <w:rStyle w:val="Zag11"/>
          <w:rFonts w:eastAsia="@Arial Unicode MS"/>
          <w:szCs w:val="24"/>
        </w:rPr>
        <w:t>обще</w:t>
      </w:r>
      <w:r>
        <w:rPr>
          <w:rStyle w:val="Zag11"/>
          <w:rFonts w:eastAsia="@Arial Unicode MS"/>
          <w:szCs w:val="24"/>
        </w:rPr>
        <w:t>е</w:t>
      </w:r>
      <w:r w:rsidR="009E1FA8" w:rsidRPr="00B1473D">
        <w:rPr>
          <w:rStyle w:val="Zag11"/>
          <w:rFonts w:eastAsia="@Arial Unicode MS"/>
          <w:szCs w:val="24"/>
        </w:rPr>
        <w:t xml:space="preserve"> образовани</w:t>
      </w:r>
      <w:r>
        <w:rPr>
          <w:rStyle w:val="Zag11"/>
          <w:rFonts w:eastAsia="@Arial Unicode MS"/>
          <w:szCs w:val="24"/>
        </w:rPr>
        <w:t>е</w:t>
      </w:r>
      <w:r w:rsidR="009E1FA8" w:rsidRPr="00B1473D">
        <w:rPr>
          <w:rStyle w:val="Zag11"/>
          <w:rFonts w:eastAsia="@Arial Unicode MS"/>
          <w:szCs w:val="24"/>
        </w:rPr>
        <w:t xml:space="preserve">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9E1FA8" w:rsidRPr="00B1473D" w:rsidRDefault="009E1FA8">
      <w:pPr>
        <w:pStyle w:val="afff6"/>
        <w:rPr>
          <w:rStyle w:val="Zag11"/>
          <w:rFonts w:eastAsia="@Arial Unicode MS"/>
          <w:szCs w:val="24"/>
        </w:rPr>
      </w:pPr>
      <w:r w:rsidRPr="00B1473D">
        <w:rPr>
          <w:rStyle w:val="Zag11"/>
          <w:rFonts w:eastAsia="@Arial Unicode MS"/>
          <w:szCs w:val="24"/>
        </w:rPr>
        <w:t xml:space="preserve">Образование на </w:t>
      </w:r>
      <w:r w:rsidR="0084581E">
        <w:rPr>
          <w:rStyle w:val="Zag11"/>
          <w:rFonts w:eastAsia="@Arial Unicode MS"/>
          <w:szCs w:val="24"/>
        </w:rPr>
        <w:t xml:space="preserve">уровне </w:t>
      </w:r>
      <w:r w:rsidRPr="00B1473D">
        <w:rPr>
          <w:rStyle w:val="Zag11"/>
          <w:rFonts w:eastAsia="@Arial Unicode MS"/>
          <w:szCs w:val="24"/>
        </w:rPr>
        <w:t xml:space="preserve">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w:t>
      </w:r>
      <w:r w:rsidR="0084581E">
        <w:rPr>
          <w:rStyle w:val="Zag11"/>
          <w:rFonts w:eastAsia="@Arial Unicode MS"/>
          <w:szCs w:val="24"/>
        </w:rPr>
        <w:t xml:space="preserve">уровне </w:t>
      </w:r>
      <w:r w:rsidRPr="00B1473D">
        <w:rPr>
          <w:rStyle w:val="Zag11"/>
          <w:rFonts w:eastAsia="@Arial Unicode MS"/>
          <w:szCs w:val="24"/>
        </w:rPr>
        <w:t>среднего общего образования, перехода к профильному обучению, профессиональной ориентации и профессиональному образованию.</w:t>
      </w:r>
    </w:p>
    <w:p w:rsidR="009E1FA8" w:rsidRPr="00B1473D" w:rsidRDefault="009E1FA8">
      <w:pPr>
        <w:pStyle w:val="afff6"/>
        <w:rPr>
          <w:szCs w:val="24"/>
        </w:rPr>
      </w:pPr>
      <w:r w:rsidRPr="00B1473D">
        <w:rPr>
          <w:b/>
          <w:bCs/>
          <w:szCs w:val="24"/>
        </w:rPr>
        <w:t xml:space="preserve">Как указывалось в предыдущих разделах, учебная деятельность </w:t>
      </w:r>
      <w:r w:rsidR="0084581E">
        <w:rPr>
          <w:b/>
          <w:bCs/>
          <w:szCs w:val="24"/>
        </w:rPr>
        <w:t xml:space="preserve">при получении основного общего </w:t>
      </w:r>
      <w:r w:rsidRPr="00B1473D">
        <w:rPr>
          <w:b/>
          <w:bCs/>
          <w:szCs w:val="24"/>
        </w:rPr>
        <w:t>образования приобретает черты деятельности по саморазвитию и самообразованию</w:t>
      </w:r>
      <w:r w:rsidRPr="00B1473D">
        <w:rPr>
          <w:bCs/>
          <w:szCs w:val="24"/>
        </w:rPr>
        <w:t>.</w:t>
      </w:r>
    </w:p>
    <w:p w:rsidR="009E1FA8" w:rsidRPr="00B1473D" w:rsidRDefault="009E1FA8">
      <w:pPr>
        <w:pStyle w:val="afff6"/>
        <w:rPr>
          <w:szCs w:val="24"/>
        </w:rPr>
      </w:pPr>
      <w:r w:rsidRPr="00B1473D">
        <w:rPr>
          <w:szCs w:val="24"/>
        </w:rPr>
        <w:t xml:space="preserve">В </w:t>
      </w:r>
      <w:r w:rsidR="0084581E">
        <w:rPr>
          <w:szCs w:val="24"/>
        </w:rPr>
        <w:t xml:space="preserve">5-9 </w:t>
      </w:r>
      <w:r w:rsidRPr="00B1473D">
        <w:rPr>
          <w:szCs w:val="24"/>
        </w:rPr>
        <w:t xml:space="preserve">классах у обучающихся на основе усвоения научных понятий закладываются основы </w:t>
      </w:r>
      <w:r w:rsidRPr="00B1473D">
        <w:rPr>
          <w:i/>
          <w:szCs w:val="24"/>
        </w:rPr>
        <w:t xml:space="preserve">теоретического, формального </w:t>
      </w:r>
      <w:r w:rsidRPr="00B1473D">
        <w:rPr>
          <w:szCs w:val="24"/>
        </w:rPr>
        <w:t>и</w:t>
      </w:r>
      <w:r w:rsidRPr="00B1473D">
        <w:rPr>
          <w:i/>
          <w:szCs w:val="24"/>
        </w:rPr>
        <w:t xml:space="preserve"> рефлексивного мышления,</w:t>
      </w:r>
      <w:r w:rsidRPr="00B1473D">
        <w:rPr>
          <w:szCs w:val="24"/>
        </w:rPr>
        <w:t xml:space="preserve"> появляются </w:t>
      </w:r>
      <w:r w:rsidRPr="00B1473D">
        <w:rPr>
          <w:i/>
          <w:szCs w:val="24"/>
        </w:rPr>
        <w:t>способностирассуждать</w:t>
      </w:r>
      <w:r w:rsidRPr="00B1473D">
        <w:rPr>
          <w:szCs w:val="24"/>
        </w:rPr>
        <w:t xml:space="preserve"> на основе общих посылок, у</w:t>
      </w:r>
      <w:r w:rsidRPr="00B1473D">
        <w:rPr>
          <w:i/>
          <w:szCs w:val="24"/>
        </w:rPr>
        <w:t xml:space="preserve">мение оперировать гипотезами как отличительный инструмент научного рассуждения. Контролируемой и управляемой </w:t>
      </w:r>
      <w:r w:rsidRPr="00B1473D">
        <w:rPr>
          <w:szCs w:val="24"/>
        </w:rPr>
        <w:t>становится</w:t>
      </w:r>
      <w:r w:rsidRPr="00B1473D">
        <w:rPr>
          <w:i/>
          <w:szCs w:val="24"/>
        </w:rPr>
        <w:t xml:space="preserve"> речь </w:t>
      </w:r>
      <w:r w:rsidRPr="00B1473D">
        <w:rPr>
          <w:szCs w:val="24"/>
        </w:rPr>
        <w:t>(обучающийся способен осознанно и произвольно строить свой рассказ)</w:t>
      </w:r>
      <w:r w:rsidRPr="00B1473D">
        <w:rPr>
          <w:i/>
          <w:szCs w:val="24"/>
        </w:rPr>
        <w:t xml:space="preserve">, </w:t>
      </w:r>
      <w:r w:rsidRPr="00B1473D">
        <w:rPr>
          <w:szCs w:val="24"/>
        </w:rPr>
        <w:t xml:space="preserve">а также другие высшие психические функции — внимание и память.У подростков впервые начинает наблюдаться </w:t>
      </w:r>
      <w:r w:rsidRPr="00B1473D">
        <w:rPr>
          <w:i/>
          <w:szCs w:val="24"/>
        </w:rPr>
        <w:t>умение длительное время удерживать внимание на отвлечённом, логически организованном материале.Интеллектуализируется</w:t>
      </w:r>
      <w:r w:rsidRPr="00B1473D">
        <w:rPr>
          <w:szCs w:val="24"/>
        </w:rPr>
        <w:t xml:space="preserve"> процесс </w:t>
      </w:r>
      <w:r w:rsidRPr="00B1473D">
        <w:rPr>
          <w:i/>
          <w:szCs w:val="24"/>
        </w:rPr>
        <w:t>восприятия</w:t>
      </w:r>
      <w:r w:rsidRPr="00B1473D">
        <w:rPr>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B1473D">
        <w:rPr>
          <w:i/>
          <w:szCs w:val="24"/>
        </w:rPr>
        <w:t>осмысления</w:t>
      </w:r>
      <w:r w:rsidRPr="00B1473D">
        <w:rPr>
          <w:szCs w:val="24"/>
        </w:rPr>
        <w:t xml:space="preserve"> первичных зрительных ощущений.</w:t>
      </w:r>
    </w:p>
    <w:p w:rsidR="009E1FA8" w:rsidRPr="00B1473D" w:rsidRDefault="009E1FA8">
      <w:pPr>
        <w:pStyle w:val="afff6"/>
        <w:rPr>
          <w:rStyle w:val="Zag11"/>
          <w:rFonts w:eastAsia="@Arial Unicode MS"/>
          <w:szCs w:val="24"/>
        </w:rPr>
      </w:pPr>
      <w:r w:rsidRPr="00B1473D">
        <w:rPr>
          <w:rStyle w:val="Zag11"/>
          <w:rFonts w:eastAsia="@Arial Unicode MS"/>
          <w:szCs w:val="24"/>
        </w:rPr>
        <w:t>Особенностью содержания основного общего образования явля</w:t>
      </w:r>
      <w:r w:rsidR="0084581E">
        <w:rPr>
          <w:rStyle w:val="Zag11"/>
          <w:rFonts w:eastAsia="@Arial Unicode MS"/>
          <w:szCs w:val="24"/>
        </w:rPr>
        <w:t>ю</w:t>
      </w:r>
      <w:r w:rsidRPr="00B1473D">
        <w:rPr>
          <w:rStyle w:val="Zag11"/>
          <w:rFonts w:eastAsia="@Arial Unicode MS"/>
          <w:szCs w:val="24"/>
        </w:rPr>
        <w:t>тся</w:t>
      </w:r>
      <w:r w:rsidR="0084581E">
        <w:rPr>
          <w:rStyle w:val="Zag11"/>
          <w:rFonts w:eastAsia="@Arial Unicode MS"/>
          <w:szCs w:val="24"/>
        </w:rPr>
        <w:t xml:space="preserve"> не только предметные результаты</w:t>
      </w:r>
      <w:r w:rsidRPr="00B1473D">
        <w:rPr>
          <w:rStyle w:val="Zag11"/>
          <w:rFonts w:eastAsia="@Arial Unicode MS"/>
          <w:szCs w:val="24"/>
        </w:rPr>
        <w:t xml:space="preserve">,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9E1FA8" w:rsidRPr="00B1473D" w:rsidRDefault="009E1FA8">
      <w:pPr>
        <w:pStyle w:val="afff6"/>
        <w:rPr>
          <w:rStyle w:val="Zag11"/>
          <w:rFonts w:eastAsia="@Arial Unicode MS"/>
          <w:szCs w:val="24"/>
        </w:rPr>
      </w:pPr>
      <w:r w:rsidRPr="00B1473D">
        <w:rPr>
          <w:rStyle w:val="Zag11"/>
          <w:rFonts w:eastAsia="@Arial Unicode MS"/>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9E1FA8" w:rsidRPr="00B1473D" w:rsidRDefault="009E1FA8">
      <w:pPr>
        <w:pStyle w:val="afff6"/>
        <w:rPr>
          <w:rStyle w:val="Zag11"/>
          <w:rFonts w:eastAsia="@Arial Unicode MS"/>
          <w:szCs w:val="24"/>
        </w:rPr>
      </w:pPr>
      <w:r w:rsidRPr="00B1473D">
        <w:rPr>
          <w:rStyle w:val="Zag11"/>
          <w:rFonts w:eastAsia="@Arial Unicode MS"/>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w:t>
      </w:r>
      <w:r w:rsidR="0084581E">
        <w:rPr>
          <w:rStyle w:val="Zag11"/>
          <w:rFonts w:eastAsia="@Arial Unicode MS"/>
          <w:szCs w:val="24"/>
        </w:rPr>
        <w:t>-</w:t>
      </w:r>
      <w:r w:rsidRPr="00B1473D">
        <w:rPr>
          <w:rStyle w:val="Zag11"/>
          <w:rFonts w:eastAsia="@Arial Unicode MS"/>
          <w:szCs w:val="24"/>
        </w:rPr>
        <w:t>ориентированной направленности образован</w:t>
      </w:r>
      <w:r w:rsidR="0084581E">
        <w:rPr>
          <w:rStyle w:val="Zag11"/>
          <w:rFonts w:eastAsia="@Arial Unicode MS"/>
          <w:szCs w:val="24"/>
        </w:rPr>
        <w:t xml:space="preserve">ой деятельности при получении основного </w:t>
      </w:r>
      <w:r w:rsidRPr="00B1473D">
        <w:rPr>
          <w:rStyle w:val="Zag11"/>
          <w:rFonts w:eastAsia="@Arial Unicode MS"/>
          <w:szCs w:val="24"/>
        </w:rPr>
        <w:t>общего образования.</w:t>
      </w:r>
    </w:p>
    <w:p w:rsidR="009E1FA8" w:rsidRPr="00B1473D" w:rsidRDefault="009E1FA8">
      <w:pPr>
        <w:pStyle w:val="afff6"/>
        <w:rPr>
          <w:szCs w:val="24"/>
        </w:rPr>
      </w:pPr>
      <w:r w:rsidRPr="00B1473D">
        <w:rPr>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B1473D">
        <w:rPr>
          <w:i/>
          <w:szCs w:val="24"/>
        </w:rPr>
        <w:t xml:space="preserve">, </w:t>
      </w:r>
      <w:r w:rsidRPr="00B1473D">
        <w:rPr>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473DE9" w:rsidRDefault="00473DE9" w:rsidP="00473DE9">
      <w:pPr>
        <w:widowControl/>
        <w:shd w:val="clear" w:color="auto" w:fill="FFFFFF"/>
        <w:suppressAutoHyphens w:val="0"/>
        <w:autoSpaceDE/>
        <w:jc w:val="both"/>
        <w:textAlignment w:val="baseline"/>
        <w:rPr>
          <w:rFonts w:eastAsia="Times New Roman"/>
          <w:spacing w:val="2"/>
          <w:lang w:val="ru-RU" w:eastAsia="ru-RU"/>
        </w:rPr>
      </w:pPr>
      <w:r w:rsidRPr="00473DE9">
        <w:rPr>
          <w:rFonts w:eastAsia="Times New Roman"/>
          <w:spacing w:val="2"/>
          <w:lang w:val="ru-RU" w:eastAsia="ru-RU"/>
        </w:rPr>
        <w:t>Рабочие программы учебных предметов, курсов, в том числе внеурочной деятельности  обеспечива</w:t>
      </w:r>
      <w:r>
        <w:rPr>
          <w:rFonts w:eastAsia="Times New Roman"/>
          <w:spacing w:val="2"/>
          <w:lang w:val="ru-RU" w:eastAsia="ru-RU"/>
        </w:rPr>
        <w:t>ю</w:t>
      </w:r>
      <w:r w:rsidRPr="00473DE9">
        <w:rPr>
          <w:rFonts w:eastAsia="Times New Roman"/>
          <w:spacing w:val="2"/>
          <w:lang w:val="ru-RU" w:eastAsia="ru-RU"/>
        </w:rPr>
        <w:t>т достижение планируемых результатов освоения основной образовательной программы основного общего образования.</w:t>
      </w:r>
    </w:p>
    <w:p w:rsidR="00473DE9" w:rsidRDefault="00473DE9" w:rsidP="00473DE9">
      <w:pPr>
        <w:widowControl/>
        <w:shd w:val="clear" w:color="auto" w:fill="FFFFFF"/>
        <w:suppressAutoHyphens w:val="0"/>
        <w:autoSpaceDE/>
        <w:ind w:firstLine="709"/>
        <w:jc w:val="both"/>
        <w:textAlignment w:val="baseline"/>
        <w:rPr>
          <w:rFonts w:eastAsia="Times New Roman"/>
          <w:spacing w:val="2"/>
          <w:lang w:val="ru-RU" w:eastAsia="ru-RU"/>
        </w:rPr>
      </w:pPr>
      <w:r>
        <w:rPr>
          <w:rFonts w:eastAsia="Times New Roman"/>
          <w:spacing w:val="2"/>
          <w:lang w:val="ru-RU" w:eastAsia="ru-RU"/>
        </w:rPr>
        <w:t>Р</w:t>
      </w:r>
      <w:r w:rsidRPr="00473DE9">
        <w:rPr>
          <w:rFonts w:eastAsia="Times New Roman"/>
          <w:spacing w:val="2"/>
          <w:lang w:val="ru-RU" w:eastAsia="ru-RU"/>
        </w:rPr>
        <w:t>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473DE9" w:rsidRPr="00473DE9" w:rsidRDefault="00473DE9" w:rsidP="00473DE9">
      <w:pPr>
        <w:widowControl/>
        <w:shd w:val="clear" w:color="auto" w:fill="FFFFFF"/>
        <w:suppressAutoHyphens w:val="0"/>
        <w:autoSpaceDE/>
        <w:jc w:val="both"/>
        <w:textAlignment w:val="baseline"/>
        <w:rPr>
          <w:rFonts w:eastAsia="Times New Roman"/>
          <w:spacing w:val="2"/>
          <w:lang w:val="ru-RU" w:eastAsia="ru-RU"/>
        </w:rPr>
      </w:pPr>
      <w:r w:rsidRPr="00473DE9">
        <w:rPr>
          <w:rFonts w:eastAsia="Times New Roman"/>
          <w:spacing w:val="2"/>
          <w:lang w:val="ru-RU" w:eastAsia="ru-RU"/>
        </w:rPr>
        <w:t>Рабочие программы учебных предметов, курсов должны содержать:</w:t>
      </w:r>
    </w:p>
    <w:p w:rsidR="00473DE9" w:rsidRPr="00473DE9" w:rsidRDefault="00473DE9" w:rsidP="00473DE9">
      <w:pPr>
        <w:widowControl/>
        <w:shd w:val="clear" w:color="auto" w:fill="FFFFFF"/>
        <w:suppressAutoHyphens w:val="0"/>
        <w:autoSpaceDE/>
        <w:ind w:firstLine="709"/>
        <w:textAlignment w:val="baseline"/>
        <w:rPr>
          <w:rFonts w:eastAsia="Times New Roman"/>
          <w:spacing w:val="2"/>
          <w:lang w:val="ru-RU" w:eastAsia="ru-RU"/>
        </w:rPr>
      </w:pPr>
      <w:r w:rsidRPr="00473DE9">
        <w:rPr>
          <w:rFonts w:eastAsia="Times New Roman"/>
          <w:spacing w:val="2"/>
          <w:lang w:val="ru-RU" w:eastAsia="ru-RU"/>
        </w:rPr>
        <w:t>1) планируемые результаты освоения учебного предмета, курса;</w:t>
      </w:r>
    </w:p>
    <w:p w:rsidR="00473DE9" w:rsidRPr="00473DE9" w:rsidRDefault="00473DE9" w:rsidP="00473DE9">
      <w:pPr>
        <w:widowControl/>
        <w:shd w:val="clear" w:color="auto" w:fill="FFFFFF"/>
        <w:suppressAutoHyphens w:val="0"/>
        <w:autoSpaceDE/>
        <w:ind w:firstLine="709"/>
        <w:textAlignment w:val="baseline"/>
        <w:rPr>
          <w:rFonts w:eastAsia="Times New Roman"/>
          <w:spacing w:val="2"/>
          <w:lang w:val="ru-RU" w:eastAsia="ru-RU"/>
        </w:rPr>
      </w:pPr>
      <w:r w:rsidRPr="00473DE9">
        <w:rPr>
          <w:rFonts w:eastAsia="Times New Roman"/>
          <w:spacing w:val="2"/>
          <w:lang w:val="ru-RU" w:eastAsia="ru-RU"/>
        </w:rPr>
        <w:t>2) содержание учебного предмета, курса;</w:t>
      </w:r>
    </w:p>
    <w:p w:rsidR="00473DE9" w:rsidRPr="00473DE9" w:rsidRDefault="00473DE9" w:rsidP="00473DE9">
      <w:pPr>
        <w:widowControl/>
        <w:shd w:val="clear" w:color="auto" w:fill="FFFFFF"/>
        <w:suppressAutoHyphens w:val="0"/>
        <w:autoSpaceDE/>
        <w:ind w:firstLine="709"/>
        <w:textAlignment w:val="baseline"/>
        <w:rPr>
          <w:rFonts w:eastAsia="Times New Roman"/>
          <w:spacing w:val="2"/>
          <w:lang w:val="ru-RU" w:eastAsia="ru-RU"/>
        </w:rPr>
      </w:pPr>
      <w:r w:rsidRPr="00473DE9">
        <w:rPr>
          <w:rFonts w:eastAsia="Times New Roman"/>
          <w:spacing w:val="2"/>
          <w:lang w:val="ru-RU" w:eastAsia="ru-RU"/>
        </w:rPr>
        <w:t>3) тематическое планирование с указанием количества часов, отводимых на освоение каждой темы.</w:t>
      </w:r>
      <w:r w:rsidRPr="00473DE9">
        <w:rPr>
          <w:rFonts w:eastAsia="Times New Roman"/>
          <w:spacing w:val="2"/>
          <w:lang w:val="ru-RU" w:eastAsia="ru-RU"/>
        </w:rPr>
        <w:br/>
        <w:t>Рабочие программы курсов внеурочной деятельности должны содержать:</w:t>
      </w:r>
    </w:p>
    <w:p w:rsidR="00473DE9" w:rsidRPr="00473DE9" w:rsidRDefault="00473DE9" w:rsidP="00473DE9">
      <w:pPr>
        <w:widowControl/>
        <w:shd w:val="clear" w:color="auto" w:fill="FFFFFF"/>
        <w:suppressAutoHyphens w:val="0"/>
        <w:autoSpaceDE/>
        <w:ind w:firstLine="709"/>
        <w:textAlignment w:val="baseline"/>
        <w:rPr>
          <w:rFonts w:eastAsia="Times New Roman"/>
          <w:spacing w:val="2"/>
          <w:lang w:val="ru-RU" w:eastAsia="ru-RU"/>
        </w:rPr>
      </w:pPr>
      <w:r w:rsidRPr="00473DE9">
        <w:rPr>
          <w:rFonts w:eastAsia="Times New Roman"/>
          <w:spacing w:val="2"/>
          <w:lang w:val="ru-RU" w:eastAsia="ru-RU"/>
        </w:rPr>
        <w:t>1) результаты освоения курса внеурочной деятельности;</w:t>
      </w:r>
    </w:p>
    <w:p w:rsidR="00473DE9" w:rsidRPr="00473DE9" w:rsidRDefault="00473DE9" w:rsidP="00473DE9">
      <w:pPr>
        <w:widowControl/>
        <w:shd w:val="clear" w:color="auto" w:fill="FFFFFF"/>
        <w:suppressAutoHyphens w:val="0"/>
        <w:autoSpaceDE/>
        <w:ind w:firstLine="709"/>
        <w:textAlignment w:val="baseline"/>
        <w:rPr>
          <w:rFonts w:eastAsia="Times New Roman"/>
          <w:spacing w:val="2"/>
          <w:lang w:val="ru-RU" w:eastAsia="ru-RU"/>
        </w:rPr>
      </w:pPr>
      <w:r w:rsidRPr="00473DE9">
        <w:rPr>
          <w:rFonts w:eastAsia="Times New Roman"/>
          <w:spacing w:val="2"/>
          <w:lang w:val="ru-RU" w:eastAsia="ru-RU"/>
        </w:rPr>
        <w:t>2) содержание курса внеурочной деятельности с указанием форм организации и видов деятельности;</w:t>
      </w:r>
    </w:p>
    <w:p w:rsidR="00473DE9" w:rsidRDefault="00473DE9" w:rsidP="00473DE9">
      <w:pPr>
        <w:pStyle w:val="afff6"/>
        <w:rPr>
          <w:spacing w:val="2"/>
          <w:szCs w:val="24"/>
          <w:lang w:eastAsia="ru-RU" w:bidi="ar-SA"/>
        </w:rPr>
      </w:pPr>
      <w:r w:rsidRPr="00473DE9">
        <w:rPr>
          <w:spacing w:val="2"/>
          <w:szCs w:val="24"/>
          <w:lang w:eastAsia="ru-RU" w:bidi="ar-SA"/>
        </w:rPr>
        <w:t>3)тематическое планирование.</w:t>
      </w:r>
    </w:p>
    <w:p w:rsidR="009E1FA8" w:rsidRPr="00B1473D" w:rsidRDefault="009E1FA8" w:rsidP="00473DE9">
      <w:pPr>
        <w:pStyle w:val="afff6"/>
        <w:rPr>
          <w:rStyle w:val="Zag11"/>
          <w:rFonts w:eastAsia="@Arial Unicode MS"/>
          <w:szCs w:val="24"/>
        </w:rPr>
      </w:pPr>
      <w:r w:rsidRPr="00B1473D">
        <w:rPr>
          <w:rStyle w:val="Zag11"/>
          <w:rFonts w:eastAsia="@Arial Unicode MS"/>
          <w:szCs w:val="24"/>
        </w:rPr>
        <w:t xml:space="preserve">В данном разделе основной образовательной программы основного общего образования приведены основное содержание курсов по всем обязательным предметам на </w:t>
      </w:r>
      <w:r w:rsidR="00D0139D">
        <w:rPr>
          <w:rStyle w:val="Zag11"/>
          <w:rFonts w:eastAsia="@Arial Unicode MS"/>
          <w:szCs w:val="24"/>
        </w:rPr>
        <w:t xml:space="preserve">уровне </w:t>
      </w:r>
      <w:r w:rsidRPr="00B1473D">
        <w:rPr>
          <w:rStyle w:val="Zag11"/>
          <w:rFonts w:eastAsia="@Arial Unicode MS"/>
          <w:szCs w:val="24"/>
        </w:rPr>
        <w:t>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9E1FA8" w:rsidRPr="00B1473D" w:rsidRDefault="009E1FA8">
      <w:pPr>
        <w:pStyle w:val="afff6"/>
        <w:rPr>
          <w:rStyle w:val="Zag11"/>
          <w:rFonts w:eastAsia="@Arial Unicode MS"/>
          <w:szCs w:val="24"/>
        </w:rPr>
      </w:pPr>
      <w:r w:rsidRPr="00B1473D">
        <w:rPr>
          <w:rStyle w:val="Zag11"/>
          <w:rFonts w:eastAsia="@Arial Unicode MS"/>
          <w:szCs w:val="24"/>
        </w:rPr>
        <w:t xml:space="preserve">Полное изложение </w:t>
      </w:r>
      <w:r w:rsidR="004325CA">
        <w:rPr>
          <w:rStyle w:val="Zag11"/>
          <w:rFonts w:eastAsia="@Arial Unicode MS"/>
          <w:szCs w:val="24"/>
        </w:rPr>
        <w:t xml:space="preserve">рабочих </w:t>
      </w:r>
      <w:r w:rsidRPr="00B1473D">
        <w:rPr>
          <w:rStyle w:val="Zag11"/>
          <w:rFonts w:eastAsia="@Arial Unicode MS"/>
          <w:szCs w:val="24"/>
        </w:rPr>
        <w:t>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основной образовательной программ</w:t>
      </w:r>
      <w:r w:rsidR="004325CA">
        <w:rPr>
          <w:rStyle w:val="Zag11"/>
          <w:rFonts w:eastAsia="@Arial Unicode MS"/>
          <w:szCs w:val="24"/>
        </w:rPr>
        <w:t>е</w:t>
      </w:r>
      <w:r w:rsidRPr="00B1473D">
        <w:rPr>
          <w:rStyle w:val="a3"/>
          <w:rFonts w:eastAsia="@Arial Unicode MS"/>
          <w:szCs w:val="24"/>
          <w:vertAlign w:val="superscript"/>
        </w:rPr>
        <w:footnoteReference w:id="7"/>
      </w:r>
      <w:r w:rsidRPr="00B1473D">
        <w:rPr>
          <w:rStyle w:val="Zag11"/>
          <w:rFonts w:eastAsia="@Arial Unicode MS"/>
          <w:szCs w:val="24"/>
        </w:rPr>
        <w:t>.</w:t>
      </w:r>
    </w:p>
    <w:p w:rsidR="003C5D86" w:rsidRDefault="003C5D86">
      <w:pPr>
        <w:pStyle w:val="afff6"/>
        <w:rPr>
          <w:rStyle w:val="Zag11"/>
          <w:rFonts w:eastAsia="@Arial Unicode MS"/>
          <w:i/>
          <w:sz w:val="28"/>
          <w:szCs w:val="28"/>
        </w:rPr>
      </w:pPr>
    </w:p>
    <w:p w:rsidR="006173A5" w:rsidRDefault="009E1FA8">
      <w:pPr>
        <w:pStyle w:val="afff6"/>
        <w:rPr>
          <w:rStyle w:val="Zag11"/>
          <w:rFonts w:eastAsia="@Arial Unicode MS"/>
          <w:b/>
          <w:i/>
          <w:szCs w:val="24"/>
          <w:u w:val="single"/>
        </w:rPr>
      </w:pPr>
      <w:r w:rsidRPr="00B1473D">
        <w:rPr>
          <w:rStyle w:val="Zag11"/>
          <w:rFonts w:eastAsia="@Arial Unicode MS"/>
          <w:b/>
          <w:szCs w:val="24"/>
        </w:rPr>
        <w:t>2.2.2. Основное содержание учебных предметов на ступени основного общего образования</w:t>
      </w:r>
    </w:p>
    <w:p w:rsidR="009E1FA8" w:rsidRPr="006173A5" w:rsidRDefault="009E1FA8" w:rsidP="006173A5">
      <w:pPr>
        <w:pStyle w:val="afff6"/>
        <w:jc w:val="center"/>
        <w:rPr>
          <w:rStyle w:val="Zag11"/>
          <w:rFonts w:eastAsia="@Arial Unicode MS"/>
          <w:b/>
          <w:i/>
          <w:szCs w:val="24"/>
          <w:u w:val="single"/>
        </w:rPr>
      </w:pPr>
      <w:r w:rsidRPr="006173A5">
        <w:rPr>
          <w:rStyle w:val="Zag11"/>
          <w:rFonts w:eastAsia="@Arial Unicode MS"/>
          <w:b/>
          <w:i/>
          <w:szCs w:val="24"/>
          <w:u w:val="single"/>
        </w:rPr>
        <w:t>Русский язык</w:t>
      </w:r>
    </w:p>
    <w:p w:rsidR="009E1FA8" w:rsidRPr="00B1473D" w:rsidRDefault="009E1FA8">
      <w:pPr>
        <w:pStyle w:val="afff6"/>
        <w:rPr>
          <w:b/>
          <w:bCs/>
          <w:szCs w:val="24"/>
        </w:rPr>
      </w:pPr>
      <w:r w:rsidRPr="00B1473D">
        <w:rPr>
          <w:b/>
          <w:bCs/>
          <w:szCs w:val="24"/>
        </w:rPr>
        <w:t>Речь и речевое общение</w:t>
      </w:r>
    </w:p>
    <w:p w:rsidR="009E1FA8" w:rsidRPr="00B1473D" w:rsidRDefault="009E1FA8">
      <w:pPr>
        <w:pStyle w:val="afff6"/>
        <w:rPr>
          <w:szCs w:val="24"/>
        </w:rPr>
      </w:pPr>
      <w:r w:rsidRPr="00B1473D">
        <w:rPr>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9E1FA8" w:rsidRPr="00B1473D" w:rsidRDefault="009E1FA8" w:rsidP="00B1473D">
      <w:pPr>
        <w:pStyle w:val="afff6"/>
        <w:rPr>
          <w:szCs w:val="24"/>
        </w:rPr>
      </w:pPr>
      <w:r w:rsidRPr="00B1473D">
        <w:rPr>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w:t>
      </w:r>
      <w:r w:rsidR="00B1473D">
        <w:rPr>
          <w:szCs w:val="24"/>
        </w:rPr>
        <w:t>ального межличностного общения.</w:t>
      </w:r>
    </w:p>
    <w:p w:rsidR="009E1FA8" w:rsidRPr="00B1473D" w:rsidRDefault="009E1FA8">
      <w:pPr>
        <w:pStyle w:val="afff6"/>
        <w:rPr>
          <w:b/>
          <w:bCs/>
          <w:szCs w:val="24"/>
        </w:rPr>
      </w:pPr>
      <w:r w:rsidRPr="00B1473D">
        <w:rPr>
          <w:b/>
          <w:bCs/>
          <w:szCs w:val="24"/>
        </w:rPr>
        <w:t>Речевая деятельность</w:t>
      </w:r>
    </w:p>
    <w:p w:rsidR="009E1FA8" w:rsidRPr="00B1473D" w:rsidRDefault="009E1FA8">
      <w:pPr>
        <w:pStyle w:val="afff6"/>
        <w:rPr>
          <w:szCs w:val="24"/>
        </w:rPr>
      </w:pPr>
      <w:r w:rsidRPr="00B1473D">
        <w:rPr>
          <w:szCs w:val="24"/>
        </w:rPr>
        <w:t>1. Виды речевой деятельности: чтение, аудирование (слушание), говорение, письмо.</w:t>
      </w:r>
    </w:p>
    <w:p w:rsidR="009E1FA8" w:rsidRPr="00B1473D" w:rsidRDefault="009E1FA8">
      <w:pPr>
        <w:pStyle w:val="afff6"/>
        <w:rPr>
          <w:szCs w:val="24"/>
        </w:rPr>
      </w:pPr>
      <w:r w:rsidRPr="00B1473D">
        <w:rPr>
          <w:szCs w:val="24"/>
        </w:rPr>
        <w:t>Культура чтения, аудирования, говорения и письма.</w:t>
      </w:r>
    </w:p>
    <w:p w:rsidR="009E1FA8" w:rsidRPr="00B1473D" w:rsidRDefault="009E1FA8">
      <w:pPr>
        <w:pStyle w:val="afff6"/>
        <w:rPr>
          <w:szCs w:val="24"/>
        </w:rPr>
      </w:pPr>
      <w:r w:rsidRPr="00B1473D">
        <w:rPr>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9E1FA8" w:rsidRPr="00B1473D" w:rsidRDefault="009E1FA8">
      <w:pPr>
        <w:pStyle w:val="afff6"/>
        <w:rPr>
          <w:szCs w:val="24"/>
        </w:rPr>
      </w:pPr>
      <w:r w:rsidRPr="00B1473D">
        <w:rPr>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9E1FA8" w:rsidRPr="00B1473D" w:rsidRDefault="009E1FA8">
      <w:pPr>
        <w:pStyle w:val="afff6"/>
        <w:rPr>
          <w:b/>
          <w:bCs/>
          <w:szCs w:val="24"/>
        </w:rPr>
      </w:pPr>
      <w:r w:rsidRPr="00B1473D">
        <w:rPr>
          <w:b/>
          <w:bCs/>
          <w:szCs w:val="24"/>
        </w:rPr>
        <w:t>Текст</w:t>
      </w:r>
    </w:p>
    <w:p w:rsidR="009E1FA8" w:rsidRPr="00B1473D" w:rsidRDefault="009E1FA8">
      <w:pPr>
        <w:pStyle w:val="afff6"/>
        <w:rPr>
          <w:szCs w:val="24"/>
        </w:rPr>
      </w:pPr>
      <w:r w:rsidRPr="00B1473D">
        <w:rPr>
          <w:szCs w:val="24"/>
        </w:rPr>
        <w:t>1. Понятие текста, основные признаки текста (членимость, смысловая цельность, связность). Тема, основная мысль текста. Микротема текста.</w:t>
      </w:r>
    </w:p>
    <w:p w:rsidR="009E1FA8" w:rsidRPr="00B1473D" w:rsidRDefault="009E1FA8">
      <w:pPr>
        <w:pStyle w:val="afff6"/>
        <w:rPr>
          <w:szCs w:val="24"/>
        </w:rPr>
      </w:pPr>
      <w:r w:rsidRPr="00B1473D">
        <w:rPr>
          <w:szCs w:val="24"/>
        </w:rPr>
        <w:t>Средства связи предложений и частей текста. Абзац как средство композиционно-стилистического членения текста.</w:t>
      </w:r>
    </w:p>
    <w:p w:rsidR="009E1FA8" w:rsidRPr="00B1473D" w:rsidRDefault="009E1FA8">
      <w:pPr>
        <w:pStyle w:val="afff6"/>
        <w:rPr>
          <w:szCs w:val="24"/>
        </w:rPr>
      </w:pPr>
      <w:r w:rsidRPr="00B1473D">
        <w:rPr>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9E1FA8" w:rsidRPr="00B1473D" w:rsidRDefault="009E1FA8">
      <w:pPr>
        <w:pStyle w:val="afff6"/>
        <w:rPr>
          <w:szCs w:val="24"/>
        </w:rPr>
      </w:pPr>
      <w:r w:rsidRPr="00B1473D">
        <w:rPr>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9E1FA8" w:rsidRPr="00B1473D" w:rsidRDefault="009E1FA8">
      <w:pPr>
        <w:pStyle w:val="afff6"/>
        <w:rPr>
          <w:b/>
          <w:bCs/>
          <w:szCs w:val="24"/>
        </w:rPr>
      </w:pPr>
      <w:r w:rsidRPr="00B1473D">
        <w:rPr>
          <w:b/>
          <w:bCs/>
          <w:szCs w:val="24"/>
        </w:rPr>
        <w:t>Функциональные разновидности языка</w:t>
      </w:r>
    </w:p>
    <w:p w:rsidR="009E1FA8" w:rsidRPr="00B1473D" w:rsidRDefault="009E1FA8">
      <w:pPr>
        <w:pStyle w:val="afff6"/>
        <w:rPr>
          <w:szCs w:val="24"/>
        </w:rPr>
      </w:pPr>
      <w:r w:rsidRPr="00B1473D">
        <w:rPr>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9E1FA8" w:rsidRPr="00B1473D" w:rsidRDefault="009E1FA8">
      <w:pPr>
        <w:pStyle w:val="afff6"/>
        <w:rPr>
          <w:szCs w:val="24"/>
        </w:rPr>
      </w:pPr>
      <w:r w:rsidRPr="00B1473D">
        <w:rPr>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9E1FA8" w:rsidRPr="00B1473D" w:rsidRDefault="009E1FA8">
      <w:pPr>
        <w:pStyle w:val="afff6"/>
        <w:rPr>
          <w:szCs w:val="24"/>
        </w:rPr>
      </w:pPr>
      <w:r w:rsidRPr="00B1473D">
        <w:rPr>
          <w:szCs w:val="24"/>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9E1FA8" w:rsidRPr="00B1473D" w:rsidRDefault="009E1FA8">
      <w:pPr>
        <w:pStyle w:val="afff6"/>
        <w:rPr>
          <w:b/>
          <w:bCs/>
          <w:szCs w:val="24"/>
        </w:rPr>
      </w:pPr>
      <w:r w:rsidRPr="00B1473D">
        <w:rPr>
          <w:b/>
          <w:bCs/>
          <w:szCs w:val="24"/>
        </w:rPr>
        <w:t>Общие сведения о языке</w:t>
      </w:r>
    </w:p>
    <w:p w:rsidR="009E1FA8" w:rsidRPr="00B1473D" w:rsidRDefault="009E1FA8">
      <w:pPr>
        <w:pStyle w:val="afff6"/>
        <w:rPr>
          <w:szCs w:val="24"/>
        </w:rPr>
      </w:pPr>
      <w:r w:rsidRPr="00B1473D">
        <w:rPr>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9E1FA8" w:rsidRPr="00B1473D" w:rsidRDefault="009E1FA8">
      <w:pPr>
        <w:pStyle w:val="afff6"/>
        <w:rPr>
          <w:szCs w:val="24"/>
        </w:rPr>
      </w:pPr>
      <w:r w:rsidRPr="00B1473D">
        <w:rPr>
          <w:szCs w:val="24"/>
        </w:rPr>
        <w:t>Русский язык в кругу других славянских языков. Роль старославянского (церковнославянского) языка в развитии русского языка.</w:t>
      </w:r>
    </w:p>
    <w:p w:rsidR="009E1FA8" w:rsidRPr="00B1473D" w:rsidRDefault="009E1FA8">
      <w:pPr>
        <w:pStyle w:val="afff6"/>
        <w:rPr>
          <w:szCs w:val="24"/>
        </w:rPr>
      </w:pPr>
      <w:r w:rsidRPr="00B1473D">
        <w:rPr>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9E1FA8" w:rsidRPr="00B1473D" w:rsidRDefault="009E1FA8">
      <w:pPr>
        <w:pStyle w:val="afff6"/>
        <w:rPr>
          <w:szCs w:val="24"/>
        </w:rPr>
      </w:pPr>
      <w:r w:rsidRPr="00B1473D">
        <w:rPr>
          <w:szCs w:val="24"/>
        </w:rPr>
        <w:t>Русский язык — язык русской художественной литературы. Основные изобразительные средства русского языка.</w:t>
      </w:r>
    </w:p>
    <w:p w:rsidR="009E1FA8" w:rsidRPr="00B1473D" w:rsidRDefault="009E1FA8">
      <w:pPr>
        <w:pStyle w:val="afff6"/>
        <w:rPr>
          <w:szCs w:val="24"/>
        </w:rPr>
      </w:pPr>
      <w:r w:rsidRPr="00B1473D">
        <w:rPr>
          <w:szCs w:val="24"/>
        </w:rPr>
        <w:t>Лингвистика как наука о языке.</w:t>
      </w:r>
    </w:p>
    <w:p w:rsidR="009E1FA8" w:rsidRPr="00B1473D" w:rsidRDefault="009E1FA8">
      <w:pPr>
        <w:pStyle w:val="afff6"/>
        <w:rPr>
          <w:szCs w:val="24"/>
        </w:rPr>
      </w:pPr>
      <w:r w:rsidRPr="00B1473D">
        <w:rPr>
          <w:szCs w:val="24"/>
        </w:rPr>
        <w:t>Основные разделы лингвистики.</w:t>
      </w:r>
    </w:p>
    <w:p w:rsidR="009E1FA8" w:rsidRPr="00B1473D" w:rsidRDefault="009E1FA8">
      <w:pPr>
        <w:pStyle w:val="afff6"/>
        <w:rPr>
          <w:szCs w:val="24"/>
        </w:rPr>
      </w:pPr>
      <w:r w:rsidRPr="00B1473D">
        <w:rPr>
          <w:szCs w:val="24"/>
        </w:rPr>
        <w:t>Выдающиеся отечественные лингвисты.</w:t>
      </w:r>
    </w:p>
    <w:p w:rsidR="009E1FA8" w:rsidRPr="00B1473D" w:rsidRDefault="009E1FA8">
      <w:pPr>
        <w:pStyle w:val="afff6"/>
        <w:rPr>
          <w:szCs w:val="24"/>
        </w:rPr>
      </w:pPr>
      <w:r w:rsidRPr="00B1473D">
        <w:rPr>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9E1FA8" w:rsidRPr="00B1473D" w:rsidRDefault="009E1FA8">
      <w:pPr>
        <w:pStyle w:val="afff6"/>
        <w:rPr>
          <w:szCs w:val="24"/>
        </w:rPr>
      </w:pPr>
      <w:r w:rsidRPr="00B1473D">
        <w:rPr>
          <w:szCs w:val="24"/>
        </w:rPr>
        <w:t>Понимание различий между литературным языком и диалектами, просторечием, профессиональными разновидностями языка, жаргоном.</w:t>
      </w:r>
    </w:p>
    <w:p w:rsidR="009E1FA8" w:rsidRPr="00B1473D" w:rsidRDefault="009E1FA8">
      <w:pPr>
        <w:pStyle w:val="afff6"/>
        <w:rPr>
          <w:szCs w:val="24"/>
        </w:rPr>
      </w:pPr>
      <w:r w:rsidRPr="00B1473D">
        <w:rPr>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9E1FA8" w:rsidRPr="00B1473D" w:rsidRDefault="009E1FA8">
      <w:pPr>
        <w:pStyle w:val="afff6"/>
        <w:rPr>
          <w:b/>
          <w:bCs/>
          <w:szCs w:val="24"/>
        </w:rPr>
      </w:pPr>
      <w:r w:rsidRPr="00B1473D">
        <w:rPr>
          <w:b/>
          <w:bCs/>
          <w:szCs w:val="24"/>
        </w:rPr>
        <w:t>Фонетика и орфоэпия</w:t>
      </w:r>
    </w:p>
    <w:p w:rsidR="009E1FA8" w:rsidRPr="00B1473D" w:rsidRDefault="009E1FA8">
      <w:pPr>
        <w:pStyle w:val="afff6"/>
        <w:rPr>
          <w:szCs w:val="24"/>
        </w:rPr>
      </w:pPr>
      <w:r w:rsidRPr="00B1473D">
        <w:rPr>
          <w:szCs w:val="24"/>
        </w:rPr>
        <w:t>1. Фонетика как раздел лингвистики.</w:t>
      </w:r>
    </w:p>
    <w:p w:rsidR="009E1FA8" w:rsidRPr="00B1473D" w:rsidRDefault="009E1FA8">
      <w:pPr>
        <w:pStyle w:val="afff6"/>
        <w:rPr>
          <w:szCs w:val="24"/>
        </w:rPr>
      </w:pPr>
      <w:r w:rsidRPr="00B1473D">
        <w:rPr>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9E1FA8" w:rsidRPr="00B1473D" w:rsidRDefault="009E1FA8">
      <w:pPr>
        <w:pStyle w:val="afff6"/>
        <w:rPr>
          <w:szCs w:val="24"/>
        </w:rPr>
      </w:pPr>
      <w:r w:rsidRPr="00B1473D">
        <w:rPr>
          <w:szCs w:val="24"/>
        </w:rPr>
        <w:t>Орфоэпия как раздел лингвистики. Основные правила нормативного произношения и ударения.</w:t>
      </w:r>
    </w:p>
    <w:p w:rsidR="009E1FA8" w:rsidRPr="00B1473D" w:rsidRDefault="009E1FA8">
      <w:pPr>
        <w:pStyle w:val="afff6"/>
        <w:rPr>
          <w:szCs w:val="24"/>
        </w:rPr>
      </w:pPr>
      <w:r w:rsidRPr="00B1473D">
        <w:rPr>
          <w:szCs w:val="24"/>
        </w:rPr>
        <w:t>Орфоэпический словарь.</w:t>
      </w:r>
    </w:p>
    <w:p w:rsidR="009E1FA8" w:rsidRPr="00B1473D" w:rsidRDefault="009E1FA8">
      <w:pPr>
        <w:pStyle w:val="afff6"/>
        <w:rPr>
          <w:szCs w:val="24"/>
        </w:rPr>
      </w:pPr>
      <w:r w:rsidRPr="00B1473D">
        <w:rPr>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9E1FA8" w:rsidRPr="00B1473D" w:rsidRDefault="009E1FA8">
      <w:pPr>
        <w:pStyle w:val="afff6"/>
        <w:rPr>
          <w:szCs w:val="24"/>
        </w:rPr>
      </w:pPr>
      <w:r w:rsidRPr="00B1473D">
        <w:rPr>
          <w:szCs w:val="24"/>
        </w:rPr>
        <w:t>Нормативное произношение слов. Оценка собственной и чужой речи с точки зрения орфоэпической правильности.</w:t>
      </w:r>
    </w:p>
    <w:p w:rsidR="009E1FA8" w:rsidRPr="00B1473D" w:rsidRDefault="009E1FA8">
      <w:pPr>
        <w:pStyle w:val="afff6"/>
        <w:rPr>
          <w:szCs w:val="24"/>
        </w:rPr>
      </w:pPr>
      <w:r w:rsidRPr="00B1473D">
        <w:rPr>
          <w:szCs w:val="24"/>
        </w:rPr>
        <w:t>Применение фонетико-орфоэпических знаний и умений в собственной речевой практике.</w:t>
      </w:r>
    </w:p>
    <w:p w:rsidR="009E1FA8" w:rsidRPr="00B1473D" w:rsidRDefault="009E1FA8" w:rsidP="00B1473D">
      <w:pPr>
        <w:pStyle w:val="afff6"/>
        <w:rPr>
          <w:szCs w:val="24"/>
        </w:rPr>
      </w:pPr>
      <w:r w:rsidRPr="00B1473D">
        <w:rPr>
          <w:szCs w:val="24"/>
        </w:rPr>
        <w:t>Использование орфоэпического словаря для овладе</w:t>
      </w:r>
      <w:r w:rsidR="00B1473D">
        <w:rPr>
          <w:szCs w:val="24"/>
        </w:rPr>
        <w:t>ния произносительной культурой.</w:t>
      </w:r>
    </w:p>
    <w:p w:rsidR="009E1FA8" w:rsidRPr="00B1473D" w:rsidRDefault="009E1FA8">
      <w:pPr>
        <w:pStyle w:val="afff6"/>
        <w:rPr>
          <w:b/>
          <w:bCs/>
          <w:szCs w:val="24"/>
        </w:rPr>
      </w:pPr>
      <w:r w:rsidRPr="00B1473D">
        <w:rPr>
          <w:b/>
          <w:bCs/>
          <w:szCs w:val="24"/>
        </w:rPr>
        <w:t>Графика</w:t>
      </w:r>
    </w:p>
    <w:p w:rsidR="009E1FA8" w:rsidRPr="00B1473D" w:rsidRDefault="009E1FA8">
      <w:pPr>
        <w:pStyle w:val="afff6"/>
        <w:rPr>
          <w:szCs w:val="24"/>
        </w:rPr>
      </w:pPr>
      <w:r w:rsidRPr="00B1473D">
        <w:rPr>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9E1FA8" w:rsidRPr="00B1473D" w:rsidRDefault="009E1FA8">
      <w:pPr>
        <w:pStyle w:val="afff6"/>
        <w:rPr>
          <w:szCs w:val="24"/>
        </w:rPr>
      </w:pPr>
      <w:r w:rsidRPr="00B1473D">
        <w:rPr>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9E1FA8" w:rsidRPr="00B1473D" w:rsidRDefault="009E1FA8">
      <w:pPr>
        <w:pStyle w:val="afff6"/>
        <w:rPr>
          <w:b/>
          <w:bCs/>
          <w:szCs w:val="24"/>
        </w:rPr>
      </w:pPr>
      <w:r w:rsidRPr="00B1473D">
        <w:rPr>
          <w:b/>
          <w:bCs/>
          <w:szCs w:val="24"/>
        </w:rPr>
        <w:t>Морфемика и словообразование</w:t>
      </w:r>
    </w:p>
    <w:p w:rsidR="009E1FA8" w:rsidRPr="00B1473D" w:rsidRDefault="009E1FA8">
      <w:pPr>
        <w:pStyle w:val="afff6"/>
        <w:rPr>
          <w:szCs w:val="24"/>
        </w:rPr>
      </w:pPr>
      <w:r w:rsidRPr="00B1473D">
        <w:rPr>
          <w:szCs w:val="24"/>
        </w:rPr>
        <w:t>1. Морфемика как раздел лингвистики. Морфема как минимальная значимая единица языка.</w:t>
      </w:r>
    </w:p>
    <w:p w:rsidR="009E1FA8" w:rsidRPr="00B1473D" w:rsidRDefault="009E1FA8">
      <w:pPr>
        <w:pStyle w:val="afff6"/>
        <w:rPr>
          <w:szCs w:val="24"/>
        </w:rPr>
      </w:pPr>
      <w:r w:rsidRPr="00B1473D">
        <w:rPr>
          <w:szCs w:val="24"/>
        </w:rPr>
        <w:t>Словообразующие и формообразующие морфемы. Окончание как формообразующая морфема.</w:t>
      </w:r>
    </w:p>
    <w:p w:rsidR="009E1FA8" w:rsidRPr="00B1473D" w:rsidRDefault="009E1FA8">
      <w:pPr>
        <w:pStyle w:val="afff6"/>
        <w:rPr>
          <w:szCs w:val="24"/>
        </w:rPr>
      </w:pPr>
      <w:r w:rsidRPr="00B1473D">
        <w:rPr>
          <w:szCs w:val="24"/>
        </w:rPr>
        <w:t>Приставка, суффикс как словообразующие морфемы.</w:t>
      </w:r>
    </w:p>
    <w:p w:rsidR="009E1FA8" w:rsidRPr="00B1473D" w:rsidRDefault="009E1FA8">
      <w:pPr>
        <w:pStyle w:val="afff6"/>
        <w:rPr>
          <w:szCs w:val="24"/>
        </w:rPr>
      </w:pPr>
      <w:r w:rsidRPr="00B1473D">
        <w:rPr>
          <w:szCs w:val="24"/>
        </w:rPr>
        <w:t>Корень. Однокоренные слова. Чередование гласных и согласных в корнях слов. Варианты морфем.</w:t>
      </w:r>
    </w:p>
    <w:p w:rsidR="009E1FA8" w:rsidRPr="00B1473D" w:rsidRDefault="009E1FA8">
      <w:pPr>
        <w:pStyle w:val="afff6"/>
        <w:rPr>
          <w:szCs w:val="24"/>
        </w:rPr>
      </w:pPr>
      <w:r w:rsidRPr="00B1473D">
        <w:rPr>
          <w:szCs w:val="24"/>
        </w:rPr>
        <w:t>Возможность исторических изменений в структуре слова. Понятие об этимологии. Этимологический словарь.</w:t>
      </w:r>
    </w:p>
    <w:p w:rsidR="009E1FA8" w:rsidRPr="00B1473D" w:rsidRDefault="009E1FA8">
      <w:pPr>
        <w:pStyle w:val="afff6"/>
        <w:rPr>
          <w:szCs w:val="24"/>
        </w:rPr>
      </w:pPr>
      <w:r w:rsidRPr="00B1473D">
        <w:rPr>
          <w:szCs w:val="24"/>
        </w:rPr>
        <w:t>Словообразование как раздел лингвистики. Исходная (производящая) основа и словообразующая морфема.</w:t>
      </w:r>
    </w:p>
    <w:p w:rsidR="009E1FA8" w:rsidRPr="00B1473D" w:rsidRDefault="009E1FA8">
      <w:pPr>
        <w:pStyle w:val="afff6"/>
        <w:rPr>
          <w:szCs w:val="24"/>
        </w:rPr>
      </w:pPr>
      <w:r w:rsidRPr="00B1473D">
        <w:rPr>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9E1FA8" w:rsidRPr="00B1473D" w:rsidRDefault="009E1FA8">
      <w:pPr>
        <w:pStyle w:val="afff6"/>
        <w:rPr>
          <w:szCs w:val="24"/>
        </w:rPr>
      </w:pPr>
      <w:r w:rsidRPr="00B1473D">
        <w:rPr>
          <w:szCs w:val="24"/>
        </w:rPr>
        <w:t>Словообразовательный и морфемный словари.</w:t>
      </w:r>
    </w:p>
    <w:p w:rsidR="009E1FA8" w:rsidRPr="00B1473D" w:rsidRDefault="009E1FA8">
      <w:pPr>
        <w:pStyle w:val="afff6"/>
        <w:rPr>
          <w:szCs w:val="24"/>
        </w:rPr>
      </w:pPr>
      <w:r w:rsidRPr="00B1473D">
        <w:rPr>
          <w:szCs w:val="24"/>
        </w:rPr>
        <w:t>Основные выразительные средства словообразования.</w:t>
      </w:r>
    </w:p>
    <w:p w:rsidR="009E1FA8" w:rsidRPr="00B1473D" w:rsidRDefault="009E1FA8">
      <w:pPr>
        <w:pStyle w:val="afff6"/>
        <w:rPr>
          <w:szCs w:val="24"/>
        </w:rPr>
      </w:pPr>
      <w:r w:rsidRPr="00B1473D">
        <w:rPr>
          <w:szCs w:val="24"/>
        </w:rPr>
        <w:t>2. Осмысление морфемы как значимой единицы языка. Осознание роли морфем в процессах формо- и словообразования.</w:t>
      </w:r>
    </w:p>
    <w:p w:rsidR="009E1FA8" w:rsidRPr="00B1473D" w:rsidRDefault="009E1FA8">
      <w:pPr>
        <w:pStyle w:val="afff6"/>
        <w:rPr>
          <w:szCs w:val="24"/>
        </w:rPr>
      </w:pPr>
      <w:r w:rsidRPr="00B1473D">
        <w:rPr>
          <w:szCs w:val="24"/>
        </w:rPr>
        <w:t>Определение основных способов словообразования, построение словообразовательных цепочек слов.</w:t>
      </w:r>
    </w:p>
    <w:p w:rsidR="009E1FA8" w:rsidRPr="00B1473D" w:rsidRDefault="009E1FA8">
      <w:pPr>
        <w:pStyle w:val="afff6"/>
        <w:rPr>
          <w:szCs w:val="24"/>
        </w:rPr>
      </w:pPr>
      <w:r w:rsidRPr="00B1473D">
        <w:rPr>
          <w:szCs w:val="24"/>
        </w:rPr>
        <w:t>Применение знаний и умений по морфемике и словообразованию в практике правописания.</w:t>
      </w:r>
    </w:p>
    <w:p w:rsidR="009E1FA8" w:rsidRPr="00B1473D" w:rsidRDefault="009E1FA8">
      <w:pPr>
        <w:pStyle w:val="afff6"/>
        <w:rPr>
          <w:szCs w:val="24"/>
        </w:rPr>
      </w:pPr>
      <w:r w:rsidRPr="00B1473D">
        <w:rPr>
          <w:szCs w:val="24"/>
        </w:rPr>
        <w:t>Использование словообразовательного, морфемного и этимологического словарей при решении разнообразных учебных задач.</w:t>
      </w:r>
    </w:p>
    <w:p w:rsidR="009E1FA8" w:rsidRPr="00B1473D" w:rsidRDefault="009E1FA8">
      <w:pPr>
        <w:pStyle w:val="afff6"/>
        <w:rPr>
          <w:b/>
          <w:bCs/>
          <w:szCs w:val="24"/>
        </w:rPr>
      </w:pPr>
      <w:r w:rsidRPr="00B1473D">
        <w:rPr>
          <w:b/>
          <w:bCs/>
          <w:szCs w:val="24"/>
        </w:rPr>
        <w:t>Лексикология и фразеология</w:t>
      </w:r>
    </w:p>
    <w:p w:rsidR="009E1FA8" w:rsidRPr="00B1473D" w:rsidRDefault="009E1FA8">
      <w:pPr>
        <w:pStyle w:val="afff6"/>
        <w:rPr>
          <w:szCs w:val="24"/>
        </w:rPr>
      </w:pPr>
      <w:r w:rsidRPr="00B1473D">
        <w:rPr>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9E1FA8" w:rsidRPr="00B1473D" w:rsidRDefault="009E1FA8">
      <w:pPr>
        <w:pStyle w:val="afff6"/>
        <w:rPr>
          <w:szCs w:val="24"/>
        </w:rPr>
      </w:pPr>
      <w:r w:rsidRPr="00B1473D">
        <w:rPr>
          <w:szCs w:val="24"/>
        </w:rPr>
        <w:t>Тематические группы слов. Толковые словари русского языка.</w:t>
      </w:r>
    </w:p>
    <w:p w:rsidR="009E1FA8" w:rsidRPr="00B1473D" w:rsidRDefault="009E1FA8">
      <w:pPr>
        <w:pStyle w:val="afff6"/>
        <w:rPr>
          <w:szCs w:val="24"/>
        </w:rPr>
      </w:pPr>
      <w:r w:rsidRPr="00B1473D">
        <w:rPr>
          <w:szCs w:val="24"/>
        </w:rPr>
        <w:t>Синонимы. Антонимы. Омонимы. Словари синонимов и антонимов русского языка.</w:t>
      </w:r>
    </w:p>
    <w:p w:rsidR="009E1FA8" w:rsidRPr="00B1473D" w:rsidRDefault="009E1FA8">
      <w:pPr>
        <w:pStyle w:val="afff6"/>
        <w:rPr>
          <w:szCs w:val="24"/>
        </w:rPr>
      </w:pPr>
      <w:r w:rsidRPr="00B1473D">
        <w:rPr>
          <w:szCs w:val="24"/>
        </w:rPr>
        <w:t>Лексика русского языка с точки зрения её происхождения: исконно русские и заимствованные слова. Словари иностранных слов.</w:t>
      </w:r>
    </w:p>
    <w:p w:rsidR="009E1FA8" w:rsidRPr="00B1473D" w:rsidRDefault="009E1FA8">
      <w:pPr>
        <w:pStyle w:val="afff6"/>
        <w:rPr>
          <w:szCs w:val="24"/>
        </w:rPr>
      </w:pPr>
      <w:r w:rsidRPr="00B1473D">
        <w:rPr>
          <w:szCs w:val="24"/>
        </w:rPr>
        <w:t xml:space="preserve">Лексика русского языка с точки зрения её активного и пассивного запаса. Архаизмы, историзмы, неологизмы. </w:t>
      </w:r>
    </w:p>
    <w:p w:rsidR="009E1FA8" w:rsidRPr="00B1473D" w:rsidRDefault="009E1FA8">
      <w:pPr>
        <w:pStyle w:val="afff6"/>
        <w:rPr>
          <w:szCs w:val="24"/>
        </w:rPr>
      </w:pPr>
      <w:r w:rsidRPr="00B1473D">
        <w:rPr>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9E1FA8" w:rsidRPr="00B1473D" w:rsidRDefault="009E1FA8">
      <w:pPr>
        <w:pStyle w:val="afff6"/>
        <w:rPr>
          <w:szCs w:val="24"/>
        </w:rPr>
      </w:pPr>
      <w:r w:rsidRPr="00B1473D">
        <w:rPr>
          <w:szCs w:val="24"/>
        </w:rPr>
        <w:t>Стилистические пласты лексики.</w:t>
      </w:r>
    </w:p>
    <w:p w:rsidR="009E1FA8" w:rsidRPr="00B1473D" w:rsidRDefault="009E1FA8">
      <w:pPr>
        <w:pStyle w:val="afff6"/>
        <w:rPr>
          <w:szCs w:val="24"/>
        </w:rPr>
      </w:pPr>
      <w:r w:rsidRPr="00B1473D">
        <w:rPr>
          <w:szCs w:val="24"/>
        </w:rPr>
        <w:t>Фразеология как раздел лингвистики. Фразеологизмы. Пословицы, поговорки, афоризмы, крылатые слова. Фразеологические словари.</w:t>
      </w:r>
    </w:p>
    <w:p w:rsidR="009E1FA8" w:rsidRPr="00B1473D" w:rsidRDefault="009E1FA8">
      <w:pPr>
        <w:pStyle w:val="afff6"/>
        <w:rPr>
          <w:szCs w:val="24"/>
        </w:rPr>
      </w:pPr>
      <w:r w:rsidRPr="00B1473D">
        <w:rPr>
          <w:szCs w:val="24"/>
        </w:rPr>
        <w:t>Разные виды лексических словарей и их роль в овладении словарным богатством родного языка.</w:t>
      </w:r>
    </w:p>
    <w:p w:rsidR="009E1FA8" w:rsidRPr="00B1473D" w:rsidRDefault="009E1FA8">
      <w:pPr>
        <w:pStyle w:val="afff6"/>
        <w:rPr>
          <w:szCs w:val="24"/>
        </w:rPr>
      </w:pPr>
      <w:r w:rsidRPr="00B1473D">
        <w:rPr>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9E1FA8" w:rsidRPr="00B1473D" w:rsidRDefault="009E1FA8">
      <w:pPr>
        <w:pStyle w:val="afff6"/>
        <w:rPr>
          <w:szCs w:val="24"/>
        </w:rPr>
      </w:pPr>
      <w:r w:rsidRPr="00B1473D">
        <w:rPr>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9E1FA8" w:rsidRPr="00B1473D" w:rsidRDefault="009E1FA8">
      <w:pPr>
        <w:pStyle w:val="afff6"/>
        <w:rPr>
          <w:szCs w:val="24"/>
        </w:rPr>
      </w:pPr>
      <w:r w:rsidRPr="00B1473D">
        <w:rPr>
          <w:szCs w:val="24"/>
        </w:rPr>
        <w:t>Проведение лексического разбора слов.</w:t>
      </w:r>
    </w:p>
    <w:p w:rsidR="009E1FA8" w:rsidRPr="00B1473D" w:rsidRDefault="009E1FA8">
      <w:pPr>
        <w:pStyle w:val="afff6"/>
        <w:rPr>
          <w:szCs w:val="24"/>
        </w:rPr>
      </w:pPr>
      <w:r w:rsidRPr="00B1473D">
        <w:rPr>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9E1FA8" w:rsidRPr="00B1473D" w:rsidRDefault="009E1FA8">
      <w:pPr>
        <w:pStyle w:val="afff6"/>
        <w:rPr>
          <w:b/>
          <w:bCs/>
          <w:szCs w:val="24"/>
        </w:rPr>
      </w:pPr>
      <w:r w:rsidRPr="00B1473D">
        <w:rPr>
          <w:b/>
          <w:bCs/>
          <w:szCs w:val="24"/>
        </w:rPr>
        <w:t>Морфология</w:t>
      </w:r>
    </w:p>
    <w:p w:rsidR="009E1FA8" w:rsidRPr="00B1473D" w:rsidRDefault="009E1FA8">
      <w:pPr>
        <w:pStyle w:val="afff6"/>
        <w:rPr>
          <w:szCs w:val="24"/>
        </w:rPr>
      </w:pPr>
      <w:r w:rsidRPr="00B1473D">
        <w:rPr>
          <w:szCs w:val="24"/>
        </w:rPr>
        <w:t>1. Морфология как раздел грамматики.</w:t>
      </w:r>
    </w:p>
    <w:p w:rsidR="009E1FA8" w:rsidRPr="00B1473D" w:rsidRDefault="009E1FA8">
      <w:pPr>
        <w:pStyle w:val="afff6"/>
        <w:rPr>
          <w:szCs w:val="24"/>
        </w:rPr>
      </w:pPr>
      <w:r w:rsidRPr="00B1473D">
        <w:rPr>
          <w:szCs w:val="24"/>
        </w:rPr>
        <w:t>Части речи как лексико-грамматические разряды слов. Система частей речи в русском языке.</w:t>
      </w:r>
    </w:p>
    <w:p w:rsidR="009E1FA8" w:rsidRPr="00B1473D" w:rsidRDefault="009E1FA8">
      <w:pPr>
        <w:pStyle w:val="afff6"/>
        <w:rPr>
          <w:szCs w:val="24"/>
        </w:rPr>
      </w:pPr>
      <w:r w:rsidRPr="00B1473D">
        <w:rPr>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9E1FA8" w:rsidRPr="00B1473D" w:rsidRDefault="009E1FA8">
      <w:pPr>
        <w:pStyle w:val="afff6"/>
        <w:rPr>
          <w:szCs w:val="24"/>
        </w:rPr>
      </w:pPr>
      <w:r w:rsidRPr="00B1473D">
        <w:rPr>
          <w:szCs w:val="24"/>
        </w:rPr>
        <w:t>Служебные части речи, их разряды по значению, структуре и синтаксическому употреблению.</w:t>
      </w:r>
    </w:p>
    <w:p w:rsidR="009E1FA8" w:rsidRPr="00B1473D" w:rsidRDefault="009E1FA8">
      <w:pPr>
        <w:pStyle w:val="afff6"/>
        <w:rPr>
          <w:szCs w:val="24"/>
        </w:rPr>
      </w:pPr>
      <w:r w:rsidRPr="00B1473D">
        <w:rPr>
          <w:szCs w:val="24"/>
        </w:rPr>
        <w:t>Междометия и звукоподражательные слова.</w:t>
      </w:r>
    </w:p>
    <w:p w:rsidR="009E1FA8" w:rsidRPr="00B1473D" w:rsidRDefault="009E1FA8">
      <w:pPr>
        <w:pStyle w:val="afff6"/>
        <w:rPr>
          <w:szCs w:val="24"/>
        </w:rPr>
      </w:pPr>
      <w:r w:rsidRPr="00B1473D">
        <w:rPr>
          <w:szCs w:val="24"/>
        </w:rPr>
        <w:t>Омонимия слов разных частей речи.</w:t>
      </w:r>
    </w:p>
    <w:p w:rsidR="009E1FA8" w:rsidRPr="00B1473D" w:rsidRDefault="009E1FA8">
      <w:pPr>
        <w:pStyle w:val="afff6"/>
        <w:rPr>
          <w:szCs w:val="24"/>
        </w:rPr>
      </w:pPr>
      <w:r w:rsidRPr="00B1473D">
        <w:rPr>
          <w:szCs w:val="24"/>
        </w:rPr>
        <w:t>Словари грамматических трудностей.</w:t>
      </w:r>
    </w:p>
    <w:p w:rsidR="009E1FA8" w:rsidRPr="00B1473D" w:rsidRDefault="009E1FA8">
      <w:pPr>
        <w:pStyle w:val="afff6"/>
        <w:rPr>
          <w:szCs w:val="24"/>
        </w:rPr>
      </w:pPr>
      <w:r w:rsidRPr="00B1473D">
        <w:rPr>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9E1FA8" w:rsidRPr="00B1473D" w:rsidRDefault="009E1FA8">
      <w:pPr>
        <w:pStyle w:val="afff6"/>
        <w:rPr>
          <w:szCs w:val="24"/>
        </w:rPr>
      </w:pPr>
      <w:r w:rsidRPr="00B1473D">
        <w:rPr>
          <w:szCs w:val="24"/>
        </w:rPr>
        <w:t>Использование словарей грамматических трудностей в речевой практике.</w:t>
      </w:r>
    </w:p>
    <w:p w:rsidR="009E1FA8" w:rsidRPr="00B1473D" w:rsidRDefault="009E1FA8">
      <w:pPr>
        <w:pStyle w:val="afff6"/>
        <w:rPr>
          <w:b/>
          <w:bCs/>
          <w:szCs w:val="24"/>
        </w:rPr>
      </w:pPr>
      <w:r w:rsidRPr="00B1473D">
        <w:rPr>
          <w:b/>
          <w:bCs/>
          <w:szCs w:val="24"/>
        </w:rPr>
        <w:t>Синтаксис</w:t>
      </w:r>
    </w:p>
    <w:p w:rsidR="009E1FA8" w:rsidRPr="00B1473D" w:rsidRDefault="009E1FA8">
      <w:pPr>
        <w:pStyle w:val="afff6"/>
        <w:rPr>
          <w:szCs w:val="24"/>
        </w:rPr>
      </w:pPr>
      <w:r w:rsidRPr="00B1473D">
        <w:rPr>
          <w:szCs w:val="24"/>
        </w:rPr>
        <w:t>1. Синтаксис как раздел грамматики. Словосочетание и предложение как единицы синтаксиса.</w:t>
      </w:r>
    </w:p>
    <w:p w:rsidR="009E1FA8" w:rsidRPr="00B1473D" w:rsidRDefault="009E1FA8">
      <w:pPr>
        <w:pStyle w:val="afff6"/>
        <w:rPr>
          <w:szCs w:val="24"/>
        </w:rPr>
      </w:pPr>
      <w:r w:rsidRPr="00B1473D">
        <w:rPr>
          <w:szCs w:val="24"/>
        </w:rPr>
        <w:t>Словосочетание как синтаксическая единица, типы словосочетаний. Виды связи в словосочетании.</w:t>
      </w:r>
    </w:p>
    <w:p w:rsidR="009E1FA8" w:rsidRPr="00B1473D" w:rsidRDefault="009E1FA8">
      <w:pPr>
        <w:pStyle w:val="afff6"/>
        <w:rPr>
          <w:szCs w:val="24"/>
        </w:rPr>
      </w:pPr>
      <w:r w:rsidRPr="00B1473D">
        <w:rPr>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9E1FA8" w:rsidRPr="00B1473D" w:rsidRDefault="009E1FA8">
      <w:pPr>
        <w:pStyle w:val="afff6"/>
        <w:rPr>
          <w:szCs w:val="24"/>
        </w:rPr>
      </w:pPr>
      <w:r w:rsidRPr="00B1473D">
        <w:rPr>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9E1FA8" w:rsidRPr="00B1473D" w:rsidRDefault="009E1FA8">
      <w:pPr>
        <w:pStyle w:val="afff6"/>
        <w:rPr>
          <w:szCs w:val="24"/>
        </w:rPr>
      </w:pPr>
      <w:r w:rsidRPr="00B1473D">
        <w:rPr>
          <w:szCs w:val="24"/>
        </w:rPr>
        <w:t>Виды односоставных предложений.</w:t>
      </w:r>
    </w:p>
    <w:p w:rsidR="009E1FA8" w:rsidRPr="00B1473D" w:rsidRDefault="009E1FA8">
      <w:pPr>
        <w:pStyle w:val="afff6"/>
        <w:rPr>
          <w:szCs w:val="24"/>
        </w:rPr>
      </w:pPr>
      <w:r w:rsidRPr="00B1473D">
        <w:rPr>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9E1FA8" w:rsidRPr="00B1473D" w:rsidRDefault="009E1FA8">
      <w:pPr>
        <w:pStyle w:val="afff6"/>
        <w:rPr>
          <w:szCs w:val="24"/>
        </w:rPr>
      </w:pPr>
      <w:r w:rsidRPr="00B1473D">
        <w:rPr>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9E1FA8" w:rsidRPr="00B1473D" w:rsidRDefault="009E1FA8">
      <w:pPr>
        <w:pStyle w:val="afff6"/>
        <w:rPr>
          <w:szCs w:val="24"/>
        </w:rPr>
      </w:pPr>
      <w:r w:rsidRPr="00B1473D">
        <w:rPr>
          <w:szCs w:val="24"/>
        </w:rPr>
        <w:t>Способы передачи чужой речи.</w:t>
      </w:r>
    </w:p>
    <w:p w:rsidR="009E1FA8" w:rsidRPr="00B1473D" w:rsidRDefault="009E1FA8">
      <w:pPr>
        <w:pStyle w:val="afff6"/>
        <w:rPr>
          <w:szCs w:val="24"/>
        </w:rPr>
      </w:pPr>
      <w:r w:rsidRPr="00B1473D">
        <w:rPr>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9E1FA8" w:rsidRPr="00B1473D" w:rsidRDefault="009E1FA8">
      <w:pPr>
        <w:pStyle w:val="afff6"/>
        <w:rPr>
          <w:szCs w:val="24"/>
        </w:rPr>
      </w:pPr>
      <w:r w:rsidRPr="00B1473D">
        <w:rPr>
          <w:szCs w:val="24"/>
        </w:rPr>
        <w:t>Применение синтаксических знаний и умений в практике правописания.</w:t>
      </w:r>
    </w:p>
    <w:p w:rsidR="009E1FA8" w:rsidRPr="00B1473D" w:rsidRDefault="009E1FA8">
      <w:pPr>
        <w:pStyle w:val="afff6"/>
        <w:rPr>
          <w:b/>
          <w:bCs/>
          <w:szCs w:val="24"/>
        </w:rPr>
      </w:pPr>
      <w:r w:rsidRPr="00B1473D">
        <w:rPr>
          <w:b/>
          <w:bCs/>
          <w:szCs w:val="24"/>
        </w:rPr>
        <w:t>Правописание: орфография и пунктуация</w:t>
      </w:r>
    </w:p>
    <w:p w:rsidR="009E1FA8" w:rsidRPr="00B1473D" w:rsidRDefault="009E1FA8">
      <w:pPr>
        <w:pStyle w:val="afff6"/>
        <w:rPr>
          <w:szCs w:val="24"/>
        </w:rPr>
      </w:pPr>
      <w:r w:rsidRPr="00B1473D">
        <w:rPr>
          <w:szCs w:val="24"/>
        </w:rPr>
        <w:t>1. Орфография как система правил правописания. Понятие орфограммы.</w:t>
      </w:r>
    </w:p>
    <w:p w:rsidR="009E1FA8" w:rsidRPr="00B1473D" w:rsidRDefault="009E1FA8">
      <w:pPr>
        <w:pStyle w:val="afff6"/>
        <w:rPr>
          <w:i/>
          <w:iCs/>
          <w:szCs w:val="24"/>
        </w:rPr>
      </w:pPr>
      <w:r w:rsidRPr="00B1473D">
        <w:rPr>
          <w:szCs w:val="24"/>
        </w:rPr>
        <w:t xml:space="preserve">Правописание гласных и согласных в составе морфем. Правописание </w:t>
      </w:r>
      <w:r w:rsidRPr="00B1473D">
        <w:rPr>
          <w:i/>
          <w:iCs/>
          <w:szCs w:val="24"/>
        </w:rPr>
        <w:t>ъ </w:t>
      </w:r>
      <w:r w:rsidRPr="00B1473D">
        <w:rPr>
          <w:szCs w:val="24"/>
        </w:rPr>
        <w:t>и </w:t>
      </w:r>
      <w:r w:rsidRPr="00B1473D">
        <w:rPr>
          <w:i/>
          <w:iCs/>
          <w:szCs w:val="24"/>
        </w:rPr>
        <w:t>ь.</w:t>
      </w:r>
    </w:p>
    <w:p w:rsidR="009E1FA8" w:rsidRPr="00B1473D" w:rsidRDefault="009E1FA8">
      <w:pPr>
        <w:pStyle w:val="afff6"/>
        <w:rPr>
          <w:szCs w:val="24"/>
        </w:rPr>
      </w:pPr>
      <w:r w:rsidRPr="00B1473D">
        <w:rPr>
          <w:szCs w:val="24"/>
        </w:rPr>
        <w:t>Слитные, дефисные и раздельные написания.</w:t>
      </w:r>
    </w:p>
    <w:p w:rsidR="009E1FA8" w:rsidRPr="00B1473D" w:rsidRDefault="009E1FA8">
      <w:pPr>
        <w:pStyle w:val="afff6"/>
        <w:rPr>
          <w:szCs w:val="24"/>
        </w:rPr>
      </w:pPr>
      <w:r w:rsidRPr="00B1473D">
        <w:rPr>
          <w:szCs w:val="24"/>
        </w:rPr>
        <w:t>Употребление прописной и строчной буквы.</w:t>
      </w:r>
    </w:p>
    <w:p w:rsidR="009E1FA8" w:rsidRPr="00B1473D" w:rsidRDefault="009E1FA8">
      <w:pPr>
        <w:pStyle w:val="afff6"/>
        <w:rPr>
          <w:szCs w:val="24"/>
        </w:rPr>
      </w:pPr>
      <w:r w:rsidRPr="00B1473D">
        <w:rPr>
          <w:szCs w:val="24"/>
        </w:rPr>
        <w:t>Перенос слов.</w:t>
      </w:r>
    </w:p>
    <w:p w:rsidR="009E1FA8" w:rsidRPr="00B1473D" w:rsidRDefault="009E1FA8">
      <w:pPr>
        <w:pStyle w:val="afff6"/>
        <w:rPr>
          <w:szCs w:val="24"/>
        </w:rPr>
      </w:pPr>
      <w:r w:rsidRPr="00B1473D">
        <w:rPr>
          <w:szCs w:val="24"/>
        </w:rPr>
        <w:t>Орфографические словари и справочники.</w:t>
      </w:r>
    </w:p>
    <w:p w:rsidR="009E1FA8" w:rsidRPr="00B1473D" w:rsidRDefault="009E1FA8">
      <w:pPr>
        <w:pStyle w:val="afff6"/>
        <w:rPr>
          <w:szCs w:val="24"/>
        </w:rPr>
      </w:pPr>
      <w:r w:rsidRPr="00B1473D">
        <w:rPr>
          <w:szCs w:val="24"/>
        </w:rPr>
        <w:t>Пунктуация как система правил правописания.</w:t>
      </w:r>
    </w:p>
    <w:p w:rsidR="009E1FA8" w:rsidRPr="00B1473D" w:rsidRDefault="009E1FA8">
      <w:pPr>
        <w:pStyle w:val="afff6"/>
        <w:rPr>
          <w:szCs w:val="24"/>
        </w:rPr>
      </w:pPr>
      <w:r w:rsidRPr="00B1473D">
        <w:rPr>
          <w:szCs w:val="24"/>
        </w:rPr>
        <w:t>Знаки препинания и их функции. Одиночные и парные знаки препинания.</w:t>
      </w:r>
    </w:p>
    <w:p w:rsidR="009E1FA8" w:rsidRPr="00B1473D" w:rsidRDefault="009E1FA8">
      <w:pPr>
        <w:pStyle w:val="afff6"/>
        <w:rPr>
          <w:szCs w:val="24"/>
        </w:rPr>
      </w:pPr>
      <w:r w:rsidRPr="00B1473D">
        <w:rPr>
          <w:szCs w:val="24"/>
        </w:rPr>
        <w:t>Знаки препинания в конце предложения.</w:t>
      </w:r>
    </w:p>
    <w:p w:rsidR="009E1FA8" w:rsidRPr="00B1473D" w:rsidRDefault="009E1FA8">
      <w:pPr>
        <w:pStyle w:val="afff6"/>
        <w:rPr>
          <w:szCs w:val="24"/>
        </w:rPr>
      </w:pPr>
      <w:r w:rsidRPr="00B1473D">
        <w:rPr>
          <w:szCs w:val="24"/>
        </w:rPr>
        <w:t>Знаки препинания в простом неосложнённом предложении.</w:t>
      </w:r>
    </w:p>
    <w:p w:rsidR="009E1FA8" w:rsidRPr="00B1473D" w:rsidRDefault="009E1FA8">
      <w:pPr>
        <w:pStyle w:val="afff6"/>
        <w:rPr>
          <w:szCs w:val="24"/>
        </w:rPr>
      </w:pPr>
      <w:r w:rsidRPr="00B1473D">
        <w:rPr>
          <w:szCs w:val="24"/>
        </w:rPr>
        <w:t>Знаки препинания в простом осложнённом предложении.</w:t>
      </w:r>
    </w:p>
    <w:p w:rsidR="009E1FA8" w:rsidRPr="00B1473D" w:rsidRDefault="009E1FA8">
      <w:pPr>
        <w:pStyle w:val="afff6"/>
        <w:rPr>
          <w:szCs w:val="24"/>
        </w:rPr>
      </w:pPr>
      <w:r w:rsidRPr="00B1473D">
        <w:rPr>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9E1FA8" w:rsidRPr="00B1473D" w:rsidRDefault="009E1FA8">
      <w:pPr>
        <w:pStyle w:val="afff6"/>
        <w:rPr>
          <w:szCs w:val="24"/>
        </w:rPr>
      </w:pPr>
      <w:r w:rsidRPr="00B1473D">
        <w:rPr>
          <w:szCs w:val="24"/>
        </w:rPr>
        <w:t>Знаки препинания при прямой речи и цитировании, в диалоге.</w:t>
      </w:r>
    </w:p>
    <w:p w:rsidR="009E1FA8" w:rsidRPr="00B1473D" w:rsidRDefault="009E1FA8">
      <w:pPr>
        <w:pStyle w:val="afff6"/>
        <w:rPr>
          <w:szCs w:val="24"/>
        </w:rPr>
      </w:pPr>
      <w:r w:rsidRPr="00B1473D">
        <w:rPr>
          <w:szCs w:val="24"/>
        </w:rPr>
        <w:t>Сочетание знаков препинания.</w:t>
      </w:r>
    </w:p>
    <w:p w:rsidR="009E1FA8" w:rsidRPr="00B1473D" w:rsidRDefault="009E1FA8">
      <w:pPr>
        <w:pStyle w:val="afff6"/>
        <w:rPr>
          <w:szCs w:val="24"/>
        </w:rPr>
      </w:pPr>
      <w:r w:rsidRPr="00B1473D">
        <w:rPr>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9E1FA8" w:rsidRPr="00B1473D" w:rsidRDefault="009E1FA8">
      <w:pPr>
        <w:pStyle w:val="afff6"/>
        <w:rPr>
          <w:szCs w:val="24"/>
        </w:rPr>
      </w:pPr>
      <w:r w:rsidRPr="00B1473D">
        <w:rPr>
          <w:szCs w:val="24"/>
        </w:rPr>
        <w:t>Использование орфографических словарей и справочников по правописанию для решения орфографических и пунктуационных проблем.</w:t>
      </w:r>
    </w:p>
    <w:p w:rsidR="009E1FA8" w:rsidRPr="00B1473D" w:rsidRDefault="009E1FA8">
      <w:pPr>
        <w:pStyle w:val="afff6"/>
        <w:rPr>
          <w:b/>
          <w:bCs/>
          <w:szCs w:val="24"/>
        </w:rPr>
      </w:pPr>
      <w:r w:rsidRPr="00B1473D">
        <w:rPr>
          <w:b/>
          <w:bCs/>
          <w:szCs w:val="24"/>
        </w:rPr>
        <w:t>Язык и культура</w:t>
      </w:r>
    </w:p>
    <w:p w:rsidR="009E1FA8" w:rsidRPr="00B1473D" w:rsidRDefault="009E1FA8">
      <w:pPr>
        <w:pStyle w:val="afff6"/>
        <w:rPr>
          <w:szCs w:val="24"/>
        </w:rPr>
      </w:pPr>
      <w:r w:rsidRPr="00B1473D">
        <w:rPr>
          <w:szCs w:val="24"/>
        </w:rPr>
        <w:t>1. Взаимосвязь языка и культуры, истории народа. Русский речевой этикет.</w:t>
      </w:r>
    </w:p>
    <w:p w:rsidR="009E1FA8" w:rsidRPr="00B1473D" w:rsidRDefault="009E1FA8">
      <w:pPr>
        <w:pStyle w:val="afff6"/>
        <w:rPr>
          <w:szCs w:val="24"/>
        </w:rPr>
      </w:pPr>
      <w:r w:rsidRPr="00B1473D">
        <w:rPr>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B1473D" w:rsidRDefault="00B1473D">
      <w:pPr>
        <w:pStyle w:val="afff6"/>
        <w:rPr>
          <w:b/>
          <w:szCs w:val="24"/>
        </w:rPr>
      </w:pPr>
    </w:p>
    <w:p w:rsidR="009E1FA8" w:rsidRPr="006173A5" w:rsidRDefault="009E1FA8" w:rsidP="006173A5">
      <w:pPr>
        <w:pStyle w:val="afff6"/>
        <w:jc w:val="center"/>
        <w:rPr>
          <w:b/>
          <w:i/>
          <w:szCs w:val="24"/>
          <w:u w:val="single"/>
        </w:rPr>
      </w:pPr>
      <w:r w:rsidRPr="006173A5">
        <w:rPr>
          <w:b/>
          <w:i/>
          <w:szCs w:val="24"/>
          <w:u w:val="single"/>
        </w:rPr>
        <w:t>Литература</w:t>
      </w:r>
    </w:p>
    <w:p w:rsidR="00B21059" w:rsidRDefault="00B21059">
      <w:pPr>
        <w:pStyle w:val="afff6"/>
        <w:rPr>
          <w:b/>
          <w:bCs/>
          <w:szCs w:val="24"/>
        </w:rPr>
      </w:pPr>
    </w:p>
    <w:p w:rsidR="009E1FA8" w:rsidRPr="00950E9A" w:rsidRDefault="009E1FA8">
      <w:pPr>
        <w:pStyle w:val="afff6"/>
        <w:rPr>
          <w:b/>
          <w:bCs/>
          <w:szCs w:val="24"/>
        </w:rPr>
      </w:pPr>
      <w:r w:rsidRPr="00950E9A">
        <w:rPr>
          <w:b/>
          <w:bCs/>
          <w:szCs w:val="24"/>
        </w:rPr>
        <w:t>Русский фольклор</w:t>
      </w:r>
    </w:p>
    <w:p w:rsidR="009E1FA8" w:rsidRPr="00950E9A" w:rsidRDefault="009E1FA8">
      <w:pPr>
        <w:pStyle w:val="afff6"/>
        <w:rPr>
          <w:bCs/>
          <w:szCs w:val="24"/>
        </w:rPr>
      </w:pPr>
      <w:r w:rsidRPr="00950E9A">
        <w:rPr>
          <w:bCs/>
          <w:szCs w:val="24"/>
        </w:rPr>
        <w:t>Малые жанры фольклора.</w:t>
      </w:r>
    </w:p>
    <w:p w:rsidR="009E1FA8" w:rsidRPr="00950E9A" w:rsidRDefault="009E1FA8">
      <w:pPr>
        <w:pStyle w:val="afff6"/>
        <w:rPr>
          <w:szCs w:val="24"/>
        </w:rPr>
      </w:pPr>
      <w:r w:rsidRPr="00950E9A">
        <w:rPr>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9E1FA8" w:rsidRPr="00950E9A" w:rsidRDefault="009E1FA8">
      <w:pPr>
        <w:pStyle w:val="afff6"/>
        <w:rPr>
          <w:szCs w:val="24"/>
        </w:rPr>
      </w:pPr>
      <w:r w:rsidRPr="00950E9A">
        <w:rPr>
          <w:bCs/>
          <w:szCs w:val="24"/>
        </w:rPr>
        <w:t>Сказки</w:t>
      </w:r>
      <w:r w:rsidRPr="00950E9A">
        <w:rPr>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9E1FA8" w:rsidRPr="00950E9A" w:rsidRDefault="009E1FA8">
      <w:pPr>
        <w:pStyle w:val="afff6"/>
        <w:rPr>
          <w:bCs/>
          <w:szCs w:val="24"/>
        </w:rPr>
      </w:pPr>
      <w:r w:rsidRPr="00950E9A">
        <w:rPr>
          <w:szCs w:val="24"/>
        </w:rPr>
        <w:t xml:space="preserve">Былина </w:t>
      </w:r>
      <w:r w:rsidRPr="00950E9A">
        <w:rPr>
          <w:bCs/>
          <w:szCs w:val="24"/>
        </w:rPr>
        <w:t>«Илья Муромец и Соловей-разбойник».</w:t>
      </w:r>
    </w:p>
    <w:p w:rsidR="009E1FA8" w:rsidRPr="00950E9A" w:rsidRDefault="009E1FA8">
      <w:pPr>
        <w:pStyle w:val="afff6"/>
        <w:rPr>
          <w:szCs w:val="24"/>
        </w:rPr>
      </w:pPr>
      <w:r w:rsidRPr="00950E9A">
        <w:rPr>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9E1FA8" w:rsidRPr="00950E9A" w:rsidRDefault="009E1FA8">
      <w:pPr>
        <w:pStyle w:val="afff6"/>
        <w:rPr>
          <w:b/>
          <w:bCs/>
          <w:szCs w:val="24"/>
        </w:rPr>
      </w:pPr>
      <w:r w:rsidRPr="00950E9A">
        <w:rPr>
          <w:b/>
          <w:bCs/>
          <w:szCs w:val="24"/>
        </w:rPr>
        <w:t>Древнерусская литература</w:t>
      </w:r>
    </w:p>
    <w:p w:rsidR="009E1FA8" w:rsidRPr="00950E9A" w:rsidRDefault="009E1FA8">
      <w:pPr>
        <w:pStyle w:val="afff6"/>
        <w:rPr>
          <w:bCs/>
          <w:szCs w:val="24"/>
        </w:rPr>
      </w:pPr>
      <w:r w:rsidRPr="00950E9A">
        <w:rPr>
          <w:bCs/>
          <w:szCs w:val="24"/>
        </w:rPr>
        <w:t>«Слово о полку Игореве».</w:t>
      </w:r>
    </w:p>
    <w:p w:rsidR="009E1FA8" w:rsidRPr="00950E9A" w:rsidRDefault="009E1FA8">
      <w:pPr>
        <w:pStyle w:val="afff6"/>
        <w:rPr>
          <w:szCs w:val="24"/>
        </w:rPr>
      </w:pPr>
      <w:r w:rsidRPr="00950E9A">
        <w:rPr>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9E1FA8" w:rsidRPr="00950E9A" w:rsidRDefault="009E1FA8">
      <w:pPr>
        <w:pStyle w:val="afff6"/>
        <w:rPr>
          <w:szCs w:val="24"/>
        </w:rPr>
      </w:pPr>
      <w:r w:rsidRPr="00950E9A">
        <w:rPr>
          <w:bCs/>
          <w:szCs w:val="24"/>
        </w:rPr>
        <w:t>«Житие Сергия Радонежского»</w:t>
      </w:r>
      <w:r w:rsidRPr="00950E9A">
        <w:rPr>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9E1FA8" w:rsidRPr="00950E9A" w:rsidRDefault="009E1FA8">
      <w:pPr>
        <w:pStyle w:val="afff6"/>
        <w:rPr>
          <w:b/>
          <w:bCs/>
          <w:szCs w:val="24"/>
        </w:rPr>
      </w:pPr>
      <w:r w:rsidRPr="00950E9A">
        <w:rPr>
          <w:b/>
          <w:bCs/>
          <w:szCs w:val="24"/>
        </w:rPr>
        <w:t>Русская литература XVIII в.</w:t>
      </w:r>
    </w:p>
    <w:p w:rsidR="009E1FA8" w:rsidRPr="00950E9A" w:rsidRDefault="009E1FA8">
      <w:pPr>
        <w:pStyle w:val="afff6"/>
        <w:rPr>
          <w:szCs w:val="24"/>
        </w:rPr>
      </w:pPr>
      <w:r w:rsidRPr="00950E9A">
        <w:rPr>
          <w:b/>
          <w:bCs/>
          <w:szCs w:val="24"/>
        </w:rPr>
        <w:t xml:space="preserve">Д. И. Фонвизин. </w:t>
      </w:r>
      <w:r w:rsidRPr="00950E9A">
        <w:rPr>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9E1FA8" w:rsidRPr="00950E9A" w:rsidRDefault="009E1FA8">
      <w:pPr>
        <w:pStyle w:val="afff6"/>
        <w:rPr>
          <w:szCs w:val="24"/>
        </w:rPr>
      </w:pPr>
      <w:r w:rsidRPr="00950E9A">
        <w:rPr>
          <w:b/>
          <w:bCs/>
          <w:szCs w:val="24"/>
        </w:rPr>
        <w:t xml:space="preserve">Н. М. Карамзин. </w:t>
      </w:r>
      <w:r w:rsidRPr="00950E9A">
        <w:rPr>
          <w:szCs w:val="24"/>
        </w:rPr>
        <w:t xml:space="preserve">Повесть </w:t>
      </w:r>
      <w:r w:rsidRPr="00950E9A">
        <w:rPr>
          <w:bCs/>
          <w:szCs w:val="24"/>
        </w:rPr>
        <w:t xml:space="preserve">«Бедная Лиза». </w:t>
      </w:r>
      <w:r w:rsidRPr="00950E9A">
        <w:rPr>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9E1FA8" w:rsidRPr="00950E9A" w:rsidRDefault="009E1FA8">
      <w:pPr>
        <w:pStyle w:val="afff6"/>
        <w:rPr>
          <w:szCs w:val="24"/>
        </w:rPr>
      </w:pPr>
      <w:r w:rsidRPr="00950E9A">
        <w:rPr>
          <w:b/>
          <w:bCs/>
          <w:szCs w:val="24"/>
        </w:rPr>
        <w:t>Г. Р. Державин.</w:t>
      </w:r>
      <w:r w:rsidRPr="00950E9A">
        <w:rPr>
          <w:szCs w:val="24"/>
        </w:rPr>
        <w:t>Стихотворение «</w:t>
      </w:r>
      <w:r w:rsidRPr="00950E9A">
        <w:rPr>
          <w:bCs/>
          <w:szCs w:val="24"/>
        </w:rPr>
        <w:t>Памятник</w:t>
      </w:r>
      <w:r w:rsidRPr="00950E9A">
        <w:rPr>
          <w:szCs w:val="24"/>
        </w:rPr>
        <w:t>». Жизнеутверждающий характер поэзии Державина. Тема поэта и поэзии.</w:t>
      </w:r>
    </w:p>
    <w:p w:rsidR="009E1FA8" w:rsidRPr="00950E9A" w:rsidRDefault="009E1FA8">
      <w:pPr>
        <w:pStyle w:val="afff6"/>
        <w:rPr>
          <w:b/>
          <w:bCs/>
          <w:szCs w:val="24"/>
        </w:rPr>
      </w:pPr>
      <w:r w:rsidRPr="00950E9A">
        <w:rPr>
          <w:b/>
          <w:bCs/>
          <w:szCs w:val="24"/>
        </w:rPr>
        <w:t>Русская литература XIX в. (первая половина)</w:t>
      </w:r>
    </w:p>
    <w:p w:rsidR="009E1FA8" w:rsidRPr="00950E9A" w:rsidRDefault="009E1FA8">
      <w:pPr>
        <w:pStyle w:val="afff6"/>
        <w:rPr>
          <w:szCs w:val="24"/>
        </w:rPr>
      </w:pPr>
      <w:r w:rsidRPr="00950E9A">
        <w:rPr>
          <w:b/>
          <w:bCs/>
          <w:szCs w:val="24"/>
        </w:rPr>
        <w:t>И. А. Крылов.</w:t>
      </w:r>
      <w:r w:rsidRPr="00950E9A">
        <w:rPr>
          <w:szCs w:val="24"/>
        </w:rPr>
        <w:t xml:space="preserve">Басни </w:t>
      </w:r>
      <w:r w:rsidRPr="00950E9A">
        <w:rPr>
          <w:bCs/>
          <w:szCs w:val="24"/>
        </w:rPr>
        <w:t xml:space="preserve">«Волк и Ягнёнок», «Свинья под Дубом», «Волк на псарне». </w:t>
      </w:r>
      <w:r w:rsidRPr="00950E9A">
        <w:rPr>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9E1FA8" w:rsidRPr="00950E9A" w:rsidRDefault="009E1FA8">
      <w:pPr>
        <w:pStyle w:val="afff6"/>
        <w:rPr>
          <w:szCs w:val="24"/>
        </w:rPr>
      </w:pPr>
      <w:r w:rsidRPr="00950E9A">
        <w:rPr>
          <w:b/>
          <w:szCs w:val="24"/>
        </w:rPr>
        <w:t>В. А. </w:t>
      </w:r>
      <w:r w:rsidRPr="00950E9A">
        <w:rPr>
          <w:b/>
          <w:bCs/>
          <w:szCs w:val="24"/>
        </w:rPr>
        <w:t xml:space="preserve">Жуковский. </w:t>
      </w:r>
      <w:r w:rsidRPr="00950E9A">
        <w:rPr>
          <w:szCs w:val="24"/>
        </w:rPr>
        <w:t xml:space="preserve">Баллада </w:t>
      </w:r>
      <w:r w:rsidRPr="00950E9A">
        <w:rPr>
          <w:bCs/>
          <w:szCs w:val="24"/>
        </w:rPr>
        <w:t xml:space="preserve">«Светлана». </w:t>
      </w:r>
      <w:r w:rsidRPr="00950E9A">
        <w:rPr>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950E9A">
        <w:rPr>
          <w:bCs/>
          <w:szCs w:val="24"/>
        </w:rPr>
        <w:t xml:space="preserve">«Море», «Невыразимое». </w:t>
      </w:r>
      <w:r w:rsidRPr="00950E9A">
        <w:rPr>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9E1FA8" w:rsidRPr="00950E9A" w:rsidRDefault="009E1FA8">
      <w:pPr>
        <w:pStyle w:val="afff6"/>
        <w:rPr>
          <w:szCs w:val="24"/>
        </w:rPr>
      </w:pPr>
      <w:r w:rsidRPr="00950E9A">
        <w:rPr>
          <w:b/>
          <w:bCs/>
          <w:szCs w:val="24"/>
        </w:rPr>
        <w:t>А. С. Грибоедов.</w:t>
      </w:r>
      <w:r w:rsidRPr="00950E9A">
        <w:rPr>
          <w:szCs w:val="24"/>
        </w:rPr>
        <w:t xml:space="preserve">Комедия </w:t>
      </w:r>
      <w:r w:rsidRPr="00950E9A">
        <w:rPr>
          <w:bCs/>
          <w:szCs w:val="24"/>
        </w:rPr>
        <w:t xml:space="preserve">«Горе от </w:t>
      </w:r>
      <w:r w:rsidRPr="00950E9A">
        <w:rPr>
          <w:szCs w:val="24"/>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9E1FA8" w:rsidRPr="00950E9A" w:rsidRDefault="009E1FA8">
      <w:pPr>
        <w:pStyle w:val="afff6"/>
        <w:rPr>
          <w:szCs w:val="24"/>
        </w:rPr>
      </w:pPr>
      <w:r w:rsidRPr="00950E9A">
        <w:rPr>
          <w:b/>
          <w:bCs/>
          <w:szCs w:val="24"/>
        </w:rPr>
        <w:t>А. С. Пушкин.</w:t>
      </w:r>
      <w:r w:rsidRPr="00950E9A">
        <w:rPr>
          <w:szCs w:val="24"/>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9E1FA8" w:rsidRPr="00950E9A" w:rsidRDefault="009E1FA8">
      <w:pPr>
        <w:pStyle w:val="afff6"/>
        <w:rPr>
          <w:szCs w:val="24"/>
        </w:rPr>
      </w:pPr>
      <w:r w:rsidRPr="00950E9A">
        <w:rPr>
          <w:szCs w:val="24"/>
        </w:rPr>
        <w:t xml:space="preserve">Баллада </w:t>
      </w:r>
      <w:r w:rsidRPr="00950E9A">
        <w:rPr>
          <w:bCs/>
          <w:szCs w:val="24"/>
        </w:rPr>
        <w:t xml:space="preserve">«Песнь о вещем Олеге». </w:t>
      </w:r>
      <w:r w:rsidRPr="00950E9A">
        <w:rPr>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9E1FA8" w:rsidRPr="00950E9A" w:rsidRDefault="009E1FA8">
      <w:pPr>
        <w:pStyle w:val="afff6"/>
        <w:rPr>
          <w:szCs w:val="24"/>
        </w:rPr>
      </w:pPr>
      <w:r w:rsidRPr="00950E9A">
        <w:rPr>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9E1FA8" w:rsidRPr="00950E9A" w:rsidRDefault="009E1FA8">
      <w:pPr>
        <w:pStyle w:val="afff6"/>
        <w:rPr>
          <w:szCs w:val="24"/>
        </w:rPr>
      </w:pPr>
      <w:r w:rsidRPr="00950E9A">
        <w:rPr>
          <w:szCs w:val="24"/>
        </w:rPr>
        <w:t xml:space="preserve">Роман </w:t>
      </w:r>
      <w:r w:rsidRPr="00950E9A">
        <w:rPr>
          <w:bCs/>
          <w:szCs w:val="24"/>
        </w:rPr>
        <w:t xml:space="preserve">«Капитанская дочка». </w:t>
      </w:r>
      <w:r w:rsidRPr="00950E9A">
        <w:rPr>
          <w:szCs w:val="24"/>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9E1FA8" w:rsidRPr="00950E9A" w:rsidRDefault="009E1FA8">
      <w:pPr>
        <w:pStyle w:val="afff6"/>
        <w:rPr>
          <w:szCs w:val="24"/>
        </w:rPr>
      </w:pPr>
      <w:r w:rsidRPr="00950E9A">
        <w:rPr>
          <w:szCs w:val="24"/>
        </w:rPr>
        <w:t xml:space="preserve">Повесть </w:t>
      </w:r>
      <w:r w:rsidRPr="00950E9A">
        <w:rPr>
          <w:bCs/>
          <w:szCs w:val="24"/>
        </w:rPr>
        <w:t xml:space="preserve">«Станционный смотритель». </w:t>
      </w:r>
      <w:r w:rsidRPr="00950E9A">
        <w:rPr>
          <w:szCs w:val="24"/>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9E1FA8" w:rsidRPr="00950E9A" w:rsidRDefault="009E1FA8">
      <w:pPr>
        <w:pStyle w:val="afff6"/>
        <w:rPr>
          <w:szCs w:val="24"/>
        </w:rPr>
      </w:pPr>
      <w:r w:rsidRPr="00950E9A">
        <w:rPr>
          <w:szCs w:val="24"/>
        </w:rPr>
        <w:t xml:space="preserve">Роман в стихах </w:t>
      </w:r>
      <w:r w:rsidRPr="00950E9A">
        <w:rPr>
          <w:bCs/>
          <w:szCs w:val="24"/>
        </w:rPr>
        <w:t xml:space="preserve">«Евгений Онегин». </w:t>
      </w:r>
      <w:r w:rsidRPr="00950E9A">
        <w:rPr>
          <w:szCs w:val="24"/>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9E1FA8" w:rsidRPr="00950E9A" w:rsidRDefault="009E1FA8">
      <w:pPr>
        <w:pStyle w:val="afff6"/>
        <w:rPr>
          <w:szCs w:val="24"/>
        </w:rPr>
      </w:pPr>
      <w:r w:rsidRPr="00950E9A">
        <w:rPr>
          <w:szCs w:val="24"/>
        </w:rPr>
        <w:t xml:space="preserve">Трагедия </w:t>
      </w:r>
      <w:r w:rsidRPr="00950E9A">
        <w:rPr>
          <w:bCs/>
          <w:szCs w:val="24"/>
        </w:rPr>
        <w:t xml:space="preserve">«Моцарт и Сальери». </w:t>
      </w:r>
      <w:r w:rsidRPr="00950E9A">
        <w:rPr>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9E1FA8" w:rsidRPr="00950E9A" w:rsidRDefault="009E1FA8">
      <w:pPr>
        <w:pStyle w:val="afff6"/>
        <w:rPr>
          <w:szCs w:val="24"/>
        </w:rPr>
      </w:pPr>
      <w:r w:rsidRPr="00950E9A">
        <w:rPr>
          <w:b/>
          <w:bCs/>
          <w:szCs w:val="24"/>
        </w:rPr>
        <w:t xml:space="preserve">М. Ю. Лермонтов. </w:t>
      </w:r>
      <w:r w:rsidRPr="00950E9A">
        <w:rPr>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9E1FA8" w:rsidRPr="00950E9A" w:rsidRDefault="009E1FA8">
      <w:pPr>
        <w:pStyle w:val="afff6"/>
        <w:rPr>
          <w:szCs w:val="24"/>
        </w:rPr>
      </w:pPr>
      <w:r w:rsidRPr="00950E9A">
        <w:rPr>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9E1FA8" w:rsidRPr="00950E9A" w:rsidRDefault="009E1FA8">
      <w:pPr>
        <w:pStyle w:val="afff6"/>
        <w:rPr>
          <w:szCs w:val="24"/>
        </w:rPr>
      </w:pPr>
      <w:r w:rsidRPr="00950E9A">
        <w:rPr>
          <w:szCs w:val="24"/>
        </w:rPr>
        <w:t xml:space="preserve">Стихотворение </w:t>
      </w:r>
      <w:r w:rsidRPr="00950E9A">
        <w:rPr>
          <w:bCs/>
          <w:szCs w:val="24"/>
        </w:rPr>
        <w:t xml:space="preserve">«Бородино». </w:t>
      </w:r>
      <w:r w:rsidRPr="00950E9A">
        <w:rPr>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9E1FA8" w:rsidRPr="00950E9A" w:rsidRDefault="009E1FA8">
      <w:pPr>
        <w:pStyle w:val="afff6"/>
        <w:rPr>
          <w:szCs w:val="24"/>
        </w:rPr>
      </w:pPr>
      <w:r w:rsidRPr="00950E9A">
        <w:rPr>
          <w:szCs w:val="24"/>
        </w:rPr>
        <w:t xml:space="preserve">Поэма </w:t>
      </w:r>
      <w:r w:rsidRPr="00950E9A">
        <w:rPr>
          <w:bCs/>
          <w:szCs w:val="24"/>
        </w:rPr>
        <w:t xml:space="preserve">«Песня про царя Ивана Васильевича, молодого опричника и удалого купца Калашникова». </w:t>
      </w:r>
      <w:r w:rsidRPr="00950E9A">
        <w:rPr>
          <w:szCs w:val="24"/>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9E1FA8" w:rsidRPr="00950E9A" w:rsidRDefault="009E1FA8">
      <w:pPr>
        <w:pStyle w:val="afff6"/>
        <w:rPr>
          <w:szCs w:val="24"/>
        </w:rPr>
      </w:pPr>
      <w:r w:rsidRPr="00950E9A">
        <w:rPr>
          <w:szCs w:val="24"/>
        </w:rPr>
        <w:t xml:space="preserve">Поэма </w:t>
      </w:r>
      <w:r w:rsidRPr="00950E9A">
        <w:rPr>
          <w:bCs/>
          <w:szCs w:val="24"/>
        </w:rPr>
        <w:t xml:space="preserve">«Мцыри». </w:t>
      </w:r>
      <w:r w:rsidRPr="00950E9A">
        <w:rPr>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9E1FA8" w:rsidRPr="00950E9A" w:rsidRDefault="009E1FA8">
      <w:pPr>
        <w:pStyle w:val="afff6"/>
        <w:rPr>
          <w:szCs w:val="24"/>
        </w:rPr>
      </w:pPr>
      <w:r w:rsidRPr="00950E9A">
        <w:rPr>
          <w:szCs w:val="24"/>
        </w:rPr>
        <w:t xml:space="preserve">Роман </w:t>
      </w:r>
      <w:r w:rsidRPr="00950E9A">
        <w:rPr>
          <w:bCs/>
          <w:szCs w:val="24"/>
        </w:rPr>
        <w:t xml:space="preserve">«Герой нашего времени». </w:t>
      </w:r>
      <w:r w:rsidRPr="00950E9A">
        <w:rPr>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9E1FA8" w:rsidRPr="00950E9A" w:rsidRDefault="009E1FA8">
      <w:pPr>
        <w:pStyle w:val="afff6"/>
        <w:rPr>
          <w:szCs w:val="24"/>
        </w:rPr>
      </w:pPr>
      <w:r w:rsidRPr="00950E9A">
        <w:rPr>
          <w:b/>
          <w:bCs/>
          <w:szCs w:val="24"/>
        </w:rPr>
        <w:t>Н. В. Гоголь.</w:t>
      </w:r>
      <w:r w:rsidRPr="00950E9A">
        <w:rPr>
          <w:szCs w:val="24"/>
        </w:rPr>
        <w:t xml:space="preserve">Повесть </w:t>
      </w:r>
      <w:r w:rsidRPr="00950E9A">
        <w:rPr>
          <w:bCs/>
          <w:szCs w:val="24"/>
        </w:rPr>
        <w:t xml:space="preserve">«Ночь перед Рождеством». </w:t>
      </w:r>
      <w:r w:rsidRPr="00950E9A">
        <w:rPr>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9E1FA8" w:rsidRPr="00950E9A" w:rsidRDefault="009E1FA8">
      <w:pPr>
        <w:pStyle w:val="afff6"/>
        <w:rPr>
          <w:szCs w:val="24"/>
        </w:rPr>
      </w:pPr>
      <w:r w:rsidRPr="00950E9A">
        <w:rPr>
          <w:szCs w:val="24"/>
        </w:rPr>
        <w:t xml:space="preserve">Повесть </w:t>
      </w:r>
      <w:r w:rsidRPr="00950E9A">
        <w:rPr>
          <w:bCs/>
          <w:szCs w:val="24"/>
        </w:rPr>
        <w:t xml:space="preserve">«Тарас Бульба». </w:t>
      </w:r>
      <w:r w:rsidRPr="00950E9A">
        <w:rPr>
          <w:szCs w:val="24"/>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9E1FA8" w:rsidRPr="00950E9A" w:rsidRDefault="009E1FA8">
      <w:pPr>
        <w:pStyle w:val="afff6"/>
        <w:rPr>
          <w:szCs w:val="24"/>
        </w:rPr>
      </w:pPr>
      <w:r w:rsidRPr="00950E9A">
        <w:rPr>
          <w:szCs w:val="24"/>
        </w:rPr>
        <w:t xml:space="preserve">Повесть </w:t>
      </w:r>
      <w:r w:rsidRPr="00950E9A">
        <w:rPr>
          <w:bCs/>
          <w:szCs w:val="24"/>
        </w:rPr>
        <w:t xml:space="preserve">«Шинель». </w:t>
      </w:r>
      <w:r w:rsidRPr="00950E9A">
        <w:rPr>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9E1FA8" w:rsidRPr="00950E9A" w:rsidRDefault="009E1FA8">
      <w:pPr>
        <w:pStyle w:val="afff6"/>
        <w:rPr>
          <w:szCs w:val="24"/>
        </w:rPr>
      </w:pPr>
      <w:r w:rsidRPr="00950E9A">
        <w:rPr>
          <w:szCs w:val="24"/>
        </w:rPr>
        <w:t xml:space="preserve">Комедия </w:t>
      </w:r>
      <w:r w:rsidRPr="00950E9A">
        <w:rPr>
          <w:bCs/>
          <w:szCs w:val="24"/>
        </w:rPr>
        <w:t xml:space="preserve">«Ревизор». </w:t>
      </w:r>
      <w:r w:rsidRPr="00950E9A">
        <w:rPr>
          <w:szCs w:val="24"/>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9E1FA8" w:rsidRPr="00950E9A" w:rsidRDefault="009E1FA8">
      <w:pPr>
        <w:pStyle w:val="afff6"/>
        <w:rPr>
          <w:szCs w:val="24"/>
        </w:rPr>
      </w:pPr>
      <w:r w:rsidRPr="00950E9A">
        <w:rPr>
          <w:szCs w:val="24"/>
        </w:rPr>
        <w:t xml:space="preserve">Поэма </w:t>
      </w:r>
      <w:r w:rsidRPr="00950E9A">
        <w:rPr>
          <w:bCs/>
          <w:szCs w:val="24"/>
        </w:rPr>
        <w:t xml:space="preserve">«Мёртвые души». </w:t>
      </w:r>
      <w:r w:rsidRPr="00950E9A">
        <w:rPr>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9E1FA8" w:rsidRPr="00950E9A" w:rsidRDefault="009E1FA8">
      <w:pPr>
        <w:pStyle w:val="afff6"/>
        <w:rPr>
          <w:b/>
          <w:bCs/>
          <w:szCs w:val="24"/>
        </w:rPr>
      </w:pPr>
      <w:r w:rsidRPr="00950E9A">
        <w:rPr>
          <w:b/>
          <w:bCs/>
          <w:szCs w:val="24"/>
        </w:rPr>
        <w:t>Русская литература XIX в. (вторая половина)</w:t>
      </w:r>
    </w:p>
    <w:p w:rsidR="009E1FA8" w:rsidRPr="00950E9A" w:rsidRDefault="009E1FA8">
      <w:pPr>
        <w:pStyle w:val="afff6"/>
        <w:rPr>
          <w:szCs w:val="24"/>
        </w:rPr>
      </w:pPr>
      <w:r w:rsidRPr="00950E9A">
        <w:rPr>
          <w:b/>
          <w:bCs/>
          <w:szCs w:val="24"/>
        </w:rPr>
        <w:t xml:space="preserve">Ф. И. Тютчев. </w:t>
      </w:r>
      <w:r w:rsidRPr="00950E9A">
        <w:rPr>
          <w:szCs w:val="24"/>
        </w:rPr>
        <w:t xml:space="preserve">Стихотворения </w:t>
      </w:r>
      <w:r w:rsidRPr="00950E9A">
        <w:rPr>
          <w:b/>
          <w:bCs/>
          <w:szCs w:val="24"/>
        </w:rPr>
        <w:t>«</w:t>
      </w:r>
      <w:r w:rsidRPr="00950E9A">
        <w:rPr>
          <w:bCs/>
          <w:szCs w:val="24"/>
        </w:rPr>
        <w:t xml:space="preserve">Весенняя гроза», «Есть в осени первоначальной…», «С поляны коршун поднялся…», «Фонтан». </w:t>
      </w:r>
      <w:r w:rsidRPr="00950E9A">
        <w:rPr>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9E1FA8" w:rsidRPr="00950E9A" w:rsidRDefault="009E1FA8">
      <w:pPr>
        <w:pStyle w:val="afff6"/>
        <w:rPr>
          <w:szCs w:val="24"/>
        </w:rPr>
      </w:pPr>
      <w:r w:rsidRPr="00950E9A">
        <w:rPr>
          <w:b/>
          <w:szCs w:val="24"/>
        </w:rPr>
        <w:t>А. А.</w:t>
      </w:r>
      <w:r w:rsidRPr="00950E9A">
        <w:rPr>
          <w:szCs w:val="24"/>
        </w:rPr>
        <w:t> </w:t>
      </w:r>
      <w:r w:rsidRPr="00950E9A">
        <w:rPr>
          <w:b/>
          <w:bCs/>
          <w:szCs w:val="24"/>
        </w:rPr>
        <w:t xml:space="preserve">Фет. </w:t>
      </w:r>
      <w:r w:rsidRPr="00950E9A">
        <w:rPr>
          <w:szCs w:val="24"/>
        </w:rPr>
        <w:t xml:space="preserve">Стихотворения </w:t>
      </w:r>
      <w:r w:rsidRPr="00950E9A">
        <w:rPr>
          <w:bCs/>
          <w:szCs w:val="24"/>
        </w:rPr>
        <w:t xml:space="preserve">«Я пришел к тебе с приветом…», «Учись у них — у дуба, у берёзы…». </w:t>
      </w:r>
      <w:r w:rsidRPr="00950E9A">
        <w:rPr>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9E1FA8" w:rsidRPr="00950E9A" w:rsidRDefault="009E1FA8">
      <w:pPr>
        <w:pStyle w:val="afff6"/>
        <w:rPr>
          <w:szCs w:val="24"/>
        </w:rPr>
      </w:pPr>
      <w:r w:rsidRPr="00950E9A">
        <w:rPr>
          <w:b/>
          <w:bCs/>
          <w:szCs w:val="24"/>
        </w:rPr>
        <w:t xml:space="preserve">И. С. Тургенев. </w:t>
      </w:r>
      <w:r w:rsidRPr="00950E9A">
        <w:rPr>
          <w:szCs w:val="24"/>
        </w:rPr>
        <w:t xml:space="preserve">Повесть </w:t>
      </w:r>
      <w:r w:rsidRPr="00950E9A">
        <w:rPr>
          <w:bCs/>
          <w:szCs w:val="24"/>
        </w:rPr>
        <w:t xml:space="preserve">«Муму». </w:t>
      </w:r>
      <w:r w:rsidRPr="00950E9A">
        <w:rPr>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9E1FA8" w:rsidRPr="00950E9A" w:rsidRDefault="009E1FA8">
      <w:pPr>
        <w:pStyle w:val="afff6"/>
        <w:rPr>
          <w:szCs w:val="24"/>
        </w:rPr>
      </w:pPr>
      <w:r w:rsidRPr="00950E9A">
        <w:rPr>
          <w:szCs w:val="24"/>
        </w:rPr>
        <w:t xml:space="preserve">Рассказ </w:t>
      </w:r>
      <w:r w:rsidRPr="00950E9A">
        <w:rPr>
          <w:bCs/>
          <w:szCs w:val="24"/>
        </w:rPr>
        <w:t xml:space="preserve">«Певцы». </w:t>
      </w:r>
      <w:r w:rsidRPr="00950E9A">
        <w:rPr>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9E1FA8" w:rsidRPr="00950E9A" w:rsidRDefault="009E1FA8">
      <w:pPr>
        <w:pStyle w:val="afff6"/>
        <w:rPr>
          <w:szCs w:val="24"/>
        </w:rPr>
      </w:pPr>
      <w:r w:rsidRPr="00950E9A">
        <w:rPr>
          <w:szCs w:val="24"/>
        </w:rPr>
        <w:t xml:space="preserve">Стихотворение в прозе </w:t>
      </w:r>
      <w:r w:rsidRPr="00950E9A">
        <w:rPr>
          <w:bCs/>
          <w:szCs w:val="24"/>
        </w:rPr>
        <w:t xml:space="preserve">«Русский язык», «Два богача». </w:t>
      </w:r>
      <w:r w:rsidRPr="00950E9A">
        <w:rPr>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9E1FA8" w:rsidRPr="00950E9A" w:rsidRDefault="009E1FA8">
      <w:pPr>
        <w:pStyle w:val="afff6"/>
        <w:rPr>
          <w:szCs w:val="24"/>
        </w:rPr>
      </w:pPr>
      <w:r w:rsidRPr="00950E9A">
        <w:rPr>
          <w:b/>
          <w:bCs/>
          <w:szCs w:val="24"/>
        </w:rPr>
        <w:t xml:space="preserve">Н. А. Некрасов. </w:t>
      </w:r>
      <w:r w:rsidRPr="00950E9A">
        <w:rPr>
          <w:szCs w:val="24"/>
        </w:rPr>
        <w:t xml:space="preserve">Стихотворение </w:t>
      </w:r>
      <w:r w:rsidRPr="00950E9A">
        <w:rPr>
          <w:bCs/>
          <w:szCs w:val="24"/>
        </w:rPr>
        <w:t xml:space="preserve">«Крестьянские дети». </w:t>
      </w:r>
      <w:r w:rsidRPr="00950E9A">
        <w:rPr>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9E1FA8" w:rsidRPr="00950E9A" w:rsidRDefault="009E1FA8">
      <w:pPr>
        <w:pStyle w:val="afff6"/>
        <w:rPr>
          <w:szCs w:val="24"/>
        </w:rPr>
      </w:pPr>
      <w:r w:rsidRPr="00950E9A">
        <w:rPr>
          <w:b/>
          <w:bCs/>
          <w:szCs w:val="24"/>
        </w:rPr>
        <w:t xml:space="preserve">Л. Н. Толстой. </w:t>
      </w:r>
      <w:r w:rsidRPr="00950E9A">
        <w:rPr>
          <w:szCs w:val="24"/>
        </w:rPr>
        <w:t xml:space="preserve">Рассказ </w:t>
      </w:r>
      <w:r w:rsidRPr="00950E9A">
        <w:rPr>
          <w:bCs/>
          <w:szCs w:val="24"/>
        </w:rPr>
        <w:t xml:space="preserve">«Кавказский пленник». </w:t>
      </w:r>
      <w:r w:rsidRPr="00950E9A">
        <w:rPr>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9E1FA8" w:rsidRPr="00950E9A" w:rsidRDefault="009E1FA8">
      <w:pPr>
        <w:pStyle w:val="afff6"/>
        <w:rPr>
          <w:szCs w:val="24"/>
        </w:rPr>
      </w:pPr>
      <w:r w:rsidRPr="00950E9A">
        <w:rPr>
          <w:b/>
          <w:bCs/>
          <w:szCs w:val="24"/>
        </w:rPr>
        <w:t xml:space="preserve">А. П. Чехов. </w:t>
      </w:r>
      <w:r w:rsidRPr="00950E9A">
        <w:rPr>
          <w:szCs w:val="24"/>
        </w:rPr>
        <w:t xml:space="preserve">Рассказы </w:t>
      </w:r>
      <w:r w:rsidRPr="00950E9A">
        <w:rPr>
          <w:bCs/>
          <w:szCs w:val="24"/>
        </w:rPr>
        <w:t xml:space="preserve">«Толстый и тонкий», «Хамелеон», «Смерть чиновника». </w:t>
      </w:r>
      <w:r w:rsidRPr="00950E9A">
        <w:rPr>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9E1FA8" w:rsidRPr="00950E9A" w:rsidRDefault="009E1FA8">
      <w:pPr>
        <w:pStyle w:val="afff6"/>
        <w:rPr>
          <w:b/>
          <w:bCs/>
          <w:szCs w:val="24"/>
        </w:rPr>
      </w:pPr>
      <w:r w:rsidRPr="00950E9A">
        <w:rPr>
          <w:b/>
          <w:bCs/>
          <w:szCs w:val="24"/>
        </w:rPr>
        <w:t>Русская литература XX в. (первая половина)</w:t>
      </w:r>
    </w:p>
    <w:p w:rsidR="009E1FA8" w:rsidRPr="00950E9A" w:rsidRDefault="009E1FA8">
      <w:pPr>
        <w:pStyle w:val="afff6"/>
        <w:rPr>
          <w:szCs w:val="24"/>
        </w:rPr>
      </w:pPr>
      <w:r w:rsidRPr="00950E9A">
        <w:rPr>
          <w:b/>
          <w:bCs/>
          <w:szCs w:val="24"/>
        </w:rPr>
        <w:t xml:space="preserve">И. А. Бунин. </w:t>
      </w:r>
      <w:r w:rsidRPr="00950E9A">
        <w:rPr>
          <w:szCs w:val="24"/>
        </w:rPr>
        <w:t xml:space="preserve">Стихотворение </w:t>
      </w:r>
      <w:r w:rsidRPr="00950E9A">
        <w:rPr>
          <w:bCs/>
          <w:szCs w:val="24"/>
        </w:rPr>
        <w:t xml:space="preserve">«Густой зелёный ельник у дороги…». </w:t>
      </w:r>
      <w:r w:rsidRPr="00950E9A">
        <w:rPr>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9E1FA8" w:rsidRPr="00950E9A" w:rsidRDefault="009E1FA8">
      <w:pPr>
        <w:pStyle w:val="afff6"/>
        <w:rPr>
          <w:szCs w:val="24"/>
        </w:rPr>
      </w:pPr>
      <w:r w:rsidRPr="00950E9A">
        <w:rPr>
          <w:szCs w:val="24"/>
        </w:rPr>
        <w:t xml:space="preserve">Рассказ </w:t>
      </w:r>
      <w:r w:rsidRPr="00950E9A">
        <w:rPr>
          <w:bCs/>
          <w:szCs w:val="24"/>
        </w:rPr>
        <w:t xml:space="preserve">«Подснежник». </w:t>
      </w:r>
      <w:r w:rsidRPr="00950E9A">
        <w:rPr>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9E1FA8" w:rsidRPr="00950E9A" w:rsidRDefault="009E1FA8">
      <w:pPr>
        <w:pStyle w:val="afff6"/>
        <w:rPr>
          <w:szCs w:val="24"/>
        </w:rPr>
      </w:pPr>
      <w:r w:rsidRPr="00950E9A">
        <w:rPr>
          <w:b/>
          <w:bCs/>
          <w:szCs w:val="24"/>
        </w:rPr>
        <w:t xml:space="preserve">А. И. Куприн. </w:t>
      </w:r>
      <w:r w:rsidRPr="00950E9A">
        <w:rPr>
          <w:szCs w:val="24"/>
        </w:rPr>
        <w:t xml:space="preserve">Рассказ </w:t>
      </w:r>
      <w:r w:rsidRPr="00950E9A">
        <w:rPr>
          <w:bCs/>
          <w:szCs w:val="24"/>
        </w:rPr>
        <w:t xml:space="preserve">«Чудесный доктор». </w:t>
      </w:r>
      <w:r w:rsidRPr="00950E9A">
        <w:rPr>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9E1FA8" w:rsidRPr="00950E9A" w:rsidRDefault="009E1FA8">
      <w:pPr>
        <w:pStyle w:val="afff6"/>
        <w:rPr>
          <w:szCs w:val="24"/>
        </w:rPr>
      </w:pPr>
      <w:r w:rsidRPr="00950E9A">
        <w:rPr>
          <w:b/>
          <w:bCs/>
          <w:szCs w:val="24"/>
        </w:rPr>
        <w:t xml:space="preserve">М. Горький. </w:t>
      </w:r>
      <w:r w:rsidRPr="00950E9A">
        <w:rPr>
          <w:szCs w:val="24"/>
        </w:rPr>
        <w:t xml:space="preserve">Рассказ </w:t>
      </w:r>
      <w:r w:rsidRPr="00950E9A">
        <w:rPr>
          <w:bCs/>
          <w:szCs w:val="24"/>
        </w:rPr>
        <w:t xml:space="preserve">«Челкаш». </w:t>
      </w:r>
      <w:r w:rsidRPr="00950E9A">
        <w:rPr>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9E1FA8" w:rsidRPr="00950E9A" w:rsidRDefault="009E1FA8">
      <w:pPr>
        <w:pStyle w:val="afff6"/>
        <w:rPr>
          <w:szCs w:val="24"/>
        </w:rPr>
      </w:pPr>
      <w:r w:rsidRPr="00950E9A">
        <w:rPr>
          <w:b/>
          <w:bCs/>
          <w:szCs w:val="24"/>
        </w:rPr>
        <w:t xml:space="preserve">И. С. Шмелёв. </w:t>
      </w:r>
      <w:r w:rsidRPr="00950E9A">
        <w:rPr>
          <w:szCs w:val="24"/>
        </w:rPr>
        <w:t xml:space="preserve">Роман </w:t>
      </w:r>
      <w:r w:rsidRPr="00950E9A">
        <w:rPr>
          <w:bCs/>
          <w:szCs w:val="24"/>
        </w:rPr>
        <w:t>«Лето Господне»</w:t>
      </w:r>
      <w:r w:rsidRPr="00950E9A">
        <w:rPr>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9E1FA8" w:rsidRPr="00950E9A" w:rsidRDefault="009E1FA8">
      <w:pPr>
        <w:pStyle w:val="afff6"/>
        <w:rPr>
          <w:szCs w:val="24"/>
        </w:rPr>
      </w:pPr>
      <w:r w:rsidRPr="00950E9A">
        <w:rPr>
          <w:b/>
          <w:szCs w:val="24"/>
        </w:rPr>
        <w:t>А. А.</w:t>
      </w:r>
      <w:r w:rsidRPr="00950E9A">
        <w:rPr>
          <w:szCs w:val="24"/>
        </w:rPr>
        <w:t> </w:t>
      </w:r>
      <w:r w:rsidRPr="00950E9A">
        <w:rPr>
          <w:b/>
          <w:bCs/>
          <w:szCs w:val="24"/>
        </w:rPr>
        <w:t xml:space="preserve">Блок. </w:t>
      </w:r>
      <w:r w:rsidRPr="00950E9A">
        <w:rPr>
          <w:szCs w:val="24"/>
        </w:rPr>
        <w:t xml:space="preserve">Стихотворения </w:t>
      </w:r>
      <w:r w:rsidRPr="00950E9A">
        <w:rPr>
          <w:bCs/>
          <w:szCs w:val="24"/>
        </w:rPr>
        <w:t xml:space="preserve">«Девушка пела в церковном хоре…», «Родина». </w:t>
      </w:r>
      <w:r w:rsidRPr="00950E9A">
        <w:rPr>
          <w:szCs w:val="24"/>
        </w:rPr>
        <w:t>Лирический герой в поэзии Блока. Символика и реалистические детали в стихотворениях. Образ Родины. Музыкальность лирики Блока.</w:t>
      </w:r>
    </w:p>
    <w:p w:rsidR="009E1FA8" w:rsidRPr="00950E9A" w:rsidRDefault="009E1FA8">
      <w:pPr>
        <w:pStyle w:val="afff6"/>
        <w:rPr>
          <w:szCs w:val="24"/>
        </w:rPr>
      </w:pPr>
      <w:r w:rsidRPr="00950E9A">
        <w:rPr>
          <w:b/>
          <w:szCs w:val="24"/>
        </w:rPr>
        <w:t>B. В. </w:t>
      </w:r>
      <w:r w:rsidRPr="00950E9A">
        <w:rPr>
          <w:b/>
          <w:bCs/>
          <w:szCs w:val="24"/>
        </w:rPr>
        <w:t xml:space="preserve">Маяковский. </w:t>
      </w:r>
      <w:r w:rsidRPr="00950E9A">
        <w:rPr>
          <w:szCs w:val="24"/>
        </w:rPr>
        <w:t xml:space="preserve">Стихотворения </w:t>
      </w:r>
      <w:r w:rsidRPr="00950E9A">
        <w:rPr>
          <w:bCs/>
          <w:szCs w:val="24"/>
        </w:rPr>
        <w:t xml:space="preserve">«Хорошее отношение к лошадям», «Необычайное приключение, бывшее с Владимиром Маяковским летом на даче». </w:t>
      </w:r>
      <w:r w:rsidRPr="00950E9A">
        <w:rPr>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9E1FA8" w:rsidRPr="00950E9A" w:rsidRDefault="009E1FA8">
      <w:pPr>
        <w:pStyle w:val="afff6"/>
        <w:rPr>
          <w:szCs w:val="24"/>
        </w:rPr>
      </w:pPr>
      <w:r w:rsidRPr="00950E9A">
        <w:rPr>
          <w:b/>
          <w:bCs/>
          <w:szCs w:val="24"/>
        </w:rPr>
        <w:t>C.</w:t>
      </w:r>
      <w:r w:rsidRPr="00950E9A">
        <w:rPr>
          <w:szCs w:val="24"/>
        </w:rPr>
        <w:t> </w:t>
      </w:r>
      <w:r w:rsidRPr="00950E9A">
        <w:rPr>
          <w:b/>
          <w:bCs/>
          <w:szCs w:val="24"/>
        </w:rPr>
        <w:t xml:space="preserve">А. Есенин. </w:t>
      </w:r>
      <w:r w:rsidRPr="00950E9A">
        <w:rPr>
          <w:szCs w:val="24"/>
        </w:rPr>
        <w:t xml:space="preserve">Стихотворения </w:t>
      </w:r>
      <w:r w:rsidRPr="00950E9A">
        <w:rPr>
          <w:bCs/>
          <w:szCs w:val="24"/>
        </w:rPr>
        <w:t xml:space="preserve">«Гой ты, Русь, моя родная…», «Нивы сжаты, рощи голы…». </w:t>
      </w:r>
      <w:r w:rsidRPr="00950E9A">
        <w:rPr>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9E1FA8" w:rsidRPr="00950E9A" w:rsidRDefault="009E1FA8">
      <w:pPr>
        <w:pStyle w:val="afff6"/>
        <w:rPr>
          <w:szCs w:val="24"/>
        </w:rPr>
      </w:pPr>
      <w:r w:rsidRPr="00950E9A">
        <w:rPr>
          <w:b/>
          <w:bCs/>
          <w:szCs w:val="24"/>
        </w:rPr>
        <w:t xml:space="preserve">А. А. Ахматова. </w:t>
      </w:r>
      <w:r w:rsidRPr="00950E9A">
        <w:rPr>
          <w:szCs w:val="24"/>
        </w:rPr>
        <w:t xml:space="preserve">Стихотворения </w:t>
      </w:r>
      <w:r w:rsidRPr="00950E9A">
        <w:rPr>
          <w:bCs/>
          <w:szCs w:val="24"/>
        </w:rPr>
        <w:t xml:space="preserve">«Перед весной бывают дни такие…», «Родная </w:t>
      </w:r>
      <w:r w:rsidRPr="00950E9A">
        <w:rPr>
          <w:szCs w:val="24"/>
        </w:rPr>
        <w:t>земля». Основные темы и образы поэзии Ахматовой. Роль предметной детали, её многозначность. Тема Родины в стихотворении.</w:t>
      </w:r>
    </w:p>
    <w:p w:rsidR="009E1FA8" w:rsidRPr="00950E9A" w:rsidRDefault="009E1FA8">
      <w:pPr>
        <w:pStyle w:val="afff6"/>
        <w:rPr>
          <w:szCs w:val="24"/>
        </w:rPr>
      </w:pPr>
      <w:r w:rsidRPr="00950E9A">
        <w:rPr>
          <w:b/>
          <w:bCs/>
          <w:szCs w:val="24"/>
        </w:rPr>
        <w:t xml:space="preserve">А. П. Платонов. </w:t>
      </w:r>
      <w:r w:rsidRPr="00950E9A">
        <w:rPr>
          <w:szCs w:val="24"/>
        </w:rPr>
        <w:t xml:space="preserve">Рассказ </w:t>
      </w:r>
      <w:r w:rsidRPr="00950E9A">
        <w:rPr>
          <w:bCs/>
          <w:szCs w:val="24"/>
        </w:rPr>
        <w:t xml:space="preserve">«Цветок на </w:t>
      </w:r>
      <w:r w:rsidRPr="00950E9A">
        <w:rPr>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9E1FA8" w:rsidRPr="00950E9A" w:rsidRDefault="009E1FA8">
      <w:pPr>
        <w:pStyle w:val="afff6"/>
        <w:rPr>
          <w:szCs w:val="24"/>
        </w:rPr>
      </w:pPr>
      <w:r w:rsidRPr="00950E9A">
        <w:rPr>
          <w:b/>
          <w:bCs/>
          <w:szCs w:val="24"/>
        </w:rPr>
        <w:t xml:space="preserve">А. С. Грин. </w:t>
      </w:r>
      <w:r w:rsidRPr="00950E9A">
        <w:rPr>
          <w:szCs w:val="24"/>
        </w:rPr>
        <w:t xml:space="preserve">Повесть </w:t>
      </w:r>
      <w:r w:rsidRPr="00950E9A">
        <w:rPr>
          <w:bCs/>
          <w:szCs w:val="24"/>
        </w:rPr>
        <w:t>«Алые паруса»</w:t>
      </w:r>
      <w:r w:rsidRPr="00950E9A">
        <w:rPr>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9E1FA8" w:rsidRPr="00950E9A" w:rsidRDefault="009E1FA8">
      <w:pPr>
        <w:pStyle w:val="afff6"/>
        <w:rPr>
          <w:szCs w:val="24"/>
        </w:rPr>
      </w:pPr>
      <w:r w:rsidRPr="00950E9A">
        <w:rPr>
          <w:b/>
          <w:bCs/>
          <w:szCs w:val="24"/>
        </w:rPr>
        <w:t xml:space="preserve">М. А. Булгаков. </w:t>
      </w:r>
      <w:r w:rsidRPr="00950E9A">
        <w:rPr>
          <w:szCs w:val="24"/>
        </w:rPr>
        <w:t xml:space="preserve">Повесть </w:t>
      </w:r>
      <w:r w:rsidRPr="00950E9A">
        <w:rPr>
          <w:bCs/>
          <w:szCs w:val="24"/>
        </w:rPr>
        <w:t xml:space="preserve">«Собачье сердце». </w:t>
      </w:r>
      <w:r w:rsidRPr="00950E9A">
        <w:rPr>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9E1FA8" w:rsidRPr="00950E9A" w:rsidRDefault="009E1FA8">
      <w:pPr>
        <w:pStyle w:val="afff6"/>
        <w:rPr>
          <w:b/>
          <w:bCs/>
          <w:szCs w:val="24"/>
        </w:rPr>
      </w:pPr>
      <w:r w:rsidRPr="00950E9A">
        <w:rPr>
          <w:b/>
          <w:bCs/>
          <w:szCs w:val="24"/>
        </w:rPr>
        <w:t>Русская литература XX в. (вторая половина)</w:t>
      </w:r>
    </w:p>
    <w:p w:rsidR="009E1FA8" w:rsidRPr="00950E9A" w:rsidRDefault="009E1FA8">
      <w:pPr>
        <w:pStyle w:val="afff6"/>
        <w:rPr>
          <w:szCs w:val="24"/>
        </w:rPr>
      </w:pPr>
      <w:r w:rsidRPr="00950E9A">
        <w:rPr>
          <w:b/>
          <w:bCs/>
          <w:szCs w:val="24"/>
        </w:rPr>
        <w:t xml:space="preserve">A. Т. Твардовский. </w:t>
      </w:r>
      <w:r w:rsidRPr="00950E9A">
        <w:rPr>
          <w:szCs w:val="24"/>
        </w:rPr>
        <w:t xml:space="preserve">Поэма </w:t>
      </w:r>
      <w:r w:rsidRPr="00950E9A">
        <w:rPr>
          <w:bCs/>
          <w:szCs w:val="24"/>
        </w:rPr>
        <w:t xml:space="preserve">«Василий Тёркин» </w:t>
      </w:r>
      <w:r w:rsidRPr="00950E9A">
        <w:rPr>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9E1FA8" w:rsidRPr="00950E9A" w:rsidRDefault="009E1FA8">
      <w:pPr>
        <w:pStyle w:val="afff6"/>
        <w:rPr>
          <w:szCs w:val="24"/>
        </w:rPr>
      </w:pPr>
      <w:r w:rsidRPr="00950E9A">
        <w:rPr>
          <w:b/>
          <w:bCs/>
          <w:szCs w:val="24"/>
        </w:rPr>
        <w:t xml:space="preserve">М. А. Шолохов. </w:t>
      </w:r>
      <w:r w:rsidRPr="00950E9A">
        <w:rPr>
          <w:szCs w:val="24"/>
        </w:rPr>
        <w:t xml:space="preserve">Рассказ </w:t>
      </w:r>
      <w:r w:rsidRPr="00950E9A">
        <w:rPr>
          <w:bCs/>
          <w:szCs w:val="24"/>
        </w:rPr>
        <w:t xml:space="preserve">«Судьба человека». </w:t>
      </w:r>
      <w:r w:rsidRPr="00950E9A">
        <w:rPr>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9E1FA8" w:rsidRPr="00950E9A" w:rsidRDefault="009E1FA8">
      <w:pPr>
        <w:pStyle w:val="afff6"/>
        <w:rPr>
          <w:szCs w:val="24"/>
        </w:rPr>
      </w:pPr>
      <w:r w:rsidRPr="00950E9A">
        <w:rPr>
          <w:b/>
          <w:bCs/>
          <w:szCs w:val="24"/>
        </w:rPr>
        <w:t xml:space="preserve">Н. М. Рубцов. </w:t>
      </w:r>
      <w:r w:rsidRPr="00950E9A">
        <w:rPr>
          <w:szCs w:val="24"/>
        </w:rPr>
        <w:t xml:space="preserve">Стихотворения </w:t>
      </w:r>
      <w:r w:rsidRPr="00950E9A">
        <w:rPr>
          <w:bCs/>
          <w:szCs w:val="24"/>
        </w:rPr>
        <w:t xml:space="preserve">«Звезда полей», «В горнице». </w:t>
      </w:r>
      <w:r w:rsidRPr="00950E9A">
        <w:rPr>
          <w:szCs w:val="24"/>
        </w:rPr>
        <w:t>Картины природы и русского быта в стихотворениях Рубцова. Темы, образы и настроения. Лирический герой и его мировосприятие.</w:t>
      </w:r>
    </w:p>
    <w:p w:rsidR="009E1FA8" w:rsidRPr="00950E9A" w:rsidRDefault="009E1FA8">
      <w:pPr>
        <w:pStyle w:val="afff6"/>
        <w:rPr>
          <w:szCs w:val="24"/>
        </w:rPr>
      </w:pPr>
      <w:r w:rsidRPr="00950E9A">
        <w:rPr>
          <w:b/>
          <w:bCs/>
          <w:szCs w:val="24"/>
        </w:rPr>
        <w:t>B.</w:t>
      </w:r>
      <w:r w:rsidRPr="00950E9A">
        <w:rPr>
          <w:szCs w:val="24"/>
        </w:rPr>
        <w:t> </w:t>
      </w:r>
      <w:r w:rsidRPr="00950E9A">
        <w:rPr>
          <w:b/>
          <w:bCs/>
          <w:szCs w:val="24"/>
        </w:rPr>
        <w:t xml:space="preserve">М. Шукшин. </w:t>
      </w:r>
      <w:r w:rsidRPr="00950E9A">
        <w:rPr>
          <w:szCs w:val="24"/>
        </w:rPr>
        <w:t xml:space="preserve">Рассказ </w:t>
      </w:r>
      <w:r w:rsidRPr="00950E9A">
        <w:rPr>
          <w:bCs/>
          <w:szCs w:val="24"/>
        </w:rPr>
        <w:t xml:space="preserve">«Чудик». </w:t>
      </w:r>
      <w:r w:rsidRPr="00950E9A">
        <w:rPr>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9E1FA8" w:rsidRPr="00950E9A" w:rsidRDefault="009E1FA8">
      <w:pPr>
        <w:pStyle w:val="afff6"/>
        <w:rPr>
          <w:szCs w:val="24"/>
        </w:rPr>
      </w:pPr>
      <w:r w:rsidRPr="00950E9A">
        <w:rPr>
          <w:b/>
          <w:bCs/>
          <w:szCs w:val="24"/>
        </w:rPr>
        <w:t xml:space="preserve">В. Г. Распутин. </w:t>
      </w:r>
      <w:r w:rsidRPr="00950E9A">
        <w:rPr>
          <w:szCs w:val="24"/>
        </w:rPr>
        <w:t xml:space="preserve">Рассказ </w:t>
      </w:r>
      <w:r w:rsidRPr="00950E9A">
        <w:rPr>
          <w:bCs/>
          <w:szCs w:val="24"/>
        </w:rPr>
        <w:t xml:space="preserve">«Уроки французского». </w:t>
      </w:r>
      <w:r w:rsidRPr="00950E9A">
        <w:rPr>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9E1FA8" w:rsidRPr="00950E9A" w:rsidRDefault="009E1FA8">
      <w:pPr>
        <w:pStyle w:val="afff6"/>
        <w:rPr>
          <w:szCs w:val="24"/>
        </w:rPr>
      </w:pPr>
      <w:r w:rsidRPr="00950E9A">
        <w:rPr>
          <w:b/>
          <w:bCs/>
          <w:szCs w:val="24"/>
        </w:rPr>
        <w:t xml:space="preserve">В. П. Астафьев. </w:t>
      </w:r>
      <w:r w:rsidRPr="00950E9A">
        <w:rPr>
          <w:szCs w:val="24"/>
        </w:rPr>
        <w:t xml:space="preserve">Рассказ </w:t>
      </w:r>
      <w:r w:rsidRPr="00950E9A">
        <w:rPr>
          <w:bCs/>
          <w:szCs w:val="24"/>
        </w:rPr>
        <w:t xml:space="preserve">«Васюткино озеро». </w:t>
      </w:r>
      <w:r w:rsidRPr="00950E9A">
        <w:rPr>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9E1FA8" w:rsidRPr="00950E9A" w:rsidRDefault="009E1FA8" w:rsidP="00950E9A">
      <w:pPr>
        <w:pStyle w:val="afff6"/>
        <w:rPr>
          <w:szCs w:val="24"/>
        </w:rPr>
      </w:pPr>
      <w:r w:rsidRPr="00950E9A">
        <w:rPr>
          <w:b/>
          <w:bCs/>
          <w:szCs w:val="24"/>
        </w:rPr>
        <w:t xml:space="preserve">А. И. Солженицын. </w:t>
      </w:r>
      <w:r w:rsidRPr="00950E9A">
        <w:rPr>
          <w:szCs w:val="24"/>
        </w:rPr>
        <w:t xml:space="preserve">Рассказ </w:t>
      </w:r>
      <w:r w:rsidRPr="00950E9A">
        <w:rPr>
          <w:bCs/>
          <w:szCs w:val="24"/>
        </w:rPr>
        <w:t xml:space="preserve">«Матрёнин двор». </w:t>
      </w:r>
      <w:r w:rsidRPr="00950E9A">
        <w:rPr>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w:t>
      </w:r>
      <w:r w:rsidR="00950E9A" w:rsidRPr="00950E9A">
        <w:rPr>
          <w:szCs w:val="24"/>
        </w:rPr>
        <w:t>дничества в русской литературе.</w:t>
      </w:r>
    </w:p>
    <w:p w:rsidR="009E1FA8" w:rsidRPr="00950E9A" w:rsidRDefault="009E1FA8">
      <w:pPr>
        <w:pStyle w:val="afff6"/>
        <w:rPr>
          <w:b/>
          <w:bCs/>
          <w:szCs w:val="24"/>
        </w:rPr>
      </w:pPr>
      <w:r w:rsidRPr="00950E9A">
        <w:rPr>
          <w:b/>
          <w:bCs/>
          <w:szCs w:val="24"/>
        </w:rPr>
        <w:t>Литература народов России</w:t>
      </w:r>
    </w:p>
    <w:p w:rsidR="009E1FA8" w:rsidRPr="00950E9A" w:rsidRDefault="009E1FA8">
      <w:pPr>
        <w:pStyle w:val="afff6"/>
        <w:rPr>
          <w:szCs w:val="24"/>
        </w:rPr>
      </w:pPr>
      <w:r w:rsidRPr="00950E9A">
        <w:rPr>
          <w:b/>
          <w:bCs/>
          <w:szCs w:val="24"/>
        </w:rPr>
        <w:t xml:space="preserve">Г. Тукай. </w:t>
      </w:r>
      <w:r w:rsidRPr="00950E9A">
        <w:rPr>
          <w:szCs w:val="24"/>
        </w:rPr>
        <w:t xml:space="preserve">Стихотворения </w:t>
      </w:r>
      <w:r w:rsidRPr="00950E9A">
        <w:rPr>
          <w:bCs/>
          <w:szCs w:val="24"/>
        </w:rPr>
        <w:t xml:space="preserve">«Родная деревня», «Книга». </w:t>
      </w:r>
      <w:r w:rsidRPr="00950E9A">
        <w:rPr>
          <w:szCs w:val="24"/>
        </w:rPr>
        <w:t>Любовь к своему родному краю, верность обычаям, своей семье, традициям своего народа. Книга как «отрада из отрад», «путеводная звезда».</w:t>
      </w:r>
    </w:p>
    <w:p w:rsidR="009E1FA8" w:rsidRPr="00950E9A" w:rsidRDefault="009E1FA8">
      <w:pPr>
        <w:pStyle w:val="afff6"/>
        <w:rPr>
          <w:szCs w:val="24"/>
        </w:rPr>
      </w:pPr>
      <w:r w:rsidRPr="00950E9A">
        <w:rPr>
          <w:b/>
          <w:bCs/>
          <w:szCs w:val="24"/>
        </w:rPr>
        <w:t xml:space="preserve">М. Карим. </w:t>
      </w:r>
      <w:r w:rsidRPr="00950E9A">
        <w:rPr>
          <w:szCs w:val="24"/>
        </w:rPr>
        <w:t xml:space="preserve">Поэма </w:t>
      </w:r>
      <w:r w:rsidRPr="00950E9A">
        <w:rPr>
          <w:bCs/>
          <w:szCs w:val="24"/>
        </w:rPr>
        <w:t xml:space="preserve">«Бессмертие» </w:t>
      </w:r>
      <w:r w:rsidRPr="00950E9A">
        <w:rPr>
          <w:szCs w:val="24"/>
        </w:rPr>
        <w:t>(фрагменты). Героический пафос поэмы. Близость образа главного героя поэмы образу Василия Тёркина из одноименной поэмы А. Т. Твардовского.</w:t>
      </w:r>
    </w:p>
    <w:p w:rsidR="009E1FA8" w:rsidRPr="00950E9A" w:rsidRDefault="009E1FA8">
      <w:pPr>
        <w:pStyle w:val="afff6"/>
        <w:rPr>
          <w:szCs w:val="24"/>
        </w:rPr>
      </w:pPr>
      <w:r w:rsidRPr="00950E9A">
        <w:rPr>
          <w:b/>
          <w:szCs w:val="24"/>
        </w:rPr>
        <w:t>К.</w:t>
      </w:r>
      <w:r w:rsidRPr="00950E9A">
        <w:rPr>
          <w:szCs w:val="24"/>
        </w:rPr>
        <w:t> </w:t>
      </w:r>
      <w:r w:rsidRPr="00950E9A">
        <w:rPr>
          <w:b/>
          <w:bCs/>
          <w:szCs w:val="24"/>
        </w:rPr>
        <w:t xml:space="preserve">Кулиев. </w:t>
      </w:r>
      <w:r w:rsidRPr="00950E9A">
        <w:rPr>
          <w:szCs w:val="24"/>
        </w:rPr>
        <w:t xml:space="preserve">Стихотворения </w:t>
      </w:r>
      <w:r w:rsidRPr="00950E9A">
        <w:rPr>
          <w:bCs/>
          <w:szCs w:val="24"/>
        </w:rPr>
        <w:t>«Когда на меня навалилась беда…», «Каким бы малым ни был мой народ…</w:t>
      </w:r>
      <w:r w:rsidRPr="00950E9A">
        <w:rPr>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9E1FA8" w:rsidRPr="00950E9A" w:rsidRDefault="009E1FA8">
      <w:pPr>
        <w:pStyle w:val="afff6"/>
        <w:rPr>
          <w:szCs w:val="24"/>
        </w:rPr>
      </w:pPr>
      <w:r w:rsidRPr="00950E9A">
        <w:rPr>
          <w:b/>
          <w:bCs/>
          <w:szCs w:val="24"/>
        </w:rPr>
        <w:t xml:space="preserve">Р. Гамзатов. </w:t>
      </w:r>
      <w:r w:rsidRPr="00950E9A">
        <w:rPr>
          <w:szCs w:val="24"/>
        </w:rPr>
        <w:t xml:space="preserve">Стихотворения </w:t>
      </w:r>
      <w:r w:rsidRPr="00950E9A">
        <w:rPr>
          <w:bCs/>
          <w:szCs w:val="24"/>
        </w:rPr>
        <w:t>«Мой Дагестан», «В горах джигиты ссорились, бывало…»</w:t>
      </w:r>
      <w:r w:rsidRPr="00950E9A">
        <w:rPr>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9E1FA8" w:rsidRPr="00950E9A" w:rsidRDefault="009E1FA8">
      <w:pPr>
        <w:pStyle w:val="afff6"/>
        <w:rPr>
          <w:b/>
          <w:bCs/>
          <w:szCs w:val="24"/>
        </w:rPr>
      </w:pPr>
      <w:r w:rsidRPr="00950E9A">
        <w:rPr>
          <w:b/>
          <w:bCs/>
          <w:szCs w:val="24"/>
        </w:rPr>
        <w:t>Зарубежная литература</w:t>
      </w:r>
    </w:p>
    <w:p w:rsidR="009E1FA8" w:rsidRPr="00950E9A" w:rsidRDefault="009E1FA8">
      <w:pPr>
        <w:pStyle w:val="afff6"/>
        <w:rPr>
          <w:szCs w:val="24"/>
        </w:rPr>
      </w:pPr>
      <w:r w:rsidRPr="00950E9A">
        <w:rPr>
          <w:b/>
          <w:bCs/>
          <w:szCs w:val="24"/>
        </w:rPr>
        <w:t xml:space="preserve">Гомер. </w:t>
      </w:r>
      <w:r w:rsidRPr="00950E9A">
        <w:rPr>
          <w:szCs w:val="24"/>
        </w:rPr>
        <w:t xml:space="preserve">Поэма </w:t>
      </w:r>
      <w:r w:rsidRPr="00950E9A">
        <w:rPr>
          <w:bCs/>
          <w:szCs w:val="24"/>
        </w:rPr>
        <w:t xml:space="preserve">«Одиссея» </w:t>
      </w:r>
      <w:r w:rsidRPr="00950E9A">
        <w:rPr>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9E1FA8" w:rsidRPr="00950E9A" w:rsidRDefault="009E1FA8">
      <w:pPr>
        <w:pStyle w:val="afff6"/>
        <w:rPr>
          <w:szCs w:val="24"/>
        </w:rPr>
      </w:pPr>
      <w:r w:rsidRPr="00950E9A">
        <w:rPr>
          <w:b/>
          <w:bCs/>
          <w:szCs w:val="24"/>
        </w:rPr>
        <w:t xml:space="preserve">Данте Алигьери. </w:t>
      </w:r>
      <w:r w:rsidRPr="00950E9A">
        <w:rPr>
          <w:szCs w:val="24"/>
        </w:rPr>
        <w:t xml:space="preserve">Поэма </w:t>
      </w:r>
      <w:r w:rsidRPr="00950E9A">
        <w:rPr>
          <w:bCs/>
          <w:szCs w:val="24"/>
        </w:rPr>
        <w:t>«Божественная комедия»</w:t>
      </w:r>
      <w:r w:rsidRPr="00950E9A">
        <w:rPr>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9E1FA8" w:rsidRPr="00950E9A" w:rsidRDefault="009E1FA8">
      <w:pPr>
        <w:pStyle w:val="afff6"/>
        <w:rPr>
          <w:szCs w:val="24"/>
        </w:rPr>
      </w:pPr>
      <w:r w:rsidRPr="00950E9A">
        <w:rPr>
          <w:b/>
          <w:bCs/>
          <w:szCs w:val="24"/>
        </w:rPr>
        <w:t xml:space="preserve">У. Шекспир. </w:t>
      </w:r>
      <w:r w:rsidRPr="00950E9A">
        <w:rPr>
          <w:szCs w:val="24"/>
        </w:rPr>
        <w:t xml:space="preserve">Трагедия </w:t>
      </w:r>
      <w:r w:rsidRPr="00950E9A">
        <w:rPr>
          <w:bCs/>
          <w:szCs w:val="24"/>
        </w:rPr>
        <w:t>«Гамлет»</w:t>
      </w:r>
      <w:r w:rsidRPr="00950E9A">
        <w:rPr>
          <w:szCs w:val="24"/>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9E1FA8" w:rsidRPr="00950E9A" w:rsidRDefault="009E1FA8">
      <w:pPr>
        <w:pStyle w:val="afff6"/>
        <w:rPr>
          <w:szCs w:val="24"/>
        </w:rPr>
      </w:pPr>
      <w:r w:rsidRPr="00950E9A">
        <w:rPr>
          <w:szCs w:val="24"/>
        </w:rPr>
        <w:t xml:space="preserve">Сонет № </w:t>
      </w:r>
      <w:r w:rsidRPr="00950E9A">
        <w:rPr>
          <w:bCs/>
          <w:szCs w:val="24"/>
        </w:rPr>
        <w:t xml:space="preserve">130 «Её глаза на звезды не похожи…». </w:t>
      </w:r>
      <w:r w:rsidRPr="00950E9A">
        <w:rPr>
          <w:szCs w:val="24"/>
        </w:rPr>
        <w:t>Любовь и творчество как основные темы сонетов. Образ возлюбленной в сонетах Шекспира.</w:t>
      </w:r>
    </w:p>
    <w:p w:rsidR="009E1FA8" w:rsidRPr="00950E9A" w:rsidRDefault="009E1FA8">
      <w:pPr>
        <w:pStyle w:val="afff6"/>
        <w:rPr>
          <w:szCs w:val="24"/>
        </w:rPr>
      </w:pPr>
      <w:r w:rsidRPr="00950E9A">
        <w:rPr>
          <w:b/>
          <w:bCs/>
          <w:szCs w:val="24"/>
        </w:rPr>
        <w:t xml:space="preserve">М. Сервантес. </w:t>
      </w:r>
      <w:r w:rsidRPr="00950E9A">
        <w:rPr>
          <w:szCs w:val="24"/>
        </w:rPr>
        <w:t xml:space="preserve">Роман </w:t>
      </w:r>
      <w:r w:rsidRPr="00950E9A">
        <w:rPr>
          <w:bCs/>
          <w:szCs w:val="24"/>
        </w:rPr>
        <w:t xml:space="preserve">«Дон Кихот» </w:t>
      </w:r>
      <w:r w:rsidRPr="00950E9A">
        <w:rPr>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9E1FA8" w:rsidRPr="00950E9A" w:rsidRDefault="009E1FA8">
      <w:pPr>
        <w:pStyle w:val="afff6"/>
        <w:rPr>
          <w:szCs w:val="24"/>
        </w:rPr>
      </w:pPr>
      <w:r w:rsidRPr="00950E9A">
        <w:rPr>
          <w:b/>
          <w:szCs w:val="24"/>
        </w:rPr>
        <w:t>Д.</w:t>
      </w:r>
      <w:r w:rsidRPr="00950E9A">
        <w:rPr>
          <w:szCs w:val="24"/>
        </w:rPr>
        <w:t> </w:t>
      </w:r>
      <w:r w:rsidRPr="00950E9A">
        <w:rPr>
          <w:b/>
          <w:bCs/>
          <w:szCs w:val="24"/>
        </w:rPr>
        <w:t xml:space="preserve">Дефо. </w:t>
      </w:r>
      <w:r w:rsidRPr="00950E9A">
        <w:rPr>
          <w:szCs w:val="24"/>
        </w:rPr>
        <w:t xml:space="preserve">Роман </w:t>
      </w:r>
      <w:r w:rsidRPr="00950E9A">
        <w:rPr>
          <w:bCs/>
          <w:szCs w:val="24"/>
        </w:rPr>
        <w:t>«Робинзон Крузо»</w:t>
      </w:r>
      <w:r w:rsidRPr="00950E9A">
        <w:rPr>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9E1FA8" w:rsidRPr="00950E9A" w:rsidRDefault="009E1FA8">
      <w:pPr>
        <w:pStyle w:val="afff6"/>
        <w:rPr>
          <w:szCs w:val="24"/>
        </w:rPr>
      </w:pPr>
      <w:r w:rsidRPr="00950E9A">
        <w:rPr>
          <w:b/>
          <w:bCs/>
          <w:szCs w:val="24"/>
        </w:rPr>
        <w:t xml:space="preserve">И. В. Гёте. </w:t>
      </w:r>
      <w:r w:rsidRPr="00950E9A">
        <w:rPr>
          <w:szCs w:val="24"/>
        </w:rPr>
        <w:t xml:space="preserve">Трагедия </w:t>
      </w:r>
      <w:r w:rsidRPr="00950E9A">
        <w:rPr>
          <w:bCs/>
          <w:szCs w:val="24"/>
        </w:rPr>
        <w:t xml:space="preserve">«Фауст» </w:t>
      </w:r>
      <w:r w:rsidRPr="00950E9A">
        <w:rPr>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9E1FA8" w:rsidRPr="00950E9A" w:rsidRDefault="009E1FA8">
      <w:pPr>
        <w:pStyle w:val="afff6"/>
        <w:rPr>
          <w:szCs w:val="24"/>
        </w:rPr>
      </w:pPr>
      <w:r w:rsidRPr="00950E9A">
        <w:rPr>
          <w:b/>
          <w:bCs/>
          <w:szCs w:val="24"/>
        </w:rPr>
        <w:t xml:space="preserve">Ж. Б. Мольер. </w:t>
      </w:r>
      <w:r w:rsidRPr="00950E9A">
        <w:rPr>
          <w:szCs w:val="24"/>
        </w:rPr>
        <w:t xml:space="preserve">Комедия </w:t>
      </w:r>
      <w:r w:rsidRPr="00950E9A">
        <w:rPr>
          <w:bCs/>
          <w:szCs w:val="24"/>
        </w:rPr>
        <w:t>«Мещанин во дворянстве»</w:t>
      </w:r>
      <w:r w:rsidRPr="00950E9A">
        <w:rPr>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9E1FA8" w:rsidRPr="00950E9A" w:rsidRDefault="009E1FA8">
      <w:pPr>
        <w:pStyle w:val="afff6"/>
        <w:rPr>
          <w:szCs w:val="24"/>
        </w:rPr>
      </w:pPr>
      <w:r w:rsidRPr="00950E9A">
        <w:rPr>
          <w:b/>
          <w:szCs w:val="24"/>
        </w:rPr>
        <w:t>Дж.</w:t>
      </w:r>
      <w:r w:rsidRPr="00950E9A">
        <w:rPr>
          <w:szCs w:val="24"/>
        </w:rPr>
        <w:t> </w:t>
      </w:r>
      <w:r w:rsidRPr="00950E9A">
        <w:rPr>
          <w:b/>
          <w:bCs/>
          <w:szCs w:val="24"/>
        </w:rPr>
        <w:t xml:space="preserve">Г. Байрон. </w:t>
      </w:r>
      <w:r w:rsidRPr="00950E9A">
        <w:rPr>
          <w:szCs w:val="24"/>
        </w:rPr>
        <w:t xml:space="preserve">Стихотворение </w:t>
      </w:r>
      <w:r w:rsidRPr="00950E9A">
        <w:rPr>
          <w:bCs/>
          <w:szCs w:val="24"/>
        </w:rPr>
        <w:t xml:space="preserve">«Душа моя мрачна…». </w:t>
      </w:r>
      <w:r w:rsidRPr="00950E9A">
        <w:rPr>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9E1FA8" w:rsidRPr="00950E9A" w:rsidRDefault="009E1FA8">
      <w:pPr>
        <w:pStyle w:val="afff6"/>
        <w:rPr>
          <w:szCs w:val="24"/>
        </w:rPr>
      </w:pPr>
      <w:r w:rsidRPr="00950E9A">
        <w:rPr>
          <w:b/>
          <w:bCs/>
          <w:szCs w:val="24"/>
        </w:rPr>
        <w:t xml:space="preserve">А. де Сент-Экзюпери. </w:t>
      </w:r>
      <w:r w:rsidRPr="00950E9A">
        <w:rPr>
          <w:szCs w:val="24"/>
        </w:rPr>
        <w:t xml:space="preserve">Повесть-сказка </w:t>
      </w:r>
      <w:r w:rsidRPr="00950E9A">
        <w:rPr>
          <w:bCs/>
          <w:szCs w:val="24"/>
        </w:rPr>
        <w:t xml:space="preserve">«Маленький принц» </w:t>
      </w:r>
      <w:r w:rsidRPr="00950E9A">
        <w:rPr>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9E1FA8" w:rsidRPr="00950E9A" w:rsidRDefault="009E1FA8">
      <w:pPr>
        <w:pStyle w:val="afff6"/>
        <w:rPr>
          <w:szCs w:val="24"/>
        </w:rPr>
      </w:pPr>
      <w:r w:rsidRPr="00950E9A">
        <w:rPr>
          <w:b/>
          <w:bCs/>
          <w:szCs w:val="24"/>
        </w:rPr>
        <w:t xml:space="preserve">Р. Брэдбери. </w:t>
      </w:r>
      <w:r w:rsidRPr="00950E9A">
        <w:rPr>
          <w:szCs w:val="24"/>
        </w:rPr>
        <w:t xml:space="preserve">Рассказ </w:t>
      </w:r>
      <w:r w:rsidRPr="00950E9A">
        <w:rPr>
          <w:bCs/>
          <w:szCs w:val="24"/>
        </w:rPr>
        <w:t xml:space="preserve">«Всё лето в один день». </w:t>
      </w:r>
      <w:r w:rsidRPr="00950E9A">
        <w:rPr>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9E1FA8" w:rsidRPr="00950E9A" w:rsidRDefault="009E1FA8">
      <w:pPr>
        <w:pStyle w:val="afff6"/>
        <w:rPr>
          <w:b/>
          <w:bCs/>
          <w:szCs w:val="24"/>
        </w:rPr>
      </w:pPr>
      <w:r w:rsidRPr="00950E9A">
        <w:rPr>
          <w:b/>
          <w:bCs/>
          <w:szCs w:val="24"/>
        </w:rPr>
        <w:t>Обзор</w:t>
      </w:r>
    </w:p>
    <w:p w:rsidR="009E1FA8" w:rsidRPr="00950E9A" w:rsidRDefault="009E1FA8">
      <w:pPr>
        <w:pStyle w:val="afff6"/>
        <w:rPr>
          <w:szCs w:val="24"/>
        </w:rPr>
      </w:pPr>
      <w:r w:rsidRPr="00950E9A">
        <w:rPr>
          <w:b/>
          <w:bCs/>
          <w:i/>
          <w:iCs/>
          <w:szCs w:val="24"/>
        </w:rPr>
        <w:t xml:space="preserve">Героический эпос. </w:t>
      </w:r>
      <w:r w:rsidRPr="00950E9A">
        <w:rPr>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9E1FA8" w:rsidRPr="00950E9A" w:rsidRDefault="009E1FA8">
      <w:pPr>
        <w:pStyle w:val="afff6"/>
        <w:rPr>
          <w:szCs w:val="24"/>
        </w:rPr>
      </w:pPr>
      <w:r w:rsidRPr="00950E9A">
        <w:rPr>
          <w:b/>
          <w:bCs/>
          <w:i/>
          <w:iCs/>
          <w:szCs w:val="24"/>
        </w:rPr>
        <w:t>Литературная сказка</w:t>
      </w:r>
      <w:r w:rsidRPr="00950E9A">
        <w:rPr>
          <w:bCs/>
          <w:i/>
          <w:iCs/>
          <w:szCs w:val="24"/>
        </w:rPr>
        <w:t xml:space="preserve">. </w:t>
      </w:r>
      <w:r w:rsidRPr="00950E9A">
        <w:rPr>
          <w:szCs w:val="24"/>
        </w:rPr>
        <w:t>Х. </w:t>
      </w:r>
      <w:r w:rsidRPr="00950E9A">
        <w:rPr>
          <w:bCs/>
          <w:szCs w:val="24"/>
        </w:rPr>
        <w:t xml:space="preserve">К. Андерсен. </w:t>
      </w:r>
      <w:r w:rsidRPr="00950E9A">
        <w:rPr>
          <w:szCs w:val="24"/>
        </w:rPr>
        <w:t xml:space="preserve">Сказка «Снежная королева». </w:t>
      </w:r>
      <w:r w:rsidRPr="00950E9A">
        <w:rPr>
          <w:bCs/>
          <w:szCs w:val="24"/>
        </w:rPr>
        <w:t xml:space="preserve">А. Погорельский. </w:t>
      </w:r>
      <w:r w:rsidRPr="00950E9A">
        <w:rPr>
          <w:szCs w:val="24"/>
        </w:rPr>
        <w:t xml:space="preserve">Сказка «Чёрная курица, или Подземные жители». </w:t>
      </w:r>
      <w:r w:rsidRPr="00950E9A">
        <w:rPr>
          <w:bCs/>
          <w:szCs w:val="24"/>
        </w:rPr>
        <w:t xml:space="preserve">А. Н. Островский. </w:t>
      </w:r>
      <w:r w:rsidRPr="00950E9A">
        <w:rPr>
          <w:szCs w:val="24"/>
        </w:rPr>
        <w:t xml:space="preserve">«Снегурочка» (сцены). </w:t>
      </w:r>
      <w:r w:rsidRPr="00950E9A">
        <w:rPr>
          <w:bCs/>
          <w:szCs w:val="24"/>
        </w:rPr>
        <w:t>М. </w:t>
      </w:r>
      <w:r w:rsidRPr="00950E9A">
        <w:rPr>
          <w:szCs w:val="24"/>
        </w:rPr>
        <w:t>Е. </w:t>
      </w:r>
      <w:r w:rsidRPr="00950E9A">
        <w:rPr>
          <w:bCs/>
          <w:szCs w:val="24"/>
        </w:rPr>
        <w:t>Салтыков-Щедрин.</w:t>
      </w:r>
      <w:r w:rsidRPr="00950E9A">
        <w:rPr>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9E1FA8" w:rsidRPr="00950E9A" w:rsidRDefault="009E1FA8">
      <w:pPr>
        <w:pStyle w:val="afff6"/>
        <w:rPr>
          <w:szCs w:val="24"/>
        </w:rPr>
      </w:pPr>
      <w:r w:rsidRPr="00950E9A">
        <w:rPr>
          <w:b/>
          <w:bCs/>
          <w:i/>
          <w:iCs/>
          <w:szCs w:val="24"/>
        </w:rPr>
        <w:t xml:space="preserve">Жанр басни. </w:t>
      </w:r>
      <w:r w:rsidRPr="00950E9A">
        <w:rPr>
          <w:bCs/>
          <w:szCs w:val="24"/>
        </w:rPr>
        <w:t xml:space="preserve">Эзоп. </w:t>
      </w:r>
      <w:r w:rsidRPr="00950E9A">
        <w:rPr>
          <w:szCs w:val="24"/>
        </w:rPr>
        <w:t xml:space="preserve">Басни «Ворон и Лисица», «Жук и Муравей». </w:t>
      </w:r>
      <w:r w:rsidRPr="00950E9A">
        <w:rPr>
          <w:bCs/>
          <w:szCs w:val="24"/>
        </w:rPr>
        <w:t xml:space="preserve">Ж. Лафонтен. </w:t>
      </w:r>
      <w:r w:rsidRPr="00950E9A">
        <w:rPr>
          <w:szCs w:val="24"/>
        </w:rPr>
        <w:t xml:space="preserve">Басня «Жёлудь и Тыква». </w:t>
      </w:r>
      <w:r w:rsidRPr="00950E9A">
        <w:rPr>
          <w:bCs/>
          <w:szCs w:val="24"/>
        </w:rPr>
        <w:t xml:space="preserve">Г. Э. Лессинг. </w:t>
      </w:r>
      <w:r w:rsidRPr="00950E9A">
        <w:rPr>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9E1FA8" w:rsidRPr="00950E9A" w:rsidRDefault="009E1FA8">
      <w:pPr>
        <w:pStyle w:val="afff6"/>
        <w:rPr>
          <w:szCs w:val="24"/>
        </w:rPr>
      </w:pPr>
      <w:r w:rsidRPr="00950E9A">
        <w:rPr>
          <w:b/>
          <w:bCs/>
          <w:i/>
          <w:iCs/>
          <w:szCs w:val="24"/>
        </w:rPr>
        <w:t xml:space="preserve">Жанр баллады. </w:t>
      </w:r>
      <w:r w:rsidRPr="00950E9A">
        <w:rPr>
          <w:bCs/>
          <w:szCs w:val="24"/>
        </w:rPr>
        <w:t xml:space="preserve">И. В. Гёте. </w:t>
      </w:r>
      <w:r w:rsidRPr="00950E9A">
        <w:rPr>
          <w:szCs w:val="24"/>
        </w:rPr>
        <w:t xml:space="preserve">Баллада «Лесной царь». </w:t>
      </w:r>
      <w:r w:rsidRPr="00950E9A">
        <w:rPr>
          <w:bCs/>
          <w:szCs w:val="24"/>
        </w:rPr>
        <w:t xml:space="preserve">Ф. Шиллер. </w:t>
      </w:r>
      <w:r w:rsidRPr="00950E9A">
        <w:rPr>
          <w:szCs w:val="24"/>
        </w:rPr>
        <w:t xml:space="preserve">Баллада «Перчатка». </w:t>
      </w:r>
      <w:r w:rsidRPr="00950E9A">
        <w:rPr>
          <w:bCs/>
          <w:szCs w:val="24"/>
        </w:rPr>
        <w:t xml:space="preserve">В. Скотт. </w:t>
      </w:r>
      <w:r w:rsidRPr="00950E9A">
        <w:rPr>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9E1FA8" w:rsidRPr="00950E9A" w:rsidRDefault="009E1FA8">
      <w:pPr>
        <w:pStyle w:val="afff6"/>
        <w:rPr>
          <w:szCs w:val="24"/>
        </w:rPr>
      </w:pPr>
      <w:r w:rsidRPr="00950E9A">
        <w:rPr>
          <w:b/>
          <w:bCs/>
          <w:i/>
          <w:iCs/>
          <w:szCs w:val="24"/>
        </w:rPr>
        <w:t xml:space="preserve">Жанр новеллы. </w:t>
      </w:r>
      <w:r w:rsidRPr="00950E9A">
        <w:rPr>
          <w:bCs/>
          <w:szCs w:val="24"/>
        </w:rPr>
        <w:t xml:space="preserve">П. Мериме. </w:t>
      </w:r>
      <w:r w:rsidRPr="00950E9A">
        <w:rPr>
          <w:szCs w:val="24"/>
        </w:rPr>
        <w:t xml:space="preserve">Новелла «Видение Карла XI». Э. А. По. Новелла «Низвержение в Мальстрем». </w:t>
      </w:r>
      <w:r w:rsidRPr="00950E9A">
        <w:rPr>
          <w:bCs/>
          <w:szCs w:val="24"/>
        </w:rPr>
        <w:t xml:space="preserve">О. Генри. </w:t>
      </w:r>
      <w:r w:rsidRPr="00950E9A">
        <w:rPr>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9E1FA8" w:rsidRPr="00950E9A" w:rsidRDefault="009E1FA8">
      <w:pPr>
        <w:pStyle w:val="afff6"/>
        <w:rPr>
          <w:szCs w:val="24"/>
        </w:rPr>
      </w:pPr>
      <w:r w:rsidRPr="00950E9A">
        <w:rPr>
          <w:b/>
          <w:bCs/>
          <w:i/>
          <w:iCs/>
          <w:szCs w:val="24"/>
        </w:rPr>
        <w:t xml:space="preserve">Жанр рассказа. </w:t>
      </w:r>
      <w:r w:rsidRPr="00950E9A">
        <w:rPr>
          <w:bCs/>
          <w:szCs w:val="24"/>
        </w:rPr>
        <w:t xml:space="preserve">Ф. М. Достоевский. </w:t>
      </w:r>
      <w:r w:rsidRPr="00950E9A">
        <w:rPr>
          <w:szCs w:val="24"/>
        </w:rPr>
        <w:t xml:space="preserve">Рассказ «Мальчик у Христа на ёлке». </w:t>
      </w:r>
      <w:r w:rsidRPr="00950E9A">
        <w:rPr>
          <w:bCs/>
          <w:szCs w:val="24"/>
        </w:rPr>
        <w:t xml:space="preserve">А. П. Чехов. </w:t>
      </w:r>
      <w:r w:rsidRPr="00950E9A">
        <w:rPr>
          <w:szCs w:val="24"/>
        </w:rPr>
        <w:t xml:space="preserve">Рассказ «Лошадиная фамилия». </w:t>
      </w:r>
      <w:r w:rsidRPr="00950E9A">
        <w:rPr>
          <w:bCs/>
          <w:szCs w:val="24"/>
        </w:rPr>
        <w:t xml:space="preserve">М. М. Зощенко. </w:t>
      </w:r>
      <w:r w:rsidRPr="00950E9A">
        <w:rPr>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9E1FA8" w:rsidRPr="00950E9A" w:rsidRDefault="009E1FA8">
      <w:pPr>
        <w:pStyle w:val="afff6"/>
        <w:rPr>
          <w:szCs w:val="24"/>
        </w:rPr>
      </w:pPr>
      <w:r w:rsidRPr="00950E9A">
        <w:rPr>
          <w:b/>
          <w:bCs/>
          <w:i/>
          <w:iCs/>
          <w:szCs w:val="24"/>
        </w:rPr>
        <w:t xml:space="preserve">Сказовое повествование. </w:t>
      </w:r>
      <w:r w:rsidRPr="00950E9A">
        <w:rPr>
          <w:bCs/>
          <w:szCs w:val="24"/>
        </w:rPr>
        <w:t xml:space="preserve">Н. С. Лесков. </w:t>
      </w:r>
      <w:r w:rsidRPr="00950E9A">
        <w:rPr>
          <w:szCs w:val="24"/>
        </w:rPr>
        <w:t xml:space="preserve">Сказ «Левша». </w:t>
      </w:r>
      <w:r w:rsidRPr="00950E9A">
        <w:rPr>
          <w:bCs/>
          <w:szCs w:val="24"/>
        </w:rPr>
        <w:t xml:space="preserve">П. П. Бажов. </w:t>
      </w:r>
      <w:r w:rsidRPr="00950E9A">
        <w:rPr>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9E1FA8" w:rsidRPr="00950E9A" w:rsidRDefault="009E1FA8">
      <w:pPr>
        <w:pStyle w:val="afff6"/>
        <w:rPr>
          <w:szCs w:val="24"/>
        </w:rPr>
      </w:pPr>
      <w:r w:rsidRPr="00950E9A">
        <w:rPr>
          <w:b/>
          <w:bCs/>
          <w:i/>
          <w:iCs/>
          <w:szCs w:val="24"/>
        </w:rPr>
        <w:t xml:space="preserve">Тема детства в русской и зарубежной литературе. </w:t>
      </w:r>
      <w:r w:rsidRPr="00950E9A">
        <w:rPr>
          <w:bCs/>
          <w:szCs w:val="24"/>
        </w:rPr>
        <w:t xml:space="preserve">А. П. Чехов. </w:t>
      </w:r>
      <w:r w:rsidRPr="00950E9A">
        <w:rPr>
          <w:szCs w:val="24"/>
        </w:rPr>
        <w:t xml:space="preserve">Рассказ «Мальчики». </w:t>
      </w:r>
      <w:r w:rsidRPr="00950E9A">
        <w:rPr>
          <w:bCs/>
          <w:szCs w:val="24"/>
        </w:rPr>
        <w:t xml:space="preserve">М. М. Пришвин. </w:t>
      </w:r>
      <w:r w:rsidRPr="00950E9A">
        <w:rPr>
          <w:szCs w:val="24"/>
        </w:rPr>
        <w:t xml:space="preserve">Повесть «Кладовая солнца». </w:t>
      </w:r>
      <w:r w:rsidRPr="00950E9A">
        <w:rPr>
          <w:bCs/>
          <w:szCs w:val="24"/>
        </w:rPr>
        <w:t xml:space="preserve">М. Твен. </w:t>
      </w:r>
      <w:r w:rsidRPr="00950E9A">
        <w:rPr>
          <w:szCs w:val="24"/>
        </w:rPr>
        <w:t xml:space="preserve">Повесть «Приключения Тома Сойера» (фрагменты). </w:t>
      </w:r>
      <w:r w:rsidRPr="00950E9A">
        <w:rPr>
          <w:bCs/>
          <w:szCs w:val="24"/>
        </w:rPr>
        <w:t xml:space="preserve">О. Генри. </w:t>
      </w:r>
      <w:r w:rsidRPr="00950E9A">
        <w:rPr>
          <w:szCs w:val="24"/>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9E1FA8" w:rsidRPr="00950E9A" w:rsidRDefault="009E1FA8">
      <w:pPr>
        <w:pStyle w:val="afff6"/>
        <w:rPr>
          <w:szCs w:val="24"/>
        </w:rPr>
      </w:pPr>
      <w:r w:rsidRPr="00950E9A">
        <w:rPr>
          <w:b/>
          <w:bCs/>
          <w:i/>
          <w:iCs/>
          <w:szCs w:val="24"/>
        </w:rPr>
        <w:t>Русские и зарубежные писатели о животных</w:t>
      </w:r>
      <w:r w:rsidRPr="00950E9A">
        <w:rPr>
          <w:bCs/>
          <w:i/>
          <w:iCs/>
          <w:szCs w:val="24"/>
        </w:rPr>
        <w:t xml:space="preserve">. </w:t>
      </w:r>
      <w:r w:rsidRPr="00950E9A">
        <w:rPr>
          <w:bCs/>
          <w:szCs w:val="24"/>
        </w:rPr>
        <w:t xml:space="preserve">Ю. П. Казаков. </w:t>
      </w:r>
      <w:r w:rsidRPr="00950E9A">
        <w:rPr>
          <w:szCs w:val="24"/>
        </w:rPr>
        <w:t xml:space="preserve">Рассказ «Арктур — гончий пёс». </w:t>
      </w:r>
      <w:r w:rsidRPr="00950E9A">
        <w:rPr>
          <w:bCs/>
          <w:szCs w:val="24"/>
        </w:rPr>
        <w:t xml:space="preserve">В. П. Астафьев. </w:t>
      </w:r>
      <w:r w:rsidRPr="00950E9A">
        <w:rPr>
          <w:szCs w:val="24"/>
        </w:rPr>
        <w:t>Рассказ «Жизнь Трезора». Дж. </w:t>
      </w:r>
      <w:r w:rsidRPr="00950E9A">
        <w:rPr>
          <w:bCs/>
          <w:szCs w:val="24"/>
        </w:rPr>
        <w:t xml:space="preserve">Лондон. </w:t>
      </w:r>
      <w:r w:rsidRPr="00950E9A">
        <w:rPr>
          <w:szCs w:val="24"/>
        </w:rPr>
        <w:t xml:space="preserve">Повесть «Белый Клык». </w:t>
      </w:r>
      <w:r w:rsidRPr="00950E9A">
        <w:rPr>
          <w:bCs/>
          <w:szCs w:val="24"/>
        </w:rPr>
        <w:t xml:space="preserve">Э. Сетон-Томпсон. </w:t>
      </w:r>
      <w:r w:rsidRPr="00950E9A">
        <w:rPr>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9E1FA8" w:rsidRPr="00950E9A" w:rsidRDefault="009E1FA8">
      <w:pPr>
        <w:pStyle w:val="afff6"/>
        <w:rPr>
          <w:szCs w:val="24"/>
        </w:rPr>
      </w:pPr>
      <w:r w:rsidRPr="00950E9A">
        <w:rPr>
          <w:b/>
          <w:bCs/>
          <w:i/>
          <w:iCs/>
          <w:szCs w:val="24"/>
        </w:rPr>
        <w:t xml:space="preserve">Тема природы в русской поэзии. </w:t>
      </w:r>
      <w:r w:rsidRPr="00950E9A">
        <w:rPr>
          <w:bCs/>
          <w:szCs w:val="24"/>
        </w:rPr>
        <w:t xml:space="preserve">А. К. Толстой. </w:t>
      </w:r>
      <w:r w:rsidRPr="00950E9A">
        <w:rPr>
          <w:szCs w:val="24"/>
        </w:rPr>
        <w:t>Стихотворение «Осень. Обсыпается весь наш бедный сад…». А. А. </w:t>
      </w:r>
      <w:r w:rsidRPr="00950E9A">
        <w:rPr>
          <w:bCs/>
          <w:szCs w:val="24"/>
        </w:rPr>
        <w:t xml:space="preserve">Фет. </w:t>
      </w:r>
      <w:r w:rsidRPr="00950E9A">
        <w:rPr>
          <w:szCs w:val="24"/>
        </w:rPr>
        <w:t xml:space="preserve">Стихотворение «Чудная картина…». </w:t>
      </w:r>
      <w:r w:rsidRPr="00950E9A">
        <w:rPr>
          <w:bCs/>
          <w:szCs w:val="24"/>
        </w:rPr>
        <w:t xml:space="preserve">И. А. Бунин. </w:t>
      </w:r>
      <w:r w:rsidRPr="00950E9A">
        <w:rPr>
          <w:szCs w:val="24"/>
        </w:rPr>
        <w:t xml:space="preserve">Стихотворение «Листопад» (фрагмент «Лес, точно терем расписной…»). </w:t>
      </w:r>
      <w:r w:rsidRPr="00950E9A">
        <w:rPr>
          <w:bCs/>
          <w:szCs w:val="24"/>
        </w:rPr>
        <w:t xml:space="preserve">Н. А. Заболоцкий. </w:t>
      </w:r>
      <w:r w:rsidRPr="00950E9A">
        <w:rPr>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9E1FA8" w:rsidRPr="00950E9A" w:rsidRDefault="009E1FA8">
      <w:pPr>
        <w:pStyle w:val="afff6"/>
        <w:rPr>
          <w:szCs w:val="24"/>
        </w:rPr>
      </w:pPr>
      <w:r w:rsidRPr="00950E9A">
        <w:rPr>
          <w:b/>
          <w:bCs/>
          <w:i/>
          <w:iCs/>
          <w:szCs w:val="24"/>
        </w:rPr>
        <w:t xml:space="preserve">Тема родины в русской поэзии. </w:t>
      </w:r>
      <w:r w:rsidRPr="00950E9A">
        <w:rPr>
          <w:bCs/>
          <w:szCs w:val="24"/>
        </w:rPr>
        <w:t xml:space="preserve">И. С.  Никитин. </w:t>
      </w:r>
      <w:r w:rsidRPr="00950E9A">
        <w:rPr>
          <w:szCs w:val="24"/>
        </w:rPr>
        <w:t xml:space="preserve">Стихотворение «Русь». </w:t>
      </w:r>
      <w:r w:rsidRPr="00950E9A">
        <w:rPr>
          <w:bCs/>
          <w:szCs w:val="24"/>
        </w:rPr>
        <w:t xml:space="preserve">А. К. Толстой. </w:t>
      </w:r>
      <w:r w:rsidRPr="00950E9A">
        <w:rPr>
          <w:szCs w:val="24"/>
        </w:rPr>
        <w:t xml:space="preserve">Стихотворение «Край ты мой, родимый край…». </w:t>
      </w:r>
      <w:r w:rsidRPr="00950E9A">
        <w:rPr>
          <w:bCs/>
          <w:szCs w:val="24"/>
        </w:rPr>
        <w:t xml:space="preserve">И. А. Бунин. </w:t>
      </w:r>
      <w:r w:rsidRPr="00950E9A">
        <w:rPr>
          <w:szCs w:val="24"/>
        </w:rPr>
        <w:t xml:space="preserve">Стихотворение «У птицы есть гнездо, у зверя есть нора…». </w:t>
      </w:r>
      <w:r w:rsidRPr="00950E9A">
        <w:rPr>
          <w:bCs/>
          <w:szCs w:val="24"/>
        </w:rPr>
        <w:t xml:space="preserve">И. Северянин. </w:t>
      </w:r>
      <w:r w:rsidRPr="00950E9A">
        <w:rPr>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9E1FA8" w:rsidRPr="00950E9A" w:rsidRDefault="009E1FA8">
      <w:pPr>
        <w:pStyle w:val="afff6"/>
        <w:rPr>
          <w:szCs w:val="24"/>
        </w:rPr>
      </w:pPr>
      <w:r w:rsidRPr="00950E9A">
        <w:rPr>
          <w:b/>
          <w:bCs/>
          <w:i/>
          <w:iCs/>
          <w:szCs w:val="24"/>
        </w:rPr>
        <w:t xml:space="preserve">Военная тема в русской литературе. </w:t>
      </w:r>
      <w:r w:rsidRPr="00950E9A">
        <w:rPr>
          <w:bCs/>
          <w:szCs w:val="24"/>
        </w:rPr>
        <w:t xml:space="preserve">В. П. Катаев. </w:t>
      </w:r>
      <w:r w:rsidRPr="00950E9A">
        <w:rPr>
          <w:szCs w:val="24"/>
        </w:rPr>
        <w:t xml:space="preserve">Повесть «Сын полка» (фрагменты). </w:t>
      </w:r>
      <w:r w:rsidRPr="00950E9A">
        <w:rPr>
          <w:bCs/>
          <w:szCs w:val="24"/>
        </w:rPr>
        <w:t>A.</w:t>
      </w:r>
      <w:r w:rsidRPr="00950E9A">
        <w:rPr>
          <w:szCs w:val="24"/>
        </w:rPr>
        <w:t> </w:t>
      </w:r>
      <w:r w:rsidRPr="00950E9A">
        <w:rPr>
          <w:bCs/>
          <w:szCs w:val="24"/>
        </w:rPr>
        <w:t xml:space="preserve">Т. Твардовский. </w:t>
      </w:r>
      <w:r w:rsidRPr="00950E9A">
        <w:rPr>
          <w:szCs w:val="24"/>
        </w:rPr>
        <w:t xml:space="preserve">Стихотворение «Рассказ танкиста». </w:t>
      </w:r>
      <w:r w:rsidRPr="00950E9A">
        <w:rPr>
          <w:bCs/>
          <w:szCs w:val="24"/>
        </w:rPr>
        <w:t>Д. С. Самойлов</w:t>
      </w:r>
      <w:r w:rsidRPr="00950E9A">
        <w:rPr>
          <w:szCs w:val="24"/>
        </w:rPr>
        <w:t xml:space="preserve">. Стихотворение «Сороковые». </w:t>
      </w:r>
      <w:r w:rsidRPr="00950E9A">
        <w:rPr>
          <w:bCs/>
          <w:szCs w:val="24"/>
        </w:rPr>
        <w:t xml:space="preserve">B. В. Быков. </w:t>
      </w:r>
      <w:r w:rsidRPr="00950E9A">
        <w:rPr>
          <w:szCs w:val="24"/>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9E1FA8" w:rsidRPr="00950E9A" w:rsidRDefault="009E1FA8">
      <w:pPr>
        <w:pStyle w:val="afff6"/>
        <w:rPr>
          <w:szCs w:val="24"/>
        </w:rPr>
      </w:pPr>
      <w:r w:rsidRPr="00950E9A">
        <w:rPr>
          <w:b/>
          <w:bCs/>
          <w:i/>
          <w:iCs/>
          <w:szCs w:val="24"/>
        </w:rPr>
        <w:t xml:space="preserve">Автобиографические произведения русских писателей. </w:t>
      </w:r>
      <w:r w:rsidRPr="00950E9A">
        <w:rPr>
          <w:bCs/>
          <w:szCs w:val="24"/>
        </w:rPr>
        <w:t xml:space="preserve">Л. Н. Толстой. </w:t>
      </w:r>
      <w:r w:rsidRPr="00950E9A">
        <w:rPr>
          <w:szCs w:val="24"/>
        </w:rPr>
        <w:t xml:space="preserve">Повесть «Детство» (фрагменты). </w:t>
      </w:r>
      <w:r w:rsidRPr="00950E9A">
        <w:rPr>
          <w:bCs/>
          <w:szCs w:val="24"/>
        </w:rPr>
        <w:t xml:space="preserve">М. Горький. </w:t>
      </w:r>
      <w:r w:rsidRPr="00950E9A">
        <w:rPr>
          <w:szCs w:val="24"/>
        </w:rPr>
        <w:t xml:space="preserve">Повесть «Детство» (фрагменты). </w:t>
      </w:r>
      <w:r w:rsidRPr="00950E9A">
        <w:rPr>
          <w:bCs/>
          <w:szCs w:val="24"/>
        </w:rPr>
        <w:t xml:space="preserve">А. Н. Толстой. </w:t>
      </w:r>
      <w:r w:rsidRPr="00950E9A">
        <w:rPr>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9E1FA8" w:rsidRPr="00950E9A" w:rsidRDefault="009E1FA8">
      <w:pPr>
        <w:pStyle w:val="afff6"/>
        <w:rPr>
          <w:b/>
          <w:bCs/>
          <w:szCs w:val="24"/>
        </w:rPr>
      </w:pPr>
      <w:r w:rsidRPr="00950E9A">
        <w:rPr>
          <w:b/>
          <w:bCs/>
          <w:szCs w:val="24"/>
        </w:rPr>
        <w:t>Сведения по теории и истории литературы</w:t>
      </w:r>
    </w:p>
    <w:p w:rsidR="009E1FA8" w:rsidRPr="00950E9A" w:rsidRDefault="009E1FA8">
      <w:pPr>
        <w:pStyle w:val="afff6"/>
        <w:rPr>
          <w:szCs w:val="24"/>
        </w:rPr>
      </w:pPr>
      <w:r w:rsidRPr="00950E9A">
        <w:rPr>
          <w:szCs w:val="24"/>
        </w:rPr>
        <w:t>Литература как искусство словесного образа. Литература и мифология. Литература и фольклор.</w:t>
      </w:r>
    </w:p>
    <w:p w:rsidR="009E1FA8" w:rsidRPr="00950E9A" w:rsidRDefault="009E1FA8">
      <w:pPr>
        <w:pStyle w:val="afff6"/>
        <w:rPr>
          <w:szCs w:val="24"/>
        </w:rPr>
      </w:pPr>
      <w:r w:rsidRPr="00950E9A">
        <w:rPr>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9E1FA8" w:rsidRPr="00950E9A" w:rsidRDefault="009E1FA8">
      <w:pPr>
        <w:pStyle w:val="afff6"/>
        <w:rPr>
          <w:szCs w:val="24"/>
        </w:rPr>
      </w:pPr>
      <w:r w:rsidRPr="00950E9A">
        <w:rPr>
          <w:szCs w:val="24"/>
        </w:rPr>
        <w:t>Художественный вымысел. Правдоподобие и фантастика.</w:t>
      </w:r>
    </w:p>
    <w:p w:rsidR="009E1FA8" w:rsidRPr="00950E9A" w:rsidRDefault="009E1FA8">
      <w:pPr>
        <w:pStyle w:val="afff6"/>
        <w:rPr>
          <w:szCs w:val="24"/>
        </w:rPr>
      </w:pPr>
      <w:r w:rsidRPr="00950E9A">
        <w:rPr>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9E1FA8" w:rsidRPr="00950E9A" w:rsidRDefault="009E1FA8">
      <w:pPr>
        <w:pStyle w:val="afff6"/>
        <w:rPr>
          <w:szCs w:val="24"/>
        </w:rPr>
      </w:pPr>
      <w:r w:rsidRPr="00950E9A">
        <w:rPr>
          <w:szCs w:val="24"/>
        </w:rPr>
        <w:t>Авторская позиция. Заглавие произведения. Эпиграф. «Говорящие» фамилии. Финал произведения.</w:t>
      </w:r>
    </w:p>
    <w:p w:rsidR="009E1FA8" w:rsidRPr="00950E9A" w:rsidRDefault="009E1FA8">
      <w:pPr>
        <w:pStyle w:val="afff6"/>
        <w:rPr>
          <w:szCs w:val="24"/>
        </w:rPr>
      </w:pPr>
      <w:r w:rsidRPr="00950E9A">
        <w:rPr>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9E1FA8" w:rsidRPr="00950E9A" w:rsidRDefault="009E1FA8">
      <w:pPr>
        <w:pStyle w:val="afff6"/>
        <w:rPr>
          <w:szCs w:val="24"/>
        </w:rPr>
      </w:pPr>
      <w:r w:rsidRPr="00950E9A">
        <w:rPr>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9E1FA8" w:rsidRPr="00950E9A" w:rsidRDefault="009E1FA8">
      <w:pPr>
        <w:pStyle w:val="afff6"/>
        <w:rPr>
          <w:szCs w:val="24"/>
        </w:rPr>
      </w:pPr>
      <w:r w:rsidRPr="00950E9A">
        <w:rPr>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9E1FA8" w:rsidRPr="00950E9A" w:rsidRDefault="009E1FA8">
      <w:pPr>
        <w:pStyle w:val="afff6"/>
        <w:rPr>
          <w:szCs w:val="24"/>
        </w:rPr>
      </w:pPr>
      <w:r w:rsidRPr="00950E9A">
        <w:rPr>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9E1FA8" w:rsidRPr="00950E9A" w:rsidRDefault="009E1FA8">
      <w:pPr>
        <w:pStyle w:val="afff6"/>
        <w:rPr>
          <w:szCs w:val="24"/>
        </w:rPr>
      </w:pPr>
      <w:r w:rsidRPr="00950E9A">
        <w:rPr>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9E1FA8" w:rsidRPr="00950E9A" w:rsidRDefault="009E1FA8">
      <w:pPr>
        <w:pStyle w:val="afff6"/>
        <w:rPr>
          <w:szCs w:val="24"/>
        </w:rPr>
      </w:pPr>
      <w:r w:rsidRPr="00950E9A">
        <w:rPr>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9E1FA8" w:rsidRPr="00950E9A" w:rsidRDefault="009E1FA8">
      <w:pPr>
        <w:pStyle w:val="afff6"/>
        <w:rPr>
          <w:szCs w:val="24"/>
        </w:rPr>
      </w:pPr>
      <w:r w:rsidRPr="00950E9A">
        <w:rPr>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9E1FA8" w:rsidRDefault="009E1FA8">
      <w:pPr>
        <w:pStyle w:val="afff6"/>
        <w:rPr>
          <w:sz w:val="28"/>
          <w:szCs w:val="28"/>
        </w:rPr>
      </w:pPr>
      <w:r w:rsidRPr="00950E9A">
        <w:rPr>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3A7A12" w:rsidRDefault="003A7A12" w:rsidP="006173A5">
      <w:pPr>
        <w:pStyle w:val="afff6"/>
        <w:jc w:val="center"/>
        <w:rPr>
          <w:b/>
          <w:i/>
          <w:szCs w:val="24"/>
          <w:u w:val="single"/>
        </w:rPr>
      </w:pPr>
    </w:p>
    <w:p w:rsidR="009E1FA8" w:rsidRDefault="009E1FA8" w:rsidP="006173A5">
      <w:pPr>
        <w:pStyle w:val="afff6"/>
        <w:jc w:val="center"/>
        <w:rPr>
          <w:b/>
          <w:i/>
          <w:szCs w:val="24"/>
          <w:u w:val="single"/>
        </w:rPr>
      </w:pPr>
      <w:r w:rsidRPr="006173A5">
        <w:rPr>
          <w:b/>
          <w:i/>
          <w:szCs w:val="24"/>
          <w:u w:val="single"/>
        </w:rPr>
        <w:t>Иностранный язык. Второй иностранный язык</w:t>
      </w:r>
    </w:p>
    <w:p w:rsidR="003A7A12" w:rsidRPr="006173A5" w:rsidRDefault="003A7A12" w:rsidP="006173A5">
      <w:pPr>
        <w:pStyle w:val="afff6"/>
        <w:jc w:val="center"/>
        <w:rPr>
          <w:b/>
          <w:i/>
          <w:szCs w:val="24"/>
          <w:u w:val="single"/>
        </w:rPr>
      </w:pPr>
    </w:p>
    <w:p w:rsidR="009E1FA8" w:rsidRPr="00950E9A" w:rsidRDefault="009E1FA8">
      <w:pPr>
        <w:pStyle w:val="afff6"/>
        <w:rPr>
          <w:b/>
          <w:szCs w:val="24"/>
        </w:rPr>
      </w:pPr>
      <w:r w:rsidRPr="00950E9A">
        <w:rPr>
          <w:b/>
          <w:szCs w:val="24"/>
        </w:rPr>
        <w:t>Предметное содержание речи</w:t>
      </w:r>
    </w:p>
    <w:p w:rsidR="009E1FA8" w:rsidRPr="00950E9A" w:rsidRDefault="009E1FA8">
      <w:pPr>
        <w:pStyle w:val="afff6"/>
        <w:rPr>
          <w:szCs w:val="24"/>
        </w:rPr>
      </w:pPr>
      <w:r w:rsidRPr="00950E9A">
        <w:rPr>
          <w:szCs w:val="24"/>
        </w:rPr>
        <w:t>Межличностные взаимоотношения в семье, со сверстниками; решение конфликтных ситуаций. Внешность и черты характера человека.</w:t>
      </w:r>
    </w:p>
    <w:p w:rsidR="009E1FA8" w:rsidRPr="00950E9A" w:rsidRDefault="009E1FA8">
      <w:pPr>
        <w:pStyle w:val="afff6"/>
        <w:rPr>
          <w:szCs w:val="24"/>
        </w:rPr>
      </w:pPr>
      <w:r w:rsidRPr="00950E9A">
        <w:rPr>
          <w:szCs w:val="24"/>
        </w:rPr>
        <w:t>Досуг и увлечения (чтение, кино, театр, музей, музыка). Виды отдыха, путешествия. Молодёжная мода. Покупки.</w:t>
      </w:r>
    </w:p>
    <w:p w:rsidR="009E1FA8" w:rsidRPr="00950E9A" w:rsidRDefault="009E1FA8">
      <w:pPr>
        <w:pStyle w:val="afff6"/>
        <w:rPr>
          <w:szCs w:val="24"/>
        </w:rPr>
      </w:pPr>
      <w:r w:rsidRPr="00950E9A">
        <w:rPr>
          <w:szCs w:val="24"/>
        </w:rPr>
        <w:t>Здоровый образ жизни: режим труда и отдыха, спорт, сбалансированное питание, отказ от вредных привычек.</w:t>
      </w:r>
    </w:p>
    <w:p w:rsidR="009E1FA8" w:rsidRPr="00950E9A" w:rsidRDefault="009E1FA8">
      <w:pPr>
        <w:pStyle w:val="afff6"/>
        <w:rPr>
          <w:szCs w:val="24"/>
        </w:rPr>
      </w:pPr>
      <w:r w:rsidRPr="00950E9A">
        <w:rPr>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9E1FA8" w:rsidRPr="00950E9A" w:rsidRDefault="009E1FA8">
      <w:pPr>
        <w:pStyle w:val="afff6"/>
        <w:rPr>
          <w:szCs w:val="24"/>
        </w:rPr>
      </w:pPr>
      <w:r w:rsidRPr="00950E9A">
        <w:rPr>
          <w:szCs w:val="24"/>
        </w:rPr>
        <w:t>Мир профессий. Проблемы выбора профессии. Роль иностранного языка в планах на будущее.</w:t>
      </w:r>
    </w:p>
    <w:p w:rsidR="009E1FA8" w:rsidRPr="00950E9A" w:rsidRDefault="009E1FA8">
      <w:pPr>
        <w:pStyle w:val="afff6"/>
        <w:rPr>
          <w:szCs w:val="24"/>
        </w:rPr>
      </w:pPr>
      <w:r w:rsidRPr="00950E9A">
        <w:rPr>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9E1FA8" w:rsidRPr="00950E9A" w:rsidRDefault="009E1FA8">
      <w:pPr>
        <w:pStyle w:val="afff6"/>
        <w:rPr>
          <w:szCs w:val="24"/>
        </w:rPr>
      </w:pPr>
      <w:r w:rsidRPr="00950E9A">
        <w:rPr>
          <w:szCs w:val="24"/>
        </w:rPr>
        <w:t>Средства массовой информации и коммуникации (пресса, телевидение, радио, Интернет).</w:t>
      </w:r>
    </w:p>
    <w:p w:rsidR="009E1FA8" w:rsidRPr="00950E9A" w:rsidRDefault="009E1FA8">
      <w:pPr>
        <w:pStyle w:val="afff6"/>
        <w:rPr>
          <w:szCs w:val="24"/>
        </w:rPr>
      </w:pPr>
      <w:r w:rsidRPr="00950E9A">
        <w:rPr>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9E1FA8" w:rsidRPr="00950E9A" w:rsidRDefault="009E1FA8">
      <w:pPr>
        <w:pStyle w:val="afff6"/>
        <w:rPr>
          <w:b/>
          <w:szCs w:val="24"/>
        </w:rPr>
      </w:pPr>
      <w:r w:rsidRPr="00950E9A">
        <w:rPr>
          <w:b/>
          <w:szCs w:val="24"/>
        </w:rPr>
        <w:t>Виды речевой деятельности/Коммуникативные умения</w:t>
      </w:r>
    </w:p>
    <w:p w:rsidR="009E1FA8" w:rsidRPr="00950E9A" w:rsidRDefault="009E1FA8">
      <w:pPr>
        <w:pStyle w:val="afff6"/>
        <w:rPr>
          <w:b/>
          <w:bCs/>
          <w:i/>
          <w:iCs/>
          <w:szCs w:val="24"/>
        </w:rPr>
      </w:pPr>
      <w:r w:rsidRPr="00950E9A">
        <w:rPr>
          <w:b/>
          <w:bCs/>
          <w:i/>
          <w:iCs/>
          <w:szCs w:val="24"/>
        </w:rPr>
        <w:t>Говорение</w:t>
      </w:r>
    </w:p>
    <w:p w:rsidR="009E1FA8" w:rsidRPr="00950E9A" w:rsidRDefault="009E1FA8">
      <w:pPr>
        <w:pStyle w:val="afff6"/>
        <w:rPr>
          <w:i/>
          <w:iCs/>
          <w:szCs w:val="24"/>
        </w:rPr>
      </w:pPr>
      <w:r w:rsidRPr="00950E9A">
        <w:rPr>
          <w:i/>
          <w:iCs/>
          <w:szCs w:val="24"/>
        </w:rPr>
        <w:t>Диалогическая речь</w:t>
      </w:r>
    </w:p>
    <w:p w:rsidR="009E1FA8" w:rsidRPr="00950E9A" w:rsidRDefault="009E1FA8">
      <w:pPr>
        <w:pStyle w:val="afff6"/>
        <w:rPr>
          <w:szCs w:val="24"/>
        </w:rPr>
      </w:pPr>
      <w:r w:rsidRPr="00950E9A">
        <w:rPr>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9E1FA8" w:rsidRPr="00950E9A" w:rsidRDefault="009E1FA8">
      <w:pPr>
        <w:pStyle w:val="afff6"/>
        <w:rPr>
          <w:i/>
          <w:iCs/>
          <w:szCs w:val="24"/>
        </w:rPr>
      </w:pPr>
      <w:r w:rsidRPr="00950E9A">
        <w:rPr>
          <w:i/>
          <w:iCs/>
          <w:szCs w:val="24"/>
        </w:rPr>
        <w:t>Монологическая речь</w:t>
      </w:r>
    </w:p>
    <w:p w:rsidR="009E1FA8" w:rsidRPr="00950E9A" w:rsidRDefault="009E1FA8">
      <w:pPr>
        <w:pStyle w:val="afff6"/>
        <w:rPr>
          <w:szCs w:val="24"/>
        </w:rPr>
      </w:pPr>
      <w:r w:rsidRPr="00950E9A">
        <w:rPr>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9E1FA8" w:rsidRPr="00950E9A" w:rsidRDefault="009E1FA8">
      <w:pPr>
        <w:pStyle w:val="afff6"/>
        <w:rPr>
          <w:b/>
          <w:bCs/>
          <w:i/>
          <w:iCs/>
          <w:szCs w:val="24"/>
        </w:rPr>
      </w:pPr>
      <w:r w:rsidRPr="00950E9A">
        <w:rPr>
          <w:b/>
          <w:bCs/>
          <w:i/>
          <w:iCs/>
          <w:szCs w:val="24"/>
        </w:rPr>
        <w:t>Аудирование</w:t>
      </w:r>
    </w:p>
    <w:p w:rsidR="009E1FA8" w:rsidRPr="00950E9A" w:rsidRDefault="009E1FA8">
      <w:pPr>
        <w:pStyle w:val="afff6"/>
        <w:rPr>
          <w:szCs w:val="24"/>
        </w:rPr>
      </w:pPr>
      <w:r w:rsidRPr="00950E9A">
        <w:rPr>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9E1FA8" w:rsidRPr="00950E9A" w:rsidRDefault="009E1FA8">
      <w:pPr>
        <w:pStyle w:val="afff6"/>
        <w:rPr>
          <w:szCs w:val="24"/>
        </w:rPr>
      </w:pPr>
      <w:r w:rsidRPr="00950E9A">
        <w:rPr>
          <w:szCs w:val="24"/>
        </w:rPr>
        <w:t>Жанры текстов: прагматические, публицистические.</w:t>
      </w:r>
    </w:p>
    <w:p w:rsidR="009E1FA8" w:rsidRPr="00950E9A" w:rsidRDefault="009E1FA8">
      <w:pPr>
        <w:pStyle w:val="afff6"/>
        <w:rPr>
          <w:szCs w:val="24"/>
        </w:rPr>
      </w:pPr>
      <w:r w:rsidRPr="00950E9A">
        <w:rPr>
          <w:szCs w:val="24"/>
        </w:rPr>
        <w:t>Типы текстов: объявление, реклама, сообщение, рассказ, диалог-интервью, стихотворение и др.</w:t>
      </w:r>
    </w:p>
    <w:p w:rsidR="009E1FA8" w:rsidRPr="00950E9A" w:rsidRDefault="009E1FA8">
      <w:pPr>
        <w:pStyle w:val="afff6"/>
        <w:rPr>
          <w:szCs w:val="24"/>
        </w:rPr>
      </w:pPr>
      <w:r w:rsidRPr="00950E9A">
        <w:rPr>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9E1FA8" w:rsidRPr="00950E9A" w:rsidRDefault="009E1FA8">
      <w:pPr>
        <w:pStyle w:val="afff6"/>
        <w:rPr>
          <w:szCs w:val="24"/>
        </w:rPr>
      </w:pPr>
      <w:r w:rsidRPr="00950E9A">
        <w:rPr>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9E1FA8" w:rsidRPr="00950E9A" w:rsidRDefault="009E1FA8">
      <w:pPr>
        <w:pStyle w:val="afff6"/>
        <w:rPr>
          <w:szCs w:val="24"/>
        </w:rPr>
      </w:pPr>
      <w:r w:rsidRPr="00950E9A">
        <w:rPr>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9E1FA8" w:rsidRPr="00950E9A" w:rsidRDefault="009E1FA8">
      <w:pPr>
        <w:pStyle w:val="afff6"/>
        <w:rPr>
          <w:szCs w:val="24"/>
        </w:rPr>
      </w:pPr>
      <w:r w:rsidRPr="00950E9A">
        <w:rPr>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9E1FA8" w:rsidRPr="00950E9A" w:rsidRDefault="009E1FA8">
      <w:pPr>
        <w:pStyle w:val="afff6"/>
        <w:rPr>
          <w:b/>
          <w:bCs/>
          <w:i/>
          <w:iCs/>
          <w:szCs w:val="24"/>
        </w:rPr>
      </w:pPr>
      <w:r w:rsidRPr="00950E9A">
        <w:rPr>
          <w:b/>
          <w:bCs/>
          <w:i/>
          <w:iCs/>
          <w:szCs w:val="24"/>
        </w:rPr>
        <w:t>Чтение</w:t>
      </w:r>
    </w:p>
    <w:p w:rsidR="009E1FA8" w:rsidRPr="00950E9A" w:rsidRDefault="009E1FA8">
      <w:pPr>
        <w:pStyle w:val="afff6"/>
        <w:rPr>
          <w:szCs w:val="24"/>
        </w:rPr>
      </w:pPr>
      <w:r w:rsidRPr="00950E9A">
        <w:rPr>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9E1FA8" w:rsidRPr="00950E9A" w:rsidRDefault="009E1FA8">
      <w:pPr>
        <w:pStyle w:val="afff6"/>
        <w:rPr>
          <w:szCs w:val="24"/>
        </w:rPr>
      </w:pPr>
      <w:r w:rsidRPr="00950E9A">
        <w:rPr>
          <w:szCs w:val="24"/>
        </w:rPr>
        <w:t>Жанры текстов: научно-популярные, публицистические, художествен-ные, прагматические.</w:t>
      </w:r>
    </w:p>
    <w:p w:rsidR="009E1FA8" w:rsidRPr="00950E9A" w:rsidRDefault="009E1FA8">
      <w:pPr>
        <w:pStyle w:val="afff6"/>
        <w:rPr>
          <w:szCs w:val="24"/>
        </w:rPr>
      </w:pPr>
      <w:r w:rsidRPr="00950E9A">
        <w:rPr>
          <w:szCs w:val="24"/>
        </w:rPr>
        <w:t>Типы текстов: статья, интервью, рассказ, объявление, рецепт, меню, проспект, реклама, стихотворение и др.</w:t>
      </w:r>
    </w:p>
    <w:p w:rsidR="009E1FA8" w:rsidRPr="00950E9A" w:rsidRDefault="009E1FA8">
      <w:pPr>
        <w:pStyle w:val="afff6"/>
        <w:rPr>
          <w:szCs w:val="24"/>
        </w:rPr>
      </w:pPr>
      <w:r w:rsidRPr="00950E9A">
        <w:rPr>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9E1FA8" w:rsidRPr="00950E9A" w:rsidRDefault="009E1FA8">
      <w:pPr>
        <w:pStyle w:val="afff6"/>
        <w:rPr>
          <w:szCs w:val="24"/>
        </w:rPr>
      </w:pPr>
      <w:r w:rsidRPr="00950E9A">
        <w:rPr>
          <w:szCs w:val="24"/>
        </w:rPr>
        <w:t>Независимо от вида чтения возможно использование двуязычного словаря.</w:t>
      </w:r>
    </w:p>
    <w:p w:rsidR="009E1FA8" w:rsidRPr="00950E9A" w:rsidRDefault="009E1FA8">
      <w:pPr>
        <w:pStyle w:val="afff6"/>
        <w:rPr>
          <w:szCs w:val="24"/>
        </w:rPr>
      </w:pPr>
      <w:r w:rsidRPr="00950E9A">
        <w:rPr>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9E1FA8" w:rsidRPr="00950E9A" w:rsidRDefault="009E1FA8">
      <w:pPr>
        <w:pStyle w:val="afff6"/>
        <w:rPr>
          <w:szCs w:val="24"/>
        </w:rPr>
      </w:pPr>
      <w:r w:rsidRPr="00950E9A">
        <w:rPr>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9E1FA8" w:rsidRPr="00950E9A" w:rsidRDefault="009E1FA8">
      <w:pPr>
        <w:pStyle w:val="afff6"/>
        <w:rPr>
          <w:szCs w:val="24"/>
        </w:rPr>
      </w:pPr>
      <w:r w:rsidRPr="00950E9A">
        <w:rPr>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9E1FA8" w:rsidRPr="00950E9A" w:rsidRDefault="009E1FA8">
      <w:pPr>
        <w:pStyle w:val="afff6"/>
        <w:rPr>
          <w:b/>
          <w:bCs/>
          <w:i/>
          <w:iCs/>
          <w:szCs w:val="24"/>
        </w:rPr>
      </w:pPr>
      <w:r w:rsidRPr="00950E9A">
        <w:rPr>
          <w:b/>
          <w:bCs/>
          <w:i/>
          <w:iCs/>
          <w:szCs w:val="24"/>
        </w:rPr>
        <w:t>Письменная речь</w:t>
      </w:r>
    </w:p>
    <w:p w:rsidR="009E1FA8" w:rsidRPr="00950E9A" w:rsidRDefault="009E1FA8">
      <w:pPr>
        <w:pStyle w:val="afff6"/>
        <w:rPr>
          <w:szCs w:val="24"/>
        </w:rPr>
      </w:pPr>
      <w:r w:rsidRPr="00950E9A">
        <w:rPr>
          <w:szCs w:val="24"/>
        </w:rPr>
        <w:t>Дальнейшее развитие и совершенствование письменной речи, а именно умений:</w:t>
      </w:r>
    </w:p>
    <w:p w:rsidR="009E1FA8" w:rsidRPr="00950E9A" w:rsidRDefault="009E1FA8">
      <w:pPr>
        <w:pStyle w:val="afff6"/>
        <w:rPr>
          <w:szCs w:val="24"/>
        </w:rPr>
      </w:pPr>
      <w:r w:rsidRPr="00950E9A">
        <w:rPr>
          <w:szCs w:val="24"/>
        </w:rPr>
        <w:t>— писать короткие поздравления с днем рождения и другими праздниками, выражать пожелания (объёмом 30—40 слов, включая адрес);</w:t>
      </w:r>
    </w:p>
    <w:p w:rsidR="009E1FA8" w:rsidRPr="00950E9A" w:rsidRDefault="009E1FA8">
      <w:pPr>
        <w:pStyle w:val="afff6"/>
        <w:rPr>
          <w:szCs w:val="24"/>
        </w:rPr>
      </w:pPr>
      <w:r w:rsidRPr="00950E9A">
        <w:rPr>
          <w:szCs w:val="24"/>
        </w:rPr>
        <w:t>— заполнять формуляры, бланки (указывать имя, фамилию, пол, гражданство, адрес);</w:t>
      </w:r>
    </w:p>
    <w:p w:rsidR="009E1FA8" w:rsidRPr="00950E9A" w:rsidRDefault="009E1FA8">
      <w:pPr>
        <w:pStyle w:val="afff6"/>
        <w:rPr>
          <w:szCs w:val="24"/>
        </w:rPr>
      </w:pPr>
      <w:r w:rsidRPr="00950E9A">
        <w:rPr>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9E1FA8" w:rsidRPr="00950E9A" w:rsidRDefault="009E1FA8">
      <w:pPr>
        <w:pStyle w:val="afff6"/>
        <w:rPr>
          <w:szCs w:val="24"/>
        </w:rPr>
      </w:pPr>
      <w:r w:rsidRPr="00950E9A">
        <w:rPr>
          <w:szCs w:val="24"/>
        </w:rPr>
        <w:t>— составлять план, тезисы устного или письменного сообщения, кратко излагать результаты проектной деятельности.</w:t>
      </w:r>
    </w:p>
    <w:p w:rsidR="009E1FA8" w:rsidRPr="00950E9A" w:rsidRDefault="009E1FA8">
      <w:pPr>
        <w:pStyle w:val="afff6"/>
        <w:rPr>
          <w:b/>
          <w:szCs w:val="24"/>
        </w:rPr>
      </w:pPr>
      <w:r w:rsidRPr="00950E9A">
        <w:rPr>
          <w:b/>
          <w:szCs w:val="24"/>
        </w:rPr>
        <w:t>Языковые знания и навыки</w:t>
      </w:r>
    </w:p>
    <w:p w:rsidR="009E1FA8" w:rsidRPr="00950E9A" w:rsidRDefault="009E1FA8">
      <w:pPr>
        <w:pStyle w:val="afff6"/>
        <w:rPr>
          <w:b/>
          <w:bCs/>
          <w:i/>
          <w:iCs/>
          <w:szCs w:val="24"/>
        </w:rPr>
      </w:pPr>
      <w:r w:rsidRPr="00950E9A">
        <w:rPr>
          <w:b/>
          <w:bCs/>
          <w:i/>
          <w:iCs/>
          <w:szCs w:val="24"/>
        </w:rPr>
        <w:t>Орфография</w:t>
      </w:r>
    </w:p>
    <w:p w:rsidR="009E1FA8" w:rsidRPr="00950E9A" w:rsidRDefault="009E1FA8">
      <w:pPr>
        <w:pStyle w:val="afff6"/>
        <w:rPr>
          <w:szCs w:val="24"/>
        </w:rPr>
      </w:pPr>
      <w:r w:rsidRPr="00950E9A">
        <w:rPr>
          <w:szCs w:val="24"/>
        </w:rPr>
        <w:t>Знание правил чтения и орфографии и навыки их применения на основе изучаемого лексико-грамматического материала.</w:t>
      </w:r>
    </w:p>
    <w:p w:rsidR="009E1FA8" w:rsidRPr="00950E9A" w:rsidRDefault="009E1FA8">
      <w:pPr>
        <w:pStyle w:val="afff6"/>
        <w:rPr>
          <w:b/>
          <w:bCs/>
          <w:i/>
          <w:iCs/>
          <w:szCs w:val="24"/>
        </w:rPr>
      </w:pPr>
      <w:r w:rsidRPr="00950E9A">
        <w:rPr>
          <w:b/>
          <w:bCs/>
          <w:i/>
          <w:iCs/>
          <w:szCs w:val="24"/>
        </w:rPr>
        <w:t>Фонетическая сторона речи</w:t>
      </w:r>
    </w:p>
    <w:p w:rsidR="009E1FA8" w:rsidRPr="00950E9A" w:rsidRDefault="009E1FA8">
      <w:pPr>
        <w:pStyle w:val="afff6"/>
        <w:rPr>
          <w:szCs w:val="24"/>
        </w:rPr>
      </w:pPr>
      <w:r w:rsidRPr="00950E9A">
        <w:rPr>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9E1FA8" w:rsidRPr="00950E9A" w:rsidRDefault="009E1FA8">
      <w:pPr>
        <w:pStyle w:val="afff6"/>
        <w:rPr>
          <w:b/>
          <w:bCs/>
          <w:i/>
          <w:iCs/>
          <w:szCs w:val="24"/>
        </w:rPr>
      </w:pPr>
      <w:r w:rsidRPr="00950E9A">
        <w:rPr>
          <w:b/>
          <w:bCs/>
          <w:i/>
          <w:iCs/>
          <w:szCs w:val="24"/>
        </w:rPr>
        <w:t>Лексическая сторона речи</w:t>
      </w:r>
    </w:p>
    <w:p w:rsidR="009E1FA8" w:rsidRPr="00950E9A" w:rsidRDefault="009E1FA8">
      <w:pPr>
        <w:pStyle w:val="afff6"/>
        <w:rPr>
          <w:szCs w:val="24"/>
        </w:rPr>
      </w:pPr>
      <w:r w:rsidRPr="00950E9A">
        <w:rPr>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9E1FA8" w:rsidRPr="00950E9A" w:rsidRDefault="009E1FA8">
      <w:pPr>
        <w:pStyle w:val="afff6"/>
        <w:rPr>
          <w:b/>
          <w:bCs/>
          <w:i/>
          <w:iCs/>
          <w:szCs w:val="24"/>
        </w:rPr>
      </w:pPr>
      <w:r w:rsidRPr="00950E9A">
        <w:rPr>
          <w:b/>
          <w:bCs/>
          <w:i/>
          <w:iCs/>
          <w:szCs w:val="24"/>
        </w:rPr>
        <w:t>Грамматическая сторона речи</w:t>
      </w:r>
    </w:p>
    <w:p w:rsidR="009E1FA8" w:rsidRPr="00950E9A" w:rsidRDefault="009E1FA8">
      <w:pPr>
        <w:pStyle w:val="afff6"/>
        <w:rPr>
          <w:szCs w:val="24"/>
        </w:rPr>
      </w:pPr>
      <w:r w:rsidRPr="00950E9A">
        <w:rPr>
          <w:szCs w:val="24"/>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9E1FA8" w:rsidRPr="00950E9A" w:rsidRDefault="009E1FA8">
      <w:pPr>
        <w:pStyle w:val="afff6"/>
        <w:rPr>
          <w:szCs w:val="24"/>
        </w:rPr>
      </w:pPr>
      <w:r w:rsidRPr="00950E9A">
        <w:rPr>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9E1FA8" w:rsidRPr="00950E9A" w:rsidRDefault="009E1FA8">
      <w:pPr>
        <w:pStyle w:val="afff6"/>
        <w:rPr>
          <w:b/>
          <w:szCs w:val="24"/>
        </w:rPr>
      </w:pPr>
      <w:r w:rsidRPr="00950E9A">
        <w:rPr>
          <w:b/>
          <w:szCs w:val="24"/>
        </w:rPr>
        <w:t>Социокультурные знания и умения</w:t>
      </w:r>
    </w:p>
    <w:p w:rsidR="009E1FA8" w:rsidRPr="00950E9A" w:rsidRDefault="009E1FA8">
      <w:pPr>
        <w:pStyle w:val="afff6"/>
        <w:rPr>
          <w:szCs w:val="24"/>
        </w:rPr>
      </w:pPr>
      <w:r w:rsidRPr="00950E9A">
        <w:rPr>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9E1FA8" w:rsidRPr="00950E9A" w:rsidRDefault="009E1FA8">
      <w:pPr>
        <w:pStyle w:val="afff6"/>
        <w:rPr>
          <w:szCs w:val="24"/>
        </w:rPr>
      </w:pPr>
      <w:r w:rsidRPr="00950E9A">
        <w:rPr>
          <w:szCs w:val="24"/>
        </w:rPr>
        <w:t>Это предполагает овладение:</w:t>
      </w:r>
    </w:p>
    <w:p w:rsidR="009E1FA8" w:rsidRPr="00950E9A" w:rsidRDefault="009E1FA8">
      <w:pPr>
        <w:pStyle w:val="afff6"/>
        <w:rPr>
          <w:szCs w:val="24"/>
        </w:rPr>
      </w:pPr>
      <w:r w:rsidRPr="00950E9A">
        <w:rPr>
          <w:szCs w:val="24"/>
        </w:rPr>
        <w:t>— знаниями о значении родного и иностранного языков в современном мире;</w:t>
      </w:r>
    </w:p>
    <w:p w:rsidR="009E1FA8" w:rsidRPr="00950E9A" w:rsidRDefault="009E1FA8">
      <w:pPr>
        <w:pStyle w:val="afff6"/>
        <w:rPr>
          <w:szCs w:val="24"/>
        </w:rPr>
      </w:pPr>
      <w:r w:rsidRPr="00950E9A">
        <w:rPr>
          <w:szCs w:val="24"/>
        </w:rPr>
        <w:t>— сведениями о социокультурном портрете стран, говорящих на иностранном языке, их символике и культурном наследии;</w:t>
      </w:r>
    </w:p>
    <w:p w:rsidR="009E1FA8" w:rsidRPr="00950E9A" w:rsidRDefault="009E1FA8">
      <w:pPr>
        <w:pStyle w:val="afff6"/>
        <w:rPr>
          <w:szCs w:val="24"/>
        </w:rPr>
      </w:pPr>
      <w:r w:rsidRPr="00950E9A">
        <w:rPr>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9E1FA8" w:rsidRPr="00950E9A" w:rsidRDefault="009E1FA8">
      <w:pPr>
        <w:pStyle w:val="afff6"/>
        <w:rPr>
          <w:szCs w:val="24"/>
        </w:rPr>
      </w:pPr>
      <w:r w:rsidRPr="00950E9A">
        <w:rPr>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9E1FA8" w:rsidRPr="00950E9A" w:rsidRDefault="009E1FA8">
      <w:pPr>
        <w:pStyle w:val="afff6"/>
        <w:rPr>
          <w:szCs w:val="24"/>
        </w:rPr>
      </w:pPr>
      <w:r w:rsidRPr="00950E9A">
        <w:rPr>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9E1FA8" w:rsidRPr="00950E9A" w:rsidRDefault="009E1FA8">
      <w:pPr>
        <w:pStyle w:val="afff6"/>
        <w:rPr>
          <w:szCs w:val="24"/>
        </w:rPr>
      </w:pPr>
      <w:r w:rsidRPr="00950E9A">
        <w:rPr>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9E1FA8" w:rsidRPr="00950E9A" w:rsidRDefault="009E1FA8">
      <w:pPr>
        <w:pStyle w:val="afff6"/>
        <w:rPr>
          <w:b/>
          <w:szCs w:val="24"/>
        </w:rPr>
      </w:pPr>
      <w:r w:rsidRPr="00950E9A">
        <w:rPr>
          <w:b/>
          <w:szCs w:val="24"/>
        </w:rPr>
        <w:t>Компенсаторные умения</w:t>
      </w:r>
    </w:p>
    <w:p w:rsidR="009E1FA8" w:rsidRPr="00950E9A" w:rsidRDefault="009E1FA8">
      <w:pPr>
        <w:pStyle w:val="afff6"/>
        <w:rPr>
          <w:szCs w:val="24"/>
        </w:rPr>
      </w:pPr>
      <w:r w:rsidRPr="00950E9A">
        <w:rPr>
          <w:szCs w:val="24"/>
        </w:rPr>
        <w:t>Совершенствуются умения:</w:t>
      </w:r>
    </w:p>
    <w:p w:rsidR="009E1FA8" w:rsidRPr="00950E9A" w:rsidRDefault="009E1FA8">
      <w:pPr>
        <w:pStyle w:val="afff6"/>
        <w:rPr>
          <w:szCs w:val="24"/>
        </w:rPr>
      </w:pPr>
      <w:r w:rsidRPr="00950E9A">
        <w:rPr>
          <w:szCs w:val="24"/>
        </w:rPr>
        <w:t>— переспрашивать, просить повторить, уточняя значение незнакомых слов;</w:t>
      </w:r>
    </w:p>
    <w:p w:rsidR="009E1FA8" w:rsidRPr="00950E9A" w:rsidRDefault="009E1FA8">
      <w:pPr>
        <w:pStyle w:val="afff6"/>
        <w:rPr>
          <w:szCs w:val="24"/>
        </w:rPr>
      </w:pPr>
      <w:r w:rsidRPr="00950E9A">
        <w:rPr>
          <w:szCs w:val="24"/>
        </w:rPr>
        <w:t>— использовать в качестве опоры при порождении собственных высказываний ключевые слова, план к тексту, тематический словарь и т. д.;</w:t>
      </w:r>
    </w:p>
    <w:p w:rsidR="009E1FA8" w:rsidRPr="00950E9A" w:rsidRDefault="009E1FA8">
      <w:pPr>
        <w:pStyle w:val="afff6"/>
        <w:rPr>
          <w:szCs w:val="24"/>
        </w:rPr>
      </w:pPr>
      <w:r w:rsidRPr="00950E9A">
        <w:rPr>
          <w:szCs w:val="24"/>
        </w:rPr>
        <w:t>— прогнозировать содержание текста на основе заголовка, предварительно поставленных вопросов;</w:t>
      </w:r>
    </w:p>
    <w:p w:rsidR="009E1FA8" w:rsidRPr="00950E9A" w:rsidRDefault="009E1FA8">
      <w:pPr>
        <w:pStyle w:val="afff6"/>
        <w:rPr>
          <w:szCs w:val="24"/>
        </w:rPr>
      </w:pPr>
      <w:r w:rsidRPr="00950E9A">
        <w:rPr>
          <w:szCs w:val="24"/>
        </w:rPr>
        <w:t>— догадываться о значении незнакомых слов по контексту, по используемым собеседником жестам и мимике;</w:t>
      </w:r>
    </w:p>
    <w:p w:rsidR="009E1FA8" w:rsidRPr="00950E9A" w:rsidRDefault="009E1FA8">
      <w:pPr>
        <w:pStyle w:val="afff6"/>
        <w:rPr>
          <w:szCs w:val="24"/>
        </w:rPr>
      </w:pPr>
      <w:r w:rsidRPr="00950E9A">
        <w:rPr>
          <w:szCs w:val="24"/>
        </w:rPr>
        <w:t>— использовать синонимы, антонимы, описания понятия при дефиците языковых средств.</w:t>
      </w:r>
    </w:p>
    <w:p w:rsidR="009E1FA8" w:rsidRPr="00950E9A" w:rsidRDefault="009E1FA8">
      <w:pPr>
        <w:pStyle w:val="afff6"/>
        <w:rPr>
          <w:b/>
          <w:szCs w:val="24"/>
        </w:rPr>
      </w:pPr>
      <w:r w:rsidRPr="00950E9A">
        <w:rPr>
          <w:b/>
          <w:szCs w:val="24"/>
        </w:rPr>
        <w:t>Общеучебные умения и универсальные способы деятельности</w:t>
      </w:r>
    </w:p>
    <w:p w:rsidR="009E1FA8" w:rsidRPr="00950E9A" w:rsidRDefault="009E1FA8">
      <w:pPr>
        <w:pStyle w:val="afff6"/>
        <w:rPr>
          <w:szCs w:val="24"/>
        </w:rPr>
      </w:pPr>
      <w:r w:rsidRPr="00950E9A">
        <w:rPr>
          <w:szCs w:val="24"/>
        </w:rPr>
        <w:t>Формируются и совершенствуются умения:</w:t>
      </w:r>
    </w:p>
    <w:p w:rsidR="009E1FA8" w:rsidRPr="00950E9A" w:rsidRDefault="009E1FA8">
      <w:pPr>
        <w:pStyle w:val="afff6"/>
        <w:rPr>
          <w:szCs w:val="24"/>
        </w:rPr>
      </w:pPr>
      <w:r w:rsidRPr="00950E9A">
        <w:rPr>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9E1FA8" w:rsidRPr="00950E9A" w:rsidRDefault="009E1FA8">
      <w:pPr>
        <w:pStyle w:val="afff6"/>
        <w:rPr>
          <w:szCs w:val="24"/>
        </w:rPr>
      </w:pPr>
      <w:r w:rsidRPr="00950E9A">
        <w:rPr>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9E1FA8" w:rsidRPr="00950E9A" w:rsidRDefault="009E1FA8">
      <w:pPr>
        <w:pStyle w:val="afff6"/>
        <w:rPr>
          <w:szCs w:val="24"/>
        </w:rPr>
      </w:pPr>
      <w:r w:rsidRPr="00950E9A">
        <w:rPr>
          <w:szCs w:val="24"/>
        </w:rPr>
        <w:t>— работать с разными источниками на иностранном языке: справочными материалами, словарями, интернет-ресурсами, литературой;</w:t>
      </w:r>
    </w:p>
    <w:p w:rsidR="009E1FA8" w:rsidRPr="00950E9A" w:rsidRDefault="009E1FA8">
      <w:pPr>
        <w:pStyle w:val="afff6"/>
        <w:rPr>
          <w:szCs w:val="24"/>
        </w:rPr>
      </w:pPr>
      <w:r w:rsidRPr="00950E9A">
        <w:rPr>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9E1FA8" w:rsidRPr="00950E9A" w:rsidRDefault="009E1FA8">
      <w:pPr>
        <w:pStyle w:val="afff6"/>
        <w:rPr>
          <w:szCs w:val="24"/>
        </w:rPr>
      </w:pPr>
      <w:r w:rsidRPr="00950E9A">
        <w:rPr>
          <w:szCs w:val="24"/>
        </w:rPr>
        <w:t>— самостоятельно работать, рационально организовывая свой труд в классе и дома.</w:t>
      </w:r>
    </w:p>
    <w:p w:rsidR="009E1FA8" w:rsidRPr="00950E9A" w:rsidRDefault="009E1FA8">
      <w:pPr>
        <w:pStyle w:val="afff6"/>
        <w:rPr>
          <w:b/>
          <w:szCs w:val="24"/>
        </w:rPr>
      </w:pPr>
      <w:r w:rsidRPr="00950E9A">
        <w:rPr>
          <w:b/>
          <w:szCs w:val="24"/>
        </w:rPr>
        <w:t>Специальные учебные умения</w:t>
      </w:r>
    </w:p>
    <w:p w:rsidR="009E1FA8" w:rsidRPr="00950E9A" w:rsidRDefault="009E1FA8">
      <w:pPr>
        <w:pStyle w:val="afff6"/>
        <w:rPr>
          <w:szCs w:val="24"/>
        </w:rPr>
      </w:pPr>
      <w:r w:rsidRPr="00950E9A">
        <w:rPr>
          <w:szCs w:val="24"/>
        </w:rPr>
        <w:t>Формируются и совершенствуются умения:</w:t>
      </w:r>
    </w:p>
    <w:p w:rsidR="009E1FA8" w:rsidRPr="00950E9A" w:rsidRDefault="009E1FA8">
      <w:pPr>
        <w:pStyle w:val="afff6"/>
        <w:rPr>
          <w:szCs w:val="24"/>
        </w:rPr>
      </w:pPr>
      <w:r w:rsidRPr="00950E9A">
        <w:rPr>
          <w:szCs w:val="24"/>
        </w:rPr>
        <w:t>— находить ключевые слова и социокультурные реалии при работе с текстом;</w:t>
      </w:r>
    </w:p>
    <w:p w:rsidR="009E1FA8" w:rsidRPr="00950E9A" w:rsidRDefault="009E1FA8">
      <w:pPr>
        <w:pStyle w:val="afff6"/>
        <w:rPr>
          <w:szCs w:val="24"/>
        </w:rPr>
      </w:pPr>
      <w:r w:rsidRPr="00950E9A">
        <w:rPr>
          <w:szCs w:val="24"/>
        </w:rPr>
        <w:t>— семантизировать слова на основе языковой догадки;</w:t>
      </w:r>
    </w:p>
    <w:p w:rsidR="009E1FA8" w:rsidRPr="00950E9A" w:rsidRDefault="009E1FA8">
      <w:pPr>
        <w:pStyle w:val="afff6"/>
        <w:rPr>
          <w:szCs w:val="24"/>
        </w:rPr>
      </w:pPr>
      <w:r w:rsidRPr="00950E9A">
        <w:rPr>
          <w:szCs w:val="24"/>
        </w:rPr>
        <w:t>— осуществлять словообразовательный анализ;</w:t>
      </w:r>
    </w:p>
    <w:p w:rsidR="009E1FA8" w:rsidRPr="00950E9A" w:rsidRDefault="009E1FA8">
      <w:pPr>
        <w:pStyle w:val="afff6"/>
        <w:rPr>
          <w:szCs w:val="24"/>
        </w:rPr>
      </w:pPr>
      <w:r w:rsidRPr="00950E9A">
        <w:rPr>
          <w:szCs w:val="24"/>
        </w:rPr>
        <w:t>— выборочно использовать перевод;</w:t>
      </w:r>
    </w:p>
    <w:p w:rsidR="009E1FA8" w:rsidRPr="00950E9A" w:rsidRDefault="009E1FA8">
      <w:pPr>
        <w:pStyle w:val="afff6"/>
        <w:rPr>
          <w:szCs w:val="24"/>
        </w:rPr>
      </w:pPr>
      <w:r w:rsidRPr="00950E9A">
        <w:rPr>
          <w:szCs w:val="24"/>
        </w:rPr>
        <w:t>— пользоваться двуязычным и толковым словарями;</w:t>
      </w:r>
    </w:p>
    <w:p w:rsidR="009E1FA8" w:rsidRPr="00950E9A" w:rsidRDefault="009E1FA8">
      <w:pPr>
        <w:pStyle w:val="afff6"/>
        <w:rPr>
          <w:szCs w:val="24"/>
        </w:rPr>
      </w:pPr>
      <w:r w:rsidRPr="00950E9A">
        <w:rPr>
          <w:szCs w:val="24"/>
        </w:rPr>
        <w:t>— участвовать в проектной деятельности межпредметного характера.</w:t>
      </w:r>
    </w:p>
    <w:p w:rsidR="009E1FA8" w:rsidRPr="00950E9A" w:rsidRDefault="009E1FA8">
      <w:pPr>
        <w:pStyle w:val="afff6"/>
        <w:rPr>
          <w:szCs w:val="24"/>
        </w:rPr>
      </w:pPr>
      <w:r w:rsidRPr="00950E9A">
        <w:rPr>
          <w:szCs w:val="24"/>
        </w:rPr>
        <w:t>Содержание курса по конкретному иностранному языку даётся на примере английского языка.</w:t>
      </w:r>
    </w:p>
    <w:p w:rsidR="009E1FA8" w:rsidRPr="00950E9A" w:rsidRDefault="009E1FA8">
      <w:pPr>
        <w:pStyle w:val="afff6"/>
        <w:rPr>
          <w:b/>
          <w:szCs w:val="24"/>
        </w:rPr>
      </w:pPr>
      <w:r w:rsidRPr="00950E9A">
        <w:rPr>
          <w:b/>
          <w:szCs w:val="24"/>
        </w:rPr>
        <w:t>Языковые средства</w:t>
      </w:r>
    </w:p>
    <w:p w:rsidR="009E1FA8" w:rsidRPr="00950E9A" w:rsidRDefault="009E1FA8">
      <w:pPr>
        <w:pStyle w:val="afff6"/>
        <w:rPr>
          <w:b/>
          <w:bCs/>
          <w:i/>
          <w:iCs/>
          <w:szCs w:val="24"/>
        </w:rPr>
      </w:pPr>
      <w:r w:rsidRPr="00950E9A">
        <w:rPr>
          <w:b/>
          <w:bCs/>
          <w:i/>
          <w:iCs/>
          <w:szCs w:val="24"/>
        </w:rPr>
        <w:t>Лексическая сторона речи</w:t>
      </w:r>
    </w:p>
    <w:p w:rsidR="009E1FA8" w:rsidRPr="00950E9A" w:rsidRDefault="009E1FA8">
      <w:pPr>
        <w:pStyle w:val="afff6"/>
        <w:rPr>
          <w:szCs w:val="24"/>
        </w:rPr>
      </w:pPr>
      <w:r w:rsidRPr="00950E9A">
        <w:rPr>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9E1FA8" w:rsidRPr="00950E9A" w:rsidRDefault="009E1FA8">
      <w:pPr>
        <w:pStyle w:val="afff6"/>
        <w:rPr>
          <w:szCs w:val="24"/>
        </w:rPr>
      </w:pPr>
      <w:r w:rsidRPr="00950E9A">
        <w:rPr>
          <w:szCs w:val="24"/>
        </w:rPr>
        <w:t>Основные способы словообразования:</w:t>
      </w:r>
    </w:p>
    <w:p w:rsidR="009E1FA8" w:rsidRPr="00950E9A" w:rsidRDefault="009E1FA8">
      <w:pPr>
        <w:pStyle w:val="afff6"/>
        <w:rPr>
          <w:szCs w:val="24"/>
        </w:rPr>
      </w:pPr>
      <w:r w:rsidRPr="00950E9A">
        <w:rPr>
          <w:szCs w:val="24"/>
        </w:rPr>
        <w:t>1) аффиксация:</w:t>
      </w:r>
    </w:p>
    <w:p w:rsidR="009E1FA8" w:rsidRPr="00950E9A" w:rsidRDefault="009E1FA8">
      <w:pPr>
        <w:pStyle w:val="afff6"/>
        <w:rPr>
          <w:szCs w:val="24"/>
        </w:rPr>
      </w:pPr>
      <w:r w:rsidRPr="00950E9A">
        <w:rPr>
          <w:szCs w:val="24"/>
        </w:rPr>
        <w:t>• глаголов: dis- (disagree), mis- (misunderstand), re- (rewrite); -ize/-ise (organize);</w:t>
      </w:r>
    </w:p>
    <w:p w:rsidR="009E1FA8" w:rsidRPr="00950E9A" w:rsidRDefault="009E1FA8">
      <w:pPr>
        <w:pStyle w:val="afff6"/>
        <w:rPr>
          <w:szCs w:val="24"/>
          <w:lang w:val="en-US"/>
        </w:rPr>
      </w:pPr>
      <w:r w:rsidRPr="00950E9A">
        <w:rPr>
          <w:szCs w:val="24"/>
          <w:lang w:val="en-US"/>
        </w:rPr>
        <w:t>• </w:t>
      </w:r>
      <w:r w:rsidRPr="00950E9A">
        <w:rPr>
          <w:szCs w:val="24"/>
        </w:rPr>
        <w:t>существительных</w:t>
      </w:r>
      <w:r w:rsidRPr="00950E9A">
        <w:rPr>
          <w:szCs w:val="24"/>
          <w:lang w:val="en-US"/>
        </w:rPr>
        <w:t>: -sion/-tion (conclusion/celebration), -ance/-ence (performance/influence), -ment (environment), -ity (possibility), -ness (kindness),  -ship(friendship), -ist (optimist), -ing (meeting);</w:t>
      </w:r>
    </w:p>
    <w:p w:rsidR="009E1FA8" w:rsidRPr="00950E9A" w:rsidRDefault="009E1FA8">
      <w:pPr>
        <w:pStyle w:val="afff6"/>
        <w:rPr>
          <w:szCs w:val="24"/>
          <w:lang w:val="en-US"/>
        </w:rPr>
      </w:pPr>
      <w:r w:rsidRPr="00950E9A">
        <w:rPr>
          <w:szCs w:val="24"/>
          <w:lang w:val="en-US"/>
        </w:rPr>
        <w:t>• </w:t>
      </w:r>
      <w:r w:rsidRPr="00950E9A">
        <w:rPr>
          <w:szCs w:val="24"/>
        </w:rPr>
        <w:t>прилагательных</w:t>
      </w:r>
      <w:r w:rsidRPr="00950E9A">
        <w:rPr>
          <w:szCs w:val="24"/>
          <w:lang w:val="en-US"/>
        </w:rPr>
        <w:t>: un- (unpleasant), im-/in- (impolite/independent), inter- (international); -y (busy), -ly (lovely), -ful (careful), -al (historical), -ic (scientific), -ian/-an (Russian), -ing (loving); -ous (dangerous), -able/-ible (enjoyable/responsible), -less (harmless), -ive (native);</w:t>
      </w:r>
    </w:p>
    <w:p w:rsidR="009E1FA8" w:rsidRPr="00950E9A" w:rsidRDefault="009E1FA8">
      <w:pPr>
        <w:pStyle w:val="afff6"/>
        <w:rPr>
          <w:szCs w:val="24"/>
          <w:lang w:val="en-US"/>
        </w:rPr>
      </w:pPr>
      <w:r w:rsidRPr="00950E9A">
        <w:rPr>
          <w:szCs w:val="24"/>
          <w:lang w:val="en-US"/>
        </w:rPr>
        <w:t>• </w:t>
      </w:r>
      <w:r w:rsidRPr="00950E9A">
        <w:rPr>
          <w:szCs w:val="24"/>
        </w:rPr>
        <w:t>наречий</w:t>
      </w:r>
      <w:r w:rsidRPr="00950E9A">
        <w:rPr>
          <w:szCs w:val="24"/>
          <w:lang w:val="en-US"/>
        </w:rPr>
        <w:t>: -ly (usually);</w:t>
      </w:r>
    </w:p>
    <w:p w:rsidR="009E1FA8" w:rsidRPr="00950E9A" w:rsidRDefault="009E1FA8">
      <w:pPr>
        <w:pStyle w:val="afff6"/>
        <w:rPr>
          <w:szCs w:val="24"/>
          <w:lang w:val="en-US"/>
        </w:rPr>
      </w:pPr>
      <w:r w:rsidRPr="00950E9A">
        <w:rPr>
          <w:szCs w:val="24"/>
          <w:lang w:val="en-US"/>
        </w:rPr>
        <w:t>• </w:t>
      </w:r>
      <w:r w:rsidRPr="00950E9A">
        <w:rPr>
          <w:szCs w:val="24"/>
        </w:rPr>
        <w:t>числительных</w:t>
      </w:r>
      <w:r w:rsidRPr="00950E9A">
        <w:rPr>
          <w:szCs w:val="24"/>
          <w:lang w:val="en-US"/>
        </w:rPr>
        <w:t>: -teen (fifteen), -ty (seventy), -th (sixth);</w:t>
      </w:r>
    </w:p>
    <w:p w:rsidR="009E1FA8" w:rsidRPr="00950E9A" w:rsidRDefault="009E1FA8">
      <w:pPr>
        <w:pStyle w:val="afff6"/>
        <w:rPr>
          <w:szCs w:val="24"/>
        </w:rPr>
      </w:pPr>
      <w:r w:rsidRPr="00950E9A">
        <w:rPr>
          <w:szCs w:val="24"/>
        </w:rPr>
        <w:t>2) словосложение:</w:t>
      </w:r>
    </w:p>
    <w:p w:rsidR="009E1FA8" w:rsidRPr="00950E9A" w:rsidRDefault="009E1FA8">
      <w:pPr>
        <w:pStyle w:val="afff6"/>
        <w:rPr>
          <w:szCs w:val="24"/>
        </w:rPr>
      </w:pPr>
      <w:r w:rsidRPr="00950E9A">
        <w:rPr>
          <w:szCs w:val="24"/>
        </w:rPr>
        <w:t>• существительное + существительное (policeman);</w:t>
      </w:r>
    </w:p>
    <w:p w:rsidR="009E1FA8" w:rsidRPr="00950E9A" w:rsidRDefault="009E1FA8">
      <w:pPr>
        <w:pStyle w:val="afff6"/>
        <w:rPr>
          <w:szCs w:val="24"/>
        </w:rPr>
      </w:pPr>
      <w:r w:rsidRPr="00950E9A">
        <w:rPr>
          <w:szCs w:val="24"/>
        </w:rPr>
        <w:t>• прилагательное + прилагательное (well-known);</w:t>
      </w:r>
    </w:p>
    <w:p w:rsidR="009E1FA8" w:rsidRPr="00950E9A" w:rsidRDefault="009E1FA8">
      <w:pPr>
        <w:pStyle w:val="afff6"/>
        <w:rPr>
          <w:szCs w:val="24"/>
        </w:rPr>
      </w:pPr>
      <w:r w:rsidRPr="00950E9A">
        <w:rPr>
          <w:szCs w:val="24"/>
        </w:rPr>
        <w:t>• прилагательное + существительное (blackboard).</w:t>
      </w:r>
    </w:p>
    <w:p w:rsidR="009E1FA8" w:rsidRPr="00950E9A" w:rsidRDefault="009E1FA8">
      <w:pPr>
        <w:pStyle w:val="afff6"/>
        <w:rPr>
          <w:szCs w:val="24"/>
        </w:rPr>
      </w:pPr>
      <w:r w:rsidRPr="00950E9A">
        <w:rPr>
          <w:szCs w:val="24"/>
        </w:rPr>
        <w:t>3) конверсия:</w:t>
      </w:r>
    </w:p>
    <w:p w:rsidR="009E1FA8" w:rsidRPr="00950E9A" w:rsidRDefault="009E1FA8">
      <w:pPr>
        <w:pStyle w:val="afff6"/>
        <w:rPr>
          <w:szCs w:val="24"/>
        </w:rPr>
      </w:pPr>
      <w:r w:rsidRPr="00950E9A">
        <w:rPr>
          <w:szCs w:val="24"/>
        </w:rPr>
        <w:t>• образование существительных от неопределённой формы глагола (to play — play);</w:t>
      </w:r>
    </w:p>
    <w:p w:rsidR="009E1FA8" w:rsidRPr="00950E9A" w:rsidRDefault="009E1FA8">
      <w:pPr>
        <w:pStyle w:val="afff6"/>
        <w:rPr>
          <w:szCs w:val="24"/>
        </w:rPr>
      </w:pPr>
      <w:r w:rsidRPr="00950E9A">
        <w:rPr>
          <w:szCs w:val="24"/>
        </w:rPr>
        <w:t>• образование существительных от прилагательных (rich people — the rich).</w:t>
      </w:r>
    </w:p>
    <w:p w:rsidR="009E1FA8" w:rsidRPr="00950E9A" w:rsidRDefault="009E1FA8">
      <w:pPr>
        <w:pStyle w:val="afff6"/>
        <w:rPr>
          <w:szCs w:val="24"/>
        </w:rPr>
      </w:pPr>
      <w:r w:rsidRPr="00950E9A">
        <w:rPr>
          <w:szCs w:val="24"/>
        </w:rPr>
        <w:t>Распознавание и использование интернациональных слов (doctor).</w:t>
      </w:r>
    </w:p>
    <w:p w:rsidR="009E1FA8" w:rsidRPr="00950E9A" w:rsidRDefault="009E1FA8">
      <w:pPr>
        <w:pStyle w:val="afff6"/>
        <w:rPr>
          <w:szCs w:val="24"/>
        </w:rPr>
      </w:pPr>
      <w:r w:rsidRPr="00950E9A">
        <w:rPr>
          <w:szCs w:val="24"/>
        </w:rPr>
        <w:t>Представления о синонимии, антонимии, лексической сочетаемости, многозначности.</w:t>
      </w:r>
    </w:p>
    <w:p w:rsidR="009E1FA8" w:rsidRPr="00950E9A" w:rsidRDefault="009E1FA8">
      <w:pPr>
        <w:pStyle w:val="afff6"/>
        <w:rPr>
          <w:b/>
          <w:bCs/>
          <w:i/>
          <w:iCs/>
          <w:szCs w:val="24"/>
        </w:rPr>
      </w:pPr>
      <w:r w:rsidRPr="00950E9A">
        <w:rPr>
          <w:b/>
          <w:bCs/>
          <w:i/>
          <w:iCs/>
          <w:szCs w:val="24"/>
        </w:rPr>
        <w:t>Грамматическая сторона речи</w:t>
      </w:r>
    </w:p>
    <w:p w:rsidR="009E1FA8" w:rsidRPr="00950E9A" w:rsidRDefault="009E1FA8">
      <w:pPr>
        <w:pStyle w:val="afff6"/>
        <w:rPr>
          <w:szCs w:val="24"/>
        </w:rPr>
      </w:pPr>
      <w:r w:rsidRPr="00950E9A">
        <w:rPr>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9E1FA8" w:rsidRPr="00950E9A" w:rsidRDefault="009E1FA8">
      <w:pPr>
        <w:pStyle w:val="afff6"/>
        <w:rPr>
          <w:szCs w:val="24"/>
          <w:lang w:val="en-US"/>
        </w:rPr>
      </w:pPr>
      <w:r w:rsidRPr="00950E9A">
        <w:rPr>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950E9A">
        <w:rPr>
          <w:szCs w:val="24"/>
          <w:lang w:val="en-US"/>
        </w:rPr>
        <w:t>It’s five o’clock. It’s interesting. It was winter. There are a lot of trees in the park).</w:t>
      </w:r>
    </w:p>
    <w:p w:rsidR="009E1FA8" w:rsidRPr="00950E9A" w:rsidRDefault="009E1FA8">
      <w:pPr>
        <w:pStyle w:val="afff6"/>
        <w:rPr>
          <w:szCs w:val="24"/>
        </w:rPr>
      </w:pPr>
      <w:r w:rsidRPr="00950E9A">
        <w:rPr>
          <w:szCs w:val="24"/>
        </w:rPr>
        <w:t>Сложносочинённые предложения с сочинительными союзами and, but, or.</w:t>
      </w:r>
    </w:p>
    <w:p w:rsidR="009E1FA8" w:rsidRPr="00950E9A" w:rsidRDefault="009E1FA8">
      <w:pPr>
        <w:pStyle w:val="afff6"/>
        <w:rPr>
          <w:szCs w:val="24"/>
          <w:lang w:val="en-US"/>
        </w:rPr>
      </w:pPr>
      <w:r w:rsidRPr="00950E9A">
        <w:rPr>
          <w:szCs w:val="24"/>
        </w:rPr>
        <w:t>Сложноподчинённыепредложенияссоюзамиисоюзнымисловами</w:t>
      </w:r>
      <w:r w:rsidRPr="00950E9A">
        <w:rPr>
          <w:szCs w:val="24"/>
          <w:lang w:val="en-US"/>
        </w:rPr>
        <w:t xml:space="preserve"> what, when, why, which, that, who, if, because, that’s why, than, so.</w:t>
      </w:r>
    </w:p>
    <w:p w:rsidR="009E1FA8" w:rsidRPr="00950E9A" w:rsidRDefault="009E1FA8">
      <w:pPr>
        <w:pStyle w:val="afff6"/>
        <w:rPr>
          <w:szCs w:val="24"/>
        </w:rPr>
      </w:pPr>
      <w:r w:rsidRPr="00950E9A">
        <w:rPr>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9E1FA8" w:rsidRPr="00950E9A" w:rsidRDefault="009E1FA8">
      <w:pPr>
        <w:pStyle w:val="afff6"/>
        <w:rPr>
          <w:szCs w:val="24"/>
        </w:rPr>
      </w:pPr>
      <w:r w:rsidRPr="00950E9A">
        <w:rPr>
          <w:szCs w:val="24"/>
        </w:rPr>
        <w:t>Сложноподчинённые предложения с союзами whoever, whatever, however, whenever.</w:t>
      </w:r>
    </w:p>
    <w:p w:rsidR="009E1FA8" w:rsidRPr="00950E9A" w:rsidRDefault="009E1FA8">
      <w:pPr>
        <w:pStyle w:val="afff6"/>
        <w:rPr>
          <w:szCs w:val="24"/>
          <w:lang w:val="en-US"/>
        </w:rPr>
      </w:pPr>
      <w:r w:rsidRPr="00950E9A">
        <w:rPr>
          <w:szCs w:val="24"/>
        </w:rPr>
        <w:t>Условныепредложенияреального</w:t>
      </w:r>
      <w:r w:rsidRPr="00950E9A">
        <w:rPr>
          <w:szCs w:val="24"/>
          <w:lang w:val="en-US"/>
        </w:rPr>
        <w:t xml:space="preserve"> (Conditional I — If it doesn’t rain, they’ll go for a picnic) </w:t>
      </w:r>
      <w:r w:rsidRPr="00950E9A">
        <w:rPr>
          <w:szCs w:val="24"/>
        </w:rPr>
        <w:t>инереального</w:t>
      </w:r>
      <w:r w:rsidRPr="00950E9A">
        <w:rPr>
          <w:szCs w:val="24"/>
          <w:lang w:val="en-US"/>
        </w:rPr>
        <w:t xml:space="preserve"> (Conditional II — If I were rich, I would help the endangered animals; Conditional </w:t>
      </w:r>
      <w:r w:rsidRPr="00950E9A">
        <w:rPr>
          <w:bCs/>
          <w:szCs w:val="24"/>
          <w:lang w:val="en-US"/>
        </w:rPr>
        <w:t xml:space="preserve">III </w:t>
      </w:r>
      <w:r w:rsidRPr="00950E9A">
        <w:rPr>
          <w:szCs w:val="24"/>
          <w:lang w:val="en-US"/>
        </w:rPr>
        <w:t xml:space="preserve">— If she had asked me, I would have helped her) </w:t>
      </w:r>
      <w:r w:rsidRPr="00950E9A">
        <w:rPr>
          <w:szCs w:val="24"/>
        </w:rPr>
        <w:t>характера</w:t>
      </w:r>
      <w:r w:rsidRPr="00950E9A">
        <w:rPr>
          <w:szCs w:val="24"/>
          <w:lang w:val="en-US"/>
        </w:rPr>
        <w:t>.</w:t>
      </w:r>
    </w:p>
    <w:p w:rsidR="009E1FA8" w:rsidRPr="00950E9A" w:rsidRDefault="009E1FA8">
      <w:pPr>
        <w:pStyle w:val="afff6"/>
        <w:rPr>
          <w:szCs w:val="24"/>
        </w:rPr>
      </w:pPr>
      <w:r w:rsidRPr="00950E9A">
        <w:rPr>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9E1FA8" w:rsidRPr="00950E9A" w:rsidRDefault="009E1FA8">
      <w:pPr>
        <w:pStyle w:val="afff6"/>
        <w:rPr>
          <w:szCs w:val="24"/>
        </w:rPr>
      </w:pPr>
      <w:r w:rsidRPr="00950E9A">
        <w:rPr>
          <w:szCs w:val="24"/>
        </w:rPr>
        <w:t>Побудительные предложения в утвердительной (Be careful) и отрицательной (Don’t worry) форме.</w:t>
      </w:r>
    </w:p>
    <w:p w:rsidR="009E1FA8" w:rsidRPr="00950E9A" w:rsidRDefault="009E1FA8">
      <w:pPr>
        <w:pStyle w:val="afff6"/>
        <w:rPr>
          <w:szCs w:val="24"/>
          <w:lang w:val="en-US"/>
        </w:rPr>
      </w:pPr>
      <w:r w:rsidRPr="00950E9A">
        <w:rPr>
          <w:szCs w:val="24"/>
        </w:rPr>
        <w:t>Предложениясконструкциями</w:t>
      </w:r>
      <w:r w:rsidRPr="00950E9A">
        <w:rPr>
          <w:szCs w:val="24"/>
          <w:lang w:val="en-US"/>
        </w:rPr>
        <w:t xml:space="preserve"> as ... as, not so … as, either ... or, neither … nor.</w:t>
      </w:r>
    </w:p>
    <w:p w:rsidR="009E1FA8" w:rsidRPr="00950E9A" w:rsidRDefault="009E1FA8">
      <w:pPr>
        <w:pStyle w:val="afff6"/>
        <w:rPr>
          <w:szCs w:val="24"/>
        </w:rPr>
      </w:pPr>
      <w:r w:rsidRPr="00950E9A">
        <w:rPr>
          <w:szCs w:val="24"/>
        </w:rPr>
        <w:t>Конструкция to be going to (для выражения будущего действия).</w:t>
      </w:r>
    </w:p>
    <w:p w:rsidR="009E1FA8" w:rsidRPr="00950E9A" w:rsidRDefault="009E1FA8">
      <w:pPr>
        <w:pStyle w:val="afff6"/>
        <w:rPr>
          <w:szCs w:val="24"/>
          <w:lang w:val="en-US"/>
        </w:rPr>
      </w:pPr>
      <w:r w:rsidRPr="00950E9A">
        <w:rPr>
          <w:szCs w:val="24"/>
        </w:rPr>
        <w:t>Конструкции</w:t>
      </w:r>
      <w:r w:rsidRPr="00950E9A">
        <w:rPr>
          <w:szCs w:val="24"/>
          <w:lang w:val="en-US"/>
        </w:rPr>
        <w:t xml:space="preserve"> It takes me ... to do something; to look/feel/be happy.</w:t>
      </w:r>
    </w:p>
    <w:p w:rsidR="009E1FA8" w:rsidRPr="00950E9A" w:rsidRDefault="009E1FA8">
      <w:pPr>
        <w:pStyle w:val="afff6"/>
        <w:rPr>
          <w:szCs w:val="24"/>
          <w:lang w:val="en-US"/>
        </w:rPr>
      </w:pPr>
      <w:r w:rsidRPr="00950E9A">
        <w:rPr>
          <w:szCs w:val="24"/>
        </w:rPr>
        <w:t>Конструкции</w:t>
      </w:r>
      <w:r w:rsidRPr="00950E9A">
        <w:rPr>
          <w:szCs w:val="24"/>
          <w:lang w:val="en-US"/>
        </w:rPr>
        <w:t xml:space="preserve"> be/get used to something; be/get used to doing something.</w:t>
      </w:r>
    </w:p>
    <w:p w:rsidR="009E1FA8" w:rsidRPr="00950E9A" w:rsidRDefault="009E1FA8">
      <w:pPr>
        <w:pStyle w:val="afff6"/>
        <w:rPr>
          <w:szCs w:val="24"/>
          <w:lang w:val="en-US"/>
        </w:rPr>
      </w:pPr>
      <w:r w:rsidRPr="00950E9A">
        <w:rPr>
          <w:szCs w:val="24"/>
        </w:rPr>
        <w:t>Конструкциисинфинитивомтипа</w:t>
      </w:r>
      <w:r w:rsidRPr="00950E9A">
        <w:rPr>
          <w:szCs w:val="24"/>
          <w:lang w:val="en-US"/>
        </w:rPr>
        <w:t xml:space="preserve"> I saw Jim ride his bike. I want you to meet me at the station tomorrow. She seems to be a good friend.</w:t>
      </w:r>
    </w:p>
    <w:p w:rsidR="009E1FA8" w:rsidRPr="00950E9A" w:rsidRDefault="009E1FA8">
      <w:pPr>
        <w:pStyle w:val="afff6"/>
        <w:rPr>
          <w:szCs w:val="24"/>
          <w:lang w:val="en-US"/>
        </w:rPr>
      </w:pPr>
      <w:r w:rsidRPr="00950E9A">
        <w:rPr>
          <w:szCs w:val="24"/>
        </w:rPr>
        <w:t>Правильныеинеправильныеглаголывформахдействительногозалогавизъявительномнаклонении</w:t>
      </w:r>
      <w:r w:rsidRPr="00950E9A">
        <w:rPr>
          <w:szCs w:val="24"/>
          <w:lang w:val="en-US"/>
        </w:rPr>
        <w:t xml:space="preserve"> (Present, Past, Future Simple; Present, Past Perfect; Present, Past, Future Continuous; Present Perfect Continuous; Future-in-the-Past).</w:t>
      </w:r>
    </w:p>
    <w:p w:rsidR="009E1FA8" w:rsidRPr="00950E9A" w:rsidRDefault="009E1FA8">
      <w:pPr>
        <w:pStyle w:val="afff6"/>
        <w:rPr>
          <w:szCs w:val="24"/>
          <w:lang w:val="en-US"/>
        </w:rPr>
      </w:pPr>
      <w:r w:rsidRPr="00950E9A">
        <w:rPr>
          <w:szCs w:val="24"/>
        </w:rPr>
        <w:t>Глаголыввидо</w:t>
      </w:r>
      <w:r w:rsidRPr="00950E9A">
        <w:rPr>
          <w:szCs w:val="24"/>
          <w:lang w:val="en-US"/>
        </w:rPr>
        <w:t>-</w:t>
      </w:r>
      <w:r w:rsidRPr="00950E9A">
        <w:rPr>
          <w:szCs w:val="24"/>
        </w:rPr>
        <w:t>временныхформахстрадательногозалога</w:t>
      </w:r>
      <w:r w:rsidRPr="00950E9A">
        <w:rPr>
          <w:szCs w:val="24"/>
          <w:lang w:val="en-US"/>
        </w:rPr>
        <w:t xml:space="preserve"> (Present, Past, Future Simple Passive; Past Perfect Passive).</w:t>
      </w:r>
    </w:p>
    <w:p w:rsidR="009E1FA8" w:rsidRPr="00950E9A" w:rsidRDefault="009E1FA8">
      <w:pPr>
        <w:pStyle w:val="afff6"/>
        <w:rPr>
          <w:szCs w:val="24"/>
          <w:lang w:val="en-US"/>
        </w:rPr>
      </w:pPr>
      <w:r w:rsidRPr="00950E9A">
        <w:rPr>
          <w:szCs w:val="24"/>
        </w:rPr>
        <w:t>Модальныеглаголыиихэквиваленты</w:t>
      </w:r>
      <w:r w:rsidRPr="00950E9A">
        <w:rPr>
          <w:szCs w:val="24"/>
          <w:lang w:val="en-US"/>
        </w:rPr>
        <w:t xml:space="preserve"> (can/could/be able to, may/might, must/have to, shall, should, would, need).</w:t>
      </w:r>
    </w:p>
    <w:p w:rsidR="009E1FA8" w:rsidRPr="00950E9A" w:rsidRDefault="009E1FA8">
      <w:pPr>
        <w:pStyle w:val="afff6"/>
        <w:rPr>
          <w:szCs w:val="24"/>
        </w:rPr>
      </w:pPr>
      <w:r w:rsidRPr="00950E9A">
        <w:rPr>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9E1FA8" w:rsidRPr="00950E9A" w:rsidRDefault="009E1FA8">
      <w:pPr>
        <w:pStyle w:val="afff6"/>
        <w:rPr>
          <w:szCs w:val="24"/>
        </w:rPr>
      </w:pPr>
      <w:r w:rsidRPr="00950E9A">
        <w:rPr>
          <w:szCs w:val="24"/>
        </w:rPr>
        <w:t>Причастия I и II.</w:t>
      </w:r>
    </w:p>
    <w:p w:rsidR="009E1FA8" w:rsidRPr="00950E9A" w:rsidRDefault="009E1FA8">
      <w:pPr>
        <w:pStyle w:val="afff6"/>
        <w:rPr>
          <w:szCs w:val="24"/>
        </w:rPr>
      </w:pPr>
      <w:r w:rsidRPr="00950E9A">
        <w:rPr>
          <w:szCs w:val="24"/>
        </w:rPr>
        <w:t>Неличные формы глагола (герундий, причастия I и II) без различения их функций.</w:t>
      </w:r>
    </w:p>
    <w:p w:rsidR="009E1FA8" w:rsidRPr="00950E9A" w:rsidRDefault="009E1FA8">
      <w:pPr>
        <w:pStyle w:val="afff6"/>
        <w:rPr>
          <w:szCs w:val="24"/>
        </w:rPr>
      </w:pPr>
      <w:r w:rsidRPr="00950E9A">
        <w:rPr>
          <w:szCs w:val="24"/>
        </w:rPr>
        <w:t>Фразовые глаголы, обслуживающие темы, отобранные для данного этапа обучения.</w:t>
      </w:r>
    </w:p>
    <w:p w:rsidR="009E1FA8" w:rsidRPr="00950E9A" w:rsidRDefault="009E1FA8">
      <w:pPr>
        <w:pStyle w:val="afff6"/>
        <w:rPr>
          <w:szCs w:val="24"/>
        </w:rPr>
      </w:pPr>
      <w:r w:rsidRPr="00950E9A">
        <w:rPr>
          <w:szCs w:val="24"/>
        </w:rPr>
        <w:t>Определённый, неопределённый и нулевой артикли (в том числе с географическими названиями).</w:t>
      </w:r>
    </w:p>
    <w:p w:rsidR="009E1FA8" w:rsidRPr="00950E9A" w:rsidRDefault="009E1FA8">
      <w:pPr>
        <w:pStyle w:val="afff6"/>
        <w:rPr>
          <w:szCs w:val="24"/>
        </w:rPr>
      </w:pPr>
      <w:r w:rsidRPr="00950E9A">
        <w:rPr>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9E1FA8" w:rsidRPr="00950E9A" w:rsidRDefault="009E1FA8">
      <w:pPr>
        <w:pStyle w:val="afff6"/>
        <w:rPr>
          <w:szCs w:val="24"/>
        </w:rPr>
      </w:pPr>
      <w:r w:rsidRPr="00950E9A">
        <w:rPr>
          <w:szCs w:val="24"/>
        </w:rPr>
        <w:t>Степени сравнения прилагательных и наречий, в том числе образованных не по правилу (little — less — least).</w:t>
      </w:r>
    </w:p>
    <w:p w:rsidR="009E1FA8" w:rsidRPr="00950E9A" w:rsidRDefault="009E1FA8">
      <w:pPr>
        <w:pStyle w:val="afff6"/>
        <w:rPr>
          <w:szCs w:val="24"/>
        </w:rPr>
      </w:pPr>
      <w:r w:rsidRPr="00950E9A">
        <w:rPr>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9E1FA8" w:rsidRPr="00950E9A" w:rsidRDefault="009E1FA8">
      <w:pPr>
        <w:pStyle w:val="afff6"/>
        <w:rPr>
          <w:szCs w:val="24"/>
        </w:rPr>
      </w:pPr>
      <w:r w:rsidRPr="00950E9A">
        <w:rPr>
          <w:szCs w:val="24"/>
        </w:rPr>
        <w:t>Наречия, оканчивающиеся на -lу (early), а также совпадающие по форме с прилагательными (fast, high).</w:t>
      </w:r>
    </w:p>
    <w:p w:rsidR="009E1FA8" w:rsidRPr="00950E9A" w:rsidRDefault="009E1FA8">
      <w:pPr>
        <w:pStyle w:val="afff6"/>
        <w:rPr>
          <w:szCs w:val="24"/>
        </w:rPr>
      </w:pPr>
      <w:r w:rsidRPr="00950E9A">
        <w:rPr>
          <w:szCs w:val="24"/>
        </w:rPr>
        <w:t>Устойчивые словоформы в функции наречия типа sometimes, at last, at least и т. д.</w:t>
      </w:r>
    </w:p>
    <w:p w:rsidR="009E1FA8" w:rsidRPr="00950E9A" w:rsidRDefault="009E1FA8">
      <w:pPr>
        <w:pStyle w:val="afff6"/>
        <w:rPr>
          <w:szCs w:val="24"/>
        </w:rPr>
      </w:pPr>
      <w:r w:rsidRPr="00950E9A">
        <w:rPr>
          <w:szCs w:val="24"/>
        </w:rPr>
        <w:t>Числительные для обозначения дат и больших чисел.</w:t>
      </w:r>
    </w:p>
    <w:p w:rsidR="009E1FA8" w:rsidRPr="00950E9A" w:rsidRDefault="009E1FA8">
      <w:pPr>
        <w:pStyle w:val="afff6"/>
        <w:rPr>
          <w:szCs w:val="24"/>
        </w:rPr>
      </w:pPr>
      <w:r w:rsidRPr="00950E9A">
        <w:rPr>
          <w:szCs w:val="24"/>
        </w:rPr>
        <w:t>Предлоги места, времени, направления; предлоги, употребляемые со страдательным залогом (by, with).</w:t>
      </w:r>
    </w:p>
    <w:p w:rsidR="00950E9A" w:rsidRDefault="00950E9A">
      <w:pPr>
        <w:pStyle w:val="afff6"/>
        <w:rPr>
          <w:b/>
          <w:sz w:val="28"/>
          <w:szCs w:val="28"/>
        </w:rPr>
      </w:pPr>
    </w:p>
    <w:p w:rsidR="004B678C" w:rsidRDefault="004B678C">
      <w:pPr>
        <w:pStyle w:val="afff6"/>
        <w:rPr>
          <w:b/>
          <w:sz w:val="28"/>
          <w:szCs w:val="28"/>
        </w:rPr>
      </w:pPr>
    </w:p>
    <w:p w:rsidR="004B678C" w:rsidRDefault="004B678C">
      <w:pPr>
        <w:pStyle w:val="afff6"/>
        <w:rPr>
          <w:b/>
          <w:sz w:val="28"/>
          <w:szCs w:val="28"/>
        </w:rPr>
      </w:pPr>
    </w:p>
    <w:p w:rsidR="009E1FA8" w:rsidRPr="006173A5" w:rsidRDefault="009E1FA8" w:rsidP="006173A5">
      <w:pPr>
        <w:pStyle w:val="afff6"/>
        <w:jc w:val="center"/>
        <w:rPr>
          <w:b/>
          <w:i/>
          <w:szCs w:val="24"/>
          <w:u w:val="single"/>
        </w:rPr>
      </w:pPr>
      <w:r w:rsidRPr="006173A5">
        <w:rPr>
          <w:b/>
          <w:i/>
          <w:szCs w:val="24"/>
          <w:u w:val="single"/>
        </w:rPr>
        <w:t>История России. Всеобщая история</w:t>
      </w:r>
    </w:p>
    <w:p w:rsidR="00B21059" w:rsidRDefault="00B21059">
      <w:pPr>
        <w:pStyle w:val="afff6"/>
        <w:rPr>
          <w:b/>
          <w:szCs w:val="24"/>
        </w:rPr>
      </w:pPr>
    </w:p>
    <w:p w:rsidR="009E1FA8" w:rsidRPr="006173A5" w:rsidRDefault="009E1FA8">
      <w:pPr>
        <w:pStyle w:val="afff6"/>
        <w:rPr>
          <w:b/>
          <w:szCs w:val="24"/>
        </w:rPr>
      </w:pPr>
      <w:r w:rsidRPr="006173A5">
        <w:rPr>
          <w:b/>
          <w:szCs w:val="24"/>
        </w:rPr>
        <w:t>История России</w:t>
      </w:r>
    </w:p>
    <w:p w:rsidR="009E1FA8" w:rsidRPr="006173A5" w:rsidRDefault="009E1FA8">
      <w:pPr>
        <w:pStyle w:val="afff6"/>
        <w:rPr>
          <w:b/>
          <w:szCs w:val="24"/>
        </w:rPr>
      </w:pPr>
      <w:r w:rsidRPr="006173A5">
        <w:rPr>
          <w:b/>
          <w:szCs w:val="24"/>
        </w:rPr>
        <w:t>Древняя и средневековая Русь</w:t>
      </w:r>
    </w:p>
    <w:p w:rsidR="009E1FA8" w:rsidRPr="006173A5" w:rsidRDefault="009E1FA8">
      <w:pPr>
        <w:pStyle w:val="afff6"/>
        <w:rPr>
          <w:szCs w:val="24"/>
        </w:rPr>
      </w:pPr>
      <w:r w:rsidRPr="006173A5">
        <w:rPr>
          <w:b/>
          <w:bCs/>
          <w:szCs w:val="24"/>
        </w:rPr>
        <w:t xml:space="preserve">Что изучает история Отечества. </w:t>
      </w:r>
      <w:r w:rsidRPr="006173A5">
        <w:rPr>
          <w:szCs w:val="24"/>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9E1FA8" w:rsidRPr="006173A5" w:rsidRDefault="009E1FA8">
      <w:pPr>
        <w:pStyle w:val="afff6"/>
        <w:rPr>
          <w:szCs w:val="24"/>
        </w:rPr>
      </w:pPr>
      <w:r w:rsidRPr="006173A5">
        <w:rPr>
          <w:b/>
          <w:bCs/>
          <w:szCs w:val="24"/>
        </w:rPr>
        <w:t xml:space="preserve">Древнейшие народы на территории России. </w:t>
      </w:r>
      <w:r w:rsidRPr="006173A5">
        <w:rPr>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9E1FA8" w:rsidRPr="006173A5" w:rsidRDefault="009E1FA8">
      <w:pPr>
        <w:pStyle w:val="afff6"/>
        <w:rPr>
          <w:szCs w:val="24"/>
        </w:rPr>
      </w:pPr>
      <w:r w:rsidRPr="006173A5">
        <w:rPr>
          <w:b/>
          <w:bCs/>
          <w:szCs w:val="24"/>
        </w:rPr>
        <w:t xml:space="preserve">Древняя Русь в VIII — первой половине XII в. </w:t>
      </w:r>
      <w:r w:rsidRPr="006173A5">
        <w:rPr>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9E1FA8" w:rsidRPr="006173A5" w:rsidRDefault="009E1FA8">
      <w:pPr>
        <w:pStyle w:val="afff6"/>
        <w:rPr>
          <w:szCs w:val="24"/>
        </w:rPr>
      </w:pPr>
      <w:r w:rsidRPr="006173A5">
        <w:rPr>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9E1FA8" w:rsidRPr="006173A5" w:rsidRDefault="009E1FA8">
      <w:pPr>
        <w:pStyle w:val="afff6"/>
        <w:rPr>
          <w:szCs w:val="24"/>
        </w:rPr>
      </w:pPr>
      <w:r w:rsidRPr="006173A5">
        <w:rPr>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9E1FA8" w:rsidRPr="006173A5" w:rsidRDefault="009E1FA8">
      <w:pPr>
        <w:pStyle w:val="afff6"/>
        <w:rPr>
          <w:szCs w:val="24"/>
        </w:rPr>
      </w:pPr>
      <w:r w:rsidRPr="006173A5">
        <w:rPr>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9E1FA8" w:rsidRPr="006173A5" w:rsidRDefault="009E1FA8">
      <w:pPr>
        <w:pStyle w:val="afff6"/>
        <w:rPr>
          <w:szCs w:val="24"/>
        </w:rPr>
      </w:pPr>
      <w:r w:rsidRPr="006173A5">
        <w:rPr>
          <w:b/>
          <w:bCs/>
          <w:szCs w:val="24"/>
        </w:rPr>
        <w:t xml:space="preserve">Русь Удельная в 30-е гг. XII—XIII в. </w:t>
      </w:r>
      <w:r w:rsidRPr="006173A5">
        <w:rPr>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9E1FA8" w:rsidRPr="006173A5" w:rsidRDefault="009E1FA8">
      <w:pPr>
        <w:pStyle w:val="afff6"/>
        <w:rPr>
          <w:szCs w:val="24"/>
        </w:rPr>
      </w:pPr>
      <w:r w:rsidRPr="006173A5">
        <w:rPr>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9E1FA8" w:rsidRPr="006173A5" w:rsidRDefault="009E1FA8">
      <w:pPr>
        <w:pStyle w:val="afff6"/>
        <w:rPr>
          <w:szCs w:val="24"/>
        </w:rPr>
      </w:pPr>
      <w:r w:rsidRPr="006173A5">
        <w:rPr>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9E1FA8" w:rsidRPr="006173A5" w:rsidRDefault="009E1FA8">
      <w:pPr>
        <w:pStyle w:val="afff6"/>
        <w:rPr>
          <w:szCs w:val="24"/>
        </w:rPr>
      </w:pPr>
      <w:r w:rsidRPr="006173A5">
        <w:rPr>
          <w:szCs w:val="24"/>
        </w:rPr>
        <w:t>Русь и Литва. Русские земли в составе Великого княжества Литовского.</w:t>
      </w:r>
    </w:p>
    <w:p w:rsidR="009E1FA8" w:rsidRPr="006173A5" w:rsidRDefault="009E1FA8">
      <w:pPr>
        <w:pStyle w:val="afff6"/>
        <w:rPr>
          <w:szCs w:val="24"/>
        </w:rPr>
      </w:pPr>
      <w:r w:rsidRPr="006173A5">
        <w:rPr>
          <w:szCs w:val="24"/>
        </w:rPr>
        <w:t xml:space="preserve">Культура Руси в 30-е гг. </w:t>
      </w:r>
      <w:r w:rsidRPr="006173A5">
        <w:rPr>
          <w:bCs/>
          <w:szCs w:val="24"/>
        </w:rPr>
        <w:t>XII—XIII </w:t>
      </w:r>
      <w:r w:rsidRPr="006173A5">
        <w:rPr>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9E1FA8" w:rsidRPr="006173A5" w:rsidRDefault="009E1FA8">
      <w:pPr>
        <w:pStyle w:val="afff6"/>
        <w:rPr>
          <w:szCs w:val="24"/>
        </w:rPr>
      </w:pPr>
      <w:r w:rsidRPr="006173A5">
        <w:rPr>
          <w:b/>
          <w:bCs/>
          <w:szCs w:val="24"/>
        </w:rPr>
        <w:t>Московская Русь в XIV</w:t>
      </w:r>
      <w:r w:rsidRPr="006173A5">
        <w:rPr>
          <w:szCs w:val="24"/>
        </w:rPr>
        <w:t>—</w:t>
      </w:r>
      <w:r w:rsidRPr="006173A5">
        <w:rPr>
          <w:b/>
          <w:bCs/>
          <w:szCs w:val="24"/>
        </w:rPr>
        <w:t xml:space="preserve">XV вв. </w:t>
      </w:r>
      <w:r w:rsidRPr="006173A5">
        <w:rPr>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9E1FA8" w:rsidRPr="006173A5" w:rsidRDefault="009E1FA8">
      <w:pPr>
        <w:pStyle w:val="afff6"/>
        <w:rPr>
          <w:szCs w:val="24"/>
        </w:rPr>
      </w:pPr>
      <w:r w:rsidRPr="006173A5">
        <w:rPr>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9E1FA8" w:rsidRPr="006173A5" w:rsidRDefault="009E1FA8">
      <w:pPr>
        <w:pStyle w:val="afff6"/>
        <w:rPr>
          <w:szCs w:val="24"/>
        </w:rPr>
      </w:pPr>
      <w:r w:rsidRPr="006173A5">
        <w:rPr>
          <w:szCs w:val="24"/>
        </w:rPr>
        <w:t>Завершение объединения русских земель. Прекращение зависимости Руси от Золотой Орды. Иван </w:t>
      </w:r>
      <w:r w:rsidRPr="006173A5">
        <w:rPr>
          <w:bCs/>
          <w:szCs w:val="24"/>
        </w:rPr>
        <w:t>III.</w:t>
      </w:r>
      <w:r w:rsidRPr="006173A5">
        <w:rPr>
          <w:szCs w:val="24"/>
        </w:rPr>
        <w:t>Образование единого Русского государства и его значение. Становление самодержавия. Судебник 1497 г.</w:t>
      </w:r>
    </w:p>
    <w:p w:rsidR="009E1FA8" w:rsidRPr="006173A5" w:rsidRDefault="009E1FA8">
      <w:pPr>
        <w:pStyle w:val="afff6"/>
        <w:rPr>
          <w:szCs w:val="24"/>
        </w:rPr>
      </w:pPr>
      <w:r w:rsidRPr="006173A5">
        <w:rPr>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9E1FA8" w:rsidRPr="006173A5" w:rsidRDefault="009E1FA8">
      <w:pPr>
        <w:pStyle w:val="afff6"/>
        <w:rPr>
          <w:szCs w:val="24"/>
        </w:rPr>
      </w:pPr>
      <w:r w:rsidRPr="006173A5">
        <w:rPr>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9E1FA8" w:rsidRPr="006173A5" w:rsidRDefault="009E1FA8">
      <w:pPr>
        <w:pStyle w:val="afff6"/>
        <w:rPr>
          <w:szCs w:val="24"/>
        </w:rPr>
      </w:pPr>
      <w:r w:rsidRPr="006173A5">
        <w:rPr>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9E1FA8" w:rsidRPr="006173A5" w:rsidRDefault="009E1FA8">
      <w:pPr>
        <w:pStyle w:val="afff6"/>
        <w:rPr>
          <w:szCs w:val="24"/>
        </w:rPr>
      </w:pPr>
      <w:r w:rsidRPr="006173A5">
        <w:rPr>
          <w:b/>
          <w:bCs/>
          <w:szCs w:val="24"/>
        </w:rPr>
        <w:t xml:space="preserve">Московское государство в XVI в. </w:t>
      </w:r>
      <w:r w:rsidRPr="006173A5">
        <w:rPr>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9E1FA8" w:rsidRPr="006173A5" w:rsidRDefault="009E1FA8">
      <w:pPr>
        <w:pStyle w:val="afff6"/>
        <w:rPr>
          <w:szCs w:val="24"/>
        </w:rPr>
      </w:pPr>
      <w:r w:rsidRPr="006173A5">
        <w:rPr>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9E1FA8" w:rsidRPr="006173A5" w:rsidRDefault="009E1FA8">
      <w:pPr>
        <w:pStyle w:val="afff6"/>
        <w:rPr>
          <w:szCs w:val="24"/>
        </w:rPr>
      </w:pPr>
      <w:r w:rsidRPr="006173A5">
        <w:rPr>
          <w:szCs w:val="24"/>
        </w:rPr>
        <w:t>Россия в конце XVI в. Учреждение патриаршества. Дальнейшее закрепощение крестьян.</w:t>
      </w:r>
    </w:p>
    <w:p w:rsidR="009E1FA8" w:rsidRPr="006173A5" w:rsidRDefault="009E1FA8">
      <w:pPr>
        <w:pStyle w:val="afff6"/>
        <w:rPr>
          <w:szCs w:val="24"/>
        </w:rPr>
      </w:pPr>
      <w:r w:rsidRPr="006173A5">
        <w:rPr>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9E1FA8" w:rsidRPr="006173A5" w:rsidRDefault="009E1FA8">
      <w:pPr>
        <w:pStyle w:val="afff6"/>
        <w:rPr>
          <w:szCs w:val="24"/>
        </w:rPr>
      </w:pPr>
      <w:r w:rsidRPr="006173A5">
        <w:rPr>
          <w:b/>
          <w:bCs/>
          <w:szCs w:val="24"/>
        </w:rPr>
        <w:t xml:space="preserve">Россия на рубеже XVI—XVII вв. </w:t>
      </w:r>
      <w:r w:rsidRPr="006173A5">
        <w:rPr>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9E1FA8" w:rsidRPr="006173A5" w:rsidRDefault="009E1FA8">
      <w:pPr>
        <w:pStyle w:val="afff6"/>
        <w:rPr>
          <w:b/>
          <w:szCs w:val="24"/>
        </w:rPr>
      </w:pPr>
      <w:r w:rsidRPr="006173A5">
        <w:rPr>
          <w:b/>
          <w:szCs w:val="24"/>
        </w:rPr>
        <w:t>Россия в Новое время</w:t>
      </w:r>
    </w:p>
    <w:p w:rsidR="009E1FA8" w:rsidRPr="006173A5" w:rsidRDefault="009E1FA8">
      <w:pPr>
        <w:pStyle w:val="afff6"/>
        <w:rPr>
          <w:szCs w:val="24"/>
        </w:rPr>
      </w:pPr>
      <w:r w:rsidRPr="006173A5">
        <w:rPr>
          <w:szCs w:val="24"/>
        </w:rPr>
        <w:t>Хронология и сущность нового этапа российской истории.</w:t>
      </w:r>
    </w:p>
    <w:p w:rsidR="009E1FA8" w:rsidRPr="006173A5" w:rsidRDefault="009E1FA8">
      <w:pPr>
        <w:pStyle w:val="afff6"/>
        <w:rPr>
          <w:szCs w:val="24"/>
        </w:rPr>
      </w:pPr>
      <w:r w:rsidRPr="006173A5">
        <w:rPr>
          <w:b/>
          <w:bCs/>
          <w:szCs w:val="24"/>
        </w:rPr>
        <w:t xml:space="preserve">Россия в XVII в. </w:t>
      </w:r>
      <w:r w:rsidRPr="006173A5">
        <w:rPr>
          <w:szCs w:val="24"/>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9E1FA8" w:rsidRPr="006173A5" w:rsidRDefault="009E1FA8">
      <w:pPr>
        <w:pStyle w:val="afff6"/>
        <w:rPr>
          <w:szCs w:val="24"/>
        </w:rPr>
      </w:pPr>
      <w:r w:rsidRPr="006173A5">
        <w:rPr>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9E1FA8" w:rsidRPr="006173A5" w:rsidRDefault="009E1FA8">
      <w:pPr>
        <w:pStyle w:val="afff6"/>
        <w:rPr>
          <w:szCs w:val="24"/>
        </w:rPr>
      </w:pPr>
      <w:r w:rsidRPr="006173A5">
        <w:rPr>
          <w:szCs w:val="24"/>
        </w:rPr>
        <w:t>Народы России в XVII в. Освоение Сибири и Дальнего Востока. Русские первопроходцы.</w:t>
      </w:r>
    </w:p>
    <w:p w:rsidR="009E1FA8" w:rsidRPr="006173A5" w:rsidRDefault="009E1FA8">
      <w:pPr>
        <w:pStyle w:val="afff6"/>
        <w:rPr>
          <w:szCs w:val="24"/>
        </w:rPr>
      </w:pPr>
      <w:r w:rsidRPr="006173A5">
        <w:rPr>
          <w:szCs w:val="24"/>
        </w:rPr>
        <w:t>Народные движения в XVII в.: причины, формы, участники. Городские восстания. Восстание под предводительством С. Разина.</w:t>
      </w:r>
    </w:p>
    <w:p w:rsidR="009E1FA8" w:rsidRPr="006173A5" w:rsidRDefault="009E1FA8">
      <w:pPr>
        <w:pStyle w:val="afff6"/>
        <w:rPr>
          <w:szCs w:val="24"/>
        </w:rPr>
      </w:pPr>
      <w:r w:rsidRPr="006173A5">
        <w:rPr>
          <w:szCs w:val="24"/>
        </w:rPr>
        <w:t>Власть и церковь. Реформы патриарха Никона. Церковный раскол. Протопоп Аввакум.</w:t>
      </w:r>
    </w:p>
    <w:p w:rsidR="009E1FA8" w:rsidRPr="006173A5" w:rsidRDefault="009E1FA8">
      <w:pPr>
        <w:pStyle w:val="afff6"/>
        <w:rPr>
          <w:szCs w:val="24"/>
        </w:rPr>
      </w:pPr>
      <w:r w:rsidRPr="006173A5">
        <w:rPr>
          <w:szCs w:val="24"/>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9E1FA8" w:rsidRPr="006173A5" w:rsidRDefault="009E1FA8">
      <w:pPr>
        <w:pStyle w:val="afff6"/>
        <w:rPr>
          <w:szCs w:val="24"/>
        </w:rPr>
      </w:pPr>
      <w:r w:rsidRPr="006173A5">
        <w:rPr>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9E1FA8" w:rsidRPr="006173A5" w:rsidRDefault="009E1FA8">
      <w:pPr>
        <w:pStyle w:val="afff6"/>
        <w:rPr>
          <w:szCs w:val="24"/>
        </w:rPr>
      </w:pPr>
      <w:r w:rsidRPr="006173A5">
        <w:rPr>
          <w:b/>
          <w:bCs/>
          <w:szCs w:val="24"/>
        </w:rPr>
        <w:t xml:space="preserve">Россия на рубеже XVII—XVIII вв. </w:t>
      </w:r>
      <w:r w:rsidRPr="006173A5">
        <w:rPr>
          <w:szCs w:val="24"/>
        </w:rPr>
        <w:t>Необходимость и предпосылки преобразований. Начало царствования Петра I. Азовские походы. Великое посольство.</w:t>
      </w:r>
    </w:p>
    <w:p w:rsidR="009E1FA8" w:rsidRPr="006173A5" w:rsidRDefault="009E1FA8">
      <w:pPr>
        <w:pStyle w:val="afff6"/>
        <w:rPr>
          <w:szCs w:val="24"/>
        </w:rPr>
      </w:pPr>
      <w:r w:rsidRPr="006173A5">
        <w:rPr>
          <w:b/>
          <w:bCs/>
          <w:szCs w:val="24"/>
        </w:rPr>
        <w:t xml:space="preserve">Россия в первой четверти XVIII в. </w:t>
      </w:r>
      <w:r w:rsidRPr="006173A5">
        <w:rPr>
          <w:szCs w:val="24"/>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9E1FA8" w:rsidRPr="006173A5" w:rsidRDefault="009E1FA8">
      <w:pPr>
        <w:pStyle w:val="afff6"/>
        <w:rPr>
          <w:szCs w:val="24"/>
        </w:rPr>
      </w:pPr>
      <w:r w:rsidRPr="006173A5">
        <w:rPr>
          <w:szCs w:val="24"/>
        </w:rPr>
        <w:t>Политика протекционизма и меркантилизма. Денежная и налоговая реформы. Подушная подать.</w:t>
      </w:r>
    </w:p>
    <w:p w:rsidR="009E1FA8" w:rsidRPr="006173A5" w:rsidRDefault="009E1FA8">
      <w:pPr>
        <w:pStyle w:val="afff6"/>
        <w:rPr>
          <w:szCs w:val="24"/>
        </w:rPr>
      </w:pPr>
      <w:r w:rsidRPr="006173A5">
        <w:rPr>
          <w:szCs w:val="24"/>
        </w:rPr>
        <w:t>Социальные движения в первой четверти XVIII в. Восстания в Астрахани, Башкирии, на Дону. Религиозные выступления.</w:t>
      </w:r>
    </w:p>
    <w:p w:rsidR="009E1FA8" w:rsidRPr="006173A5" w:rsidRDefault="009E1FA8">
      <w:pPr>
        <w:pStyle w:val="afff6"/>
        <w:rPr>
          <w:szCs w:val="24"/>
        </w:rPr>
      </w:pPr>
      <w:r w:rsidRPr="006173A5">
        <w:rPr>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9E1FA8" w:rsidRPr="006173A5" w:rsidRDefault="009E1FA8">
      <w:pPr>
        <w:pStyle w:val="afff6"/>
        <w:rPr>
          <w:szCs w:val="24"/>
        </w:rPr>
      </w:pPr>
      <w:r w:rsidRPr="006173A5">
        <w:rPr>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9E1FA8" w:rsidRPr="006173A5" w:rsidRDefault="009E1FA8">
      <w:pPr>
        <w:pStyle w:val="afff6"/>
        <w:rPr>
          <w:szCs w:val="24"/>
        </w:rPr>
      </w:pPr>
      <w:r w:rsidRPr="006173A5">
        <w:rPr>
          <w:szCs w:val="24"/>
        </w:rPr>
        <w:t>Итоги и цена петровских преобразований.</w:t>
      </w:r>
    </w:p>
    <w:p w:rsidR="009E1FA8" w:rsidRPr="006173A5" w:rsidRDefault="009E1FA8">
      <w:pPr>
        <w:pStyle w:val="afff6"/>
        <w:rPr>
          <w:szCs w:val="24"/>
        </w:rPr>
      </w:pPr>
      <w:r w:rsidRPr="006173A5">
        <w:rPr>
          <w:b/>
          <w:bCs/>
          <w:szCs w:val="24"/>
        </w:rPr>
        <w:t xml:space="preserve">Дворцовые перевороты: </w:t>
      </w:r>
      <w:r w:rsidRPr="006173A5">
        <w:rPr>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9E1FA8" w:rsidRPr="006173A5" w:rsidRDefault="009E1FA8">
      <w:pPr>
        <w:pStyle w:val="afff6"/>
        <w:rPr>
          <w:szCs w:val="24"/>
        </w:rPr>
      </w:pPr>
      <w:r w:rsidRPr="006173A5">
        <w:rPr>
          <w:b/>
          <w:bCs/>
          <w:szCs w:val="24"/>
        </w:rPr>
        <w:t xml:space="preserve">Российская империя в 1762—1801 гг. </w:t>
      </w:r>
      <w:r w:rsidRPr="006173A5">
        <w:rPr>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9E1FA8" w:rsidRPr="006173A5" w:rsidRDefault="009E1FA8">
      <w:pPr>
        <w:pStyle w:val="afff6"/>
        <w:rPr>
          <w:szCs w:val="24"/>
        </w:rPr>
      </w:pPr>
      <w:r w:rsidRPr="006173A5">
        <w:rPr>
          <w:szCs w:val="24"/>
        </w:rPr>
        <w:t>Российская империя в конце XVIII в. Внутренняя и внешняя политика Павла I.</w:t>
      </w:r>
    </w:p>
    <w:p w:rsidR="009E1FA8" w:rsidRPr="006173A5" w:rsidRDefault="009E1FA8">
      <w:pPr>
        <w:pStyle w:val="afff6"/>
        <w:rPr>
          <w:szCs w:val="24"/>
        </w:rPr>
      </w:pPr>
      <w:r w:rsidRPr="006173A5">
        <w:rPr>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9E1FA8" w:rsidRPr="006173A5" w:rsidRDefault="009E1FA8">
      <w:pPr>
        <w:pStyle w:val="afff6"/>
        <w:rPr>
          <w:szCs w:val="24"/>
        </w:rPr>
      </w:pPr>
      <w:r w:rsidRPr="006173A5">
        <w:rPr>
          <w:szCs w:val="24"/>
        </w:rPr>
        <w:t>Культура и быт России во второй половине XVIII в. Просвещение. Становление отечественной науки; М. В. Ломоносов.</w:t>
      </w:r>
    </w:p>
    <w:p w:rsidR="009E1FA8" w:rsidRPr="006173A5" w:rsidRDefault="009E1FA8">
      <w:pPr>
        <w:pStyle w:val="afff6"/>
        <w:rPr>
          <w:szCs w:val="24"/>
        </w:rPr>
      </w:pPr>
      <w:r w:rsidRPr="006173A5">
        <w:rPr>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9E1FA8" w:rsidRPr="006173A5" w:rsidRDefault="009E1FA8">
      <w:pPr>
        <w:pStyle w:val="afff6"/>
        <w:rPr>
          <w:szCs w:val="24"/>
        </w:rPr>
      </w:pPr>
      <w:r w:rsidRPr="006173A5">
        <w:rPr>
          <w:b/>
          <w:bCs/>
          <w:szCs w:val="24"/>
        </w:rPr>
        <w:t xml:space="preserve">Российская империя в первой четверти XIX в. </w:t>
      </w:r>
      <w:r w:rsidRPr="006173A5">
        <w:rPr>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9E1FA8" w:rsidRPr="006173A5" w:rsidRDefault="009E1FA8">
      <w:pPr>
        <w:pStyle w:val="afff6"/>
        <w:rPr>
          <w:szCs w:val="24"/>
        </w:rPr>
      </w:pPr>
      <w:r w:rsidRPr="006173A5">
        <w:rPr>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9E1FA8" w:rsidRPr="006173A5" w:rsidRDefault="009E1FA8">
      <w:pPr>
        <w:pStyle w:val="afff6"/>
        <w:rPr>
          <w:szCs w:val="24"/>
        </w:rPr>
      </w:pPr>
      <w:r w:rsidRPr="006173A5">
        <w:rPr>
          <w:szCs w:val="24"/>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9E1FA8" w:rsidRPr="006173A5" w:rsidRDefault="009E1FA8">
      <w:pPr>
        <w:pStyle w:val="afff6"/>
        <w:rPr>
          <w:szCs w:val="24"/>
        </w:rPr>
      </w:pPr>
      <w:r w:rsidRPr="006173A5">
        <w:rPr>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9E1FA8" w:rsidRPr="006173A5" w:rsidRDefault="009E1FA8">
      <w:pPr>
        <w:pStyle w:val="afff6"/>
        <w:rPr>
          <w:szCs w:val="24"/>
        </w:rPr>
      </w:pPr>
      <w:r w:rsidRPr="006173A5">
        <w:rPr>
          <w:szCs w:val="24"/>
        </w:rPr>
        <w:t>Изменение внутриполитического курса Александра I в 1816—1825 гг. Основные итоги внутренней политики Александра I.</w:t>
      </w:r>
    </w:p>
    <w:p w:rsidR="009E1FA8" w:rsidRPr="006173A5" w:rsidRDefault="009E1FA8">
      <w:pPr>
        <w:pStyle w:val="afff6"/>
        <w:rPr>
          <w:szCs w:val="24"/>
        </w:rPr>
      </w:pPr>
      <w:r w:rsidRPr="006173A5">
        <w:rPr>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9E1FA8" w:rsidRPr="006173A5" w:rsidRDefault="009E1FA8">
      <w:pPr>
        <w:pStyle w:val="afff6"/>
        <w:rPr>
          <w:szCs w:val="24"/>
        </w:rPr>
      </w:pPr>
      <w:r w:rsidRPr="006173A5">
        <w:rPr>
          <w:b/>
          <w:bCs/>
          <w:szCs w:val="24"/>
        </w:rPr>
        <w:t xml:space="preserve">Российская империя в 1825—1855 гг. </w:t>
      </w:r>
      <w:r w:rsidRPr="006173A5">
        <w:rPr>
          <w:szCs w:val="24"/>
        </w:rPr>
        <w:t>Правление Николая I. Преобразование и укрепление роли государственного аппарата. Кодификация законов.</w:t>
      </w:r>
    </w:p>
    <w:p w:rsidR="009E1FA8" w:rsidRPr="006173A5" w:rsidRDefault="009E1FA8">
      <w:pPr>
        <w:pStyle w:val="afff6"/>
        <w:rPr>
          <w:szCs w:val="24"/>
        </w:rPr>
      </w:pPr>
      <w:r w:rsidRPr="006173A5">
        <w:rPr>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9E1FA8" w:rsidRPr="006173A5" w:rsidRDefault="009E1FA8">
      <w:pPr>
        <w:pStyle w:val="afff6"/>
        <w:rPr>
          <w:szCs w:val="24"/>
        </w:rPr>
      </w:pPr>
      <w:r w:rsidRPr="006173A5">
        <w:rPr>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9E1FA8" w:rsidRPr="006173A5" w:rsidRDefault="009E1FA8">
      <w:pPr>
        <w:pStyle w:val="afff6"/>
        <w:rPr>
          <w:szCs w:val="24"/>
        </w:rPr>
      </w:pPr>
      <w:r w:rsidRPr="006173A5">
        <w:rPr>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9E1FA8" w:rsidRPr="006173A5" w:rsidRDefault="009E1FA8">
      <w:pPr>
        <w:pStyle w:val="afff6"/>
        <w:rPr>
          <w:szCs w:val="24"/>
        </w:rPr>
      </w:pPr>
      <w:r w:rsidRPr="006173A5">
        <w:rPr>
          <w:szCs w:val="24"/>
        </w:rPr>
        <w:t>Народы России и национальная политика самодержавия в первой половине XIX в. Кавказская война. Имамат; движение Шамиля.</w:t>
      </w:r>
    </w:p>
    <w:p w:rsidR="009E1FA8" w:rsidRPr="006173A5" w:rsidRDefault="009E1FA8">
      <w:pPr>
        <w:pStyle w:val="afff6"/>
        <w:rPr>
          <w:szCs w:val="24"/>
        </w:rPr>
      </w:pPr>
      <w:r w:rsidRPr="006173A5">
        <w:rPr>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9E1FA8" w:rsidRPr="006173A5" w:rsidRDefault="009E1FA8">
      <w:pPr>
        <w:pStyle w:val="afff6"/>
        <w:rPr>
          <w:szCs w:val="24"/>
        </w:rPr>
      </w:pPr>
      <w:r w:rsidRPr="006173A5">
        <w:rPr>
          <w:b/>
          <w:bCs/>
          <w:szCs w:val="24"/>
        </w:rPr>
        <w:t xml:space="preserve">Российская империя во второй половине XIX в. </w:t>
      </w:r>
      <w:r w:rsidRPr="006173A5">
        <w:rPr>
          <w:szCs w:val="24"/>
        </w:rPr>
        <w:t>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9E1FA8" w:rsidRPr="006173A5" w:rsidRDefault="009E1FA8">
      <w:pPr>
        <w:pStyle w:val="afff6"/>
        <w:rPr>
          <w:szCs w:val="24"/>
        </w:rPr>
      </w:pPr>
      <w:r w:rsidRPr="006173A5">
        <w:rPr>
          <w:szCs w:val="24"/>
        </w:rPr>
        <w:t>Национальные движения и национальная политика в 1860—1870-е гг.</w:t>
      </w:r>
    </w:p>
    <w:p w:rsidR="009E1FA8" w:rsidRPr="006173A5" w:rsidRDefault="009E1FA8">
      <w:pPr>
        <w:pStyle w:val="afff6"/>
        <w:rPr>
          <w:szCs w:val="24"/>
        </w:rPr>
      </w:pPr>
      <w:r w:rsidRPr="006173A5">
        <w:rPr>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9E1FA8" w:rsidRPr="006173A5" w:rsidRDefault="009E1FA8">
      <w:pPr>
        <w:pStyle w:val="afff6"/>
        <w:rPr>
          <w:szCs w:val="24"/>
        </w:rPr>
      </w:pPr>
      <w:r w:rsidRPr="006173A5">
        <w:rPr>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9E1FA8" w:rsidRPr="006173A5" w:rsidRDefault="009E1FA8">
      <w:pPr>
        <w:pStyle w:val="afff6"/>
        <w:rPr>
          <w:szCs w:val="24"/>
        </w:rPr>
      </w:pPr>
      <w:r w:rsidRPr="006173A5">
        <w:rPr>
          <w:szCs w:val="24"/>
        </w:rPr>
        <w:t>Внутренняя политика самодержавия в 1881—1890-е гг. Начало царствования Александра </w:t>
      </w:r>
      <w:r w:rsidRPr="006173A5">
        <w:rPr>
          <w:bCs/>
          <w:szCs w:val="24"/>
        </w:rPr>
        <w:t>III.</w:t>
      </w:r>
      <w:r w:rsidRPr="006173A5">
        <w:rPr>
          <w:szCs w:val="24"/>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9E1FA8" w:rsidRPr="006173A5" w:rsidRDefault="009E1FA8">
      <w:pPr>
        <w:pStyle w:val="afff6"/>
        <w:rPr>
          <w:szCs w:val="24"/>
        </w:rPr>
      </w:pPr>
      <w:r w:rsidRPr="006173A5">
        <w:rPr>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9E1FA8" w:rsidRPr="006173A5" w:rsidRDefault="009E1FA8">
      <w:pPr>
        <w:pStyle w:val="afff6"/>
        <w:rPr>
          <w:szCs w:val="24"/>
        </w:rPr>
      </w:pPr>
      <w:r w:rsidRPr="006173A5">
        <w:rPr>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9E1FA8" w:rsidRPr="006173A5" w:rsidRDefault="009E1FA8">
      <w:pPr>
        <w:pStyle w:val="afff6"/>
        <w:rPr>
          <w:szCs w:val="24"/>
        </w:rPr>
      </w:pPr>
      <w:r w:rsidRPr="006173A5">
        <w:rPr>
          <w:szCs w:val="24"/>
        </w:rPr>
        <w:t>Изменения в условиях жизни населения городов. Развитие связи и городского транспорта. Досуг горожан. Жизнь деревни.</w:t>
      </w:r>
    </w:p>
    <w:p w:rsidR="009E1FA8" w:rsidRPr="006173A5" w:rsidRDefault="009E1FA8">
      <w:pPr>
        <w:pStyle w:val="afff6"/>
        <w:rPr>
          <w:b/>
          <w:szCs w:val="24"/>
        </w:rPr>
      </w:pPr>
      <w:r w:rsidRPr="006173A5">
        <w:rPr>
          <w:b/>
          <w:szCs w:val="24"/>
        </w:rPr>
        <w:t>Россия в Новейшее время (XX — начало XXI в.)</w:t>
      </w:r>
    </w:p>
    <w:p w:rsidR="009E1FA8" w:rsidRPr="006173A5" w:rsidRDefault="009E1FA8">
      <w:pPr>
        <w:pStyle w:val="afff6"/>
        <w:rPr>
          <w:szCs w:val="24"/>
        </w:rPr>
      </w:pPr>
      <w:r w:rsidRPr="006173A5">
        <w:rPr>
          <w:szCs w:val="24"/>
        </w:rPr>
        <w:t>Периодизация и основные этапы отечественной истории XX — начала XXI в.</w:t>
      </w:r>
    </w:p>
    <w:p w:rsidR="009E1FA8" w:rsidRPr="006173A5" w:rsidRDefault="009E1FA8">
      <w:pPr>
        <w:pStyle w:val="afff6"/>
        <w:rPr>
          <w:szCs w:val="24"/>
        </w:rPr>
      </w:pPr>
      <w:r w:rsidRPr="006173A5">
        <w:rPr>
          <w:b/>
          <w:bCs/>
          <w:szCs w:val="24"/>
        </w:rPr>
        <w:t xml:space="preserve">Российская империя в начале XX в. </w:t>
      </w:r>
      <w:r w:rsidRPr="006173A5">
        <w:rPr>
          <w:szCs w:val="24"/>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9E1FA8" w:rsidRPr="006173A5" w:rsidRDefault="009E1FA8">
      <w:pPr>
        <w:pStyle w:val="afff6"/>
        <w:rPr>
          <w:szCs w:val="24"/>
        </w:rPr>
      </w:pPr>
      <w:r w:rsidRPr="006173A5">
        <w:rPr>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9E1FA8" w:rsidRPr="006173A5" w:rsidRDefault="009E1FA8">
      <w:pPr>
        <w:pStyle w:val="afff6"/>
        <w:rPr>
          <w:szCs w:val="24"/>
        </w:rPr>
      </w:pPr>
      <w:r w:rsidRPr="006173A5">
        <w:rPr>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9E1FA8" w:rsidRPr="006173A5" w:rsidRDefault="009E1FA8">
      <w:pPr>
        <w:pStyle w:val="afff6"/>
        <w:rPr>
          <w:szCs w:val="24"/>
        </w:rPr>
      </w:pPr>
      <w:r w:rsidRPr="006173A5">
        <w:rPr>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9E1FA8" w:rsidRPr="006173A5" w:rsidRDefault="009E1FA8">
      <w:pPr>
        <w:pStyle w:val="afff6"/>
        <w:rPr>
          <w:szCs w:val="24"/>
        </w:rPr>
      </w:pPr>
      <w:r w:rsidRPr="006173A5">
        <w:rPr>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9E1FA8" w:rsidRPr="006173A5" w:rsidRDefault="009E1FA8">
      <w:pPr>
        <w:pStyle w:val="afff6"/>
        <w:rPr>
          <w:szCs w:val="24"/>
        </w:rPr>
      </w:pPr>
      <w:r w:rsidRPr="006173A5">
        <w:rPr>
          <w:szCs w:val="24"/>
        </w:rPr>
        <w:t>Правительственная программа П. А. Столыпина. Аграрная реформа: цели, основные мероприятия, итоги и значение.</w:t>
      </w:r>
    </w:p>
    <w:p w:rsidR="009E1FA8" w:rsidRPr="006173A5" w:rsidRDefault="009E1FA8">
      <w:pPr>
        <w:pStyle w:val="afff6"/>
        <w:rPr>
          <w:szCs w:val="24"/>
        </w:rPr>
      </w:pPr>
      <w:r w:rsidRPr="006173A5">
        <w:rPr>
          <w:szCs w:val="24"/>
        </w:rPr>
        <w:t>Политическая и общественная жизнь в России в 1912—1914 гг.</w:t>
      </w:r>
    </w:p>
    <w:p w:rsidR="009E1FA8" w:rsidRPr="006173A5" w:rsidRDefault="009E1FA8">
      <w:pPr>
        <w:pStyle w:val="afff6"/>
        <w:rPr>
          <w:szCs w:val="24"/>
        </w:rPr>
      </w:pPr>
      <w:r w:rsidRPr="006173A5">
        <w:rPr>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9E1FA8" w:rsidRPr="006173A5" w:rsidRDefault="009E1FA8">
      <w:pPr>
        <w:pStyle w:val="afff6"/>
        <w:rPr>
          <w:szCs w:val="24"/>
        </w:rPr>
      </w:pPr>
      <w:r w:rsidRPr="006173A5">
        <w:rPr>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9E1FA8" w:rsidRPr="006173A5" w:rsidRDefault="009E1FA8">
      <w:pPr>
        <w:pStyle w:val="afff6"/>
        <w:rPr>
          <w:szCs w:val="24"/>
        </w:rPr>
      </w:pPr>
      <w:r w:rsidRPr="006173A5">
        <w:rPr>
          <w:b/>
          <w:bCs/>
          <w:szCs w:val="24"/>
        </w:rPr>
        <w:t xml:space="preserve">Россия в 1917—1921 гг. </w:t>
      </w:r>
      <w:r w:rsidRPr="006173A5">
        <w:rPr>
          <w:szCs w:val="24"/>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9E1FA8" w:rsidRPr="006173A5" w:rsidRDefault="009E1FA8">
      <w:pPr>
        <w:pStyle w:val="afff6"/>
        <w:rPr>
          <w:szCs w:val="24"/>
        </w:rPr>
      </w:pPr>
      <w:r w:rsidRPr="006173A5">
        <w:rPr>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9E1FA8" w:rsidRPr="006173A5" w:rsidRDefault="009E1FA8">
      <w:pPr>
        <w:pStyle w:val="afff6"/>
        <w:rPr>
          <w:szCs w:val="24"/>
        </w:rPr>
      </w:pPr>
      <w:r w:rsidRPr="006173A5">
        <w:rPr>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6173A5">
        <w:rPr>
          <w:bCs/>
          <w:szCs w:val="24"/>
        </w:rPr>
        <w:t>1918</w:t>
      </w:r>
      <w:r w:rsidRPr="006173A5">
        <w:rPr>
          <w:szCs w:val="24"/>
        </w:rPr>
        <w:t>—1</w:t>
      </w:r>
      <w:r w:rsidRPr="006173A5">
        <w:rPr>
          <w:bCs/>
          <w:szCs w:val="24"/>
        </w:rPr>
        <w:t>920 </w:t>
      </w:r>
      <w:r w:rsidRPr="006173A5">
        <w:rPr>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9E1FA8" w:rsidRPr="006173A5" w:rsidRDefault="009E1FA8">
      <w:pPr>
        <w:pStyle w:val="afff6"/>
        <w:rPr>
          <w:szCs w:val="24"/>
        </w:rPr>
      </w:pPr>
      <w:r w:rsidRPr="006173A5">
        <w:rPr>
          <w:szCs w:val="24"/>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9E1FA8" w:rsidRPr="006173A5" w:rsidRDefault="009E1FA8">
      <w:pPr>
        <w:pStyle w:val="afff6"/>
        <w:rPr>
          <w:szCs w:val="24"/>
        </w:rPr>
      </w:pPr>
      <w:r w:rsidRPr="006173A5">
        <w:rPr>
          <w:b/>
          <w:bCs/>
          <w:szCs w:val="24"/>
        </w:rPr>
        <w:t xml:space="preserve">СССР в 1922—1941 гг. </w:t>
      </w:r>
      <w:r w:rsidRPr="006173A5">
        <w:rPr>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9E1FA8" w:rsidRPr="006173A5" w:rsidRDefault="009E1FA8">
      <w:pPr>
        <w:pStyle w:val="afff6"/>
        <w:rPr>
          <w:szCs w:val="24"/>
        </w:rPr>
      </w:pPr>
      <w:r w:rsidRPr="006173A5">
        <w:rPr>
          <w:szCs w:val="24"/>
        </w:rPr>
        <w:t>Политическая жизнь в 1920-е гг. Обострение внутрипартийных разногласий и борьбы за лидерство в партии и государстве.</w:t>
      </w:r>
    </w:p>
    <w:p w:rsidR="009E1FA8" w:rsidRPr="006173A5" w:rsidRDefault="009E1FA8">
      <w:pPr>
        <w:pStyle w:val="afff6"/>
        <w:rPr>
          <w:szCs w:val="24"/>
        </w:rPr>
      </w:pPr>
      <w:r w:rsidRPr="006173A5">
        <w:rPr>
          <w:szCs w:val="24"/>
        </w:rPr>
        <w:t>Достижения и противоречия нэпа, причины его свёртывания.</w:t>
      </w:r>
    </w:p>
    <w:p w:rsidR="009E1FA8" w:rsidRPr="006173A5" w:rsidRDefault="009E1FA8">
      <w:pPr>
        <w:pStyle w:val="afff6"/>
        <w:rPr>
          <w:szCs w:val="24"/>
        </w:rPr>
      </w:pPr>
      <w:r w:rsidRPr="006173A5">
        <w:rPr>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9E1FA8" w:rsidRPr="006173A5" w:rsidRDefault="009E1FA8">
      <w:pPr>
        <w:pStyle w:val="afff6"/>
        <w:rPr>
          <w:szCs w:val="24"/>
        </w:rPr>
      </w:pPr>
      <w:r w:rsidRPr="006173A5">
        <w:rPr>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9E1FA8" w:rsidRPr="006173A5" w:rsidRDefault="009E1FA8">
      <w:pPr>
        <w:pStyle w:val="afff6"/>
        <w:rPr>
          <w:szCs w:val="24"/>
        </w:rPr>
      </w:pPr>
      <w:r w:rsidRPr="006173A5">
        <w:rPr>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9E1FA8" w:rsidRPr="006173A5" w:rsidRDefault="009E1FA8">
      <w:pPr>
        <w:pStyle w:val="afff6"/>
        <w:rPr>
          <w:szCs w:val="24"/>
        </w:rPr>
      </w:pPr>
      <w:r w:rsidRPr="006173A5">
        <w:rPr>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9E1FA8" w:rsidRPr="006173A5" w:rsidRDefault="009E1FA8">
      <w:pPr>
        <w:pStyle w:val="afff6"/>
        <w:rPr>
          <w:szCs w:val="24"/>
        </w:rPr>
      </w:pPr>
      <w:r w:rsidRPr="006173A5">
        <w:rPr>
          <w:szCs w:val="24"/>
        </w:rPr>
        <w:t>Конституция СССР 1936 г. Страна в конце 1930-х — начале 1940-х гг.</w:t>
      </w:r>
    </w:p>
    <w:p w:rsidR="009E1FA8" w:rsidRPr="006173A5" w:rsidRDefault="009E1FA8">
      <w:pPr>
        <w:pStyle w:val="afff6"/>
        <w:rPr>
          <w:szCs w:val="24"/>
        </w:rPr>
      </w:pPr>
      <w:r w:rsidRPr="006173A5">
        <w:rPr>
          <w:szCs w:val="24"/>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9E1FA8" w:rsidRPr="006173A5" w:rsidRDefault="009E1FA8">
      <w:pPr>
        <w:pStyle w:val="afff6"/>
        <w:rPr>
          <w:szCs w:val="24"/>
        </w:rPr>
      </w:pPr>
      <w:r w:rsidRPr="006173A5">
        <w:rPr>
          <w:b/>
          <w:bCs/>
          <w:szCs w:val="24"/>
        </w:rPr>
        <w:t xml:space="preserve">Великая Отечественная война 1941—1945 гг. </w:t>
      </w:r>
      <w:r w:rsidRPr="006173A5">
        <w:rPr>
          <w:szCs w:val="24"/>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9E1FA8" w:rsidRPr="006173A5" w:rsidRDefault="009E1FA8">
      <w:pPr>
        <w:pStyle w:val="afff6"/>
        <w:rPr>
          <w:szCs w:val="24"/>
        </w:rPr>
      </w:pPr>
      <w:r w:rsidRPr="006173A5">
        <w:rPr>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9E1FA8" w:rsidRPr="006173A5" w:rsidRDefault="009E1FA8">
      <w:pPr>
        <w:pStyle w:val="afff6"/>
        <w:rPr>
          <w:szCs w:val="24"/>
        </w:rPr>
      </w:pPr>
      <w:r w:rsidRPr="006173A5">
        <w:rPr>
          <w:b/>
          <w:bCs/>
          <w:szCs w:val="24"/>
        </w:rPr>
        <w:t xml:space="preserve">СССР с середины 1940-х до середины 1950-х гг. </w:t>
      </w:r>
      <w:r w:rsidRPr="006173A5">
        <w:rPr>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9E1FA8" w:rsidRPr="006173A5" w:rsidRDefault="009E1FA8">
      <w:pPr>
        <w:pStyle w:val="afff6"/>
        <w:rPr>
          <w:szCs w:val="24"/>
        </w:rPr>
      </w:pPr>
      <w:r w:rsidRPr="006173A5">
        <w:rPr>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9E1FA8" w:rsidRPr="006173A5" w:rsidRDefault="009E1FA8">
      <w:pPr>
        <w:pStyle w:val="afff6"/>
        <w:rPr>
          <w:szCs w:val="24"/>
        </w:rPr>
      </w:pPr>
      <w:r w:rsidRPr="006173A5">
        <w:rPr>
          <w:b/>
          <w:bCs/>
          <w:szCs w:val="24"/>
        </w:rPr>
        <w:t xml:space="preserve">Советское общество в середине 1950-х — первой половине 1960-х гг. </w:t>
      </w:r>
      <w:r w:rsidRPr="006173A5">
        <w:rPr>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9E1FA8" w:rsidRPr="006173A5" w:rsidRDefault="009E1FA8">
      <w:pPr>
        <w:pStyle w:val="afff6"/>
        <w:rPr>
          <w:szCs w:val="24"/>
        </w:rPr>
      </w:pPr>
      <w:r w:rsidRPr="006173A5">
        <w:rPr>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9E1FA8" w:rsidRPr="006173A5" w:rsidRDefault="009E1FA8">
      <w:pPr>
        <w:pStyle w:val="afff6"/>
        <w:rPr>
          <w:szCs w:val="24"/>
        </w:rPr>
      </w:pPr>
      <w:r w:rsidRPr="006173A5">
        <w:rPr>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9E1FA8" w:rsidRPr="006173A5" w:rsidRDefault="009E1FA8">
      <w:pPr>
        <w:pStyle w:val="afff6"/>
        <w:rPr>
          <w:szCs w:val="24"/>
        </w:rPr>
      </w:pPr>
      <w:r w:rsidRPr="006173A5">
        <w:rPr>
          <w:szCs w:val="24"/>
        </w:rPr>
        <w:t>Противоречия внутриполитического курса Н. С. Хрущёва. Причины отставки Н. С. Хрущёва.</w:t>
      </w:r>
    </w:p>
    <w:p w:rsidR="009E1FA8" w:rsidRPr="006173A5" w:rsidRDefault="009E1FA8">
      <w:pPr>
        <w:pStyle w:val="afff6"/>
        <w:rPr>
          <w:szCs w:val="24"/>
        </w:rPr>
      </w:pPr>
      <w:r w:rsidRPr="006173A5">
        <w:rPr>
          <w:b/>
          <w:bCs/>
          <w:szCs w:val="24"/>
        </w:rPr>
        <w:t xml:space="preserve">СССР в середине 1960-х — середине 1980-х гг. </w:t>
      </w:r>
      <w:r w:rsidRPr="006173A5">
        <w:rPr>
          <w:szCs w:val="24"/>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9E1FA8" w:rsidRPr="006173A5" w:rsidRDefault="009E1FA8">
      <w:pPr>
        <w:pStyle w:val="afff6"/>
        <w:rPr>
          <w:szCs w:val="24"/>
        </w:rPr>
      </w:pPr>
      <w:r w:rsidRPr="006173A5">
        <w:rPr>
          <w:szCs w:val="24"/>
        </w:rPr>
        <w:t>Концепция развитого социализма. Конституция СССР 1977 г.</w:t>
      </w:r>
    </w:p>
    <w:p w:rsidR="009E1FA8" w:rsidRPr="006173A5" w:rsidRDefault="009E1FA8">
      <w:pPr>
        <w:pStyle w:val="afff6"/>
        <w:rPr>
          <w:szCs w:val="24"/>
        </w:rPr>
      </w:pPr>
      <w:r w:rsidRPr="006173A5">
        <w:rPr>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9E1FA8" w:rsidRPr="006173A5" w:rsidRDefault="009E1FA8">
      <w:pPr>
        <w:pStyle w:val="afff6"/>
        <w:rPr>
          <w:szCs w:val="24"/>
        </w:rPr>
      </w:pPr>
      <w:r w:rsidRPr="006173A5">
        <w:rPr>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9E1FA8" w:rsidRPr="006173A5" w:rsidRDefault="009E1FA8">
      <w:pPr>
        <w:pStyle w:val="afff6"/>
        <w:rPr>
          <w:szCs w:val="24"/>
        </w:rPr>
      </w:pPr>
      <w:r w:rsidRPr="006173A5">
        <w:rPr>
          <w:b/>
          <w:bCs/>
          <w:szCs w:val="24"/>
        </w:rPr>
        <w:t xml:space="preserve">СССР в годы перестройки (1985—1991 гг.). </w:t>
      </w:r>
      <w:r w:rsidRPr="006173A5">
        <w:rPr>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9E1FA8" w:rsidRPr="006173A5" w:rsidRDefault="009E1FA8">
      <w:pPr>
        <w:pStyle w:val="afff6"/>
        <w:rPr>
          <w:szCs w:val="24"/>
        </w:rPr>
      </w:pPr>
      <w:r w:rsidRPr="006173A5">
        <w:rPr>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9E1FA8" w:rsidRPr="006173A5" w:rsidRDefault="009E1FA8">
      <w:pPr>
        <w:pStyle w:val="afff6"/>
        <w:rPr>
          <w:szCs w:val="24"/>
        </w:rPr>
      </w:pPr>
      <w:r w:rsidRPr="006173A5">
        <w:rPr>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9E1FA8" w:rsidRPr="006173A5" w:rsidRDefault="009E1FA8">
      <w:pPr>
        <w:pStyle w:val="afff6"/>
        <w:rPr>
          <w:szCs w:val="24"/>
        </w:rPr>
      </w:pPr>
      <w:r w:rsidRPr="006173A5">
        <w:rPr>
          <w:szCs w:val="24"/>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9E1FA8" w:rsidRPr="006173A5" w:rsidRDefault="009E1FA8">
      <w:pPr>
        <w:pStyle w:val="afff6"/>
        <w:rPr>
          <w:szCs w:val="24"/>
        </w:rPr>
      </w:pPr>
      <w:r w:rsidRPr="006173A5">
        <w:rPr>
          <w:b/>
          <w:bCs/>
          <w:szCs w:val="24"/>
        </w:rPr>
        <w:t xml:space="preserve">Российская Федерация в 90-е гг. XX — начале XXI в. </w:t>
      </w:r>
      <w:r w:rsidRPr="006173A5">
        <w:rPr>
          <w:szCs w:val="24"/>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9E1FA8" w:rsidRPr="006173A5" w:rsidRDefault="009E1FA8">
      <w:pPr>
        <w:pStyle w:val="afff6"/>
        <w:rPr>
          <w:szCs w:val="24"/>
        </w:rPr>
      </w:pPr>
      <w:r w:rsidRPr="006173A5">
        <w:rPr>
          <w:szCs w:val="24"/>
        </w:rPr>
        <w:t>Экономические реформы 1990-х гг.: основные этапы и результаты. Трудности и противоречия перехода к рыночной экономике.</w:t>
      </w:r>
    </w:p>
    <w:p w:rsidR="009E1FA8" w:rsidRPr="006173A5" w:rsidRDefault="009E1FA8">
      <w:pPr>
        <w:pStyle w:val="afff6"/>
        <w:rPr>
          <w:szCs w:val="24"/>
        </w:rPr>
      </w:pPr>
      <w:r w:rsidRPr="006173A5">
        <w:rPr>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9E1FA8" w:rsidRPr="006173A5" w:rsidRDefault="009E1FA8">
      <w:pPr>
        <w:pStyle w:val="afff6"/>
        <w:rPr>
          <w:szCs w:val="24"/>
        </w:rPr>
      </w:pPr>
      <w:r w:rsidRPr="006173A5">
        <w:rPr>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9E1FA8" w:rsidRPr="006173A5" w:rsidRDefault="009E1FA8">
      <w:pPr>
        <w:pStyle w:val="afff6"/>
        <w:rPr>
          <w:szCs w:val="24"/>
        </w:rPr>
      </w:pPr>
      <w:r w:rsidRPr="006173A5">
        <w:rPr>
          <w:b/>
          <w:bCs/>
          <w:szCs w:val="24"/>
        </w:rPr>
        <w:t xml:space="preserve">Российская Федерация в 2000—2008 гг. </w:t>
      </w:r>
      <w:r w:rsidRPr="006173A5">
        <w:rPr>
          <w:szCs w:val="24"/>
        </w:rPr>
        <w:t>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9E1FA8" w:rsidRPr="006173A5" w:rsidRDefault="009E1FA8">
      <w:pPr>
        <w:pStyle w:val="afff6"/>
        <w:rPr>
          <w:szCs w:val="24"/>
        </w:rPr>
      </w:pPr>
      <w:r w:rsidRPr="006173A5">
        <w:rPr>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9E1FA8" w:rsidRPr="006173A5" w:rsidRDefault="009E1FA8">
      <w:pPr>
        <w:pStyle w:val="afff6"/>
        <w:rPr>
          <w:szCs w:val="24"/>
        </w:rPr>
      </w:pPr>
      <w:r w:rsidRPr="006173A5">
        <w:rPr>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9E1FA8" w:rsidRPr="006173A5" w:rsidRDefault="009E1FA8">
      <w:pPr>
        <w:pStyle w:val="afff6"/>
        <w:rPr>
          <w:szCs w:val="24"/>
        </w:rPr>
      </w:pPr>
      <w:r w:rsidRPr="006173A5">
        <w:rPr>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9E1FA8" w:rsidRPr="006173A5" w:rsidRDefault="009E1FA8">
      <w:pPr>
        <w:pStyle w:val="afff6"/>
        <w:rPr>
          <w:szCs w:val="24"/>
        </w:rPr>
      </w:pPr>
      <w:r w:rsidRPr="006173A5">
        <w:rPr>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9E1FA8" w:rsidRPr="006173A5" w:rsidRDefault="009E1FA8">
      <w:pPr>
        <w:pStyle w:val="afff6"/>
        <w:rPr>
          <w:b/>
          <w:szCs w:val="24"/>
        </w:rPr>
      </w:pPr>
      <w:r w:rsidRPr="006173A5">
        <w:rPr>
          <w:b/>
          <w:szCs w:val="24"/>
        </w:rPr>
        <w:t>Всеобщая история</w:t>
      </w:r>
    </w:p>
    <w:p w:rsidR="009E1FA8" w:rsidRPr="006173A5" w:rsidRDefault="009E1FA8">
      <w:pPr>
        <w:pStyle w:val="afff6"/>
        <w:rPr>
          <w:szCs w:val="24"/>
        </w:rPr>
      </w:pPr>
      <w:r w:rsidRPr="006173A5">
        <w:rPr>
          <w:b/>
          <w:szCs w:val="24"/>
        </w:rPr>
        <w:t>История Древнего мира</w:t>
      </w:r>
    </w:p>
    <w:p w:rsidR="009E1FA8" w:rsidRPr="006173A5" w:rsidRDefault="009E1FA8">
      <w:pPr>
        <w:pStyle w:val="afff6"/>
        <w:rPr>
          <w:szCs w:val="24"/>
        </w:rPr>
      </w:pPr>
      <w:r w:rsidRPr="006173A5">
        <w:rPr>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9E1FA8" w:rsidRPr="006173A5" w:rsidRDefault="009E1FA8">
      <w:pPr>
        <w:pStyle w:val="afff6"/>
        <w:rPr>
          <w:szCs w:val="24"/>
        </w:rPr>
      </w:pPr>
      <w:r w:rsidRPr="006173A5">
        <w:rPr>
          <w:b/>
          <w:bCs/>
          <w:szCs w:val="24"/>
        </w:rPr>
        <w:t xml:space="preserve">Первобытность. </w:t>
      </w:r>
      <w:r w:rsidRPr="006173A5">
        <w:rPr>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9E1FA8" w:rsidRPr="006173A5" w:rsidRDefault="009E1FA8">
      <w:pPr>
        <w:pStyle w:val="afff6"/>
        <w:rPr>
          <w:szCs w:val="24"/>
        </w:rPr>
      </w:pPr>
      <w:r w:rsidRPr="006173A5">
        <w:rPr>
          <w:b/>
          <w:bCs/>
          <w:szCs w:val="24"/>
        </w:rPr>
        <w:t xml:space="preserve">Древний мир: </w:t>
      </w:r>
      <w:r w:rsidRPr="006173A5">
        <w:rPr>
          <w:szCs w:val="24"/>
        </w:rPr>
        <w:t>понятие и хронология. Карта Древнего мира.</w:t>
      </w:r>
    </w:p>
    <w:p w:rsidR="009E1FA8" w:rsidRPr="006173A5" w:rsidRDefault="009E1FA8">
      <w:pPr>
        <w:pStyle w:val="afff6"/>
        <w:rPr>
          <w:szCs w:val="24"/>
        </w:rPr>
      </w:pPr>
      <w:r w:rsidRPr="006173A5">
        <w:rPr>
          <w:b/>
          <w:bCs/>
          <w:szCs w:val="24"/>
        </w:rPr>
        <w:t>Древний Восток</w:t>
      </w:r>
      <w:r w:rsidR="003A7A12">
        <w:rPr>
          <w:b/>
          <w:bCs/>
          <w:szCs w:val="24"/>
        </w:rPr>
        <w:t xml:space="preserve">. </w:t>
      </w:r>
      <w:r w:rsidRPr="006173A5">
        <w:rPr>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E1FA8" w:rsidRPr="006173A5" w:rsidRDefault="009E1FA8">
      <w:pPr>
        <w:pStyle w:val="afff6"/>
        <w:rPr>
          <w:szCs w:val="24"/>
        </w:rPr>
      </w:pPr>
      <w:r w:rsidRPr="006173A5">
        <w:rPr>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E1FA8" w:rsidRPr="006173A5" w:rsidRDefault="009E1FA8">
      <w:pPr>
        <w:pStyle w:val="afff6"/>
        <w:rPr>
          <w:szCs w:val="24"/>
        </w:rPr>
      </w:pPr>
      <w:r w:rsidRPr="006173A5">
        <w:rPr>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E1FA8" w:rsidRPr="006173A5" w:rsidRDefault="009E1FA8">
      <w:pPr>
        <w:pStyle w:val="afff6"/>
        <w:rPr>
          <w:szCs w:val="24"/>
        </w:rPr>
      </w:pPr>
      <w:r w:rsidRPr="006173A5">
        <w:rPr>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E1FA8" w:rsidRPr="006173A5" w:rsidRDefault="009E1FA8">
      <w:pPr>
        <w:pStyle w:val="afff6"/>
        <w:rPr>
          <w:szCs w:val="24"/>
        </w:rPr>
      </w:pPr>
      <w:r w:rsidRPr="006173A5">
        <w:rPr>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E1FA8" w:rsidRPr="006173A5" w:rsidRDefault="009E1FA8">
      <w:pPr>
        <w:pStyle w:val="afff6"/>
        <w:rPr>
          <w:szCs w:val="24"/>
        </w:rPr>
      </w:pPr>
      <w:r w:rsidRPr="006173A5">
        <w:rPr>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9E1FA8" w:rsidRPr="006173A5" w:rsidRDefault="009E1FA8">
      <w:pPr>
        <w:pStyle w:val="afff6"/>
        <w:rPr>
          <w:szCs w:val="24"/>
        </w:rPr>
      </w:pPr>
      <w:r w:rsidRPr="006173A5">
        <w:rPr>
          <w:b/>
          <w:bCs/>
          <w:szCs w:val="24"/>
        </w:rPr>
        <w:t xml:space="preserve">Античный мир: </w:t>
      </w:r>
      <w:r w:rsidRPr="006173A5">
        <w:rPr>
          <w:szCs w:val="24"/>
        </w:rPr>
        <w:t>понятие. Карта античного мира.</w:t>
      </w:r>
    </w:p>
    <w:p w:rsidR="009E1FA8" w:rsidRPr="006173A5" w:rsidRDefault="009E1FA8">
      <w:pPr>
        <w:pStyle w:val="afff6"/>
        <w:rPr>
          <w:b/>
          <w:bCs/>
          <w:szCs w:val="24"/>
        </w:rPr>
      </w:pPr>
      <w:r w:rsidRPr="006173A5">
        <w:rPr>
          <w:b/>
          <w:bCs/>
          <w:szCs w:val="24"/>
        </w:rPr>
        <w:t>Древняя Греция</w:t>
      </w:r>
    </w:p>
    <w:p w:rsidR="009E1FA8" w:rsidRPr="006173A5" w:rsidRDefault="009E1FA8">
      <w:pPr>
        <w:pStyle w:val="afff6"/>
        <w:rPr>
          <w:szCs w:val="24"/>
        </w:rPr>
      </w:pPr>
      <w:r w:rsidRPr="006173A5">
        <w:rPr>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E1FA8" w:rsidRPr="006173A5" w:rsidRDefault="009E1FA8">
      <w:pPr>
        <w:pStyle w:val="afff6"/>
        <w:rPr>
          <w:szCs w:val="24"/>
        </w:rPr>
      </w:pPr>
      <w:r w:rsidRPr="006173A5">
        <w:rPr>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E1FA8" w:rsidRPr="006173A5" w:rsidRDefault="009E1FA8">
      <w:pPr>
        <w:pStyle w:val="afff6"/>
        <w:rPr>
          <w:szCs w:val="24"/>
        </w:rPr>
      </w:pPr>
      <w:r w:rsidRPr="006173A5">
        <w:rPr>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E1FA8" w:rsidRPr="006173A5" w:rsidRDefault="009E1FA8">
      <w:pPr>
        <w:pStyle w:val="afff6"/>
        <w:rPr>
          <w:szCs w:val="24"/>
        </w:rPr>
      </w:pPr>
      <w:r w:rsidRPr="006173A5">
        <w:rPr>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E1FA8" w:rsidRPr="006173A5" w:rsidRDefault="009E1FA8">
      <w:pPr>
        <w:pStyle w:val="afff6"/>
        <w:rPr>
          <w:szCs w:val="24"/>
        </w:rPr>
      </w:pPr>
      <w:r w:rsidRPr="006173A5">
        <w:rPr>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9E1FA8" w:rsidRPr="006173A5" w:rsidRDefault="009E1FA8">
      <w:pPr>
        <w:pStyle w:val="afff6"/>
        <w:rPr>
          <w:b/>
          <w:bCs/>
          <w:szCs w:val="24"/>
        </w:rPr>
      </w:pPr>
      <w:r w:rsidRPr="006173A5">
        <w:rPr>
          <w:b/>
          <w:bCs/>
          <w:szCs w:val="24"/>
        </w:rPr>
        <w:t>Древний Рим</w:t>
      </w:r>
    </w:p>
    <w:p w:rsidR="009E1FA8" w:rsidRPr="006173A5" w:rsidRDefault="009E1FA8">
      <w:pPr>
        <w:pStyle w:val="afff6"/>
        <w:rPr>
          <w:szCs w:val="24"/>
        </w:rPr>
      </w:pPr>
      <w:r w:rsidRPr="006173A5">
        <w:rPr>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E1FA8" w:rsidRPr="006173A5" w:rsidRDefault="009E1FA8">
      <w:pPr>
        <w:pStyle w:val="afff6"/>
        <w:rPr>
          <w:szCs w:val="24"/>
        </w:rPr>
      </w:pPr>
      <w:r w:rsidRPr="006173A5">
        <w:rPr>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E1FA8" w:rsidRPr="006173A5" w:rsidRDefault="009E1FA8">
      <w:pPr>
        <w:pStyle w:val="afff6"/>
        <w:rPr>
          <w:szCs w:val="24"/>
        </w:rPr>
      </w:pPr>
      <w:r w:rsidRPr="006173A5">
        <w:rPr>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E1FA8" w:rsidRPr="006173A5" w:rsidRDefault="009E1FA8">
      <w:pPr>
        <w:pStyle w:val="afff6"/>
        <w:rPr>
          <w:szCs w:val="24"/>
        </w:rPr>
      </w:pPr>
      <w:r w:rsidRPr="006173A5">
        <w:rPr>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E1FA8" w:rsidRPr="006173A5" w:rsidRDefault="009E1FA8">
      <w:pPr>
        <w:pStyle w:val="afff6"/>
        <w:rPr>
          <w:szCs w:val="24"/>
        </w:rPr>
      </w:pPr>
      <w:r w:rsidRPr="006173A5">
        <w:rPr>
          <w:szCs w:val="24"/>
        </w:rPr>
        <w:t>Историческое и культурное наследие древних цивилизаций.</w:t>
      </w:r>
    </w:p>
    <w:p w:rsidR="009E1FA8" w:rsidRPr="006173A5" w:rsidRDefault="009E1FA8">
      <w:pPr>
        <w:pStyle w:val="afff6"/>
        <w:rPr>
          <w:b/>
          <w:szCs w:val="24"/>
        </w:rPr>
      </w:pPr>
      <w:r w:rsidRPr="006173A5">
        <w:rPr>
          <w:b/>
          <w:szCs w:val="24"/>
        </w:rPr>
        <w:t>История Средних веков</w:t>
      </w:r>
    </w:p>
    <w:p w:rsidR="009E1FA8" w:rsidRPr="006173A5" w:rsidRDefault="009E1FA8">
      <w:pPr>
        <w:pStyle w:val="afff6"/>
        <w:rPr>
          <w:szCs w:val="24"/>
        </w:rPr>
      </w:pPr>
      <w:r w:rsidRPr="006173A5">
        <w:rPr>
          <w:szCs w:val="24"/>
        </w:rPr>
        <w:t>Средние века: понятие и хронологические рамки.</w:t>
      </w:r>
    </w:p>
    <w:p w:rsidR="009E1FA8" w:rsidRPr="006173A5" w:rsidRDefault="009E1FA8">
      <w:pPr>
        <w:pStyle w:val="afff6"/>
        <w:rPr>
          <w:b/>
          <w:bCs/>
          <w:szCs w:val="24"/>
        </w:rPr>
      </w:pPr>
      <w:r w:rsidRPr="006173A5">
        <w:rPr>
          <w:b/>
          <w:bCs/>
          <w:szCs w:val="24"/>
        </w:rPr>
        <w:t>Раннее Средневековье</w:t>
      </w:r>
    </w:p>
    <w:p w:rsidR="009E1FA8" w:rsidRPr="006173A5" w:rsidRDefault="009E1FA8">
      <w:pPr>
        <w:pStyle w:val="afff6"/>
        <w:rPr>
          <w:szCs w:val="24"/>
        </w:rPr>
      </w:pPr>
      <w:r w:rsidRPr="006173A5">
        <w:rPr>
          <w:szCs w:val="24"/>
        </w:rPr>
        <w:t>Начало Средневековья. Великое переселение народов. Образование варварских королевств.</w:t>
      </w:r>
    </w:p>
    <w:p w:rsidR="009E1FA8" w:rsidRPr="006173A5" w:rsidRDefault="009E1FA8">
      <w:pPr>
        <w:pStyle w:val="afff6"/>
        <w:rPr>
          <w:szCs w:val="24"/>
        </w:rPr>
      </w:pPr>
      <w:r w:rsidRPr="006173A5">
        <w:rPr>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E1FA8" w:rsidRPr="006173A5" w:rsidRDefault="009E1FA8">
      <w:pPr>
        <w:pStyle w:val="afff6"/>
        <w:rPr>
          <w:szCs w:val="24"/>
        </w:rPr>
      </w:pPr>
      <w:r w:rsidRPr="006173A5">
        <w:rPr>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E1FA8" w:rsidRPr="006173A5" w:rsidRDefault="009E1FA8">
      <w:pPr>
        <w:pStyle w:val="afff6"/>
        <w:rPr>
          <w:szCs w:val="24"/>
        </w:rPr>
      </w:pPr>
      <w:r w:rsidRPr="006173A5">
        <w:rPr>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E1FA8" w:rsidRPr="006173A5" w:rsidRDefault="009E1FA8">
      <w:pPr>
        <w:pStyle w:val="afff6"/>
        <w:rPr>
          <w:b/>
          <w:bCs/>
          <w:szCs w:val="24"/>
        </w:rPr>
      </w:pPr>
      <w:r w:rsidRPr="006173A5">
        <w:rPr>
          <w:b/>
          <w:bCs/>
          <w:szCs w:val="24"/>
        </w:rPr>
        <w:t>Зрелое Средневековье</w:t>
      </w:r>
    </w:p>
    <w:p w:rsidR="009E1FA8" w:rsidRPr="006173A5" w:rsidRDefault="009E1FA8">
      <w:pPr>
        <w:pStyle w:val="afff6"/>
        <w:rPr>
          <w:szCs w:val="24"/>
        </w:rPr>
      </w:pPr>
      <w:r w:rsidRPr="006173A5">
        <w:rPr>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E1FA8" w:rsidRPr="006173A5" w:rsidRDefault="009E1FA8">
      <w:pPr>
        <w:pStyle w:val="afff6"/>
        <w:rPr>
          <w:szCs w:val="24"/>
        </w:rPr>
      </w:pPr>
      <w:r w:rsidRPr="006173A5">
        <w:rPr>
          <w:szCs w:val="24"/>
        </w:rPr>
        <w:t>Крестьянство: феодальная зависимость, повинности, условия жизни. Крестьянская община.</w:t>
      </w:r>
    </w:p>
    <w:p w:rsidR="009E1FA8" w:rsidRPr="006173A5" w:rsidRDefault="009E1FA8">
      <w:pPr>
        <w:pStyle w:val="afff6"/>
        <w:rPr>
          <w:szCs w:val="24"/>
        </w:rPr>
      </w:pPr>
      <w:r w:rsidRPr="006173A5">
        <w:rPr>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E1FA8" w:rsidRPr="006173A5" w:rsidRDefault="009E1FA8">
      <w:pPr>
        <w:pStyle w:val="afff6"/>
        <w:rPr>
          <w:szCs w:val="24"/>
        </w:rPr>
      </w:pPr>
      <w:r w:rsidRPr="006173A5">
        <w:rPr>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E1FA8" w:rsidRPr="006173A5" w:rsidRDefault="009E1FA8">
      <w:pPr>
        <w:pStyle w:val="afff6"/>
        <w:rPr>
          <w:szCs w:val="24"/>
        </w:rPr>
      </w:pPr>
      <w:r w:rsidRPr="006173A5">
        <w:rPr>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E1FA8" w:rsidRPr="006173A5" w:rsidRDefault="009E1FA8">
      <w:pPr>
        <w:pStyle w:val="afff6"/>
        <w:rPr>
          <w:szCs w:val="24"/>
        </w:rPr>
      </w:pPr>
      <w:r w:rsidRPr="006173A5">
        <w:rPr>
          <w:szCs w:val="24"/>
        </w:rPr>
        <w:t>Византийская империя и славянские государства в XII—XV вв. Экспансия турок-османов и падение Византии.</w:t>
      </w:r>
    </w:p>
    <w:p w:rsidR="009E1FA8" w:rsidRPr="006173A5" w:rsidRDefault="009E1FA8">
      <w:pPr>
        <w:pStyle w:val="afff6"/>
        <w:rPr>
          <w:szCs w:val="24"/>
        </w:rPr>
      </w:pPr>
      <w:r w:rsidRPr="006173A5">
        <w:rPr>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E1FA8" w:rsidRPr="006173A5" w:rsidRDefault="009E1FA8">
      <w:pPr>
        <w:pStyle w:val="afff6"/>
        <w:rPr>
          <w:szCs w:val="24"/>
        </w:rPr>
      </w:pPr>
      <w:r w:rsidRPr="006173A5">
        <w:rPr>
          <w:b/>
          <w:bCs/>
          <w:szCs w:val="24"/>
        </w:rPr>
        <w:t xml:space="preserve">Страны Востока в Средние века. </w:t>
      </w:r>
      <w:r w:rsidRPr="006173A5">
        <w:rPr>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9E1FA8" w:rsidRPr="006173A5" w:rsidRDefault="009E1FA8">
      <w:pPr>
        <w:pStyle w:val="afff6"/>
        <w:rPr>
          <w:szCs w:val="24"/>
        </w:rPr>
      </w:pPr>
      <w:r w:rsidRPr="006173A5">
        <w:rPr>
          <w:b/>
          <w:bCs/>
          <w:szCs w:val="24"/>
        </w:rPr>
        <w:t xml:space="preserve">Государства доколумбовой Америки. </w:t>
      </w:r>
      <w:r w:rsidRPr="006173A5">
        <w:rPr>
          <w:szCs w:val="24"/>
        </w:rPr>
        <w:t>Общественный строй. Религиозные верования населения. Культура.</w:t>
      </w:r>
    </w:p>
    <w:p w:rsidR="009E1FA8" w:rsidRPr="006173A5" w:rsidRDefault="009E1FA8">
      <w:pPr>
        <w:pStyle w:val="afff6"/>
        <w:rPr>
          <w:szCs w:val="24"/>
        </w:rPr>
      </w:pPr>
      <w:r w:rsidRPr="006173A5">
        <w:rPr>
          <w:szCs w:val="24"/>
        </w:rPr>
        <w:t>Историческое и культурное наследие Средневековья.</w:t>
      </w:r>
    </w:p>
    <w:p w:rsidR="009E1FA8" w:rsidRPr="006173A5" w:rsidRDefault="009E1FA8">
      <w:pPr>
        <w:pStyle w:val="afff6"/>
        <w:rPr>
          <w:b/>
          <w:szCs w:val="24"/>
        </w:rPr>
      </w:pPr>
      <w:r w:rsidRPr="006173A5">
        <w:rPr>
          <w:b/>
          <w:szCs w:val="24"/>
        </w:rPr>
        <w:t>Новая история</w:t>
      </w:r>
    </w:p>
    <w:p w:rsidR="009E1FA8" w:rsidRPr="006173A5" w:rsidRDefault="009E1FA8">
      <w:pPr>
        <w:pStyle w:val="afff6"/>
        <w:rPr>
          <w:szCs w:val="24"/>
        </w:rPr>
      </w:pPr>
      <w:r w:rsidRPr="006173A5">
        <w:rPr>
          <w:szCs w:val="24"/>
        </w:rPr>
        <w:t xml:space="preserve">Новое время: понятие и хронологические рамки. </w:t>
      </w:r>
    </w:p>
    <w:p w:rsidR="009E1FA8" w:rsidRPr="006173A5" w:rsidRDefault="009E1FA8">
      <w:pPr>
        <w:pStyle w:val="afff6"/>
        <w:rPr>
          <w:b/>
          <w:bCs/>
          <w:szCs w:val="24"/>
        </w:rPr>
      </w:pPr>
      <w:r w:rsidRPr="006173A5">
        <w:rPr>
          <w:b/>
          <w:bCs/>
          <w:szCs w:val="24"/>
        </w:rPr>
        <w:t xml:space="preserve">Европа в конце ХV </w:t>
      </w:r>
      <w:r w:rsidRPr="006173A5">
        <w:rPr>
          <w:szCs w:val="24"/>
        </w:rPr>
        <w:t xml:space="preserve">— </w:t>
      </w:r>
      <w:r w:rsidRPr="006173A5">
        <w:rPr>
          <w:b/>
          <w:bCs/>
          <w:szCs w:val="24"/>
        </w:rPr>
        <w:t>начале XVII в.</w:t>
      </w:r>
    </w:p>
    <w:p w:rsidR="009E1FA8" w:rsidRPr="006173A5" w:rsidRDefault="009E1FA8">
      <w:pPr>
        <w:pStyle w:val="afff6"/>
        <w:rPr>
          <w:szCs w:val="24"/>
        </w:rPr>
      </w:pPr>
      <w:r w:rsidRPr="006173A5">
        <w:rPr>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E1FA8" w:rsidRPr="006173A5" w:rsidRDefault="009E1FA8">
      <w:pPr>
        <w:pStyle w:val="afff6"/>
        <w:rPr>
          <w:szCs w:val="24"/>
        </w:rPr>
      </w:pPr>
      <w:r w:rsidRPr="006173A5">
        <w:rPr>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E1FA8" w:rsidRPr="006173A5" w:rsidRDefault="009E1FA8">
      <w:pPr>
        <w:pStyle w:val="afff6"/>
        <w:rPr>
          <w:szCs w:val="24"/>
        </w:rPr>
      </w:pPr>
      <w:r w:rsidRPr="006173A5">
        <w:rPr>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E1FA8" w:rsidRPr="006173A5" w:rsidRDefault="009E1FA8">
      <w:pPr>
        <w:pStyle w:val="afff6"/>
        <w:rPr>
          <w:szCs w:val="24"/>
        </w:rPr>
      </w:pPr>
      <w:r w:rsidRPr="006173A5">
        <w:rPr>
          <w:szCs w:val="24"/>
        </w:rPr>
        <w:t>Нидерландская революция: цели, участники, формы борьбы. Итоги и значение революции.</w:t>
      </w:r>
    </w:p>
    <w:p w:rsidR="009E1FA8" w:rsidRPr="006173A5" w:rsidRDefault="009E1FA8">
      <w:pPr>
        <w:pStyle w:val="afff6"/>
        <w:rPr>
          <w:szCs w:val="24"/>
        </w:rPr>
      </w:pPr>
      <w:r w:rsidRPr="006173A5">
        <w:rPr>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E1FA8" w:rsidRPr="006173A5" w:rsidRDefault="009E1FA8">
      <w:pPr>
        <w:pStyle w:val="afff6"/>
        <w:rPr>
          <w:b/>
          <w:bCs/>
          <w:szCs w:val="24"/>
        </w:rPr>
      </w:pPr>
      <w:r w:rsidRPr="006173A5">
        <w:rPr>
          <w:b/>
          <w:bCs/>
          <w:szCs w:val="24"/>
        </w:rPr>
        <w:t>Страны Европы и Северной Америки в середине XVII—ХVIII в.</w:t>
      </w:r>
    </w:p>
    <w:p w:rsidR="009E1FA8" w:rsidRPr="006173A5" w:rsidRDefault="009E1FA8">
      <w:pPr>
        <w:pStyle w:val="afff6"/>
        <w:rPr>
          <w:szCs w:val="24"/>
        </w:rPr>
      </w:pPr>
      <w:r w:rsidRPr="006173A5">
        <w:rPr>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9E1FA8" w:rsidRPr="006173A5" w:rsidRDefault="009E1FA8">
      <w:pPr>
        <w:pStyle w:val="afff6"/>
        <w:rPr>
          <w:szCs w:val="24"/>
        </w:rPr>
      </w:pPr>
      <w:r w:rsidRPr="006173A5">
        <w:rPr>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E1FA8" w:rsidRPr="006173A5" w:rsidRDefault="009E1FA8">
      <w:pPr>
        <w:pStyle w:val="afff6"/>
        <w:rPr>
          <w:szCs w:val="24"/>
        </w:rPr>
      </w:pPr>
      <w:r w:rsidRPr="006173A5">
        <w:rPr>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E1FA8" w:rsidRPr="006173A5" w:rsidRDefault="009E1FA8">
      <w:pPr>
        <w:pStyle w:val="afff6"/>
        <w:rPr>
          <w:b/>
          <w:bCs/>
          <w:szCs w:val="24"/>
        </w:rPr>
      </w:pPr>
      <w:r w:rsidRPr="006173A5">
        <w:rPr>
          <w:b/>
          <w:bCs/>
          <w:szCs w:val="24"/>
        </w:rPr>
        <w:t>Страны Востока в XVI—XVIII вв.</w:t>
      </w:r>
    </w:p>
    <w:p w:rsidR="009E1FA8" w:rsidRPr="006173A5" w:rsidRDefault="009E1FA8">
      <w:pPr>
        <w:pStyle w:val="afff6"/>
        <w:rPr>
          <w:szCs w:val="24"/>
        </w:rPr>
      </w:pPr>
      <w:r w:rsidRPr="006173A5">
        <w:rPr>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9E1FA8" w:rsidRPr="006173A5" w:rsidRDefault="009E1FA8">
      <w:pPr>
        <w:pStyle w:val="afff6"/>
        <w:rPr>
          <w:b/>
          <w:bCs/>
          <w:szCs w:val="24"/>
        </w:rPr>
      </w:pPr>
      <w:r w:rsidRPr="006173A5">
        <w:rPr>
          <w:b/>
          <w:bCs/>
          <w:szCs w:val="24"/>
        </w:rPr>
        <w:t>Страны Европы и Северной Америки в первой половине ХIХ в.</w:t>
      </w:r>
    </w:p>
    <w:p w:rsidR="009E1FA8" w:rsidRPr="006173A5" w:rsidRDefault="009E1FA8">
      <w:pPr>
        <w:pStyle w:val="afff6"/>
        <w:rPr>
          <w:szCs w:val="24"/>
        </w:rPr>
      </w:pPr>
      <w:r w:rsidRPr="006173A5">
        <w:rPr>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E1FA8" w:rsidRPr="006173A5" w:rsidRDefault="009E1FA8">
      <w:pPr>
        <w:pStyle w:val="afff6"/>
        <w:rPr>
          <w:szCs w:val="24"/>
        </w:rPr>
      </w:pPr>
      <w:r w:rsidRPr="006173A5">
        <w:rPr>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E1FA8" w:rsidRPr="006173A5" w:rsidRDefault="009E1FA8">
      <w:pPr>
        <w:pStyle w:val="afff6"/>
        <w:rPr>
          <w:b/>
          <w:bCs/>
          <w:szCs w:val="24"/>
        </w:rPr>
      </w:pPr>
      <w:r w:rsidRPr="006173A5">
        <w:rPr>
          <w:b/>
          <w:bCs/>
          <w:szCs w:val="24"/>
        </w:rPr>
        <w:t>Страны Европы и Северной Америки во второй половине ХIХ в.</w:t>
      </w:r>
    </w:p>
    <w:p w:rsidR="009E1FA8" w:rsidRPr="006173A5" w:rsidRDefault="009E1FA8">
      <w:pPr>
        <w:pStyle w:val="afff6"/>
        <w:rPr>
          <w:szCs w:val="24"/>
        </w:rPr>
      </w:pPr>
      <w:r w:rsidRPr="006173A5">
        <w:rPr>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E1FA8" w:rsidRPr="006173A5" w:rsidRDefault="009E1FA8">
      <w:pPr>
        <w:pStyle w:val="afff6"/>
        <w:rPr>
          <w:szCs w:val="24"/>
        </w:rPr>
      </w:pPr>
      <w:r w:rsidRPr="006173A5">
        <w:rPr>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9E1FA8" w:rsidRPr="006173A5" w:rsidRDefault="009E1FA8">
      <w:pPr>
        <w:pStyle w:val="afff6"/>
        <w:rPr>
          <w:b/>
          <w:bCs/>
          <w:szCs w:val="24"/>
        </w:rPr>
      </w:pPr>
      <w:r w:rsidRPr="006173A5">
        <w:rPr>
          <w:b/>
          <w:bCs/>
          <w:szCs w:val="24"/>
        </w:rPr>
        <w:t>Экономическое и социально-политическое развитие стран Европы и США в конце ХIХ в.</w:t>
      </w:r>
    </w:p>
    <w:p w:rsidR="009E1FA8" w:rsidRPr="006173A5" w:rsidRDefault="009E1FA8">
      <w:pPr>
        <w:pStyle w:val="afff6"/>
        <w:rPr>
          <w:szCs w:val="24"/>
        </w:rPr>
      </w:pPr>
      <w:r w:rsidRPr="006173A5">
        <w:rPr>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E1FA8" w:rsidRPr="006173A5" w:rsidRDefault="009E1FA8">
      <w:pPr>
        <w:pStyle w:val="afff6"/>
        <w:rPr>
          <w:b/>
          <w:bCs/>
          <w:szCs w:val="24"/>
        </w:rPr>
      </w:pPr>
      <w:r w:rsidRPr="006173A5">
        <w:rPr>
          <w:b/>
          <w:bCs/>
          <w:szCs w:val="24"/>
        </w:rPr>
        <w:t>Страны Азии в ХIХ в.</w:t>
      </w:r>
    </w:p>
    <w:p w:rsidR="009E1FA8" w:rsidRPr="006173A5" w:rsidRDefault="009E1FA8">
      <w:pPr>
        <w:pStyle w:val="afff6"/>
        <w:rPr>
          <w:szCs w:val="24"/>
        </w:rPr>
      </w:pPr>
      <w:r w:rsidRPr="006173A5">
        <w:rPr>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9E1FA8" w:rsidRPr="006173A5" w:rsidRDefault="009E1FA8">
      <w:pPr>
        <w:pStyle w:val="afff6"/>
        <w:rPr>
          <w:b/>
          <w:bCs/>
          <w:szCs w:val="24"/>
        </w:rPr>
      </w:pPr>
      <w:r w:rsidRPr="006173A5">
        <w:rPr>
          <w:b/>
          <w:bCs/>
          <w:szCs w:val="24"/>
        </w:rPr>
        <w:t>Война за независимость в Латинской Америке</w:t>
      </w:r>
    </w:p>
    <w:p w:rsidR="009E1FA8" w:rsidRPr="006173A5" w:rsidRDefault="009E1FA8">
      <w:pPr>
        <w:pStyle w:val="afff6"/>
        <w:rPr>
          <w:szCs w:val="24"/>
        </w:rPr>
      </w:pPr>
      <w:r w:rsidRPr="006173A5">
        <w:rPr>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E1FA8" w:rsidRPr="006173A5" w:rsidRDefault="009E1FA8">
      <w:pPr>
        <w:pStyle w:val="afff6"/>
        <w:rPr>
          <w:b/>
          <w:bCs/>
          <w:szCs w:val="24"/>
        </w:rPr>
      </w:pPr>
      <w:r w:rsidRPr="006173A5">
        <w:rPr>
          <w:b/>
          <w:bCs/>
          <w:szCs w:val="24"/>
        </w:rPr>
        <w:t>Народы Африки в Новое время</w:t>
      </w:r>
    </w:p>
    <w:p w:rsidR="009E1FA8" w:rsidRPr="006173A5" w:rsidRDefault="009E1FA8">
      <w:pPr>
        <w:pStyle w:val="afff6"/>
        <w:rPr>
          <w:szCs w:val="24"/>
        </w:rPr>
      </w:pPr>
      <w:r w:rsidRPr="006173A5">
        <w:rPr>
          <w:szCs w:val="24"/>
        </w:rPr>
        <w:t>Колониальные империи. Колониальные порядки и традиционные общественные отношения. Выступления против колонизаторов.</w:t>
      </w:r>
    </w:p>
    <w:p w:rsidR="009E1FA8" w:rsidRPr="006173A5" w:rsidRDefault="009E1FA8">
      <w:pPr>
        <w:pStyle w:val="afff6"/>
        <w:rPr>
          <w:b/>
          <w:bCs/>
          <w:szCs w:val="24"/>
        </w:rPr>
      </w:pPr>
      <w:r w:rsidRPr="006173A5">
        <w:rPr>
          <w:b/>
          <w:bCs/>
          <w:szCs w:val="24"/>
        </w:rPr>
        <w:t>Развитие культуры в XIX в.</w:t>
      </w:r>
    </w:p>
    <w:p w:rsidR="009E1FA8" w:rsidRPr="006173A5" w:rsidRDefault="009E1FA8">
      <w:pPr>
        <w:pStyle w:val="afff6"/>
        <w:rPr>
          <w:szCs w:val="24"/>
        </w:rPr>
      </w:pPr>
      <w:r w:rsidRPr="006173A5">
        <w:rPr>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E1FA8" w:rsidRPr="006173A5" w:rsidRDefault="009E1FA8">
      <w:pPr>
        <w:pStyle w:val="afff6"/>
        <w:rPr>
          <w:b/>
          <w:bCs/>
          <w:szCs w:val="24"/>
        </w:rPr>
      </w:pPr>
      <w:r w:rsidRPr="006173A5">
        <w:rPr>
          <w:b/>
          <w:bCs/>
          <w:szCs w:val="24"/>
        </w:rPr>
        <w:t>Международные отношения в XIX в.</w:t>
      </w:r>
    </w:p>
    <w:p w:rsidR="009E1FA8" w:rsidRPr="006173A5" w:rsidRDefault="009E1FA8">
      <w:pPr>
        <w:pStyle w:val="afff6"/>
        <w:rPr>
          <w:szCs w:val="24"/>
        </w:rPr>
      </w:pPr>
      <w:r w:rsidRPr="006173A5">
        <w:rPr>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E1FA8" w:rsidRPr="006173A5" w:rsidRDefault="009E1FA8">
      <w:pPr>
        <w:pStyle w:val="afff6"/>
        <w:rPr>
          <w:szCs w:val="24"/>
        </w:rPr>
      </w:pPr>
      <w:r w:rsidRPr="006173A5">
        <w:rPr>
          <w:szCs w:val="24"/>
        </w:rPr>
        <w:t>Историческое и культурное наследие Нового времени.</w:t>
      </w:r>
    </w:p>
    <w:p w:rsidR="009E1FA8" w:rsidRPr="006173A5" w:rsidRDefault="009E1FA8">
      <w:pPr>
        <w:pStyle w:val="afff6"/>
        <w:rPr>
          <w:b/>
          <w:szCs w:val="24"/>
        </w:rPr>
      </w:pPr>
      <w:r w:rsidRPr="006173A5">
        <w:rPr>
          <w:b/>
          <w:szCs w:val="24"/>
        </w:rPr>
        <w:t>Новейшая история. ХХ — начало XXI в.</w:t>
      </w:r>
    </w:p>
    <w:p w:rsidR="009E1FA8" w:rsidRPr="006173A5" w:rsidRDefault="009E1FA8">
      <w:pPr>
        <w:pStyle w:val="afff6"/>
        <w:rPr>
          <w:szCs w:val="24"/>
        </w:rPr>
      </w:pPr>
      <w:r w:rsidRPr="006173A5">
        <w:rPr>
          <w:szCs w:val="24"/>
        </w:rPr>
        <w:t>Мир к началу XX в. Новейшая история: понятие, периодизация.</w:t>
      </w:r>
    </w:p>
    <w:p w:rsidR="009E1FA8" w:rsidRPr="006173A5" w:rsidRDefault="009E1FA8">
      <w:pPr>
        <w:pStyle w:val="afff6"/>
        <w:rPr>
          <w:b/>
          <w:bCs/>
          <w:szCs w:val="24"/>
        </w:rPr>
      </w:pPr>
      <w:r w:rsidRPr="006173A5">
        <w:rPr>
          <w:b/>
          <w:bCs/>
          <w:szCs w:val="24"/>
        </w:rPr>
        <w:t>Мир в 1900—1914 гг.</w:t>
      </w:r>
    </w:p>
    <w:p w:rsidR="009E1FA8" w:rsidRPr="006173A5" w:rsidRDefault="009E1FA8">
      <w:pPr>
        <w:pStyle w:val="afff6"/>
        <w:rPr>
          <w:szCs w:val="24"/>
        </w:rPr>
      </w:pPr>
      <w:r w:rsidRPr="006173A5">
        <w:rPr>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E1FA8" w:rsidRPr="006173A5" w:rsidRDefault="009E1FA8">
      <w:pPr>
        <w:pStyle w:val="afff6"/>
        <w:rPr>
          <w:szCs w:val="24"/>
        </w:rPr>
      </w:pPr>
      <w:r w:rsidRPr="006173A5">
        <w:rPr>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9E1FA8" w:rsidRPr="006173A5" w:rsidRDefault="009E1FA8">
      <w:pPr>
        <w:pStyle w:val="afff6"/>
        <w:rPr>
          <w:b/>
          <w:bCs/>
          <w:szCs w:val="24"/>
        </w:rPr>
      </w:pPr>
      <w:r w:rsidRPr="006173A5">
        <w:rPr>
          <w:b/>
          <w:bCs/>
          <w:szCs w:val="24"/>
        </w:rPr>
        <w:t>Первая мировая война (1914—1918 гг.)</w:t>
      </w:r>
    </w:p>
    <w:p w:rsidR="009E1FA8" w:rsidRPr="006173A5" w:rsidRDefault="009E1FA8">
      <w:pPr>
        <w:pStyle w:val="afff6"/>
        <w:rPr>
          <w:szCs w:val="24"/>
        </w:rPr>
      </w:pPr>
      <w:r w:rsidRPr="006173A5">
        <w:rPr>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9E1FA8" w:rsidRPr="006173A5" w:rsidRDefault="009E1FA8">
      <w:pPr>
        <w:pStyle w:val="afff6"/>
        <w:rPr>
          <w:b/>
          <w:bCs/>
          <w:szCs w:val="24"/>
        </w:rPr>
      </w:pPr>
      <w:r w:rsidRPr="006173A5">
        <w:rPr>
          <w:b/>
          <w:bCs/>
          <w:szCs w:val="24"/>
        </w:rPr>
        <w:t>Мир в 1918—1939 гг.</w:t>
      </w:r>
    </w:p>
    <w:p w:rsidR="009E1FA8" w:rsidRPr="006173A5" w:rsidRDefault="009E1FA8">
      <w:pPr>
        <w:pStyle w:val="afff6"/>
        <w:rPr>
          <w:szCs w:val="24"/>
        </w:rPr>
      </w:pPr>
      <w:r w:rsidRPr="006173A5">
        <w:rPr>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9E1FA8" w:rsidRPr="006173A5" w:rsidRDefault="009E1FA8">
      <w:pPr>
        <w:pStyle w:val="afff6"/>
        <w:rPr>
          <w:szCs w:val="24"/>
        </w:rPr>
      </w:pPr>
      <w:r w:rsidRPr="006173A5">
        <w:rPr>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9E1FA8" w:rsidRPr="006173A5" w:rsidRDefault="009E1FA8">
      <w:pPr>
        <w:pStyle w:val="afff6"/>
        <w:rPr>
          <w:szCs w:val="24"/>
        </w:rPr>
      </w:pPr>
      <w:r w:rsidRPr="006173A5">
        <w:rPr>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9E1FA8" w:rsidRPr="006173A5" w:rsidRDefault="009E1FA8">
      <w:pPr>
        <w:pStyle w:val="afff6"/>
        <w:rPr>
          <w:szCs w:val="24"/>
        </w:rPr>
      </w:pPr>
      <w:r w:rsidRPr="006173A5">
        <w:rPr>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9E1FA8" w:rsidRPr="006173A5" w:rsidRDefault="009E1FA8">
      <w:pPr>
        <w:pStyle w:val="afff6"/>
        <w:rPr>
          <w:szCs w:val="24"/>
        </w:rPr>
      </w:pPr>
      <w:r w:rsidRPr="006173A5">
        <w:rPr>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9E1FA8" w:rsidRPr="006173A5" w:rsidRDefault="009E1FA8">
      <w:pPr>
        <w:pStyle w:val="afff6"/>
        <w:rPr>
          <w:szCs w:val="24"/>
        </w:rPr>
      </w:pPr>
      <w:r w:rsidRPr="006173A5">
        <w:rPr>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9E1FA8" w:rsidRPr="006173A5" w:rsidRDefault="009E1FA8">
      <w:pPr>
        <w:pStyle w:val="afff6"/>
        <w:rPr>
          <w:szCs w:val="24"/>
        </w:rPr>
      </w:pPr>
      <w:r w:rsidRPr="006173A5">
        <w:rPr>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9E1FA8" w:rsidRPr="006173A5" w:rsidRDefault="009E1FA8">
      <w:pPr>
        <w:pStyle w:val="afff6"/>
        <w:rPr>
          <w:szCs w:val="24"/>
        </w:rPr>
      </w:pPr>
      <w:r w:rsidRPr="006173A5">
        <w:rPr>
          <w:szCs w:val="24"/>
        </w:rPr>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9E1FA8" w:rsidRPr="006173A5" w:rsidRDefault="009E1FA8">
      <w:pPr>
        <w:pStyle w:val="afff6"/>
        <w:rPr>
          <w:b/>
          <w:bCs/>
          <w:szCs w:val="24"/>
        </w:rPr>
      </w:pPr>
      <w:r w:rsidRPr="006173A5">
        <w:rPr>
          <w:b/>
          <w:bCs/>
          <w:szCs w:val="24"/>
        </w:rPr>
        <w:t>Вторая мировая война (1939—1945 гг.)</w:t>
      </w:r>
    </w:p>
    <w:p w:rsidR="009E1FA8" w:rsidRPr="006173A5" w:rsidRDefault="009E1FA8">
      <w:pPr>
        <w:pStyle w:val="afff6"/>
        <w:rPr>
          <w:szCs w:val="24"/>
        </w:rPr>
      </w:pPr>
      <w:r w:rsidRPr="006173A5">
        <w:rPr>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9E1FA8" w:rsidRPr="006173A5" w:rsidRDefault="009E1FA8">
      <w:pPr>
        <w:pStyle w:val="afff6"/>
        <w:rPr>
          <w:b/>
          <w:bCs/>
          <w:szCs w:val="24"/>
        </w:rPr>
      </w:pPr>
      <w:r w:rsidRPr="006173A5">
        <w:rPr>
          <w:b/>
          <w:bCs/>
          <w:szCs w:val="24"/>
        </w:rPr>
        <w:t>Мир во второй половине XX — начале XXI в.</w:t>
      </w:r>
    </w:p>
    <w:p w:rsidR="009E1FA8" w:rsidRPr="006173A5" w:rsidRDefault="009E1FA8">
      <w:pPr>
        <w:pStyle w:val="afff6"/>
        <w:rPr>
          <w:szCs w:val="24"/>
        </w:rPr>
      </w:pPr>
      <w:r w:rsidRPr="006173A5">
        <w:rPr>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9E1FA8" w:rsidRPr="006173A5" w:rsidRDefault="009E1FA8">
      <w:pPr>
        <w:pStyle w:val="afff6"/>
        <w:rPr>
          <w:szCs w:val="24"/>
        </w:rPr>
      </w:pPr>
      <w:r w:rsidRPr="006173A5">
        <w:rPr>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9E1FA8" w:rsidRPr="006173A5" w:rsidRDefault="009E1FA8">
      <w:pPr>
        <w:pStyle w:val="afff6"/>
        <w:rPr>
          <w:szCs w:val="24"/>
        </w:rPr>
      </w:pPr>
      <w:r w:rsidRPr="006173A5">
        <w:rPr>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9E1FA8" w:rsidRPr="006173A5" w:rsidRDefault="009E1FA8">
      <w:pPr>
        <w:pStyle w:val="afff6"/>
        <w:rPr>
          <w:szCs w:val="24"/>
        </w:rPr>
      </w:pPr>
      <w:r w:rsidRPr="006173A5">
        <w:rPr>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9E1FA8" w:rsidRPr="006173A5" w:rsidRDefault="009E1FA8">
      <w:pPr>
        <w:pStyle w:val="afff6"/>
        <w:rPr>
          <w:szCs w:val="24"/>
        </w:rPr>
      </w:pPr>
      <w:r w:rsidRPr="006173A5">
        <w:rPr>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9E1FA8" w:rsidRPr="006173A5" w:rsidRDefault="009E1FA8">
      <w:pPr>
        <w:pStyle w:val="afff6"/>
        <w:rPr>
          <w:szCs w:val="24"/>
        </w:rPr>
      </w:pPr>
      <w:r w:rsidRPr="006173A5">
        <w:rPr>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9E1FA8" w:rsidRPr="006173A5" w:rsidRDefault="009E1FA8">
      <w:pPr>
        <w:pStyle w:val="afff6"/>
        <w:rPr>
          <w:szCs w:val="24"/>
        </w:rPr>
      </w:pPr>
      <w:r w:rsidRPr="006173A5">
        <w:rPr>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9E1FA8" w:rsidRPr="006173A5" w:rsidRDefault="009E1FA8">
      <w:pPr>
        <w:pStyle w:val="afff6"/>
        <w:rPr>
          <w:szCs w:val="24"/>
        </w:rPr>
      </w:pPr>
      <w:r w:rsidRPr="006173A5">
        <w:rPr>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9E1FA8" w:rsidRPr="006173A5" w:rsidRDefault="009E1FA8">
      <w:pPr>
        <w:pStyle w:val="afff6"/>
        <w:rPr>
          <w:szCs w:val="24"/>
        </w:rPr>
      </w:pPr>
      <w:r w:rsidRPr="006173A5">
        <w:rPr>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9E1FA8" w:rsidRPr="006173A5" w:rsidRDefault="009E1FA8">
      <w:pPr>
        <w:pStyle w:val="afff6"/>
        <w:rPr>
          <w:szCs w:val="24"/>
        </w:rPr>
      </w:pPr>
      <w:r w:rsidRPr="006173A5">
        <w:rPr>
          <w:szCs w:val="24"/>
        </w:rPr>
        <w:t>Основное содержание и противоречия современной эпохи. Глобальные проблемы человечества. Мировое сообщество в начале XXI в.</w:t>
      </w:r>
    </w:p>
    <w:p w:rsidR="006173A5" w:rsidRDefault="006173A5">
      <w:pPr>
        <w:pStyle w:val="afff6"/>
        <w:rPr>
          <w:b/>
          <w:sz w:val="28"/>
          <w:szCs w:val="28"/>
        </w:rPr>
      </w:pPr>
    </w:p>
    <w:p w:rsidR="009E1FA8" w:rsidRPr="006173A5" w:rsidRDefault="009E1FA8" w:rsidP="006173A5">
      <w:pPr>
        <w:pStyle w:val="afff6"/>
        <w:jc w:val="center"/>
        <w:rPr>
          <w:b/>
          <w:i/>
          <w:szCs w:val="24"/>
          <w:u w:val="single"/>
        </w:rPr>
      </w:pPr>
      <w:r w:rsidRPr="006173A5">
        <w:rPr>
          <w:b/>
          <w:i/>
          <w:szCs w:val="24"/>
          <w:u w:val="single"/>
        </w:rPr>
        <w:t>Обществознание</w:t>
      </w:r>
    </w:p>
    <w:p w:rsidR="00B21059" w:rsidRDefault="00B21059">
      <w:pPr>
        <w:pStyle w:val="afff6"/>
        <w:rPr>
          <w:b/>
          <w:bCs/>
          <w:i/>
          <w:szCs w:val="24"/>
        </w:rPr>
      </w:pPr>
    </w:p>
    <w:p w:rsidR="009E1FA8" w:rsidRPr="006173A5" w:rsidRDefault="009E1FA8">
      <w:pPr>
        <w:pStyle w:val="afff6"/>
        <w:rPr>
          <w:b/>
          <w:bCs/>
          <w:i/>
          <w:szCs w:val="24"/>
        </w:rPr>
      </w:pPr>
      <w:r w:rsidRPr="006173A5">
        <w:rPr>
          <w:b/>
          <w:bCs/>
          <w:i/>
          <w:szCs w:val="24"/>
        </w:rPr>
        <w:t>Социальная сущность личности</w:t>
      </w:r>
    </w:p>
    <w:p w:rsidR="009E1FA8" w:rsidRPr="006173A5" w:rsidRDefault="009E1FA8">
      <w:pPr>
        <w:pStyle w:val="afff6"/>
        <w:rPr>
          <w:b/>
          <w:bCs/>
          <w:szCs w:val="24"/>
        </w:rPr>
      </w:pPr>
      <w:r w:rsidRPr="006173A5">
        <w:rPr>
          <w:b/>
          <w:bCs/>
          <w:szCs w:val="24"/>
        </w:rPr>
        <w:t>Человек в социальном измерении</w:t>
      </w:r>
    </w:p>
    <w:p w:rsidR="009E1FA8" w:rsidRPr="006173A5" w:rsidRDefault="009E1FA8">
      <w:pPr>
        <w:pStyle w:val="afff6"/>
        <w:rPr>
          <w:szCs w:val="24"/>
        </w:rPr>
      </w:pPr>
      <w:r w:rsidRPr="006173A5">
        <w:rPr>
          <w:szCs w:val="24"/>
        </w:rPr>
        <w:t>Природа человека. Интересы и потребности. Самооценка. Здоровый образ жизни. Безопасность жизни.</w:t>
      </w:r>
    </w:p>
    <w:p w:rsidR="009E1FA8" w:rsidRPr="006173A5" w:rsidRDefault="009E1FA8">
      <w:pPr>
        <w:pStyle w:val="afff6"/>
        <w:rPr>
          <w:szCs w:val="24"/>
        </w:rPr>
      </w:pPr>
      <w:r w:rsidRPr="006173A5">
        <w:rPr>
          <w:szCs w:val="24"/>
        </w:rPr>
        <w:t>Деятельность и поведение. Мотивы деятельности. Виды деятельности. Люди с ограниченными возможностями и особыми потребностями.</w:t>
      </w:r>
    </w:p>
    <w:p w:rsidR="009E1FA8" w:rsidRPr="006173A5" w:rsidRDefault="009E1FA8">
      <w:pPr>
        <w:pStyle w:val="afff6"/>
        <w:rPr>
          <w:szCs w:val="24"/>
        </w:rPr>
      </w:pPr>
      <w:r w:rsidRPr="006173A5">
        <w:rPr>
          <w:szCs w:val="24"/>
        </w:rPr>
        <w:t>Как человек познаёт мир и самого себя. Образование и самообразование.</w:t>
      </w:r>
    </w:p>
    <w:p w:rsidR="009E1FA8" w:rsidRPr="006173A5" w:rsidRDefault="009E1FA8">
      <w:pPr>
        <w:pStyle w:val="afff6"/>
        <w:rPr>
          <w:szCs w:val="24"/>
        </w:rPr>
      </w:pPr>
      <w:r w:rsidRPr="006173A5">
        <w:rPr>
          <w:szCs w:val="24"/>
        </w:rPr>
        <w:t>Социальное становление человека: как усваиваются социальные нормы. Социальные «параметры личности».</w:t>
      </w:r>
    </w:p>
    <w:p w:rsidR="009E1FA8" w:rsidRPr="006173A5" w:rsidRDefault="009E1FA8">
      <w:pPr>
        <w:pStyle w:val="afff6"/>
        <w:rPr>
          <w:szCs w:val="24"/>
        </w:rPr>
      </w:pPr>
      <w:r w:rsidRPr="006173A5">
        <w:rPr>
          <w:szCs w:val="24"/>
        </w:rPr>
        <w:t>Положение личности в обществе: от чего оно зависит. Статус. Типичные социальные роли.</w:t>
      </w:r>
    </w:p>
    <w:p w:rsidR="009E1FA8" w:rsidRPr="006173A5" w:rsidRDefault="009E1FA8">
      <w:pPr>
        <w:pStyle w:val="afff6"/>
        <w:rPr>
          <w:szCs w:val="24"/>
        </w:rPr>
      </w:pPr>
      <w:r w:rsidRPr="006173A5">
        <w:rPr>
          <w:szCs w:val="24"/>
        </w:rPr>
        <w:t>Возраст человека и социальные отношения. Особенности подросткового возраста. Отношения в семье и со сверстниками.</w:t>
      </w:r>
    </w:p>
    <w:p w:rsidR="009E1FA8" w:rsidRPr="006173A5" w:rsidRDefault="009E1FA8">
      <w:pPr>
        <w:pStyle w:val="afff6"/>
        <w:rPr>
          <w:szCs w:val="24"/>
        </w:rPr>
      </w:pPr>
      <w:r w:rsidRPr="006173A5">
        <w:rPr>
          <w:szCs w:val="24"/>
        </w:rPr>
        <w:t>Гендер как «социальный пол». Различия в поведении мальчиков и девочек.</w:t>
      </w:r>
    </w:p>
    <w:p w:rsidR="009E1FA8" w:rsidRPr="006173A5" w:rsidRDefault="009E1FA8">
      <w:pPr>
        <w:pStyle w:val="afff6"/>
        <w:rPr>
          <w:szCs w:val="24"/>
        </w:rPr>
      </w:pPr>
      <w:r w:rsidRPr="006173A5">
        <w:rPr>
          <w:szCs w:val="24"/>
        </w:rPr>
        <w:t>Национальная принадлежность: влияет ли она на социальное положение личности?</w:t>
      </w:r>
    </w:p>
    <w:p w:rsidR="009E1FA8" w:rsidRPr="006173A5" w:rsidRDefault="009E1FA8">
      <w:pPr>
        <w:pStyle w:val="afff6"/>
        <w:rPr>
          <w:szCs w:val="24"/>
        </w:rPr>
      </w:pPr>
      <w:r w:rsidRPr="006173A5">
        <w:rPr>
          <w:szCs w:val="24"/>
        </w:rPr>
        <w:t>Гражданско-правовое положение личности в обществе. Юные граждане России: какие права человек получает от рождения.</w:t>
      </w:r>
    </w:p>
    <w:p w:rsidR="009E1FA8" w:rsidRPr="006173A5" w:rsidRDefault="009E1FA8">
      <w:pPr>
        <w:pStyle w:val="afff6"/>
        <w:rPr>
          <w:b/>
          <w:bCs/>
          <w:szCs w:val="24"/>
        </w:rPr>
      </w:pPr>
      <w:r w:rsidRPr="006173A5">
        <w:rPr>
          <w:b/>
          <w:bCs/>
          <w:szCs w:val="24"/>
        </w:rPr>
        <w:t>Ближайшее социальное окружение</w:t>
      </w:r>
    </w:p>
    <w:p w:rsidR="009E1FA8" w:rsidRPr="006173A5" w:rsidRDefault="009E1FA8">
      <w:pPr>
        <w:pStyle w:val="afff6"/>
        <w:rPr>
          <w:szCs w:val="24"/>
        </w:rPr>
      </w:pPr>
      <w:r w:rsidRPr="006173A5">
        <w:rPr>
          <w:szCs w:val="24"/>
        </w:rPr>
        <w:t>Семья и семейные отношения. Роли в семье. Семейные ценности и традиции. Забота и воспитание в семье.</w:t>
      </w:r>
    </w:p>
    <w:p w:rsidR="009E1FA8" w:rsidRPr="006173A5" w:rsidRDefault="009E1FA8">
      <w:pPr>
        <w:pStyle w:val="afff6"/>
        <w:rPr>
          <w:szCs w:val="24"/>
        </w:rPr>
      </w:pPr>
      <w:r w:rsidRPr="006173A5">
        <w:rPr>
          <w:szCs w:val="24"/>
        </w:rPr>
        <w:t>Защита прав и интересов детей, оставшихся без попечения родителей.</w:t>
      </w:r>
    </w:p>
    <w:p w:rsidR="009E1FA8" w:rsidRPr="006173A5" w:rsidRDefault="009E1FA8">
      <w:pPr>
        <w:pStyle w:val="afff6"/>
        <w:rPr>
          <w:szCs w:val="24"/>
        </w:rPr>
      </w:pPr>
      <w:r w:rsidRPr="006173A5">
        <w:rPr>
          <w:szCs w:val="24"/>
        </w:rPr>
        <w:t>Человек в малой группе. Ученический коллектив, группа сверстников.</w:t>
      </w:r>
    </w:p>
    <w:p w:rsidR="009E1FA8" w:rsidRPr="006173A5" w:rsidRDefault="009E1FA8">
      <w:pPr>
        <w:pStyle w:val="afff6"/>
        <w:rPr>
          <w:szCs w:val="24"/>
        </w:rPr>
      </w:pPr>
      <w:r w:rsidRPr="006173A5">
        <w:rPr>
          <w:szCs w:val="24"/>
        </w:rPr>
        <w:t>Межличностные отношения. Общение. Межличностные конфликты и пути их разрешения.</w:t>
      </w:r>
    </w:p>
    <w:p w:rsidR="009E1FA8" w:rsidRPr="006173A5" w:rsidRDefault="009E1FA8">
      <w:pPr>
        <w:pStyle w:val="afff6"/>
        <w:rPr>
          <w:b/>
          <w:bCs/>
          <w:i/>
          <w:szCs w:val="24"/>
        </w:rPr>
      </w:pPr>
      <w:r w:rsidRPr="006173A5">
        <w:rPr>
          <w:b/>
          <w:bCs/>
          <w:i/>
          <w:szCs w:val="24"/>
        </w:rPr>
        <w:t>Современное общество</w:t>
      </w:r>
    </w:p>
    <w:p w:rsidR="009E1FA8" w:rsidRPr="006173A5" w:rsidRDefault="009E1FA8">
      <w:pPr>
        <w:pStyle w:val="afff6"/>
        <w:rPr>
          <w:b/>
          <w:bCs/>
          <w:szCs w:val="24"/>
        </w:rPr>
      </w:pPr>
      <w:r w:rsidRPr="006173A5">
        <w:rPr>
          <w:b/>
          <w:bCs/>
          <w:szCs w:val="24"/>
        </w:rPr>
        <w:t>Общество — большой «дом» человечества</w:t>
      </w:r>
    </w:p>
    <w:p w:rsidR="009E1FA8" w:rsidRPr="006173A5" w:rsidRDefault="009E1FA8">
      <w:pPr>
        <w:pStyle w:val="afff6"/>
        <w:rPr>
          <w:szCs w:val="24"/>
        </w:rPr>
      </w:pPr>
      <w:r w:rsidRPr="006173A5">
        <w:rPr>
          <w:szCs w:val="24"/>
        </w:rPr>
        <w:t>Что связывает людей в общество. Устойчивость и изменчивость в развитии общества. Основные типы обществ. Общественный прогресс.</w:t>
      </w:r>
    </w:p>
    <w:p w:rsidR="009E1FA8" w:rsidRPr="006173A5" w:rsidRDefault="009E1FA8">
      <w:pPr>
        <w:pStyle w:val="afff6"/>
        <w:rPr>
          <w:szCs w:val="24"/>
        </w:rPr>
      </w:pPr>
      <w:r w:rsidRPr="006173A5">
        <w:rPr>
          <w:szCs w:val="24"/>
        </w:rPr>
        <w:t>Сферы общественной жизни, их взаимосвязь.</w:t>
      </w:r>
    </w:p>
    <w:p w:rsidR="009E1FA8" w:rsidRPr="006173A5" w:rsidRDefault="009E1FA8">
      <w:pPr>
        <w:pStyle w:val="afff6"/>
        <w:rPr>
          <w:szCs w:val="24"/>
        </w:rPr>
      </w:pPr>
      <w:r w:rsidRPr="006173A5">
        <w:rPr>
          <w:szCs w:val="24"/>
        </w:rPr>
        <w:t>Труд и образ жизни людей: как создаются материальные блага. Экономика.</w:t>
      </w:r>
    </w:p>
    <w:p w:rsidR="009E1FA8" w:rsidRPr="006173A5" w:rsidRDefault="009E1FA8">
      <w:pPr>
        <w:pStyle w:val="afff6"/>
        <w:rPr>
          <w:szCs w:val="24"/>
        </w:rPr>
      </w:pPr>
      <w:r w:rsidRPr="006173A5">
        <w:rPr>
          <w:szCs w:val="24"/>
        </w:rPr>
        <w:t>Социальные различия в обществе: причины их возникновения и проявления. Социальные общности и группы.</w:t>
      </w:r>
    </w:p>
    <w:p w:rsidR="009E1FA8" w:rsidRPr="006173A5" w:rsidRDefault="009E1FA8">
      <w:pPr>
        <w:pStyle w:val="afff6"/>
        <w:rPr>
          <w:szCs w:val="24"/>
        </w:rPr>
      </w:pPr>
      <w:r w:rsidRPr="006173A5">
        <w:rPr>
          <w:szCs w:val="24"/>
        </w:rPr>
        <w:t>Государственная власть, её роль в управлении общественной жизнью.</w:t>
      </w:r>
    </w:p>
    <w:p w:rsidR="009E1FA8" w:rsidRPr="006173A5" w:rsidRDefault="009E1FA8">
      <w:pPr>
        <w:pStyle w:val="afff6"/>
        <w:rPr>
          <w:szCs w:val="24"/>
        </w:rPr>
      </w:pPr>
      <w:r w:rsidRPr="006173A5">
        <w:rPr>
          <w:szCs w:val="24"/>
        </w:rPr>
        <w:t>Из чего складывается духовная культура общества. Духовные богатства общества: создание, сохранение, распространение, усвоение.</w:t>
      </w:r>
    </w:p>
    <w:p w:rsidR="009E1FA8" w:rsidRPr="006173A5" w:rsidRDefault="009E1FA8">
      <w:pPr>
        <w:pStyle w:val="afff6"/>
        <w:rPr>
          <w:b/>
          <w:bCs/>
          <w:szCs w:val="24"/>
        </w:rPr>
      </w:pPr>
      <w:r w:rsidRPr="006173A5">
        <w:rPr>
          <w:b/>
          <w:bCs/>
          <w:szCs w:val="24"/>
        </w:rPr>
        <w:t>Общество, в котором мы живём</w:t>
      </w:r>
    </w:p>
    <w:p w:rsidR="009E1FA8" w:rsidRPr="006173A5" w:rsidRDefault="009E1FA8">
      <w:pPr>
        <w:pStyle w:val="afff6"/>
        <w:rPr>
          <w:szCs w:val="24"/>
        </w:rPr>
      </w:pPr>
      <w:r w:rsidRPr="006173A5">
        <w:rPr>
          <w:szCs w:val="24"/>
        </w:rPr>
        <w:t>Мир как единое целое. Ускорение мирового общественного развития.</w:t>
      </w:r>
    </w:p>
    <w:p w:rsidR="009E1FA8" w:rsidRPr="006173A5" w:rsidRDefault="009E1FA8">
      <w:pPr>
        <w:pStyle w:val="afff6"/>
        <w:rPr>
          <w:szCs w:val="24"/>
        </w:rPr>
      </w:pPr>
      <w:r w:rsidRPr="006173A5">
        <w:rPr>
          <w:szCs w:val="24"/>
        </w:rPr>
        <w:t>Современные средства связи и коммуникации, их влияние на нашу жизнь.</w:t>
      </w:r>
    </w:p>
    <w:p w:rsidR="009E1FA8" w:rsidRPr="006173A5" w:rsidRDefault="009E1FA8">
      <w:pPr>
        <w:pStyle w:val="afff6"/>
        <w:rPr>
          <w:szCs w:val="24"/>
        </w:rPr>
      </w:pPr>
      <w:r w:rsidRPr="006173A5">
        <w:rPr>
          <w:szCs w:val="24"/>
        </w:rPr>
        <w:t>Глобальные проблемы современности. Экологическая ситуация в современном глобальном мире: как спасти природу.</w:t>
      </w:r>
    </w:p>
    <w:p w:rsidR="009E1FA8" w:rsidRPr="006173A5" w:rsidRDefault="009E1FA8">
      <w:pPr>
        <w:pStyle w:val="afff6"/>
        <w:rPr>
          <w:szCs w:val="24"/>
        </w:rPr>
      </w:pPr>
      <w:r w:rsidRPr="006173A5">
        <w:rPr>
          <w:szCs w:val="24"/>
        </w:rPr>
        <w:t xml:space="preserve">Российское общество в начале XXI в. </w:t>
      </w:r>
    </w:p>
    <w:p w:rsidR="009E1FA8" w:rsidRPr="006173A5" w:rsidRDefault="009E1FA8">
      <w:pPr>
        <w:pStyle w:val="afff6"/>
        <w:rPr>
          <w:szCs w:val="24"/>
        </w:rPr>
      </w:pPr>
      <w:r w:rsidRPr="006173A5">
        <w:rPr>
          <w:szCs w:val="24"/>
        </w:rPr>
        <w:t>Ресурсы и возможности развития нашей страны: какие задачи стоят перед отечественной экономикой.</w:t>
      </w:r>
    </w:p>
    <w:p w:rsidR="009E1FA8" w:rsidRPr="006173A5" w:rsidRDefault="009E1FA8">
      <w:pPr>
        <w:pStyle w:val="afff6"/>
        <w:rPr>
          <w:szCs w:val="24"/>
        </w:rPr>
      </w:pPr>
      <w:r w:rsidRPr="006173A5">
        <w:rPr>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9E1FA8" w:rsidRPr="006173A5" w:rsidRDefault="009E1FA8">
      <w:pPr>
        <w:pStyle w:val="afff6"/>
        <w:rPr>
          <w:szCs w:val="24"/>
        </w:rPr>
      </w:pPr>
      <w:r w:rsidRPr="006173A5">
        <w:rPr>
          <w:szCs w:val="24"/>
        </w:rPr>
        <w:t>Духовные ценности российского народа. Культурные достижения народов России: как их сохранить и приумножить.</w:t>
      </w:r>
    </w:p>
    <w:p w:rsidR="009E1FA8" w:rsidRPr="006173A5" w:rsidRDefault="009E1FA8">
      <w:pPr>
        <w:pStyle w:val="afff6"/>
        <w:rPr>
          <w:szCs w:val="24"/>
        </w:rPr>
      </w:pPr>
      <w:r w:rsidRPr="006173A5">
        <w:rPr>
          <w:szCs w:val="24"/>
        </w:rPr>
        <w:t>Место России среди других государств мира.</w:t>
      </w:r>
    </w:p>
    <w:p w:rsidR="009E1FA8" w:rsidRPr="006173A5" w:rsidRDefault="009E1FA8">
      <w:pPr>
        <w:pStyle w:val="afff6"/>
        <w:rPr>
          <w:b/>
          <w:bCs/>
          <w:i/>
          <w:szCs w:val="24"/>
        </w:rPr>
      </w:pPr>
      <w:r w:rsidRPr="006173A5">
        <w:rPr>
          <w:b/>
          <w:bCs/>
          <w:i/>
          <w:szCs w:val="24"/>
        </w:rPr>
        <w:t>Социальные нормы</w:t>
      </w:r>
    </w:p>
    <w:p w:rsidR="009E1FA8" w:rsidRPr="006173A5" w:rsidRDefault="009E1FA8">
      <w:pPr>
        <w:pStyle w:val="afff6"/>
        <w:rPr>
          <w:b/>
          <w:bCs/>
          <w:szCs w:val="24"/>
        </w:rPr>
      </w:pPr>
      <w:r w:rsidRPr="006173A5">
        <w:rPr>
          <w:b/>
          <w:bCs/>
          <w:szCs w:val="24"/>
        </w:rPr>
        <w:t>Регулирование поведения людей в обществе</w:t>
      </w:r>
    </w:p>
    <w:p w:rsidR="009E1FA8" w:rsidRPr="006173A5" w:rsidRDefault="009E1FA8">
      <w:pPr>
        <w:pStyle w:val="afff6"/>
        <w:rPr>
          <w:szCs w:val="24"/>
        </w:rPr>
      </w:pPr>
      <w:r w:rsidRPr="006173A5">
        <w:rPr>
          <w:szCs w:val="24"/>
        </w:rPr>
        <w:t>Социальные нормы и правила общественной жизни. Общественные традиции и обычаи.</w:t>
      </w:r>
    </w:p>
    <w:p w:rsidR="009E1FA8" w:rsidRPr="006173A5" w:rsidRDefault="009E1FA8">
      <w:pPr>
        <w:pStyle w:val="afff6"/>
        <w:rPr>
          <w:szCs w:val="24"/>
        </w:rPr>
      </w:pPr>
      <w:r w:rsidRPr="006173A5">
        <w:rPr>
          <w:szCs w:val="24"/>
        </w:rPr>
        <w:t>Общественное сознание и ценности. Гражданственность и патриотизм.</w:t>
      </w:r>
    </w:p>
    <w:p w:rsidR="009E1FA8" w:rsidRPr="006173A5" w:rsidRDefault="009E1FA8">
      <w:pPr>
        <w:pStyle w:val="afff6"/>
        <w:rPr>
          <w:szCs w:val="24"/>
        </w:rPr>
      </w:pPr>
      <w:r w:rsidRPr="006173A5">
        <w:rPr>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9E1FA8" w:rsidRPr="006173A5" w:rsidRDefault="009E1FA8">
      <w:pPr>
        <w:pStyle w:val="afff6"/>
        <w:rPr>
          <w:szCs w:val="24"/>
        </w:rPr>
      </w:pPr>
      <w:r w:rsidRPr="006173A5">
        <w:rPr>
          <w:szCs w:val="24"/>
        </w:rPr>
        <w:t>Право, его роль в жизни человека, общества и государства. Основные признаки права. Нормы права. Понятие прав, свобод и обязанностей.</w:t>
      </w:r>
    </w:p>
    <w:p w:rsidR="009E1FA8" w:rsidRPr="006173A5" w:rsidRDefault="009E1FA8">
      <w:pPr>
        <w:pStyle w:val="afff6"/>
        <w:rPr>
          <w:szCs w:val="24"/>
        </w:rPr>
      </w:pPr>
      <w:r w:rsidRPr="006173A5">
        <w:rPr>
          <w:szCs w:val="24"/>
        </w:rPr>
        <w:t>Дееспособность и правоспособность человека. Правоотношения, субъекты права.</w:t>
      </w:r>
    </w:p>
    <w:p w:rsidR="009E1FA8" w:rsidRPr="006173A5" w:rsidRDefault="009E1FA8">
      <w:pPr>
        <w:pStyle w:val="afff6"/>
        <w:rPr>
          <w:szCs w:val="24"/>
        </w:rPr>
      </w:pPr>
      <w:r w:rsidRPr="006173A5">
        <w:rPr>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9E1FA8" w:rsidRPr="006173A5" w:rsidRDefault="009E1FA8">
      <w:pPr>
        <w:pStyle w:val="afff6"/>
        <w:rPr>
          <w:szCs w:val="24"/>
        </w:rPr>
      </w:pPr>
      <w:r w:rsidRPr="006173A5">
        <w:rPr>
          <w:szCs w:val="24"/>
        </w:rPr>
        <w:t>Личные (гражданские) права, социально-экономические и культурные права, политические права и свободы российских граждан.</w:t>
      </w:r>
    </w:p>
    <w:p w:rsidR="009E1FA8" w:rsidRPr="006173A5" w:rsidRDefault="009E1FA8">
      <w:pPr>
        <w:pStyle w:val="afff6"/>
        <w:rPr>
          <w:szCs w:val="24"/>
        </w:rPr>
      </w:pPr>
      <w:r w:rsidRPr="006173A5">
        <w:rPr>
          <w:szCs w:val="24"/>
        </w:rPr>
        <w:t>Как защищаются права человека в России.</w:t>
      </w:r>
    </w:p>
    <w:p w:rsidR="009E1FA8" w:rsidRPr="006173A5" w:rsidRDefault="009E1FA8">
      <w:pPr>
        <w:pStyle w:val="afff6"/>
        <w:rPr>
          <w:szCs w:val="24"/>
        </w:rPr>
      </w:pPr>
      <w:r w:rsidRPr="006173A5">
        <w:rPr>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9E1FA8" w:rsidRPr="006173A5" w:rsidRDefault="009E1FA8">
      <w:pPr>
        <w:pStyle w:val="afff6"/>
        <w:rPr>
          <w:b/>
          <w:bCs/>
          <w:szCs w:val="24"/>
        </w:rPr>
      </w:pPr>
      <w:r w:rsidRPr="006173A5">
        <w:rPr>
          <w:b/>
          <w:bCs/>
          <w:szCs w:val="24"/>
        </w:rPr>
        <w:t>Основы российского законодательства</w:t>
      </w:r>
    </w:p>
    <w:p w:rsidR="009E1FA8" w:rsidRPr="006173A5" w:rsidRDefault="009E1FA8">
      <w:pPr>
        <w:pStyle w:val="afff6"/>
        <w:rPr>
          <w:szCs w:val="24"/>
        </w:rPr>
      </w:pPr>
      <w:r w:rsidRPr="006173A5">
        <w:rPr>
          <w:szCs w:val="24"/>
        </w:rPr>
        <w:t>Гражданские правоотношения. Гражданско-правовые споры. Судебное разбирательство.</w:t>
      </w:r>
    </w:p>
    <w:p w:rsidR="009E1FA8" w:rsidRPr="006173A5" w:rsidRDefault="009E1FA8">
      <w:pPr>
        <w:pStyle w:val="afff6"/>
        <w:rPr>
          <w:szCs w:val="24"/>
        </w:rPr>
      </w:pPr>
      <w:r w:rsidRPr="006173A5">
        <w:rPr>
          <w:szCs w:val="24"/>
        </w:rPr>
        <w:t>Семейные правоотношения. Права и обязанности родителей и детей. Защита прав и интересов детей, оставшихся без родителей.</w:t>
      </w:r>
    </w:p>
    <w:p w:rsidR="009E1FA8" w:rsidRPr="006173A5" w:rsidRDefault="009E1FA8">
      <w:pPr>
        <w:pStyle w:val="afff6"/>
        <w:rPr>
          <w:szCs w:val="24"/>
        </w:rPr>
      </w:pPr>
      <w:r w:rsidRPr="006173A5">
        <w:rPr>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9E1FA8" w:rsidRPr="006173A5" w:rsidRDefault="009E1FA8">
      <w:pPr>
        <w:pStyle w:val="afff6"/>
        <w:rPr>
          <w:szCs w:val="24"/>
        </w:rPr>
      </w:pPr>
      <w:r w:rsidRPr="006173A5">
        <w:rPr>
          <w:szCs w:val="24"/>
        </w:rPr>
        <w:t>Административные правоотношения. Административное правонару-шение.</w:t>
      </w:r>
    </w:p>
    <w:p w:rsidR="009E1FA8" w:rsidRPr="006173A5" w:rsidRDefault="009E1FA8">
      <w:pPr>
        <w:pStyle w:val="afff6"/>
        <w:rPr>
          <w:szCs w:val="24"/>
        </w:rPr>
      </w:pPr>
      <w:r w:rsidRPr="006173A5">
        <w:rPr>
          <w:szCs w:val="24"/>
        </w:rPr>
        <w:t>Преступление и наказание. Правовая ответственность несовершен-нолетних.</w:t>
      </w:r>
    </w:p>
    <w:p w:rsidR="009E1FA8" w:rsidRPr="006173A5" w:rsidRDefault="009E1FA8">
      <w:pPr>
        <w:pStyle w:val="afff6"/>
        <w:rPr>
          <w:szCs w:val="24"/>
        </w:rPr>
      </w:pPr>
      <w:r w:rsidRPr="006173A5">
        <w:rPr>
          <w:szCs w:val="24"/>
        </w:rPr>
        <w:t>Правоохранительные органы. Судебная система.</w:t>
      </w:r>
    </w:p>
    <w:p w:rsidR="009E1FA8" w:rsidRPr="006173A5" w:rsidRDefault="009E1FA8">
      <w:pPr>
        <w:pStyle w:val="afff6"/>
        <w:rPr>
          <w:b/>
          <w:bCs/>
          <w:i/>
          <w:szCs w:val="24"/>
        </w:rPr>
      </w:pPr>
      <w:r w:rsidRPr="006173A5">
        <w:rPr>
          <w:b/>
          <w:bCs/>
          <w:i/>
          <w:szCs w:val="24"/>
        </w:rPr>
        <w:t>Экономика и социальные отношения</w:t>
      </w:r>
    </w:p>
    <w:p w:rsidR="009E1FA8" w:rsidRPr="006173A5" w:rsidRDefault="009E1FA8">
      <w:pPr>
        <w:pStyle w:val="afff6"/>
        <w:rPr>
          <w:b/>
          <w:bCs/>
          <w:szCs w:val="24"/>
        </w:rPr>
      </w:pPr>
      <w:r w:rsidRPr="006173A5">
        <w:rPr>
          <w:b/>
          <w:bCs/>
          <w:szCs w:val="24"/>
        </w:rPr>
        <w:t>Мир экономики</w:t>
      </w:r>
    </w:p>
    <w:p w:rsidR="009E1FA8" w:rsidRPr="006173A5" w:rsidRDefault="009E1FA8">
      <w:pPr>
        <w:pStyle w:val="afff6"/>
        <w:rPr>
          <w:szCs w:val="24"/>
        </w:rPr>
      </w:pPr>
      <w:r w:rsidRPr="006173A5">
        <w:rPr>
          <w:szCs w:val="24"/>
        </w:rPr>
        <w:t>Экономика и её роль в жизни общества. Экономические ресурсы и потребности. Товары и услуги. Цикличность экономического развития.</w:t>
      </w:r>
    </w:p>
    <w:p w:rsidR="009E1FA8" w:rsidRPr="006173A5" w:rsidRDefault="009E1FA8">
      <w:pPr>
        <w:pStyle w:val="afff6"/>
        <w:rPr>
          <w:szCs w:val="24"/>
        </w:rPr>
      </w:pPr>
      <w:r w:rsidRPr="006173A5">
        <w:rPr>
          <w:szCs w:val="24"/>
        </w:rPr>
        <w:t>Современное производство. Факторы производства. Новые технологии и их возможности. Предприятия и их современные формы.</w:t>
      </w:r>
    </w:p>
    <w:p w:rsidR="009E1FA8" w:rsidRPr="006173A5" w:rsidRDefault="009E1FA8">
      <w:pPr>
        <w:pStyle w:val="afff6"/>
        <w:rPr>
          <w:szCs w:val="24"/>
        </w:rPr>
      </w:pPr>
      <w:r w:rsidRPr="006173A5">
        <w:rPr>
          <w:szCs w:val="24"/>
        </w:rPr>
        <w:t>Типы экономических систем. Собственность и её формы.</w:t>
      </w:r>
    </w:p>
    <w:p w:rsidR="009E1FA8" w:rsidRPr="006173A5" w:rsidRDefault="009E1FA8">
      <w:pPr>
        <w:pStyle w:val="afff6"/>
        <w:rPr>
          <w:szCs w:val="24"/>
        </w:rPr>
      </w:pPr>
      <w:r w:rsidRPr="006173A5">
        <w:rPr>
          <w:szCs w:val="24"/>
        </w:rPr>
        <w:t>Рыночное регулирование экономики: возможности и границы. Виды рынков. Законы рыночной экономики.</w:t>
      </w:r>
    </w:p>
    <w:p w:rsidR="009E1FA8" w:rsidRPr="006173A5" w:rsidRDefault="009E1FA8">
      <w:pPr>
        <w:pStyle w:val="afff6"/>
        <w:rPr>
          <w:szCs w:val="24"/>
        </w:rPr>
      </w:pPr>
      <w:r w:rsidRPr="006173A5">
        <w:rPr>
          <w:szCs w:val="24"/>
        </w:rPr>
        <w:t xml:space="preserve">Деньги и их функции. Инфляция. Роль банков в экономике. </w:t>
      </w:r>
    </w:p>
    <w:p w:rsidR="009E1FA8" w:rsidRPr="006173A5" w:rsidRDefault="009E1FA8">
      <w:pPr>
        <w:pStyle w:val="afff6"/>
        <w:rPr>
          <w:szCs w:val="24"/>
        </w:rPr>
      </w:pPr>
      <w:r w:rsidRPr="006173A5">
        <w:rPr>
          <w:szCs w:val="24"/>
        </w:rPr>
        <w:t>Роль государства в рыночной экономике. Государственный бюджет. Налоги.</w:t>
      </w:r>
    </w:p>
    <w:p w:rsidR="009E1FA8" w:rsidRPr="006173A5" w:rsidRDefault="009E1FA8">
      <w:pPr>
        <w:pStyle w:val="afff6"/>
        <w:rPr>
          <w:szCs w:val="24"/>
        </w:rPr>
      </w:pPr>
      <w:r w:rsidRPr="006173A5">
        <w:rPr>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9E1FA8" w:rsidRPr="006173A5" w:rsidRDefault="009E1FA8">
      <w:pPr>
        <w:pStyle w:val="afff6"/>
        <w:rPr>
          <w:szCs w:val="24"/>
        </w:rPr>
      </w:pPr>
      <w:r w:rsidRPr="006173A5">
        <w:rPr>
          <w:szCs w:val="24"/>
        </w:rPr>
        <w:t>Особенности экономического развития России.</w:t>
      </w:r>
    </w:p>
    <w:p w:rsidR="009E1FA8" w:rsidRPr="006173A5" w:rsidRDefault="009E1FA8">
      <w:pPr>
        <w:pStyle w:val="afff6"/>
        <w:rPr>
          <w:b/>
          <w:bCs/>
          <w:szCs w:val="24"/>
        </w:rPr>
      </w:pPr>
      <w:r w:rsidRPr="006173A5">
        <w:rPr>
          <w:b/>
          <w:bCs/>
          <w:szCs w:val="24"/>
        </w:rPr>
        <w:t>Человек в экономических отношениях</w:t>
      </w:r>
    </w:p>
    <w:p w:rsidR="009E1FA8" w:rsidRPr="006173A5" w:rsidRDefault="009E1FA8">
      <w:pPr>
        <w:pStyle w:val="afff6"/>
        <w:rPr>
          <w:szCs w:val="24"/>
        </w:rPr>
      </w:pPr>
      <w:r w:rsidRPr="006173A5">
        <w:rPr>
          <w:szCs w:val="24"/>
        </w:rPr>
        <w:t>Основные участники экономики — производители и потребители. Роль человеческого фактора в развитии экономики.</w:t>
      </w:r>
    </w:p>
    <w:p w:rsidR="009E1FA8" w:rsidRPr="006173A5" w:rsidRDefault="009E1FA8">
      <w:pPr>
        <w:pStyle w:val="afff6"/>
        <w:rPr>
          <w:szCs w:val="24"/>
        </w:rPr>
      </w:pPr>
      <w:r w:rsidRPr="006173A5">
        <w:rPr>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9E1FA8" w:rsidRPr="006173A5" w:rsidRDefault="009E1FA8">
      <w:pPr>
        <w:pStyle w:val="afff6"/>
        <w:rPr>
          <w:szCs w:val="24"/>
        </w:rPr>
      </w:pPr>
      <w:r w:rsidRPr="006173A5">
        <w:rPr>
          <w:szCs w:val="24"/>
        </w:rPr>
        <w:t>Экономика семьи. Прожиточный минимум. Семейное потребление.</w:t>
      </w:r>
    </w:p>
    <w:p w:rsidR="009E1FA8" w:rsidRPr="006173A5" w:rsidRDefault="009E1FA8">
      <w:pPr>
        <w:pStyle w:val="afff6"/>
        <w:rPr>
          <w:szCs w:val="24"/>
        </w:rPr>
      </w:pPr>
      <w:r w:rsidRPr="006173A5">
        <w:rPr>
          <w:szCs w:val="24"/>
        </w:rPr>
        <w:t>Права потребителя.</w:t>
      </w:r>
    </w:p>
    <w:p w:rsidR="009E1FA8" w:rsidRPr="006173A5" w:rsidRDefault="009E1FA8">
      <w:pPr>
        <w:pStyle w:val="afff6"/>
        <w:rPr>
          <w:b/>
          <w:bCs/>
          <w:szCs w:val="24"/>
        </w:rPr>
      </w:pPr>
      <w:r w:rsidRPr="006173A5">
        <w:rPr>
          <w:b/>
          <w:bCs/>
          <w:szCs w:val="24"/>
        </w:rPr>
        <w:t>Мир социальных отношений</w:t>
      </w:r>
    </w:p>
    <w:p w:rsidR="009E1FA8" w:rsidRPr="006173A5" w:rsidRDefault="009E1FA8">
      <w:pPr>
        <w:pStyle w:val="afff6"/>
        <w:rPr>
          <w:szCs w:val="24"/>
        </w:rPr>
      </w:pPr>
      <w:r w:rsidRPr="006173A5">
        <w:rPr>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9E1FA8" w:rsidRPr="006173A5" w:rsidRDefault="009E1FA8">
      <w:pPr>
        <w:pStyle w:val="afff6"/>
        <w:rPr>
          <w:szCs w:val="24"/>
        </w:rPr>
      </w:pPr>
      <w:r w:rsidRPr="006173A5">
        <w:rPr>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9E1FA8" w:rsidRPr="006173A5" w:rsidRDefault="009E1FA8">
      <w:pPr>
        <w:pStyle w:val="afff6"/>
        <w:rPr>
          <w:szCs w:val="24"/>
        </w:rPr>
      </w:pPr>
      <w:r w:rsidRPr="006173A5">
        <w:rPr>
          <w:szCs w:val="24"/>
        </w:rPr>
        <w:t>Основные социальные группы современного российского общества. Социальная политика Российского государства.</w:t>
      </w:r>
    </w:p>
    <w:p w:rsidR="009E1FA8" w:rsidRPr="006173A5" w:rsidRDefault="009E1FA8">
      <w:pPr>
        <w:pStyle w:val="afff6"/>
        <w:rPr>
          <w:szCs w:val="24"/>
        </w:rPr>
      </w:pPr>
      <w:r w:rsidRPr="006173A5">
        <w:rPr>
          <w:szCs w:val="24"/>
        </w:rPr>
        <w:t>Нации и межнациональные отношения. Характеристика межнациональных отношений в современной России. Понятие толерантности.</w:t>
      </w:r>
    </w:p>
    <w:p w:rsidR="009E1FA8" w:rsidRPr="006173A5" w:rsidRDefault="009E1FA8">
      <w:pPr>
        <w:pStyle w:val="afff6"/>
        <w:rPr>
          <w:b/>
          <w:bCs/>
          <w:i/>
          <w:szCs w:val="24"/>
        </w:rPr>
      </w:pPr>
      <w:r w:rsidRPr="006173A5">
        <w:rPr>
          <w:b/>
          <w:bCs/>
          <w:i/>
          <w:szCs w:val="24"/>
        </w:rPr>
        <w:t>Политика. Культура</w:t>
      </w:r>
    </w:p>
    <w:p w:rsidR="009E1FA8" w:rsidRPr="006173A5" w:rsidRDefault="009E1FA8">
      <w:pPr>
        <w:pStyle w:val="afff6"/>
        <w:rPr>
          <w:b/>
          <w:bCs/>
          <w:szCs w:val="24"/>
        </w:rPr>
      </w:pPr>
      <w:r w:rsidRPr="006173A5">
        <w:rPr>
          <w:b/>
          <w:bCs/>
          <w:szCs w:val="24"/>
        </w:rPr>
        <w:t>Политическая жизнь общества</w:t>
      </w:r>
    </w:p>
    <w:p w:rsidR="009E1FA8" w:rsidRPr="006173A5" w:rsidRDefault="009E1FA8">
      <w:pPr>
        <w:pStyle w:val="afff6"/>
        <w:rPr>
          <w:szCs w:val="24"/>
        </w:rPr>
      </w:pPr>
      <w:r w:rsidRPr="006173A5">
        <w:rPr>
          <w:szCs w:val="24"/>
        </w:rPr>
        <w:t>Власть. Властные отношения. Политика. Внутренняя и внешняя политика.</w:t>
      </w:r>
    </w:p>
    <w:p w:rsidR="009E1FA8" w:rsidRPr="006173A5" w:rsidRDefault="009E1FA8">
      <w:pPr>
        <w:pStyle w:val="afff6"/>
        <w:rPr>
          <w:szCs w:val="24"/>
        </w:rPr>
      </w:pPr>
      <w:r w:rsidRPr="006173A5">
        <w:rPr>
          <w:szCs w:val="24"/>
        </w:rPr>
        <w:t>Сущность государства. Суверенитет. Государственное управление. Формы государства. Функции государства.</w:t>
      </w:r>
    </w:p>
    <w:p w:rsidR="009E1FA8" w:rsidRPr="006173A5" w:rsidRDefault="009E1FA8">
      <w:pPr>
        <w:pStyle w:val="afff6"/>
        <w:rPr>
          <w:szCs w:val="24"/>
        </w:rPr>
      </w:pPr>
      <w:r w:rsidRPr="006173A5">
        <w:rPr>
          <w:szCs w:val="24"/>
        </w:rPr>
        <w:t>Наше государство — Российская Федерация. Государственное устройство России. Гражданство Российской Федерации.</w:t>
      </w:r>
    </w:p>
    <w:p w:rsidR="009E1FA8" w:rsidRPr="006173A5" w:rsidRDefault="009E1FA8">
      <w:pPr>
        <w:pStyle w:val="afff6"/>
        <w:rPr>
          <w:szCs w:val="24"/>
        </w:rPr>
      </w:pPr>
      <w:r w:rsidRPr="006173A5">
        <w:rPr>
          <w:szCs w:val="24"/>
        </w:rPr>
        <w:t>Политический режим. Демократия. Парламентаризм.</w:t>
      </w:r>
    </w:p>
    <w:p w:rsidR="009E1FA8" w:rsidRPr="006173A5" w:rsidRDefault="009E1FA8">
      <w:pPr>
        <w:pStyle w:val="afff6"/>
        <w:rPr>
          <w:szCs w:val="24"/>
        </w:rPr>
      </w:pPr>
      <w:r w:rsidRPr="006173A5">
        <w:rPr>
          <w:szCs w:val="24"/>
        </w:rPr>
        <w:t>Республика. Выборы и избирательные системы. Политические партии.</w:t>
      </w:r>
    </w:p>
    <w:p w:rsidR="009E1FA8" w:rsidRPr="006173A5" w:rsidRDefault="009E1FA8">
      <w:pPr>
        <w:pStyle w:val="afff6"/>
        <w:rPr>
          <w:szCs w:val="24"/>
        </w:rPr>
      </w:pPr>
      <w:r w:rsidRPr="006173A5">
        <w:rPr>
          <w:szCs w:val="24"/>
        </w:rPr>
        <w:t>Правовое государство. Верховенство права. Разделение властей. Гражданское общество и правовое государство. Местное самоуправление.</w:t>
      </w:r>
    </w:p>
    <w:p w:rsidR="009E1FA8" w:rsidRPr="006173A5" w:rsidRDefault="009E1FA8">
      <w:pPr>
        <w:pStyle w:val="afff6"/>
        <w:rPr>
          <w:szCs w:val="24"/>
        </w:rPr>
      </w:pPr>
      <w:r w:rsidRPr="006173A5">
        <w:rPr>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9E1FA8" w:rsidRPr="006173A5" w:rsidRDefault="009E1FA8">
      <w:pPr>
        <w:pStyle w:val="afff6"/>
        <w:rPr>
          <w:szCs w:val="24"/>
        </w:rPr>
      </w:pPr>
      <w:r w:rsidRPr="006173A5">
        <w:rPr>
          <w:szCs w:val="24"/>
        </w:rPr>
        <w:t>Межгосударственные отношения. Международные политические организации.</w:t>
      </w:r>
    </w:p>
    <w:p w:rsidR="009E1FA8" w:rsidRPr="006173A5" w:rsidRDefault="009E1FA8">
      <w:pPr>
        <w:pStyle w:val="afff6"/>
        <w:rPr>
          <w:szCs w:val="24"/>
        </w:rPr>
      </w:pPr>
      <w:r w:rsidRPr="006173A5">
        <w:rPr>
          <w:szCs w:val="24"/>
        </w:rPr>
        <w:t>Войны и вооружённые конфликты. Национальная безопасность. Сепаратизм. Международно-правовая защита жертв вооружённых конфликтов.</w:t>
      </w:r>
    </w:p>
    <w:p w:rsidR="009E1FA8" w:rsidRPr="006173A5" w:rsidRDefault="009E1FA8">
      <w:pPr>
        <w:pStyle w:val="afff6"/>
        <w:rPr>
          <w:szCs w:val="24"/>
        </w:rPr>
      </w:pPr>
      <w:r w:rsidRPr="006173A5">
        <w:rPr>
          <w:szCs w:val="24"/>
        </w:rPr>
        <w:t>Глобализация и её противоречия.</w:t>
      </w:r>
    </w:p>
    <w:p w:rsidR="009E1FA8" w:rsidRPr="006173A5" w:rsidRDefault="009E1FA8">
      <w:pPr>
        <w:pStyle w:val="afff6"/>
        <w:rPr>
          <w:szCs w:val="24"/>
        </w:rPr>
      </w:pPr>
      <w:r w:rsidRPr="006173A5">
        <w:rPr>
          <w:szCs w:val="24"/>
        </w:rPr>
        <w:t>Человек и политика. Политические события и судьбы людей. Гражданская активность. Патриотизм.</w:t>
      </w:r>
    </w:p>
    <w:p w:rsidR="009E1FA8" w:rsidRPr="006173A5" w:rsidRDefault="009E1FA8">
      <w:pPr>
        <w:pStyle w:val="afff6"/>
        <w:rPr>
          <w:b/>
          <w:bCs/>
          <w:szCs w:val="24"/>
        </w:rPr>
      </w:pPr>
      <w:r w:rsidRPr="006173A5">
        <w:rPr>
          <w:b/>
          <w:bCs/>
          <w:szCs w:val="24"/>
        </w:rPr>
        <w:t>Культурно-информационная среда общественной жизни</w:t>
      </w:r>
    </w:p>
    <w:p w:rsidR="009E1FA8" w:rsidRPr="006173A5" w:rsidRDefault="009E1FA8">
      <w:pPr>
        <w:pStyle w:val="afff6"/>
        <w:rPr>
          <w:szCs w:val="24"/>
        </w:rPr>
      </w:pPr>
      <w:r w:rsidRPr="006173A5">
        <w:rPr>
          <w:szCs w:val="24"/>
        </w:rPr>
        <w:t>Информация и способы её распространения. Средства массовой информации. Интернет.</w:t>
      </w:r>
    </w:p>
    <w:p w:rsidR="009E1FA8" w:rsidRPr="006173A5" w:rsidRDefault="009E1FA8">
      <w:pPr>
        <w:pStyle w:val="afff6"/>
        <w:rPr>
          <w:szCs w:val="24"/>
        </w:rPr>
      </w:pPr>
      <w:r w:rsidRPr="006173A5">
        <w:rPr>
          <w:szCs w:val="24"/>
        </w:rPr>
        <w:t>Культура, её многообразие и формы. Культурные различия. Диалог культур как черта современного мира.</w:t>
      </w:r>
    </w:p>
    <w:p w:rsidR="009E1FA8" w:rsidRPr="006173A5" w:rsidRDefault="009E1FA8">
      <w:pPr>
        <w:pStyle w:val="afff6"/>
        <w:rPr>
          <w:szCs w:val="24"/>
        </w:rPr>
      </w:pPr>
      <w:r w:rsidRPr="006173A5">
        <w:rPr>
          <w:szCs w:val="24"/>
        </w:rPr>
        <w:t>Роль религии в культурном развитии. Религиозные нормы. Мировые религии. Веротерпимость.</w:t>
      </w:r>
    </w:p>
    <w:p w:rsidR="009E1FA8" w:rsidRPr="006173A5" w:rsidRDefault="009E1FA8">
      <w:pPr>
        <w:pStyle w:val="afff6"/>
        <w:rPr>
          <w:szCs w:val="24"/>
        </w:rPr>
      </w:pPr>
      <w:r w:rsidRPr="006173A5">
        <w:rPr>
          <w:szCs w:val="24"/>
        </w:rPr>
        <w:t>Культура Российской Федерации. Образование и наука. Искусство. Возрождение религиозной жизни в нашей стране.</w:t>
      </w:r>
    </w:p>
    <w:p w:rsidR="009E1FA8" w:rsidRPr="006173A5" w:rsidRDefault="009E1FA8">
      <w:pPr>
        <w:pStyle w:val="afff6"/>
        <w:rPr>
          <w:b/>
          <w:bCs/>
          <w:szCs w:val="24"/>
        </w:rPr>
      </w:pPr>
      <w:r w:rsidRPr="006173A5">
        <w:rPr>
          <w:b/>
          <w:bCs/>
          <w:szCs w:val="24"/>
        </w:rPr>
        <w:t>Человек в меняющемся обществе</w:t>
      </w:r>
    </w:p>
    <w:p w:rsidR="009E1FA8" w:rsidRPr="006173A5" w:rsidRDefault="009E1FA8">
      <w:pPr>
        <w:pStyle w:val="afff6"/>
        <w:rPr>
          <w:szCs w:val="24"/>
        </w:rPr>
      </w:pPr>
      <w:r w:rsidRPr="006173A5">
        <w:rPr>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6173A5" w:rsidRPr="006173A5" w:rsidRDefault="006173A5">
      <w:pPr>
        <w:pStyle w:val="afff6"/>
        <w:rPr>
          <w:b/>
          <w:szCs w:val="24"/>
        </w:rPr>
      </w:pPr>
    </w:p>
    <w:p w:rsidR="009E1FA8" w:rsidRPr="006173A5" w:rsidRDefault="009E1FA8" w:rsidP="006173A5">
      <w:pPr>
        <w:pStyle w:val="afff6"/>
        <w:jc w:val="center"/>
        <w:rPr>
          <w:b/>
          <w:i/>
          <w:szCs w:val="24"/>
          <w:u w:val="single"/>
        </w:rPr>
      </w:pPr>
      <w:r w:rsidRPr="006173A5">
        <w:rPr>
          <w:b/>
          <w:i/>
          <w:szCs w:val="24"/>
          <w:u w:val="single"/>
        </w:rPr>
        <w:t>География</w:t>
      </w:r>
    </w:p>
    <w:p w:rsidR="00B21059" w:rsidRDefault="00B21059">
      <w:pPr>
        <w:pStyle w:val="afff6"/>
        <w:rPr>
          <w:b/>
          <w:szCs w:val="24"/>
        </w:rPr>
      </w:pPr>
    </w:p>
    <w:p w:rsidR="009E1FA8" w:rsidRPr="006173A5" w:rsidRDefault="009E1FA8">
      <w:pPr>
        <w:pStyle w:val="afff6"/>
        <w:rPr>
          <w:b/>
          <w:szCs w:val="24"/>
        </w:rPr>
      </w:pPr>
      <w:r w:rsidRPr="006173A5">
        <w:rPr>
          <w:b/>
          <w:szCs w:val="24"/>
        </w:rPr>
        <w:t>География Земли</w:t>
      </w:r>
    </w:p>
    <w:p w:rsidR="009E1FA8" w:rsidRPr="006173A5" w:rsidRDefault="009E1FA8">
      <w:pPr>
        <w:pStyle w:val="afff6"/>
        <w:rPr>
          <w:b/>
          <w:i/>
          <w:szCs w:val="24"/>
        </w:rPr>
      </w:pPr>
      <w:r w:rsidRPr="006173A5">
        <w:rPr>
          <w:b/>
          <w:szCs w:val="24"/>
        </w:rPr>
        <w:t>Источники географической информации</w:t>
      </w:r>
    </w:p>
    <w:p w:rsidR="009E1FA8" w:rsidRPr="006173A5" w:rsidRDefault="009E1FA8">
      <w:pPr>
        <w:pStyle w:val="afff6"/>
        <w:rPr>
          <w:szCs w:val="24"/>
        </w:rPr>
      </w:pPr>
      <w:r w:rsidRPr="006173A5">
        <w:rPr>
          <w:b/>
          <w:i/>
          <w:szCs w:val="24"/>
        </w:rPr>
        <w:t>Развитие географических знаний о Земле</w:t>
      </w:r>
      <w:r w:rsidRPr="006173A5">
        <w:rPr>
          <w:b/>
          <w:szCs w:val="24"/>
        </w:rPr>
        <w:t>.</w:t>
      </w:r>
      <w:r w:rsidRPr="006173A5">
        <w:rPr>
          <w:szCs w:val="24"/>
        </w:rPr>
        <w:t xml:space="preserve"> Развитие п</w:t>
      </w:r>
      <w:r w:rsidRPr="006173A5">
        <w:rPr>
          <w:iCs/>
          <w:szCs w:val="24"/>
        </w:rPr>
        <w:t xml:space="preserve">редставлений человека о мире. </w:t>
      </w:r>
      <w:r w:rsidRPr="006173A5">
        <w:rPr>
          <w:szCs w:val="24"/>
        </w:rPr>
        <w:t>Выдающиеся географические открытия. Современный этап научных географических исследований.</w:t>
      </w:r>
    </w:p>
    <w:p w:rsidR="009E1FA8" w:rsidRPr="006173A5" w:rsidRDefault="009E1FA8">
      <w:pPr>
        <w:pStyle w:val="afff6"/>
        <w:rPr>
          <w:szCs w:val="24"/>
        </w:rPr>
      </w:pPr>
      <w:r w:rsidRPr="006173A5">
        <w:rPr>
          <w:b/>
          <w:i/>
          <w:szCs w:val="24"/>
        </w:rPr>
        <w:t>Глобус.</w:t>
      </w:r>
      <w:r w:rsidRPr="006173A5">
        <w:rPr>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9E1FA8" w:rsidRPr="006173A5" w:rsidRDefault="009E1FA8">
      <w:pPr>
        <w:pStyle w:val="afff6"/>
        <w:rPr>
          <w:szCs w:val="24"/>
        </w:rPr>
      </w:pPr>
      <w:r w:rsidRPr="006173A5">
        <w:rPr>
          <w:b/>
          <w:i/>
          <w:szCs w:val="24"/>
        </w:rPr>
        <w:t>План местности.</w:t>
      </w:r>
      <w:r w:rsidRPr="006173A5">
        <w:rPr>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9E1FA8" w:rsidRPr="006173A5" w:rsidRDefault="009E1FA8">
      <w:pPr>
        <w:pStyle w:val="afff6"/>
        <w:rPr>
          <w:szCs w:val="24"/>
        </w:rPr>
      </w:pPr>
      <w:r w:rsidRPr="006173A5">
        <w:rPr>
          <w:b/>
          <w:i/>
          <w:szCs w:val="24"/>
        </w:rPr>
        <w:t>Географическая карта — особый источник информации.</w:t>
      </w:r>
      <w:r w:rsidRPr="006173A5">
        <w:rPr>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9E1FA8" w:rsidRPr="006173A5" w:rsidRDefault="009E1FA8" w:rsidP="006173A5">
      <w:pPr>
        <w:pStyle w:val="afff6"/>
        <w:rPr>
          <w:szCs w:val="24"/>
        </w:rPr>
      </w:pPr>
      <w:r w:rsidRPr="006173A5">
        <w:rPr>
          <w:b/>
          <w:i/>
          <w:szCs w:val="24"/>
        </w:rPr>
        <w:t>Географические методы изучения окружающей среды</w:t>
      </w:r>
      <w:r w:rsidRPr="006173A5">
        <w:rPr>
          <w:b/>
          <w:szCs w:val="24"/>
        </w:rPr>
        <w:t>.</w:t>
      </w:r>
      <w:r w:rsidRPr="006173A5">
        <w:rPr>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w:t>
      </w:r>
      <w:r w:rsidR="006173A5" w:rsidRPr="006173A5">
        <w:rPr>
          <w:szCs w:val="24"/>
        </w:rPr>
        <w:t xml:space="preserve">фических объектов и процессов. </w:t>
      </w:r>
    </w:p>
    <w:p w:rsidR="009E1FA8" w:rsidRPr="006173A5" w:rsidRDefault="009E1FA8">
      <w:pPr>
        <w:pStyle w:val="afff6"/>
        <w:rPr>
          <w:b/>
          <w:szCs w:val="24"/>
        </w:rPr>
      </w:pPr>
      <w:r w:rsidRPr="006173A5">
        <w:rPr>
          <w:b/>
          <w:szCs w:val="24"/>
        </w:rPr>
        <w:t>Природа Земли и человек</w:t>
      </w:r>
    </w:p>
    <w:p w:rsidR="009E1FA8" w:rsidRPr="006173A5" w:rsidRDefault="009E1FA8">
      <w:pPr>
        <w:pStyle w:val="afff6"/>
        <w:rPr>
          <w:szCs w:val="24"/>
        </w:rPr>
      </w:pPr>
      <w:r w:rsidRPr="006173A5">
        <w:rPr>
          <w:b/>
          <w:i/>
          <w:szCs w:val="24"/>
        </w:rPr>
        <w:t>Земля — планета Солнечной системы.</w:t>
      </w:r>
      <w:r w:rsidRPr="006173A5">
        <w:rPr>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9E1FA8" w:rsidRPr="006173A5" w:rsidRDefault="009E1FA8">
      <w:pPr>
        <w:pStyle w:val="afff6"/>
        <w:rPr>
          <w:szCs w:val="24"/>
        </w:rPr>
      </w:pPr>
      <w:r w:rsidRPr="006173A5">
        <w:rPr>
          <w:b/>
          <w:i/>
          <w:szCs w:val="24"/>
        </w:rPr>
        <w:t>Земная кора и литосфера.Рельеф Земли.</w:t>
      </w:r>
      <w:r w:rsidRPr="006173A5">
        <w:rPr>
          <w:szCs w:val="24"/>
        </w:rPr>
        <w:t xml:space="preserve"> Внутреннее строение Земли, методы его изучения.</w:t>
      </w:r>
    </w:p>
    <w:p w:rsidR="009E1FA8" w:rsidRPr="006173A5" w:rsidRDefault="009E1FA8">
      <w:pPr>
        <w:pStyle w:val="afff6"/>
        <w:rPr>
          <w:szCs w:val="24"/>
        </w:rPr>
      </w:pPr>
      <w:r w:rsidRPr="006173A5">
        <w:rPr>
          <w:i/>
          <w:szCs w:val="24"/>
        </w:rPr>
        <w:t>Земная кора и литосфера.</w:t>
      </w:r>
      <w:r w:rsidRPr="006173A5">
        <w:rPr>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9E1FA8" w:rsidRPr="006173A5" w:rsidRDefault="009E1FA8">
      <w:pPr>
        <w:pStyle w:val="afff6"/>
        <w:rPr>
          <w:szCs w:val="24"/>
        </w:rPr>
      </w:pPr>
      <w:r w:rsidRPr="006173A5">
        <w:rPr>
          <w:i/>
          <w:szCs w:val="24"/>
        </w:rPr>
        <w:t>Рельеф Земли.</w:t>
      </w:r>
      <w:r w:rsidRPr="006173A5">
        <w:rPr>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9E1FA8" w:rsidRPr="006173A5" w:rsidRDefault="009E1FA8">
      <w:pPr>
        <w:pStyle w:val="afff6"/>
        <w:rPr>
          <w:szCs w:val="24"/>
        </w:rPr>
      </w:pPr>
      <w:r w:rsidRPr="006173A5">
        <w:rPr>
          <w:i/>
          <w:szCs w:val="24"/>
        </w:rPr>
        <w:t>Человек и литосфера.</w:t>
      </w:r>
      <w:r w:rsidRPr="006173A5">
        <w:rPr>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9E1FA8" w:rsidRPr="006173A5" w:rsidRDefault="009E1FA8">
      <w:pPr>
        <w:pStyle w:val="afff6"/>
        <w:rPr>
          <w:b/>
          <w:i/>
          <w:szCs w:val="24"/>
        </w:rPr>
      </w:pPr>
      <w:r w:rsidRPr="006173A5">
        <w:rPr>
          <w:b/>
          <w:i/>
          <w:szCs w:val="24"/>
        </w:rPr>
        <w:t>Атмосфера — воздушная оболочка Земли.</w:t>
      </w:r>
    </w:p>
    <w:p w:rsidR="009E1FA8" w:rsidRPr="006173A5" w:rsidRDefault="009E1FA8">
      <w:pPr>
        <w:pStyle w:val="afff6"/>
        <w:rPr>
          <w:szCs w:val="24"/>
        </w:rPr>
      </w:pPr>
      <w:r w:rsidRPr="006173A5">
        <w:rPr>
          <w:i/>
          <w:szCs w:val="24"/>
        </w:rPr>
        <w:t xml:space="preserve">Атмосфера. </w:t>
      </w:r>
      <w:r w:rsidRPr="006173A5">
        <w:rPr>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9E1FA8" w:rsidRPr="006173A5" w:rsidRDefault="009E1FA8">
      <w:pPr>
        <w:pStyle w:val="afff6"/>
        <w:rPr>
          <w:szCs w:val="24"/>
        </w:rPr>
      </w:pPr>
      <w:r w:rsidRPr="006173A5">
        <w:rPr>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9E1FA8" w:rsidRPr="006173A5" w:rsidRDefault="009E1FA8">
      <w:pPr>
        <w:pStyle w:val="afff6"/>
        <w:rPr>
          <w:szCs w:val="24"/>
        </w:rPr>
      </w:pPr>
      <w:r w:rsidRPr="006173A5">
        <w:rPr>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9E1FA8" w:rsidRPr="006173A5" w:rsidRDefault="009E1FA8">
      <w:pPr>
        <w:pStyle w:val="afff6"/>
        <w:rPr>
          <w:szCs w:val="24"/>
        </w:rPr>
      </w:pPr>
      <w:r w:rsidRPr="006173A5">
        <w:rPr>
          <w:i/>
          <w:szCs w:val="24"/>
        </w:rPr>
        <w:t>Погода и климат.</w:t>
      </w:r>
      <w:r w:rsidRPr="006173A5">
        <w:rPr>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9E1FA8" w:rsidRPr="006173A5" w:rsidRDefault="009E1FA8">
      <w:pPr>
        <w:pStyle w:val="afff6"/>
        <w:rPr>
          <w:szCs w:val="24"/>
        </w:rPr>
      </w:pPr>
      <w:r w:rsidRPr="006173A5">
        <w:rPr>
          <w:i/>
          <w:szCs w:val="24"/>
        </w:rPr>
        <w:t>Человек и атмосфера</w:t>
      </w:r>
      <w:r w:rsidRPr="006173A5">
        <w:rPr>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9E1FA8" w:rsidRPr="006173A5" w:rsidRDefault="009E1FA8">
      <w:pPr>
        <w:pStyle w:val="afff6"/>
        <w:rPr>
          <w:b/>
          <w:i/>
          <w:szCs w:val="24"/>
        </w:rPr>
      </w:pPr>
      <w:r w:rsidRPr="006173A5">
        <w:rPr>
          <w:b/>
          <w:i/>
          <w:szCs w:val="24"/>
        </w:rPr>
        <w:t>Гидросфера — водная оболочка Земли.</w:t>
      </w:r>
    </w:p>
    <w:p w:rsidR="009E1FA8" w:rsidRPr="006173A5" w:rsidRDefault="009E1FA8">
      <w:pPr>
        <w:pStyle w:val="afff6"/>
        <w:rPr>
          <w:szCs w:val="24"/>
        </w:rPr>
      </w:pPr>
      <w:r w:rsidRPr="006173A5">
        <w:rPr>
          <w:i/>
          <w:szCs w:val="24"/>
        </w:rPr>
        <w:t>Вода на Земле</w:t>
      </w:r>
      <w:r w:rsidRPr="006173A5">
        <w:rPr>
          <w:szCs w:val="24"/>
        </w:rPr>
        <w:t>. Части гидросферы. Мировой круговорот воды.</w:t>
      </w:r>
    </w:p>
    <w:p w:rsidR="009E1FA8" w:rsidRPr="006173A5" w:rsidRDefault="009E1FA8">
      <w:pPr>
        <w:pStyle w:val="afff6"/>
        <w:rPr>
          <w:szCs w:val="24"/>
        </w:rPr>
      </w:pPr>
      <w:r w:rsidRPr="006173A5">
        <w:rPr>
          <w:i/>
          <w:szCs w:val="24"/>
        </w:rPr>
        <w:t>Океаны.</w:t>
      </w:r>
      <w:r w:rsidRPr="006173A5">
        <w:rPr>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9E1FA8" w:rsidRPr="006173A5" w:rsidRDefault="009E1FA8">
      <w:pPr>
        <w:pStyle w:val="afff6"/>
        <w:rPr>
          <w:szCs w:val="24"/>
        </w:rPr>
      </w:pPr>
      <w:r w:rsidRPr="006173A5">
        <w:rPr>
          <w:i/>
          <w:szCs w:val="24"/>
        </w:rPr>
        <w:t>Воды суши</w:t>
      </w:r>
      <w:r w:rsidRPr="006173A5">
        <w:rPr>
          <w:szCs w:val="24"/>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9E1FA8" w:rsidRPr="006173A5" w:rsidRDefault="009E1FA8">
      <w:pPr>
        <w:pStyle w:val="afff6"/>
        <w:rPr>
          <w:szCs w:val="24"/>
        </w:rPr>
      </w:pPr>
      <w:r w:rsidRPr="006173A5">
        <w:rPr>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9E1FA8" w:rsidRPr="006173A5" w:rsidRDefault="009E1FA8">
      <w:pPr>
        <w:pStyle w:val="afff6"/>
        <w:rPr>
          <w:szCs w:val="24"/>
        </w:rPr>
      </w:pPr>
      <w:r w:rsidRPr="006173A5">
        <w:rPr>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9E1FA8" w:rsidRPr="006173A5" w:rsidRDefault="009E1FA8">
      <w:pPr>
        <w:pStyle w:val="afff6"/>
        <w:rPr>
          <w:szCs w:val="24"/>
        </w:rPr>
      </w:pPr>
      <w:r w:rsidRPr="006173A5">
        <w:rPr>
          <w:i/>
          <w:szCs w:val="24"/>
        </w:rPr>
        <w:t xml:space="preserve">Человек и гидросфера. </w:t>
      </w:r>
      <w:r w:rsidRPr="006173A5">
        <w:rPr>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9E1FA8" w:rsidRPr="006173A5" w:rsidRDefault="009E1FA8">
      <w:pPr>
        <w:pStyle w:val="afff6"/>
        <w:rPr>
          <w:szCs w:val="24"/>
        </w:rPr>
      </w:pPr>
      <w:r w:rsidRPr="006173A5">
        <w:rPr>
          <w:b/>
          <w:i/>
          <w:szCs w:val="24"/>
        </w:rPr>
        <w:t>Биосфера Земли.</w:t>
      </w:r>
      <w:r w:rsidRPr="006173A5">
        <w:rPr>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9E1FA8" w:rsidRPr="006173A5" w:rsidRDefault="009E1FA8">
      <w:pPr>
        <w:pStyle w:val="afff6"/>
        <w:rPr>
          <w:szCs w:val="24"/>
        </w:rPr>
      </w:pPr>
      <w:r w:rsidRPr="006173A5">
        <w:rPr>
          <w:b/>
          <w:i/>
          <w:szCs w:val="24"/>
        </w:rPr>
        <w:t>Почва как особое природное образование.</w:t>
      </w:r>
      <w:r w:rsidRPr="006173A5">
        <w:rPr>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9E1FA8" w:rsidRPr="006173A5" w:rsidRDefault="009E1FA8">
      <w:pPr>
        <w:pStyle w:val="afff6"/>
        <w:rPr>
          <w:szCs w:val="24"/>
        </w:rPr>
      </w:pPr>
      <w:r w:rsidRPr="006173A5">
        <w:rPr>
          <w:b/>
          <w:i/>
          <w:szCs w:val="24"/>
        </w:rPr>
        <w:t>Географическая оболочка Земли.</w:t>
      </w:r>
      <w:r w:rsidRPr="006173A5">
        <w:rPr>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9E1FA8" w:rsidRPr="006173A5" w:rsidRDefault="009E1FA8">
      <w:pPr>
        <w:pStyle w:val="afff6"/>
        <w:rPr>
          <w:b/>
          <w:szCs w:val="24"/>
        </w:rPr>
      </w:pPr>
      <w:r w:rsidRPr="006173A5">
        <w:rPr>
          <w:b/>
          <w:szCs w:val="24"/>
        </w:rPr>
        <w:t>Население Земли</w:t>
      </w:r>
    </w:p>
    <w:p w:rsidR="009E1FA8" w:rsidRPr="006173A5" w:rsidRDefault="009E1FA8">
      <w:pPr>
        <w:pStyle w:val="afff6"/>
        <w:rPr>
          <w:szCs w:val="24"/>
        </w:rPr>
      </w:pPr>
      <w:r w:rsidRPr="006173A5">
        <w:rPr>
          <w:b/>
          <w:i/>
          <w:szCs w:val="24"/>
        </w:rPr>
        <w:t>Заселение человеком Земли. Расы.</w:t>
      </w:r>
      <w:r w:rsidRPr="006173A5">
        <w:rPr>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9E1FA8" w:rsidRPr="006173A5" w:rsidRDefault="009E1FA8">
      <w:pPr>
        <w:pStyle w:val="afff6"/>
        <w:rPr>
          <w:szCs w:val="24"/>
        </w:rPr>
      </w:pPr>
      <w:r w:rsidRPr="006173A5">
        <w:rPr>
          <w:b/>
          <w:i/>
          <w:szCs w:val="24"/>
        </w:rPr>
        <w:t>Численность населения Земли, её изменение во времени.</w:t>
      </w:r>
      <w:r w:rsidRPr="006173A5">
        <w:rPr>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9E1FA8" w:rsidRPr="006173A5" w:rsidRDefault="009E1FA8">
      <w:pPr>
        <w:pStyle w:val="afff6"/>
        <w:rPr>
          <w:bCs/>
          <w:szCs w:val="24"/>
        </w:rPr>
      </w:pPr>
      <w:r w:rsidRPr="006173A5">
        <w:rPr>
          <w:szCs w:val="24"/>
        </w:rPr>
        <w:t xml:space="preserve">Факторы, влияющие на рост численности населения. </w:t>
      </w:r>
      <w:r w:rsidRPr="006173A5">
        <w:rPr>
          <w:bCs/>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9E1FA8" w:rsidRPr="006173A5" w:rsidRDefault="009E1FA8">
      <w:pPr>
        <w:pStyle w:val="afff6"/>
        <w:rPr>
          <w:szCs w:val="24"/>
        </w:rPr>
      </w:pPr>
      <w:r w:rsidRPr="006173A5">
        <w:rPr>
          <w:b/>
          <w:i/>
          <w:szCs w:val="24"/>
        </w:rPr>
        <w:t xml:space="preserve">Размещение людей на Земле. </w:t>
      </w:r>
      <w:r w:rsidRPr="006173A5">
        <w:rPr>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9E1FA8" w:rsidRPr="006173A5" w:rsidRDefault="009E1FA8">
      <w:pPr>
        <w:pStyle w:val="afff6"/>
        <w:rPr>
          <w:szCs w:val="24"/>
        </w:rPr>
      </w:pPr>
      <w:r w:rsidRPr="006173A5">
        <w:rPr>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9E1FA8" w:rsidRPr="006173A5" w:rsidRDefault="009E1FA8">
      <w:pPr>
        <w:pStyle w:val="afff6"/>
        <w:rPr>
          <w:szCs w:val="24"/>
        </w:rPr>
      </w:pPr>
      <w:r w:rsidRPr="006173A5">
        <w:rPr>
          <w:b/>
          <w:i/>
          <w:szCs w:val="24"/>
        </w:rPr>
        <w:t xml:space="preserve">Народы и религии мира. </w:t>
      </w:r>
      <w:r w:rsidRPr="006173A5">
        <w:rPr>
          <w:szCs w:val="24"/>
        </w:rPr>
        <w:t>Народ. Языковые семьи. География народов и языков. Карта народов мира. Мировые и национальные религии, их география.</w:t>
      </w:r>
    </w:p>
    <w:p w:rsidR="009E1FA8" w:rsidRPr="006173A5" w:rsidRDefault="009E1FA8">
      <w:pPr>
        <w:pStyle w:val="afff6"/>
        <w:rPr>
          <w:szCs w:val="24"/>
        </w:rPr>
      </w:pPr>
      <w:r w:rsidRPr="006173A5">
        <w:rPr>
          <w:b/>
          <w:i/>
          <w:szCs w:val="24"/>
        </w:rPr>
        <w:t>Хозяйственная деятельность людей.</w:t>
      </w:r>
      <w:r w:rsidRPr="006173A5">
        <w:rPr>
          <w:szCs w:val="24"/>
        </w:rPr>
        <w:t xml:space="preserve"> Понятие о современном хозяйстве, его составе. Основные виды хозяйственной деятельности людей, их география.</w:t>
      </w:r>
    </w:p>
    <w:p w:rsidR="009E1FA8" w:rsidRPr="006173A5" w:rsidRDefault="009E1FA8">
      <w:pPr>
        <w:pStyle w:val="afff6"/>
        <w:rPr>
          <w:szCs w:val="24"/>
        </w:rPr>
      </w:pPr>
      <w:r w:rsidRPr="006173A5">
        <w:rPr>
          <w:b/>
          <w:i/>
          <w:szCs w:val="24"/>
        </w:rPr>
        <w:t xml:space="preserve">Городское и сельское население. </w:t>
      </w:r>
      <w:r w:rsidRPr="006173A5">
        <w:rPr>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9E1FA8" w:rsidRPr="006173A5" w:rsidRDefault="009E1FA8">
      <w:pPr>
        <w:pStyle w:val="afff6"/>
        <w:rPr>
          <w:b/>
          <w:szCs w:val="24"/>
        </w:rPr>
      </w:pPr>
      <w:r w:rsidRPr="006173A5">
        <w:rPr>
          <w:b/>
          <w:szCs w:val="24"/>
        </w:rPr>
        <w:t>Материки, океаны и страны</w:t>
      </w:r>
    </w:p>
    <w:p w:rsidR="009E1FA8" w:rsidRPr="006173A5" w:rsidRDefault="009E1FA8">
      <w:pPr>
        <w:pStyle w:val="afff6"/>
        <w:rPr>
          <w:szCs w:val="24"/>
        </w:rPr>
      </w:pPr>
      <w:r w:rsidRPr="006173A5">
        <w:rPr>
          <w:b/>
          <w:i/>
          <w:iCs/>
          <w:szCs w:val="24"/>
        </w:rPr>
        <w:t>Современный облик Земли: планетарные географические закономерности.</w:t>
      </w:r>
      <w:r w:rsidRPr="006173A5">
        <w:rPr>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9E1FA8" w:rsidRPr="006173A5" w:rsidRDefault="009E1FA8">
      <w:pPr>
        <w:pStyle w:val="afff6"/>
        <w:rPr>
          <w:szCs w:val="24"/>
        </w:rPr>
      </w:pPr>
      <w:r w:rsidRPr="006173A5">
        <w:rPr>
          <w:b/>
          <w:i/>
          <w:iCs/>
          <w:szCs w:val="24"/>
        </w:rPr>
        <w:t>Материки, океаны и страны</w:t>
      </w:r>
      <w:r w:rsidRPr="006173A5">
        <w:rPr>
          <w:i/>
          <w:iCs/>
          <w:szCs w:val="24"/>
        </w:rPr>
        <w:t>.</w:t>
      </w:r>
      <w:r w:rsidRPr="006173A5">
        <w:rPr>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9E1FA8" w:rsidRPr="006173A5" w:rsidRDefault="009E1FA8">
      <w:pPr>
        <w:pStyle w:val="afff6"/>
        <w:rPr>
          <w:szCs w:val="24"/>
        </w:rPr>
      </w:pPr>
      <w:r w:rsidRPr="006173A5">
        <w:rPr>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9E1FA8" w:rsidRPr="006173A5" w:rsidRDefault="009E1FA8">
      <w:pPr>
        <w:pStyle w:val="afff6"/>
        <w:rPr>
          <w:szCs w:val="24"/>
        </w:rPr>
      </w:pPr>
      <w:r w:rsidRPr="006173A5">
        <w:rPr>
          <w:szCs w:val="24"/>
        </w:rPr>
        <w:t>Историко-культурные районы мира. Памятники природного и культурного наследия человечества.</w:t>
      </w:r>
    </w:p>
    <w:p w:rsidR="009E1FA8" w:rsidRPr="006173A5" w:rsidRDefault="009E1FA8" w:rsidP="006173A5">
      <w:pPr>
        <w:pStyle w:val="afff6"/>
        <w:rPr>
          <w:szCs w:val="24"/>
        </w:rPr>
      </w:pPr>
      <w:r w:rsidRPr="006173A5">
        <w:rPr>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w:t>
      </w:r>
      <w:r w:rsidR="006173A5" w:rsidRPr="006173A5">
        <w:rPr>
          <w:szCs w:val="24"/>
        </w:rPr>
        <w:t xml:space="preserve"> хозяйства, памятники культуры.</w:t>
      </w:r>
    </w:p>
    <w:p w:rsidR="009E1FA8" w:rsidRPr="006173A5" w:rsidRDefault="009E1FA8">
      <w:pPr>
        <w:pStyle w:val="afff6"/>
        <w:rPr>
          <w:b/>
          <w:szCs w:val="24"/>
        </w:rPr>
      </w:pPr>
      <w:r w:rsidRPr="006173A5">
        <w:rPr>
          <w:b/>
          <w:szCs w:val="24"/>
        </w:rPr>
        <w:t>География России</w:t>
      </w:r>
    </w:p>
    <w:p w:rsidR="009E1FA8" w:rsidRPr="006173A5" w:rsidRDefault="009E1FA8">
      <w:pPr>
        <w:pStyle w:val="afff6"/>
        <w:rPr>
          <w:b/>
          <w:szCs w:val="24"/>
        </w:rPr>
      </w:pPr>
      <w:r w:rsidRPr="006173A5">
        <w:rPr>
          <w:b/>
          <w:szCs w:val="24"/>
        </w:rPr>
        <w:t>Особенности географического положения России</w:t>
      </w:r>
    </w:p>
    <w:p w:rsidR="009E1FA8" w:rsidRPr="006173A5" w:rsidRDefault="009E1FA8">
      <w:pPr>
        <w:pStyle w:val="afff6"/>
        <w:rPr>
          <w:szCs w:val="24"/>
        </w:rPr>
      </w:pPr>
      <w:r w:rsidRPr="006173A5">
        <w:rPr>
          <w:b/>
          <w:bCs/>
          <w:i/>
          <w:iCs/>
          <w:szCs w:val="24"/>
        </w:rPr>
        <w:t xml:space="preserve">Географическое положение </w:t>
      </w:r>
      <w:r w:rsidRPr="006173A5">
        <w:rPr>
          <w:b/>
          <w:i/>
          <w:iCs/>
          <w:szCs w:val="24"/>
        </w:rPr>
        <w:t>России.</w:t>
      </w:r>
      <w:r w:rsidRPr="006173A5">
        <w:rPr>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9E1FA8" w:rsidRPr="006173A5" w:rsidRDefault="009E1FA8">
      <w:pPr>
        <w:pStyle w:val="afff6"/>
        <w:rPr>
          <w:szCs w:val="24"/>
        </w:rPr>
      </w:pPr>
      <w:r w:rsidRPr="006173A5">
        <w:rPr>
          <w:b/>
          <w:bCs/>
          <w:i/>
          <w:iCs/>
          <w:szCs w:val="24"/>
        </w:rPr>
        <w:t xml:space="preserve">Границы </w:t>
      </w:r>
      <w:r w:rsidRPr="006173A5">
        <w:rPr>
          <w:b/>
          <w:i/>
          <w:iCs/>
          <w:szCs w:val="24"/>
        </w:rPr>
        <w:t>России.</w:t>
      </w:r>
      <w:r w:rsidRPr="006173A5">
        <w:rPr>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9E1FA8" w:rsidRPr="006173A5" w:rsidRDefault="009E1FA8">
      <w:pPr>
        <w:pStyle w:val="afff6"/>
        <w:rPr>
          <w:szCs w:val="24"/>
        </w:rPr>
      </w:pPr>
      <w:r w:rsidRPr="006173A5">
        <w:rPr>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9E1FA8" w:rsidRPr="006173A5" w:rsidRDefault="009E1FA8">
      <w:pPr>
        <w:pStyle w:val="afff6"/>
        <w:rPr>
          <w:szCs w:val="24"/>
        </w:rPr>
      </w:pPr>
      <w:r w:rsidRPr="006173A5">
        <w:rPr>
          <w:b/>
          <w:i/>
          <w:iCs/>
          <w:szCs w:val="24"/>
        </w:rPr>
        <w:t xml:space="preserve">История освоения и изучения </w:t>
      </w:r>
      <w:r w:rsidRPr="006173A5">
        <w:rPr>
          <w:b/>
          <w:bCs/>
          <w:i/>
          <w:iCs/>
          <w:szCs w:val="24"/>
        </w:rPr>
        <w:t xml:space="preserve">территории </w:t>
      </w:r>
      <w:r w:rsidRPr="006173A5">
        <w:rPr>
          <w:b/>
          <w:i/>
          <w:iCs/>
          <w:szCs w:val="24"/>
        </w:rPr>
        <w:t>России.</w:t>
      </w:r>
      <w:r w:rsidRPr="006173A5">
        <w:rPr>
          <w:szCs w:val="24"/>
        </w:rPr>
        <w:t>Формирование и освоение государственной территории России. Выявление изменений границ страны на разных исторических этапах.</w:t>
      </w:r>
    </w:p>
    <w:p w:rsidR="009E1FA8" w:rsidRPr="006173A5" w:rsidRDefault="009E1FA8">
      <w:pPr>
        <w:pStyle w:val="afff6"/>
        <w:rPr>
          <w:szCs w:val="24"/>
        </w:rPr>
      </w:pPr>
      <w:r w:rsidRPr="006173A5">
        <w:rPr>
          <w:b/>
          <w:i/>
          <w:iCs/>
          <w:szCs w:val="24"/>
        </w:rPr>
        <w:t>Современное административно-территориальное устройство страны.</w:t>
      </w:r>
      <w:r w:rsidRPr="006173A5">
        <w:rPr>
          <w:szCs w:val="24"/>
        </w:rPr>
        <w:t>Федеративное устройство страны. Субъекты Российской Федерации, их равноправие и разнообразие. Федеральные округа.</w:t>
      </w:r>
    </w:p>
    <w:p w:rsidR="009E1FA8" w:rsidRPr="006173A5" w:rsidRDefault="009E1FA8">
      <w:pPr>
        <w:pStyle w:val="afff6"/>
        <w:rPr>
          <w:b/>
          <w:szCs w:val="24"/>
        </w:rPr>
      </w:pPr>
      <w:r w:rsidRPr="006173A5">
        <w:rPr>
          <w:b/>
          <w:szCs w:val="24"/>
        </w:rPr>
        <w:t>Природа России</w:t>
      </w:r>
    </w:p>
    <w:p w:rsidR="009E1FA8" w:rsidRPr="006173A5" w:rsidRDefault="009E1FA8">
      <w:pPr>
        <w:pStyle w:val="afff6"/>
        <w:rPr>
          <w:szCs w:val="24"/>
        </w:rPr>
      </w:pPr>
      <w:r w:rsidRPr="006173A5">
        <w:rPr>
          <w:b/>
          <w:bCs/>
          <w:i/>
          <w:iCs/>
          <w:szCs w:val="24"/>
        </w:rPr>
        <w:t xml:space="preserve">Природныеусловия </w:t>
      </w:r>
      <w:r w:rsidRPr="006173A5">
        <w:rPr>
          <w:b/>
          <w:i/>
          <w:iCs/>
          <w:szCs w:val="24"/>
        </w:rPr>
        <w:t>и ресурсы России</w:t>
      </w:r>
      <w:r w:rsidRPr="006173A5">
        <w:rPr>
          <w:i/>
          <w:iCs/>
          <w:szCs w:val="24"/>
        </w:rPr>
        <w:t xml:space="preserve">. </w:t>
      </w:r>
      <w:r w:rsidRPr="006173A5">
        <w:rPr>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9E1FA8" w:rsidRPr="006173A5" w:rsidRDefault="009E1FA8">
      <w:pPr>
        <w:pStyle w:val="afff6"/>
        <w:rPr>
          <w:szCs w:val="24"/>
        </w:rPr>
      </w:pPr>
      <w:r w:rsidRPr="006173A5">
        <w:rPr>
          <w:b/>
          <w:i/>
          <w:iCs/>
          <w:szCs w:val="24"/>
        </w:rPr>
        <w:t>Геологическое строение, рельеф и полезные ископаемые.</w:t>
      </w:r>
      <w:r w:rsidRPr="006173A5">
        <w:rPr>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9E1FA8" w:rsidRPr="006173A5" w:rsidRDefault="009E1FA8">
      <w:pPr>
        <w:pStyle w:val="afff6"/>
        <w:rPr>
          <w:szCs w:val="24"/>
        </w:rPr>
      </w:pPr>
      <w:r w:rsidRPr="006173A5">
        <w:rPr>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9E1FA8" w:rsidRPr="006173A5" w:rsidRDefault="009E1FA8">
      <w:pPr>
        <w:pStyle w:val="afff6"/>
        <w:rPr>
          <w:szCs w:val="24"/>
        </w:rPr>
      </w:pPr>
      <w:r w:rsidRPr="006173A5">
        <w:rPr>
          <w:b/>
          <w:bCs/>
          <w:i/>
          <w:iCs/>
          <w:szCs w:val="24"/>
        </w:rPr>
        <w:t>Климат и климатические ресурсы</w:t>
      </w:r>
      <w:r w:rsidRPr="006173A5">
        <w:rPr>
          <w:b/>
          <w:i/>
          <w:iCs/>
          <w:szCs w:val="24"/>
        </w:rPr>
        <w:t>.</w:t>
      </w:r>
      <w:r w:rsidRPr="006173A5">
        <w:rPr>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9E1FA8" w:rsidRPr="006173A5" w:rsidRDefault="009E1FA8">
      <w:pPr>
        <w:pStyle w:val="afff6"/>
        <w:rPr>
          <w:szCs w:val="24"/>
        </w:rPr>
      </w:pPr>
      <w:r w:rsidRPr="006173A5">
        <w:rPr>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9E1FA8" w:rsidRPr="006173A5" w:rsidRDefault="009E1FA8">
      <w:pPr>
        <w:pStyle w:val="afff6"/>
        <w:rPr>
          <w:szCs w:val="24"/>
        </w:rPr>
      </w:pPr>
      <w:r w:rsidRPr="006173A5">
        <w:rPr>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9E1FA8" w:rsidRPr="006173A5" w:rsidRDefault="009E1FA8">
      <w:pPr>
        <w:pStyle w:val="afff6"/>
        <w:rPr>
          <w:szCs w:val="24"/>
        </w:rPr>
      </w:pPr>
      <w:r w:rsidRPr="006173A5">
        <w:rPr>
          <w:b/>
          <w:bCs/>
          <w:i/>
          <w:iCs/>
          <w:szCs w:val="24"/>
        </w:rPr>
        <w:t>Внутренние воды и водные ресурсы.</w:t>
      </w:r>
      <w:r w:rsidRPr="006173A5">
        <w:rPr>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9E1FA8" w:rsidRPr="006173A5" w:rsidRDefault="009E1FA8">
      <w:pPr>
        <w:pStyle w:val="afff6"/>
        <w:rPr>
          <w:szCs w:val="24"/>
        </w:rPr>
      </w:pPr>
      <w:r w:rsidRPr="006173A5">
        <w:rPr>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9E1FA8" w:rsidRPr="006173A5" w:rsidRDefault="009E1FA8">
      <w:pPr>
        <w:pStyle w:val="afff6"/>
        <w:rPr>
          <w:szCs w:val="24"/>
        </w:rPr>
      </w:pPr>
      <w:r w:rsidRPr="006173A5">
        <w:rPr>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E1FA8" w:rsidRPr="006173A5" w:rsidRDefault="009E1FA8">
      <w:pPr>
        <w:pStyle w:val="afff6"/>
        <w:rPr>
          <w:szCs w:val="24"/>
        </w:rPr>
      </w:pPr>
      <w:r w:rsidRPr="006173A5">
        <w:rPr>
          <w:b/>
          <w:bCs/>
          <w:i/>
          <w:iCs/>
          <w:szCs w:val="24"/>
        </w:rPr>
        <w:t>Почва и почвенные ресурсы</w:t>
      </w:r>
      <w:r w:rsidRPr="006173A5">
        <w:rPr>
          <w:b/>
          <w:i/>
          <w:iCs/>
          <w:szCs w:val="24"/>
        </w:rPr>
        <w:t>.</w:t>
      </w:r>
      <w:r w:rsidRPr="006173A5">
        <w:rPr>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9E1FA8" w:rsidRPr="006173A5" w:rsidRDefault="009E1FA8">
      <w:pPr>
        <w:pStyle w:val="afff6"/>
        <w:rPr>
          <w:szCs w:val="24"/>
        </w:rPr>
      </w:pPr>
      <w:r w:rsidRPr="006173A5">
        <w:rPr>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9E1FA8" w:rsidRPr="006173A5" w:rsidRDefault="009E1FA8">
      <w:pPr>
        <w:pStyle w:val="afff6"/>
        <w:rPr>
          <w:szCs w:val="24"/>
        </w:rPr>
      </w:pPr>
      <w:r w:rsidRPr="006173A5">
        <w:rPr>
          <w:b/>
          <w:i/>
          <w:iCs/>
          <w:szCs w:val="24"/>
        </w:rPr>
        <w:t>Растительный и животный мир. Биологические ресурсы.</w:t>
      </w:r>
      <w:r w:rsidRPr="006173A5">
        <w:rPr>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9E1FA8" w:rsidRPr="006173A5" w:rsidRDefault="009E1FA8">
      <w:pPr>
        <w:pStyle w:val="afff6"/>
        <w:rPr>
          <w:szCs w:val="24"/>
        </w:rPr>
      </w:pPr>
      <w:r w:rsidRPr="006173A5">
        <w:rPr>
          <w:b/>
          <w:i/>
          <w:iCs/>
          <w:szCs w:val="24"/>
        </w:rPr>
        <w:t>Природно-хозяйственные зоны.</w:t>
      </w:r>
      <w:r w:rsidRPr="006173A5">
        <w:rPr>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9E1FA8" w:rsidRPr="006173A5" w:rsidRDefault="009E1FA8">
      <w:pPr>
        <w:pStyle w:val="afff6"/>
        <w:rPr>
          <w:szCs w:val="24"/>
        </w:rPr>
      </w:pPr>
      <w:r w:rsidRPr="006173A5">
        <w:rPr>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9E1FA8" w:rsidRPr="006173A5" w:rsidRDefault="009E1FA8">
      <w:pPr>
        <w:pStyle w:val="afff6"/>
        <w:rPr>
          <w:b/>
          <w:szCs w:val="24"/>
        </w:rPr>
      </w:pPr>
      <w:r w:rsidRPr="006173A5">
        <w:rPr>
          <w:b/>
          <w:szCs w:val="24"/>
        </w:rPr>
        <w:t>Население России</w:t>
      </w:r>
    </w:p>
    <w:p w:rsidR="009E1FA8" w:rsidRPr="006173A5" w:rsidRDefault="009E1FA8">
      <w:pPr>
        <w:pStyle w:val="afff6"/>
        <w:rPr>
          <w:szCs w:val="24"/>
        </w:rPr>
      </w:pPr>
      <w:r w:rsidRPr="006173A5">
        <w:rPr>
          <w:b/>
          <w:i/>
          <w:iCs/>
          <w:szCs w:val="24"/>
        </w:rPr>
        <w:t xml:space="preserve">Численность населения России. </w:t>
      </w:r>
      <w:r w:rsidRPr="006173A5">
        <w:rPr>
          <w:szCs w:val="24"/>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9E1FA8" w:rsidRPr="006173A5" w:rsidRDefault="009E1FA8">
      <w:pPr>
        <w:pStyle w:val="afff6"/>
        <w:rPr>
          <w:szCs w:val="24"/>
        </w:rPr>
      </w:pPr>
      <w:r w:rsidRPr="006173A5">
        <w:rPr>
          <w:b/>
          <w:i/>
          <w:iCs/>
          <w:szCs w:val="24"/>
        </w:rPr>
        <w:t>Половой и возрастной состав населения страны.</w:t>
      </w:r>
      <w:r w:rsidRPr="006173A5">
        <w:rPr>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9E1FA8" w:rsidRPr="006173A5" w:rsidRDefault="009E1FA8">
      <w:pPr>
        <w:pStyle w:val="afff6"/>
        <w:rPr>
          <w:szCs w:val="24"/>
        </w:rPr>
      </w:pPr>
      <w:r w:rsidRPr="006173A5">
        <w:rPr>
          <w:b/>
          <w:i/>
          <w:iCs/>
          <w:szCs w:val="24"/>
        </w:rPr>
        <w:t xml:space="preserve">Народы и религии России. </w:t>
      </w:r>
      <w:r w:rsidRPr="006173A5">
        <w:rPr>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9E1FA8" w:rsidRPr="006173A5" w:rsidRDefault="009E1FA8">
      <w:pPr>
        <w:pStyle w:val="afff6"/>
        <w:rPr>
          <w:szCs w:val="24"/>
        </w:rPr>
      </w:pPr>
      <w:r w:rsidRPr="006173A5">
        <w:rPr>
          <w:b/>
          <w:i/>
          <w:iCs/>
          <w:szCs w:val="24"/>
        </w:rPr>
        <w:t xml:space="preserve">Особенности размещения населения России. </w:t>
      </w:r>
      <w:r w:rsidRPr="006173A5">
        <w:rPr>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9E1FA8" w:rsidRPr="006173A5" w:rsidRDefault="009E1FA8">
      <w:pPr>
        <w:pStyle w:val="afff6"/>
        <w:rPr>
          <w:szCs w:val="24"/>
        </w:rPr>
      </w:pPr>
      <w:r w:rsidRPr="006173A5">
        <w:rPr>
          <w:b/>
          <w:i/>
          <w:iCs/>
          <w:szCs w:val="24"/>
        </w:rPr>
        <w:t xml:space="preserve">Миграции населения России. </w:t>
      </w:r>
      <w:r w:rsidRPr="006173A5">
        <w:rPr>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9E1FA8" w:rsidRPr="006173A5" w:rsidRDefault="009E1FA8">
      <w:pPr>
        <w:pStyle w:val="afff6"/>
        <w:rPr>
          <w:szCs w:val="24"/>
        </w:rPr>
      </w:pPr>
      <w:r w:rsidRPr="006173A5">
        <w:rPr>
          <w:b/>
          <w:i/>
          <w:iCs/>
          <w:szCs w:val="24"/>
        </w:rPr>
        <w:t>Человеческий капитал страны.</w:t>
      </w:r>
      <w:r w:rsidRPr="006173A5">
        <w:rPr>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9E1FA8" w:rsidRPr="006173A5" w:rsidRDefault="009E1FA8">
      <w:pPr>
        <w:pStyle w:val="afff6"/>
        <w:rPr>
          <w:b/>
          <w:szCs w:val="24"/>
        </w:rPr>
      </w:pPr>
      <w:r w:rsidRPr="006173A5">
        <w:rPr>
          <w:b/>
          <w:szCs w:val="24"/>
        </w:rPr>
        <w:t>Хозяйство России</w:t>
      </w:r>
    </w:p>
    <w:p w:rsidR="009E1FA8" w:rsidRPr="006173A5" w:rsidRDefault="009E1FA8">
      <w:pPr>
        <w:pStyle w:val="afff6"/>
        <w:rPr>
          <w:szCs w:val="24"/>
        </w:rPr>
      </w:pPr>
      <w:r w:rsidRPr="006173A5">
        <w:rPr>
          <w:b/>
          <w:i/>
          <w:iCs/>
          <w:szCs w:val="24"/>
        </w:rPr>
        <w:t>Особенности хозяйства России.</w:t>
      </w:r>
      <w:r w:rsidRPr="006173A5">
        <w:rPr>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9E1FA8" w:rsidRPr="006173A5" w:rsidRDefault="009E1FA8">
      <w:pPr>
        <w:pStyle w:val="afff6"/>
        <w:rPr>
          <w:szCs w:val="24"/>
        </w:rPr>
      </w:pPr>
      <w:r w:rsidRPr="006173A5">
        <w:rPr>
          <w:b/>
          <w:i/>
          <w:iCs/>
          <w:szCs w:val="24"/>
        </w:rPr>
        <w:t>Производственный капитал.</w:t>
      </w:r>
      <w:r w:rsidRPr="006173A5">
        <w:rPr>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9E1FA8" w:rsidRPr="006173A5" w:rsidRDefault="009E1FA8">
      <w:pPr>
        <w:pStyle w:val="afff6"/>
        <w:rPr>
          <w:szCs w:val="24"/>
        </w:rPr>
      </w:pPr>
      <w:r w:rsidRPr="006173A5">
        <w:rPr>
          <w:b/>
          <w:i/>
          <w:iCs/>
          <w:szCs w:val="24"/>
        </w:rPr>
        <w:t>Топливно-энергетический комплекс (ТЭК).</w:t>
      </w:r>
      <w:r w:rsidRPr="006173A5">
        <w:rPr>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9E1FA8" w:rsidRPr="006173A5" w:rsidRDefault="009E1FA8">
      <w:pPr>
        <w:pStyle w:val="afff6"/>
        <w:rPr>
          <w:szCs w:val="24"/>
        </w:rPr>
      </w:pPr>
      <w:r w:rsidRPr="006173A5">
        <w:rPr>
          <w:b/>
          <w:bCs/>
          <w:i/>
          <w:iCs/>
          <w:szCs w:val="24"/>
        </w:rPr>
        <w:t xml:space="preserve">Машиностроение. </w:t>
      </w:r>
      <w:r w:rsidRPr="006173A5">
        <w:rPr>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9E1FA8" w:rsidRPr="006173A5" w:rsidRDefault="009E1FA8">
      <w:pPr>
        <w:pStyle w:val="afff6"/>
        <w:rPr>
          <w:szCs w:val="24"/>
        </w:rPr>
      </w:pPr>
      <w:r w:rsidRPr="006173A5">
        <w:rPr>
          <w:b/>
          <w:i/>
          <w:iCs/>
          <w:szCs w:val="24"/>
        </w:rPr>
        <w:t>Металлургия.</w:t>
      </w:r>
      <w:r w:rsidRPr="006173A5">
        <w:rPr>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9E1FA8" w:rsidRPr="006173A5" w:rsidRDefault="009E1FA8">
      <w:pPr>
        <w:pStyle w:val="afff6"/>
        <w:rPr>
          <w:szCs w:val="24"/>
        </w:rPr>
      </w:pPr>
      <w:r w:rsidRPr="006173A5">
        <w:rPr>
          <w:b/>
          <w:i/>
          <w:iCs/>
          <w:szCs w:val="24"/>
        </w:rPr>
        <w:t>Химическая промышленность.</w:t>
      </w:r>
      <w:r w:rsidRPr="006173A5">
        <w:rPr>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9E1FA8" w:rsidRPr="006173A5" w:rsidRDefault="009E1FA8">
      <w:pPr>
        <w:pStyle w:val="afff6"/>
        <w:rPr>
          <w:szCs w:val="24"/>
        </w:rPr>
      </w:pPr>
      <w:r w:rsidRPr="006173A5">
        <w:rPr>
          <w:b/>
          <w:i/>
          <w:iCs/>
          <w:szCs w:val="24"/>
        </w:rPr>
        <w:t xml:space="preserve">Лёгкая </w:t>
      </w:r>
      <w:r w:rsidRPr="006173A5">
        <w:rPr>
          <w:b/>
          <w:bCs/>
          <w:i/>
          <w:iCs/>
          <w:szCs w:val="24"/>
        </w:rPr>
        <w:t>промышленность.</w:t>
      </w:r>
      <w:r w:rsidRPr="006173A5">
        <w:rPr>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9E1FA8" w:rsidRPr="006173A5" w:rsidRDefault="009E1FA8">
      <w:pPr>
        <w:pStyle w:val="afff6"/>
        <w:rPr>
          <w:szCs w:val="24"/>
        </w:rPr>
      </w:pPr>
      <w:r w:rsidRPr="006173A5">
        <w:rPr>
          <w:b/>
          <w:i/>
          <w:iCs/>
          <w:szCs w:val="24"/>
        </w:rPr>
        <w:t>Агропромышленный комплекс.</w:t>
      </w:r>
      <w:r w:rsidRPr="006173A5">
        <w:rPr>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9E1FA8" w:rsidRPr="006173A5" w:rsidRDefault="009E1FA8">
      <w:pPr>
        <w:pStyle w:val="afff6"/>
        <w:rPr>
          <w:szCs w:val="24"/>
        </w:rPr>
      </w:pPr>
      <w:r w:rsidRPr="006173A5">
        <w:rPr>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9E1FA8" w:rsidRPr="006173A5" w:rsidRDefault="009E1FA8">
      <w:pPr>
        <w:pStyle w:val="afff6"/>
        <w:rPr>
          <w:szCs w:val="24"/>
        </w:rPr>
      </w:pPr>
      <w:r w:rsidRPr="006173A5">
        <w:rPr>
          <w:b/>
          <w:bCs/>
          <w:i/>
          <w:iCs/>
          <w:szCs w:val="24"/>
        </w:rPr>
        <w:t xml:space="preserve">Сфера услуг (инфраструктурныйкомплекс). </w:t>
      </w:r>
      <w:r w:rsidRPr="006173A5">
        <w:rPr>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9E1FA8" w:rsidRPr="006173A5" w:rsidRDefault="009E1FA8">
      <w:pPr>
        <w:pStyle w:val="afff6"/>
        <w:rPr>
          <w:b/>
          <w:szCs w:val="24"/>
        </w:rPr>
      </w:pPr>
      <w:r w:rsidRPr="006173A5">
        <w:rPr>
          <w:b/>
          <w:szCs w:val="24"/>
        </w:rPr>
        <w:t>Районы России</w:t>
      </w:r>
    </w:p>
    <w:p w:rsidR="009E1FA8" w:rsidRPr="006173A5" w:rsidRDefault="009E1FA8">
      <w:pPr>
        <w:pStyle w:val="afff6"/>
        <w:rPr>
          <w:szCs w:val="24"/>
        </w:rPr>
      </w:pPr>
      <w:r w:rsidRPr="006173A5">
        <w:rPr>
          <w:b/>
          <w:bCs/>
          <w:i/>
          <w:iCs/>
          <w:szCs w:val="24"/>
        </w:rPr>
        <w:t xml:space="preserve">Природно-хозяйственное </w:t>
      </w:r>
      <w:r w:rsidRPr="006173A5">
        <w:rPr>
          <w:b/>
          <w:i/>
          <w:iCs/>
          <w:szCs w:val="24"/>
        </w:rPr>
        <w:t>районирование России</w:t>
      </w:r>
      <w:r w:rsidRPr="006173A5">
        <w:rPr>
          <w:i/>
          <w:iCs/>
          <w:szCs w:val="24"/>
        </w:rPr>
        <w:t xml:space="preserve">. </w:t>
      </w:r>
      <w:r w:rsidRPr="006173A5">
        <w:rPr>
          <w:szCs w:val="24"/>
        </w:rPr>
        <w:t>Принципы и виды природно-хозяйственного районирования страны. Анализ разных видов районирования России.</w:t>
      </w:r>
    </w:p>
    <w:p w:rsidR="009E1FA8" w:rsidRPr="006173A5" w:rsidRDefault="009E1FA8">
      <w:pPr>
        <w:pStyle w:val="afff6"/>
        <w:rPr>
          <w:b/>
          <w:i/>
          <w:iCs/>
          <w:szCs w:val="24"/>
        </w:rPr>
      </w:pPr>
      <w:r w:rsidRPr="006173A5">
        <w:rPr>
          <w:b/>
          <w:i/>
          <w:iCs/>
          <w:szCs w:val="24"/>
        </w:rPr>
        <w:t>Крупные регионы и районы России.</w:t>
      </w:r>
    </w:p>
    <w:p w:rsidR="009E1FA8" w:rsidRPr="006173A5" w:rsidRDefault="009E1FA8">
      <w:pPr>
        <w:pStyle w:val="afff6"/>
        <w:rPr>
          <w:szCs w:val="24"/>
        </w:rPr>
      </w:pPr>
      <w:r w:rsidRPr="006173A5">
        <w:rPr>
          <w:i/>
          <w:iCs/>
          <w:szCs w:val="24"/>
        </w:rPr>
        <w:t xml:space="preserve">Регионы России: </w:t>
      </w:r>
      <w:r w:rsidRPr="006173A5">
        <w:rPr>
          <w:szCs w:val="24"/>
        </w:rPr>
        <w:t>Западный и Восточный.</w:t>
      </w:r>
    </w:p>
    <w:p w:rsidR="009E1FA8" w:rsidRPr="006173A5" w:rsidRDefault="009E1FA8">
      <w:pPr>
        <w:pStyle w:val="afff6"/>
        <w:rPr>
          <w:szCs w:val="24"/>
        </w:rPr>
      </w:pPr>
      <w:r w:rsidRPr="006173A5">
        <w:rPr>
          <w:i/>
          <w:iCs/>
          <w:szCs w:val="24"/>
        </w:rPr>
        <w:t xml:space="preserve">Районы России: </w:t>
      </w:r>
      <w:r w:rsidRPr="006173A5">
        <w:rPr>
          <w:szCs w:val="24"/>
        </w:rPr>
        <w:t>Европейский Север, Центральная Россия, Европейский Юг, Поволжье, Урал, Западная Сибирь, Восточная Сибирь, Дальний Восток.</w:t>
      </w:r>
    </w:p>
    <w:p w:rsidR="009E1FA8" w:rsidRPr="006173A5" w:rsidRDefault="009E1FA8">
      <w:pPr>
        <w:pStyle w:val="afff6"/>
        <w:rPr>
          <w:szCs w:val="24"/>
        </w:rPr>
      </w:pPr>
      <w:r w:rsidRPr="006173A5">
        <w:rPr>
          <w:b/>
          <w:i/>
          <w:iCs/>
          <w:szCs w:val="24"/>
        </w:rPr>
        <w:t>Характеристика регионов и районов.</w:t>
      </w:r>
      <w:r w:rsidRPr="006173A5">
        <w:rPr>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9E1FA8" w:rsidRPr="006173A5" w:rsidRDefault="009E1FA8">
      <w:pPr>
        <w:pStyle w:val="afff6"/>
        <w:rPr>
          <w:szCs w:val="24"/>
        </w:rPr>
      </w:pPr>
      <w:r w:rsidRPr="006173A5">
        <w:rPr>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9E1FA8" w:rsidRPr="006173A5" w:rsidRDefault="009E1FA8">
      <w:pPr>
        <w:pStyle w:val="afff6"/>
        <w:rPr>
          <w:szCs w:val="24"/>
        </w:rPr>
      </w:pPr>
      <w:r w:rsidRPr="006173A5">
        <w:rPr>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9E1FA8" w:rsidRPr="006173A5" w:rsidRDefault="009E1FA8">
      <w:pPr>
        <w:pStyle w:val="afff6"/>
        <w:rPr>
          <w:b/>
          <w:szCs w:val="24"/>
        </w:rPr>
      </w:pPr>
      <w:r w:rsidRPr="006173A5">
        <w:rPr>
          <w:b/>
          <w:szCs w:val="24"/>
        </w:rPr>
        <w:t>Россия в современном мире</w:t>
      </w:r>
    </w:p>
    <w:p w:rsidR="009E1FA8" w:rsidRPr="006173A5" w:rsidRDefault="009E1FA8">
      <w:pPr>
        <w:pStyle w:val="afff6"/>
        <w:rPr>
          <w:szCs w:val="24"/>
        </w:rPr>
      </w:pPr>
      <w:r w:rsidRPr="006173A5">
        <w:rPr>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6173A5" w:rsidRPr="006173A5" w:rsidRDefault="006173A5">
      <w:pPr>
        <w:pStyle w:val="afff6"/>
        <w:rPr>
          <w:b/>
          <w:szCs w:val="24"/>
        </w:rPr>
      </w:pPr>
    </w:p>
    <w:p w:rsidR="009E1FA8" w:rsidRDefault="009E1FA8" w:rsidP="006173A5">
      <w:pPr>
        <w:pStyle w:val="afff6"/>
        <w:jc w:val="center"/>
        <w:rPr>
          <w:b/>
          <w:i/>
          <w:szCs w:val="24"/>
          <w:u w:val="single"/>
        </w:rPr>
      </w:pPr>
      <w:r w:rsidRPr="006173A5">
        <w:rPr>
          <w:b/>
          <w:i/>
          <w:szCs w:val="24"/>
          <w:u w:val="single"/>
        </w:rPr>
        <w:t>Математика. Алгебра. Геометрия</w:t>
      </w:r>
    </w:p>
    <w:p w:rsidR="00657F76" w:rsidRPr="006173A5" w:rsidRDefault="00657F76" w:rsidP="006173A5">
      <w:pPr>
        <w:pStyle w:val="afff6"/>
        <w:jc w:val="center"/>
        <w:rPr>
          <w:b/>
          <w:i/>
          <w:szCs w:val="24"/>
          <w:u w:val="single"/>
        </w:rPr>
      </w:pPr>
    </w:p>
    <w:p w:rsidR="009E1FA8" w:rsidRPr="006173A5" w:rsidRDefault="009E1FA8">
      <w:pPr>
        <w:pStyle w:val="afff6"/>
        <w:rPr>
          <w:szCs w:val="24"/>
        </w:rPr>
      </w:pPr>
      <w:r w:rsidRPr="006173A5">
        <w:rPr>
          <w:b/>
          <w:bCs/>
          <w:szCs w:val="24"/>
        </w:rPr>
        <w:t xml:space="preserve">Натуральные числа. </w:t>
      </w:r>
      <w:r w:rsidRPr="006173A5">
        <w:rPr>
          <w:szCs w:val="24"/>
        </w:rPr>
        <w:t>Натуральный ряд. Десятичная система счисления. Арифметические действия с натуральными числами. Свойства арифметических действий.</w:t>
      </w:r>
    </w:p>
    <w:p w:rsidR="009E1FA8" w:rsidRPr="006173A5" w:rsidRDefault="009E1FA8">
      <w:pPr>
        <w:pStyle w:val="afff6"/>
        <w:rPr>
          <w:szCs w:val="24"/>
        </w:rPr>
      </w:pPr>
      <w:r w:rsidRPr="006173A5">
        <w:rPr>
          <w:szCs w:val="24"/>
        </w:rPr>
        <w:t>Степень с натуральным показателем.</w:t>
      </w:r>
    </w:p>
    <w:p w:rsidR="009E1FA8" w:rsidRPr="006173A5" w:rsidRDefault="009E1FA8">
      <w:pPr>
        <w:pStyle w:val="afff6"/>
        <w:rPr>
          <w:szCs w:val="24"/>
        </w:rPr>
      </w:pPr>
      <w:r w:rsidRPr="006173A5">
        <w:rPr>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9E1FA8" w:rsidRPr="006173A5" w:rsidRDefault="009E1FA8">
      <w:pPr>
        <w:pStyle w:val="afff6"/>
        <w:rPr>
          <w:szCs w:val="24"/>
        </w:rPr>
      </w:pPr>
      <w:r w:rsidRPr="006173A5">
        <w:rPr>
          <w:szCs w:val="24"/>
        </w:rPr>
        <w:t xml:space="preserve">Делители </w:t>
      </w:r>
      <w:r w:rsidRPr="006173A5">
        <w:rPr>
          <w:bCs/>
          <w:szCs w:val="24"/>
        </w:rPr>
        <w:t>и</w:t>
      </w:r>
      <w:r w:rsidRPr="006173A5">
        <w:rPr>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9E1FA8" w:rsidRPr="006173A5" w:rsidRDefault="009E1FA8">
      <w:pPr>
        <w:pStyle w:val="afff6"/>
        <w:rPr>
          <w:szCs w:val="24"/>
        </w:rPr>
      </w:pPr>
      <w:r w:rsidRPr="006173A5">
        <w:rPr>
          <w:b/>
          <w:bCs/>
          <w:szCs w:val="24"/>
        </w:rPr>
        <w:t xml:space="preserve">Дроби. </w:t>
      </w:r>
      <w:r w:rsidRPr="006173A5">
        <w:rPr>
          <w:szCs w:val="24"/>
        </w:rPr>
        <w:t>Обыкновенные дроби. Основное свойство д</w:t>
      </w:r>
      <w:r w:rsidRPr="006173A5">
        <w:rPr>
          <w:bCs/>
          <w:szCs w:val="24"/>
        </w:rPr>
        <w:t>роби.</w:t>
      </w:r>
      <w:r w:rsidRPr="006173A5">
        <w:rPr>
          <w:szCs w:val="24"/>
        </w:rPr>
        <w:t>Сравнение обыкновенных дробей. Арифметические действия с обыкновенными дробями. Нахождение части от целого и целого по его части.</w:t>
      </w:r>
    </w:p>
    <w:p w:rsidR="009E1FA8" w:rsidRPr="006173A5" w:rsidRDefault="009E1FA8">
      <w:pPr>
        <w:pStyle w:val="afff6"/>
        <w:rPr>
          <w:szCs w:val="24"/>
        </w:rPr>
      </w:pPr>
      <w:r w:rsidRPr="006173A5">
        <w:rPr>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9E1FA8" w:rsidRPr="006173A5" w:rsidRDefault="009E1FA8">
      <w:pPr>
        <w:pStyle w:val="afff6"/>
        <w:rPr>
          <w:szCs w:val="24"/>
        </w:rPr>
      </w:pPr>
      <w:r w:rsidRPr="006173A5">
        <w:rPr>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9E1FA8" w:rsidRPr="006173A5" w:rsidRDefault="009E1FA8">
      <w:pPr>
        <w:pStyle w:val="afff6"/>
        <w:rPr>
          <w:szCs w:val="24"/>
        </w:rPr>
      </w:pPr>
      <w:r w:rsidRPr="006173A5">
        <w:rPr>
          <w:szCs w:val="24"/>
        </w:rPr>
        <w:t>Решение текстовых задач арифметическими способами.</w:t>
      </w:r>
    </w:p>
    <w:p w:rsidR="009E1FA8" w:rsidRPr="006173A5" w:rsidRDefault="009E1FA8">
      <w:pPr>
        <w:pStyle w:val="afff6"/>
        <w:rPr>
          <w:szCs w:val="24"/>
        </w:rPr>
      </w:pPr>
      <w:r w:rsidRPr="006173A5">
        <w:rPr>
          <w:b/>
          <w:bCs/>
          <w:szCs w:val="24"/>
        </w:rPr>
        <w:t xml:space="preserve">Рациональные числа. </w:t>
      </w:r>
      <w:r w:rsidRPr="006173A5">
        <w:rPr>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6173A5">
        <w:rPr>
          <w:i/>
          <w:szCs w:val="24"/>
        </w:rPr>
        <w:t>m/n</w:t>
      </w:r>
      <w:r w:rsidRPr="006173A5">
        <w:rPr>
          <w:szCs w:val="24"/>
        </w:rPr>
        <w:t xml:space="preserve">,где </w:t>
      </w:r>
      <w:r w:rsidRPr="006173A5">
        <w:rPr>
          <w:i/>
          <w:iCs/>
          <w:szCs w:val="24"/>
        </w:rPr>
        <w:t>т</w:t>
      </w:r>
      <w:r w:rsidRPr="006173A5">
        <w:rPr>
          <w:iCs/>
          <w:szCs w:val="24"/>
        </w:rPr>
        <w:t xml:space="preserve"> — </w:t>
      </w:r>
      <w:r w:rsidRPr="006173A5">
        <w:rPr>
          <w:szCs w:val="24"/>
        </w:rPr>
        <w:t xml:space="preserve">целое число, а </w:t>
      </w:r>
      <w:r w:rsidRPr="006173A5">
        <w:rPr>
          <w:i/>
          <w:szCs w:val="24"/>
        </w:rPr>
        <w:t xml:space="preserve">n — </w:t>
      </w:r>
      <w:r w:rsidRPr="006173A5">
        <w:rPr>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9E1FA8" w:rsidRPr="006173A5" w:rsidRDefault="009E1FA8">
      <w:pPr>
        <w:pStyle w:val="afff6"/>
        <w:rPr>
          <w:szCs w:val="24"/>
        </w:rPr>
      </w:pPr>
      <w:r w:rsidRPr="006173A5">
        <w:rPr>
          <w:b/>
          <w:bCs/>
          <w:szCs w:val="24"/>
        </w:rPr>
        <w:t xml:space="preserve">Действительные числа. </w:t>
      </w:r>
      <w:r w:rsidRPr="006173A5">
        <w:rPr>
          <w:szCs w:val="24"/>
        </w:rPr>
        <w:t>Квадратный корень из числа. Корень третьей степени.</w:t>
      </w:r>
    </w:p>
    <w:p w:rsidR="009E1FA8" w:rsidRPr="006173A5" w:rsidRDefault="009E1FA8">
      <w:pPr>
        <w:pStyle w:val="afff6"/>
        <w:rPr>
          <w:szCs w:val="24"/>
        </w:rPr>
      </w:pPr>
      <w:r w:rsidRPr="006173A5">
        <w:rPr>
          <w:szCs w:val="24"/>
        </w:rPr>
        <w:t xml:space="preserve">Понятие об иррациональном числе. Иррациональность числа </w:t>
      </w:r>
      <w:r w:rsidRPr="006173A5">
        <w:rPr>
          <w:szCs w:val="24"/>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20.25pt" o:ole="" filled="t">
            <v:fill color2="black"/>
            <v:imagedata r:id="rId12" o:title=""/>
          </v:shape>
          <o:OLEObject Type="Embed" ProgID="MathType" ShapeID="_x0000_i1026" DrawAspect="Content" ObjectID="_1574705156" r:id="rId13"/>
        </w:object>
      </w:r>
      <w:r w:rsidRPr="006173A5">
        <w:rPr>
          <w:szCs w:val="24"/>
        </w:rPr>
        <w:t>и несоизмеримость стороны и диагонали квадрата. Десятичные приближения иррациональных чисел.</w:t>
      </w:r>
    </w:p>
    <w:p w:rsidR="009E1FA8" w:rsidRPr="006173A5" w:rsidRDefault="009E1FA8">
      <w:pPr>
        <w:pStyle w:val="afff6"/>
        <w:rPr>
          <w:szCs w:val="24"/>
        </w:rPr>
      </w:pPr>
      <w:r w:rsidRPr="006173A5">
        <w:rPr>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9E1FA8" w:rsidRPr="006173A5" w:rsidRDefault="009E1FA8">
      <w:pPr>
        <w:pStyle w:val="afff6"/>
        <w:rPr>
          <w:szCs w:val="24"/>
        </w:rPr>
      </w:pPr>
      <w:r w:rsidRPr="006173A5">
        <w:rPr>
          <w:szCs w:val="24"/>
        </w:rPr>
        <w:t>Координатная прямая. Изображение чисел точками координатной прямой. Числовые промежутки.</w:t>
      </w:r>
    </w:p>
    <w:p w:rsidR="009E1FA8" w:rsidRPr="006173A5" w:rsidRDefault="009E1FA8">
      <w:pPr>
        <w:pStyle w:val="afff6"/>
        <w:rPr>
          <w:szCs w:val="24"/>
        </w:rPr>
      </w:pPr>
      <w:r w:rsidRPr="006173A5">
        <w:rPr>
          <w:b/>
          <w:bCs/>
          <w:szCs w:val="24"/>
        </w:rPr>
        <w:t xml:space="preserve">Измерения, приближения, оценки. </w:t>
      </w:r>
      <w:r w:rsidRPr="006173A5">
        <w:rPr>
          <w:szCs w:val="24"/>
        </w:rPr>
        <w:t>Размеры объектов окружающего мира (отэлементарных частиц до Вселенной), длительность процессов в окружающем мире. Выделение множителя — степени десяти в записи числа.</w:t>
      </w:r>
    </w:p>
    <w:p w:rsidR="009E1FA8" w:rsidRPr="006173A5" w:rsidRDefault="009E1FA8">
      <w:pPr>
        <w:pStyle w:val="afff6"/>
        <w:rPr>
          <w:szCs w:val="24"/>
        </w:rPr>
      </w:pPr>
      <w:r w:rsidRPr="006173A5">
        <w:rPr>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9E1FA8" w:rsidRPr="006173A5" w:rsidRDefault="009E1FA8">
      <w:pPr>
        <w:pStyle w:val="afff6"/>
        <w:rPr>
          <w:szCs w:val="24"/>
        </w:rPr>
      </w:pPr>
      <w:r w:rsidRPr="006173A5">
        <w:rPr>
          <w:b/>
          <w:szCs w:val="24"/>
        </w:rPr>
        <w:t>Алгебраические выражения.</w:t>
      </w:r>
      <w:r w:rsidRPr="006173A5">
        <w:rPr>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9E1FA8" w:rsidRPr="006173A5" w:rsidRDefault="009E1FA8">
      <w:pPr>
        <w:pStyle w:val="afff6"/>
        <w:rPr>
          <w:szCs w:val="24"/>
        </w:rPr>
      </w:pPr>
      <w:r w:rsidRPr="006173A5">
        <w:rPr>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9E1FA8" w:rsidRPr="006173A5" w:rsidRDefault="009E1FA8">
      <w:pPr>
        <w:pStyle w:val="afff6"/>
        <w:rPr>
          <w:szCs w:val="24"/>
        </w:rPr>
      </w:pPr>
      <w:r w:rsidRPr="006173A5">
        <w:rPr>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9E1FA8" w:rsidRPr="006173A5" w:rsidRDefault="009E1FA8">
      <w:pPr>
        <w:pStyle w:val="afff6"/>
        <w:rPr>
          <w:szCs w:val="24"/>
        </w:rPr>
      </w:pPr>
      <w:r w:rsidRPr="006173A5">
        <w:rPr>
          <w:szCs w:val="24"/>
        </w:rPr>
        <w:t>Рациональные выражения и их преобразования. Доказательство тождеств.</w:t>
      </w:r>
    </w:p>
    <w:p w:rsidR="009E1FA8" w:rsidRPr="006173A5" w:rsidRDefault="009E1FA8">
      <w:pPr>
        <w:pStyle w:val="afff6"/>
        <w:rPr>
          <w:szCs w:val="24"/>
        </w:rPr>
      </w:pPr>
      <w:r w:rsidRPr="006173A5">
        <w:rPr>
          <w:szCs w:val="24"/>
        </w:rPr>
        <w:t>Квадратные корни. Свойства арифметических квадратных корней и их применение к преобразованию числовых выражений и вычислениям.</w:t>
      </w:r>
    </w:p>
    <w:p w:rsidR="009E1FA8" w:rsidRPr="006173A5" w:rsidRDefault="009E1FA8">
      <w:pPr>
        <w:pStyle w:val="afff6"/>
        <w:rPr>
          <w:szCs w:val="24"/>
        </w:rPr>
      </w:pPr>
      <w:r w:rsidRPr="006173A5">
        <w:rPr>
          <w:b/>
          <w:szCs w:val="24"/>
        </w:rPr>
        <w:t>Уравнения.</w:t>
      </w:r>
      <w:r w:rsidRPr="006173A5">
        <w:rPr>
          <w:szCs w:val="24"/>
        </w:rPr>
        <w:t xml:space="preserve"> Уравнение с одной переменной. Корень уравнения. Свойства числовых равенств. Равносильность уравнений.</w:t>
      </w:r>
    </w:p>
    <w:p w:rsidR="009E1FA8" w:rsidRPr="006173A5" w:rsidRDefault="009E1FA8">
      <w:pPr>
        <w:pStyle w:val="afff6"/>
        <w:rPr>
          <w:szCs w:val="24"/>
        </w:rPr>
      </w:pPr>
      <w:r w:rsidRPr="006173A5">
        <w:rPr>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9E1FA8" w:rsidRPr="006173A5" w:rsidRDefault="009E1FA8">
      <w:pPr>
        <w:pStyle w:val="afff6"/>
        <w:rPr>
          <w:szCs w:val="24"/>
        </w:rPr>
      </w:pPr>
      <w:r w:rsidRPr="006173A5">
        <w:rPr>
          <w:szCs w:val="24"/>
        </w:rPr>
        <w:t>Уравнение с двумя переменными. Линейное уравнение с двумя переменными, примеры решения уравнений в целых числах.</w:t>
      </w:r>
    </w:p>
    <w:p w:rsidR="009E1FA8" w:rsidRPr="006173A5" w:rsidRDefault="009E1FA8">
      <w:pPr>
        <w:pStyle w:val="afff6"/>
        <w:rPr>
          <w:szCs w:val="24"/>
        </w:rPr>
      </w:pPr>
      <w:r w:rsidRPr="006173A5">
        <w:rPr>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9E1FA8" w:rsidRPr="006173A5" w:rsidRDefault="009E1FA8">
      <w:pPr>
        <w:pStyle w:val="afff6"/>
        <w:rPr>
          <w:szCs w:val="24"/>
        </w:rPr>
      </w:pPr>
      <w:r w:rsidRPr="006173A5">
        <w:rPr>
          <w:szCs w:val="24"/>
        </w:rPr>
        <w:t>Решение текстовых задач алгебраическим способом.</w:t>
      </w:r>
    </w:p>
    <w:p w:rsidR="009E1FA8" w:rsidRPr="006173A5" w:rsidRDefault="009E1FA8">
      <w:pPr>
        <w:pStyle w:val="afff6"/>
        <w:rPr>
          <w:szCs w:val="24"/>
        </w:rPr>
      </w:pPr>
      <w:r w:rsidRPr="006173A5">
        <w:rPr>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9E1FA8" w:rsidRPr="006173A5" w:rsidRDefault="009E1FA8">
      <w:pPr>
        <w:pStyle w:val="afff6"/>
        <w:rPr>
          <w:szCs w:val="24"/>
        </w:rPr>
      </w:pPr>
      <w:r w:rsidRPr="006173A5">
        <w:rPr>
          <w:b/>
          <w:szCs w:val="24"/>
        </w:rPr>
        <w:t>Неравенства.</w:t>
      </w:r>
      <w:r w:rsidRPr="006173A5">
        <w:rPr>
          <w:szCs w:val="24"/>
        </w:rPr>
        <w:t xml:space="preserve"> Числовые неравенства и их свойства.</w:t>
      </w:r>
    </w:p>
    <w:p w:rsidR="009E1FA8" w:rsidRPr="006173A5" w:rsidRDefault="009E1FA8">
      <w:pPr>
        <w:pStyle w:val="afff6"/>
        <w:rPr>
          <w:szCs w:val="24"/>
        </w:rPr>
      </w:pPr>
      <w:r w:rsidRPr="006173A5">
        <w:rPr>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9E1FA8" w:rsidRPr="006173A5" w:rsidRDefault="009E1FA8">
      <w:pPr>
        <w:pStyle w:val="afff6"/>
        <w:rPr>
          <w:szCs w:val="24"/>
        </w:rPr>
      </w:pPr>
      <w:r w:rsidRPr="006173A5">
        <w:rPr>
          <w:b/>
          <w:szCs w:val="24"/>
        </w:rPr>
        <w:t>Функции.</w:t>
      </w:r>
      <w:r w:rsidRPr="006173A5">
        <w:rPr>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9E1FA8" w:rsidRPr="006173A5" w:rsidRDefault="009E1FA8">
      <w:pPr>
        <w:pStyle w:val="afff6"/>
        <w:rPr>
          <w:b/>
          <w:szCs w:val="24"/>
        </w:rPr>
      </w:pPr>
      <w:r w:rsidRPr="006173A5">
        <w:rPr>
          <w:b/>
          <w:szCs w:val="24"/>
        </w:rPr>
        <w:t>Числовые функции.</w:t>
      </w:r>
      <w:r w:rsidRPr="006173A5">
        <w:rPr>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6173A5">
        <w:rPr>
          <w:szCs w:val="24"/>
        </w:rPr>
        <w:object w:dxaOrig="3220" w:dyaOrig="480">
          <v:shape id="_x0000_i1027" type="#_x0000_t75" style="width:161.25pt;height:24pt" o:ole="" filled="t">
            <v:fill color2="black"/>
            <v:imagedata r:id="rId14" o:title=""/>
          </v:shape>
          <o:OLEObject Type="Embed" ProgID="MathType" ShapeID="_x0000_i1027" DrawAspect="Content" ObjectID="_1574705157" r:id="rId15"/>
        </w:object>
      </w:r>
    </w:p>
    <w:p w:rsidR="009E1FA8" w:rsidRPr="006173A5" w:rsidRDefault="009E1FA8">
      <w:pPr>
        <w:pStyle w:val="afff6"/>
        <w:rPr>
          <w:szCs w:val="24"/>
        </w:rPr>
      </w:pPr>
      <w:r w:rsidRPr="006173A5">
        <w:rPr>
          <w:b/>
          <w:szCs w:val="24"/>
        </w:rPr>
        <w:t>Числовые последовательности.</w:t>
      </w:r>
      <w:r w:rsidRPr="006173A5">
        <w:rPr>
          <w:szCs w:val="24"/>
        </w:rPr>
        <w:t xml:space="preserve"> Понятие числовой последовательности. Задание последовательности рекуррентной формулой и формулой </w:t>
      </w:r>
      <w:r w:rsidRPr="006173A5">
        <w:rPr>
          <w:i/>
          <w:szCs w:val="24"/>
        </w:rPr>
        <w:t>n</w:t>
      </w:r>
      <w:r w:rsidRPr="006173A5">
        <w:rPr>
          <w:szCs w:val="24"/>
        </w:rPr>
        <w:t>-го члена.</w:t>
      </w:r>
    </w:p>
    <w:p w:rsidR="009E1FA8" w:rsidRPr="006173A5" w:rsidRDefault="009E1FA8">
      <w:pPr>
        <w:pStyle w:val="afff6"/>
        <w:rPr>
          <w:szCs w:val="24"/>
        </w:rPr>
      </w:pPr>
      <w:r w:rsidRPr="006173A5">
        <w:rPr>
          <w:szCs w:val="24"/>
        </w:rPr>
        <w:t xml:space="preserve">Арифметическая и геометрическая прогрессии. Формулы </w:t>
      </w:r>
      <w:r w:rsidRPr="006173A5">
        <w:rPr>
          <w:i/>
          <w:szCs w:val="24"/>
        </w:rPr>
        <w:t>n</w:t>
      </w:r>
      <w:r w:rsidRPr="006173A5">
        <w:rPr>
          <w:szCs w:val="24"/>
        </w:rPr>
        <w:t xml:space="preserve">-го члена арифметической и геометрической прогрессий, суммы первых </w:t>
      </w:r>
      <w:r w:rsidRPr="006173A5">
        <w:rPr>
          <w:i/>
          <w:iCs/>
          <w:szCs w:val="24"/>
        </w:rPr>
        <w:t>п</w:t>
      </w:r>
      <w:r w:rsidRPr="006173A5">
        <w:rPr>
          <w:iCs/>
          <w:szCs w:val="24"/>
        </w:rPr>
        <w:t>-х</w:t>
      </w:r>
      <w:r w:rsidRPr="006173A5">
        <w:rPr>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9E1FA8" w:rsidRPr="006173A5" w:rsidRDefault="009E1FA8">
      <w:pPr>
        <w:pStyle w:val="afff6"/>
        <w:rPr>
          <w:szCs w:val="24"/>
        </w:rPr>
      </w:pPr>
      <w:r w:rsidRPr="006173A5">
        <w:rPr>
          <w:b/>
          <w:szCs w:val="24"/>
        </w:rPr>
        <w:t>Описательная статистика.</w:t>
      </w:r>
      <w:r w:rsidRPr="006173A5">
        <w:rPr>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9E1FA8" w:rsidRPr="006173A5" w:rsidRDefault="009E1FA8">
      <w:pPr>
        <w:pStyle w:val="afff6"/>
        <w:rPr>
          <w:szCs w:val="24"/>
        </w:rPr>
      </w:pPr>
      <w:r w:rsidRPr="006173A5">
        <w:rPr>
          <w:b/>
          <w:szCs w:val="24"/>
        </w:rPr>
        <w:t>Случайные события и вероятность.</w:t>
      </w:r>
      <w:r w:rsidRPr="006173A5">
        <w:rPr>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9E1FA8" w:rsidRPr="006173A5" w:rsidRDefault="009E1FA8">
      <w:pPr>
        <w:pStyle w:val="afff6"/>
        <w:rPr>
          <w:szCs w:val="24"/>
        </w:rPr>
      </w:pPr>
      <w:r w:rsidRPr="006173A5">
        <w:rPr>
          <w:b/>
          <w:bCs/>
          <w:szCs w:val="24"/>
        </w:rPr>
        <w:t xml:space="preserve">Комбинаторика. </w:t>
      </w:r>
      <w:r w:rsidRPr="006173A5">
        <w:rPr>
          <w:szCs w:val="24"/>
        </w:rPr>
        <w:t>Решение комбинаторных задач перебором вариантов. Комбинаторное правило умножения. Перестановки и факториал.</w:t>
      </w:r>
    </w:p>
    <w:p w:rsidR="009E1FA8" w:rsidRPr="006173A5" w:rsidRDefault="009E1FA8">
      <w:pPr>
        <w:pStyle w:val="afff6"/>
        <w:rPr>
          <w:szCs w:val="24"/>
        </w:rPr>
      </w:pPr>
      <w:r w:rsidRPr="006173A5">
        <w:rPr>
          <w:b/>
          <w:bCs/>
          <w:szCs w:val="24"/>
        </w:rPr>
        <w:t xml:space="preserve">Наглядная геометрия. </w:t>
      </w:r>
      <w:r w:rsidRPr="006173A5">
        <w:rPr>
          <w:szCs w:val="24"/>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9E1FA8" w:rsidRPr="006173A5" w:rsidRDefault="009E1FA8">
      <w:pPr>
        <w:pStyle w:val="afff6"/>
        <w:rPr>
          <w:szCs w:val="24"/>
        </w:rPr>
      </w:pPr>
      <w:r w:rsidRPr="006173A5">
        <w:rPr>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9E1FA8" w:rsidRPr="006173A5" w:rsidRDefault="009E1FA8">
      <w:pPr>
        <w:pStyle w:val="afff6"/>
        <w:rPr>
          <w:szCs w:val="24"/>
        </w:rPr>
      </w:pPr>
      <w:r w:rsidRPr="006173A5">
        <w:rPr>
          <w:szCs w:val="24"/>
        </w:rPr>
        <w:t>Виды углов. Градусная мера угла. Измерение и построение углов с помощью транспортира. Биссектриса угла.</w:t>
      </w:r>
    </w:p>
    <w:p w:rsidR="009E1FA8" w:rsidRPr="006173A5" w:rsidRDefault="009E1FA8">
      <w:pPr>
        <w:pStyle w:val="afff6"/>
        <w:rPr>
          <w:szCs w:val="24"/>
        </w:rPr>
      </w:pPr>
      <w:r w:rsidRPr="006173A5">
        <w:rPr>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9E1FA8" w:rsidRPr="006173A5" w:rsidRDefault="009E1FA8">
      <w:pPr>
        <w:pStyle w:val="afff6"/>
        <w:rPr>
          <w:szCs w:val="24"/>
        </w:rPr>
      </w:pPr>
      <w:r w:rsidRPr="006173A5">
        <w:rPr>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9E1FA8" w:rsidRPr="006173A5" w:rsidRDefault="009E1FA8">
      <w:pPr>
        <w:pStyle w:val="afff6"/>
        <w:rPr>
          <w:szCs w:val="24"/>
        </w:rPr>
      </w:pPr>
      <w:r w:rsidRPr="006173A5">
        <w:rPr>
          <w:szCs w:val="24"/>
        </w:rPr>
        <w:t>Понятие объёма; единицы объёма. Объём прямоугольного параллелепипеда, куба.</w:t>
      </w:r>
    </w:p>
    <w:p w:rsidR="009E1FA8" w:rsidRPr="006173A5" w:rsidRDefault="009E1FA8">
      <w:pPr>
        <w:pStyle w:val="afff6"/>
        <w:rPr>
          <w:szCs w:val="24"/>
        </w:rPr>
      </w:pPr>
      <w:r w:rsidRPr="006173A5">
        <w:rPr>
          <w:szCs w:val="24"/>
        </w:rPr>
        <w:t>Понятие о равенстве фигур. Центральная, осевая и зеркальная симметрии. Изображение симметричных фигур.</w:t>
      </w:r>
    </w:p>
    <w:p w:rsidR="009E1FA8" w:rsidRPr="006173A5" w:rsidRDefault="009E1FA8">
      <w:pPr>
        <w:pStyle w:val="afff6"/>
        <w:rPr>
          <w:szCs w:val="24"/>
        </w:rPr>
      </w:pPr>
      <w:r w:rsidRPr="006173A5">
        <w:rPr>
          <w:b/>
          <w:bCs/>
          <w:szCs w:val="24"/>
        </w:rPr>
        <w:t xml:space="preserve">Геометрические фигуры. </w:t>
      </w:r>
      <w:r w:rsidRPr="006173A5">
        <w:rPr>
          <w:szCs w:val="24"/>
        </w:rPr>
        <w:t>Прямые и углы. Точка, прямая, плоскость. Отрезок, луч. Угол. Виды углов. Вертикальные и смежные углы. Биссектриса угла.</w:t>
      </w:r>
    </w:p>
    <w:p w:rsidR="009E1FA8" w:rsidRPr="006173A5" w:rsidRDefault="009E1FA8">
      <w:pPr>
        <w:pStyle w:val="afff6"/>
        <w:rPr>
          <w:szCs w:val="24"/>
        </w:rPr>
      </w:pPr>
      <w:r w:rsidRPr="006173A5">
        <w:rPr>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9E1FA8" w:rsidRPr="006173A5" w:rsidRDefault="009E1FA8">
      <w:pPr>
        <w:pStyle w:val="afff6"/>
        <w:rPr>
          <w:szCs w:val="24"/>
        </w:rPr>
      </w:pPr>
      <w:r w:rsidRPr="006173A5">
        <w:rPr>
          <w:szCs w:val="24"/>
        </w:rPr>
        <w:t>Геометрическое место точек. Свойства биссектрисы угла и серединного перпендикуляра к отрезку.</w:t>
      </w:r>
    </w:p>
    <w:p w:rsidR="009E1FA8" w:rsidRPr="006173A5" w:rsidRDefault="009E1FA8">
      <w:pPr>
        <w:pStyle w:val="afff6"/>
        <w:rPr>
          <w:szCs w:val="24"/>
        </w:rPr>
      </w:pPr>
      <w:r w:rsidRPr="006173A5">
        <w:rPr>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6173A5">
        <w:rPr>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9E1FA8" w:rsidRPr="006173A5" w:rsidRDefault="009E1FA8">
      <w:pPr>
        <w:pStyle w:val="afff6"/>
        <w:rPr>
          <w:szCs w:val="24"/>
        </w:rPr>
      </w:pPr>
      <w:r w:rsidRPr="006173A5">
        <w:rPr>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9E1FA8" w:rsidRPr="006173A5" w:rsidRDefault="009E1FA8">
      <w:pPr>
        <w:pStyle w:val="afff6"/>
        <w:rPr>
          <w:szCs w:val="24"/>
        </w:rPr>
      </w:pPr>
      <w:r w:rsidRPr="006173A5">
        <w:rPr>
          <w:szCs w:val="24"/>
        </w:rPr>
        <w:t>Многоугольник. Выпуклые многоугольники. Сумма углов выпуклого многоугольника. Правильные многоугольники.</w:t>
      </w:r>
    </w:p>
    <w:p w:rsidR="009E1FA8" w:rsidRPr="006173A5" w:rsidRDefault="009E1FA8">
      <w:pPr>
        <w:pStyle w:val="afff6"/>
        <w:rPr>
          <w:szCs w:val="24"/>
        </w:rPr>
      </w:pPr>
      <w:r w:rsidRPr="006173A5">
        <w:rPr>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9E1FA8" w:rsidRPr="006173A5" w:rsidRDefault="009E1FA8">
      <w:pPr>
        <w:pStyle w:val="afff6"/>
        <w:rPr>
          <w:szCs w:val="24"/>
        </w:rPr>
      </w:pPr>
      <w:r w:rsidRPr="006173A5">
        <w:rPr>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9E1FA8" w:rsidRPr="006173A5" w:rsidRDefault="009E1FA8">
      <w:pPr>
        <w:pStyle w:val="afff6"/>
        <w:rPr>
          <w:szCs w:val="24"/>
        </w:rPr>
      </w:pPr>
      <w:r w:rsidRPr="006173A5">
        <w:rPr>
          <w:szCs w:val="24"/>
        </w:rPr>
        <w:t>Решение задач на вычисление, доказательство и построение с использованием свойств изученных фигур.</w:t>
      </w:r>
    </w:p>
    <w:p w:rsidR="009E1FA8" w:rsidRPr="006173A5" w:rsidRDefault="009E1FA8">
      <w:pPr>
        <w:pStyle w:val="afff6"/>
        <w:rPr>
          <w:szCs w:val="24"/>
        </w:rPr>
      </w:pPr>
      <w:r w:rsidRPr="006173A5">
        <w:rPr>
          <w:b/>
          <w:bCs/>
          <w:szCs w:val="24"/>
        </w:rPr>
        <w:t xml:space="preserve">Измерение геометрических величин. </w:t>
      </w:r>
      <w:r w:rsidRPr="006173A5">
        <w:rPr>
          <w:szCs w:val="24"/>
        </w:rPr>
        <w:t>Длина отрезка. Расстояние от точки до прямой. Расстояние между параллельными прямыми.</w:t>
      </w:r>
    </w:p>
    <w:p w:rsidR="009E1FA8" w:rsidRPr="006173A5" w:rsidRDefault="009E1FA8">
      <w:pPr>
        <w:pStyle w:val="afff6"/>
        <w:rPr>
          <w:szCs w:val="24"/>
        </w:rPr>
      </w:pPr>
      <w:r w:rsidRPr="006173A5">
        <w:rPr>
          <w:szCs w:val="24"/>
        </w:rPr>
        <w:t>Периметр многоугольника.</w:t>
      </w:r>
    </w:p>
    <w:p w:rsidR="009E1FA8" w:rsidRPr="006173A5" w:rsidRDefault="009E1FA8">
      <w:pPr>
        <w:pStyle w:val="afff6"/>
        <w:rPr>
          <w:szCs w:val="24"/>
        </w:rPr>
      </w:pPr>
      <w:r w:rsidRPr="006173A5">
        <w:rPr>
          <w:szCs w:val="24"/>
        </w:rPr>
        <w:t>Длина окружности, число π, длина дуги окружности.</w:t>
      </w:r>
    </w:p>
    <w:p w:rsidR="009E1FA8" w:rsidRPr="006173A5" w:rsidRDefault="009E1FA8">
      <w:pPr>
        <w:pStyle w:val="afff6"/>
        <w:rPr>
          <w:szCs w:val="24"/>
        </w:rPr>
      </w:pPr>
      <w:r w:rsidRPr="006173A5">
        <w:rPr>
          <w:szCs w:val="24"/>
        </w:rPr>
        <w:t>Градусная мера угла, соответствие между величиной центрального угла и длиной дуги окружности.</w:t>
      </w:r>
    </w:p>
    <w:p w:rsidR="009E1FA8" w:rsidRPr="006173A5" w:rsidRDefault="009E1FA8">
      <w:pPr>
        <w:pStyle w:val="afff6"/>
        <w:rPr>
          <w:szCs w:val="24"/>
        </w:rPr>
      </w:pPr>
      <w:r w:rsidRPr="006173A5">
        <w:rPr>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9E1FA8" w:rsidRPr="006173A5" w:rsidRDefault="009E1FA8">
      <w:pPr>
        <w:pStyle w:val="afff6"/>
        <w:rPr>
          <w:szCs w:val="24"/>
        </w:rPr>
      </w:pPr>
      <w:r w:rsidRPr="006173A5">
        <w:rPr>
          <w:szCs w:val="24"/>
        </w:rPr>
        <w:t>Решение задач на вычисление и доказательство с использованием изученных формул.</w:t>
      </w:r>
    </w:p>
    <w:p w:rsidR="009E1FA8" w:rsidRPr="006173A5" w:rsidRDefault="009E1FA8">
      <w:pPr>
        <w:pStyle w:val="afff6"/>
        <w:rPr>
          <w:szCs w:val="24"/>
        </w:rPr>
      </w:pPr>
      <w:r w:rsidRPr="006173A5">
        <w:rPr>
          <w:b/>
          <w:bCs/>
          <w:szCs w:val="24"/>
        </w:rPr>
        <w:t xml:space="preserve">Координаты. </w:t>
      </w:r>
      <w:r w:rsidRPr="006173A5">
        <w:rPr>
          <w:szCs w:val="24"/>
        </w:rPr>
        <w:t>Уравнение прямой. Координаты середины отрезка. Формула расстояния между двумя точками плоскости. Уравнение окружности.</w:t>
      </w:r>
    </w:p>
    <w:p w:rsidR="009E1FA8" w:rsidRPr="006173A5" w:rsidRDefault="009E1FA8">
      <w:pPr>
        <w:pStyle w:val="afff6"/>
        <w:rPr>
          <w:szCs w:val="24"/>
        </w:rPr>
      </w:pPr>
      <w:r w:rsidRPr="006173A5">
        <w:rPr>
          <w:b/>
          <w:bCs/>
          <w:szCs w:val="24"/>
        </w:rPr>
        <w:t xml:space="preserve">Векторы. </w:t>
      </w:r>
      <w:r w:rsidRPr="006173A5">
        <w:rPr>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9E1FA8" w:rsidRPr="006173A5" w:rsidRDefault="009E1FA8">
      <w:pPr>
        <w:pStyle w:val="afff6"/>
        <w:rPr>
          <w:szCs w:val="24"/>
        </w:rPr>
      </w:pPr>
      <w:r w:rsidRPr="006173A5">
        <w:rPr>
          <w:b/>
          <w:bCs/>
          <w:szCs w:val="24"/>
        </w:rPr>
        <w:t xml:space="preserve">Теоретико-множественные понятия. </w:t>
      </w:r>
      <w:r w:rsidRPr="006173A5">
        <w:rPr>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9E1FA8" w:rsidRPr="006173A5" w:rsidRDefault="009E1FA8">
      <w:pPr>
        <w:pStyle w:val="afff6"/>
        <w:rPr>
          <w:szCs w:val="24"/>
        </w:rPr>
      </w:pPr>
      <w:r w:rsidRPr="006173A5">
        <w:rPr>
          <w:szCs w:val="24"/>
        </w:rPr>
        <w:t>Иллюстрация отношений между множествами с помощью диаграмм Эйлера—Венна.</w:t>
      </w:r>
    </w:p>
    <w:p w:rsidR="009E1FA8" w:rsidRPr="006173A5" w:rsidRDefault="009E1FA8">
      <w:pPr>
        <w:pStyle w:val="afff6"/>
        <w:rPr>
          <w:szCs w:val="24"/>
        </w:rPr>
      </w:pPr>
      <w:r w:rsidRPr="006173A5">
        <w:rPr>
          <w:b/>
          <w:bCs/>
          <w:szCs w:val="24"/>
        </w:rPr>
        <w:t xml:space="preserve">Элементы логики. </w:t>
      </w:r>
      <w:r w:rsidRPr="006173A5">
        <w:rPr>
          <w:szCs w:val="24"/>
        </w:rPr>
        <w:t>Определение. Аксиомы и теоремы. Доказательство. Доказательство от противного. Теорема, обратная данной. Пример и контрпример.</w:t>
      </w:r>
    </w:p>
    <w:p w:rsidR="009E1FA8" w:rsidRPr="006173A5" w:rsidRDefault="009E1FA8">
      <w:pPr>
        <w:pStyle w:val="afff6"/>
        <w:rPr>
          <w:i/>
          <w:iCs/>
          <w:szCs w:val="24"/>
        </w:rPr>
      </w:pPr>
      <w:r w:rsidRPr="006173A5">
        <w:rPr>
          <w:szCs w:val="24"/>
        </w:rPr>
        <w:t xml:space="preserve">Понятие о равносильности, следовании, употребление логических связок </w:t>
      </w:r>
      <w:r w:rsidRPr="006173A5">
        <w:rPr>
          <w:i/>
          <w:iCs/>
          <w:szCs w:val="24"/>
        </w:rPr>
        <w:t xml:space="preserve">если..., то, в том и только в том случае, </w:t>
      </w:r>
      <w:r w:rsidRPr="006173A5">
        <w:rPr>
          <w:szCs w:val="24"/>
        </w:rPr>
        <w:t xml:space="preserve">логические связки </w:t>
      </w:r>
      <w:r w:rsidRPr="006173A5">
        <w:rPr>
          <w:i/>
          <w:iCs/>
          <w:szCs w:val="24"/>
        </w:rPr>
        <w:t>и, или.</w:t>
      </w:r>
    </w:p>
    <w:p w:rsidR="009E1FA8" w:rsidRPr="006173A5" w:rsidRDefault="009E1FA8">
      <w:pPr>
        <w:pStyle w:val="afff6"/>
        <w:rPr>
          <w:szCs w:val="24"/>
        </w:rPr>
      </w:pPr>
      <w:r w:rsidRPr="006173A5">
        <w:rPr>
          <w:b/>
          <w:szCs w:val="24"/>
        </w:rPr>
        <w:t xml:space="preserve">Математика в историческом развитии. </w:t>
      </w:r>
      <w:r w:rsidRPr="006173A5">
        <w:rPr>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9E1FA8" w:rsidRPr="006173A5" w:rsidRDefault="009E1FA8">
      <w:pPr>
        <w:pStyle w:val="afff6"/>
        <w:rPr>
          <w:szCs w:val="24"/>
        </w:rPr>
      </w:pPr>
      <w:r w:rsidRPr="006173A5">
        <w:rPr>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9E1FA8" w:rsidRPr="006173A5" w:rsidRDefault="009E1FA8">
      <w:pPr>
        <w:pStyle w:val="afff6"/>
        <w:rPr>
          <w:szCs w:val="24"/>
        </w:rPr>
      </w:pPr>
      <w:r w:rsidRPr="006173A5">
        <w:rPr>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9E1FA8" w:rsidRPr="006173A5" w:rsidRDefault="009E1FA8">
      <w:pPr>
        <w:pStyle w:val="afff6"/>
        <w:rPr>
          <w:szCs w:val="24"/>
        </w:rPr>
      </w:pPr>
      <w:r w:rsidRPr="006173A5">
        <w:rPr>
          <w:szCs w:val="24"/>
        </w:rPr>
        <w:t>Задача Леонардо Пизанского (Фибоначчи) о кроликах, числа Фибоначчи. Задача о шахматной доске.</w:t>
      </w:r>
    </w:p>
    <w:p w:rsidR="009E1FA8" w:rsidRPr="006173A5" w:rsidRDefault="009E1FA8">
      <w:pPr>
        <w:pStyle w:val="afff6"/>
        <w:rPr>
          <w:szCs w:val="24"/>
        </w:rPr>
      </w:pPr>
      <w:r w:rsidRPr="006173A5">
        <w:rPr>
          <w:szCs w:val="24"/>
        </w:rPr>
        <w:t>Истоки теории вероятностей: страховое дело, азартные игры. П. Ферма и Б. Паскаль. Я. Бернулли. А. Н. Колмогоров.</w:t>
      </w:r>
    </w:p>
    <w:p w:rsidR="009E1FA8" w:rsidRPr="006173A5" w:rsidRDefault="009E1FA8">
      <w:pPr>
        <w:pStyle w:val="afff6"/>
        <w:rPr>
          <w:szCs w:val="24"/>
        </w:rPr>
      </w:pPr>
      <w:r w:rsidRPr="006173A5">
        <w:rPr>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6173A5">
        <w:rPr>
          <w:iCs/>
          <w:szCs w:val="24"/>
        </w:rPr>
        <w:t xml:space="preserve">π. </w:t>
      </w:r>
      <w:r w:rsidRPr="006173A5">
        <w:rPr>
          <w:szCs w:val="24"/>
        </w:rPr>
        <w:t>Золотое сечение. «Начала» Евклида. Л. Эйлер. Н. И. Лобачевский. История пятого постулата. Софизм, парадоксы.</w:t>
      </w:r>
    </w:p>
    <w:p w:rsidR="006173A5" w:rsidRDefault="006173A5">
      <w:pPr>
        <w:pStyle w:val="afff6"/>
        <w:rPr>
          <w:b/>
          <w:bCs/>
          <w:sz w:val="28"/>
          <w:szCs w:val="28"/>
        </w:rPr>
      </w:pPr>
    </w:p>
    <w:p w:rsidR="009E1FA8" w:rsidRDefault="009E1FA8" w:rsidP="006173A5">
      <w:pPr>
        <w:pStyle w:val="afff6"/>
        <w:jc w:val="center"/>
        <w:rPr>
          <w:b/>
          <w:bCs/>
          <w:i/>
          <w:szCs w:val="24"/>
          <w:u w:val="single"/>
        </w:rPr>
      </w:pPr>
      <w:r w:rsidRPr="006173A5">
        <w:rPr>
          <w:b/>
          <w:bCs/>
          <w:i/>
          <w:szCs w:val="24"/>
          <w:u w:val="single"/>
        </w:rPr>
        <w:t>Информатика</w:t>
      </w:r>
    </w:p>
    <w:p w:rsidR="00B21059" w:rsidRPr="006173A5" w:rsidRDefault="00B21059" w:rsidP="006173A5">
      <w:pPr>
        <w:pStyle w:val="afff6"/>
        <w:jc w:val="center"/>
        <w:rPr>
          <w:b/>
          <w:bCs/>
          <w:i/>
          <w:szCs w:val="24"/>
          <w:u w:val="single"/>
        </w:rPr>
      </w:pPr>
    </w:p>
    <w:p w:rsidR="009E1FA8" w:rsidRPr="006173A5" w:rsidRDefault="009E1FA8">
      <w:pPr>
        <w:pStyle w:val="afff6"/>
        <w:rPr>
          <w:szCs w:val="24"/>
        </w:rPr>
      </w:pPr>
      <w:r w:rsidRPr="006173A5">
        <w:rPr>
          <w:b/>
          <w:szCs w:val="24"/>
        </w:rPr>
        <w:t xml:space="preserve">Информация и способы её представления. </w:t>
      </w:r>
      <w:r w:rsidRPr="006173A5">
        <w:rPr>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9E1FA8" w:rsidRPr="006173A5" w:rsidRDefault="009E1FA8">
      <w:pPr>
        <w:pStyle w:val="afff6"/>
        <w:rPr>
          <w:szCs w:val="24"/>
        </w:rPr>
      </w:pPr>
      <w:r w:rsidRPr="006173A5">
        <w:rPr>
          <w:szCs w:val="24"/>
        </w:rPr>
        <w:t xml:space="preserve">Описание информации при помощи текстов. </w:t>
      </w:r>
      <w:r w:rsidRPr="006173A5">
        <w:rPr>
          <w:i/>
          <w:szCs w:val="24"/>
        </w:rPr>
        <w:t>Язык. Письмо. Знак</w:t>
      </w:r>
      <w:r w:rsidRPr="006173A5">
        <w:rPr>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9E1FA8" w:rsidRPr="006173A5" w:rsidRDefault="009E1FA8">
      <w:pPr>
        <w:pStyle w:val="afff6"/>
        <w:rPr>
          <w:i/>
          <w:szCs w:val="24"/>
        </w:rPr>
      </w:pPr>
      <w:r w:rsidRPr="006173A5">
        <w:rPr>
          <w:i/>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9E1FA8" w:rsidRPr="006173A5" w:rsidRDefault="009E1FA8">
      <w:pPr>
        <w:pStyle w:val="afff6"/>
        <w:rPr>
          <w:szCs w:val="24"/>
        </w:rPr>
      </w:pPr>
      <w:r w:rsidRPr="006173A5">
        <w:rPr>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9E1FA8" w:rsidRPr="006173A5" w:rsidRDefault="009E1FA8">
      <w:pPr>
        <w:pStyle w:val="afff6"/>
        <w:rPr>
          <w:i/>
          <w:szCs w:val="24"/>
        </w:rPr>
      </w:pPr>
      <w:r w:rsidRPr="006173A5">
        <w:rPr>
          <w:i/>
          <w:szCs w:val="24"/>
        </w:rPr>
        <w:t xml:space="preserve">Примеры кодов. Код КОИ-8. Представление о стандарте Юникод. Значение стандартов для ИКТ. </w:t>
      </w:r>
    </w:p>
    <w:p w:rsidR="009E1FA8" w:rsidRPr="006173A5" w:rsidRDefault="009E1FA8">
      <w:pPr>
        <w:pStyle w:val="afff6"/>
        <w:rPr>
          <w:szCs w:val="24"/>
        </w:rPr>
      </w:pPr>
      <w:r w:rsidRPr="006173A5">
        <w:rPr>
          <w:szCs w:val="24"/>
        </w:rPr>
        <w:t xml:space="preserve">Знакомство с двоичной записью целых чисел. Запись натуральных чисел в пределах 256. </w:t>
      </w:r>
    </w:p>
    <w:p w:rsidR="009E1FA8" w:rsidRPr="006173A5" w:rsidRDefault="009E1FA8">
      <w:pPr>
        <w:pStyle w:val="afff6"/>
        <w:rPr>
          <w:i/>
          <w:szCs w:val="24"/>
        </w:rPr>
      </w:pPr>
      <w:r w:rsidRPr="006173A5">
        <w:rPr>
          <w:i/>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9E1FA8" w:rsidRPr="006173A5" w:rsidRDefault="009E1FA8">
      <w:pPr>
        <w:pStyle w:val="afff6"/>
        <w:rPr>
          <w:szCs w:val="24"/>
        </w:rPr>
      </w:pPr>
      <w:r w:rsidRPr="006173A5">
        <w:rPr>
          <w:szCs w:val="24"/>
        </w:rPr>
        <w:t>Понятие о необходимости количественного описания информации.</w:t>
      </w:r>
      <w:r w:rsidRPr="006173A5">
        <w:rPr>
          <w:i/>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9E1FA8" w:rsidRPr="006173A5" w:rsidRDefault="009E1FA8">
      <w:pPr>
        <w:pStyle w:val="afff6"/>
        <w:rPr>
          <w:szCs w:val="24"/>
        </w:rPr>
      </w:pPr>
      <w:r w:rsidRPr="006173A5">
        <w:rPr>
          <w:szCs w:val="24"/>
        </w:rPr>
        <w:t xml:space="preserve">Бит и байт — единицы размера двоичных текстов, производные единицы. </w:t>
      </w:r>
    </w:p>
    <w:p w:rsidR="009E1FA8" w:rsidRPr="006173A5" w:rsidRDefault="009E1FA8">
      <w:pPr>
        <w:pStyle w:val="afff6"/>
        <w:rPr>
          <w:szCs w:val="24"/>
        </w:rPr>
      </w:pPr>
      <w:r w:rsidRPr="006173A5">
        <w:rPr>
          <w:szCs w:val="24"/>
        </w:rPr>
        <w:t xml:space="preserve">Понятие о носителях информации, используемых  в ИКТ, их истории и перспективах развития. </w:t>
      </w:r>
    </w:p>
    <w:p w:rsidR="009E1FA8" w:rsidRPr="006173A5" w:rsidRDefault="009E1FA8">
      <w:pPr>
        <w:pStyle w:val="afff6"/>
        <w:rPr>
          <w:szCs w:val="24"/>
        </w:rPr>
      </w:pPr>
      <w:r w:rsidRPr="006173A5">
        <w:rPr>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9E1FA8" w:rsidRPr="006173A5" w:rsidRDefault="009E1FA8">
      <w:pPr>
        <w:pStyle w:val="afff6"/>
        <w:rPr>
          <w:szCs w:val="24"/>
        </w:rPr>
      </w:pPr>
      <w:r w:rsidRPr="006173A5">
        <w:rPr>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9E1FA8" w:rsidRPr="006173A5" w:rsidRDefault="009E1FA8">
      <w:pPr>
        <w:pStyle w:val="afff6"/>
        <w:rPr>
          <w:szCs w:val="24"/>
        </w:rPr>
      </w:pPr>
      <w:r w:rsidRPr="006173A5">
        <w:rPr>
          <w:b/>
          <w:szCs w:val="24"/>
        </w:rPr>
        <w:t xml:space="preserve">Основы алгоритмической культуры. </w:t>
      </w:r>
      <w:r w:rsidRPr="006173A5">
        <w:rPr>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9E1FA8" w:rsidRPr="006173A5" w:rsidRDefault="009E1FA8">
      <w:pPr>
        <w:pStyle w:val="afff6"/>
        <w:rPr>
          <w:szCs w:val="24"/>
        </w:rPr>
      </w:pPr>
      <w:r w:rsidRPr="006173A5">
        <w:rPr>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9E1FA8" w:rsidRPr="006173A5" w:rsidRDefault="009E1FA8">
      <w:pPr>
        <w:pStyle w:val="afff6"/>
        <w:rPr>
          <w:szCs w:val="24"/>
        </w:rPr>
      </w:pPr>
      <w:r w:rsidRPr="006173A5">
        <w:rPr>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9E1FA8" w:rsidRPr="006173A5" w:rsidRDefault="009E1FA8">
      <w:pPr>
        <w:pStyle w:val="afff6"/>
        <w:rPr>
          <w:szCs w:val="24"/>
        </w:rPr>
      </w:pPr>
      <w:r w:rsidRPr="006173A5">
        <w:rPr>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9E1FA8" w:rsidRPr="006173A5" w:rsidRDefault="009E1FA8">
      <w:pPr>
        <w:pStyle w:val="afff6"/>
        <w:rPr>
          <w:szCs w:val="24"/>
        </w:rPr>
      </w:pPr>
      <w:r w:rsidRPr="006173A5">
        <w:rPr>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9E1FA8" w:rsidRPr="006173A5" w:rsidRDefault="009E1FA8">
      <w:pPr>
        <w:pStyle w:val="afff6"/>
        <w:rPr>
          <w:szCs w:val="24"/>
        </w:rPr>
      </w:pPr>
      <w:r w:rsidRPr="006173A5">
        <w:rPr>
          <w:szCs w:val="24"/>
        </w:rPr>
        <w:t xml:space="preserve">Знакомство с графами, деревьями, списками, символьными строками. </w:t>
      </w:r>
    </w:p>
    <w:p w:rsidR="009E1FA8" w:rsidRPr="006173A5" w:rsidRDefault="009E1FA8">
      <w:pPr>
        <w:pStyle w:val="afff6"/>
        <w:rPr>
          <w:szCs w:val="24"/>
        </w:rPr>
      </w:pPr>
      <w:r w:rsidRPr="006173A5">
        <w:rPr>
          <w:szCs w:val="24"/>
        </w:rPr>
        <w:t>Понятие о методах разработки программ (пошаговое выполнение, отладка, тестирование).</w:t>
      </w:r>
    </w:p>
    <w:p w:rsidR="009E1FA8" w:rsidRPr="006173A5" w:rsidRDefault="009E1FA8">
      <w:pPr>
        <w:pStyle w:val="afff6"/>
        <w:rPr>
          <w:szCs w:val="24"/>
        </w:rPr>
      </w:pPr>
      <w:r w:rsidRPr="006173A5">
        <w:rPr>
          <w:b/>
          <w:szCs w:val="24"/>
        </w:rPr>
        <w:t xml:space="preserve">Использование программных систем и сервисов. </w:t>
      </w:r>
      <w:r w:rsidRPr="006173A5">
        <w:rPr>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9E1FA8" w:rsidRPr="006173A5" w:rsidRDefault="009E1FA8">
      <w:pPr>
        <w:pStyle w:val="afff6"/>
        <w:rPr>
          <w:szCs w:val="24"/>
        </w:rPr>
      </w:pPr>
      <w:r w:rsidRPr="006173A5">
        <w:rPr>
          <w:szCs w:val="24"/>
        </w:rPr>
        <w:t>Компьютерные вирусы. Антивирусная профилактика.</w:t>
      </w:r>
    </w:p>
    <w:p w:rsidR="009E1FA8" w:rsidRPr="006173A5" w:rsidRDefault="009E1FA8">
      <w:pPr>
        <w:pStyle w:val="afff6"/>
        <w:rPr>
          <w:szCs w:val="24"/>
        </w:rPr>
      </w:pPr>
      <w:r w:rsidRPr="006173A5">
        <w:rPr>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9E1FA8" w:rsidRPr="006173A5" w:rsidRDefault="009E1FA8">
      <w:pPr>
        <w:pStyle w:val="afff6"/>
        <w:rPr>
          <w:szCs w:val="24"/>
        </w:rPr>
      </w:pPr>
      <w:r w:rsidRPr="006173A5">
        <w:rPr>
          <w:szCs w:val="24"/>
        </w:rPr>
        <w:t>Архивирование и разархивирование.</w:t>
      </w:r>
    </w:p>
    <w:p w:rsidR="009E1FA8" w:rsidRPr="006173A5" w:rsidRDefault="009E1FA8">
      <w:pPr>
        <w:pStyle w:val="afff6"/>
        <w:rPr>
          <w:szCs w:val="24"/>
        </w:rPr>
      </w:pPr>
      <w:r w:rsidRPr="006173A5">
        <w:rPr>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9E1FA8" w:rsidRPr="006173A5" w:rsidRDefault="009E1FA8">
      <w:pPr>
        <w:pStyle w:val="afff6"/>
        <w:rPr>
          <w:szCs w:val="24"/>
        </w:rPr>
      </w:pPr>
      <w:r w:rsidRPr="006173A5">
        <w:rPr>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9E1FA8" w:rsidRPr="006173A5" w:rsidRDefault="009E1FA8">
      <w:pPr>
        <w:pStyle w:val="afff6"/>
        <w:rPr>
          <w:szCs w:val="24"/>
        </w:rPr>
      </w:pPr>
      <w:r w:rsidRPr="006173A5">
        <w:rPr>
          <w:szCs w:val="24"/>
        </w:rPr>
        <w:t>Гипертекст. Браузеры. Компьютерные энциклопедии и компьютерные словари. Средства поиска информации.</w:t>
      </w:r>
    </w:p>
    <w:p w:rsidR="009E1FA8" w:rsidRPr="006173A5" w:rsidRDefault="009E1FA8">
      <w:pPr>
        <w:pStyle w:val="afff6"/>
        <w:rPr>
          <w:szCs w:val="24"/>
        </w:rPr>
      </w:pPr>
      <w:r w:rsidRPr="006173A5">
        <w:rPr>
          <w:b/>
          <w:szCs w:val="24"/>
        </w:rPr>
        <w:t xml:space="preserve">Работа в информационном пространстве. </w:t>
      </w:r>
      <w:r w:rsidRPr="006173A5">
        <w:rPr>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9E1FA8" w:rsidRPr="006173A5" w:rsidRDefault="009E1FA8">
      <w:pPr>
        <w:pStyle w:val="afff6"/>
        <w:rPr>
          <w:szCs w:val="24"/>
        </w:rPr>
      </w:pPr>
      <w:r w:rsidRPr="006173A5">
        <w:rPr>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9E1FA8" w:rsidRPr="006173A5" w:rsidRDefault="009E1FA8">
      <w:pPr>
        <w:pStyle w:val="afff6"/>
        <w:rPr>
          <w:i/>
          <w:szCs w:val="24"/>
        </w:rPr>
      </w:pPr>
      <w:r w:rsidRPr="006173A5">
        <w:rPr>
          <w:i/>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9E1FA8" w:rsidRPr="006173A5" w:rsidRDefault="009E1FA8">
      <w:pPr>
        <w:pStyle w:val="afff6"/>
        <w:rPr>
          <w:szCs w:val="24"/>
        </w:rPr>
      </w:pPr>
      <w:r w:rsidRPr="006173A5">
        <w:rPr>
          <w:szCs w:val="24"/>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9E1FA8" w:rsidRPr="006173A5" w:rsidRDefault="009E1FA8">
      <w:pPr>
        <w:pStyle w:val="afff6"/>
        <w:rPr>
          <w:szCs w:val="24"/>
        </w:rPr>
      </w:pPr>
      <w:r w:rsidRPr="006173A5">
        <w:rPr>
          <w:szCs w:val="24"/>
        </w:rPr>
        <w:t>Организация взаимодействия в информационной среде: электронная переписка, чат, форум, телеконференция, сайт.</w:t>
      </w:r>
    </w:p>
    <w:p w:rsidR="009E1FA8" w:rsidRPr="006173A5" w:rsidRDefault="009E1FA8">
      <w:pPr>
        <w:pStyle w:val="afff6"/>
        <w:rPr>
          <w:szCs w:val="24"/>
        </w:rPr>
      </w:pPr>
      <w:r w:rsidRPr="006173A5">
        <w:rPr>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9E1FA8" w:rsidRPr="006173A5" w:rsidRDefault="009E1FA8">
      <w:pPr>
        <w:pStyle w:val="afff6"/>
        <w:rPr>
          <w:szCs w:val="24"/>
        </w:rPr>
      </w:pPr>
      <w:r w:rsidRPr="006173A5">
        <w:rPr>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9E1FA8" w:rsidRPr="006173A5" w:rsidRDefault="009E1FA8">
      <w:pPr>
        <w:pStyle w:val="afff6"/>
        <w:rPr>
          <w:szCs w:val="24"/>
        </w:rPr>
      </w:pPr>
      <w:r w:rsidRPr="006173A5">
        <w:rPr>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9E1FA8" w:rsidRPr="006173A5" w:rsidRDefault="009E1FA8">
      <w:pPr>
        <w:pStyle w:val="afff6"/>
        <w:rPr>
          <w:szCs w:val="24"/>
        </w:rPr>
      </w:pPr>
      <w:r w:rsidRPr="006173A5">
        <w:rPr>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9E1FA8" w:rsidRPr="006173A5" w:rsidRDefault="009E1FA8">
      <w:pPr>
        <w:pStyle w:val="afff6"/>
        <w:rPr>
          <w:szCs w:val="24"/>
        </w:rPr>
      </w:pPr>
      <w:r w:rsidRPr="006173A5">
        <w:rPr>
          <w:szCs w:val="24"/>
        </w:rPr>
        <w:t>Тенденции развития ИКТ (суперкомпьютеры, мобильные вычислительные устройства).</w:t>
      </w:r>
    </w:p>
    <w:p w:rsidR="009E1FA8" w:rsidRPr="006173A5" w:rsidRDefault="009E1FA8">
      <w:pPr>
        <w:pStyle w:val="afff6"/>
        <w:rPr>
          <w:szCs w:val="24"/>
        </w:rPr>
      </w:pPr>
      <w:r w:rsidRPr="006173A5">
        <w:rPr>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6173A5" w:rsidRDefault="006173A5">
      <w:pPr>
        <w:pStyle w:val="afff6"/>
        <w:rPr>
          <w:b/>
          <w:szCs w:val="24"/>
        </w:rPr>
      </w:pPr>
    </w:p>
    <w:p w:rsidR="00B6255A" w:rsidRDefault="00B6255A" w:rsidP="00B6255A">
      <w:pPr>
        <w:pStyle w:val="afff6"/>
        <w:jc w:val="center"/>
        <w:rPr>
          <w:b/>
          <w:szCs w:val="24"/>
          <w:u w:val="single"/>
        </w:rPr>
      </w:pPr>
      <w:r w:rsidRPr="0023369B">
        <w:rPr>
          <w:b/>
          <w:szCs w:val="24"/>
          <w:u w:val="single"/>
        </w:rPr>
        <w:t>Основы духовно-нравственной культуры народов России</w:t>
      </w:r>
    </w:p>
    <w:p w:rsidR="00B6255A" w:rsidRPr="009813C7" w:rsidRDefault="00B6255A" w:rsidP="00B6255A">
      <w:pPr>
        <w:pStyle w:val="afff6"/>
        <w:jc w:val="center"/>
        <w:rPr>
          <w:b/>
          <w:szCs w:val="24"/>
        </w:rPr>
      </w:pPr>
    </w:p>
    <w:p w:rsidR="00B6255A" w:rsidRPr="00D52D39" w:rsidRDefault="00B6255A" w:rsidP="00B6255A">
      <w:pPr>
        <w:pStyle w:val="afff6"/>
        <w:rPr>
          <w:szCs w:val="24"/>
        </w:rPr>
      </w:pPr>
      <w:r w:rsidRPr="009813C7">
        <w:rPr>
          <w:szCs w:val="24"/>
        </w:rPr>
        <w:t>Основы духовно-нравственной культуры народов России» на уровне основного общего образования опирается на межпредметные связи, в основе которых лежит обращение к таким учебным предметам как «Обществознание», «История России», «Всеобщ</w:t>
      </w:r>
      <w:r>
        <w:rPr>
          <w:szCs w:val="24"/>
        </w:rPr>
        <w:t xml:space="preserve">ая история», «Литература», </w:t>
      </w:r>
      <w:r w:rsidRPr="009813C7">
        <w:rPr>
          <w:szCs w:val="24"/>
        </w:rPr>
        <w:t>«</w:t>
      </w:r>
      <w:r>
        <w:rPr>
          <w:szCs w:val="24"/>
        </w:rPr>
        <w:t>Изобразительное искусство</w:t>
      </w:r>
      <w:r w:rsidRPr="009813C7">
        <w:rPr>
          <w:szCs w:val="24"/>
        </w:rPr>
        <w:t xml:space="preserve">», </w:t>
      </w:r>
      <w:r w:rsidR="00F83317">
        <w:rPr>
          <w:szCs w:val="24"/>
        </w:rPr>
        <w:t xml:space="preserve">«Музыка», </w:t>
      </w:r>
      <w:r w:rsidRPr="009813C7">
        <w:rPr>
          <w:szCs w:val="24"/>
        </w:rPr>
        <w:t>что создает</w:t>
      </w:r>
      <w:r w:rsidR="00D52D39" w:rsidRPr="00D52D39">
        <w:rPr>
          <w:szCs w:val="24"/>
        </w:rPr>
        <w:t xml:space="preserve"> возможность освоения содержания предмета  в рамках учебных модулей, тем, содержащих вопросы духовно-нравственного воспитания</w:t>
      </w:r>
      <w:r w:rsidRPr="00D52D39">
        <w:rPr>
          <w:szCs w:val="24"/>
        </w:rPr>
        <w:t xml:space="preserve">: </w:t>
      </w:r>
    </w:p>
    <w:p w:rsidR="00B6255A" w:rsidRPr="009813C7" w:rsidRDefault="00D52D39" w:rsidP="00891A7D">
      <w:pPr>
        <w:pStyle w:val="afff6"/>
        <w:numPr>
          <w:ilvl w:val="0"/>
          <w:numId w:val="18"/>
        </w:numPr>
        <w:ind w:left="284" w:hanging="284"/>
        <w:rPr>
          <w:szCs w:val="24"/>
        </w:rPr>
      </w:pPr>
      <w:r>
        <w:rPr>
          <w:szCs w:val="24"/>
        </w:rPr>
        <w:t xml:space="preserve">«Семья. Родина», </w:t>
      </w:r>
      <w:r w:rsidR="00B6255A" w:rsidRPr="009813C7">
        <w:rPr>
          <w:szCs w:val="24"/>
        </w:rPr>
        <w:t>«</w:t>
      </w:r>
      <w:r>
        <w:rPr>
          <w:szCs w:val="24"/>
        </w:rPr>
        <w:t>Регулирование поведения людей в обществе.</w:t>
      </w:r>
      <w:r w:rsidR="00B6255A" w:rsidRPr="009813C7">
        <w:rPr>
          <w:szCs w:val="24"/>
        </w:rPr>
        <w:t xml:space="preserve">Социальные нормы», </w:t>
      </w:r>
      <w:r>
        <w:rPr>
          <w:szCs w:val="24"/>
        </w:rPr>
        <w:t xml:space="preserve">«Нравственные основы жизни», </w:t>
      </w:r>
      <w:r w:rsidR="00B6255A" w:rsidRPr="009813C7">
        <w:rPr>
          <w:szCs w:val="24"/>
        </w:rPr>
        <w:t>«Сфера духовной культуры»,</w:t>
      </w:r>
      <w:r>
        <w:rPr>
          <w:szCs w:val="24"/>
        </w:rPr>
        <w:t xml:space="preserve"> </w:t>
      </w:r>
      <w:r w:rsidR="00B6255A" w:rsidRPr="009813C7">
        <w:rPr>
          <w:szCs w:val="24"/>
        </w:rPr>
        <w:t xml:space="preserve">«Социальная сфера жизни общества» учебного предмета «Обществознание»; </w:t>
      </w:r>
    </w:p>
    <w:p w:rsidR="00B6255A" w:rsidRPr="009813C7" w:rsidRDefault="00D52D39" w:rsidP="00A43A99">
      <w:pPr>
        <w:pStyle w:val="afff6"/>
        <w:numPr>
          <w:ilvl w:val="0"/>
          <w:numId w:val="18"/>
        </w:numPr>
        <w:rPr>
          <w:szCs w:val="24"/>
        </w:rPr>
      </w:pPr>
      <w:r>
        <w:rPr>
          <w:szCs w:val="24"/>
        </w:rPr>
        <w:t xml:space="preserve">«культура Древней Руси», </w:t>
      </w:r>
      <w:r w:rsidR="00B6255A" w:rsidRPr="009813C7">
        <w:rPr>
          <w:szCs w:val="24"/>
        </w:rPr>
        <w:t xml:space="preserve">«Культурное пространство России», «Пространство Российской империи» учебного предмета «История России»; </w:t>
      </w:r>
    </w:p>
    <w:p w:rsidR="00B6255A" w:rsidRPr="009813C7" w:rsidRDefault="00B6255A" w:rsidP="00A43A99">
      <w:pPr>
        <w:pStyle w:val="afff6"/>
        <w:numPr>
          <w:ilvl w:val="0"/>
          <w:numId w:val="18"/>
        </w:numPr>
        <w:rPr>
          <w:szCs w:val="24"/>
        </w:rPr>
      </w:pPr>
      <w:r w:rsidRPr="009813C7">
        <w:rPr>
          <w:szCs w:val="24"/>
        </w:rPr>
        <w:t>«Взаимодействие религии и культуры» учебного предмета «Всеобщая история»;</w:t>
      </w:r>
    </w:p>
    <w:p w:rsidR="00B6255A" w:rsidRPr="009813C7" w:rsidRDefault="00B6255A" w:rsidP="00A43A99">
      <w:pPr>
        <w:pStyle w:val="afff6"/>
        <w:numPr>
          <w:ilvl w:val="0"/>
          <w:numId w:val="18"/>
        </w:numPr>
        <w:rPr>
          <w:szCs w:val="24"/>
        </w:rPr>
      </w:pPr>
      <w:r w:rsidRPr="009813C7">
        <w:rPr>
          <w:szCs w:val="24"/>
        </w:rPr>
        <w:t xml:space="preserve">«Древнерусская литература», «Русская литература </w:t>
      </w:r>
      <w:r w:rsidRPr="009813C7">
        <w:rPr>
          <w:szCs w:val="24"/>
          <w:lang w:val="en-US"/>
        </w:rPr>
        <w:t>XVIII </w:t>
      </w:r>
      <w:r w:rsidRPr="009813C7">
        <w:rPr>
          <w:szCs w:val="24"/>
        </w:rPr>
        <w:t>–</w:t>
      </w:r>
      <w:r w:rsidRPr="009813C7">
        <w:rPr>
          <w:szCs w:val="24"/>
          <w:lang w:val="en-US"/>
        </w:rPr>
        <w:t>XX</w:t>
      </w:r>
      <w:r w:rsidRPr="009813C7">
        <w:rPr>
          <w:szCs w:val="24"/>
        </w:rPr>
        <w:t>в.в.» учебного предмета «Литература»;</w:t>
      </w:r>
    </w:p>
    <w:p w:rsidR="00B6255A" w:rsidRDefault="00B6255A" w:rsidP="00A43A99">
      <w:pPr>
        <w:pStyle w:val="afff6"/>
        <w:numPr>
          <w:ilvl w:val="0"/>
          <w:numId w:val="18"/>
        </w:numPr>
        <w:rPr>
          <w:szCs w:val="24"/>
        </w:rPr>
      </w:pPr>
      <w:r w:rsidRPr="009813C7">
        <w:rPr>
          <w:szCs w:val="24"/>
        </w:rPr>
        <w:t>«Мир и человек в искусстве</w:t>
      </w:r>
      <w:r w:rsidRPr="004B678C">
        <w:rPr>
          <w:szCs w:val="24"/>
        </w:rPr>
        <w:t>»</w:t>
      </w:r>
      <w:r w:rsidR="004B678C" w:rsidRPr="004B678C">
        <w:rPr>
          <w:szCs w:val="24"/>
        </w:rPr>
        <w:t>,</w:t>
      </w:r>
      <w:r w:rsidR="004B678C" w:rsidRPr="004B678C">
        <w:rPr>
          <w:bCs/>
          <w:szCs w:val="24"/>
        </w:rPr>
        <w:t xml:space="preserve"> «Духовно-нравственные проблемы жизни и искусства»</w:t>
      </w:r>
      <w:r w:rsidRPr="004B678C">
        <w:rPr>
          <w:szCs w:val="24"/>
        </w:rPr>
        <w:t xml:space="preserve"> </w:t>
      </w:r>
      <w:r>
        <w:rPr>
          <w:szCs w:val="24"/>
        </w:rPr>
        <w:t xml:space="preserve">учебного предмета </w:t>
      </w:r>
      <w:r w:rsidRPr="009813C7">
        <w:rPr>
          <w:szCs w:val="24"/>
        </w:rPr>
        <w:t>«</w:t>
      </w:r>
      <w:r>
        <w:rPr>
          <w:szCs w:val="24"/>
        </w:rPr>
        <w:t>Изобразительное искусство</w:t>
      </w:r>
      <w:r w:rsidR="00891A7D">
        <w:rPr>
          <w:szCs w:val="24"/>
        </w:rPr>
        <w:t>»;</w:t>
      </w:r>
    </w:p>
    <w:p w:rsidR="00891A7D" w:rsidRDefault="00891A7D" w:rsidP="00A43A99">
      <w:pPr>
        <w:pStyle w:val="afff6"/>
        <w:numPr>
          <w:ilvl w:val="0"/>
          <w:numId w:val="18"/>
        </w:numPr>
        <w:rPr>
          <w:szCs w:val="24"/>
        </w:rPr>
      </w:pPr>
      <w:r>
        <w:t>«Музыкальные культурные традиции народов России» учебного предмета «Музыка».</w:t>
      </w:r>
    </w:p>
    <w:p w:rsidR="00B6255A" w:rsidRPr="009813C7" w:rsidRDefault="00B6255A" w:rsidP="00B6255A">
      <w:pPr>
        <w:pStyle w:val="afff6"/>
        <w:rPr>
          <w:szCs w:val="24"/>
        </w:rPr>
      </w:pPr>
      <w:r w:rsidRPr="009813C7">
        <w:rPr>
          <w:szCs w:val="24"/>
        </w:rPr>
        <w:t>Россия – наша Родина. 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B6255A" w:rsidRPr="009813C7" w:rsidRDefault="00B6255A" w:rsidP="00B6255A">
      <w:pPr>
        <w:pStyle w:val="afff6"/>
        <w:rPr>
          <w:szCs w:val="24"/>
        </w:rPr>
      </w:pPr>
      <w:r w:rsidRPr="009813C7">
        <w:rPr>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B6255A" w:rsidRPr="009813C7" w:rsidRDefault="00B6255A" w:rsidP="00B6255A">
      <w:pPr>
        <w:pStyle w:val="afff6"/>
        <w:rPr>
          <w:szCs w:val="24"/>
        </w:rPr>
      </w:pPr>
      <w:r w:rsidRPr="009813C7">
        <w:rPr>
          <w:szCs w:val="24"/>
        </w:rPr>
        <w:t>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B6255A" w:rsidRDefault="00B6255A">
      <w:pPr>
        <w:pStyle w:val="afff6"/>
        <w:rPr>
          <w:b/>
          <w:szCs w:val="24"/>
        </w:rPr>
      </w:pPr>
    </w:p>
    <w:p w:rsidR="009E1FA8" w:rsidRDefault="009E1FA8" w:rsidP="006173A5">
      <w:pPr>
        <w:pStyle w:val="afff6"/>
        <w:jc w:val="center"/>
        <w:rPr>
          <w:b/>
          <w:i/>
          <w:szCs w:val="24"/>
          <w:u w:val="single"/>
        </w:rPr>
      </w:pPr>
      <w:r w:rsidRPr="006173A5">
        <w:rPr>
          <w:b/>
          <w:i/>
          <w:szCs w:val="24"/>
          <w:u w:val="single"/>
        </w:rPr>
        <w:t>Физика</w:t>
      </w:r>
    </w:p>
    <w:p w:rsidR="00657F76" w:rsidRPr="006173A5" w:rsidRDefault="00657F76" w:rsidP="006173A5">
      <w:pPr>
        <w:pStyle w:val="afff6"/>
        <w:jc w:val="center"/>
        <w:rPr>
          <w:b/>
          <w:i/>
          <w:szCs w:val="24"/>
          <w:u w:val="single"/>
        </w:rPr>
      </w:pPr>
    </w:p>
    <w:p w:rsidR="009E1FA8" w:rsidRPr="006173A5" w:rsidRDefault="009E1FA8">
      <w:pPr>
        <w:pStyle w:val="afff6"/>
        <w:rPr>
          <w:b/>
          <w:bCs/>
          <w:szCs w:val="24"/>
        </w:rPr>
      </w:pPr>
      <w:r w:rsidRPr="006173A5">
        <w:rPr>
          <w:b/>
          <w:bCs/>
          <w:szCs w:val="24"/>
        </w:rPr>
        <w:t>Физика и физические методы изучения природы</w:t>
      </w:r>
    </w:p>
    <w:p w:rsidR="009E1FA8" w:rsidRPr="006173A5" w:rsidRDefault="009E1FA8">
      <w:pPr>
        <w:pStyle w:val="afff6"/>
        <w:rPr>
          <w:szCs w:val="24"/>
        </w:rPr>
      </w:pPr>
      <w:r w:rsidRPr="006173A5">
        <w:rPr>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9E1FA8" w:rsidRPr="006173A5" w:rsidRDefault="009E1FA8">
      <w:pPr>
        <w:pStyle w:val="afff6"/>
        <w:rPr>
          <w:b/>
          <w:bCs/>
          <w:szCs w:val="24"/>
        </w:rPr>
      </w:pPr>
      <w:r w:rsidRPr="006173A5">
        <w:rPr>
          <w:b/>
          <w:bCs/>
          <w:szCs w:val="24"/>
        </w:rPr>
        <w:t>Механические явления. Кинематика</w:t>
      </w:r>
    </w:p>
    <w:p w:rsidR="009E1FA8" w:rsidRPr="006173A5" w:rsidRDefault="009E1FA8">
      <w:pPr>
        <w:pStyle w:val="afff6"/>
        <w:rPr>
          <w:szCs w:val="24"/>
        </w:rPr>
      </w:pPr>
      <w:r w:rsidRPr="006173A5">
        <w:rPr>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9E1FA8" w:rsidRPr="006173A5" w:rsidRDefault="009E1FA8">
      <w:pPr>
        <w:pStyle w:val="afff6"/>
        <w:rPr>
          <w:szCs w:val="24"/>
        </w:rPr>
      </w:pPr>
      <w:r w:rsidRPr="006173A5">
        <w:rPr>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9E1FA8" w:rsidRPr="006173A5" w:rsidRDefault="009E1FA8">
      <w:pPr>
        <w:pStyle w:val="afff6"/>
        <w:rPr>
          <w:b/>
          <w:bCs/>
          <w:szCs w:val="24"/>
        </w:rPr>
      </w:pPr>
      <w:r w:rsidRPr="006173A5">
        <w:rPr>
          <w:b/>
          <w:bCs/>
          <w:szCs w:val="24"/>
        </w:rPr>
        <w:t>Динамика</w:t>
      </w:r>
    </w:p>
    <w:p w:rsidR="009E1FA8" w:rsidRPr="006173A5" w:rsidRDefault="009E1FA8">
      <w:pPr>
        <w:pStyle w:val="afff6"/>
        <w:rPr>
          <w:szCs w:val="24"/>
        </w:rPr>
      </w:pPr>
      <w:r w:rsidRPr="006173A5">
        <w:rPr>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9E1FA8" w:rsidRPr="006173A5" w:rsidRDefault="009E1FA8">
      <w:pPr>
        <w:pStyle w:val="afff6"/>
        <w:rPr>
          <w:szCs w:val="24"/>
        </w:rPr>
      </w:pPr>
      <w:r w:rsidRPr="006173A5">
        <w:rPr>
          <w:szCs w:val="24"/>
        </w:rPr>
        <w:t>Сила упругости. Сила трения. Сила тяжести. Закон всемирного тяготения. Центр тяжести.</w:t>
      </w:r>
    </w:p>
    <w:p w:rsidR="009E1FA8" w:rsidRPr="006173A5" w:rsidRDefault="009E1FA8">
      <w:pPr>
        <w:pStyle w:val="afff6"/>
        <w:rPr>
          <w:szCs w:val="24"/>
        </w:rPr>
      </w:pPr>
      <w:r w:rsidRPr="006173A5">
        <w:rPr>
          <w:szCs w:val="24"/>
        </w:rPr>
        <w:t>Давление. Атмосферное давление. Закон Паскаля. Закон Архимеда. Условие плавания тел.</w:t>
      </w:r>
    </w:p>
    <w:p w:rsidR="009E1FA8" w:rsidRPr="006173A5" w:rsidRDefault="009E1FA8">
      <w:pPr>
        <w:pStyle w:val="afff6"/>
        <w:rPr>
          <w:szCs w:val="24"/>
        </w:rPr>
      </w:pPr>
      <w:r w:rsidRPr="006173A5">
        <w:rPr>
          <w:szCs w:val="24"/>
        </w:rPr>
        <w:t>Условия равновесия твёрдого тела.</w:t>
      </w:r>
    </w:p>
    <w:p w:rsidR="009E1FA8" w:rsidRPr="006173A5" w:rsidRDefault="009E1FA8">
      <w:pPr>
        <w:pStyle w:val="afff6"/>
        <w:rPr>
          <w:b/>
          <w:bCs/>
          <w:szCs w:val="24"/>
        </w:rPr>
      </w:pPr>
      <w:r w:rsidRPr="006173A5">
        <w:rPr>
          <w:b/>
          <w:bCs/>
          <w:szCs w:val="24"/>
        </w:rPr>
        <w:t>Законы сохранения импульса и механической энергии. Механические колебания и волны</w:t>
      </w:r>
    </w:p>
    <w:p w:rsidR="009E1FA8" w:rsidRPr="006173A5" w:rsidRDefault="009E1FA8">
      <w:pPr>
        <w:pStyle w:val="afff6"/>
        <w:rPr>
          <w:szCs w:val="24"/>
        </w:rPr>
      </w:pPr>
      <w:r w:rsidRPr="006173A5">
        <w:rPr>
          <w:szCs w:val="24"/>
        </w:rPr>
        <w:t>Импульс. Закон сохранения импульса. Реактивное движение.</w:t>
      </w:r>
    </w:p>
    <w:p w:rsidR="009E1FA8" w:rsidRPr="006173A5" w:rsidRDefault="009E1FA8">
      <w:pPr>
        <w:pStyle w:val="afff6"/>
        <w:rPr>
          <w:szCs w:val="24"/>
        </w:rPr>
      </w:pPr>
      <w:r w:rsidRPr="006173A5">
        <w:rPr>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9E1FA8" w:rsidRPr="006173A5" w:rsidRDefault="009E1FA8">
      <w:pPr>
        <w:pStyle w:val="afff6"/>
        <w:rPr>
          <w:szCs w:val="24"/>
        </w:rPr>
      </w:pPr>
      <w:r w:rsidRPr="006173A5">
        <w:rPr>
          <w:szCs w:val="24"/>
        </w:rPr>
        <w:t>Механические колебания. Резонанс. Механические волны. Звук. Использование колебаний в технике.</w:t>
      </w:r>
    </w:p>
    <w:p w:rsidR="009E1FA8" w:rsidRPr="006173A5" w:rsidRDefault="009E1FA8">
      <w:pPr>
        <w:pStyle w:val="afff6"/>
        <w:rPr>
          <w:b/>
          <w:bCs/>
          <w:szCs w:val="24"/>
        </w:rPr>
      </w:pPr>
      <w:r w:rsidRPr="006173A5">
        <w:rPr>
          <w:b/>
          <w:bCs/>
          <w:szCs w:val="24"/>
        </w:rPr>
        <w:t>Строение и свойства вещества</w:t>
      </w:r>
    </w:p>
    <w:p w:rsidR="009E1FA8" w:rsidRPr="006173A5" w:rsidRDefault="009E1FA8">
      <w:pPr>
        <w:pStyle w:val="afff6"/>
        <w:rPr>
          <w:szCs w:val="24"/>
        </w:rPr>
      </w:pPr>
      <w:r w:rsidRPr="006173A5">
        <w:rPr>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9E1FA8" w:rsidRPr="006173A5" w:rsidRDefault="009E1FA8">
      <w:pPr>
        <w:pStyle w:val="afff6"/>
        <w:rPr>
          <w:b/>
          <w:bCs/>
          <w:szCs w:val="24"/>
        </w:rPr>
      </w:pPr>
      <w:r w:rsidRPr="006173A5">
        <w:rPr>
          <w:b/>
          <w:bCs/>
          <w:szCs w:val="24"/>
        </w:rPr>
        <w:t>Тепловые явления</w:t>
      </w:r>
    </w:p>
    <w:p w:rsidR="009E1FA8" w:rsidRPr="006173A5" w:rsidRDefault="009E1FA8">
      <w:pPr>
        <w:pStyle w:val="afff6"/>
        <w:rPr>
          <w:szCs w:val="24"/>
        </w:rPr>
      </w:pPr>
      <w:r w:rsidRPr="006173A5">
        <w:rPr>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9E1FA8" w:rsidRPr="006173A5" w:rsidRDefault="009E1FA8">
      <w:pPr>
        <w:pStyle w:val="afff6"/>
        <w:rPr>
          <w:szCs w:val="24"/>
        </w:rPr>
      </w:pPr>
      <w:r w:rsidRPr="006173A5">
        <w:rPr>
          <w:szCs w:val="24"/>
        </w:rPr>
        <w:t>Преобразования энергии в тепловых машинах. КПД тепловой машины. Экологические проблемы теплоэнергетики.</w:t>
      </w:r>
    </w:p>
    <w:p w:rsidR="009E1FA8" w:rsidRPr="006173A5" w:rsidRDefault="009E1FA8">
      <w:pPr>
        <w:pStyle w:val="afff6"/>
        <w:rPr>
          <w:b/>
          <w:bCs/>
          <w:szCs w:val="24"/>
        </w:rPr>
      </w:pPr>
      <w:r w:rsidRPr="006173A5">
        <w:rPr>
          <w:b/>
          <w:bCs/>
          <w:szCs w:val="24"/>
        </w:rPr>
        <w:t>Электрические явления</w:t>
      </w:r>
    </w:p>
    <w:p w:rsidR="009E1FA8" w:rsidRPr="006173A5" w:rsidRDefault="009E1FA8">
      <w:pPr>
        <w:pStyle w:val="afff6"/>
        <w:rPr>
          <w:szCs w:val="24"/>
        </w:rPr>
      </w:pPr>
      <w:r w:rsidRPr="006173A5">
        <w:rPr>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9E1FA8" w:rsidRPr="006173A5" w:rsidRDefault="009E1FA8">
      <w:pPr>
        <w:pStyle w:val="afff6"/>
        <w:rPr>
          <w:szCs w:val="24"/>
        </w:rPr>
      </w:pPr>
      <w:r w:rsidRPr="006173A5">
        <w:rPr>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9E1FA8" w:rsidRPr="006173A5" w:rsidRDefault="009E1FA8">
      <w:pPr>
        <w:pStyle w:val="afff6"/>
        <w:rPr>
          <w:b/>
          <w:bCs/>
          <w:szCs w:val="24"/>
        </w:rPr>
      </w:pPr>
      <w:r w:rsidRPr="006173A5">
        <w:rPr>
          <w:b/>
          <w:bCs/>
          <w:szCs w:val="24"/>
        </w:rPr>
        <w:t>Магнитные явления</w:t>
      </w:r>
    </w:p>
    <w:p w:rsidR="009E1FA8" w:rsidRPr="006173A5" w:rsidRDefault="009E1FA8">
      <w:pPr>
        <w:pStyle w:val="afff6"/>
        <w:rPr>
          <w:szCs w:val="24"/>
        </w:rPr>
      </w:pPr>
      <w:r w:rsidRPr="006173A5">
        <w:rPr>
          <w:szCs w:val="24"/>
        </w:rPr>
        <w:t>Постоянные магниты. Взаимодействие магнитов. Магнитное поле. Магнитное поле тока. Действие магнитного поля на проводник с током.</w:t>
      </w:r>
    </w:p>
    <w:p w:rsidR="009E1FA8" w:rsidRPr="006173A5" w:rsidRDefault="009E1FA8">
      <w:pPr>
        <w:pStyle w:val="afff6"/>
        <w:rPr>
          <w:szCs w:val="24"/>
        </w:rPr>
      </w:pPr>
      <w:r w:rsidRPr="006173A5">
        <w:rPr>
          <w:szCs w:val="24"/>
        </w:rPr>
        <w:t>Электродвигатель постоянного тока.</w:t>
      </w:r>
    </w:p>
    <w:p w:rsidR="009E1FA8" w:rsidRPr="006173A5" w:rsidRDefault="009E1FA8">
      <w:pPr>
        <w:pStyle w:val="afff6"/>
        <w:rPr>
          <w:szCs w:val="24"/>
        </w:rPr>
      </w:pPr>
      <w:r w:rsidRPr="006173A5">
        <w:rPr>
          <w:szCs w:val="24"/>
        </w:rPr>
        <w:t>Электромагнитная индукция. Электрогенератор. Трансформатор.</w:t>
      </w:r>
    </w:p>
    <w:p w:rsidR="009E1FA8" w:rsidRPr="006173A5" w:rsidRDefault="009E1FA8">
      <w:pPr>
        <w:pStyle w:val="afff6"/>
        <w:rPr>
          <w:b/>
          <w:bCs/>
          <w:szCs w:val="24"/>
        </w:rPr>
      </w:pPr>
      <w:r w:rsidRPr="006173A5">
        <w:rPr>
          <w:b/>
          <w:bCs/>
          <w:szCs w:val="24"/>
        </w:rPr>
        <w:t>Электромагнитные колебания и волны</w:t>
      </w:r>
    </w:p>
    <w:p w:rsidR="009E1FA8" w:rsidRPr="006173A5" w:rsidRDefault="009E1FA8">
      <w:pPr>
        <w:pStyle w:val="afff6"/>
        <w:rPr>
          <w:szCs w:val="24"/>
        </w:rPr>
      </w:pPr>
      <w:r w:rsidRPr="006173A5">
        <w:rPr>
          <w:szCs w:val="24"/>
        </w:rPr>
        <w:t>Электромагнитные колебания. Электромагнитные волны. Влияние электромагнитных излучений на живые организмы.</w:t>
      </w:r>
    </w:p>
    <w:p w:rsidR="009E1FA8" w:rsidRPr="006173A5" w:rsidRDefault="009E1FA8">
      <w:pPr>
        <w:pStyle w:val="afff6"/>
        <w:rPr>
          <w:szCs w:val="24"/>
        </w:rPr>
      </w:pPr>
      <w:r w:rsidRPr="006173A5">
        <w:rPr>
          <w:szCs w:val="24"/>
        </w:rPr>
        <w:t>Принципы радиосвязи и телевидения.</w:t>
      </w:r>
    </w:p>
    <w:p w:rsidR="009E1FA8" w:rsidRPr="006173A5" w:rsidRDefault="009E1FA8">
      <w:pPr>
        <w:pStyle w:val="afff6"/>
        <w:rPr>
          <w:szCs w:val="24"/>
        </w:rPr>
      </w:pPr>
      <w:r w:rsidRPr="006173A5">
        <w:rPr>
          <w:szCs w:val="24"/>
        </w:rPr>
        <w:t xml:space="preserve">Свет — электромагнитная волна. Прямолинейное распространение света. Отражение и преломление света. Плоское </w:t>
      </w:r>
      <w:r w:rsidRPr="006173A5">
        <w:rPr>
          <w:bCs/>
          <w:szCs w:val="24"/>
        </w:rPr>
        <w:t xml:space="preserve">зеркало. </w:t>
      </w:r>
      <w:r w:rsidRPr="006173A5">
        <w:rPr>
          <w:szCs w:val="24"/>
        </w:rPr>
        <w:t>Линзы. Фокусное расстояние и оптическая сила линзы. Оптические приборы. Дисперсия света.</w:t>
      </w:r>
    </w:p>
    <w:p w:rsidR="009E1FA8" w:rsidRPr="006173A5" w:rsidRDefault="009E1FA8">
      <w:pPr>
        <w:pStyle w:val="afff6"/>
        <w:rPr>
          <w:b/>
          <w:bCs/>
          <w:szCs w:val="24"/>
        </w:rPr>
      </w:pPr>
      <w:r w:rsidRPr="006173A5">
        <w:rPr>
          <w:b/>
          <w:bCs/>
          <w:szCs w:val="24"/>
        </w:rPr>
        <w:t>Квантовые явления</w:t>
      </w:r>
    </w:p>
    <w:p w:rsidR="009E1FA8" w:rsidRPr="006173A5" w:rsidRDefault="009E1FA8">
      <w:pPr>
        <w:pStyle w:val="afff6"/>
        <w:rPr>
          <w:szCs w:val="24"/>
        </w:rPr>
      </w:pPr>
      <w:r w:rsidRPr="006173A5">
        <w:rPr>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9E1FA8" w:rsidRPr="006173A5" w:rsidRDefault="009E1FA8">
      <w:pPr>
        <w:pStyle w:val="afff6"/>
        <w:rPr>
          <w:szCs w:val="24"/>
        </w:rPr>
      </w:pPr>
      <w:r w:rsidRPr="006173A5">
        <w:rPr>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9E1FA8" w:rsidRPr="006173A5" w:rsidRDefault="009E1FA8">
      <w:pPr>
        <w:pStyle w:val="afff6"/>
        <w:rPr>
          <w:b/>
          <w:bCs/>
          <w:szCs w:val="24"/>
        </w:rPr>
      </w:pPr>
      <w:r w:rsidRPr="006173A5">
        <w:rPr>
          <w:b/>
          <w:bCs/>
          <w:szCs w:val="24"/>
        </w:rPr>
        <w:t>Строение и эволюция Вселенной</w:t>
      </w:r>
    </w:p>
    <w:p w:rsidR="009E1FA8" w:rsidRPr="006173A5" w:rsidRDefault="009E1FA8">
      <w:pPr>
        <w:pStyle w:val="afff6"/>
        <w:rPr>
          <w:szCs w:val="24"/>
        </w:rPr>
      </w:pPr>
      <w:r w:rsidRPr="006173A5">
        <w:rPr>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6173A5" w:rsidRDefault="006173A5">
      <w:pPr>
        <w:pStyle w:val="afff6"/>
        <w:rPr>
          <w:b/>
          <w:sz w:val="28"/>
          <w:szCs w:val="28"/>
        </w:rPr>
      </w:pPr>
    </w:p>
    <w:p w:rsidR="009E1FA8" w:rsidRPr="006173A5" w:rsidRDefault="009E1FA8" w:rsidP="006173A5">
      <w:pPr>
        <w:pStyle w:val="afff6"/>
        <w:jc w:val="center"/>
        <w:rPr>
          <w:b/>
          <w:i/>
          <w:szCs w:val="24"/>
          <w:u w:val="single"/>
        </w:rPr>
      </w:pPr>
      <w:r w:rsidRPr="006173A5">
        <w:rPr>
          <w:b/>
          <w:i/>
          <w:szCs w:val="24"/>
          <w:u w:val="single"/>
        </w:rPr>
        <w:t>Биология</w:t>
      </w:r>
    </w:p>
    <w:p w:rsidR="009E1FA8" w:rsidRPr="006173A5" w:rsidRDefault="009E1FA8">
      <w:pPr>
        <w:pStyle w:val="afff6"/>
        <w:rPr>
          <w:b/>
          <w:szCs w:val="24"/>
        </w:rPr>
      </w:pPr>
      <w:r w:rsidRPr="006173A5">
        <w:rPr>
          <w:b/>
          <w:szCs w:val="24"/>
        </w:rPr>
        <w:t>Живые организмы</w:t>
      </w:r>
    </w:p>
    <w:p w:rsidR="009E1FA8" w:rsidRPr="006173A5" w:rsidRDefault="009E1FA8">
      <w:pPr>
        <w:pStyle w:val="afff6"/>
        <w:rPr>
          <w:szCs w:val="24"/>
        </w:rPr>
      </w:pPr>
      <w:r w:rsidRPr="006173A5">
        <w:rPr>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9E1FA8" w:rsidRPr="006173A5" w:rsidRDefault="009E1FA8">
      <w:pPr>
        <w:pStyle w:val="afff6"/>
        <w:rPr>
          <w:szCs w:val="24"/>
        </w:rPr>
      </w:pPr>
      <w:r w:rsidRPr="006173A5">
        <w:rPr>
          <w:szCs w:val="24"/>
        </w:rPr>
        <w:t>Правила работы в кабинете биологии, с биологическими приборами и инструментами.</w:t>
      </w:r>
    </w:p>
    <w:p w:rsidR="009E1FA8" w:rsidRPr="006173A5" w:rsidRDefault="009E1FA8">
      <w:pPr>
        <w:pStyle w:val="afff6"/>
        <w:rPr>
          <w:szCs w:val="24"/>
        </w:rPr>
      </w:pPr>
      <w:r w:rsidRPr="006173A5">
        <w:rPr>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9E1FA8" w:rsidRPr="006173A5" w:rsidRDefault="009E1FA8">
      <w:pPr>
        <w:pStyle w:val="afff6"/>
        <w:rPr>
          <w:szCs w:val="24"/>
        </w:rPr>
      </w:pPr>
      <w:r w:rsidRPr="006173A5">
        <w:rPr>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9E1FA8" w:rsidRPr="006173A5" w:rsidRDefault="009E1FA8">
      <w:pPr>
        <w:pStyle w:val="afff6"/>
        <w:rPr>
          <w:szCs w:val="24"/>
        </w:rPr>
      </w:pPr>
      <w:r w:rsidRPr="006173A5">
        <w:rPr>
          <w:szCs w:val="24"/>
        </w:rPr>
        <w:t>Лишайники. Роль лишайников в природе и жизни человека.</w:t>
      </w:r>
    </w:p>
    <w:p w:rsidR="009E1FA8" w:rsidRPr="006173A5" w:rsidRDefault="009E1FA8">
      <w:pPr>
        <w:pStyle w:val="afff6"/>
        <w:rPr>
          <w:szCs w:val="24"/>
        </w:rPr>
      </w:pPr>
      <w:r w:rsidRPr="006173A5">
        <w:rPr>
          <w:szCs w:val="24"/>
        </w:rPr>
        <w:t>Вирусы — неклеточные формы. Заболевания, вызываемые вирусами. Меры профилактики заболеваний.</w:t>
      </w:r>
    </w:p>
    <w:p w:rsidR="009E1FA8" w:rsidRPr="006173A5" w:rsidRDefault="009E1FA8">
      <w:pPr>
        <w:pStyle w:val="afff6"/>
        <w:rPr>
          <w:szCs w:val="24"/>
        </w:rPr>
      </w:pPr>
      <w:r w:rsidRPr="006173A5">
        <w:rPr>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9E1FA8" w:rsidRPr="006173A5" w:rsidRDefault="009E1FA8">
      <w:pPr>
        <w:pStyle w:val="afff6"/>
        <w:rPr>
          <w:szCs w:val="24"/>
        </w:rPr>
      </w:pPr>
      <w:r w:rsidRPr="006173A5">
        <w:rPr>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9E1FA8" w:rsidRPr="006173A5" w:rsidRDefault="009E1FA8">
      <w:pPr>
        <w:pStyle w:val="afff6"/>
        <w:rPr>
          <w:b/>
          <w:szCs w:val="24"/>
        </w:rPr>
      </w:pPr>
      <w:r w:rsidRPr="006173A5">
        <w:rPr>
          <w:b/>
          <w:szCs w:val="24"/>
        </w:rPr>
        <w:t>Человек и его здоровье</w:t>
      </w:r>
    </w:p>
    <w:p w:rsidR="009E1FA8" w:rsidRPr="006173A5" w:rsidRDefault="009E1FA8">
      <w:pPr>
        <w:pStyle w:val="afff6"/>
        <w:rPr>
          <w:szCs w:val="24"/>
        </w:rPr>
      </w:pPr>
      <w:r w:rsidRPr="006173A5">
        <w:rPr>
          <w:szCs w:val="24"/>
        </w:rPr>
        <w:t>Человек и окружающая среда. Природная и социальная среда обитания человека. Защита среды обитания человека.</w:t>
      </w:r>
    </w:p>
    <w:p w:rsidR="009E1FA8" w:rsidRPr="006173A5" w:rsidRDefault="009E1FA8">
      <w:pPr>
        <w:pStyle w:val="afff6"/>
        <w:rPr>
          <w:szCs w:val="24"/>
        </w:rPr>
      </w:pPr>
      <w:r w:rsidRPr="006173A5">
        <w:rPr>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9E1FA8" w:rsidRPr="006173A5" w:rsidRDefault="009E1FA8">
      <w:pPr>
        <w:pStyle w:val="afff6"/>
        <w:rPr>
          <w:szCs w:val="24"/>
        </w:rPr>
      </w:pPr>
      <w:r w:rsidRPr="006173A5">
        <w:rPr>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9E1FA8" w:rsidRPr="006173A5" w:rsidRDefault="009E1FA8">
      <w:pPr>
        <w:pStyle w:val="afff6"/>
        <w:rPr>
          <w:szCs w:val="24"/>
        </w:rPr>
      </w:pPr>
      <w:r w:rsidRPr="006173A5">
        <w:rPr>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9E1FA8" w:rsidRPr="006173A5" w:rsidRDefault="009E1FA8">
      <w:pPr>
        <w:pStyle w:val="afff6"/>
        <w:rPr>
          <w:szCs w:val="24"/>
        </w:rPr>
      </w:pPr>
      <w:r w:rsidRPr="006173A5">
        <w:rPr>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9E1FA8" w:rsidRPr="006173A5" w:rsidRDefault="009E1FA8">
      <w:pPr>
        <w:pStyle w:val="afff6"/>
        <w:rPr>
          <w:szCs w:val="24"/>
        </w:rPr>
      </w:pPr>
      <w:r w:rsidRPr="006173A5">
        <w:rPr>
          <w:szCs w:val="24"/>
        </w:rPr>
        <w:t>Питание. Пищеварение. Пищеварительная система. Нарушения работы пищеварительной системы и их профилактика.</w:t>
      </w:r>
    </w:p>
    <w:p w:rsidR="009E1FA8" w:rsidRPr="006173A5" w:rsidRDefault="009E1FA8">
      <w:pPr>
        <w:pStyle w:val="afff6"/>
        <w:rPr>
          <w:szCs w:val="24"/>
        </w:rPr>
      </w:pPr>
      <w:r w:rsidRPr="006173A5">
        <w:rPr>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9E1FA8" w:rsidRPr="006173A5" w:rsidRDefault="009E1FA8">
      <w:pPr>
        <w:pStyle w:val="afff6"/>
        <w:rPr>
          <w:szCs w:val="24"/>
        </w:rPr>
      </w:pPr>
      <w:r w:rsidRPr="006173A5">
        <w:rPr>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9E1FA8" w:rsidRPr="006173A5" w:rsidRDefault="009E1FA8">
      <w:pPr>
        <w:pStyle w:val="afff6"/>
        <w:rPr>
          <w:szCs w:val="24"/>
        </w:rPr>
      </w:pPr>
      <w:r w:rsidRPr="006173A5">
        <w:rPr>
          <w:szCs w:val="24"/>
        </w:rPr>
        <w:t>Выделение. Строение и функции выделительной системы. Заболевания органов мочевыделительной системы и их предупреждение.</w:t>
      </w:r>
    </w:p>
    <w:p w:rsidR="009E1FA8" w:rsidRPr="006173A5" w:rsidRDefault="009E1FA8">
      <w:pPr>
        <w:pStyle w:val="afff6"/>
        <w:rPr>
          <w:szCs w:val="24"/>
        </w:rPr>
      </w:pPr>
      <w:r w:rsidRPr="006173A5">
        <w:rPr>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9E1FA8" w:rsidRPr="006173A5" w:rsidRDefault="009E1FA8">
      <w:pPr>
        <w:pStyle w:val="afff6"/>
        <w:rPr>
          <w:szCs w:val="24"/>
        </w:rPr>
      </w:pPr>
      <w:r w:rsidRPr="006173A5">
        <w:rPr>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9E1FA8" w:rsidRPr="006173A5" w:rsidRDefault="009E1FA8">
      <w:pPr>
        <w:pStyle w:val="afff6"/>
        <w:rPr>
          <w:szCs w:val="24"/>
        </w:rPr>
      </w:pPr>
      <w:r w:rsidRPr="006173A5">
        <w:rPr>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9E1FA8" w:rsidRPr="006173A5" w:rsidRDefault="009E1FA8">
      <w:pPr>
        <w:pStyle w:val="afff6"/>
        <w:rPr>
          <w:szCs w:val="24"/>
        </w:rPr>
      </w:pPr>
      <w:r w:rsidRPr="006173A5">
        <w:rPr>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9E1FA8" w:rsidRPr="006173A5" w:rsidRDefault="009E1FA8">
      <w:pPr>
        <w:pStyle w:val="afff6"/>
        <w:rPr>
          <w:szCs w:val="24"/>
        </w:rPr>
      </w:pPr>
      <w:r w:rsidRPr="006173A5">
        <w:rPr>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9E1FA8" w:rsidRPr="006173A5" w:rsidRDefault="009E1FA8">
      <w:pPr>
        <w:pStyle w:val="afff6"/>
        <w:rPr>
          <w:b/>
          <w:szCs w:val="24"/>
        </w:rPr>
      </w:pPr>
      <w:r w:rsidRPr="006173A5">
        <w:rPr>
          <w:b/>
          <w:szCs w:val="24"/>
        </w:rPr>
        <w:t>Общие биологические закономерности</w:t>
      </w:r>
    </w:p>
    <w:p w:rsidR="009E1FA8" w:rsidRPr="006173A5" w:rsidRDefault="009E1FA8">
      <w:pPr>
        <w:pStyle w:val="afff6"/>
        <w:rPr>
          <w:szCs w:val="24"/>
        </w:rPr>
      </w:pPr>
      <w:r w:rsidRPr="006173A5">
        <w:rPr>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9E1FA8" w:rsidRPr="006173A5" w:rsidRDefault="009E1FA8">
      <w:pPr>
        <w:pStyle w:val="afff6"/>
        <w:rPr>
          <w:szCs w:val="24"/>
        </w:rPr>
      </w:pPr>
      <w:r w:rsidRPr="006173A5">
        <w:rPr>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9E1FA8" w:rsidRPr="006173A5" w:rsidRDefault="009E1FA8">
      <w:pPr>
        <w:pStyle w:val="afff6"/>
        <w:rPr>
          <w:szCs w:val="24"/>
        </w:rPr>
      </w:pPr>
      <w:r w:rsidRPr="006173A5">
        <w:rPr>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9E1FA8" w:rsidRPr="006173A5" w:rsidRDefault="009E1FA8">
      <w:pPr>
        <w:pStyle w:val="afff6"/>
        <w:rPr>
          <w:szCs w:val="24"/>
        </w:rPr>
      </w:pPr>
      <w:r w:rsidRPr="006173A5">
        <w:rPr>
          <w:szCs w:val="24"/>
        </w:rPr>
        <w:t>Рост и развитие организмов. Размножение. Бесполое и половое размножение. Половые клетки. Оплодотворение.</w:t>
      </w:r>
    </w:p>
    <w:p w:rsidR="009E1FA8" w:rsidRPr="006173A5" w:rsidRDefault="009E1FA8">
      <w:pPr>
        <w:pStyle w:val="afff6"/>
        <w:rPr>
          <w:szCs w:val="24"/>
        </w:rPr>
      </w:pPr>
      <w:r w:rsidRPr="006173A5">
        <w:rPr>
          <w:szCs w:val="24"/>
        </w:rPr>
        <w:t>Наследственность и изменчивость — свойства организмов. Наследственная и ненаследственная изменчивость.</w:t>
      </w:r>
    </w:p>
    <w:p w:rsidR="009E1FA8" w:rsidRPr="006173A5" w:rsidRDefault="009E1FA8">
      <w:pPr>
        <w:pStyle w:val="afff6"/>
        <w:rPr>
          <w:szCs w:val="24"/>
        </w:rPr>
      </w:pPr>
      <w:r w:rsidRPr="006173A5">
        <w:rPr>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9E1FA8" w:rsidRPr="006173A5" w:rsidRDefault="009E1FA8">
      <w:pPr>
        <w:pStyle w:val="afff6"/>
        <w:rPr>
          <w:szCs w:val="24"/>
        </w:rPr>
      </w:pPr>
      <w:r w:rsidRPr="006173A5">
        <w:rPr>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6173A5" w:rsidRDefault="006173A5">
      <w:pPr>
        <w:pStyle w:val="afff6"/>
        <w:rPr>
          <w:b/>
          <w:sz w:val="28"/>
          <w:szCs w:val="28"/>
        </w:rPr>
      </w:pPr>
    </w:p>
    <w:p w:rsidR="009E1FA8" w:rsidRDefault="009E1FA8" w:rsidP="006173A5">
      <w:pPr>
        <w:pStyle w:val="afff6"/>
        <w:jc w:val="center"/>
        <w:rPr>
          <w:b/>
          <w:i/>
          <w:szCs w:val="24"/>
          <w:u w:val="single"/>
        </w:rPr>
      </w:pPr>
      <w:r w:rsidRPr="006173A5">
        <w:rPr>
          <w:b/>
          <w:i/>
          <w:szCs w:val="24"/>
          <w:u w:val="single"/>
        </w:rPr>
        <w:t>Химия</w:t>
      </w:r>
    </w:p>
    <w:p w:rsidR="00B21059" w:rsidRPr="006173A5" w:rsidRDefault="00B21059" w:rsidP="006173A5">
      <w:pPr>
        <w:pStyle w:val="afff6"/>
        <w:jc w:val="center"/>
        <w:rPr>
          <w:b/>
          <w:i/>
          <w:szCs w:val="24"/>
          <w:u w:val="single"/>
        </w:rPr>
      </w:pPr>
    </w:p>
    <w:p w:rsidR="009E1FA8" w:rsidRPr="006173A5" w:rsidRDefault="009E1FA8">
      <w:pPr>
        <w:pStyle w:val="afff6"/>
        <w:rPr>
          <w:b/>
          <w:szCs w:val="24"/>
        </w:rPr>
      </w:pPr>
      <w:r w:rsidRPr="006173A5">
        <w:rPr>
          <w:b/>
          <w:szCs w:val="24"/>
        </w:rPr>
        <w:t>Основные понятия химии (уровень атомно-молекулярных представлений)</w:t>
      </w:r>
    </w:p>
    <w:p w:rsidR="009E1FA8" w:rsidRPr="006173A5" w:rsidRDefault="009E1FA8">
      <w:pPr>
        <w:pStyle w:val="afff6"/>
        <w:rPr>
          <w:szCs w:val="24"/>
        </w:rPr>
      </w:pPr>
      <w:r w:rsidRPr="006173A5">
        <w:rPr>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9E1FA8" w:rsidRPr="006173A5" w:rsidRDefault="009E1FA8">
      <w:pPr>
        <w:pStyle w:val="afff6"/>
        <w:rPr>
          <w:szCs w:val="24"/>
        </w:rPr>
      </w:pPr>
      <w:r w:rsidRPr="006173A5">
        <w:rPr>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9E1FA8" w:rsidRPr="006173A5" w:rsidRDefault="009E1FA8">
      <w:pPr>
        <w:pStyle w:val="afff6"/>
        <w:rPr>
          <w:szCs w:val="24"/>
        </w:rPr>
      </w:pPr>
      <w:r w:rsidRPr="006173A5">
        <w:rPr>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9E1FA8" w:rsidRPr="006173A5" w:rsidRDefault="009E1FA8">
      <w:pPr>
        <w:pStyle w:val="afff6"/>
        <w:rPr>
          <w:szCs w:val="24"/>
        </w:rPr>
      </w:pPr>
      <w:r w:rsidRPr="006173A5">
        <w:rPr>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9E1FA8" w:rsidRPr="006173A5" w:rsidRDefault="009E1FA8">
      <w:pPr>
        <w:pStyle w:val="afff6"/>
        <w:rPr>
          <w:szCs w:val="24"/>
        </w:rPr>
      </w:pPr>
      <w:r w:rsidRPr="006173A5">
        <w:rPr>
          <w:szCs w:val="24"/>
        </w:rPr>
        <w:t>Первоначальные представления о естественных семействах (группах) химических элементов: щелочные металлы, галогены.</w:t>
      </w:r>
    </w:p>
    <w:p w:rsidR="009E1FA8" w:rsidRPr="006173A5" w:rsidRDefault="009E1FA8">
      <w:pPr>
        <w:pStyle w:val="afff6"/>
        <w:rPr>
          <w:b/>
          <w:szCs w:val="24"/>
        </w:rPr>
      </w:pPr>
      <w:r w:rsidRPr="006173A5">
        <w:rPr>
          <w:b/>
          <w:szCs w:val="24"/>
        </w:rPr>
        <w:t>Периодический закон и периодическая система химических элементов Д. И. Менделеева. Строение вещества</w:t>
      </w:r>
    </w:p>
    <w:p w:rsidR="009E1FA8" w:rsidRPr="006173A5" w:rsidRDefault="009E1FA8">
      <w:pPr>
        <w:pStyle w:val="afff6"/>
        <w:rPr>
          <w:szCs w:val="24"/>
        </w:rPr>
      </w:pPr>
      <w:r w:rsidRPr="006173A5">
        <w:rPr>
          <w:szCs w:val="24"/>
        </w:rPr>
        <w:t>Периодический закон. История открытия периодического закона. Значение периодического закона для развития науки.</w:t>
      </w:r>
    </w:p>
    <w:p w:rsidR="009E1FA8" w:rsidRPr="006173A5" w:rsidRDefault="009E1FA8">
      <w:pPr>
        <w:pStyle w:val="afff6"/>
        <w:rPr>
          <w:szCs w:val="24"/>
        </w:rPr>
      </w:pPr>
      <w:r w:rsidRPr="006173A5">
        <w:rPr>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9E1FA8" w:rsidRPr="006173A5" w:rsidRDefault="009E1FA8">
      <w:pPr>
        <w:pStyle w:val="afff6"/>
        <w:rPr>
          <w:szCs w:val="24"/>
        </w:rPr>
      </w:pPr>
      <w:r w:rsidRPr="006173A5">
        <w:rPr>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9E1FA8" w:rsidRPr="006173A5" w:rsidRDefault="009E1FA8">
      <w:pPr>
        <w:pStyle w:val="afff6"/>
        <w:rPr>
          <w:szCs w:val="24"/>
        </w:rPr>
      </w:pPr>
      <w:r w:rsidRPr="006173A5">
        <w:rPr>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9E1FA8" w:rsidRPr="006173A5" w:rsidRDefault="009E1FA8">
      <w:pPr>
        <w:pStyle w:val="afff6"/>
        <w:rPr>
          <w:b/>
          <w:szCs w:val="24"/>
        </w:rPr>
      </w:pPr>
      <w:r w:rsidRPr="006173A5">
        <w:rPr>
          <w:b/>
          <w:szCs w:val="24"/>
        </w:rPr>
        <w:t>Многообразие химических реакций</w:t>
      </w:r>
    </w:p>
    <w:p w:rsidR="009E1FA8" w:rsidRPr="006173A5" w:rsidRDefault="009E1FA8">
      <w:pPr>
        <w:pStyle w:val="afff6"/>
        <w:rPr>
          <w:szCs w:val="24"/>
        </w:rPr>
      </w:pPr>
      <w:r w:rsidRPr="006173A5">
        <w:rPr>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9E1FA8" w:rsidRPr="006173A5" w:rsidRDefault="009E1FA8">
      <w:pPr>
        <w:pStyle w:val="afff6"/>
        <w:rPr>
          <w:szCs w:val="24"/>
        </w:rPr>
      </w:pPr>
      <w:r w:rsidRPr="006173A5">
        <w:rPr>
          <w:szCs w:val="24"/>
        </w:rPr>
        <w:t>Скорость химических реакций. Факторы, влияющие на скорость химических реакций.</w:t>
      </w:r>
    </w:p>
    <w:p w:rsidR="009E1FA8" w:rsidRPr="006173A5" w:rsidRDefault="009E1FA8">
      <w:pPr>
        <w:pStyle w:val="afff6"/>
        <w:rPr>
          <w:szCs w:val="24"/>
        </w:rPr>
      </w:pPr>
      <w:r w:rsidRPr="006173A5">
        <w:rPr>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9E1FA8" w:rsidRPr="006173A5" w:rsidRDefault="009E1FA8">
      <w:pPr>
        <w:pStyle w:val="afff6"/>
        <w:rPr>
          <w:b/>
          <w:szCs w:val="24"/>
        </w:rPr>
      </w:pPr>
      <w:r w:rsidRPr="006173A5">
        <w:rPr>
          <w:b/>
          <w:szCs w:val="24"/>
        </w:rPr>
        <w:t>Многообразие веществ</w:t>
      </w:r>
    </w:p>
    <w:p w:rsidR="009E1FA8" w:rsidRPr="006173A5" w:rsidRDefault="009E1FA8">
      <w:pPr>
        <w:pStyle w:val="afff6"/>
        <w:rPr>
          <w:szCs w:val="24"/>
        </w:rPr>
      </w:pPr>
      <w:r w:rsidRPr="006173A5">
        <w:rPr>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9E1FA8" w:rsidRPr="006173A5" w:rsidRDefault="009E1FA8">
      <w:pPr>
        <w:pStyle w:val="afff6"/>
        <w:rPr>
          <w:szCs w:val="24"/>
        </w:rPr>
      </w:pPr>
      <w:r w:rsidRPr="006173A5">
        <w:rPr>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9E1FA8" w:rsidRPr="006173A5" w:rsidRDefault="009E1FA8">
      <w:pPr>
        <w:pStyle w:val="afff6"/>
        <w:rPr>
          <w:b/>
          <w:szCs w:val="24"/>
        </w:rPr>
      </w:pPr>
      <w:r w:rsidRPr="006173A5">
        <w:rPr>
          <w:b/>
          <w:szCs w:val="24"/>
        </w:rPr>
        <w:t>Экспериментальная химия</w:t>
      </w:r>
    </w:p>
    <w:p w:rsidR="009E1FA8" w:rsidRPr="006173A5" w:rsidRDefault="009E1FA8">
      <w:pPr>
        <w:pStyle w:val="afff6"/>
        <w:rPr>
          <w:szCs w:val="24"/>
        </w:rPr>
      </w:pPr>
      <w:r w:rsidRPr="006173A5">
        <w:rPr>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9E1FA8" w:rsidRPr="006173A5" w:rsidRDefault="009E1FA8">
      <w:pPr>
        <w:pStyle w:val="afff6"/>
        <w:rPr>
          <w:b/>
          <w:szCs w:val="24"/>
        </w:rPr>
      </w:pPr>
    </w:p>
    <w:p w:rsidR="009E1FA8" w:rsidRDefault="009E1FA8" w:rsidP="006173A5">
      <w:pPr>
        <w:pStyle w:val="afff6"/>
        <w:jc w:val="center"/>
        <w:rPr>
          <w:b/>
          <w:i/>
          <w:szCs w:val="24"/>
          <w:u w:val="single"/>
        </w:rPr>
      </w:pPr>
      <w:r w:rsidRPr="006173A5">
        <w:rPr>
          <w:b/>
          <w:i/>
          <w:szCs w:val="24"/>
          <w:u w:val="single"/>
        </w:rPr>
        <w:t>Изобразительное искусство</w:t>
      </w:r>
    </w:p>
    <w:p w:rsidR="0067209D" w:rsidRPr="006173A5" w:rsidRDefault="0067209D" w:rsidP="006173A5">
      <w:pPr>
        <w:pStyle w:val="afff6"/>
        <w:jc w:val="center"/>
        <w:rPr>
          <w:b/>
          <w:i/>
          <w:szCs w:val="24"/>
          <w:u w:val="single"/>
        </w:rPr>
      </w:pPr>
    </w:p>
    <w:p w:rsidR="009E1FA8" w:rsidRPr="006173A5" w:rsidRDefault="009E1FA8">
      <w:pPr>
        <w:pStyle w:val="afff6"/>
        <w:rPr>
          <w:szCs w:val="24"/>
        </w:rPr>
      </w:pPr>
      <w:r w:rsidRPr="006173A5">
        <w:rPr>
          <w:b/>
          <w:bCs/>
          <w:szCs w:val="24"/>
        </w:rPr>
        <w:t xml:space="preserve">Роль искусства и художественной деятельности человека в развитии культуры. </w:t>
      </w:r>
      <w:r w:rsidRPr="006173A5">
        <w:rPr>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9E1FA8" w:rsidRPr="006173A5" w:rsidRDefault="009E1FA8">
      <w:pPr>
        <w:pStyle w:val="afff6"/>
        <w:rPr>
          <w:szCs w:val="24"/>
        </w:rPr>
      </w:pPr>
      <w:r w:rsidRPr="006173A5">
        <w:rPr>
          <w:b/>
          <w:bCs/>
          <w:szCs w:val="24"/>
        </w:rPr>
        <w:t xml:space="preserve">Роль художественной деятельности человека в освоении мира. </w:t>
      </w:r>
      <w:r w:rsidRPr="006173A5">
        <w:rPr>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9E1FA8" w:rsidRPr="006173A5" w:rsidRDefault="009E1FA8">
      <w:pPr>
        <w:pStyle w:val="afff6"/>
        <w:rPr>
          <w:szCs w:val="24"/>
        </w:rPr>
      </w:pPr>
      <w:r w:rsidRPr="006173A5">
        <w:rPr>
          <w:b/>
          <w:bCs/>
          <w:szCs w:val="24"/>
        </w:rPr>
        <w:t xml:space="preserve">Художественный диалог культур. </w:t>
      </w:r>
      <w:r w:rsidRPr="006173A5">
        <w:rPr>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9E1FA8" w:rsidRPr="006173A5" w:rsidRDefault="009E1FA8">
      <w:pPr>
        <w:pStyle w:val="afff6"/>
        <w:rPr>
          <w:szCs w:val="24"/>
        </w:rPr>
      </w:pPr>
      <w:r w:rsidRPr="006173A5">
        <w:rPr>
          <w:b/>
          <w:bCs/>
          <w:szCs w:val="24"/>
        </w:rPr>
        <w:t xml:space="preserve">Роль искусства в создании материальной среды жизни человека. </w:t>
      </w:r>
      <w:r w:rsidRPr="006173A5">
        <w:rPr>
          <w:szCs w:val="24"/>
        </w:rPr>
        <w:t>Роль искусства в организации предметно-пространственной среды жизни человека.</w:t>
      </w:r>
    </w:p>
    <w:p w:rsidR="009E1FA8" w:rsidRPr="006173A5" w:rsidRDefault="009E1FA8">
      <w:pPr>
        <w:pStyle w:val="afff6"/>
        <w:rPr>
          <w:szCs w:val="24"/>
        </w:rPr>
      </w:pPr>
      <w:r w:rsidRPr="006173A5">
        <w:rPr>
          <w:b/>
          <w:bCs/>
          <w:szCs w:val="24"/>
        </w:rPr>
        <w:t xml:space="preserve">Искусство в современном мире. </w:t>
      </w:r>
      <w:r w:rsidRPr="006173A5">
        <w:rPr>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9E1FA8" w:rsidRPr="006173A5" w:rsidRDefault="009E1FA8">
      <w:pPr>
        <w:pStyle w:val="afff6"/>
        <w:rPr>
          <w:szCs w:val="24"/>
        </w:rPr>
      </w:pPr>
      <w:r w:rsidRPr="006173A5">
        <w:rPr>
          <w:b/>
          <w:bCs/>
          <w:szCs w:val="24"/>
        </w:rPr>
        <w:t xml:space="preserve">Духовно-нравственные проблемы жизни и искусства. </w:t>
      </w:r>
      <w:r w:rsidRPr="006173A5">
        <w:rPr>
          <w:szCs w:val="24"/>
        </w:rPr>
        <w:t>Выражение в образах искусства нравственного поиска человечества, нравственного выбора отдельного человека.</w:t>
      </w:r>
    </w:p>
    <w:p w:rsidR="009E1FA8" w:rsidRPr="006173A5" w:rsidRDefault="009E1FA8">
      <w:pPr>
        <w:pStyle w:val="afff6"/>
        <w:rPr>
          <w:szCs w:val="24"/>
        </w:rPr>
      </w:pPr>
      <w:r w:rsidRPr="006173A5">
        <w:rPr>
          <w:szCs w:val="24"/>
        </w:rPr>
        <w:t>Традиционный и современный уклад семейной жизни, отражённый в искусстве. Образы мира, защиты Отечества в жизни и в искусстве.</w:t>
      </w:r>
    </w:p>
    <w:p w:rsidR="009E1FA8" w:rsidRPr="006173A5" w:rsidRDefault="009E1FA8">
      <w:pPr>
        <w:pStyle w:val="afff6"/>
        <w:rPr>
          <w:szCs w:val="24"/>
        </w:rPr>
      </w:pPr>
      <w:r w:rsidRPr="006173A5">
        <w:rPr>
          <w:szCs w:val="24"/>
        </w:rPr>
        <w:t>Народные праздники, обряды в искусстве и в современной жизни.</w:t>
      </w:r>
    </w:p>
    <w:p w:rsidR="009E1FA8" w:rsidRPr="006173A5" w:rsidRDefault="009E1FA8">
      <w:pPr>
        <w:pStyle w:val="afff6"/>
        <w:rPr>
          <w:szCs w:val="24"/>
        </w:rPr>
      </w:pPr>
      <w:r w:rsidRPr="006173A5">
        <w:rPr>
          <w:szCs w:val="24"/>
        </w:rPr>
        <w:t>Взаимоотношения между народами, между людьми разных поколений в жизни и в искусстве.</w:t>
      </w:r>
    </w:p>
    <w:p w:rsidR="009E1FA8" w:rsidRPr="006173A5" w:rsidRDefault="009E1FA8">
      <w:pPr>
        <w:pStyle w:val="afff6"/>
        <w:rPr>
          <w:szCs w:val="24"/>
        </w:rPr>
      </w:pPr>
      <w:r w:rsidRPr="006173A5">
        <w:rPr>
          <w:b/>
          <w:bCs/>
          <w:szCs w:val="24"/>
        </w:rPr>
        <w:t xml:space="preserve">Специфика художественного изображения. </w:t>
      </w:r>
      <w:r w:rsidRPr="006173A5">
        <w:rPr>
          <w:szCs w:val="24"/>
        </w:rPr>
        <w:t>Художественный образ — основа и цель любого искусства. Условность художественного изображения. Реальность и фантазия в искусстве.</w:t>
      </w:r>
    </w:p>
    <w:p w:rsidR="009E1FA8" w:rsidRPr="006173A5" w:rsidRDefault="009E1FA8">
      <w:pPr>
        <w:pStyle w:val="afff6"/>
        <w:rPr>
          <w:b/>
          <w:bCs/>
          <w:szCs w:val="24"/>
        </w:rPr>
      </w:pPr>
      <w:r w:rsidRPr="006173A5">
        <w:rPr>
          <w:b/>
          <w:bCs/>
          <w:szCs w:val="24"/>
        </w:rPr>
        <w:t>Средства художественной выразительности</w:t>
      </w:r>
    </w:p>
    <w:p w:rsidR="009E1FA8" w:rsidRPr="006173A5" w:rsidRDefault="009E1FA8">
      <w:pPr>
        <w:pStyle w:val="afff6"/>
        <w:rPr>
          <w:szCs w:val="24"/>
        </w:rPr>
      </w:pPr>
      <w:r w:rsidRPr="006173A5">
        <w:rPr>
          <w:b/>
          <w:bCs/>
          <w:i/>
          <w:iCs/>
          <w:szCs w:val="24"/>
        </w:rPr>
        <w:t xml:space="preserve">Художественные материалы и художественные техники. </w:t>
      </w:r>
      <w:r w:rsidRPr="006173A5">
        <w:rPr>
          <w:szCs w:val="24"/>
        </w:rPr>
        <w:t>Материалы живописи, графики, скульптуры. Художественные техники.</w:t>
      </w:r>
    </w:p>
    <w:p w:rsidR="009E1FA8" w:rsidRPr="006173A5" w:rsidRDefault="009E1FA8">
      <w:pPr>
        <w:pStyle w:val="afff6"/>
        <w:rPr>
          <w:szCs w:val="24"/>
        </w:rPr>
      </w:pPr>
      <w:r w:rsidRPr="006173A5">
        <w:rPr>
          <w:b/>
          <w:bCs/>
          <w:i/>
          <w:iCs/>
          <w:szCs w:val="24"/>
        </w:rPr>
        <w:t xml:space="preserve">Композиция. </w:t>
      </w:r>
      <w:r w:rsidRPr="006173A5">
        <w:rPr>
          <w:szCs w:val="24"/>
        </w:rPr>
        <w:t>Композиция — главное средство выразительности художественного произведения. Раскрытие в композиции сущности произведения.</w:t>
      </w:r>
    </w:p>
    <w:p w:rsidR="009E1FA8" w:rsidRPr="006173A5" w:rsidRDefault="009E1FA8">
      <w:pPr>
        <w:pStyle w:val="afff6"/>
        <w:rPr>
          <w:szCs w:val="24"/>
        </w:rPr>
      </w:pPr>
      <w:r w:rsidRPr="006173A5">
        <w:rPr>
          <w:b/>
          <w:bCs/>
          <w:i/>
          <w:iCs/>
          <w:szCs w:val="24"/>
        </w:rPr>
        <w:t xml:space="preserve">Пропорции. </w:t>
      </w:r>
      <w:r w:rsidRPr="006173A5">
        <w:rPr>
          <w:szCs w:val="24"/>
        </w:rPr>
        <w:t>Линейная и воздушная перспектива. Контраст в композиции.</w:t>
      </w:r>
    </w:p>
    <w:p w:rsidR="009E1FA8" w:rsidRPr="006173A5" w:rsidRDefault="009E1FA8">
      <w:pPr>
        <w:pStyle w:val="afff6"/>
        <w:rPr>
          <w:szCs w:val="24"/>
        </w:rPr>
      </w:pPr>
      <w:r w:rsidRPr="006173A5">
        <w:rPr>
          <w:b/>
          <w:bCs/>
          <w:i/>
          <w:iCs/>
          <w:szCs w:val="24"/>
        </w:rPr>
        <w:t xml:space="preserve">Цвет. </w:t>
      </w:r>
      <w:r w:rsidRPr="006173A5">
        <w:rPr>
          <w:szCs w:val="24"/>
        </w:rPr>
        <w:t>Цветовые отношения. Колорит картины. Напряжённость и насыщенность цвета. Свет и цвет. Характер мазка.</w:t>
      </w:r>
    </w:p>
    <w:p w:rsidR="009E1FA8" w:rsidRPr="006173A5" w:rsidRDefault="009E1FA8">
      <w:pPr>
        <w:pStyle w:val="afff6"/>
        <w:rPr>
          <w:szCs w:val="24"/>
        </w:rPr>
      </w:pPr>
      <w:r w:rsidRPr="006173A5">
        <w:rPr>
          <w:b/>
          <w:bCs/>
          <w:i/>
          <w:iCs/>
          <w:szCs w:val="24"/>
        </w:rPr>
        <w:t xml:space="preserve">Линия, штрих, пятно. </w:t>
      </w:r>
      <w:r w:rsidRPr="006173A5">
        <w:rPr>
          <w:szCs w:val="24"/>
        </w:rPr>
        <w:t>Линия, штрих, пятно и художественный образ. Передача графическими средствами эмоционального состояния природы, человека, животного.</w:t>
      </w:r>
    </w:p>
    <w:p w:rsidR="009E1FA8" w:rsidRPr="006173A5" w:rsidRDefault="009E1FA8">
      <w:pPr>
        <w:pStyle w:val="afff6"/>
        <w:rPr>
          <w:szCs w:val="24"/>
        </w:rPr>
      </w:pPr>
      <w:r w:rsidRPr="006173A5">
        <w:rPr>
          <w:b/>
          <w:bCs/>
          <w:i/>
          <w:iCs/>
          <w:szCs w:val="24"/>
        </w:rPr>
        <w:t xml:space="preserve">Объём и форма. </w:t>
      </w:r>
      <w:r w:rsidRPr="006173A5">
        <w:rPr>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9E1FA8" w:rsidRPr="006173A5" w:rsidRDefault="009E1FA8">
      <w:pPr>
        <w:pStyle w:val="afff6"/>
        <w:rPr>
          <w:szCs w:val="24"/>
        </w:rPr>
      </w:pPr>
      <w:r w:rsidRPr="006173A5">
        <w:rPr>
          <w:b/>
          <w:bCs/>
          <w:i/>
          <w:iCs/>
          <w:szCs w:val="24"/>
        </w:rPr>
        <w:t xml:space="preserve">Ритм. </w:t>
      </w:r>
      <w:r w:rsidRPr="006173A5">
        <w:rPr>
          <w:szCs w:val="24"/>
        </w:rPr>
        <w:t>Роль ритма в построении композиции в живописи и рисунке, архитектуре, декоративно-прикладном искусстве.</w:t>
      </w:r>
    </w:p>
    <w:p w:rsidR="009E1FA8" w:rsidRPr="006173A5" w:rsidRDefault="009E1FA8">
      <w:pPr>
        <w:pStyle w:val="afff6"/>
        <w:rPr>
          <w:szCs w:val="24"/>
        </w:rPr>
      </w:pPr>
      <w:r w:rsidRPr="006173A5">
        <w:rPr>
          <w:b/>
          <w:bCs/>
          <w:szCs w:val="24"/>
        </w:rPr>
        <w:t xml:space="preserve">Изобразительные виды искусства. </w:t>
      </w:r>
      <w:r w:rsidRPr="006173A5">
        <w:rPr>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9E1FA8" w:rsidRPr="006173A5" w:rsidRDefault="009E1FA8">
      <w:pPr>
        <w:pStyle w:val="afff6"/>
        <w:rPr>
          <w:szCs w:val="24"/>
        </w:rPr>
      </w:pPr>
      <w:r w:rsidRPr="006173A5">
        <w:rPr>
          <w:b/>
          <w:bCs/>
          <w:szCs w:val="24"/>
        </w:rPr>
        <w:t xml:space="preserve">Конструктивные виды искусства. </w:t>
      </w:r>
      <w:r w:rsidRPr="006173A5">
        <w:rPr>
          <w:szCs w:val="24"/>
        </w:rPr>
        <w:t xml:space="preserve">Архитектура </w:t>
      </w:r>
      <w:r w:rsidRPr="006173A5">
        <w:rPr>
          <w:bCs/>
          <w:szCs w:val="24"/>
        </w:rPr>
        <w:t>и</w:t>
      </w:r>
      <w:r w:rsidRPr="006173A5">
        <w:rPr>
          <w:szCs w:val="24"/>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9E1FA8" w:rsidRPr="006173A5" w:rsidRDefault="009E1FA8">
      <w:pPr>
        <w:pStyle w:val="afff6"/>
        <w:rPr>
          <w:szCs w:val="24"/>
        </w:rPr>
      </w:pPr>
      <w:r w:rsidRPr="006173A5">
        <w:rPr>
          <w:szCs w:val="24"/>
        </w:rPr>
        <w:t>Архитектурный образ. Архитектура — летопись времён.</w:t>
      </w:r>
    </w:p>
    <w:p w:rsidR="009E1FA8" w:rsidRPr="006173A5" w:rsidRDefault="009E1FA8">
      <w:pPr>
        <w:pStyle w:val="afff6"/>
        <w:rPr>
          <w:szCs w:val="24"/>
        </w:rPr>
      </w:pPr>
      <w:r w:rsidRPr="006173A5">
        <w:rPr>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9E1FA8" w:rsidRPr="006173A5" w:rsidRDefault="009E1FA8">
      <w:pPr>
        <w:pStyle w:val="afff6"/>
        <w:rPr>
          <w:szCs w:val="24"/>
        </w:rPr>
      </w:pPr>
      <w:r w:rsidRPr="006173A5">
        <w:rPr>
          <w:b/>
          <w:bCs/>
          <w:szCs w:val="24"/>
        </w:rPr>
        <w:t xml:space="preserve">Декоративно-прикладные виды искусства. </w:t>
      </w:r>
      <w:r w:rsidRPr="006173A5">
        <w:rPr>
          <w:szCs w:val="24"/>
        </w:rPr>
        <w:t xml:space="preserve">Народное искусство. Истоки декоративно-прикладного искусства. Семантика образа в народном искусстве. Орнамент </w:t>
      </w:r>
      <w:r w:rsidRPr="006173A5">
        <w:rPr>
          <w:bCs/>
          <w:szCs w:val="24"/>
        </w:rPr>
        <w:t>и его</w:t>
      </w:r>
      <w:r w:rsidRPr="006173A5">
        <w:rPr>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9E1FA8" w:rsidRPr="006173A5" w:rsidRDefault="009E1FA8">
      <w:pPr>
        <w:pStyle w:val="afff6"/>
        <w:rPr>
          <w:szCs w:val="24"/>
        </w:rPr>
      </w:pPr>
      <w:r w:rsidRPr="006173A5">
        <w:rPr>
          <w:b/>
          <w:bCs/>
          <w:szCs w:val="24"/>
        </w:rPr>
        <w:t xml:space="preserve">Изображение в синтетических и экранных видах искусства и художественная фотография. </w:t>
      </w:r>
      <w:r w:rsidRPr="006173A5">
        <w:rPr>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6173A5">
        <w:rPr>
          <w:bCs/>
          <w:szCs w:val="24"/>
        </w:rPr>
        <w:t xml:space="preserve">и </w:t>
      </w:r>
      <w:r w:rsidRPr="006173A5">
        <w:rPr>
          <w:szCs w:val="24"/>
        </w:rPr>
        <w:t>возможности. Создание художественного образа в искусстве фотографии.</w:t>
      </w:r>
    </w:p>
    <w:p w:rsidR="009E1FA8" w:rsidRDefault="009E1FA8" w:rsidP="006173A5">
      <w:pPr>
        <w:pStyle w:val="afff6"/>
        <w:jc w:val="center"/>
        <w:rPr>
          <w:b/>
          <w:i/>
          <w:szCs w:val="24"/>
          <w:u w:val="single"/>
        </w:rPr>
      </w:pPr>
      <w:r w:rsidRPr="006173A5">
        <w:rPr>
          <w:b/>
          <w:i/>
          <w:szCs w:val="24"/>
          <w:u w:val="single"/>
        </w:rPr>
        <w:t>Музыка</w:t>
      </w:r>
    </w:p>
    <w:p w:rsidR="0067209D" w:rsidRDefault="0067209D" w:rsidP="006173A5">
      <w:pPr>
        <w:pStyle w:val="afff6"/>
        <w:jc w:val="center"/>
        <w:rPr>
          <w:b/>
          <w:i/>
          <w:szCs w:val="24"/>
          <w:u w:val="single"/>
        </w:rPr>
      </w:pPr>
    </w:p>
    <w:p w:rsidR="009813C7" w:rsidRPr="009813C7" w:rsidRDefault="009813C7" w:rsidP="009813C7">
      <w:pPr>
        <w:pStyle w:val="afff6"/>
      </w:pPr>
      <w:r w:rsidRPr="009813C7">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9813C7" w:rsidRPr="009813C7" w:rsidRDefault="009813C7" w:rsidP="009813C7">
      <w:pPr>
        <w:pStyle w:val="afff6"/>
      </w:pPr>
      <w:r w:rsidRPr="009813C7">
        <w:t xml:space="preserve">     Освоение учебного предмета «Музыка» направлено на:</w:t>
      </w:r>
    </w:p>
    <w:p w:rsidR="009813C7" w:rsidRPr="009813C7" w:rsidRDefault="009813C7" w:rsidP="00A43A99">
      <w:pPr>
        <w:pStyle w:val="afff6"/>
        <w:numPr>
          <w:ilvl w:val="0"/>
          <w:numId w:val="17"/>
        </w:numPr>
      </w:pPr>
      <w:r w:rsidRPr="009813C7">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9813C7" w:rsidRPr="009813C7" w:rsidRDefault="009813C7" w:rsidP="00A43A99">
      <w:pPr>
        <w:pStyle w:val="afff6"/>
        <w:numPr>
          <w:ilvl w:val="0"/>
          <w:numId w:val="17"/>
        </w:numPr>
      </w:pPr>
      <w:r w:rsidRPr="009813C7">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813C7" w:rsidRPr="009813C7" w:rsidRDefault="009813C7" w:rsidP="00A43A99">
      <w:pPr>
        <w:pStyle w:val="afff6"/>
        <w:numPr>
          <w:ilvl w:val="0"/>
          <w:numId w:val="17"/>
        </w:numPr>
      </w:pPr>
      <w:r w:rsidRPr="009813C7">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9813C7" w:rsidRPr="009813C7" w:rsidRDefault="009813C7" w:rsidP="00A43A99">
      <w:pPr>
        <w:pStyle w:val="afff6"/>
        <w:numPr>
          <w:ilvl w:val="0"/>
          <w:numId w:val="17"/>
        </w:numPr>
      </w:pPr>
      <w:r w:rsidRPr="009813C7">
        <w:t>развитие способности к эстетическому освоению мира, способности оценивать произведения искусства по законам гармонии и красоты;</w:t>
      </w:r>
    </w:p>
    <w:p w:rsidR="009813C7" w:rsidRPr="009813C7" w:rsidRDefault="009813C7" w:rsidP="00A43A99">
      <w:pPr>
        <w:pStyle w:val="afff6"/>
        <w:numPr>
          <w:ilvl w:val="0"/>
          <w:numId w:val="17"/>
        </w:numPr>
      </w:pPr>
      <w:r w:rsidRPr="009813C7">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813C7" w:rsidRPr="009813C7" w:rsidRDefault="009813C7" w:rsidP="009813C7">
      <w:pPr>
        <w:pStyle w:val="afff6"/>
        <w:rPr>
          <w:szCs w:val="24"/>
        </w:rPr>
      </w:pPr>
      <w:r w:rsidRPr="009813C7">
        <w:rPr>
          <w:szCs w:val="24"/>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r>
        <w:rPr>
          <w:szCs w:val="24"/>
        </w:rPr>
        <w:t>.</w:t>
      </w:r>
    </w:p>
    <w:p w:rsidR="009E1FA8" w:rsidRPr="006173A5" w:rsidRDefault="009E1FA8">
      <w:pPr>
        <w:pStyle w:val="afff6"/>
        <w:rPr>
          <w:szCs w:val="24"/>
        </w:rPr>
      </w:pPr>
      <w:r w:rsidRPr="006173A5">
        <w:rPr>
          <w:b/>
          <w:bCs/>
          <w:szCs w:val="24"/>
        </w:rPr>
        <w:t xml:space="preserve">Музыка как вид искусства. </w:t>
      </w:r>
      <w:r w:rsidRPr="006173A5">
        <w:rPr>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9E1FA8" w:rsidRPr="006173A5" w:rsidRDefault="009E1FA8">
      <w:pPr>
        <w:pStyle w:val="afff6"/>
        <w:rPr>
          <w:szCs w:val="24"/>
        </w:rPr>
      </w:pPr>
      <w:r w:rsidRPr="006173A5">
        <w:rPr>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9E1FA8" w:rsidRPr="006173A5" w:rsidRDefault="009E1FA8">
      <w:pPr>
        <w:pStyle w:val="afff6"/>
        <w:rPr>
          <w:szCs w:val="24"/>
        </w:rPr>
      </w:pPr>
      <w:r w:rsidRPr="006173A5">
        <w:rPr>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9E1FA8" w:rsidRPr="006173A5" w:rsidRDefault="009E1FA8">
      <w:pPr>
        <w:pStyle w:val="afff6"/>
        <w:rPr>
          <w:szCs w:val="24"/>
        </w:rPr>
      </w:pPr>
      <w:r w:rsidRPr="006173A5">
        <w:rPr>
          <w:b/>
          <w:bCs/>
          <w:szCs w:val="24"/>
        </w:rPr>
        <w:t xml:space="preserve">Музыкальный образ и музыкальная драматургия. </w:t>
      </w:r>
      <w:r w:rsidRPr="006173A5">
        <w:rPr>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9E1FA8" w:rsidRPr="006173A5" w:rsidRDefault="009E1FA8">
      <w:pPr>
        <w:pStyle w:val="afff6"/>
        <w:rPr>
          <w:szCs w:val="24"/>
        </w:rPr>
      </w:pPr>
      <w:r w:rsidRPr="006173A5">
        <w:rPr>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9E1FA8" w:rsidRPr="006173A5" w:rsidRDefault="009E1FA8">
      <w:pPr>
        <w:pStyle w:val="afff6"/>
        <w:rPr>
          <w:szCs w:val="24"/>
        </w:rPr>
      </w:pPr>
      <w:r w:rsidRPr="006173A5">
        <w:rPr>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9E1FA8" w:rsidRPr="006173A5" w:rsidRDefault="009E1FA8">
      <w:pPr>
        <w:pStyle w:val="afff6"/>
        <w:rPr>
          <w:szCs w:val="24"/>
        </w:rPr>
      </w:pPr>
      <w:r w:rsidRPr="006173A5">
        <w:rPr>
          <w:b/>
          <w:bCs/>
          <w:szCs w:val="24"/>
        </w:rPr>
        <w:t xml:space="preserve">Музыка в современном мире: традиции и инновации. </w:t>
      </w:r>
      <w:r w:rsidRPr="006173A5">
        <w:rPr>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9E1FA8" w:rsidRPr="006173A5" w:rsidRDefault="009E1FA8">
      <w:pPr>
        <w:pStyle w:val="afff6"/>
        <w:rPr>
          <w:szCs w:val="24"/>
        </w:rPr>
      </w:pPr>
      <w:r w:rsidRPr="006173A5">
        <w:rPr>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9E1FA8" w:rsidRPr="006173A5" w:rsidRDefault="009E1FA8">
      <w:pPr>
        <w:pStyle w:val="afff6"/>
        <w:rPr>
          <w:szCs w:val="24"/>
        </w:rPr>
      </w:pPr>
      <w:r w:rsidRPr="006173A5">
        <w:rPr>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6173A5" w:rsidRPr="006173A5" w:rsidRDefault="006173A5">
      <w:pPr>
        <w:pStyle w:val="afff6"/>
        <w:rPr>
          <w:b/>
          <w:szCs w:val="24"/>
        </w:rPr>
      </w:pPr>
    </w:p>
    <w:p w:rsidR="009E1FA8" w:rsidRDefault="009E1FA8" w:rsidP="006173A5">
      <w:pPr>
        <w:pStyle w:val="afff6"/>
        <w:jc w:val="center"/>
        <w:rPr>
          <w:b/>
          <w:i/>
          <w:szCs w:val="24"/>
          <w:u w:val="single"/>
        </w:rPr>
      </w:pPr>
      <w:r w:rsidRPr="006173A5">
        <w:rPr>
          <w:b/>
          <w:i/>
          <w:szCs w:val="24"/>
          <w:u w:val="single"/>
        </w:rPr>
        <w:t>Технология</w:t>
      </w:r>
    </w:p>
    <w:p w:rsidR="0023369B" w:rsidRPr="006173A5" w:rsidRDefault="0023369B" w:rsidP="006173A5">
      <w:pPr>
        <w:pStyle w:val="afff6"/>
        <w:jc w:val="center"/>
        <w:rPr>
          <w:b/>
          <w:i/>
          <w:szCs w:val="24"/>
          <w:u w:val="single"/>
        </w:rPr>
      </w:pPr>
    </w:p>
    <w:p w:rsidR="009E1FA8" w:rsidRPr="006173A5" w:rsidRDefault="009E1FA8">
      <w:pPr>
        <w:pStyle w:val="afff6"/>
        <w:rPr>
          <w:szCs w:val="24"/>
        </w:rPr>
      </w:pPr>
      <w:r w:rsidRPr="006173A5">
        <w:rPr>
          <w:szCs w:val="24"/>
        </w:rPr>
        <w:t>Содержание курса «Технология» определяется с учётом региональных особенностей, материально-технического обеспечения, а также использования следующих направлений и разделов курса:</w:t>
      </w:r>
    </w:p>
    <w:p w:rsidR="009E1FA8" w:rsidRPr="006173A5" w:rsidRDefault="009E1FA8">
      <w:pPr>
        <w:pStyle w:val="afff6"/>
        <w:rPr>
          <w:b/>
          <w:szCs w:val="24"/>
        </w:rPr>
      </w:pPr>
      <w:r w:rsidRPr="006173A5">
        <w:rPr>
          <w:b/>
          <w:szCs w:val="24"/>
        </w:rPr>
        <w:t>Индустриальные технологии</w:t>
      </w:r>
    </w:p>
    <w:p w:rsidR="009E1FA8" w:rsidRPr="006173A5" w:rsidRDefault="009E1FA8">
      <w:pPr>
        <w:pStyle w:val="afff6"/>
        <w:rPr>
          <w:b/>
          <w:bCs/>
          <w:i/>
          <w:iCs/>
          <w:szCs w:val="24"/>
        </w:rPr>
      </w:pPr>
      <w:r w:rsidRPr="006173A5">
        <w:rPr>
          <w:b/>
          <w:i/>
          <w:iCs/>
          <w:szCs w:val="24"/>
        </w:rPr>
        <w:t xml:space="preserve">Технологии обработки конструкционных и поделочных </w:t>
      </w:r>
      <w:r w:rsidRPr="006173A5">
        <w:rPr>
          <w:b/>
          <w:bCs/>
          <w:i/>
          <w:iCs/>
          <w:szCs w:val="24"/>
        </w:rPr>
        <w:t>материалов</w:t>
      </w:r>
    </w:p>
    <w:p w:rsidR="009E1FA8" w:rsidRPr="006173A5" w:rsidRDefault="009E1FA8">
      <w:pPr>
        <w:pStyle w:val="afff6"/>
        <w:rPr>
          <w:szCs w:val="24"/>
        </w:rPr>
      </w:pPr>
      <w:r w:rsidRPr="006173A5">
        <w:rPr>
          <w:szCs w:val="24"/>
        </w:rPr>
        <w:t xml:space="preserve">Технологии ручной обработки древесины </w:t>
      </w:r>
      <w:r w:rsidRPr="006173A5">
        <w:rPr>
          <w:bCs/>
          <w:szCs w:val="24"/>
        </w:rPr>
        <w:t xml:space="preserve">и </w:t>
      </w:r>
      <w:r w:rsidRPr="006173A5">
        <w:rPr>
          <w:szCs w:val="24"/>
        </w:rPr>
        <w:t>древесных материалов.</w:t>
      </w:r>
    </w:p>
    <w:p w:rsidR="009E1FA8" w:rsidRPr="006173A5" w:rsidRDefault="009E1FA8">
      <w:pPr>
        <w:pStyle w:val="afff6"/>
        <w:rPr>
          <w:bCs/>
          <w:szCs w:val="24"/>
        </w:rPr>
      </w:pPr>
      <w:r w:rsidRPr="006173A5">
        <w:rPr>
          <w:szCs w:val="24"/>
        </w:rPr>
        <w:t xml:space="preserve">Технологии машинной обработки древесины </w:t>
      </w:r>
      <w:r w:rsidRPr="006173A5">
        <w:rPr>
          <w:bCs/>
          <w:szCs w:val="24"/>
        </w:rPr>
        <w:t xml:space="preserve">и </w:t>
      </w:r>
      <w:r w:rsidRPr="006173A5">
        <w:rPr>
          <w:szCs w:val="24"/>
        </w:rPr>
        <w:t xml:space="preserve">древесных </w:t>
      </w:r>
      <w:r w:rsidRPr="006173A5">
        <w:rPr>
          <w:bCs/>
          <w:szCs w:val="24"/>
        </w:rPr>
        <w:t>материалов.</w:t>
      </w:r>
    </w:p>
    <w:p w:rsidR="009E1FA8" w:rsidRPr="006173A5" w:rsidRDefault="009E1FA8">
      <w:pPr>
        <w:pStyle w:val="afff6"/>
        <w:rPr>
          <w:bCs/>
          <w:szCs w:val="24"/>
        </w:rPr>
      </w:pPr>
      <w:r w:rsidRPr="006173A5">
        <w:rPr>
          <w:bCs/>
          <w:szCs w:val="24"/>
        </w:rPr>
        <w:t xml:space="preserve">Технологии </w:t>
      </w:r>
      <w:r w:rsidRPr="006173A5">
        <w:rPr>
          <w:szCs w:val="24"/>
        </w:rPr>
        <w:t xml:space="preserve">ручной обработки </w:t>
      </w:r>
      <w:r w:rsidRPr="006173A5">
        <w:rPr>
          <w:bCs/>
          <w:szCs w:val="24"/>
        </w:rPr>
        <w:t xml:space="preserve">металлов и </w:t>
      </w:r>
      <w:r w:rsidRPr="006173A5">
        <w:rPr>
          <w:szCs w:val="24"/>
        </w:rPr>
        <w:t xml:space="preserve">искусственных </w:t>
      </w:r>
      <w:r w:rsidRPr="006173A5">
        <w:rPr>
          <w:bCs/>
          <w:szCs w:val="24"/>
        </w:rPr>
        <w:t>материалов.</w:t>
      </w:r>
    </w:p>
    <w:p w:rsidR="009E1FA8" w:rsidRPr="006173A5" w:rsidRDefault="009E1FA8">
      <w:pPr>
        <w:pStyle w:val="afff6"/>
        <w:rPr>
          <w:szCs w:val="24"/>
        </w:rPr>
      </w:pPr>
      <w:r w:rsidRPr="006173A5">
        <w:rPr>
          <w:szCs w:val="24"/>
        </w:rPr>
        <w:t xml:space="preserve">Технологии машинной обработки металлов </w:t>
      </w:r>
      <w:r w:rsidRPr="006173A5">
        <w:rPr>
          <w:bCs/>
          <w:szCs w:val="24"/>
        </w:rPr>
        <w:t xml:space="preserve">и </w:t>
      </w:r>
      <w:r w:rsidRPr="006173A5">
        <w:rPr>
          <w:szCs w:val="24"/>
        </w:rPr>
        <w:t>искусственных материалов.</w:t>
      </w:r>
    </w:p>
    <w:p w:rsidR="009E1FA8" w:rsidRPr="006173A5" w:rsidRDefault="009E1FA8">
      <w:pPr>
        <w:pStyle w:val="afff6"/>
        <w:rPr>
          <w:bCs/>
          <w:szCs w:val="24"/>
        </w:rPr>
      </w:pPr>
      <w:r w:rsidRPr="006173A5">
        <w:rPr>
          <w:bCs/>
          <w:szCs w:val="24"/>
        </w:rPr>
        <w:t>Технологии художественно-прикладной обработки материалов.</w:t>
      </w:r>
    </w:p>
    <w:p w:rsidR="009E1FA8" w:rsidRPr="006173A5" w:rsidRDefault="009E1FA8">
      <w:pPr>
        <w:pStyle w:val="afff6"/>
        <w:rPr>
          <w:b/>
          <w:i/>
          <w:iCs/>
          <w:szCs w:val="24"/>
        </w:rPr>
      </w:pPr>
      <w:r w:rsidRPr="006173A5">
        <w:rPr>
          <w:b/>
          <w:i/>
          <w:iCs/>
          <w:szCs w:val="24"/>
        </w:rPr>
        <w:t>Электротехника</w:t>
      </w:r>
    </w:p>
    <w:p w:rsidR="009E1FA8" w:rsidRPr="006173A5" w:rsidRDefault="009E1FA8">
      <w:pPr>
        <w:pStyle w:val="afff6"/>
        <w:rPr>
          <w:bCs/>
          <w:szCs w:val="24"/>
        </w:rPr>
      </w:pPr>
      <w:r w:rsidRPr="006173A5">
        <w:rPr>
          <w:bCs/>
          <w:szCs w:val="24"/>
        </w:rPr>
        <w:t>Электромонтажные и сборочные технологии.</w:t>
      </w:r>
    </w:p>
    <w:p w:rsidR="009E1FA8" w:rsidRPr="006173A5" w:rsidRDefault="009E1FA8">
      <w:pPr>
        <w:pStyle w:val="afff6"/>
        <w:rPr>
          <w:szCs w:val="24"/>
        </w:rPr>
      </w:pPr>
      <w:r w:rsidRPr="006173A5">
        <w:rPr>
          <w:bCs/>
          <w:szCs w:val="24"/>
        </w:rPr>
        <w:t xml:space="preserve">Электротехнические </w:t>
      </w:r>
      <w:r w:rsidRPr="006173A5">
        <w:rPr>
          <w:szCs w:val="24"/>
        </w:rPr>
        <w:t>устройства с элементами автоматики.</w:t>
      </w:r>
    </w:p>
    <w:p w:rsidR="009E1FA8" w:rsidRPr="006173A5" w:rsidRDefault="009E1FA8">
      <w:pPr>
        <w:pStyle w:val="afff6"/>
        <w:rPr>
          <w:bCs/>
          <w:szCs w:val="24"/>
        </w:rPr>
      </w:pPr>
      <w:r w:rsidRPr="006173A5">
        <w:rPr>
          <w:bCs/>
          <w:szCs w:val="24"/>
        </w:rPr>
        <w:t>Бытовые электроприборы.</w:t>
      </w:r>
    </w:p>
    <w:p w:rsidR="009E1FA8" w:rsidRPr="006173A5" w:rsidRDefault="009E1FA8">
      <w:pPr>
        <w:pStyle w:val="afff6"/>
        <w:rPr>
          <w:b/>
          <w:szCs w:val="24"/>
        </w:rPr>
      </w:pPr>
      <w:r w:rsidRPr="006173A5">
        <w:rPr>
          <w:b/>
          <w:szCs w:val="24"/>
        </w:rPr>
        <w:t xml:space="preserve">Технологии ведения дома </w:t>
      </w:r>
    </w:p>
    <w:p w:rsidR="009E1FA8" w:rsidRPr="006173A5" w:rsidRDefault="009E1FA8">
      <w:pPr>
        <w:pStyle w:val="afff6"/>
        <w:rPr>
          <w:b/>
          <w:i/>
          <w:iCs/>
          <w:szCs w:val="24"/>
        </w:rPr>
      </w:pPr>
      <w:r w:rsidRPr="006173A5">
        <w:rPr>
          <w:b/>
          <w:i/>
          <w:iCs/>
          <w:szCs w:val="24"/>
        </w:rPr>
        <w:t>Кулинария</w:t>
      </w:r>
    </w:p>
    <w:p w:rsidR="009E1FA8" w:rsidRPr="006173A5" w:rsidRDefault="009E1FA8">
      <w:pPr>
        <w:pStyle w:val="afff6"/>
        <w:rPr>
          <w:szCs w:val="24"/>
        </w:rPr>
      </w:pPr>
      <w:r w:rsidRPr="006173A5">
        <w:rPr>
          <w:szCs w:val="24"/>
        </w:rPr>
        <w:t>Санитария и гигиена.</w:t>
      </w:r>
    </w:p>
    <w:p w:rsidR="009E1FA8" w:rsidRPr="006173A5" w:rsidRDefault="009E1FA8">
      <w:pPr>
        <w:pStyle w:val="afff6"/>
        <w:rPr>
          <w:szCs w:val="24"/>
        </w:rPr>
      </w:pPr>
      <w:r w:rsidRPr="006173A5">
        <w:rPr>
          <w:szCs w:val="24"/>
        </w:rPr>
        <w:t>Физиология питания.</w:t>
      </w:r>
    </w:p>
    <w:p w:rsidR="009E1FA8" w:rsidRPr="006173A5" w:rsidRDefault="009E1FA8">
      <w:pPr>
        <w:pStyle w:val="afff6"/>
        <w:rPr>
          <w:bCs/>
          <w:szCs w:val="24"/>
        </w:rPr>
      </w:pPr>
      <w:r w:rsidRPr="006173A5">
        <w:rPr>
          <w:bCs/>
          <w:szCs w:val="24"/>
        </w:rPr>
        <w:t>Блюда из яиц, бутерброды, горячие напитки.</w:t>
      </w:r>
    </w:p>
    <w:p w:rsidR="009E1FA8" w:rsidRPr="006173A5" w:rsidRDefault="009E1FA8">
      <w:pPr>
        <w:pStyle w:val="afff6"/>
        <w:rPr>
          <w:szCs w:val="24"/>
        </w:rPr>
      </w:pPr>
      <w:r w:rsidRPr="006173A5">
        <w:rPr>
          <w:szCs w:val="24"/>
        </w:rPr>
        <w:t>Блюда из овощей.</w:t>
      </w:r>
    </w:p>
    <w:p w:rsidR="009E1FA8" w:rsidRPr="006173A5" w:rsidRDefault="009E1FA8">
      <w:pPr>
        <w:pStyle w:val="afff6"/>
        <w:rPr>
          <w:bCs/>
          <w:szCs w:val="24"/>
        </w:rPr>
      </w:pPr>
      <w:r w:rsidRPr="006173A5">
        <w:rPr>
          <w:bCs/>
          <w:szCs w:val="24"/>
        </w:rPr>
        <w:t>Блюда из молока и кисломолочных продуктов.</w:t>
      </w:r>
    </w:p>
    <w:p w:rsidR="009E1FA8" w:rsidRPr="006173A5" w:rsidRDefault="009E1FA8">
      <w:pPr>
        <w:pStyle w:val="afff6"/>
        <w:rPr>
          <w:bCs/>
          <w:szCs w:val="24"/>
        </w:rPr>
      </w:pPr>
      <w:r w:rsidRPr="006173A5">
        <w:rPr>
          <w:bCs/>
          <w:szCs w:val="24"/>
        </w:rPr>
        <w:t>Блюда из рыбы и морепродуктов.</w:t>
      </w:r>
    </w:p>
    <w:p w:rsidR="009E1FA8" w:rsidRPr="006173A5" w:rsidRDefault="009E1FA8">
      <w:pPr>
        <w:pStyle w:val="afff6"/>
        <w:rPr>
          <w:szCs w:val="24"/>
        </w:rPr>
      </w:pPr>
      <w:r w:rsidRPr="006173A5">
        <w:rPr>
          <w:szCs w:val="24"/>
        </w:rPr>
        <w:t>Блюда из птицы.</w:t>
      </w:r>
    </w:p>
    <w:p w:rsidR="009E1FA8" w:rsidRPr="006173A5" w:rsidRDefault="009E1FA8">
      <w:pPr>
        <w:pStyle w:val="afff6"/>
        <w:rPr>
          <w:szCs w:val="24"/>
        </w:rPr>
      </w:pPr>
      <w:r w:rsidRPr="006173A5">
        <w:rPr>
          <w:szCs w:val="24"/>
        </w:rPr>
        <w:t>Блюда из мяса.</w:t>
      </w:r>
    </w:p>
    <w:p w:rsidR="009E1FA8" w:rsidRPr="006173A5" w:rsidRDefault="009E1FA8">
      <w:pPr>
        <w:pStyle w:val="afff6"/>
        <w:rPr>
          <w:szCs w:val="24"/>
        </w:rPr>
      </w:pPr>
      <w:r w:rsidRPr="006173A5">
        <w:rPr>
          <w:bCs/>
          <w:szCs w:val="24"/>
        </w:rPr>
        <w:t xml:space="preserve">Блюда из круп, </w:t>
      </w:r>
      <w:r w:rsidRPr="006173A5">
        <w:rPr>
          <w:szCs w:val="24"/>
        </w:rPr>
        <w:t xml:space="preserve">бобовых и </w:t>
      </w:r>
      <w:r w:rsidRPr="006173A5">
        <w:rPr>
          <w:bCs/>
          <w:szCs w:val="24"/>
        </w:rPr>
        <w:t xml:space="preserve">макаронных </w:t>
      </w:r>
      <w:r w:rsidRPr="006173A5">
        <w:rPr>
          <w:szCs w:val="24"/>
        </w:rPr>
        <w:t>изделий.</w:t>
      </w:r>
    </w:p>
    <w:p w:rsidR="009E1FA8" w:rsidRPr="006173A5" w:rsidRDefault="009E1FA8">
      <w:pPr>
        <w:pStyle w:val="afff6"/>
        <w:rPr>
          <w:bCs/>
          <w:szCs w:val="24"/>
        </w:rPr>
      </w:pPr>
      <w:r w:rsidRPr="006173A5">
        <w:rPr>
          <w:bCs/>
          <w:szCs w:val="24"/>
        </w:rPr>
        <w:t>Заправочные супы.</w:t>
      </w:r>
    </w:p>
    <w:p w:rsidR="009E1FA8" w:rsidRPr="006173A5" w:rsidRDefault="009E1FA8">
      <w:pPr>
        <w:pStyle w:val="afff6"/>
        <w:rPr>
          <w:bCs/>
          <w:szCs w:val="24"/>
        </w:rPr>
      </w:pPr>
      <w:r w:rsidRPr="006173A5">
        <w:rPr>
          <w:bCs/>
          <w:szCs w:val="24"/>
        </w:rPr>
        <w:t>Изделия из теста.</w:t>
      </w:r>
    </w:p>
    <w:p w:rsidR="009E1FA8" w:rsidRPr="006173A5" w:rsidRDefault="009E1FA8">
      <w:pPr>
        <w:pStyle w:val="afff6"/>
        <w:rPr>
          <w:bCs/>
          <w:szCs w:val="24"/>
        </w:rPr>
      </w:pPr>
      <w:r w:rsidRPr="006173A5">
        <w:rPr>
          <w:bCs/>
          <w:szCs w:val="24"/>
        </w:rPr>
        <w:t>Сервировка стола. Этикет.</w:t>
      </w:r>
    </w:p>
    <w:p w:rsidR="009E1FA8" w:rsidRPr="006173A5" w:rsidRDefault="009E1FA8">
      <w:pPr>
        <w:pStyle w:val="afff6"/>
        <w:rPr>
          <w:bCs/>
          <w:szCs w:val="24"/>
        </w:rPr>
      </w:pPr>
      <w:r w:rsidRPr="006173A5">
        <w:rPr>
          <w:bCs/>
          <w:szCs w:val="24"/>
        </w:rPr>
        <w:t>Приготовление обеда в походных условиях.</w:t>
      </w:r>
    </w:p>
    <w:p w:rsidR="009E1FA8" w:rsidRPr="006173A5" w:rsidRDefault="009E1FA8">
      <w:pPr>
        <w:pStyle w:val="afff6"/>
        <w:rPr>
          <w:b/>
          <w:i/>
          <w:iCs/>
          <w:szCs w:val="24"/>
        </w:rPr>
      </w:pPr>
      <w:r w:rsidRPr="006173A5">
        <w:rPr>
          <w:b/>
          <w:bCs/>
          <w:i/>
          <w:iCs/>
          <w:szCs w:val="24"/>
        </w:rPr>
        <w:t xml:space="preserve">Создание </w:t>
      </w:r>
      <w:r w:rsidRPr="006173A5">
        <w:rPr>
          <w:b/>
          <w:i/>
          <w:iCs/>
          <w:szCs w:val="24"/>
        </w:rPr>
        <w:t xml:space="preserve">изделий </w:t>
      </w:r>
      <w:r w:rsidRPr="006173A5">
        <w:rPr>
          <w:b/>
          <w:bCs/>
          <w:i/>
          <w:iCs/>
          <w:szCs w:val="24"/>
        </w:rPr>
        <w:t xml:space="preserve">из </w:t>
      </w:r>
      <w:r w:rsidRPr="006173A5">
        <w:rPr>
          <w:b/>
          <w:i/>
          <w:iCs/>
          <w:szCs w:val="24"/>
        </w:rPr>
        <w:t>текстильных и поделочных материалов</w:t>
      </w:r>
    </w:p>
    <w:p w:rsidR="009E1FA8" w:rsidRPr="006173A5" w:rsidRDefault="009E1FA8">
      <w:pPr>
        <w:pStyle w:val="afff6"/>
        <w:rPr>
          <w:bCs/>
          <w:szCs w:val="24"/>
        </w:rPr>
      </w:pPr>
      <w:r w:rsidRPr="006173A5">
        <w:rPr>
          <w:bCs/>
          <w:szCs w:val="24"/>
        </w:rPr>
        <w:t>Свойства текстильных материалов.</w:t>
      </w:r>
    </w:p>
    <w:p w:rsidR="009E1FA8" w:rsidRPr="006173A5" w:rsidRDefault="009E1FA8">
      <w:pPr>
        <w:pStyle w:val="afff6"/>
        <w:rPr>
          <w:bCs/>
          <w:szCs w:val="24"/>
        </w:rPr>
      </w:pPr>
      <w:r w:rsidRPr="006173A5">
        <w:rPr>
          <w:bCs/>
          <w:szCs w:val="24"/>
        </w:rPr>
        <w:t>Элементы машиноведения.</w:t>
      </w:r>
    </w:p>
    <w:p w:rsidR="009E1FA8" w:rsidRPr="006173A5" w:rsidRDefault="009E1FA8">
      <w:pPr>
        <w:pStyle w:val="afff6"/>
        <w:rPr>
          <w:bCs/>
          <w:szCs w:val="24"/>
        </w:rPr>
      </w:pPr>
      <w:r w:rsidRPr="006173A5">
        <w:rPr>
          <w:bCs/>
          <w:szCs w:val="24"/>
        </w:rPr>
        <w:t>Конструирование швейных изделий.</w:t>
      </w:r>
    </w:p>
    <w:p w:rsidR="009E1FA8" w:rsidRPr="006173A5" w:rsidRDefault="009E1FA8">
      <w:pPr>
        <w:pStyle w:val="afff6"/>
        <w:rPr>
          <w:bCs/>
          <w:szCs w:val="24"/>
        </w:rPr>
      </w:pPr>
      <w:r w:rsidRPr="006173A5">
        <w:rPr>
          <w:bCs/>
          <w:szCs w:val="24"/>
        </w:rPr>
        <w:t>Моделирование швейных изделий.</w:t>
      </w:r>
    </w:p>
    <w:p w:rsidR="009E1FA8" w:rsidRPr="006173A5" w:rsidRDefault="009E1FA8">
      <w:pPr>
        <w:pStyle w:val="afff6"/>
        <w:rPr>
          <w:bCs/>
          <w:szCs w:val="24"/>
        </w:rPr>
      </w:pPr>
      <w:r w:rsidRPr="006173A5">
        <w:rPr>
          <w:bCs/>
          <w:szCs w:val="24"/>
        </w:rPr>
        <w:t>Технология изготовления швейных изделий.</w:t>
      </w:r>
    </w:p>
    <w:p w:rsidR="009E1FA8" w:rsidRPr="006173A5" w:rsidRDefault="009E1FA8">
      <w:pPr>
        <w:pStyle w:val="afff6"/>
        <w:rPr>
          <w:szCs w:val="24"/>
        </w:rPr>
      </w:pPr>
      <w:r w:rsidRPr="006173A5">
        <w:rPr>
          <w:szCs w:val="24"/>
        </w:rPr>
        <w:t>Выполнение образцов ручных стежков, строчек и швов.</w:t>
      </w:r>
    </w:p>
    <w:p w:rsidR="009E1FA8" w:rsidRPr="006173A5" w:rsidRDefault="009E1FA8">
      <w:pPr>
        <w:pStyle w:val="afff6"/>
        <w:rPr>
          <w:b/>
          <w:bCs/>
          <w:i/>
          <w:iCs/>
          <w:szCs w:val="24"/>
        </w:rPr>
      </w:pPr>
      <w:r w:rsidRPr="006173A5">
        <w:rPr>
          <w:b/>
          <w:bCs/>
          <w:i/>
          <w:iCs/>
          <w:szCs w:val="24"/>
        </w:rPr>
        <w:t>Художественные ремёсла</w:t>
      </w:r>
    </w:p>
    <w:p w:rsidR="009E1FA8" w:rsidRPr="006173A5" w:rsidRDefault="009E1FA8">
      <w:pPr>
        <w:pStyle w:val="afff6"/>
        <w:rPr>
          <w:bCs/>
          <w:szCs w:val="24"/>
        </w:rPr>
      </w:pPr>
      <w:r w:rsidRPr="006173A5">
        <w:rPr>
          <w:bCs/>
          <w:szCs w:val="24"/>
        </w:rPr>
        <w:t>Декоративно-прикладное искусство.</w:t>
      </w:r>
    </w:p>
    <w:p w:rsidR="009E1FA8" w:rsidRPr="006173A5" w:rsidRDefault="009E1FA8">
      <w:pPr>
        <w:pStyle w:val="afff6"/>
        <w:rPr>
          <w:bCs/>
          <w:szCs w:val="24"/>
        </w:rPr>
      </w:pPr>
      <w:r w:rsidRPr="006173A5">
        <w:rPr>
          <w:bCs/>
          <w:szCs w:val="24"/>
        </w:rPr>
        <w:t>Основы композиции и законы восприятия цвета при создании предметов декоративно-прикладного искусства.</w:t>
      </w:r>
    </w:p>
    <w:p w:rsidR="009E1FA8" w:rsidRPr="006173A5" w:rsidRDefault="009E1FA8">
      <w:pPr>
        <w:pStyle w:val="afff6"/>
        <w:rPr>
          <w:bCs/>
          <w:szCs w:val="24"/>
        </w:rPr>
      </w:pPr>
      <w:r w:rsidRPr="006173A5">
        <w:rPr>
          <w:bCs/>
          <w:szCs w:val="24"/>
        </w:rPr>
        <w:t>Лоскутное шитьё.</w:t>
      </w:r>
    </w:p>
    <w:p w:rsidR="009E1FA8" w:rsidRPr="006173A5" w:rsidRDefault="009E1FA8">
      <w:pPr>
        <w:pStyle w:val="afff6"/>
        <w:rPr>
          <w:bCs/>
          <w:szCs w:val="24"/>
        </w:rPr>
      </w:pPr>
      <w:r w:rsidRPr="006173A5">
        <w:rPr>
          <w:bCs/>
          <w:szCs w:val="24"/>
        </w:rPr>
        <w:t>Роспись ткани.</w:t>
      </w:r>
    </w:p>
    <w:p w:rsidR="009E1FA8" w:rsidRPr="006173A5" w:rsidRDefault="009E1FA8">
      <w:pPr>
        <w:pStyle w:val="afff6"/>
        <w:rPr>
          <w:szCs w:val="24"/>
        </w:rPr>
      </w:pPr>
      <w:r w:rsidRPr="006173A5">
        <w:rPr>
          <w:szCs w:val="24"/>
        </w:rPr>
        <w:t>Вязание крючком.</w:t>
      </w:r>
    </w:p>
    <w:p w:rsidR="009E1FA8" w:rsidRPr="006173A5" w:rsidRDefault="009E1FA8">
      <w:pPr>
        <w:pStyle w:val="afff6"/>
        <w:rPr>
          <w:szCs w:val="24"/>
        </w:rPr>
      </w:pPr>
      <w:r w:rsidRPr="006173A5">
        <w:rPr>
          <w:szCs w:val="24"/>
        </w:rPr>
        <w:t>Вязание на спицах.</w:t>
      </w:r>
    </w:p>
    <w:p w:rsidR="009E1FA8" w:rsidRPr="006173A5" w:rsidRDefault="009E1FA8">
      <w:pPr>
        <w:pStyle w:val="afff6"/>
        <w:rPr>
          <w:b/>
          <w:szCs w:val="24"/>
        </w:rPr>
      </w:pPr>
      <w:r w:rsidRPr="006173A5">
        <w:rPr>
          <w:b/>
          <w:szCs w:val="24"/>
        </w:rPr>
        <w:t>Сельскохозяйственные технологии</w:t>
      </w:r>
    </w:p>
    <w:p w:rsidR="009E1FA8" w:rsidRPr="006173A5" w:rsidRDefault="009E1FA8">
      <w:pPr>
        <w:pStyle w:val="afff6"/>
        <w:rPr>
          <w:b/>
          <w:i/>
          <w:iCs/>
          <w:szCs w:val="24"/>
        </w:rPr>
      </w:pPr>
      <w:r w:rsidRPr="006173A5">
        <w:rPr>
          <w:b/>
          <w:i/>
          <w:iCs/>
          <w:szCs w:val="24"/>
        </w:rPr>
        <w:t>Технологии растениеводства</w:t>
      </w:r>
    </w:p>
    <w:p w:rsidR="009E1FA8" w:rsidRPr="006173A5" w:rsidRDefault="009E1FA8">
      <w:pPr>
        <w:pStyle w:val="afff6"/>
        <w:rPr>
          <w:bCs/>
          <w:szCs w:val="24"/>
        </w:rPr>
      </w:pPr>
      <w:r w:rsidRPr="006173A5">
        <w:rPr>
          <w:bCs/>
          <w:szCs w:val="24"/>
        </w:rPr>
        <w:t>Технологии выращивания овощных и цветочно-декоративных культур.</w:t>
      </w:r>
    </w:p>
    <w:p w:rsidR="009E1FA8" w:rsidRPr="006173A5" w:rsidRDefault="009E1FA8">
      <w:pPr>
        <w:pStyle w:val="afff6"/>
        <w:rPr>
          <w:bCs/>
          <w:szCs w:val="24"/>
        </w:rPr>
      </w:pPr>
      <w:r w:rsidRPr="006173A5">
        <w:rPr>
          <w:bCs/>
          <w:szCs w:val="24"/>
        </w:rPr>
        <w:t>Технологии выращивания плодовых и ягодных культур.</w:t>
      </w:r>
    </w:p>
    <w:p w:rsidR="009E1FA8" w:rsidRPr="006173A5" w:rsidRDefault="009E1FA8">
      <w:pPr>
        <w:pStyle w:val="afff6"/>
        <w:rPr>
          <w:bCs/>
          <w:szCs w:val="24"/>
        </w:rPr>
      </w:pPr>
      <w:r w:rsidRPr="006173A5">
        <w:rPr>
          <w:bCs/>
          <w:szCs w:val="24"/>
        </w:rPr>
        <w:t>Технологии выращивания растений рассадным способом и в защищённом грунте.</w:t>
      </w:r>
    </w:p>
    <w:p w:rsidR="009E1FA8" w:rsidRPr="006173A5" w:rsidRDefault="009E1FA8">
      <w:pPr>
        <w:pStyle w:val="afff6"/>
        <w:rPr>
          <w:bCs/>
          <w:szCs w:val="24"/>
        </w:rPr>
      </w:pPr>
      <w:r w:rsidRPr="006173A5">
        <w:rPr>
          <w:bCs/>
          <w:szCs w:val="24"/>
        </w:rPr>
        <w:t>Организация производства продукции растениеводства на пришкольном участке и в личном подсобном хозяйстве.</w:t>
      </w:r>
    </w:p>
    <w:p w:rsidR="009E1FA8" w:rsidRPr="006173A5" w:rsidRDefault="009E1FA8">
      <w:pPr>
        <w:pStyle w:val="afff6"/>
        <w:rPr>
          <w:bCs/>
          <w:szCs w:val="24"/>
        </w:rPr>
      </w:pPr>
      <w:r w:rsidRPr="006173A5">
        <w:rPr>
          <w:bCs/>
          <w:szCs w:val="24"/>
        </w:rPr>
        <w:t>Профессиональное образование и профессиональная карьера.</w:t>
      </w:r>
    </w:p>
    <w:p w:rsidR="009E1FA8" w:rsidRPr="006173A5" w:rsidRDefault="009E1FA8">
      <w:pPr>
        <w:pStyle w:val="afff6"/>
        <w:rPr>
          <w:b/>
          <w:i/>
          <w:iCs/>
          <w:szCs w:val="24"/>
        </w:rPr>
      </w:pPr>
      <w:r w:rsidRPr="006173A5">
        <w:rPr>
          <w:b/>
          <w:i/>
          <w:iCs/>
          <w:szCs w:val="24"/>
        </w:rPr>
        <w:t>Технологии животноводства</w:t>
      </w:r>
    </w:p>
    <w:p w:rsidR="009E1FA8" w:rsidRPr="006173A5" w:rsidRDefault="009E1FA8">
      <w:pPr>
        <w:pStyle w:val="afff6"/>
        <w:rPr>
          <w:bCs/>
          <w:szCs w:val="24"/>
        </w:rPr>
      </w:pPr>
      <w:r w:rsidRPr="006173A5">
        <w:rPr>
          <w:bCs/>
          <w:szCs w:val="24"/>
        </w:rPr>
        <w:t>Основы птицеводства. Выращивание молодняка сельскохозяйственной птицы.</w:t>
      </w:r>
    </w:p>
    <w:p w:rsidR="009E1FA8" w:rsidRPr="006173A5" w:rsidRDefault="009E1FA8">
      <w:pPr>
        <w:pStyle w:val="afff6"/>
        <w:rPr>
          <w:szCs w:val="24"/>
        </w:rPr>
      </w:pPr>
      <w:r w:rsidRPr="006173A5">
        <w:rPr>
          <w:szCs w:val="24"/>
        </w:rPr>
        <w:t>Основы молочного скотоводства.</w:t>
      </w:r>
    </w:p>
    <w:p w:rsidR="009E1FA8" w:rsidRPr="006173A5" w:rsidRDefault="009E1FA8">
      <w:pPr>
        <w:pStyle w:val="afff6"/>
        <w:rPr>
          <w:bCs/>
          <w:szCs w:val="24"/>
        </w:rPr>
      </w:pPr>
      <w:r w:rsidRPr="006173A5">
        <w:rPr>
          <w:bCs/>
          <w:szCs w:val="24"/>
        </w:rPr>
        <w:t>Кролиководство.</w:t>
      </w:r>
    </w:p>
    <w:p w:rsidR="009E1FA8" w:rsidRPr="006173A5" w:rsidRDefault="009E1FA8">
      <w:pPr>
        <w:pStyle w:val="afff6"/>
        <w:rPr>
          <w:bCs/>
          <w:szCs w:val="24"/>
        </w:rPr>
      </w:pPr>
      <w:r w:rsidRPr="006173A5">
        <w:rPr>
          <w:bCs/>
          <w:szCs w:val="24"/>
        </w:rPr>
        <w:t>Организация домашней или школьной животноводческой мини-фермы.</w:t>
      </w:r>
    </w:p>
    <w:p w:rsidR="009E1FA8" w:rsidRPr="006173A5" w:rsidRDefault="009E1FA8">
      <w:pPr>
        <w:pStyle w:val="afff6"/>
        <w:rPr>
          <w:bCs/>
          <w:szCs w:val="24"/>
        </w:rPr>
      </w:pPr>
      <w:r w:rsidRPr="006173A5">
        <w:rPr>
          <w:bCs/>
          <w:szCs w:val="24"/>
        </w:rPr>
        <w:t>Профессиональное образование и профессиональная карьера.</w:t>
      </w:r>
    </w:p>
    <w:p w:rsidR="009E1FA8" w:rsidRPr="006173A5" w:rsidRDefault="009E1FA8">
      <w:pPr>
        <w:pStyle w:val="afff6"/>
        <w:rPr>
          <w:b/>
          <w:bCs/>
          <w:i/>
          <w:iCs/>
          <w:szCs w:val="24"/>
        </w:rPr>
      </w:pPr>
      <w:r w:rsidRPr="006173A5">
        <w:rPr>
          <w:b/>
          <w:bCs/>
          <w:i/>
          <w:iCs/>
          <w:szCs w:val="24"/>
        </w:rPr>
        <w:t xml:space="preserve">Технологии </w:t>
      </w:r>
      <w:r w:rsidRPr="006173A5">
        <w:rPr>
          <w:b/>
          <w:i/>
          <w:iCs/>
          <w:szCs w:val="24"/>
        </w:rPr>
        <w:t xml:space="preserve">исследовательской, опытнической и проектной </w:t>
      </w:r>
      <w:r w:rsidRPr="006173A5">
        <w:rPr>
          <w:b/>
          <w:bCs/>
          <w:i/>
          <w:iCs/>
          <w:szCs w:val="24"/>
        </w:rPr>
        <w:t>деятельности</w:t>
      </w:r>
    </w:p>
    <w:p w:rsidR="009E1FA8" w:rsidRPr="006173A5" w:rsidRDefault="009E1FA8">
      <w:pPr>
        <w:pStyle w:val="afff6"/>
        <w:rPr>
          <w:szCs w:val="24"/>
        </w:rPr>
      </w:pPr>
      <w:r w:rsidRPr="006173A5">
        <w:rPr>
          <w:bCs/>
          <w:szCs w:val="24"/>
        </w:rPr>
        <w:t xml:space="preserve">Исследовательская и </w:t>
      </w:r>
      <w:r w:rsidRPr="006173A5">
        <w:rPr>
          <w:szCs w:val="24"/>
        </w:rPr>
        <w:t>созидательная деятельность.</w:t>
      </w:r>
    </w:p>
    <w:p w:rsidR="009E1FA8" w:rsidRPr="0023369B" w:rsidRDefault="009E1FA8">
      <w:pPr>
        <w:pStyle w:val="afff6"/>
        <w:rPr>
          <w:b/>
          <w:bCs/>
          <w:iCs/>
          <w:szCs w:val="24"/>
        </w:rPr>
      </w:pPr>
      <w:r w:rsidRPr="0023369B">
        <w:rPr>
          <w:b/>
          <w:bCs/>
          <w:iCs/>
          <w:szCs w:val="24"/>
        </w:rPr>
        <w:t>Современное производство и профессиональное самоопределение</w:t>
      </w:r>
    </w:p>
    <w:p w:rsidR="009E1FA8" w:rsidRDefault="009E1FA8">
      <w:pPr>
        <w:pStyle w:val="afff6"/>
        <w:rPr>
          <w:bCs/>
          <w:szCs w:val="24"/>
        </w:rPr>
      </w:pPr>
      <w:r w:rsidRPr="006173A5">
        <w:rPr>
          <w:bCs/>
          <w:szCs w:val="24"/>
        </w:rPr>
        <w:t>Сферы производства, профессиональ</w:t>
      </w:r>
      <w:r w:rsidR="0023369B">
        <w:rPr>
          <w:bCs/>
          <w:szCs w:val="24"/>
        </w:rPr>
        <w:t>ное образование и профессиональ</w:t>
      </w:r>
      <w:r w:rsidRPr="006173A5">
        <w:rPr>
          <w:bCs/>
          <w:szCs w:val="24"/>
        </w:rPr>
        <w:t>ная карьера.</w:t>
      </w:r>
    </w:p>
    <w:p w:rsidR="0023369B" w:rsidRPr="0023369B" w:rsidRDefault="0023369B" w:rsidP="0023369B">
      <w:pPr>
        <w:pStyle w:val="afff6"/>
        <w:rPr>
          <w:bCs/>
        </w:rPr>
      </w:pPr>
      <w:r w:rsidRPr="0023369B">
        <w:rPr>
          <w:bCs/>
        </w:rPr>
        <w:t>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23369B" w:rsidRPr="0023369B" w:rsidRDefault="0023369B" w:rsidP="0023369B">
      <w:pPr>
        <w:pStyle w:val="afff6"/>
        <w:rPr>
          <w:bCs/>
        </w:rPr>
      </w:pPr>
      <w:r w:rsidRPr="0023369B">
        <w:rPr>
          <w:bCs/>
        </w:rPr>
        <w:t>Классификация профессий.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23369B" w:rsidRPr="0023369B" w:rsidRDefault="0023369B" w:rsidP="0023369B">
      <w:pPr>
        <w:pStyle w:val="afff6"/>
        <w:rPr>
          <w:bCs/>
        </w:rPr>
      </w:pPr>
      <w:r w:rsidRPr="0023369B">
        <w:rPr>
          <w:bCs/>
        </w:rPr>
        <w:t>Источники получения информации о профессиях, путях и об уровнях профессионального образования. Профессиограмма и психограмма профессии. Выбор по справочнику профессионального учебного заведения, характеристика условий поступления в него и обучения там.</w:t>
      </w:r>
    </w:p>
    <w:p w:rsidR="0023369B" w:rsidRPr="0023369B" w:rsidRDefault="0023369B" w:rsidP="0023369B">
      <w:pPr>
        <w:pStyle w:val="afff6"/>
        <w:rPr>
          <w:bCs/>
        </w:rPr>
      </w:pPr>
      <w:r w:rsidRPr="0023369B">
        <w:rPr>
          <w:bCs/>
        </w:rPr>
        <w:t>Возможности построения карьеры в профессиональной деятельности.</w:t>
      </w:r>
    </w:p>
    <w:p w:rsidR="0023369B" w:rsidRPr="0023369B" w:rsidRDefault="0023369B" w:rsidP="0023369B">
      <w:pPr>
        <w:pStyle w:val="afff6"/>
        <w:rPr>
          <w:bCs/>
        </w:rPr>
      </w:pPr>
      <w:r w:rsidRPr="0023369B">
        <w:rPr>
          <w:bCs/>
        </w:rPr>
        <w:t>Здоровье и выбор профессии.</w:t>
      </w:r>
    </w:p>
    <w:p w:rsidR="0023369B" w:rsidRPr="0023369B" w:rsidRDefault="0023369B" w:rsidP="0023369B">
      <w:pPr>
        <w:pStyle w:val="afff6"/>
        <w:rPr>
          <w:bCs/>
        </w:rPr>
      </w:pPr>
      <w:r w:rsidRPr="0023369B">
        <w:rPr>
          <w:bCs/>
        </w:rPr>
        <w:t>Построение образовательных траекторий и планов в области профессионального самоопределения.</w:t>
      </w:r>
    </w:p>
    <w:p w:rsidR="0023369B" w:rsidRPr="0023369B" w:rsidRDefault="0023369B" w:rsidP="0023369B">
      <w:pPr>
        <w:pStyle w:val="afff6"/>
        <w:rPr>
          <w:bCs/>
        </w:rPr>
      </w:pPr>
      <w:r w:rsidRPr="0023369B">
        <w:rPr>
          <w:bCs/>
        </w:rPr>
        <w:t xml:space="preserve">Предприятия </w:t>
      </w:r>
      <w:r w:rsidR="00A3240E">
        <w:rPr>
          <w:bCs/>
        </w:rPr>
        <w:t>Кемеровской области</w:t>
      </w:r>
      <w:r w:rsidRPr="0023369B">
        <w:rPr>
          <w:bCs/>
        </w:rPr>
        <w:t>,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23369B" w:rsidRPr="0023369B" w:rsidRDefault="0023369B" w:rsidP="0023369B">
      <w:pPr>
        <w:pStyle w:val="afff6"/>
        <w:rPr>
          <w:bCs/>
        </w:rPr>
      </w:pPr>
      <w:r w:rsidRPr="0023369B">
        <w:rPr>
          <w:bCs/>
        </w:rPr>
        <w:t xml:space="preserve">    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23369B" w:rsidRPr="0023369B" w:rsidRDefault="0023369B" w:rsidP="0023369B">
      <w:pPr>
        <w:pStyle w:val="afff6"/>
        <w:rPr>
          <w:bCs/>
        </w:rPr>
      </w:pPr>
      <w:r w:rsidRPr="0023369B">
        <w:rPr>
          <w:bCs/>
        </w:rPr>
        <w:t xml:space="preserve">    Система профильного обучения: права, обязанности и возможности. </w:t>
      </w:r>
    </w:p>
    <w:p w:rsidR="0023369B" w:rsidRPr="0023369B" w:rsidRDefault="0023369B" w:rsidP="0023369B">
      <w:pPr>
        <w:pStyle w:val="afff6"/>
        <w:rPr>
          <w:bCs/>
          <w:szCs w:val="24"/>
        </w:rPr>
      </w:pPr>
      <w:r w:rsidRPr="0023369B">
        <w:rPr>
          <w:bCs/>
          <w:szCs w:val="24"/>
        </w:rPr>
        <w:t xml:space="preserve">    Предпрофессиональные пробы в реальных и / или модельных условиях, дающие представление о деятельности в определенной сфере. </w:t>
      </w:r>
      <w:r w:rsidRPr="00B43369">
        <w:rPr>
          <w:bCs/>
          <w:szCs w:val="24"/>
        </w:rPr>
        <w:t>Опыт принятия ответственного решения при выборе краткосрочного курса</w:t>
      </w:r>
      <w:r>
        <w:rPr>
          <w:bCs/>
          <w:szCs w:val="24"/>
        </w:rPr>
        <w:t xml:space="preserve">. </w:t>
      </w:r>
    </w:p>
    <w:p w:rsidR="00B21059" w:rsidRDefault="00B21059" w:rsidP="006173A5">
      <w:pPr>
        <w:pStyle w:val="afff6"/>
        <w:jc w:val="center"/>
        <w:rPr>
          <w:b/>
          <w:i/>
          <w:szCs w:val="24"/>
          <w:u w:val="single"/>
        </w:rPr>
      </w:pPr>
    </w:p>
    <w:p w:rsidR="009E1FA8" w:rsidRDefault="009E1FA8" w:rsidP="006173A5">
      <w:pPr>
        <w:pStyle w:val="afff6"/>
        <w:jc w:val="center"/>
        <w:rPr>
          <w:b/>
          <w:i/>
          <w:szCs w:val="24"/>
          <w:u w:val="single"/>
        </w:rPr>
      </w:pPr>
      <w:r w:rsidRPr="006173A5">
        <w:rPr>
          <w:b/>
          <w:i/>
          <w:szCs w:val="24"/>
          <w:u w:val="single"/>
        </w:rPr>
        <w:t>Физическая культура</w:t>
      </w:r>
    </w:p>
    <w:p w:rsidR="00B21059" w:rsidRPr="006173A5" w:rsidRDefault="00B21059" w:rsidP="006173A5">
      <w:pPr>
        <w:pStyle w:val="afff6"/>
        <w:jc w:val="center"/>
        <w:rPr>
          <w:b/>
          <w:i/>
          <w:szCs w:val="24"/>
          <w:u w:val="single"/>
        </w:rPr>
      </w:pPr>
    </w:p>
    <w:p w:rsidR="009E1FA8" w:rsidRPr="006173A5" w:rsidRDefault="009E1FA8">
      <w:pPr>
        <w:pStyle w:val="afff6"/>
        <w:rPr>
          <w:b/>
          <w:szCs w:val="24"/>
        </w:rPr>
      </w:pPr>
      <w:r w:rsidRPr="006173A5">
        <w:rPr>
          <w:b/>
          <w:szCs w:val="24"/>
        </w:rPr>
        <w:t>Знания о физической культуре</w:t>
      </w:r>
    </w:p>
    <w:p w:rsidR="009E1FA8" w:rsidRPr="006173A5" w:rsidRDefault="009E1FA8">
      <w:pPr>
        <w:pStyle w:val="afff6"/>
        <w:rPr>
          <w:szCs w:val="24"/>
        </w:rPr>
      </w:pPr>
      <w:r w:rsidRPr="006173A5">
        <w:rPr>
          <w:b/>
          <w:bCs/>
          <w:szCs w:val="24"/>
        </w:rPr>
        <w:t>История физической культуры.</w:t>
      </w:r>
      <w:r w:rsidRPr="006173A5">
        <w:rPr>
          <w:szCs w:val="24"/>
        </w:rPr>
        <w:t>Олимпийские игры древности.</w:t>
      </w:r>
    </w:p>
    <w:p w:rsidR="009E1FA8" w:rsidRPr="006173A5" w:rsidRDefault="009E1FA8">
      <w:pPr>
        <w:pStyle w:val="afff6"/>
        <w:rPr>
          <w:szCs w:val="24"/>
        </w:rPr>
      </w:pPr>
      <w:r w:rsidRPr="006173A5">
        <w:rPr>
          <w:szCs w:val="24"/>
        </w:rPr>
        <w:t>Возрождение Олимпийских игр и олимпийского движения.</w:t>
      </w:r>
    </w:p>
    <w:p w:rsidR="009E1FA8" w:rsidRPr="006173A5" w:rsidRDefault="009E1FA8">
      <w:pPr>
        <w:pStyle w:val="afff6"/>
        <w:rPr>
          <w:szCs w:val="24"/>
        </w:rPr>
      </w:pPr>
      <w:r w:rsidRPr="006173A5">
        <w:rPr>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9E1FA8" w:rsidRPr="006173A5" w:rsidRDefault="009E1FA8">
      <w:pPr>
        <w:pStyle w:val="afff6"/>
        <w:rPr>
          <w:szCs w:val="24"/>
        </w:rPr>
      </w:pPr>
      <w:r w:rsidRPr="006173A5">
        <w:rPr>
          <w:szCs w:val="24"/>
        </w:rPr>
        <w:t>Краткая характеристика видов спорта, входящих в программу Олимпийских игр.</w:t>
      </w:r>
    </w:p>
    <w:p w:rsidR="009E1FA8" w:rsidRPr="006173A5" w:rsidRDefault="009E1FA8">
      <w:pPr>
        <w:pStyle w:val="afff6"/>
        <w:rPr>
          <w:szCs w:val="24"/>
        </w:rPr>
      </w:pPr>
      <w:r w:rsidRPr="006173A5">
        <w:rPr>
          <w:szCs w:val="24"/>
        </w:rPr>
        <w:t>Физическая культура в современном обществе.</w:t>
      </w:r>
    </w:p>
    <w:p w:rsidR="009E1FA8" w:rsidRPr="006173A5" w:rsidRDefault="009E1FA8">
      <w:pPr>
        <w:pStyle w:val="afff6"/>
        <w:rPr>
          <w:szCs w:val="24"/>
        </w:rPr>
      </w:pPr>
      <w:r w:rsidRPr="006173A5">
        <w:rPr>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9E1FA8" w:rsidRPr="006173A5" w:rsidRDefault="009E1FA8">
      <w:pPr>
        <w:pStyle w:val="afff6"/>
        <w:rPr>
          <w:szCs w:val="24"/>
        </w:rPr>
      </w:pPr>
      <w:r w:rsidRPr="006173A5">
        <w:rPr>
          <w:b/>
          <w:bCs/>
          <w:szCs w:val="24"/>
        </w:rPr>
        <w:t xml:space="preserve">Физическая культура (основные понятия). </w:t>
      </w:r>
      <w:r w:rsidRPr="006173A5">
        <w:rPr>
          <w:szCs w:val="24"/>
        </w:rPr>
        <w:t>Физическое развитие человека.</w:t>
      </w:r>
    </w:p>
    <w:p w:rsidR="009E1FA8" w:rsidRPr="006173A5" w:rsidRDefault="009E1FA8">
      <w:pPr>
        <w:pStyle w:val="afff6"/>
        <w:rPr>
          <w:szCs w:val="24"/>
        </w:rPr>
      </w:pPr>
      <w:r w:rsidRPr="006173A5">
        <w:rPr>
          <w:szCs w:val="24"/>
        </w:rPr>
        <w:t>Физическая подготовка и её связь с укреплением здоровья, развитием физических качеств.</w:t>
      </w:r>
    </w:p>
    <w:p w:rsidR="009E1FA8" w:rsidRPr="006173A5" w:rsidRDefault="009E1FA8">
      <w:pPr>
        <w:pStyle w:val="afff6"/>
        <w:rPr>
          <w:szCs w:val="24"/>
        </w:rPr>
      </w:pPr>
      <w:r w:rsidRPr="006173A5">
        <w:rPr>
          <w:szCs w:val="24"/>
        </w:rPr>
        <w:t>Организация и планирование самостоятельных занятий по развитию физических качеств.</w:t>
      </w:r>
    </w:p>
    <w:p w:rsidR="009E1FA8" w:rsidRPr="006173A5" w:rsidRDefault="009E1FA8">
      <w:pPr>
        <w:pStyle w:val="afff6"/>
        <w:rPr>
          <w:szCs w:val="24"/>
        </w:rPr>
      </w:pPr>
      <w:r w:rsidRPr="006173A5">
        <w:rPr>
          <w:szCs w:val="24"/>
        </w:rPr>
        <w:t>Техническая подготовка. Техника движений и её основные показатели.</w:t>
      </w:r>
    </w:p>
    <w:p w:rsidR="009E1FA8" w:rsidRPr="006173A5" w:rsidRDefault="009E1FA8">
      <w:pPr>
        <w:pStyle w:val="afff6"/>
        <w:rPr>
          <w:szCs w:val="24"/>
        </w:rPr>
      </w:pPr>
      <w:r w:rsidRPr="006173A5">
        <w:rPr>
          <w:szCs w:val="24"/>
        </w:rPr>
        <w:t>Всестороннее и гармоничное физическое развитие.</w:t>
      </w:r>
    </w:p>
    <w:p w:rsidR="009E1FA8" w:rsidRPr="006173A5" w:rsidRDefault="009E1FA8">
      <w:pPr>
        <w:pStyle w:val="afff6"/>
        <w:rPr>
          <w:szCs w:val="24"/>
        </w:rPr>
      </w:pPr>
      <w:r w:rsidRPr="006173A5">
        <w:rPr>
          <w:szCs w:val="24"/>
        </w:rPr>
        <w:t>Адаптивная физическая культура.</w:t>
      </w:r>
    </w:p>
    <w:p w:rsidR="009E1FA8" w:rsidRPr="006173A5" w:rsidRDefault="009E1FA8">
      <w:pPr>
        <w:pStyle w:val="afff6"/>
        <w:rPr>
          <w:szCs w:val="24"/>
        </w:rPr>
      </w:pPr>
      <w:r w:rsidRPr="006173A5">
        <w:rPr>
          <w:szCs w:val="24"/>
        </w:rPr>
        <w:t>Спортивная подготовка.</w:t>
      </w:r>
    </w:p>
    <w:p w:rsidR="009E1FA8" w:rsidRPr="006173A5" w:rsidRDefault="009E1FA8">
      <w:pPr>
        <w:pStyle w:val="afff6"/>
        <w:rPr>
          <w:szCs w:val="24"/>
        </w:rPr>
      </w:pPr>
      <w:r w:rsidRPr="006173A5">
        <w:rPr>
          <w:szCs w:val="24"/>
        </w:rPr>
        <w:t>Здоровье и здоровый образ жизни.</w:t>
      </w:r>
    </w:p>
    <w:p w:rsidR="009E1FA8" w:rsidRPr="006173A5" w:rsidRDefault="009E1FA8">
      <w:pPr>
        <w:pStyle w:val="afff6"/>
        <w:rPr>
          <w:szCs w:val="24"/>
        </w:rPr>
      </w:pPr>
      <w:r w:rsidRPr="006173A5">
        <w:rPr>
          <w:szCs w:val="24"/>
        </w:rPr>
        <w:t>Профессионально-прикладная физическая подготовка.</w:t>
      </w:r>
    </w:p>
    <w:p w:rsidR="009E1FA8" w:rsidRPr="006173A5" w:rsidRDefault="009E1FA8">
      <w:pPr>
        <w:pStyle w:val="afff6"/>
        <w:rPr>
          <w:szCs w:val="24"/>
        </w:rPr>
      </w:pPr>
      <w:r w:rsidRPr="006173A5">
        <w:rPr>
          <w:b/>
          <w:bCs/>
          <w:szCs w:val="24"/>
        </w:rPr>
        <w:t xml:space="preserve">Физическая культура человека. </w:t>
      </w:r>
      <w:r w:rsidRPr="006173A5">
        <w:rPr>
          <w:szCs w:val="24"/>
        </w:rPr>
        <w:t>Режим дня, его основное содержание и правила планирования.</w:t>
      </w:r>
    </w:p>
    <w:p w:rsidR="009E1FA8" w:rsidRPr="006173A5" w:rsidRDefault="009E1FA8">
      <w:pPr>
        <w:pStyle w:val="afff6"/>
        <w:rPr>
          <w:szCs w:val="24"/>
        </w:rPr>
      </w:pPr>
      <w:r w:rsidRPr="006173A5">
        <w:rPr>
          <w:szCs w:val="24"/>
        </w:rPr>
        <w:t>Закаливание организма. Правила безопасности и гигиенические требования.</w:t>
      </w:r>
    </w:p>
    <w:p w:rsidR="009E1FA8" w:rsidRPr="006173A5" w:rsidRDefault="009E1FA8">
      <w:pPr>
        <w:pStyle w:val="afff6"/>
        <w:rPr>
          <w:szCs w:val="24"/>
        </w:rPr>
      </w:pPr>
      <w:r w:rsidRPr="006173A5">
        <w:rPr>
          <w:szCs w:val="24"/>
        </w:rPr>
        <w:t>Влияние занятий физической культурой на формирование положительных качеств личности.</w:t>
      </w:r>
    </w:p>
    <w:p w:rsidR="009E1FA8" w:rsidRPr="006173A5" w:rsidRDefault="009E1FA8">
      <w:pPr>
        <w:pStyle w:val="afff6"/>
        <w:rPr>
          <w:szCs w:val="24"/>
        </w:rPr>
      </w:pPr>
      <w:r w:rsidRPr="006173A5">
        <w:rPr>
          <w:szCs w:val="24"/>
        </w:rPr>
        <w:t>Проведение самостоятельных занятий по коррекции осанки и телосложения.</w:t>
      </w:r>
    </w:p>
    <w:p w:rsidR="009E1FA8" w:rsidRPr="006173A5" w:rsidRDefault="009E1FA8">
      <w:pPr>
        <w:pStyle w:val="afff6"/>
        <w:rPr>
          <w:szCs w:val="24"/>
        </w:rPr>
      </w:pPr>
      <w:r w:rsidRPr="006173A5">
        <w:rPr>
          <w:szCs w:val="24"/>
        </w:rPr>
        <w:t>Восстановительный массаж.</w:t>
      </w:r>
    </w:p>
    <w:p w:rsidR="009E1FA8" w:rsidRPr="006173A5" w:rsidRDefault="009E1FA8">
      <w:pPr>
        <w:pStyle w:val="afff6"/>
        <w:rPr>
          <w:szCs w:val="24"/>
        </w:rPr>
      </w:pPr>
      <w:r w:rsidRPr="006173A5">
        <w:rPr>
          <w:szCs w:val="24"/>
        </w:rPr>
        <w:t>Проведение банных процедур.</w:t>
      </w:r>
    </w:p>
    <w:p w:rsidR="009E1FA8" w:rsidRPr="006173A5" w:rsidRDefault="009E1FA8">
      <w:pPr>
        <w:pStyle w:val="afff6"/>
        <w:rPr>
          <w:szCs w:val="24"/>
        </w:rPr>
      </w:pPr>
      <w:r w:rsidRPr="006173A5">
        <w:rPr>
          <w:szCs w:val="24"/>
        </w:rPr>
        <w:t>Доврачебная помощь во время занятий физической культурой и спортом.</w:t>
      </w:r>
    </w:p>
    <w:p w:rsidR="009E1FA8" w:rsidRPr="006173A5" w:rsidRDefault="009E1FA8">
      <w:pPr>
        <w:pStyle w:val="afff6"/>
        <w:rPr>
          <w:b/>
          <w:szCs w:val="24"/>
        </w:rPr>
      </w:pPr>
      <w:r w:rsidRPr="006173A5">
        <w:rPr>
          <w:b/>
          <w:szCs w:val="24"/>
        </w:rPr>
        <w:t>Способы двигательной (физкультурной) деятельности</w:t>
      </w:r>
    </w:p>
    <w:p w:rsidR="009E1FA8" w:rsidRPr="006173A5" w:rsidRDefault="009E1FA8">
      <w:pPr>
        <w:pStyle w:val="afff6"/>
        <w:rPr>
          <w:szCs w:val="24"/>
        </w:rPr>
      </w:pPr>
      <w:r w:rsidRPr="006173A5">
        <w:rPr>
          <w:b/>
          <w:bCs/>
          <w:szCs w:val="24"/>
        </w:rPr>
        <w:t xml:space="preserve">Организация и проведение самостоятельных занятий физической культурой. </w:t>
      </w:r>
      <w:r w:rsidRPr="006173A5">
        <w:rPr>
          <w:szCs w:val="24"/>
        </w:rPr>
        <w:t>Подготовка к занятиям физической культурой.</w:t>
      </w:r>
    </w:p>
    <w:p w:rsidR="009E1FA8" w:rsidRPr="006173A5" w:rsidRDefault="009E1FA8">
      <w:pPr>
        <w:pStyle w:val="afff6"/>
        <w:rPr>
          <w:szCs w:val="24"/>
        </w:rPr>
      </w:pPr>
      <w:r w:rsidRPr="006173A5">
        <w:rPr>
          <w:szCs w:val="24"/>
        </w:rPr>
        <w:t>Выбор упражнений и составление индивидуальных комплексов для утренней зарядки, физкультминуток, физкультпауз (подвижных перемен).</w:t>
      </w:r>
    </w:p>
    <w:p w:rsidR="009E1FA8" w:rsidRPr="006173A5" w:rsidRDefault="009E1FA8">
      <w:pPr>
        <w:pStyle w:val="afff6"/>
        <w:rPr>
          <w:szCs w:val="24"/>
        </w:rPr>
      </w:pPr>
      <w:r w:rsidRPr="006173A5">
        <w:rPr>
          <w:szCs w:val="24"/>
        </w:rPr>
        <w:t>Планирование занятий физической культурой.</w:t>
      </w:r>
    </w:p>
    <w:p w:rsidR="009E1FA8" w:rsidRPr="006173A5" w:rsidRDefault="009E1FA8">
      <w:pPr>
        <w:pStyle w:val="afff6"/>
        <w:rPr>
          <w:szCs w:val="24"/>
        </w:rPr>
      </w:pPr>
      <w:r w:rsidRPr="006173A5">
        <w:rPr>
          <w:szCs w:val="24"/>
        </w:rPr>
        <w:t>Проведение самостоятельных занятий прикладной физической подготовкой.</w:t>
      </w:r>
    </w:p>
    <w:p w:rsidR="009E1FA8" w:rsidRPr="006173A5" w:rsidRDefault="009E1FA8">
      <w:pPr>
        <w:pStyle w:val="afff6"/>
        <w:rPr>
          <w:szCs w:val="24"/>
        </w:rPr>
      </w:pPr>
      <w:r w:rsidRPr="006173A5">
        <w:rPr>
          <w:szCs w:val="24"/>
        </w:rPr>
        <w:t>Организация досуга средствами физической культуры.</w:t>
      </w:r>
    </w:p>
    <w:p w:rsidR="009E1FA8" w:rsidRPr="006173A5" w:rsidRDefault="009E1FA8">
      <w:pPr>
        <w:pStyle w:val="afff6"/>
        <w:rPr>
          <w:szCs w:val="24"/>
        </w:rPr>
      </w:pPr>
      <w:r w:rsidRPr="006173A5">
        <w:rPr>
          <w:b/>
          <w:bCs/>
          <w:szCs w:val="24"/>
        </w:rPr>
        <w:t xml:space="preserve">Оценка эффективности занятий физической культурой. </w:t>
      </w:r>
      <w:r w:rsidRPr="006173A5">
        <w:rPr>
          <w:szCs w:val="24"/>
        </w:rPr>
        <w:t>Самонаблюдение и самоконтроль.</w:t>
      </w:r>
    </w:p>
    <w:p w:rsidR="009E1FA8" w:rsidRPr="006173A5" w:rsidRDefault="009E1FA8">
      <w:pPr>
        <w:pStyle w:val="afff6"/>
        <w:rPr>
          <w:szCs w:val="24"/>
        </w:rPr>
      </w:pPr>
      <w:r w:rsidRPr="006173A5">
        <w:rPr>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9E1FA8" w:rsidRPr="006173A5" w:rsidRDefault="009E1FA8">
      <w:pPr>
        <w:pStyle w:val="afff6"/>
        <w:rPr>
          <w:szCs w:val="24"/>
        </w:rPr>
      </w:pPr>
      <w:r w:rsidRPr="006173A5">
        <w:rPr>
          <w:szCs w:val="24"/>
        </w:rPr>
        <w:t>Измерение резервов организма и состояния здоровья с помощью функциональных проб.</w:t>
      </w:r>
    </w:p>
    <w:p w:rsidR="009E1FA8" w:rsidRPr="006173A5" w:rsidRDefault="009E1FA8">
      <w:pPr>
        <w:pStyle w:val="afff6"/>
        <w:rPr>
          <w:b/>
          <w:szCs w:val="24"/>
        </w:rPr>
      </w:pPr>
      <w:r w:rsidRPr="006173A5">
        <w:rPr>
          <w:b/>
          <w:szCs w:val="24"/>
        </w:rPr>
        <w:t>Физическое совершенствование</w:t>
      </w:r>
    </w:p>
    <w:p w:rsidR="009E1FA8" w:rsidRPr="006173A5" w:rsidRDefault="009E1FA8">
      <w:pPr>
        <w:pStyle w:val="afff6"/>
        <w:rPr>
          <w:szCs w:val="24"/>
        </w:rPr>
      </w:pPr>
      <w:r w:rsidRPr="006173A5">
        <w:rPr>
          <w:b/>
          <w:bCs/>
          <w:szCs w:val="24"/>
        </w:rPr>
        <w:t>Физкультурно-оздоровительная деятельность.</w:t>
      </w:r>
      <w:r w:rsidRPr="006173A5">
        <w:rPr>
          <w:szCs w:val="24"/>
        </w:rPr>
        <w:t>Оздоровительные формы занятий в режиме учебного дня и учебной недели.</w:t>
      </w:r>
    </w:p>
    <w:p w:rsidR="009E1FA8" w:rsidRPr="006173A5" w:rsidRDefault="009E1FA8">
      <w:pPr>
        <w:pStyle w:val="afff6"/>
        <w:rPr>
          <w:szCs w:val="24"/>
        </w:rPr>
      </w:pPr>
      <w:r w:rsidRPr="006173A5">
        <w:rPr>
          <w:szCs w:val="24"/>
        </w:rPr>
        <w:t>Индивидуальные комплексы адаптивной (лечебной) и корригирующей физической культуры.</w:t>
      </w:r>
    </w:p>
    <w:p w:rsidR="009E1FA8" w:rsidRPr="006173A5" w:rsidRDefault="009E1FA8">
      <w:pPr>
        <w:pStyle w:val="afff6"/>
        <w:rPr>
          <w:b/>
          <w:bCs/>
          <w:szCs w:val="24"/>
        </w:rPr>
      </w:pPr>
      <w:r w:rsidRPr="006173A5">
        <w:rPr>
          <w:b/>
          <w:bCs/>
          <w:szCs w:val="24"/>
        </w:rPr>
        <w:t>Спортивно-оздоровительная деятельность с общеразвивающей направленностью</w:t>
      </w:r>
    </w:p>
    <w:p w:rsidR="009E1FA8" w:rsidRPr="006173A5" w:rsidRDefault="009E1FA8">
      <w:pPr>
        <w:pStyle w:val="afff6"/>
        <w:rPr>
          <w:szCs w:val="24"/>
        </w:rPr>
      </w:pPr>
      <w:r w:rsidRPr="006173A5">
        <w:rPr>
          <w:b/>
          <w:bCs/>
          <w:i/>
          <w:iCs/>
          <w:szCs w:val="24"/>
        </w:rPr>
        <w:t xml:space="preserve">Гимнастика с основами акробатики. </w:t>
      </w:r>
      <w:r w:rsidRPr="006173A5">
        <w:rPr>
          <w:szCs w:val="24"/>
        </w:rPr>
        <w:t>Организующие команды и приёмы.</w:t>
      </w:r>
    </w:p>
    <w:p w:rsidR="009E1FA8" w:rsidRPr="006173A5" w:rsidRDefault="009E1FA8">
      <w:pPr>
        <w:pStyle w:val="afff6"/>
        <w:rPr>
          <w:szCs w:val="24"/>
        </w:rPr>
      </w:pPr>
      <w:r w:rsidRPr="006173A5">
        <w:rPr>
          <w:szCs w:val="24"/>
        </w:rPr>
        <w:t>Акробатические упражнения и комбинации.</w:t>
      </w:r>
    </w:p>
    <w:p w:rsidR="009E1FA8" w:rsidRPr="006173A5" w:rsidRDefault="009E1FA8">
      <w:pPr>
        <w:pStyle w:val="afff6"/>
        <w:rPr>
          <w:szCs w:val="24"/>
        </w:rPr>
      </w:pPr>
      <w:r w:rsidRPr="006173A5">
        <w:rPr>
          <w:szCs w:val="24"/>
        </w:rPr>
        <w:t>Ритмическая гимнастика (девочки).</w:t>
      </w:r>
    </w:p>
    <w:p w:rsidR="009E1FA8" w:rsidRPr="006173A5" w:rsidRDefault="009E1FA8">
      <w:pPr>
        <w:pStyle w:val="afff6"/>
        <w:rPr>
          <w:szCs w:val="24"/>
        </w:rPr>
      </w:pPr>
      <w:r w:rsidRPr="006173A5">
        <w:rPr>
          <w:szCs w:val="24"/>
        </w:rPr>
        <w:t>Опорные прыжки.</w:t>
      </w:r>
    </w:p>
    <w:p w:rsidR="009E1FA8" w:rsidRPr="006173A5" w:rsidRDefault="009E1FA8">
      <w:pPr>
        <w:pStyle w:val="afff6"/>
        <w:rPr>
          <w:szCs w:val="24"/>
        </w:rPr>
      </w:pPr>
      <w:r w:rsidRPr="006173A5">
        <w:rPr>
          <w:szCs w:val="24"/>
        </w:rPr>
        <w:t>Упражнения и комбинации на гимнастическом бревне (девочки).</w:t>
      </w:r>
    </w:p>
    <w:p w:rsidR="009E1FA8" w:rsidRPr="006173A5" w:rsidRDefault="009E1FA8">
      <w:pPr>
        <w:pStyle w:val="afff6"/>
        <w:rPr>
          <w:szCs w:val="24"/>
        </w:rPr>
      </w:pPr>
      <w:r w:rsidRPr="006173A5">
        <w:rPr>
          <w:szCs w:val="24"/>
        </w:rPr>
        <w:t>Упражнения и комбинации на гимнастической перекладине (мальчики).</w:t>
      </w:r>
    </w:p>
    <w:p w:rsidR="009E1FA8" w:rsidRPr="006173A5" w:rsidRDefault="009E1FA8">
      <w:pPr>
        <w:pStyle w:val="afff6"/>
        <w:rPr>
          <w:szCs w:val="24"/>
        </w:rPr>
      </w:pPr>
      <w:r w:rsidRPr="006173A5">
        <w:rPr>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9E1FA8" w:rsidRPr="006173A5" w:rsidRDefault="009E1FA8">
      <w:pPr>
        <w:pStyle w:val="afff6"/>
        <w:rPr>
          <w:szCs w:val="24"/>
        </w:rPr>
      </w:pPr>
      <w:r w:rsidRPr="006173A5">
        <w:rPr>
          <w:b/>
          <w:bCs/>
          <w:i/>
          <w:iCs/>
          <w:szCs w:val="24"/>
        </w:rPr>
        <w:t>Лёгкая атлетика.</w:t>
      </w:r>
      <w:r w:rsidRPr="006173A5">
        <w:rPr>
          <w:szCs w:val="24"/>
        </w:rPr>
        <w:t>Беговые упражнения.</w:t>
      </w:r>
    </w:p>
    <w:p w:rsidR="009E1FA8" w:rsidRPr="006173A5" w:rsidRDefault="009E1FA8">
      <w:pPr>
        <w:pStyle w:val="afff6"/>
        <w:rPr>
          <w:szCs w:val="24"/>
        </w:rPr>
      </w:pPr>
      <w:r w:rsidRPr="006173A5">
        <w:rPr>
          <w:szCs w:val="24"/>
        </w:rPr>
        <w:t>Прыжковые упражнения.</w:t>
      </w:r>
    </w:p>
    <w:p w:rsidR="009E1FA8" w:rsidRPr="006173A5" w:rsidRDefault="009E1FA8">
      <w:pPr>
        <w:pStyle w:val="afff6"/>
        <w:rPr>
          <w:szCs w:val="24"/>
        </w:rPr>
      </w:pPr>
      <w:r w:rsidRPr="006173A5">
        <w:rPr>
          <w:szCs w:val="24"/>
        </w:rPr>
        <w:t>Метание малого мяча.</w:t>
      </w:r>
    </w:p>
    <w:p w:rsidR="009E1FA8" w:rsidRPr="006173A5" w:rsidRDefault="009E1FA8">
      <w:pPr>
        <w:pStyle w:val="afff6"/>
        <w:rPr>
          <w:szCs w:val="24"/>
        </w:rPr>
      </w:pPr>
      <w:r w:rsidRPr="006173A5">
        <w:rPr>
          <w:b/>
          <w:bCs/>
          <w:i/>
          <w:iCs/>
          <w:szCs w:val="24"/>
        </w:rPr>
        <w:t>Лыжные гонки.</w:t>
      </w:r>
      <w:r w:rsidRPr="006173A5">
        <w:rPr>
          <w:szCs w:val="24"/>
        </w:rPr>
        <w:t>Передвижения на лыжах.</w:t>
      </w:r>
    </w:p>
    <w:p w:rsidR="009E1FA8" w:rsidRPr="006173A5" w:rsidRDefault="009E1FA8">
      <w:pPr>
        <w:pStyle w:val="afff6"/>
        <w:rPr>
          <w:szCs w:val="24"/>
        </w:rPr>
      </w:pPr>
      <w:r w:rsidRPr="006173A5">
        <w:rPr>
          <w:szCs w:val="24"/>
        </w:rPr>
        <w:t>Подъёмы, спуски, повороты, торможения.</w:t>
      </w:r>
    </w:p>
    <w:p w:rsidR="009E1FA8" w:rsidRPr="006173A5" w:rsidRDefault="009E1FA8">
      <w:pPr>
        <w:pStyle w:val="afff6"/>
        <w:rPr>
          <w:i/>
          <w:iCs/>
          <w:szCs w:val="24"/>
        </w:rPr>
      </w:pPr>
      <w:r w:rsidRPr="006173A5">
        <w:rPr>
          <w:b/>
          <w:bCs/>
          <w:i/>
          <w:iCs/>
          <w:szCs w:val="24"/>
        </w:rPr>
        <w:t>Спортивные игры.</w:t>
      </w:r>
      <w:r w:rsidRPr="006173A5">
        <w:rPr>
          <w:szCs w:val="24"/>
        </w:rPr>
        <w:t xml:space="preserve">Баскетбол. </w:t>
      </w:r>
      <w:r w:rsidRPr="006173A5">
        <w:rPr>
          <w:i/>
          <w:iCs/>
          <w:szCs w:val="24"/>
        </w:rPr>
        <w:t>Игра по правилам.</w:t>
      </w:r>
    </w:p>
    <w:p w:rsidR="009E1FA8" w:rsidRPr="006173A5" w:rsidRDefault="009E1FA8">
      <w:pPr>
        <w:pStyle w:val="afff6"/>
        <w:rPr>
          <w:i/>
          <w:iCs/>
          <w:szCs w:val="24"/>
        </w:rPr>
      </w:pPr>
      <w:r w:rsidRPr="006173A5">
        <w:rPr>
          <w:szCs w:val="24"/>
        </w:rPr>
        <w:t xml:space="preserve">Волейбол. </w:t>
      </w:r>
      <w:r w:rsidRPr="006173A5">
        <w:rPr>
          <w:i/>
          <w:iCs/>
          <w:szCs w:val="24"/>
        </w:rPr>
        <w:t>Игра по правилам.</w:t>
      </w:r>
    </w:p>
    <w:p w:rsidR="009E1FA8" w:rsidRPr="006173A5" w:rsidRDefault="009E1FA8">
      <w:pPr>
        <w:pStyle w:val="afff6"/>
        <w:rPr>
          <w:i/>
          <w:iCs/>
          <w:szCs w:val="24"/>
        </w:rPr>
      </w:pPr>
      <w:r w:rsidRPr="006173A5">
        <w:rPr>
          <w:szCs w:val="24"/>
        </w:rPr>
        <w:t xml:space="preserve">Футбол. </w:t>
      </w:r>
      <w:r w:rsidRPr="006173A5">
        <w:rPr>
          <w:i/>
          <w:iCs/>
          <w:szCs w:val="24"/>
        </w:rPr>
        <w:t>Игра по правилам.</w:t>
      </w:r>
    </w:p>
    <w:p w:rsidR="009E1FA8" w:rsidRPr="006173A5" w:rsidRDefault="009E1FA8">
      <w:pPr>
        <w:pStyle w:val="afff6"/>
        <w:rPr>
          <w:szCs w:val="24"/>
        </w:rPr>
      </w:pPr>
      <w:r w:rsidRPr="006173A5">
        <w:rPr>
          <w:b/>
          <w:bCs/>
          <w:spacing w:val="-4"/>
          <w:szCs w:val="24"/>
        </w:rPr>
        <w:t>Прикладно-ориентированная подготовка.</w:t>
      </w:r>
      <w:r w:rsidRPr="006173A5">
        <w:rPr>
          <w:spacing w:val="-6"/>
          <w:szCs w:val="24"/>
        </w:rPr>
        <w:t>Прикладно-ориентированные упражнения</w:t>
      </w:r>
      <w:r w:rsidRPr="006173A5">
        <w:rPr>
          <w:szCs w:val="24"/>
        </w:rPr>
        <w:t>.</w:t>
      </w:r>
    </w:p>
    <w:p w:rsidR="009E1FA8" w:rsidRPr="006173A5" w:rsidRDefault="009E1FA8">
      <w:pPr>
        <w:pStyle w:val="afff6"/>
        <w:rPr>
          <w:szCs w:val="24"/>
        </w:rPr>
      </w:pPr>
      <w:r w:rsidRPr="006173A5">
        <w:rPr>
          <w:b/>
          <w:bCs/>
          <w:szCs w:val="24"/>
        </w:rPr>
        <w:t>Упражнения общеразвивающей направленности.</w:t>
      </w:r>
      <w:r w:rsidRPr="006173A5">
        <w:rPr>
          <w:szCs w:val="24"/>
        </w:rPr>
        <w:t>Общефизическая подготовка.</w:t>
      </w:r>
    </w:p>
    <w:p w:rsidR="009E1FA8" w:rsidRPr="006173A5" w:rsidRDefault="009E1FA8">
      <w:pPr>
        <w:pStyle w:val="afff6"/>
        <w:rPr>
          <w:szCs w:val="24"/>
        </w:rPr>
      </w:pPr>
      <w:r w:rsidRPr="006173A5">
        <w:rPr>
          <w:b/>
          <w:bCs/>
          <w:i/>
          <w:iCs/>
          <w:szCs w:val="24"/>
        </w:rPr>
        <w:t>Гимнастика с основами акробатики.</w:t>
      </w:r>
      <w:r w:rsidRPr="006173A5">
        <w:rPr>
          <w:szCs w:val="24"/>
        </w:rPr>
        <w:t>Развитие гибкости, координации движений, силы, выносливости.</w:t>
      </w:r>
    </w:p>
    <w:p w:rsidR="009E1FA8" w:rsidRPr="006173A5" w:rsidRDefault="009E1FA8">
      <w:pPr>
        <w:pStyle w:val="afff6"/>
        <w:rPr>
          <w:szCs w:val="24"/>
        </w:rPr>
      </w:pPr>
      <w:r w:rsidRPr="006173A5">
        <w:rPr>
          <w:b/>
          <w:bCs/>
          <w:i/>
          <w:iCs/>
          <w:szCs w:val="24"/>
        </w:rPr>
        <w:t>Лёгкая атлетика.</w:t>
      </w:r>
      <w:r w:rsidRPr="006173A5">
        <w:rPr>
          <w:szCs w:val="24"/>
        </w:rPr>
        <w:t>Развитие выносливости, силы, быстроты, координации движений.</w:t>
      </w:r>
    </w:p>
    <w:p w:rsidR="009E1FA8" w:rsidRPr="006173A5" w:rsidRDefault="009E1FA8">
      <w:pPr>
        <w:pStyle w:val="afff6"/>
        <w:rPr>
          <w:szCs w:val="24"/>
        </w:rPr>
      </w:pPr>
      <w:r w:rsidRPr="006173A5">
        <w:rPr>
          <w:b/>
          <w:bCs/>
          <w:i/>
          <w:iCs/>
          <w:szCs w:val="24"/>
        </w:rPr>
        <w:t>Лыжные гонки.</w:t>
      </w:r>
      <w:r w:rsidRPr="006173A5">
        <w:rPr>
          <w:szCs w:val="24"/>
        </w:rPr>
        <w:t>Развитие выносливости, силы, координации движений, быстроты.</w:t>
      </w:r>
    </w:p>
    <w:p w:rsidR="009E1FA8" w:rsidRPr="006173A5" w:rsidRDefault="009E1FA8">
      <w:pPr>
        <w:pStyle w:val="afff6"/>
        <w:rPr>
          <w:szCs w:val="24"/>
        </w:rPr>
      </w:pPr>
      <w:r w:rsidRPr="006173A5">
        <w:rPr>
          <w:b/>
          <w:bCs/>
          <w:i/>
          <w:iCs/>
          <w:szCs w:val="24"/>
        </w:rPr>
        <w:t>Баскетбол.</w:t>
      </w:r>
      <w:r w:rsidRPr="006173A5">
        <w:rPr>
          <w:szCs w:val="24"/>
        </w:rPr>
        <w:t>Развитие быстроты, силы, выносливости, координации движений.</w:t>
      </w:r>
    </w:p>
    <w:p w:rsidR="009E1FA8" w:rsidRDefault="009E1FA8">
      <w:pPr>
        <w:pStyle w:val="afff6"/>
        <w:rPr>
          <w:szCs w:val="24"/>
        </w:rPr>
      </w:pPr>
      <w:r w:rsidRPr="006173A5">
        <w:rPr>
          <w:b/>
          <w:bCs/>
          <w:i/>
          <w:iCs/>
          <w:szCs w:val="24"/>
        </w:rPr>
        <w:t>Футбол.</w:t>
      </w:r>
      <w:r w:rsidRPr="006173A5">
        <w:rPr>
          <w:szCs w:val="24"/>
        </w:rPr>
        <w:t>Развитие быстроты, силы, выносливости.</w:t>
      </w:r>
    </w:p>
    <w:p w:rsidR="0042743D" w:rsidRPr="0042743D" w:rsidRDefault="0042743D">
      <w:pPr>
        <w:pStyle w:val="afff6"/>
        <w:rPr>
          <w:szCs w:val="24"/>
        </w:rPr>
      </w:pPr>
      <w:r w:rsidRPr="0042743D">
        <w:rPr>
          <w:szCs w:val="24"/>
        </w:rPr>
        <w:t>Спорт и спортивная подготовка. Подготовка к соревновательной деятельности и выполнению видов испытаний (тестов) и нормативов, предусмотренных Всероссийским физкультурно-спортивным комплексом "Готов к труду и обороне" (ГТО); совершенствование техники упражнений в индивидуально подобранных акробатических и гимнастических комбинациях (на спортивных снарядах); в беге на короткие, средние и длинные дистанции; прыжках в длину и высоту с разбега; передвижениях на лыжах; совершенствование технических приемов и командно-тактических действий в спортивных играх (баскетболе, волейболе, футболе, мини-футболе); технической и тактической подготовки в национальных видах спорта</w:t>
      </w:r>
      <w:r>
        <w:rPr>
          <w:szCs w:val="24"/>
        </w:rPr>
        <w:t>.</w:t>
      </w:r>
    </w:p>
    <w:p w:rsidR="00063F84" w:rsidRDefault="00063F84">
      <w:pPr>
        <w:pStyle w:val="afff6"/>
        <w:rPr>
          <w:b/>
          <w:szCs w:val="24"/>
        </w:rPr>
      </w:pPr>
    </w:p>
    <w:p w:rsidR="009E1FA8" w:rsidRDefault="009E1FA8" w:rsidP="00063F84">
      <w:pPr>
        <w:pStyle w:val="afff6"/>
        <w:jc w:val="center"/>
        <w:rPr>
          <w:b/>
          <w:szCs w:val="24"/>
          <w:u w:val="single"/>
        </w:rPr>
      </w:pPr>
      <w:r w:rsidRPr="0023369B">
        <w:rPr>
          <w:b/>
          <w:szCs w:val="24"/>
          <w:u w:val="single"/>
        </w:rPr>
        <w:t>Основы безопасности жизнедеятельности</w:t>
      </w:r>
    </w:p>
    <w:p w:rsidR="0023369B" w:rsidRPr="0023369B" w:rsidRDefault="0023369B" w:rsidP="00063F84">
      <w:pPr>
        <w:pStyle w:val="afff6"/>
        <w:jc w:val="center"/>
        <w:rPr>
          <w:b/>
          <w:szCs w:val="24"/>
          <w:u w:val="single"/>
        </w:rPr>
      </w:pPr>
    </w:p>
    <w:p w:rsidR="009E1FA8" w:rsidRPr="006173A5" w:rsidRDefault="009E1FA8">
      <w:pPr>
        <w:pStyle w:val="afff6"/>
        <w:rPr>
          <w:b/>
          <w:bCs/>
          <w:i/>
          <w:szCs w:val="24"/>
        </w:rPr>
      </w:pPr>
      <w:r w:rsidRPr="006173A5">
        <w:rPr>
          <w:b/>
          <w:bCs/>
          <w:i/>
          <w:szCs w:val="24"/>
        </w:rPr>
        <w:t>Основы безопасности личности, общества и государства</w:t>
      </w:r>
    </w:p>
    <w:p w:rsidR="009E1FA8" w:rsidRPr="006173A5" w:rsidRDefault="009E1FA8">
      <w:pPr>
        <w:pStyle w:val="afff6"/>
        <w:rPr>
          <w:b/>
          <w:iCs/>
          <w:szCs w:val="24"/>
        </w:rPr>
      </w:pPr>
      <w:r w:rsidRPr="006173A5">
        <w:rPr>
          <w:b/>
          <w:iCs/>
          <w:szCs w:val="24"/>
        </w:rPr>
        <w:t>Основы комплексной безопасности</w:t>
      </w:r>
    </w:p>
    <w:p w:rsidR="009E1FA8" w:rsidRPr="006173A5" w:rsidRDefault="009E1FA8">
      <w:pPr>
        <w:pStyle w:val="afff6"/>
        <w:rPr>
          <w:szCs w:val="24"/>
        </w:rPr>
      </w:pPr>
      <w:r w:rsidRPr="006173A5">
        <w:rPr>
          <w:bCs/>
          <w:i/>
          <w:szCs w:val="24"/>
        </w:rPr>
        <w:t>Обеспечение личной безопасности в повседневной жизни.</w:t>
      </w:r>
      <w:r w:rsidRPr="006173A5">
        <w:rPr>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9E1FA8" w:rsidRPr="006173A5" w:rsidRDefault="009E1FA8">
      <w:pPr>
        <w:pStyle w:val="afff6"/>
        <w:rPr>
          <w:szCs w:val="24"/>
        </w:rPr>
      </w:pPr>
      <w:r w:rsidRPr="006173A5">
        <w:rPr>
          <w:bCs/>
          <w:i/>
          <w:szCs w:val="24"/>
        </w:rPr>
        <w:t>Обеспечение безопасности при активном отдыхе в природных условиях.</w:t>
      </w:r>
      <w:r w:rsidRPr="006173A5">
        <w:rPr>
          <w:szCs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9E1FA8" w:rsidRPr="006173A5" w:rsidRDefault="009E1FA8">
      <w:pPr>
        <w:pStyle w:val="afff6"/>
        <w:rPr>
          <w:szCs w:val="24"/>
        </w:rPr>
      </w:pPr>
      <w:r w:rsidRPr="006173A5">
        <w:rPr>
          <w:bCs/>
          <w:i/>
          <w:szCs w:val="24"/>
        </w:rPr>
        <w:t>Обеспечение личной безопасности при угрозе террористического акта.</w:t>
      </w:r>
      <w:r w:rsidRPr="006173A5">
        <w:rPr>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9E1FA8" w:rsidRPr="006173A5" w:rsidRDefault="009E1FA8">
      <w:pPr>
        <w:pStyle w:val="afff6"/>
        <w:rPr>
          <w:szCs w:val="24"/>
        </w:rPr>
      </w:pPr>
      <w:r w:rsidRPr="006173A5">
        <w:rPr>
          <w:bCs/>
          <w:i/>
          <w:szCs w:val="24"/>
        </w:rPr>
        <w:t>Обеспечение безопасности в чрезвычайных ситуациях природного, техногенного и социального характера.</w:t>
      </w:r>
      <w:r w:rsidRPr="006173A5">
        <w:rPr>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9E1FA8" w:rsidRPr="006173A5" w:rsidRDefault="009E1FA8">
      <w:pPr>
        <w:pStyle w:val="afff6"/>
        <w:rPr>
          <w:b/>
          <w:iCs/>
          <w:szCs w:val="24"/>
        </w:rPr>
      </w:pPr>
      <w:r w:rsidRPr="006173A5">
        <w:rPr>
          <w:b/>
          <w:iCs/>
          <w:szCs w:val="24"/>
        </w:rPr>
        <w:t>Защита населения Российской Федерации от чрезвычайных ситуаций</w:t>
      </w:r>
    </w:p>
    <w:p w:rsidR="009E1FA8" w:rsidRPr="006173A5" w:rsidRDefault="009E1FA8">
      <w:pPr>
        <w:pStyle w:val="afff6"/>
        <w:rPr>
          <w:szCs w:val="24"/>
        </w:rPr>
      </w:pPr>
      <w:r w:rsidRPr="006173A5">
        <w:rPr>
          <w:bCs/>
          <w:i/>
          <w:szCs w:val="24"/>
        </w:rPr>
        <w:t>Организация защиты населения от чрезвычайных ситуаций.</w:t>
      </w:r>
      <w:r w:rsidRPr="006173A5">
        <w:rPr>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9E1FA8" w:rsidRPr="006173A5" w:rsidRDefault="009E1FA8">
      <w:pPr>
        <w:pStyle w:val="afff6"/>
        <w:rPr>
          <w:b/>
          <w:szCs w:val="24"/>
        </w:rPr>
      </w:pPr>
      <w:r w:rsidRPr="006173A5">
        <w:rPr>
          <w:b/>
          <w:szCs w:val="24"/>
        </w:rPr>
        <w:t>Основы противодействия терроризму и экстремизму в Российской Федерации</w:t>
      </w:r>
    </w:p>
    <w:p w:rsidR="009E1FA8" w:rsidRPr="006173A5" w:rsidRDefault="009E1FA8">
      <w:pPr>
        <w:pStyle w:val="afff6"/>
        <w:rPr>
          <w:szCs w:val="24"/>
        </w:rPr>
      </w:pPr>
      <w:r w:rsidRPr="006173A5">
        <w:rPr>
          <w:i/>
          <w:szCs w:val="24"/>
        </w:rPr>
        <w:t>Экстремизм и терроризм</w:t>
      </w:r>
      <w:r w:rsidRPr="006173A5">
        <w:rPr>
          <w:szCs w:val="24"/>
        </w:rPr>
        <w:t xml:space="preserve"> — </w:t>
      </w:r>
      <w:r w:rsidRPr="006173A5">
        <w:rPr>
          <w:i/>
          <w:szCs w:val="24"/>
        </w:rPr>
        <w:t xml:space="preserve">чрезвычайные опасности для общества и государства. </w:t>
      </w:r>
      <w:r w:rsidRPr="006173A5">
        <w:rPr>
          <w:szCs w:val="24"/>
        </w:rPr>
        <w:t>Основные причины возникновения терроризма и экстремизма. Противодействие терроризму в мировом сообществе.</w:t>
      </w:r>
    </w:p>
    <w:p w:rsidR="009E1FA8" w:rsidRPr="006173A5" w:rsidRDefault="009E1FA8">
      <w:pPr>
        <w:pStyle w:val="afff6"/>
        <w:rPr>
          <w:szCs w:val="24"/>
        </w:rPr>
      </w:pPr>
      <w:r w:rsidRPr="006173A5">
        <w:rPr>
          <w:i/>
          <w:szCs w:val="24"/>
        </w:rPr>
        <w:t xml:space="preserve">Нормативно-правовая база противодействия терроризму, экстремизму и наркотизму в Российской Федерации. </w:t>
      </w:r>
      <w:r w:rsidRPr="006173A5">
        <w:rPr>
          <w:szCs w:val="24"/>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9E1FA8" w:rsidRPr="006173A5" w:rsidRDefault="009E1FA8">
      <w:pPr>
        <w:pStyle w:val="afff6"/>
        <w:rPr>
          <w:szCs w:val="24"/>
        </w:rPr>
      </w:pPr>
      <w:r w:rsidRPr="006173A5">
        <w:rPr>
          <w:i/>
          <w:szCs w:val="24"/>
        </w:rPr>
        <w:t xml:space="preserve">Организационные основы системы противодействия терроризму и экстремизму в Российской Федерации. </w:t>
      </w:r>
      <w:r w:rsidRPr="006173A5">
        <w:rPr>
          <w:szCs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9E1FA8" w:rsidRPr="006173A5" w:rsidRDefault="009E1FA8">
      <w:pPr>
        <w:pStyle w:val="afff6"/>
        <w:rPr>
          <w:szCs w:val="24"/>
        </w:rPr>
      </w:pPr>
      <w:r w:rsidRPr="006173A5">
        <w:rPr>
          <w:i/>
          <w:szCs w:val="24"/>
        </w:rPr>
        <w:t xml:space="preserve">Духовно-нравственные основы противодействия терроризму и экстремизму. </w:t>
      </w:r>
      <w:r w:rsidRPr="006173A5">
        <w:rPr>
          <w:szCs w:val="24"/>
        </w:rPr>
        <w:t>Роль нравственной позиции и выработка личных качеств в формировании антитеррористического поведения.</w:t>
      </w:r>
    </w:p>
    <w:p w:rsidR="009E1FA8" w:rsidRPr="006173A5" w:rsidRDefault="009E1FA8">
      <w:pPr>
        <w:pStyle w:val="afff6"/>
        <w:rPr>
          <w:szCs w:val="24"/>
        </w:rPr>
      </w:pPr>
      <w:r w:rsidRPr="006173A5">
        <w:rPr>
          <w:szCs w:val="24"/>
        </w:rPr>
        <w:t>Влияние уровня культуры в области безопасности жизнедеятельности на формирование антитеррористического поведения.</w:t>
      </w:r>
    </w:p>
    <w:p w:rsidR="009E1FA8" w:rsidRPr="006173A5" w:rsidRDefault="009E1FA8">
      <w:pPr>
        <w:pStyle w:val="afff6"/>
        <w:rPr>
          <w:szCs w:val="24"/>
        </w:rPr>
      </w:pPr>
      <w:r w:rsidRPr="006173A5">
        <w:rPr>
          <w:szCs w:val="24"/>
        </w:rPr>
        <w:t>Профилактика террористической деятельности.</w:t>
      </w:r>
    </w:p>
    <w:p w:rsidR="009E1FA8" w:rsidRPr="006173A5" w:rsidRDefault="009E1FA8">
      <w:pPr>
        <w:pStyle w:val="afff6"/>
        <w:rPr>
          <w:szCs w:val="24"/>
        </w:rPr>
      </w:pPr>
      <w:r w:rsidRPr="006173A5">
        <w:rPr>
          <w:i/>
          <w:szCs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6173A5">
        <w:rPr>
          <w:szCs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9E1FA8" w:rsidRPr="006173A5" w:rsidRDefault="009E1FA8">
      <w:pPr>
        <w:pStyle w:val="afff6"/>
        <w:rPr>
          <w:szCs w:val="24"/>
        </w:rPr>
      </w:pPr>
      <w:r w:rsidRPr="006173A5">
        <w:rPr>
          <w:szCs w:val="24"/>
        </w:rPr>
        <w:t>Наказание за участие в террористической и экстремистской деятельности.</w:t>
      </w:r>
    </w:p>
    <w:p w:rsidR="009E1FA8" w:rsidRPr="006173A5" w:rsidRDefault="009E1FA8">
      <w:pPr>
        <w:pStyle w:val="afff6"/>
        <w:rPr>
          <w:szCs w:val="24"/>
        </w:rPr>
      </w:pPr>
      <w:r w:rsidRPr="006173A5">
        <w:rPr>
          <w:i/>
          <w:szCs w:val="24"/>
        </w:rPr>
        <w:t xml:space="preserve">Обеспечение личной безопасности при угрозе террористического акта. </w:t>
      </w:r>
      <w:r w:rsidRPr="006173A5">
        <w:rPr>
          <w:szCs w:val="24"/>
        </w:rPr>
        <w:t>Взрывы в местах массового скопления людей.</w:t>
      </w:r>
    </w:p>
    <w:p w:rsidR="009E1FA8" w:rsidRPr="006173A5" w:rsidRDefault="009E1FA8">
      <w:pPr>
        <w:pStyle w:val="afff6"/>
        <w:rPr>
          <w:szCs w:val="24"/>
        </w:rPr>
      </w:pPr>
      <w:r w:rsidRPr="006173A5">
        <w:rPr>
          <w:szCs w:val="24"/>
        </w:rPr>
        <w:t>Захват воздушных и морских судов, автомашин и других транспортных средств и удерживание в них заложников.</w:t>
      </w:r>
    </w:p>
    <w:p w:rsidR="009E1FA8" w:rsidRPr="006173A5" w:rsidRDefault="009E1FA8">
      <w:pPr>
        <w:pStyle w:val="afff6"/>
        <w:rPr>
          <w:szCs w:val="24"/>
        </w:rPr>
      </w:pPr>
      <w:r w:rsidRPr="006173A5">
        <w:rPr>
          <w:szCs w:val="24"/>
        </w:rPr>
        <w:t>Правила поведения при возможной опасности взрыва.</w:t>
      </w:r>
    </w:p>
    <w:p w:rsidR="009E1FA8" w:rsidRPr="006173A5" w:rsidRDefault="009E1FA8">
      <w:pPr>
        <w:pStyle w:val="afff6"/>
        <w:rPr>
          <w:szCs w:val="24"/>
        </w:rPr>
      </w:pPr>
      <w:r w:rsidRPr="006173A5">
        <w:rPr>
          <w:szCs w:val="24"/>
        </w:rPr>
        <w:t>Правила безопасного поведения, если взрыв произошёл.</w:t>
      </w:r>
    </w:p>
    <w:p w:rsidR="009E1FA8" w:rsidRPr="006173A5" w:rsidRDefault="009E1FA8">
      <w:pPr>
        <w:pStyle w:val="afff6"/>
        <w:rPr>
          <w:szCs w:val="24"/>
        </w:rPr>
      </w:pPr>
      <w:r w:rsidRPr="006173A5">
        <w:rPr>
          <w:szCs w:val="24"/>
        </w:rPr>
        <w:t>Меры безопасности в случае похищения или захвата в заложники.</w:t>
      </w:r>
    </w:p>
    <w:p w:rsidR="009E1FA8" w:rsidRPr="006173A5" w:rsidRDefault="009E1FA8">
      <w:pPr>
        <w:pStyle w:val="afff6"/>
        <w:rPr>
          <w:szCs w:val="24"/>
        </w:rPr>
      </w:pPr>
      <w:r w:rsidRPr="006173A5">
        <w:rPr>
          <w:szCs w:val="24"/>
        </w:rPr>
        <w:t>Обеспечение безопасности при захвате самолёта.</w:t>
      </w:r>
    </w:p>
    <w:p w:rsidR="009E1FA8" w:rsidRPr="006173A5" w:rsidRDefault="009E1FA8">
      <w:pPr>
        <w:pStyle w:val="afff6"/>
        <w:rPr>
          <w:szCs w:val="24"/>
        </w:rPr>
      </w:pPr>
      <w:r w:rsidRPr="006173A5">
        <w:rPr>
          <w:szCs w:val="24"/>
        </w:rPr>
        <w:t>Правила поведения при перестрелке.</w:t>
      </w:r>
    </w:p>
    <w:p w:rsidR="009E1FA8" w:rsidRPr="006173A5" w:rsidRDefault="009E1FA8">
      <w:pPr>
        <w:pStyle w:val="afff6"/>
        <w:rPr>
          <w:b/>
          <w:bCs/>
          <w:i/>
          <w:szCs w:val="24"/>
        </w:rPr>
      </w:pPr>
      <w:r w:rsidRPr="006173A5">
        <w:rPr>
          <w:b/>
          <w:bCs/>
          <w:i/>
          <w:szCs w:val="24"/>
        </w:rPr>
        <w:t>Основы медицинских знаний и здорового образа жизни</w:t>
      </w:r>
    </w:p>
    <w:p w:rsidR="009E1FA8" w:rsidRPr="006173A5" w:rsidRDefault="009E1FA8">
      <w:pPr>
        <w:pStyle w:val="afff6"/>
        <w:rPr>
          <w:b/>
          <w:iCs/>
          <w:szCs w:val="24"/>
        </w:rPr>
      </w:pPr>
      <w:r w:rsidRPr="006173A5">
        <w:rPr>
          <w:b/>
          <w:iCs/>
          <w:szCs w:val="24"/>
        </w:rPr>
        <w:t>Основы здорового образа жизни</w:t>
      </w:r>
    </w:p>
    <w:p w:rsidR="009E1FA8" w:rsidRPr="006173A5" w:rsidRDefault="009E1FA8">
      <w:pPr>
        <w:pStyle w:val="afff6"/>
        <w:rPr>
          <w:szCs w:val="24"/>
        </w:rPr>
      </w:pPr>
      <w:r w:rsidRPr="006173A5">
        <w:rPr>
          <w:bCs/>
          <w:i/>
          <w:szCs w:val="24"/>
        </w:rPr>
        <w:t>Здоровый образ жизни и его составляющие.</w:t>
      </w:r>
      <w:r w:rsidRPr="006173A5">
        <w:rPr>
          <w:szCs w:val="24"/>
        </w:rPr>
        <w:t>Основные понятия о здоровье и здоровом образе жизни. Составляющие здорового образа жизни.</w:t>
      </w:r>
    </w:p>
    <w:p w:rsidR="009E1FA8" w:rsidRPr="006173A5" w:rsidRDefault="009E1FA8">
      <w:pPr>
        <w:pStyle w:val="afff6"/>
        <w:rPr>
          <w:szCs w:val="24"/>
        </w:rPr>
      </w:pPr>
      <w:r w:rsidRPr="006173A5">
        <w:rPr>
          <w:bCs/>
          <w:i/>
          <w:szCs w:val="24"/>
        </w:rPr>
        <w:t>Факторы, разрушающие здоровье.</w:t>
      </w:r>
      <w:r w:rsidRPr="006173A5">
        <w:rPr>
          <w:szCs w:val="24"/>
        </w:rPr>
        <w:t>Вредные привычки и их влияние на здоровье. Ранние половые связи и их отрицательные последствия для здоровья человека.</w:t>
      </w:r>
    </w:p>
    <w:p w:rsidR="009E1FA8" w:rsidRPr="006173A5" w:rsidRDefault="009E1FA8">
      <w:pPr>
        <w:pStyle w:val="afff6"/>
        <w:rPr>
          <w:szCs w:val="24"/>
        </w:rPr>
      </w:pPr>
      <w:r w:rsidRPr="006173A5">
        <w:rPr>
          <w:bCs/>
          <w:i/>
          <w:szCs w:val="24"/>
        </w:rPr>
        <w:t>Правовые аспекты взаимоотношения полов.</w:t>
      </w:r>
      <w:r w:rsidRPr="006173A5">
        <w:rPr>
          <w:szCs w:val="24"/>
        </w:rPr>
        <w:t>Семья в современном обществе.</w:t>
      </w:r>
    </w:p>
    <w:p w:rsidR="009E1FA8" w:rsidRPr="006173A5" w:rsidRDefault="009E1FA8">
      <w:pPr>
        <w:pStyle w:val="afff6"/>
        <w:rPr>
          <w:b/>
          <w:iCs/>
          <w:szCs w:val="24"/>
        </w:rPr>
      </w:pPr>
      <w:r w:rsidRPr="006173A5">
        <w:rPr>
          <w:b/>
          <w:iCs/>
          <w:szCs w:val="24"/>
        </w:rPr>
        <w:t>Основы медицинских знаний и оказание первой медицинской помощи</w:t>
      </w:r>
    </w:p>
    <w:p w:rsidR="009E1FA8" w:rsidRPr="006173A5" w:rsidRDefault="009E1FA8">
      <w:pPr>
        <w:pStyle w:val="afff6"/>
        <w:rPr>
          <w:szCs w:val="24"/>
        </w:rPr>
      </w:pPr>
      <w:r w:rsidRPr="006173A5">
        <w:rPr>
          <w:bCs/>
          <w:i/>
          <w:szCs w:val="24"/>
        </w:rPr>
        <w:t>Оказание первой медицинской помощи.</w:t>
      </w:r>
      <w:r w:rsidRPr="006173A5">
        <w:rPr>
          <w:szCs w:val="24"/>
        </w:rPr>
        <w:t>Первая медицинская помощь и правила её оказания.</w:t>
      </w:r>
    </w:p>
    <w:p w:rsidR="009E1FA8" w:rsidRPr="006173A5" w:rsidRDefault="009E1FA8">
      <w:pPr>
        <w:pStyle w:val="afff6"/>
        <w:rPr>
          <w:szCs w:val="24"/>
        </w:rPr>
      </w:pPr>
      <w:r w:rsidRPr="006173A5">
        <w:rPr>
          <w:bCs/>
          <w:i/>
          <w:szCs w:val="24"/>
        </w:rPr>
        <w:t>Первая медицинская помощь при неотложных состояниях.</w:t>
      </w:r>
      <w:r w:rsidRPr="006173A5">
        <w:rPr>
          <w:szCs w:val="24"/>
        </w:rPr>
        <w:t>Правила оказания первой медицинской помощи при неотложных состояниях.</w:t>
      </w:r>
    </w:p>
    <w:p w:rsidR="009E1FA8" w:rsidRDefault="009E1FA8">
      <w:pPr>
        <w:pStyle w:val="afff6"/>
        <w:rPr>
          <w:szCs w:val="24"/>
        </w:rPr>
      </w:pPr>
      <w:r w:rsidRPr="006173A5">
        <w:rPr>
          <w:bCs/>
          <w:i/>
          <w:szCs w:val="24"/>
        </w:rPr>
        <w:t>Первая медицинская помощь при массовых поражениях.</w:t>
      </w:r>
      <w:r w:rsidRPr="006173A5">
        <w:rPr>
          <w:szCs w:val="24"/>
        </w:rPr>
        <w:t>Комплекс простейших мероприятий по оказанию первой медицинской помощи при массовых поражениях.</w:t>
      </w:r>
    </w:p>
    <w:p w:rsidR="009813C7" w:rsidRDefault="009813C7">
      <w:pPr>
        <w:pStyle w:val="afff6"/>
        <w:rPr>
          <w:b/>
          <w:szCs w:val="24"/>
        </w:rPr>
      </w:pPr>
    </w:p>
    <w:p w:rsidR="003511FB" w:rsidRDefault="003511FB" w:rsidP="003511FB">
      <w:pPr>
        <w:pStyle w:val="afff6"/>
        <w:jc w:val="center"/>
        <w:rPr>
          <w:b/>
          <w:i/>
          <w:u w:val="single"/>
        </w:rPr>
      </w:pPr>
      <w:r w:rsidRPr="008377C4">
        <w:rPr>
          <w:b/>
          <w:i/>
          <w:u w:val="single"/>
        </w:rPr>
        <w:t>Черчение</w:t>
      </w:r>
    </w:p>
    <w:p w:rsidR="008377C4" w:rsidRPr="008377C4" w:rsidRDefault="008377C4" w:rsidP="003511FB">
      <w:pPr>
        <w:pStyle w:val="afff6"/>
        <w:jc w:val="center"/>
        <w:rPr>
          <w:b/>
          <w:i/>
          <w:u w:val="single"/>
        </w:rPr>
      </w:pPr>
    </w:p>
    <w:p w:rsidR="003511FB" w:rsidRPr="003511FB" w:rsidRDefault="003511FB" w:rsidP="003511FB">
      <w:pPr>
        <w:pStyle w:val="afff6"/>
      </w:pPr>
      <w:r w:rsidRPr="003511FB">
        <w:t>Значение черчения в практической деятельности людей. Краткие сведения об истории черчения. Современные методы выполнения чертежей с применением компьютерных программ. Цели и задачи изучения черчения в школе. Инструменты, принадлежности и материалы для выполнения чертежей. Рациональные приёмы работы инструментами. Организация рабочего места.</w:t>
      </w:r>
    </w:p>
    <w:p w:rsidR="003511FB" w:rsidRPr="003511FB" w:rsidRDefault="003511FB" w:rsidP="003511FB">
      <w:pPr>
        <w:pStyle w:val="afff6"/>
      </w:pPr>
      <w:r w:rsidRPr="003511FB">
        <w:t>Понятие о стандартах. Линии чертежа. Форматы.     Некоторые сведения о нанесении размеров на чертежах (выносная и раз</w:t>
      </w:r>
      <w:r w:rsidRPr="003511FB">
        <w:softHyphen/>
        <w:t>мерная линии, стрелки, знаки диаметра и радиуса; указание толщины и длины детали надписью; расположение размерных чисел). Применение и обозначение масштаба. Сведения о чертежном шрифте. Буквы, цифры и знаки на чертежах.</w:t>
      </w:r>
    </w:p>
    <w:p w:rsidR="003511FB" w:rsidRPr="003511FB" w:rsidRDefault="003511FB" w:rsidP="003511FB">
      <w:pPr>
        <w:pStyle w:val="afff6"/>
      </w:pPr>
      <w:r w:rsidRPr="003511FB">
        <w:t>Сопряжения (сопряжения прямого, острого и тупого углов, сопряжение прямой и окружности, сопряжение дуг и окружностей внешнее и внутреннее). Деление окружности на равные части (деление окружности на 3, 5, 6, 7, 12 частей).</w:t>
      </w:r>
    </w:p>
    <w:p w:rsidR="003511FB" w:rsidRPr="003511FB" w:rsidRDefault="003511FB" w:rsidP="003511FB">
      <w:pPr>
        <w:pStyle w:val="afff6"/>
      </w:pPr>
      <w:r w:rsidRPr="003511FB">
        <w:t>Проецирование. Центральное и параллельное проецирова</w:t>
      </w:r>
      <w:r w:rsidRPr="003511FB">
        <w:softHyphen/>
        <w:t>ние. Прямоугольные проекции. Выполнение изображений пред</w:t>
      </w:r>
      <w:r w:rsidRPr="003511FB">
        <w:softHyphen/>
        <w:t>метов на одной, двух и трех взаимно перпендикулярных плоско</w:t>
      </w:r>
      <w:r w:rsidRPr="003511FB">
        <w:softHyphen/>
        <w:t>стях проекций.</w:t>
      </w:r>
    </w:p>
    <w:p w:rsidR="003511FB" w:rsidRPr="003511FB" w:rsidRDefault="003511FB" w:rsidP="003511FB">
      <w:pPr>
        <w:pStyle w:val="afff6"/>
      </w:pPr>
      <w:r w:rsidRPr="003511FB">
        <w:t>Расположение видов на чертеже и их названия: вид спереди, вид сверху, вид слева. Определение необходимого и достаточно</w:t>
      </w:r>
      <w:r w:rsidRPr="003511FB">
        <w:softHyphen/>
        <w:t>го числа видов на чертежах. Понятие о местных видах (располо</w:t>
      </w:r>
      <w:r w:rsidRPr="003511FB">
        <w:softHyphen/>
        <w:t>женных в проекционной связи). Косоугольная фронтальная диметрическая и прямоугольная изометрическая проекции. Направление осей, показатели иска</w:t>
      </w:r>
      <w:r w:rsidRPr="003511FB">
        <w:softHyphen/>
        <w:t>жения, нанесение размеров. Аксонометрические проекции плоских и объемных фигур. Эллипс как проекция окружности. Построение овала. Понятие о техническом рисунке. Технические рисунки и аксонометрические проекции предметов. Выбор вида — аксо</w:t>
      </w:r>
      <w:r w:rsidRPr="003511FB">
        <w:softHyphen/>
        <w:t>нометрической проекции и рационального способа ее построе</w:t>
      </w:r>
      <w:r w:rsidRPr="003511FB">
        <w:softHyphen/>
        <w:t>ния.</w:t>
      </w:r>
    </w:p>
    <w:p w:rsidR="003511FB" w:rsidRPr="003511FB" w:rsidRDefault="003511FB" w:rsidP="003511FB">
      <w:pPr>
        <w:pStyle w:val="afff6"/>
      </w:pPr>
      <w:r w:rsidRPr="003511FB">
        <w:t>Анализ геометрической формы предметов. Проекции геомет</w:t>
      </w:r>
      <w:r w:rsidRPr="003511FB">
        <w:softHyphen/>
        <w:t>рических тел. Мысленное расчленение предмета на геометриче</w:t>
      </w:r>
      <w:r w:rsidRPr="003511FB">
        <w:softHyphen/>
        <w:t>ские тела — призмы, цилиндры, конусы, пирамиды, шар и их части. Чертежи группы геометрических тел.</w:t>
      </w:r>
    </w:p>
    <w:p w:rsidR="003511FB" w:rsidRPr="003511FB" w:rsidRDefault="003511FB" w:rsidP="003511FB">
      <w:pPr>
        <w:pStyle w:val="afff6"/>
      </w:pPr>
      <w:r w:rsidRPr="003511FB">
        <w:t>Нахождение на чертеже вершин, ребер, образующих и по</w:t>
      </w:r>
      <w:r w:rsidRPr="003511FB">
        <w:softHyphen/>
        <w:t>верхностей тел, составляющих форму предмета. Нанесение размеров на чертежах с учетом формы предметов. Использование знака квадрата. Развертывание поверхностей не</w:t>
      </w:r>
      <w:r w:rsidRPr="003511FB">
        <w:softHyphen/>
        <w:t>которых тел. Анализ графического состава изображений. Выполнение чер</w:t>
      </w:r>
      <w:r w:rsidRPr="003511FB">
        <w:softHyphen/>
        <w:t>тежей предметов с использованием геометрических построений: деление отрезка, окружности и угла на равные части; сопряже</w:t>
      </w:r>
      <w:r w:rsidRPr="003511FB">
        <w:softHyphen/>
        <w:t>ний. Чтение чертежей детали.</w:t>
      </w:r>
    </w:p>
    <w:p w:rsidR="003511FB" w:rsidRPr="003511FB" w:rsidRDefault="003511FB" w:rsidP="003511FB">
      <w:pPr>
        <w:pStyle w:val="afff6"/>
      </w:pPr>
      <w:r w:rsidRPr="003511FB">
        <w:t>Выполнение эскиза детали (с натуры). Решение графических задач, в том числе творческих. Определение необходимого и достаточного числа изображе</w:t>
      </w:r>
      <w:r w:rsidRPr="003511FB">
        <w:softHyphen/>
        <w:t>ний на чертежах. Выбор главного изображения. Чтение и выполнение чертежей, содержащих условности. Решение графических задач, в том числе творческих.</w:t>
      </w:r>
    </w:p>
    <w:p w:rsidR="003511FB" w:rsidRPr="003511FB" w:rsidRDefault="003511FB" w:rsidP="003511FB">
      <w:pPr>
        <w:pStyle w:val="afff6"/>
      </w:pPr>
      <w:r w:rsidRPr="003511FB">
        <w:t xml:space="preserve">  Сечения. Правила выполнения наложенных и вынесенных сечений. Обозначение сечений. Графическое изображение материалов на сечениях. Выполнение сечений предметов.</w:t>
      </w:r>
    </w:p>
    <w:p w:rsidR="003511FB" w:rsidRPr="003511FB" w:rsidRDefault="003511FB" w:rsidP="003511FB">
      <w:pPr>
        <w:pStyle w:val="afff6"/>
      </w:pPr>
      <w:r w:rsidRPr="003511FB">
        <w:t xml:space="preserve"> Разрезы. Различия между разрезами и сечениями. Простые разрезы (горизонтальные, фронтальные и профильные). Соеди</w:t>
      </w:r>
      <w:r w:rsidRPr="003511FB">
        <w:softHyphen/>
        <w:t>нения части вида с частью разреза. Обозначение разрезов. Мест</w:t>
      </w:r>
      <w:r w:rsidRPr="003511FB">
        <w:softHyphen/>
        <w:t>ные разрезы. Особые случаи разрезов. Сложные разрезы (ступенчатый и  ломаный). Применение разрезов в аксонометрических проекциях.</w:t>
      </w:r>
    </w:p>
    <w:p w:rsidR="003511FB" w:rsidRPr="003511FB" w:rsidRDefault="003511FB" w:rsidP="003511FB">
      <w:pPr>
        <w:pStyle w:val="afff6"/>
      </w:pPr>
      <w:r w:rsidRPr="003511FB">
        <w:t xml:space="preserve">     Взаиморасположение плоскости и поверхности. Сечение простых геометрических тел плоскостью их развёртки и аксонометрические проекции. Правила нахождения точек пересечения геометрического тела с плоскостью. Метод вспомогательных секущих поверхностей.</w:t>
      </w:r>
    </w:p>
    <w:p w:rsidR="003511FB" w:rsidRPr="003511FB" w:rsidRDefault="003511FB" w:rsidP="003511FB">
      <w:pPr>
        <w:pStyle w:val="afff6"/>
      </w:pPr>
      <w:r w:rsidRPr="003511FB">
        <w:t xml:space="preserve">  Общие поня</w:t>
      </w:r>
      <w:r w:rsidRPr="003511FB">
        <w:softHyphen/>
        <w:t>тия о соединении деталей. Разъемные соединения деталей: болтовые, шпилечные, винтовые, шпоночные и штифтовые. Оз</w:t>
      </w:r>
      <w:r w:rsidRPr="003511FB">
        <w:softHyphen/>
        <w:t>накомление с условностями изображения и обозначения на чер</w:t>
      </w:r>
      <w:r w:rsidRPr="003511FB">
        <w:softHyphen/>
        <w:t>тежах неразъемных соединений (сварных, паяных, клеевых). Изображение резьбы на стержне и в отверстии. Обозначение мет</w:t>
      </w:r>
      <w:r w:rsidRPr="003511FB">
        <w:softHyphen/>
        <w:t>рической резьбы. Упрощенное изображение резьбовых соедине</w:t>
      </w:r>
      <w:r w:rsidRPr="003511FB">
        <w:softHyphen/>
        <w:t>ний. Работа со стандартами и справочными материалами. Чтение чертежей, содержащих изображение изученных соединений де</w:t>
      </w:r>
      <w:r w:rsidRPr="003511FB">
        <w:softHyphen/>
        <w:t>талей. Выполнение чертежей резьбовых соединений. Обобщение и систематизация знаний о сборочных чертежах (спецификация, номера позиций и др.), приобретенных учащимися в процессе трудово</w:t>
      </w:r>
      <w:r w:rsidRPr="003511FB">
        <w:softHyphen/>
        <w:t xml:space="preserve">го обучения. Изображения на сборочных чертежах. Некоторые условности и упрощения на сборочных чертежах. Штриховка сечений смежных деталей. Размеры на сборочных чертежах. Чтение сборочных чертежей. Деталирование. </w:t>
      </w:r>
    </w:p>
    <w:p w:rsidR="003511FB" w:rsidRPr="003511FB" w:rsidRDefault="003511FB" w:rsidP="003511FB">
      <w:pPr>
        <w:pStyle w:val="afff6"/>
      </w:pPr>
      <w:r w:rsidRPr="003511FB">
        <w:t>Понятие об архитектурно-строительных чертежах, их назна</w:t>
      </w:r>
      <w:r w:rsidRPr="003511FB">
        <w:softHyphen/>
        <w:t xml:space="preserve">чении. Отличия строительных чертежей от машиностроительных. Фасады. Планы. Разрезы. Масштабы. Размеры на строительных чертежах. Условные изображения дверных и оконных проемов, санитарно-технического оборудования. Чтение несложных строительных чертежей. </w:t>
      </w:r>
    </w:p>
    <w:p w:rsidR="009E1FA8" w:rsidRDefault="009E1FA8" w:rsidP="006173A5">
      <w:pPr>
        <w:pStyle w:val="afff6"/>
        <w:ind w:firstLine="0"/>
        <w:rPr>
          <w:b/>
          <w:sz w:val="28"/>
          <w:szCs w:val="28"/>
        </w:rPr>
      </w:pPr>
    </w:p>
    <w:p w:rsidR="009E1FA8" w:rsidRDefault="009E1FA8" w:rsidP="003A7A12">
      <w:pPr>
        <w:pStyle w:val="afff6"/>
        <w:rPr>
          <w:b/>
          <w:szCs w:val="24"/>
        </w:rPr>
      </w:pPr>
      <w:r w:rsidRPr="006173A5">
        <w:rPr>
          <w:b/>
          <w:szCs w:val="24"/>
        </w:rPr>
        <w:t xml:space="preserve">2.3. Программа воспитания и социализации обучающихсяна </w:t>
      </w:r>
      <w:r w:rsidR="003A7A12">
        <w:rPr>
          <w:b/>
          <w:szCs w:val="24"/>
        </w:rPr>
        <w:t xml:space="preserve">уровне </w:t>
      </w:r>
      <w:r w:rsidRPr="006173A5">
        <w:rPr>
          <w:b/>
          <w:szCs w:val="24"/>
        </w:rPr>
        <w:t>основного общего образования</w:t>
      </w:r>
    </w:p>
    <w:p w:rsidR="00CA4EC3" w:rsidRPr="006173A5" w:rsidRDefault="00CA4EC3" w:rsidP="003A7A12">
      <w:pPr>
        <w:pStyle w:val="afff6"/>
        <w:rPr>
          <w:b/>
          <w:szCs w:val="24"/>
        </w:rPr>
      </w:pPr>
    </w:p>
    <w:p w:rsidR="00986437" w:rsidRPr="00986437" w:rsidRDefault="009E1FA8" w:rsidP="00986437">
      <w:pPr>
        <w:ind w:firstLine="510"/>
        <w:jc w:val="both"/>
        <w:rPr>
          <w:color w:val="000000"/>
          <w:lang w:val="ru-RU"/>
        </w:rPr>
      </w:pPr>
      <w:r>
        <w:rPr>
          <w:lang w:val="ru-RU"/>
        </w:rPr>
        <w:tab/>
      </w:r>
      <w:r w:rsidR="00986437" w:rsidRPr="00986437">
        <w:rPr>
          <w:b/>
          <w:lang w:val="ru-RU"/>
        </w:rPr>
        <w:t>Программа</w:t>
      </w:r>
      <w:r w:rsidR="00986437" w:rsidRPr="00986437">
        <w:rPr>
          <w:lang w:val="ru-RU"/>
        </w:rPr>
        <w:t xml:space="preserve"> воспитания и социализации обучающихся на уровне основного общего образования (далее – Программа) МБОУ «Лицей № 89» </w:t>
      </w:r>
      <w:r w:rsidR="00986437" w:rsidRPr="00986437">
        <w:rPr>
          <w:b/>
          <w:lang w:val="ru-RU"/>
        </w:rPr>
        <w:t xml:space="preserve">построена </w:t>
      </w:r>
      <w:r w:rsidR="00986437" w:rsidRPr="00986437">
        <w:rPr>
          <w:lang w:val="ru-RU"/>
        </w:rPr>
        <w:t xml:space="preserve">на основе базовых национальных ценностей российского общества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986437" w:rsidRPr="00986437" w:rsidRDefault="00986437" w:rsidP="00986437">
      <w:pPr>
        <w:jc w:val="both"/>
        <w:rPr>
          <w:lang w:val="ru-RU"/>
        </w:rPr>
      </w:pPr>
      <w:r w:rsidRPr="00986437">
        <w:rPr>
          <w:b/>
          <w:lang w:val="ru-RU"/>
        </w:rPr>
        <w:t>Программа  направлена</w:t>
      </w:r>
      <w:r w:rsidRPr="00986437">
        <w:rPr>
          <w:lang w:val="ru-RU"/>
        </w:rPr>
        <w:t xml:space="preserve"> на:</w:t>
      </w:r>
    </w:p>
    <w:p w:rsidR="00986437" w:rsidRPr="00986437" w:rsidRDefault="00986437" w:rsidP="00986437">
      <w:pPr>
        <w:jc w:val="both"/>
        <w:rPr>
          <w:lang w:val="ru-RU"/>
        </w:rPr>
      </w:pPr>
      <w:r w:rsidRPr="00986437">
        <w:rPr>
          <w:lang w:val="ru-RU"/>
        </w:rPr>
        <w:t>-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986437" w:rsidRPr="00986437" w:rsidRDefault="00986437" w:rsidP="00986437">
      <w:pPr>
        <w:jc w:val="both"/>
        <w:rPr>
          <w:lang w:val="ru-RU"/>
        </w:rPr>
      </w:pPr>
      <w:r w:rsidRPr="00986437">
        <w:rPr>
          <w:lang w:val="ru-RU"/>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учётом потребностей рынка труда;</w:t>
      </w:r>
    </w:p>
    <w:p w:rsidR="00986437" w:rsidRPr="00986437" w:rsidRDefault="00986437" w:rsidP="00986437">
      <w:pPr>
        <w:jc w:val="both"/>
        <w:rPr>
          <w:lang w:val="ru-RU"/>
        </w:rPr>
      </w:pPr>
      <w:r w:rsidRPr="00986437">
        <w:rPr>
          <w:lang w:val="ru-RU"/>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986437" w:rsidRPr="00986437" w:rsidRDefault="00986437" w:rsidP="00986437">
      <w:pPr>
        <w:jc w:val="both"/>
        <w:rPr>
          <w:lang w:val="ru-RU"/>
        </w:rPr>
      </w:pPr>
      <w:r w:rsidRPr="00986437">
        <w:rPr>
          <w:lang w:val="ru-RU"/>
        </w:rPr>
        <w:t>- формирование экологической культуры.</w:t>
      </w:r>
    </w:p>
    <w:p w:rsidR="00986437" w:rsidRPr="00986437" w:rsidRDefault="00986437" w:rsidP="00986437">
      <w:pPr>
        <w:jc w:val="both"/>
        <w:rPr>
          <w:lang w:val="ru-RU"/>
        </w:rPr>
      </w:pPr>
      <w:r w:rsidRPr="00986437">
        <w:rPr>
          <w:b/>
          <w:lang w:val="ru-RU"/>
        </w:rPr>
        <w:t>Программа обеспечивает</w:t>
      </w:r>
      <w:r w:rsidRPr="00986437">
        <w:rPr>
          <w:lang w:val="ru-RU"/>
        </w:rPr>
        <w:t>:</w:t>
      </w:r>
    </w:p>
    <w:p w:rsidR="00986437" w:rsidRPr="00986437" w:rsidRDefault="00986437" w:rsidP="00986437">
      <w:pPr>
        <w:jc w:val="both"/>
        <w:rPr>
          <w:lang w:val="ru-RU"/>
        </w:rPr>
      </w:pPr>
      <w:r w:rsidRPr="00986437">
        <w:rPr>
          <w:lang w:val="ru-RU"/>
        </w:rPr>
        <w:t>- формирование уклада школьной жизни, обеспечивающего создание социальной среды развития обучающихся, включающего урочную, внеурочную и общественно-значимую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986437" w:rsidRPr="00986437" w:rsidRDefault="00986437" w:rsidP="00986437">
      <w:pPr>
        <w:jc w:val="both"/>
        <w:rPr>
          <w:lang w:val="ru-RU"/>
        </w:rPr>
      </w:pPr>
      <w:r w:rsidRPr="00986437">
        <w:rPr>
          <w:lang w:val="ru-RU"/>
        </w:rPr>
        <w:t>- 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986437" w:rsidRPr="00986437" w:rsidRDefault="00986437" w:rsidP="00986437">
      <w:pPr>
        <w:jc w:val="both"/>
        <w:rPr>
          <w:lang w:val="ru-RU"/>
        </w:rPr>
      </w:pPr>
      <w:r w:rsidRPr="00986437">
        <w:rPr>
          <w:lang w:val="ru-RU"/>
        </w:rPr>
        <w:t>-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986437" w:rsidRPr="00986437" w:rsidRDefault="00986437" w:rsidP="00986437">
      <w:pPr>
        <w:jc w:val="both"/>
        <w:rPr>
          <w:lang w:val="ru-RU"/>
        </w:rPr>
      </w:pPr>
      <w:r w:rsidRPr="00986437">
        <w:rPr>
          <w:lang w:val="ru-RU"/>
        </w:rPr>
        <w:t>- социальную самоиндентификацию обучающихся посредством личностно значимой и общественно приемлемой деятельности;</w:t>
      </w:r>
    </w:p>
    <w:p w:rsidR="00986437" w:rsidRPr="00986437" w:rsidRDefault="00986437" w:rsidP="00986437">
      <w:pPr>
        <w:jc w:val="both"/>
        <w:rPr>
          <w:lang w:val="ru-RU"/>
        </w:rPr>
      </w:pPr>
      <w:r w:rsidRPr="00986437">
        <w:rPr>
          <w:lang w:val="ru-RU"/>
        </w:rPr>
        <w:t>- формирование у обучающихся личностных качеств, необходимых для конструктивного, успешного и ответственного поведения в обществе с учётом правовых норм, установленных российским законодательством;</w:t>
      </w:r>
    </w:p>
    <w:p w:rsidR="00986437" w:rsidRPr="00986437" w:rsidRDefault="00986437" w:rsidP="00986437">
      <w:pPr>
        <w:jc w:val="both"/>
        <w:rPr>
          <w:lang w:val="ru-RU"/>
        </w:rPr>
      </w:pPr>
      <w:r w:rsidRPr="00986437">
        <w:rPr>
          <w:lang w:val="ru-RU"/>
        </w:rPr>
        <w:t>- приобретение знаний о нормах и правилах поведения в обществе, социальных ролях человека;</w:t>
      </w:r>
    </w:p>
    <w:p w:rsidR="00986437" w:rsidRPr="00986437" w:rsidRDefault="00986437" w:rsidP="00986437">
      <w:pPr>
        <w:jc w:val="both"/>
        <w:rPr>
          <w:lang w:val="ru-RU"/>
        </w:rPr>
      </w:pPr>
      <w:r w:rsidRPr="00986437">
        <w:rPr>
          <w:lang w:val="ru-RU"/>
        </w:rPr>
        <w:t>- формирование позитивной самооценки, самоуважения, конструктивных способов самореализации;</w:t>
      </w:r>
    </w:p>
    <w:p w:rsidR="00986437" w:rsidRPr="00986437" w:rsidRDefault="00986437" w:rsidP="00986437">
      <w:pPr>
        <w:jc w:val="both"/>
        <w:rPr>
          <w:lang w:val="ru-RU"/>
        </w:rPr>
      </w:pPr>
      <w:r w:rsidRPr="00986437">
        <w:rPr>
          <w:lang w:val="ru-RU"/>
        </w:rPr>
        <w:t>-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(религиозных, государственных, международных);</w:t>
      </w:r>
    </w:p>
    <w:p w:rsidR="00986437" w:rsidRPr="00986437" w:rsidRDefault="00986437" w:rsidP="00986437">
      <w:pPr>
        <w:jc w:val="both"/>
        <w:rPr>
          <w:lang w:val="ru-RU"/>
        </w:rPr>
      </w:pPr>
      <w:r w:rsidRPr="00986437">
        <w:rPr>
          <w:lang w:val="ru-RU"/>
        </w:rPr>
        <w:t>-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района, города;</w:t>
      </w:r>
    </w:p>
    <w:p w:rsidR="00986437" w:rsidRPr="00986437" w:rsidRDefault="00986437" w:rsidP="00986437">
      <w:pPr>
        <w:jc w:val="both"/>
        <w:rPr>
          <w:lang w:val="ru-RU"/>
        </w:rPr>
      </w:pPr>
      <w:r w:rsidRPr="00986437">
        <w:rPr>
          <w:lang w:val="ru-RU"/>
        </w:rPr>
        <w:t>- формирование способности противостоять негативным воздействиям социальной среды, факторам микросоциальной среды;</w:t>
      </w:r>
    </w:p>
    <w:p w:rsidR="00986437" w:rsidRPr="00986437" w:rsidRDefault="00986437" w:rsidP="00986437">
      <w:pPr>
        <w:jc w:val="both"/>
        <w:rPr>
          <w:lang w:val="ru-RU"/>
        </w:rPr>
      </w:pPr>
      <w:r w:rsidRPr="00986437">
        <w:rPr>
          <w:lang w:val="ru-RU"/>
        </w:rPr>
        <w:t xml:space="preserve">- 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986437" w:rsidRPr="00986437" w:rsidRDefault="00986437" w:rsidP="00986437">
      <w:pPr>
        <w:jc w:val="both"/>
        <w:rPr>
          <w:lang w:val="ru-RU"/>
        </w:rPr>
      </w:pPr>
      <w:r w:rsidRPr="00986437">
        <w:rPr>
          <w:lang w:val="ru-RU"/>
        </w:rPr>
        <w:t>- формирование у обучающихся мотивации к труду, потребности к приобретению профессии;</w:t>
      </w:r>
    </w:p>
    <w:p w:rsidR="00986437" w:rsidRPr="00986437" w:rsidRDefault="00986437" w:rsidP="00986437">
      <w:pPr>
        <w:jc w:val="both"/>
        <w:rPr>
          <w:lang w:val="ru-RU"/>
        </w:rPr>
      </w:pPr>
      <w:r w:rsidRPr="00986437">
        <w:rPr>
          <w:lang w:val="ru-RU"/>
        </w:rPr>
        <w:t>- овладение способами и приёмами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986437" w:rsidRPr="00986437" w:rsidRDefault="00986437" w:rsidP="00986437">
      <w:pPr>
        <w:jc w:val="both"/>
        <w:rPr>
          <w:lang w:val="ru-RU"/>
        </w:rPr>
      </w:pPr>
      <w:r w:rsidRPr="00986437">
        <w:rPr>
          <w:lang w:val="ru-RU"/>
        </w:rPr>
        <w:t>- развитие собственных представлений о перспективах своего профессионального образования и будущей  профессиональной деятельности;</w:t>
      </w:r>
    </w:p>
    <w:p w:rsidR="00986437" w:rsidRPr="00986437" w:rsidRDefault="00986437" w:rsidP="00986437">
      <w:pPr>
        <w:jc w:val="both"/>
        <w:rPr>
          <w:lang w:val="ru-RU"/>
        </w:rPr>
      </w:pPr>
      <w:r w:rsidRPr="00986437">
        <w:rPr>
          <w:lang w:val="ru-RU"/>
        </w:rPr>
        <w:t>- приобретение практического опыта, соответствующего интересам и способностям обучающихся;</w:t>
      </w:r>
    </w:p>
    <w:p w:rsidR="00986437" w:rsidRPr="00986437" w:rsidRDefault="00986437" w:rsidP="00986437">
      <w:pPr>
        <w:jc w:val="both"/>
        <w:rPr>
          <w:lang w:val="ru-RU"/>
        </w:rPr>
      </w:pPr>
      <w:r w:rsidRPr="00986437">
        <w:rPr>
          <w:lang w:val="ru-RU"/>
        </w:rPr>
        <w:t>-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986437" w:rsidRPr="00986437" w:rsidRDefault="00986437" w:rsidP="00986437">
      <w:pPr>
        <w:jc w:val="both"/>
        <w:rPr>
          <w:lang w:val="ru-RU"/>
        </w:rPr>
      </w:pPr>
      <w:r w:rsidRPr="00986437">
        <w:rPr>
          <w:lang w:val="ru-RU"/>
        </w:rPr>
        <w:t>-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986437" w:rsidRPr="00986437" w:rsidRDefault="00986437" w:rsidP="00986437">
      <w:pPr>
        <w:jc w:val="both"/>
        <w:rPr>
          <w:lang w:val="ru-RU"/>
        </w:rPr>
      </w:pPr>
      <w:r w:rsidRPr="00986437">
        <w:rPr>
          <w:lang w:val="ru-RU"/>
        </w:rPr>
        <w:t>-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986437" w:rsidRPr="00986437" w:rsidRDefault="00986437" w:rsidP="00986437">
      <w:pPr>
        <w:jc w:val="both"/>
        <w:rPr>
          <w:lang w:val="ru-RU"/>
        </w:rPr>
      </w:pPr>
      <w:r w:rsidRPr="00986437">
        <w:rPr>
          <w:lang w:val="ru-RU"/>
        </w:rPr>
        <w:t>- осознание обучающимися ценности экологически целесообразного, здорового и безопасного образа жизни;</w:t>
      </w:r>
    </w:p>
    <w:p w:rsidR="00986437" w:rsidRPr="00986437" w:rsidRDefault="00986437" w:rsidP="00986437">
      <w:pPr>
        <w:jc w:val="both"/>
        <w:rPr>
          <w:lang w:val="ru-RU"/>
        </w:rPr>
      </w:pPr>
      <w:r w:rsidRPr="00986437">
        <w:rPr>
          <w:lang w:val="ru-RU"/>
        </w:rPr>
        <w:t>-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986437" w:rsidRPr="00986437" w:rsidRDefault="00986437" w:rsidP="00986437">
      <w:pPr>
        <w:jc w:val="both"/>
        <w:rPr>
          <w:lang w:val="ru-RU"/>
        </w:rPr>
      </w:pPr>
      <w:r w:rsidRPr="00986437">
        <w:rPr>
          <w:lang w:val="ru-RU"/>
        </w:rPr>
        <w:t>- осознанное отношение обучающихся к выбору индивидуального рациона здорового питания;</w:t>
      </w:r>
    </w:p>
    <w:p w:rsidR="00986437" w:rsidRPr="00986437" w:rsidRDefault="00986437" w:rsidP="00986437">
      <w:pPr>
        <w:jc w:val="both"/>
        <w:rPr>
          <w:lang w:val="ru-RU"/>
        </w:rPr>
      </w:pPr>
      <w:r w:rsidRPr="00986437">
        <w:rPr>
          <w:lang w:val="ru-RU"/>
        </w:rPr>
        <w:t>- формирование знаний о современных угрозах для жизни и здоровья и здоровья людей, в том числе экологических и транспортных, готовности активно им противостоять;</w:t>
      </w:r>
    </w:p>
    <w:p w:rsidR="00986437" w:rsidRPr="00986437" w:rsidRDefault="00986437" w:rsidP="00986437">
      <w:pPr>
        <w:jc w:val="both"/>
        <w:rPr>
          <w:lang w:val="ru-RU"/>
        </w:rPr>
      </w:pPr>
      <w:r w:rsidRPr="00986437">
        <w:rPr>
          <w:lang w:val="ru-RU"/>
        </w:rPr>
        <w:t>- овладение современными оздоровительными технологиями, в том числе на основе навыков личной гигиены;</w:t>
      </w:r>
    </w:p>
    <w:p w:rsidR="00986437" w:rsidRPr="00986437" w:rsidRDefault="00986437" w:rsidP="00986437">
      <w:pPr>
        <w:jc w:val="both"/>
        <w:rPr>
          <w:lang w:val="ru-RU"/>
        </w:rPr>
      </w:pPr>
      <w:r w:rsidRPr="00986437">
        <w:rPr>
          <w:lang w:val="ru-RU"/>
        </w:rPr>
        <w:t>-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инфекциооных заболеваний, убежденности в выборе здорового образа жизни и вреде употребления алкоголя и табакокурения;</w:t>
      </w:r>
    </w:p>
    <w:p w:rsidR="00986437" w:rsidRPr="00986437" w:rsidRDefault="00986437" w:rsidP="00986437">
      <w:pPr>
        <w:jc w:val="both"/>
        <w:rPr>
          <w:lang w:val="ru-RU"/>
        </w:rPr>
      </w:pPr>
      <w:r w:rsidRPr="00986437">
        <w:rPr>
          <w:lang w:val="ru-RU"/>
        </w:rPr>
        <w:t xml:space="preserve">-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86437" w:rsidRDefault="00986437" w:rsidP="00986437">
      <w:pPr>
        <w:pStyle w:val="afff"/>
        <w:shd w:val="clear" w:color="auto" w:fill="FFFFFF"/>
        <w:ind w:left="0"/>
        <w:jc w:val="both"/>
        <w:rPr>
          <w:rStyle w:val="342"/>
          <w:b w:val="0"/>
          <w:bCs w:val="0"/>
          <w:color w:val="000000"/>
          <w:sz w:val="28"/>
          <w:szCs w:val="28"/>
        </w:rPr>
      </w:pPr>
      <w:bookmarkStart w:id="99" w:name="bookmark342"/>
    </w:p>
    <w:p w:rsidR="00986437" w:rsidRPr="004D72CE" w:rsidRDefault="00986437" w:rsidP="00A43A99">
      <w:pPr>
        <w:pStyle w:val="afff"/>
        <w:numPr>
          <w:ilvl w:val="2"/>
          <w:numId w:val="71"/>
        </w:numPr>
        <w:suppressAutoHyphens w:val="0"/>
        <w:contextualSpacing/>
        <w:jc w:val="both"/>
        <w:rPr>
          <w:b/>
        </w:rPr>
      </w:pPr>
      <w:r w:rsidRPr="004D72CE">
        <w:rPr>
          <w:b/>
        </w:rPr>
        <w:t>Цель и задачи духовно-нравственного развития, воспитания и социализации обучающихся, описание ценностных ориентиров, лежащих в её основе</w:t>
      </w:r>
    </w:p>
    <w:p w:rsidR="00986437" w:rsidRPr="000B5C99" w:rsidRDefault="00986437" w:rsidP="00986437">
      <w:pPr>
        <w:pStyle w:val="afff"/>
        <w:ind w:left="709"/>
        <w:jc w:val="both"/>
        <w:rPr>
          <w:b/>
        </w:rPr>
      </w:pPr>
    </w:p>
    <w:p w:rsidR="00986437" w:rsidRPr="000B5C99" w:rsidRDefault="00986437" w:rsidP="00986437">
      <w:pPr>
        <w:pStyle w:val="aff"/>
        <w:spacing w:after="0"/>
        <w:ind w:firstLine="708"/>
        <w:jc w:val="both"/>
      </w:pPr>
      <w:r w:rsidRPr="000B5C99">
        <w:rPr>
          <w:b/>
        </w:rPr>
        <w:t xml:space="preserve">Целью </w:t>
      </w:r>
      <w:r w:rsidRPr="000B5C99">
        <w:t>воспитания и социализ</w:t>
      </w:r>
      <w:r>
        <w:t>ации обучающихся на уровне</w:t>
      </w:r>
      <w:r w:rsidRPr="000B5C99">
        <w:t xml:space="preserve">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86437" w:rsidRPr="000B5C99" w:rsidRDefault="00986437" w:rsidP="00986437">
      <w:pPr>
        <w:pStyle w:val="aff"/>
        <w:spacing w:after="0"/>
        <w:ind w:firstLine="709"/>
        <w:jc w:val="both"/>
        <w:rPr>
          <w:b/>
        </w:rPr>
      </w:pPr>
      <w:r>
        <w:t>На уровне</w:t>
      </w:r>
      <w:r w:rsidRPr="000B5C99">
        <w:t xml:space="preserve"> основного общего образования для достижения поставленной цели воспитания и социализации обучающихся решаются следующие </w:t>
      </w:r>
      <w:r w:rsidRPr="000B5C99">
        <w:rPr>
          <w:b/>
        </w:rPr>
        <w:t>задачи.</w:t>
      </w:r>
    </w:p>
    <w:p w:rsidR="00986437" w:rsidRPr="000B5C99" w:rsidRDefault="00986437" w:rsidP="00986437">
      <w:pPr>
        <w:pStyle w:val="aff"/>
        <w:spacing w:after="0"/>
        <w:ind w:firstLine="709"/>
        <w:jc w:val="both"/>
        <w:rPr>
          <w:rStyle w:val="48"/>
          <w:i/>
        </w:rPr>
      </w:pPr>
      <w:r w:rsidRPr="000B5C99">
        <w:rPr>
          <w:rStyle w:val="affff8"/>
          <w:i/>
        </w:rPr>
        <w:t>В области формирования личностной культуры:</w:t>
      </w:r>
    </w:p>
    <w:p w:rsidR="00986437" w:rsidRPr="000B5C99" w:rsidRDefault="00986437" w:rsidP="00986437">
      <w:pPr>
        <w:pStyle w:val="aff"/>
        <w:spacing w:after="0"/>
        <w:ind w:firstLine="709"/>
        <w:jc w:val="both"/>
      </w:pPr>
      <w:r w:rsidRPr="000B5C99">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86437" w:rsidRPr="000B5C99" w:rsidRDefault="00986437" w:rsidP="00986437">
      <w:pPr>
        <w:pStyle w:val="aff"/>
        <w:spacing w:after="0"/>
        <w:ind w:firstLine="709"/>
        <w:jc w:val="both"/>
      </w:pPr>
      <w:r w:rsidRPr="000B5C99">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86437" w:rsidRPr="000B5C99" w:rsidRDefault="00986437" w:rsidP="00986437">
      <w:pPr>
        <w:pStyle w:val="aff"/>
        <w:spacing w:after="0"/>
        <w:ind w:firstLine="709"/>
        <w:jc w:val="both"/>
      </w:pPr>
      <w:r w:rsidRPr="000B5C99">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86437" w:rsidRPr="000B5C99" w:rsidRDefault="00986437" w:rsidP="00986437">
      <w:pPr>
        <w:pStyle w:val="aff"/>
        <w:spacing w:after="0"/>
        <w:ind w:firstLine="709"/>
        <w:jc w:val="both"/>
      </w:pPr>
      <w:r w:rsidRPr="000B5C99">
        <w:t>• формирование нравственного смысла учения, социально ориентированной и общественно полезной деятельности;</w:t>
      </w:r>
    </w:p>
    <w:p w:rsidR="00986437" w:rsidRPr="000B5C99" w:rsidRDefault="00986437" w:rsidP="00986437">
      <w:pPr>
        <w:pStyle w:val="aff"/>
        <w:spacing w:after="0"/>
        <w:ind w:firstLine="709"/>
        <w:jc w:val="both"/>
      </w:pPr>
      <w:r w:rsidRPr="000B5C99">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986437" w:rsidRPr="000B5C99" w:rsidRDefault="00986437" w:rsidP="00986437">
      <w:pPr>
        <w:pStyle w:val="aff"/>
        <w:spacing w:after="0"/>
        <w:ind w:firstLine="709"/>
        <w:jc w:val="both"/>
      </w:pPr>
      <w:r w:rsidRPr="000B5C99">
        <w:t>• усвоение обучающимся базовых национальных ценностей, духовных традиций народов России;</w:t>
      </w:r>
    </w:p>
    <w:p w:rsidR="00986437" w:rsidRPr="000B5C99" w:rsidRDefault="00986437" w:rsidP="00986437">
      <w:pPr>
        <w:pStyle w:val="aff"/>
        <w:spacing w:after="0"/>
        <w:ind w:firstLine="709"/>
        <w:jc w:val="both"/>
      </w:pPr>
      <w:r w:rsidRPr="000B5C99">
        <w:t>• укрепление у подростка позитивной нравственной самооценки, самоуважения и жизненного оптимизма;</w:t>
      </w:r>
    </w:p>
    <w:p w:rsidR="00986437" w:rsidRPr="000B5C99" w:rsidRDefault="00986437" w:rsidP="00986437">
      <w:pPr>
        <w:pStyle w:val="aff"/>
        <w:spacing w:after="0"/>
        <w:ind w:firstLine="709"/>
        <w:jc w:val="both"/>
      </w:pPr>
      <w:r w:rsidRPr="000B5C99">
        <w:t>• развитие эстетических потребностей, ценностей и чувств;</w:t>
      </w:r>
    </w:p>
    <w:p w:rsidR="00986437" w:rsidRPr="000B5C99" w:rsidRDefault="00986437" w:rsidP="00986437">
      <w:pPr>
        <w:pStyle w:val="aff"/>
        <w:spacing w:after="0"/>
        <w:ind w:firstLine="709"/>
        <w:jc w:val="both"/>
      </w:pPr>
      <w:r w:rsidRPr="000B5C99">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986437" w:rsidRPr="000B5C99" w:rsidRDefault="00986437" w:rsidP="00986437">
      <w:pPr>
        <w:pStyle w:val="aff"/>
        <w:spacing w:after="0"/>
        <w:ind w:firstLine="709"/>
        <w:jc w:val="both"/>
      </w:pPr>
      <w:r w:rsidRPr="000B5C99">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86437" w:rsidRPr="000B5C99" w:rsidRDefault="00986437" w:rsidP="00986437">
      <w:pPr>
        <w:pStyle w:val="aff"/>
        <w:spacing w:after="0"/>
        <w:ind w:firstLine="709"/>
        <w:jc w:val="both"/>
      </w:pPr>
      <w:r w:rsidRPr="000B5C99">
        <w:t>• развитие трудолюбия, способности к преодолению трудностей, целеустремлённости и настойчивости в достижении результата;</w:t>
      </w:r>
    </w:p>
    <w:p w:rsidR="00986437" w:rsidRPr="000B5C99" w:rsidRDefault="00986437" w:rsidP="00986437">
      <w:pPr>
        <w:pStyle w:val="aff"/>
        <w:spacing w:after="0"/>
        <w:ind w:firstLine="709"/>
        <w:jc w:val="both"/>
      </w:pPr>
      <w:r w:rsidRPr="000B5C99">
        <w:t>• формирование творческого отношения к учёбе, труду, социальной деятельности на основе нравственных ценностей и моральных норм;</w:t>
      </w:r>
    </w:p>
    <w:p w:rsidR="00986437" w:rsidRPr="000B5C99" w:rsidRDefault="00986437" w:rsidP="00986437">
      <w:pPr>
        <w:pStyle w:val="aff"/>
        <w:spacing w:after="0"/>
        <w:ind w:firstLine="709"/>
        <w:jc w:val="both"/>
      </w:pPr>
      <w:r w:rsidRPr="000B5C99">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86437" w:rsidRPr="000B5C99" w:rsidRDefault="00986437" w:rsidP="00986437">
      <w:pPr>
        <w:pStyle w:val="aff"/>
        <w:spacing w:after="0"/>
        <w:ind w:firstLine="709"/>
        <w:jc w:val="both"/>
      </w:pPr>
      <w:r w:rsidRPr="000B5C99">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86437" w:rsidRPr="000B5C99" w:rsidRDefault="00986437" w:rsidP="00986437">
      <w:pPr>
        <w:pStyle w:val="aff"/>
        <w:spacing w:after="0"/>
        <w:ind w:firstLine="709"/>
        <w:jc w:val="both"/>
      </w:pPr>
      <w:r w:rsidRPr="000B5C99">
        <w:t>• формирование экологической культуры, культуры здорового и безопасного образа жизни.</w:t>
      </w:r>
    </w:p>
    <w:p w:rsidR="00986437" w:rsidRPr="000B5C99" w:rsidRDefault="00986437" w:rsidP="00986437">
      <w:pPr>
        <w:pStyle w:val="410"/>
        <w:keepNext/>
        <w:keepLines/>
        <w:shd w:val="clear" w:color="auto" w:fill="auto"/>
        <w:spacing w:line="240" w:lineRule="auto"/>
        <w:ind w:firstLine="709"/>
        <w:outlineLvl w:val="9"/>
        <w:rPr>
          <w:i/>
          <w:sz w:val="24"/>
          <w:szCs w:val="24"/>
        </w:rPr>
      </w:pPr>
      <w:r w:rsidRPr="000B5C99">
        <w:rPr>
          <w:i/>
          <w:sz w:val="24"/>
          <w:szCs w:val="24"/>
        </w:rPr>
        <w:t>В области формирования социальной культуры:</w:t>
      </w:r>
    </w:p>
    <w:p w:rsidR="00986437" w:rsidRPr="000B5C99" w:rsidRDefault="00986437" w:rsidP="00986437">
      <w:pPr>
        <w:pStyle w:val="aff"/>
        <w:tabs>
          <w:tab w:val="left" w:pos="644"/>
        </w:tabs>
        <w:spacing w:after="0"/>
        <w:ind w:firstLine="709"/>
        <w:jc w:val="both"/>
      </w:pPr>
      <w:r w:rsidRPr="000B5C99">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986437" w:rsidRPr="000B5C99" w:rsidRDefault="00986437" w:rsidP="00986437">
      <w:pPr>
        <w:pStyle w:val="aff"/>
        <w:tabs>
          <w:tab w:val="left" w:pos="1074"/>
        </w:tabs>
        <w:spacing w:after="0"/>
        <w:ind w:firstLine="709"/>
        <w:jc w:val="both"/>
      </w:pPr>
      <w:r w:rsidRPr="000B5C99">
        <w:t>• укрепление веры в Россию, чувства личной ответственности за Отечество, заботы о процветании своей страны;</w:t>
      </w:r>
    </w:p>
    <w:p w:rsidR="00986437" w:rsidRPr="000B5C99" w:rsidRDefault="00986437" w:rsidP="00986437">
      <w:pPr>
        <w:pStyle w:val="aff"/>
        <w:tabs>
          <w:tab w:val="left" w:pos="1071"/>
        </w:tabs>
        <w:spacing w:after="0"/>
        <w:ind w:firstLine="709"/>
        <w:jc w:val="both"/>
      </w:pPr>
      <w:r w:rsidRPr="000B5C99">
        <w:t>• развитие патриотизма и гражданской солидарности;</w:t>
      </w:r>
    </w:p>
    <w:p w:rsidR="00986437" w:rsidRPr="000B5C99" w:rsidRDefault="00986437" w:rsidP="00986437">
      <w:pPr>
        <w:pStyle w:val="aff"/>
        <w:tabs>
          <w:tab w:val="left" w:pos="1079"/>
        </w:tabs>
        <w:spacing w:after="0"/>
        <w:ind w:firstLine="709"/>
        <w:jc w:val="both"/>
      </w:pPr>
      <w:r w:rsidRPr="000B5C99">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986437" w:rsidRPr="000B5C99" w:rsidRDefault="00986437" w:rsidP="00986437">
      <w:pPr>
        <w:pStyle w:val="aff"/>
        <w:tabs>
          <w:tab w:val="left" w:pos="1084"/>
        </w:tabs>
        <w:spacing w:after="0"/>
        <w:ind w:firstLine="709"/>
        <w:jc w:val="both"/>
      </w:pPr>
      <w:r w:rsidRPr="000B5C99">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986437" w:rsidRPr="000B5C99" w:rsidRDefault="00986437" w:rsidP="00986437">
      <w:pPr>
        <w:pStyle w:val="aff"/>
        <w:tabs>
          <w:tab w:val="left" w:pos="1079"/>
        </w:tabs>
        <w:spacing w:after="0"/>
        <w:ind w:firstLine="709"/>
        <w:jc w:val="both"/>
      </w:pPr>
      <w:r w:rsidRPr="000B5C99">
        <w:t>• формирование у подростков социальных компетенций, необходимых для конструктивного, успешного и ответственного поведения в обществе;</w:t>
      </w:r>
    </w:p>
    <w:p w:rsidR="00986437" w:rsidRPr="000B5C99" w:rsidRDefault="00986437" w:rsidP="00986437">
      <w:pPr>
        <w:pStyle w:val="aff"/>
        <w:tabs>
          <w:tab w:val="left" w:pos="1084"/>
        </w:tabs>
        <w:spacing w:after="0"/>
        <w:ind w:firstLine="709"/>
        <w:jc w:val="both"/>
      </w:pPr>
      <w:r w:rsidRPr="000B5C99">
        <w:t>• укрепление доверия к другим людям, институтам гражданского общества, государству;</w:t>
      </w:r>
    </w:p>
    <w:p w:rsidR="00986437" w:rsidRPr="000B5C99" w:rsidRDefault="00986437" w:rsidP="00986437">
      <w:pPr>
        <w:pStyle w:val="aff"/>
        <w:tabs>
          <w:tab w:val="left" w:pos="1079"/>
        </w:tabs>
        <w:spacing w:after="0"/>
        <w:ind w:firstLine="709"/>
        <w:jc w:val="both"/>
      </w:pPr>
      <w:r w:rsidRPr="000B5C99">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86437" w:rsidRPr="000B5C99" w:rsidRDefault="00986437" w:rsidP="00986437">
      <w:pPr>
        <w:pStyle w:val="aff"/>
        <w:tabs>
          <w:tab w:val="left" w:pos="1074"/>
        </w:tabs>
        <w:spacing w:after="0"/>
        <w:ind w:firstLine="709"/>
        <w:jc w:val="both"/>
      </w:pPr>
      <w:r w:rsidRPr="000B5C99">
        <w:t>• усвоение гуманистических и демократических ценностных ориентаций;</w:t>
      </w:r>
    </w:p>
    <w:p w:rsidR="00986437" w:rsidRPr="000B5C99" w:rsidRDefault="00986437" w:rsidP="00986437">
      <w:pPr>
        <w:pStyle w:val="aff"/>
        <w:tabs>
          <w:tab w:val="left" w:pos="1084"/>
        </w:tabs>
        <w:spacing w:after="0"/>
        <w:ind w:firstLine="709"/>
        <w:jc w:val="both"/>
      </w:pPr>
      <w:r w:rsidRPr="000B5C99">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986437" w:rsidRPr="000B5C99" w:rsidRDefault="00986437" w:rsidP="00986437">
      <w:pPr>
        <w:pStyle w:val="aff"/>
        <w:tabs>
          <w:tab w:val="left" w:pos="1089"/>
        </w:tabs>
        <w:spacing w:after="0"/>
        <w:ind w:firstLine="709"/>
        <w:jc w:val="both"/>
      </w:pPr>
      <w:r w:rsidRPr="000B5C99">
        <w:t>• формирование культуры межэтнического общения, уважения к культурным, религиозным традициям, образу жизни представителей народов России.</w:t>
      </w:r>
    </w:p>
    <w:p w:rsidR="00986437" w:rsidRPr="000B5C99" w:rsidRDefault="00986437" w:rsidP="00986437">
      <w:pPr>
        <w:pStyle w:val="410"/>
        <w:keepNext/>
        <w:keepLines/>
        <w:shd w:val="clear" w:color="auto" w:fill="auto"/>
        <w:spacing w:line="240" w:lineRule="auto"/>
        <w:ind w:firstLine="709"/>
        <w:outlineLvl w:val="9"/>
        <w:rPr>
          <w:i/>
          <w:sz w:val="24"/>
          <w:szCs w:val="24"/>
        </w:rPr>
      </w:pPr>
      <w:r w:rsidRPr="000B5C99">
        <w:rPr>
          <w:i/>
          <w:sz w:val="24"/>
          <w:szCs w:val="24"/>
        </w:rPr>
        <w:t>В области формирования семейной культуры:</w:t>
      </w:r>
    </w:p>
    <w:p w:rsidR="00986437" w:rsidRPr="000B5C99" w:rsidRDefault="00986437" w:rsidP="00986437">
      <w:pPr>
        <w:pStyle w:val="aff"/>
        <w:tabs>
          <w:tab w:val="left" w:pos="1074"/>
        </w:tabs>
        <w:spacing w:after="0"/>
        <w:ind w:firstLine="709"/>
        <w:jc w:val="both"/>
      </w:pPr>
      <w:r w:rsidRPr="000B5C99">
        <w:t>• укрепление отношения к семье как основе российского общества;</w:t>
      </w:r>
    </w:p>
    <w:p w:rsidR="00986437" w:rsidRPr="000B5C99" w:rsidRDefault="00986437" w:rsidP="00986437">
      <w:pPr>
        <w:pStyle w:val="aff"/>
        <w:tabs>
          <w:tab w:val="left" w:pos="1084"/>
        </w:tabs>
        <w:spacing w:after="0"/>
        <w:ind w:firstLine="709"/>
        <w:jc w:val="both"/>
      </w:pPr>
      <w:r w:rsidRPr="000B5C99">
        <w:t>• формирование представлений о значении семьи для устойчивого и успешного развития человека;</w:t>
      </w:r>
    </w:p>
    <w:p w:rsidR="00986437" w:rsidRPr="000B5C99" w:rsidRDefault="00986437" w:rsidP="00986437">
      <w:pPr>
        <w:pStyle w:val="aff"/>
        <w:tabs>
          <w:tab w:val="left" w:pos="1074"/>
        </w:tabs>
        <w:spacing w:after="0"/>
        <w:ind w:firstLine="709"/>
        <w:jc w:val="both"/>
      </w:pPr>
      <w:r w:rsidRPr="000B5C99">
        <w:t>• укрепление у обучающегося уважительного отношения к родителям, осознанного, заботливого отношения к старшим и младшим;</w:t>
      </w:r>
    </w:p>
    <w:p w:rsidR="00986437" w:rsidRPr="000B5C99" w:rsidRDefault="00986437" w:rsidP="00986437">
      <w:pPr>
        <w:pStyle w:val="aff"/>
        <w:tabs>
          <w:tab w:val="left" w:pos="1074"/>
        </w:tabs>
        <w:spacing w:after="0"/>
        <w:ind w:firstLine="709"/>
        <w:jc w:val="both"/>
      </w:pPr>
      <w:r w:rsidRPr="000B5C99">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986437" w:rsidRPr="000B5C99" w:rsidRDefault="00986437" w:rsidP="00986437">
      <w:pPr>
        <w:pStyle w:val="aff"/>
        <w:tabs>
          <w:tab w:val="left" w:pos="1084"/>
        </w:tabs>
        <w:spacing w:after="0"/>
        <w:ind w:firstLine="709"/>
        <w:jc w:val="both"/>
      </w:pPr>
      <w:r w:rsidRPr="000B5C99">
        <w:t>• формирование начального опыта заботы о социально- психологическом благополучии своей семьи;</w:t>
      </w:r>
    </w:p>
    <w:p w:rsidR="00986437" w:rsidRPr="000B5C99" w:rsidRDefault="00986437" w:rsidP="00986437">
      <w:pPr>
        <w:pStyle w:val="aff"/>
        <w:tabs>
          <w:tab w:val="left" w:pos="1079"/>
        </w:tabs>
        <w:spacing w:after="0"/>
        <w:ind w:firstLine="709"/>
        <w:jc w:val="both"/>
      </w:pPr>
      <w:r w:rsidRPr="000B5C99">
        <w:t>• знание традиций своей семьи, культурно-исторических и этнических традиций семей своего народа, других народов России.</w:t>
      </w:r>
    </w:p>
    <w:p w:rsidR="00986437" w:rsidRPr="000B5C99" w:rsidRDefault="00986437" w:rsidP="00986437">
      <w:pPr>
        <w:pStyle w:val="aff"/>
        <w:spacing w:after="0"/>
        <w:ind w:firstLine="709"/>
        <w:jc w:val="both"/>
        <w:rPr>
          <w:color w:val="FF0000"/>
        </w:rPr>
      </w:pPr>
    </w:p>
    <w:p w:rsidR="00986437" w:rsidRPr="000B5C99" w:rsidRDefault="00986437" w:rsidP="00986437">
      <w:pPr>
        <w:pStyle w:val="aff"/>
        <w:spacing w:after="0"/>
        <w:jc w:val="both"/>
        <w:rPr>
          <w:b/>
        </w:rPr>
      </w:pPr>
      <w:r w:rsidRPr="000B5C99">
        <w:rPr>
          <w:b/>
        </w:rPr>
        <w:t>Ценностные ориентиры программы воспитания и социализации</w:t>
      </w:r>
    </w:p>
    <w:p w:rsidR="00986437" w:rsidRPr="000B5C99" w:rsidRDefault="00986437" w:rsidP="00986437">
      <w:pPr>
        <w:pStyle w:val="p9"/>
        <w:shd w:val="clear" w:color="auto" w:fill="FFFFFF"/>
        <w:spacing w:before="0" w:beforeAutospacing="0" w:after="0" w:afterAutospacing="0"/>
        <w:jc w:val="both"/>
        <w:rPr>
          <w:color w:val="000000"/>
        </w:rPr>
      </w:pPr>
      <w:r w:rsidRPr="000B5C99">
        <w:rPr>
          <w:rStyle w:val="s3"/>
          <w:color w:val="000000"/>
        </w:rPr>
        <w:t>Ценностными ориентирами  программы воспитания и социализации учащихся на уровне основного общего образования являются базовые национальные ценности, хранимые в культурных, семейных, религиозных, этнических, социальных традициях и передаваемые от поколения к поколению:</w:t>
      </w:r>
    </w:p>
    <w:p w:rsidR="00986437" w:rsidRPr="000B5C99" w:rsidRDefault="00986437" w:rsidP="00986437">
      <w:pPr>
        <w:pStyle w:val="afff"/>
        <w:shd w:val="clear" w:color="auto" w:fill="FFFFFF"/>
        <w:ind w:left="0" w:firstLine="709"/>
        <w:jc w:val="both"/>
      </w:pPr>
      <w:r w:rsidRPr="000B5C99">
        <w:rPr>
          <w:color w:val="000000"/>
        </w:rPr>
        <w:t xml:space="preserve">• </w:t>
      </w:r>
      <w:r w:rsidRPr="000B5C99">
        <w:rPr>
          <w:b/>
          <w:color w:val="000000"/>
        </w:rPr>
        <w:t>патриотизм</w:t>
      </w:r>
      <w:r w:rsidRPr="000B5C99">
        <w:rPr>
          <w:color w:val="000000"/>
        </w:rPr>
        <w:t xml:space="preserve"> — любовь к Родине, своему краю, своему народу, служение Отечеству;</w:t>
      </w:r>
    </w:p>
    <w:p w:rsidR="00986437" w:rsidRPr="000B5C99" w:rsidRDefault="00986437" w:rsidP="00986437">
      <w:pPr>
        <w:pStyle w:val="afff"/>
        <w:shd w:val="clear" w:color="auto" w:fill="FFFFFF"/>
        <w:ind w:left="0" w:firstLine="709"/>
        <w:jc w:val="both"/>
      </w:pPr>
      <w:r w:rsidRPr="000B5C99">
        <w:rPr>
          <w:color w:val="000000"/>
        </w:rPr>
        <w:t xml:space="preserve">• </w:t>
      </w:r>
      <w:r w:rsidRPr="000B5C99">
        <w:rPr>
          <w:b/>
          <w:color w:val="000000"/>
        </w:rPr>
        <w:t>социальная солидарность</w:t>
      </w:r>
      <w:r w:rsidRPr="000B5C99">
        <w:rPr>
          <w:color w:val="000000"/>
        </w:rPr>
        <w:t xml:space="preserve"> — свобода личная и национальная; уважение и доверие к людям, институтам государ</w:t>
      </w:r>
      <w:r w:rsidRPr="000B5C99">
        <w:rPr>
          <w:color w:val="000000"/>
        </w:rPr>
        <w:softHyphen/>
        <w:t>ства и гражданского общества; справедливость, равноправие, милосердие, честь, достоинство;</w:t>
      </w:r>
    </w:p>
    <w:p w:rsidR="00986437" w:rsidRPr="000B5C99" w:rsidRDefault="00986437" w:rsidP="00986437">
      <w:pPr>
        <w:pStyle w:val="afff"/>
        <w:shd w:val="clear" w:color="auto" w:fill="FFFFFF"/>
        <w:ind w:left="0" w:firstLine="709"/>
        <w:jc w:val="both"/>
      </w:pPr>
      <w:r w:rsidRPr="000B5C99">
        <w:rPr>
          <w:color w:val="000000"/>
        </w:rPr>
        <w:t xml:space="preserve">• </w:t>
      </w:r>
      <w:r w:rsidRPr="000B5C99">
        <w:rPr>
          <w:b/>
          <w:color w:val="000000"/>
        </w:rPr>
        <w:t>гражданственность</w:t>
      </w:r>
      <w:r w:rsidRPr="000B5C99">
        <w:rPr>
          <w:color w:val="000000"/>
        </w:rPr>
        <w:t xml:space="preserve"> — долг перед Отечеством, правовое государство, гражданское общество, закон и правопорядок, поликультурный мир, свобода совести и вероисповедания, за</w:t>
      </w:r>
      <w:r w:rsidRPr="000B5C99">
        <w:rPr>
          <w:color w:val="000000"/>
        </w:rPr>
        <w:softHyphen/>
        <w:t>бота о благосостоянии общества;</w:t>
      </w:r>
    </w:p>
    <w:p w:rsidR="00986437" w:rsidRPr="000B5C99" w:rsidRDefault="00986437" w:rsidP="00986437">
      <w:pPr>
        <w:pStyle w:val="afff"/>
        <w:shd w:val="clear" w:color="auto" w:fill="FFFFFF"/>
        <w:ind w:left="0" w:firstLine="709"/>
        <w:jc w:val="both"/>
      </w:pPr>
      <w:r w:rsidRPr="000B5C99">
        <w:rPr>
          <w:color w:val="000000"/>
        </w:rPr>
        <w:t xml:space="preserve">• </w:t>
      </w:r>
      <w:r w:rsidRPr="000B5C99">
        <w:rPr>
          <w:b/>
          <w:color w:val="000000"/>
        </w:rPr>
        <w:t xml:space="preserve">семья </w:t>
      </w:r>
      <w:r w:rsidRPr="000B5C99">
        <w:rPr>
          <w:color w:val="000000"/>
        </w:rPr>
        <w:t>—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986437" w:rsidRPr="000B5C99" w:rsidRDefault="00986437" w:rsidP="00986437">
      <w:pPr>
        <w:pStyle w:val="afff"/>
        <w:shd w:val="clear" w:color="auto" w:fill="FFFFFF"/>
        <w:ind w:left="0" w:firstLine="709"/>
        <w:jc w:val="both"/>
      </w:pPr>
      <w:r w:rsidRPr="000B5C99">
        <w:rPr>
          <w:color w:val="000000"/>
        </w:rPr>
        <w:t xml:space="preserve">• </w:t>
      </w:r>
      <w:r w:rsidRPr="000B5C99">
        <w:rPr>
          <w:b/>
          <w:color w:val="000000"/>
        </w:rPr>
        <w:t>труд и творчество</w:t>
      </w:r>
      <w:r w:rsidRPr="000B5C99">
        <w:rPr>
          <w:color w:val="000000"/>
        </w:rPr>
        <w:t xml:space="preserve"> — уважение к труду, творчество и созидание, целеустремлённость и настойчивость, трудолюбие;</w:t>
      </w:r>
    </w:p>
    <w:p w:rsidR="00986437" w:rsidRPr="000B5C99" w:rsidRDefault="00986437" w:rsidP="00986437">
      <w:pPr>
        <w:pStyle w:val="afff"/>
        <w:shd w:val="clear" w:color="auto" w:fill="FFFFFF"/>
        <w:ind w:left="0" w:firstLine="709"/>
        <w:jc w:val="both"/>
      </w:pPr>
      <w:r w:rsidRPr="000B5C99">
        <w:rPr>
          <w:b/>
          <w:color w:val="000000"/>
        </w:rPr>
        <w:t>• наука</w:t>
      </w:r>
      <w:r w:rsidRPr="000B5C99">
        <w:rPr>
          <w:color w:val="000000"/>
        </w:rPr>
        <w:t xml:space="preserve"> — ценность знания, стремление к познанию и истине, научная картина мира;</w:t>
      </w:r>
    </w:p>
    <w:p w:rsidR="00986437" w:rsidRPr="000B5C99" w:rsidRDefault="00986437" w:rsidP="00986437">
      <w:pPr>
        <w:pStyle w:val="afff"/>
        <w:shd w:val="clear" w:color="auto" w:fill="FFFFFF"/>
        <w:ind w:left="0" w:firstLine="709"/>
        <w:jc w:val="both"/>
      </w:pPr>
      <w:r w:rsidRPr="000B5C99">
        <w:rPr>
          <w:b/>
          <w:color w:val="000000"/>
        </w:rPr>
        <w:t>• традиционные религии</w:t>
      </w:r>
      <w:r w:rsidRPr="000B5C99">
        <w:rPr>
          <w:color w:val="000000"/>
        </w:rPr>
        <w:t xml:space="preserve"> — представления о вере, духовности, религиозной жизни человека, ценности религиозного мировоззрения, толерантности, формируемые на основе меж</w:t>
      </w:r>
      <w:r w:rsidRPr="000B5C99">
        <w:rPr>
          <w:color w:val="000000"/>
        </w:rPr>
        <w:softHyphen/>
        <w:t>конфессионального диалога;</w:t>
      </w:r>
    </w:p>
    <w:p w:rsidR="00986437" w:rsidRPr="000B5C99" w:rsidRDefault="00986437" w:rsidP="00986437">
      <w:pPr>
        <w:pStyle w:val="afff"/>
        <w:shd w:val="clear" w:color="auto" w:fill="FFFFFF"/>
        <w:ind w:left="0" w:firstLine="709"/>
        <w:jc w:val="both"/>
      </w:pPr>
      <w:r w:rsidRPr="000B5C99">
        <w:rPr>
          <w:color w:val="000000"/>
        </w:rPr>
        <w:t xml:space="preserve">• </w:t>
      </w:r>
      <w:r w:rsidRPr="000B5C99">
        <w:rPr>
          <w:b/>
          <w:color w:val="000000"/>
        </w:rPr>
        <w:t>искусство и литература</w:t>
      </w:r>
      <w:r w:rsidRPr="000B5C99">
        <w:rPr>
          <w:color w:val="000000"/>
        </w:rPr>
        <w:t xml:space="preserve"> — красота, гармония, духовный мир человека, нравственный выбор, смысл жизни, эстетическое развитие;</w:t>
      </w:r>
    </w:p>
    <w:p w:rsidR="00986437" w:rsidRPr="000B5C99" w:rsidRDefault="00986437" w:rsidP="00986437">
      <w:pPr>
        <w:pStyle w:val="afff"/>
        <w:shd w:val="clear" w:color="auto" w:fill="FFFFFF"/>
        <w:ind w:left="0" w:firstLine="709"/>
        <w:jc w:val="both"/>
      </w:pPr>
      <w:r w:rsidRPr="000B5C99">
        <w:rPr>
          <w:color w:val="000000"/>
        </w:rPr>
        <w:t xml:space="preserve">• </w:t>
      </w:r>
      <w:r w:rsidRPr="000B5C99">
        <w:rPr>
          <w:b/>
          <w:color w:val="000000"/>
        </w:rPr>
        <w:t xml:space="preserve">природа </w:t>
      </w:r>
      <w:r w:rsidRPr="000B5C99">
        <w:rPr>
          <w:color w:val="000000"/>
        </w:rPr>
        <w:t>— эволюция, родная земля, заповедная природа, планета Земля, экологическое сознание;</w:t>
      </w:r>
    </w:p>
    <w:p w:rsidR="00986437" w:rsidRPr="000B5C99" w:rsidRDefault="00986437" w:rsidP="00986437">
      <w:pPr>
        <w:pStyle w:val="afff"/>
        <w:shd w:val="clear" w:color="auto" w:fill="FFFFFF"/>
        <w:ind w:left="0" w:firstLine="709"/>
        <w:jc w:val="both"/>
        <w:rPr>
          <w:color w:val="000000"/>
        </w:rPr>
      </w:pPr>
      <w:r w:rsidRPr="000B5C99">
        <w:rPr>
          <w:color w:val="000000"/>
        </w:rPr>
        <w:t>•</w:t>
      </w:r>
      <w:r w:rsidRPr="000B5C99">
        <w:rPr>
          <w:b/>
          <w:color w:val="000000"/>
        </w:rPr>
        <w:t xml:space="preserve">человечество </w:t>
      </w:r>
      <w:r w:rsidRPr="000B5C99">
        <w:rPr>
          <w:color w:val="000000"/>
        </w:rPr>
        <w:t>— мир во всём мире, многообразие и уважение культур и народов, прогресс человечества, международное сотрудничество.</w:t>
      </w:r>
    </w:p>
    <w:p w:rsidR="00986437" w:rsidRPr="00986437" w:rsidRDefault="00986437" w:rsidP="00986437">
      <w:pPr>
        <w:ind w:firstLine="709"/>
        <w:jc w:val="both"/>
        <w:rPr>
          <w:lang w:val="ru-RU"/>
        </w:rPr>
      </w:pPr>
      <w:r w:rsidRPr="00986437">
        <w:rPr>
          <w:lang w:val="ru-RU"/>
        </w:rPr>
        <w:t xml:space="preserve">В основе воспитания и социализации лежит </w:t>
      </w:r>
      <w:r w:rsidRPr="00986437">
        <w:rPr>
          <w:b/>
          <w:lang w:val="ru-RU"/>
        </w:rPr>
        <w:t xml:space="preserve">современный национальный воспитательный идеал </w:t>
      </w:r>
      <w:r w:rsidRPr="00986437">
        <w:rPr>
          <w:lang w:val="ru-RU"/>
        </w:rPr>
        <w:t xml:space="preserve">—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986437" w:rsidRPr="000B5C99" w:rsidRDefault="00986437" w:rsidP="00986437">
      <w:pPr>
        <w:pStyle w:val="Default0"/>
        <w:ind w:firstLine="709"/>
        <w:jc w:val="both"/>
        <w:rPr>
          <w:color w:val="auto"/>
        </w:rPr>
      </w:pPr>
      <w:r w:rsidRPr="000B5C99">
        <w:rPr>
          <w:color w:val="auto"/>
        </w:rPr>
        <w:t>Программа воспитания и социализации МБОУ «Лицей № 89» ориентирована на становление личностных характеристик выпускника основной школы,  т.е. «портрет выпускника». Выпускник основной школы – это подросток:</w:t>
      </w:r>
    </w:p>
    <w:p w:rsidR="00986437" w:rsidRPr="000B5C99" w:rsidRDefault="00986437" w:rsidP="00A43A99">
      <w:pPr>
        <w:pStyle w:val="Default0"/>
        <w:numPr>
          <w:ilvl w:val="0"/>
          <w:numId w:val="12"/>
        </w:numPr>
        <w:suppressAutoHyphens w:val="0"/>
        <w:autoSpaceDN w:val="0"/>
        <w:adjustRightInd w:val="0"/>
        <w:jc w:val="both"/>
        <w:rPr>
          <w:color w:val="auto"/>
        </w:rPr>
      </w:pPr>
      <w:r w:rsidRPr="000B5C99">
        <w:rPr>
          <w:color w:val="auto"/>
        </w:rPr>
        <w:t>любящий свою школу, город, Кузбасс, свое Отечество;</w:t>
      </w:r>
    </w:p>
    <w:p w:rsidR="00986437" w:rsidRPr="000B5C99" w:rsidRDefault="00986437" w:rsidP="00A43A99">
      <w:pPr>
        <w:pStyle w:val="Default0"/>
        <w:numPr>
          <w:ilvl w:val="0"/>
          <w:numId w:val="12"/>
        </w:numPr>
        <w:suppressAutoHyphens w:val="0"/>
        <w:autoSpaceDN w:val="0"/>
        <w:adjustRightInd w:val="0"/>
        <w:jc w:val="both"/>
        <w:rPr>
          <w:color w:val="auto"/>
        </w:rPr>
      </w:pPr>
      <w:r w:rsidRPr="000B5C99">
        <w:rPr>
          <w:color w:val="auto"/>
        </w:rPr>
        <w:t>знающий русский и родной язык;</w:t>
      </w:r>
    </w:p>
    <w:p w:rsidR="00986437" w:rsidRPr="000B5C99" w:rsidRDefault="00986437" w:rsidP="00A43A99">
      <w:pPr>
        <w:pStyle w:val="Default0"/>
        <w:numPr>
          <w:ilvl w:val="0"/>
          <w:numId w:val="12"/>
        </w:numPr>
        <w:suppressAutoHyphens w:val="0"/>
        <w:autoSpaceDN w:val="0"/>
        <w:adjustRightInd w:val="0"/>
        <w:jc w:val="both"/>
        <w:rPr>
          <w:color w:val="auto"/>
        </w:rPr>
      </w:pPr>
      <w:r w:rsidRPr="000B5C99">
        <w:rPr>
          <w:color w:val="auto"/>
        </w:rPr>
        <w:t>уважающий свой народ, его культуру и духовные традиции;</w:t>
      </w:r>
    </w:p>
    <w:p w:rsidR="00986437" w:rsidRPr="000B5C99" w:rsidRDefault="00986437" w:rsidP="00A43A99">
      <w:pPr>
        <w:pStyle w:val="Default0"/>
        <w:numPr>
          <w:ilvl w:val="0"/>
          <w:numId w:val="12"/>
        </w:numPr>
        <w:suppressAutoHyphens w:val="0"/>
        <w:autoSpaceDN w:val="0"/>
        <w:adjustRightInd w:val="0"/>
        <w:jc w:val="both"/>
        <w:rPr>
          <w:rStyle w:val="dash041e005f0431005f044b005f0447005f043d005f044b005f0439005f005fchar1char1"/>
          <w:color w:val="auto"/>
        </w:rPr>
      </w:pPr>
      <w:r w:rsidRPr="000B5C99">
        <w:rPr>
          <w:rStyle w:val="dash041e005f0431005f044b005f0447005f043d005f044b005f0439005f005fchar1char1"/>
        </w:rPr>
        <w:t>осознающий и принимающий ценности человеческой жизни, семьи, гражданского общества, многонационального российского народа, человечества;</w:t>
      </w:r>
    </w:p>
    <w:p w:rsidR="00986437" w:rsidRPr="000B5C99" w:rsidRDefault="00986437" w:rsidP="00A43A99">
      <w:pPr>
        <w:pStyle w:val="Default0"/>
        <w:numPr>
          <w:ilvl w:val="0"/>
          <w:numId w:val="12"/>
        </w:numPr>
        <w:suppressAutoHyphens w:val="0"/>
        <w:autoSpaceDN w:val="0"/>
        <w:adjustRightInd w:val="0"/>
        <w:jc w:val="both"/>
        <w:rPr>
          <w:rStyle w:val="dash041e005f0431005f044b005f0447005f043d005f044b005f0439005f005fchar1char1"/>
          <w:color w:val="auto"/>
        </w:rPr>
      </w:pPr>
      <w:r w:rsidRPr="000B5C99">
        <w:rPr>
          <w:rStyle w:val="dash041e005f0431005f044b005f0447005f043d005f044b005f0439005f005fchar1char1"/>
        </w:rPr>
        <w:t>активно и заинтересованно познающий мир, осознающий ценность труда, науки и творчества;</w:t>
      </w:r>
    </w:p>
    <w:p w:rsidR="00986437" w:rsidRPr="000B5C99" w:rsidRDefault="00986437" w:rsidP="00A43A99">
      <w:pPr>
        <w:pStyle w:val="Default0"/>
        <w:numPr>
          <w:ilvl w:val="0"/>
          <w:numId w:val="12"/>
        </w:numPr>
        <w:suppressAutoHyphens w:val="0"/>
        <w:autoSpaceDN w:val="0"/>
        <w:adjustRightInd w:val="0"/>
        <w:jc w:val="both"/>
        <w:rPr>
          <w:rStyle w:val="dash041e005f0431005f044b005f0447005f043d005f044b005f0439005f005fchar1char1"/>
          <w:color w:val="auto"/>
        </w:rPr>
      </w:pPr>
      <w:r w:rsidRPr="000B5C99">
        <w:rPr>
          <w:rStyle w:val="dash041e005f0431005f044b005f0447005f043d005f044b005f0439005f005fchar1char1"/>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986437" w:rsidRPr="000B5C99" w:rsidRDefault="00986437" w:rsidP="00A43A99">
      <w:pPr>
        <w:pStyle w:val="Default0"/>
        <w:numPr>
          <w:ilvl w:val="0"/>
          <w:numId w:val="12"/>
        </w:numPr>
        <w:suppressAutoHyphens w:val="0"/>
        <w:autoSpaceDN w:val="0"/>
        <w:adjustRightInd w:val="0"/>
        <w:jc w:val="both"/>
        <w:rPr>
          <w:rStyle w:val="dash041e005f0431005f044b005f0447005f043d005f044b005f0439005f005fchar1char1"/>
          <w:color w:val="auto"/>
        </w:rPr>
      </w:pPr>
      <w:r w:rsidRPr="000B5C99">
        <w:rPr>
          <w:rStyle w:val="dash041e005f0431005f044b005f0447005f043d005f044b005f0439005f005fchar1char1"/>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986437" w:rsidRPr="000B5C99" w:rsidRDefault="00986437" w:rsidP="00A43A99">
      <w:pPr>
        <w:pStyle w:val="Default0"/>
        <w:numPr>
          <w:ilvl w:val="0"/>
          <w:numId w:val="12"/>
        </w:numPr>
        <w:suppressAutoHyphens w:val="0"/>
        <w:autoSpaceDN w:val="0"/>
        <w:adjustRightInd w:val="0"/>
        <w:jc w:val="both"/>
        <w:rPr>
          <w:rStyle w:val="dash041e005f0431005f044b005f0447005f043d005f044b005f0439005f005fchar1char1"/>
          <w:color w:val="auto"/>
        </w:rPr>
      </w:pPr>
      <w:r w:rsidRPr="000B5C99">
        <w:rPr>
          <w:rStyle w:val="dash041e005f0431005f044b005f0447005f043d005f044b005f0439005f005fchar1char1"/>
        </w:rPr>
        <w:t>толерантный, уважающий других людей, умеющий вести конструктивный диалог, достигать взаимопонимания, сотрудничать для достижения общих результатов;</w:t>
      </w:r>
    </w:p>
    <w:p w:rsidR="00986437" w:rsidRPr="000B5C99" w:rsidRDefault="00986437" w:rsidP="00A43A99">
      <w:pPr>
        <w:pStyle w:val="Default0"/>
        <w:numPr>
          <w:ilvl w:val="0"/>
          <w:numId w:val="12"/>
        </w:numPr>
        <w:suppressAutoHyphens w:val="0"/>
        <w:autoSpaceDN w:val="0"/>
        <w:adjustRightInd w:val="0"/>
        <w:jc w:val="both"/>
        <w:rPr>
          <w:color w:val="auto"/>
        </w:rPr>
      </w:pPr>
      <w:r w:rsidRPr="000B5C99">
        <w:rPr>
          <w:rStyle w:val="dash041e005f0431005f044b005f0447005f043d005f044b005f0439005f005fchar1char1"/>
        </w:rPr>
        <w:t xml:space="preserve">осознанно соблюдающий правила здорового и </w:t>
      </w:r>
      <w:r w:rsidRPr="000B5C99">
        <w:t>экологически целесообразного образа жизни;</w:t>
      </w:r>
    </w:p>
    <w:p w:rsidR="00986437" w:rsidRPr="000B5C99" w:rsidRDefault="00986437" w:rsidP="00A43A99">
      <w:pPr>
        <w:pStyle w:val="Default0"/>
        <w:numPr>
          <w:ilvl w:val="0"/>
          <w:numId w:val="12"/>
        </w:numPr>
        <w:suppressAutoHyphens w:val="0"/>
        <w:autoSpaceDN w:val="0"/>
        <w:adjustRightInd w:val="0"/>
        <w:jc w:val="both"/>
        <w:rPr>
          <w:color w:val="auto"/>
        </w:rPr>
      </w:pPr>
      <w:r w:rsidRPr="000B5C99">
        <w:rPr>
          <w:rStyle w:val="dash041e005f0431005f044b005f0447005f043d005f044b005f0439005f005fchar1char1"/>
        </w:rPr>
        <w:t>ориентирующийся в мире профессий, понимающий значение профессиональной деятельности для человека</w:t>
      </w:r>
      <w:r w:rsidRPr="000B5C99">
        <w:t xml:space="preserve"> в интересах устойчивого развития общества и природы.</w:t>
      </w:r>
    </w:p>
    <w:p w:rsidR="00B21059" w:rsidRDefault="00986437" w:rsidP="00B21059">
      <w:pPr>
        <w:pStyle w:val="aff"/>
        <w:spacing w:after="0"/>
        <w:rPr>
          <w:rStyle w:val="346"/>
          <w:bCs w:val="0"/>
          <w:sz w:val="24"/>
          <w:szCs w:val="24"/>
        </w:rPr>
      </w:pPr>
      <w:bookmarkStart w:id="100" w:name="bookmark348"/>
      <w:bookmarkEnd w:id="99"/>
      <w:r w:rsidRPr="000B5C99">
        <w:rPr>
          <w:rStyle w:val="346"/>
          <w:bCs w:val="0"/>
          <w:sz w:val="24"/>
          <w:szCs w:val="24"/>
        </w:rPr>
        <w:t>Принципы организации воспитания и социализацииучащихся</w:t>
      </w:r>
      <w:bookmarkEnd w:id="100"/>
    </w:p>
    <w:p w:rsidR="00986437" w:rsidRPr="000B5C99" w:rsidRDefault="00986437" w:rsidP="00B21059">
      <w:pPr>
        <w:pStyle w:val="aff"/>
        <w:spacing w:after="0"/>
      </w:pPr>
      <w:r w:rsidRPr="000B5C99">
        <w:rPr>
          <w:rStyle w:val="affff8"/>
        </w:rPr>
        <w:t>Принцип ориентации на идеал.</w:t>
      </w:r>
      <w:r w:rsidRPr="000B5C99">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986437" w:rsidRPr="000B5C99" w:rsidRDefault="00986437" w:rsidP="00B21059">
      <w:pPr>
        <w:pStyle w:val="aff"/>
        <w:spacing w:after="0"/>
        <w:ind w:firstLine="709"/>
        <w:jc w:val="both"/>
      </w:pPr>
      <w:r w:rsidRPr="000B5C99">
        <w:rPr>
          <w:rStyle w:val="affff8"/>
        </w:rPr>
        <w:t>Аксиологический принцип.</w:t>
      </w:r>
      <w:r w:rsidRPr="000B5C99">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 общественные, культурные  организации. В пределах системы базовых национальных ценностей общественные субъекты оказывают содействие в формировании у учащихся той или иной группы ценностей.</w:t>
      </w:r>
    </w:p>
    <w:p w:rsidR="00986437" w:rsidRPr="000B5C99" w:rsidRDefault="00986437" w:rsidP="00986437">
      <w:pPr>
        <w:pStyle w:val="aff"/>
        <w:spacing w:after="0"/>
        <w:ind w:firstLine="709"/>
        <w:jc w:val="both"/>
      </w:pPr>
      <w:r w:rsidRPr="000B5C99">
        <w:rPr>
          <w:rStyle w:val="affff8"/>
        </w:rPr>
        <w:t>Принцип следования нравственному примеру.</w:t>
      </w:r>
      <w:r w:rsidRPr="000B5C99">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внеурочной и внешкольной деятельности наполнено примерами нравственного поведения. Делается опора на трудовой подвиг современника и боевые подвиги старшего поколения. Особое значение для духовно-нравственного развития учащегося имеет пример учителя.</w:t>
      </w:r>
    </w:p>
    <w:p w:rsidR="00986437" w:rsidRPr="000B5C99" w:rsidRDefault="00986437" w:rsidP="00986437">
      <w:pPr>
        <w:pStyle w:val="aff"/>
        <w:spacing w:after="0"/>
        <w:ind w:firstLine="709"/>
        <w:jc w:val="both"/>
      </w:pPr>
      <w:r w:rsidRPr="000B5C99">
        <w:rPr>
          <w:rStyle w:val="affff8"/>
        </w:rPr>
        <w:t>Принцип диалогического общения со значимыми другими.</w:t>
      </w:r>
      <w:r w:rsidRPr="000B5C99">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общения. Выработка личностью собственной системы ценностей, поиска смысла жизни невозможны вне диалогического общения подростка со значимым другим.</w:t>
      </w:r>
    </w:p>
    <w:p w:rsidR="00986437" w:rsidRPr="000B5C99" w:rsidRDefault="00986437" w:rsidP="00986437">
      <w:pPr>
        <w:pStyle w:val="aff"/>
        <w:spacing w:after="0"/>
        <w:ind w:firstLine="709"/>
        <w:jc w:val="both"/>
      </w:pPr>
      <w:r w:rsidRPr="000B5C99">
        <w:rPr>
          <w:rStyle w:val="affff8"/>
        </w:rPr>
        <w:t>Принцип идентификации.</w:t>
      </w:r>
      <w:r w:rsidRPr="000B5C99">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986437" w:rsidRPr="000B5C99" w:rsidRDefault="00986437" w:rsidP="00986437">
      <w:pPr>
        <w:pStyle w:val="aff"/>
        <w:spacing w:after="0"/>
        <w:ind w:firstLine="709"/>
        <w:jc w:val="both"/>
      </w:pPr>
      <w:r w:rsidRPr="000B5C99">
        <w:rPr>
          <w:rStyle w:val="affff8"/>
        </w:rPr>
        <w:t>Принцип полисубъектности воспитания и социализации.</w:t>
      </w:r>
      <w:r w:rsidRPr="000B5C99">
        <w:t xml:space="preserve">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образовательное учреждение в организации социально-педагогического партнёрства является определяющим ценности, содержание, формы и методы воспитания и социализации учащихся. </w:t>
      </w:r>
    </w:p>
    <w:p w:rsidR="00986437" w:rsidRPr="000B5C99" w:rsidRDefault="00986437" w:rsidP="00986437">
      <w:pPr>
        <w:pStyle w:val="aff"/>
        <w:spacing w:after="0"/>
        <w:ind w:firstLine="709"/>
        <w:jc w:val="both"/>
      </w:pPr>
      <w:r w:rsidRPr="000B5C99">
        <w:rPr>
          <w:rStyle w:val="affff8"/>
        </w:rPr>
        <w:t>Принцип совместного решения личностно и общественно значимых проблем.</w:t>
      </w:r>
      <w:r w:rsidRPr="000B5C99">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986437" w:rsidRPr="000B5C99" w:rsidRDefault="00986437" w:rsidP="00986437">
      <w:pPr>
        <w:pStyle w:val="aff"/>
        <w:spacing w:after="0"/>
        <w:ind w:firstLine="709"/>
        <w:jc w:val="both"/>
      </w:pPr>
      <w:r w:rsidRPr="000B5C99">
        <w:rPr>
          <w:rStyle w:val="affff8"/>
        </w:rPr>
        <w:t>Принцип системно-деятельностной организации воспитания.</w:t>
      </w:r>
      <w:r w:rsidRPr="000B5C99">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986437" w:rsidRPr="000B5C99" w:rsidRDefault="00986437" w:rsidP="00986437">
      <w:pPr>
        <w:pStyle w:val="aff"/>
        <w:tabs>
          <w:tab w:val="left" w:pos="1076"/>
        </w:tabs>
        <w:spacing w:after="0"/>
        <w:ind w:firstLine="709"/>
        <w:jc w:val="both"/>
      </w:pPr>
      <w:r w:rsidRPr="000B5C99">
        <w:t>• общеобразовательных дисциплин;</w:t>
      </w:r>
    </w:p>
    <w:p w:rsidR="00986437" w:rsidRPr="000B5C99" w:rsidRDefault="00986437" w:rsidP="00986437">
      <w:pPr>
        <w:pStyle w:val="aff"/>
        <w:tabs>
          <w:tab w:val="left" w:pos="1071"/>
        </w:tabs>
        <w:spacing w:after="0"/>
        <w:ind w:firstLine="709"/>
        <w:jc w:val="both"/>
      </w:pPr>
      <w:r w:rsidRPr="000B5C99">
        <w:t>• произведений искусства;</w:t>
      </w:r>
    </w:p>
    <w:p w:rsidR="00986437" w:rsidRPr="000B5C99" w:rsidRDefault="00986437" w:rsidP="00986437">
      <w:pPr>
        <w:pStyle w:val="aff"/>
        <w:tabs>
          <w:tab w:val="left" w:pos="1089"/>
        </w:tabs>
        <w:spacing w:after="0"/>
        <w:ind w:firstLine="709"/>
        <w:jc w:val="both"/>
      </w:pPr>
      <w:r w:rsidRPr="000B5C99">
        <w:t>• периодической печати, публикаций, радио- и телепередач;</w:t>
      </w:r>
    </w:p>
    <w:p w:rsidR="00986437" w:rsidRPr="000B5C99" w:rsidRDefault="00986437" w:rsidP="00986437">
      <w:pPr>
        <w:pStyle w:val="aff"/>
        <w:tabs>
          <w:tab w:val="left" w:pos="1066"/>
        </w:tabs>
        <w:spacing w:after="0"/>
        <w:ind w:firstLine="709"/>
        <w:jc w:val="both"/>
      </w:pPr>
      <w:r w:rsidRPr="000B5C99">
        <w:t>• духовной культуры и фольклора народов России;</w:t>
      </w:r>
    </w:p>
    <w:p w:rsidR="00986437" w:rsidRPr="000B5C99" w:rsidRDefault="00986437" w:rsidP="00986437">
      <w:pPr>
        <w:pStyle w:val="aff"/>
        <w:tabs>
          <w:tab w:val="left" w:pos="1079"/>
        </w:tabs>
        <w:spacing w:after="0"/>
        <w:ind w:firstLine="709"/>
        <w:jc w:val="both"/>
      </w:pPr>
      <w:r w:rsidRPr="000B5C99">
        <w:t>• истории, традиций и современной жизни Родины, края, своей семьи;</w:t>
      </w:r>
    </w:p>
    <w:p w:rsidR="00986437" w:rsidRPr="000B5C99" w:rsidRDefault="00986437" w:rsidP="00986437">
      <w:pPr>
        <w:pStyle w:val="aff"/>
        <w:tabs>
          <w:tab w:val="left" w:pos="622"/>
        </w:tabs>
        <w:spacing w:after="0"/>
        <w:ind w:firstLine="709"/>
        <w:jc w:val="both"/>
      </w:pPr>
      <w:r w:rsidRPr="000B5C99">
        <w:t>• жизненного опыта своих родителей и прародителей;</w:t>
      </w:r>
    </w:p>
    <w:p w:rsidR="00986437" w:rsidRPr="000B5C99" w:rsidRDefault="00986437" w:rsidP="00986437">
      <w:pPr>
        <w:pStyle w:val="aff"/>
        <w:tabs>
          <w:tab w:val="left" w:pos="634"/>
        </w:tabs>
        <w:spacing w:after="0"/>
        <w:ind w:firstLine="709"/>
        <w:jc w:val="both"/>
      </w:pPr>
      <w:r w:rsidRPr="000B5C99">
        <w:t>• общественно полезной, личностно значимой деятельности в рамках</w:t>
      </w:r>
    </w:p>
    <w:p w:rsidR="00986437" w:rsidRPr="000B5C99" w:rsidRDefault="00986437" w:rsidP="00986437">
      <w:pPr>
        <w:pStyle w:val="aff"/>
        <w:tabs>
          <w:tab w:val="left" w:pos="634"/>
        </w:tabs>
        <w:spacing w:after="0"/>
        <w:ind w:firstLine="709"/>
        <w:jc w:val="both"/>
      </w:pPr>
      <w:r w:rsidRPr="000B5C99">
        <w:t xml:space="preserve">  педагогически организованных социальных и культурных практик;</w:t>
      </w:r>
    </w:p>
    <w:p w:rsidR="00986437" w:rsidRPr="000B5C99" w:rsidRDefault="00986437" w:rsidP="00986437">
      <w:pPr>
        <w:pStyle w:val="aff"/>
        <w:tabs>
          <w:tab w:val="left" w:pos="622"/>
        </w:tabs>
        <w:spacing w:after="0"/>
        <w:ind w:firstLine="709"/>
        <w:jc w:val="both"/>
      </w:pPr>
      <w:r w:rsidRPr="000B5C99">
        <w:t>• других источников информации и научного знания.</w:t>
      </w:r>
    </w:p>
    <w:p w:rsidR="00986437" w:rsidRPr="000B5C99" w:rsidRDefault="00986437" w:rsidP="00986437">
      <w:pPr>
        <w:pStyle w:val="aff"/>
        <w:spacing w:after="0"/>
        <w:ind w:firstLine="709"/>
        <w:jc w:val="both"/>
      </w:pPr>
      <w:r w:rsidRPr="000B5C99">
        <w:t>Системно-деятельностная организация воспитания преодолевает изоляцию подростковых сообществ от мира старших и младших и обеспечивает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986437" w:rsidRPr="004D72CE" w:rsidRDefault="00986437" w:rsidP="00A43A99">
      <w:pPr>
        <w:pStyle w:val="2210"/>
        <w:keepNext/>
        <w:keepLines/>
        <w:numPr>
          <w:ilvl w:val="2"/>
          <w:numId w:val="71"/>
        </w:numPr>
        <w:shd w:val="clear" w:color="auto" w:fill="auto"/>
        <w:spacing w:before="0" w:after="0" w:line="240" w:lineRule="auto"/>
        <w:outlineLvl w:val="9"/>
        <w:rPr>
          <w:bCs w:val="0"/>
          <w:sz w:val="24"/>
          <w:szCs w:val="24"/>
          <w:shd w:val="clear" w:color="auto" w:fill="FFFFFF"/>
        </w:rPr>
      </w:pPr>
      <w:bookmarkStart w:id="101" w:name="bookmark345"/>
      <w:r w:rsidRPr="00B63418">
        <w:rPr>
          <w:rStyle w:val="228"/>
          <w:b/>
          <w:sz w:val="24"/>
          <w:szCs w:val="24"/>
        </w:rPr>
        <w:t xml:space="preserve">Направления </w:t>
      </w:r>
      <w:bookmarkStart w:id="102" w:name="bookmark346"/>
      <w:bookmarkEnd w:id="101"/>
      <w:r w:rsidRPr="00B63418">
        <w:rPr>
          <w:rStyle w:val="228"/>
          <w:b/>
          <w:sz w:val="24"/>
          <w:szCs w:val="24"/>
        </w:rPr>
        <w:t>деятельности по духовно-нравственному развитию, воспитанию и социализации</w:t>
      </w:r>
      <w:bookmarkEnd w:id="102"/>
      <w:r w:rsidRPr="00B63418">
        <w:rPr>
          <w:b w:val="0"/>
          <w:sz w:val="24"/>
          <w:szCs w:val="24"/>
        </w:rPr>
        <w:t>,</w:t>
      </w:r>
      <w:r w:rsidRPr="004D72CE">
        <w:rPr>
          <w:sz w:val="24"/>
          <w:szCs w:val="24"/>
        </w:rPr>
        <w:t xml:space="preserve"> профессиональной ориентации обучающихся, здоровьесберегающей деятельности и формированию экологической культуры обучающихся</w:t>
      </w:r>
      <w:r w:rsidR="004D72CE">
        <w:rPr>
          <w:sz w:val="24"/>
          <w:szCs w:val="24"/>
        </w:rPr>
        <w:t>, отражающи</w:t>
      </w:r>
      <w:r w:rsidR="00B63418">
        <w:rPr>
          <w:sz w:val="24"/>
          <w:szCs w:val="24"/>
        </w:rPr>
        <w:t>е специфику лицея,</w:t>
      </w:r>
      <w:r w:rsidR="004D72CE">
        <w:rPr>
          <w:sz w:val="24"/>
          <w:szCs w:val="24"/>
        </w:rPr>
        <w:t xml:space="preserve"> запросы участников образовательных отношений</w:t>
      </w:r>
    </w:p>
    <w:p w:rsidR="00986437" w:rsidRDefault="00986437" w:rsidP="00986437">
      <w:pPr>
        <w:pStyle w:val="dash0410005f0431005f0437005f0430005f0446005f0020005f0441005f043f005f0438005f0441005f043a005f0430"/>
        <w:ind w:left="0" w:firstLine="709"/>
        <w:jc w:val="left"/>
        <w:rPr>
          <w:rStyle w:val="dash0410005f0431005f0437005f0430005f0446005f0020005f0441005f043f005f0438005f0441005f043a005f0430005f005fchar1char1"/>
          <w:sz w:val="28"/>
          <w:szCs w:val="28"/>
        </w:rPr>
      </w:pPr>
    </w:p>
    <w:p w:rsidR="00986437" w:rsidRPr="002F75A3" w:rsidRDefault="00986437" w:rsidP="00986437">
      <w:pPr>
        <w:pStyle w:val="dash0410005f0431005f0437005f0430005f0446005f0020005f0441005f043f005f0438005f0441005f043a005f0430"/>
        <w:ind w:left="0" w:firstLine="709"/>
        <w:rPr>
          <w:rStyle w:val="dash0410005f0431005f0437005f0430005f0446005f0020005f0441005f043f005f0438005f0441005f043a005f0430005f005fchar1char1"/>
        </w:rPr>
      </w:pPr>
      <w:r w:rsidRPr="002F75A3">
        <w:rPr>
          <w:rStyle w:val="dash0410005f0431005f0437005f0430005f0446005f0020005f0441005f043f005f0438005f0441005f043a005f0430005f005fchar1char1"/>
        </w:rPr>
        <w:t>Программа воспитания и с</w:t>
      </w:r>
      <w:r>
        <w:rPr>
          <w:rStyle w:val="dash0410005f0431005f0437005f0430005f0446005f0020005f0441005f043f005f0438005f0441005f043a005f0430005f005fchar1char1"/>
        </w:rPr>
        <w:t>оциализации обучающихся на уровне</w:t>
      </w:r>
      <w:r w:rsidRPr="002F75A3">
        <w:rPr>
          <w:rStyle w:val="dash0410005f0431005f0437005f0430005f0446005f0020005f0441005f043f005f0438005f0441005f043a005f0430005f005fchar1char1"/>
        </w:rPr>
        <w:t xml:space="preserve"> основного общего образования  включает : </w:t>
      </w:r>
    </w:p>
    <w:p w:rsidR="00986437" w:rsidRPr="002F75A3" w:rsidRDefault="00986437" w:rsidP="00A43A99">
      <w:pPr>
        <w:pStyle w:val="dash0410005f0431005f0437005f0430005f0446005f0020005f0441005f043f005f0438005f0441005f043a005f0430"/>
        <w:numPr>
          <w:ilvl w:val="0"/>
          <w:numId w:val="12"/>
        </w:numPr>
        <w:suppressAutoHyphens w:val="0"/>
        <w:rPr>
          <w:rStyle w:val="dash0410005f0431005f0437005f0430005f0446005f0020005f0441005f043f005f0438005f0441005f043a005f0430005f005fchar1char1"/>
        </w:rPr>
      </w:pPr>
      <w:r w:rsidRPr="002F75A3">
        <w:rPr>
          <w:rStyle w:val="dash0410005f0431005f0437005f0430005f0446005f0020005f0441005f043f005f0438005f0441005f043a005f0430005f005fchar1char1"/>
        </w:rPr>
        <w:t>духовно-нравственное развитие, воспитание и  социализация обучающихся;</w:t>
      </w:r>
    </w:p>
    <w:p w:rsidR="00986437" w:rsidRPr="002F75A3" w:rsidRDefault="00986437" w:rsidP="00A43A99">
      <w:pPr>
        <w:pStyle w:val="dash0410005f0431005f0437005f0430005f0446005f0020005f0441005f043f005f0438005f0441005f043a005f0430"/>
        <w:numPr>
          <w:ilvl w:val="0"/>
          <w:numId w:val="12"/>
        </w:numPr>
        <w:suppressAutoHyphens w:val="0"/>
        <w:rPr>
          <w:rStyle w:val="dash0410005f0431005f0437005f0430005f0446005f0020005f0441005f043f005f0438005f0441005f043a005f0430char1"/>
        </w:rPr>
      </w:pPr>
      <w:r w:rsidRPr="002F75A3">
        <w:rPr>
          <w:rStyle w:val="dash0410005f0431005f0437005f0430005f0446005f0020005f0441005f043f005f0438005f0441005f043a005f0430005f005fchar1char1"/>
        </w:rPr>
        <w:t>профессиональная ориентация обучающихся</w:t>
      </w:r>
      <w:r w:rsidRPr="002F75A3">
        <w:rPr>
          <w:rStyle w:val="dash0410005f0431005f0437005f0430005f0446005f0020005f0441005f043f005f0438005f0441005f043a005f0430char1"/>
        </w:rPr>
        <w:t xml:space="preserve">; </w:t>
      </w:r>
    </w:p>
    <w:p w:rsidR="00986437" w:rsidRPr="002F75A3" w:rsidRDefault="00986437" w:rsidP="00A43A99">
      <w:pPr>
        <w:pStyle w:val="dash0410005f0431005f0437005f0430005f0446005f0020005f0441005f043f005f0438005f0441005f043a005f0430"/>
        <w:numPr>
          <w:ilvl w:val="0"/>
          <w:numId w:val="12"/>
        </w:numPr>
        <w:suppressAutoHyphens w:val="0"/>
        <w:rPr>
          <w:rStyle w:val="dash0410005f0431005f0437005f0430005f0446005f0020005f0441005f043f005f0438005f0441005f043a005f0430005f005fchar1char1"/>
        </w:rPr>
      </w:pPr>
      <w:r w:rsidRPr="002F75A3">
        <w:rPr>
          <w:rStyle w:val="dash0410005f0431005f0437005f0430005f0446005f0020005f0441005f043f005f0438005f0441005f043a005f0430005f005fchar1char1"/>
        </w:rPr>
        <w:t xml:space="preserve">формирование экологической культуры обучающихся; </w:t>
      </w:r>
    </w:p>
    <w:p w:rsidR="00986437" w:rsidRPr="002F75A3" w:rsidRDefault="00986437" w:rsidP="00A43A99">
      <w:pPr>
        <w:pStyle w:val="dash0410005f0431005f0437005f0430005f0446005f0020005f0441005f043f005f0438005f0441005f043a005f0430"/>
        <w:numPr>
          <w:ilvl w:val="0"/>
          <w:numId w:val="12"/>
        </w:numPr>
        <w:suppressAutoHyphens w:val="0"/>
      </w:pPr>
      <w:r w:rsidRPr="002F75A3">
        <w:rPr>
          <w:rStyle w:val="dash0410005f0431005f0437005f0430005f0446005f0020005f0441005f043f005f0438005f0441005f043a005f0430005f005fchar1char1"/>
        </w:rPr>
        <w:t>формирование культуры здорового и безопасного образа жизни.</w:t>
      </w:r>
    </w:p>
    <w:p w:rsidR="00986437" w:rsidRPr="002F75A3" w:rsidRDefault="00986437" w:rsidP="00986437">
      <w:pPr>
        <w:pStyle w:val="aff"/>
        <w:spacing w:after="0"/>
        <w:ind w:firstLine="709"/>
        <w:jc w:val="both"/>
      </w:pPr>
      <w:r w:rsidRPr="002F75A3">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986437" w:rsidRPr="002F75A3" w:rsidRDefault="00986437" w:rsidP="00986437">
      <w:pPr>
        <w:pStyle w:val="aff"/>
        <w:spacing w:after="0"/>
        <w:ind w:firstLine="709"/>
        <w:jc w:val="both"/>
      </w:pPr>
      <w:r w:rsidRPr="002F75A3">
        <w:t xml:space="preserve">Задачи </w:t>
      </w:r>
      <w:r w:rsidRPr="002F75A3">
        <w:rPr>
          <w:rStyle w:val="Zag11"/>
          <w:rFonts w:eastAsia="@Arial Unicode MS"/>
        </w:rPr>
        <w:t xml:space="preserve">духовно-нравственного развития, воспитания и </w:t>
      </w:r>
      <w:r>
        <w:rPr>
          <w:rStyle w:val="Zag11"/>
          <w:rFonts w:eastAsia="@Arial Unicode MS"/>
        </w:rPr>
        <w:t>социализации учащихся на уровне</w:t>
      </w:r>
      <w:r w:rsidRPr="002F75A3">
        <w:rPr>
          <w:rStyle w:val="Zag11"/>
          <w:rFonts w:eastAsia="@Arial Unicode MS"/>
        </w:rPr>
        <w:t xml:space="preserve"> основного общего образования </w:t>
      </w:r>
      <w:r w:rsidRPr="002F75A3">
        <w:t>классифицированы в Программе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России.Каждое из этих направлений основано на определённой системе базовых национальных ценностей и обеспечивает их усвоение учащимися.</w:t>
      </w:r>
    </w:p>
    <w:p w:rsidR="00986437" w:rsidRPr="002F75A3" w:rsidRDefault="00986437" w:rsidP="00986437">
      <w:pPr>
        <w:pStyle w:val="aff"/>
        <w:spacing w:after="0"/>
        <w:ind w:firstLine="709"/>
        <w:jc w:val="both"/>
        <w:rPr>
          <w:i/>
        </w:rPr>
      </w:pPr>
      <w:r w:rsidRPr="002F75A3">
        <w:rPr>
          <w:b/>
        </w:rPr>
        <w:t>Организация духовно-нравственного развития и воспитания обучающихся осуществляется по следующим направлениям</w:t>
      </w:r>
      <w:r w:rsidRPr="002F75A3">
        <w:rPr>
          <w:i/>
        </w:rPr>
        <w:t>:</w:t>
      </w:r>
    </w:p>
    <w:p w:rsidR="00986437" w:rsidRPr="002F75A3" w:rsidRDefault="00986437" w:rsidP="00986437">
      <w:pPr>
        <w:pStyle w:val="141"/>
        <w:shd w:val="clear" w:color="auto" w:fill="auto"/>
        <w:spacing w:line="240" w:lineRule="auto"/>
        <w:ind w:firstLine="709"/>
        <w:rPr>
          <w:sz w:val="24"/>
          <w:szCs w:val="24"/>
        </w:rPr>
      </w:pPr>
      <w:r w:rsidRPr="002F75A3">
        <w:rPr>
          <w:sz w:val="24"/>
          <w:szCs w:val="24"/>
        </w:rPr>
        <w:t xml:space="preserve">•  </w:t>
      </w:r>
      <w:r w:rsidRPr="002F75A3">
        <w:rPr>
          <w:rStyle w:val="1460"/>
          <w:iCs w:val="0"/>
          <w:sz w:val="24"/>
          <w:szCs w:val="24"/>
        </w:rPr>
        <w:t>воспитание гражданственности, патриотизма, уважения к правам, свободам и обязанностям человека</w:t>
      </w:r>
      <w:r w:rsidRPr="002F75A3">
        <w:rPr>
          <w:rStyle w:val="142"/>
          <w:sz w:val="24"/>
          <w:szCs w:val="24"/>
        </w:rPr>
        <w:t xml:space="preserve"> (ценности:</w:t>
      </w:r>
      <w:r w:rsidRPr="002F75A3">
        <w:rPr>
          <w:rStyle w:val="1413"/>
          <w:i w:val="0"/>
          <w:iCs w:val="0"/>
          <w:sz w:val="24"/>
          <w:szCs w:val="24"/>
        </w:rPr>
        <w:t xml:space="preserve"> любовь к России, своему народу, своему краю, гражданское общество, поликультурный мир, свобода личнаяи национальная, доверие к людям, институтам государства и гражданского общества, социальная солидарность, мирво всём мире, многообразие и уважение культур и народов);</w:t>
      </w:r>
    </w:p>
    <w:p w:rsidR="00986437" w:rsidRPr="002F75A3" w:rsidRDefault="00986437" w:rsidP="00986437">
      <w:pPr>
        <w:pStyle w:val="141"/>
        <w:shd w:val="clear" w:color="auto" w:fill="auto"/>
        <w:spacing w:line="240" w:lineRule="auto"/>
        <w:ind w:firstLine="709"/>
        <w:rPr>
          <w:sz w:val="24"/>
          <w:szCs w:val="24"/>
        </w:rPr>
      </w:pPr>
      <w:r w:rsidRPr="002F75A3">
        <w:rPr>
          <w:sz w:val="24"/>
          <w:szCs w:val="24"/>
        </w:rPr>
        <w:t>• </w:t>
      </w:r>
      <w:r w:rsidRPr="002F75A3">
        <w:rPr>
          <w:rStyle w:val="1460"/>
          <w:iCs w:val="0"/>
          <w:sz w:val="24"/>
          <w:szCs w:val="24"/>
        </w:rPr>
        <w:t>воспитание социальной ответственности и компетентности</w:t>
      </w:r>
      <w:r w:rsidRPr="002F75A3">
        <w:rPr>
          <w:rStyle w:val="142"/>
          <w:sz w:val="24"/>
          <w:szCs w:val="24"/>
        </w:rPr>
        <w:t xml:space="preserve"> (ценности:</w:t>
      </w:r>
      <w:r w:rsidRPr="002F75A3">
        <w:rPr>
          <w:rStyle w:val="1413"/>
          <w:i w:val="0"/>
          <w:iCs w:val="0"/>
          <w:sz w:val="24"/>
          <w:szCs w:val="24"/>
        </w:rPr>
        <w:t xml:space="preserve"> правовое государство, демократическое государство, социальное государство; закон и правопорядок,социальная компетентность, социаль-ная ответственность,служение Отечеству, ответственность за настоящее и будущее своей страны);</w:t>
      </w:r>
      <w:r w:rsidRPr="002F75A3">
        <w:rPr>
          <w:sz w:val="24"/>
          <w:szCs w:val="24"/>
        </w:rPr>
        <w:t xml:space="preserve">  </w:t>
      </w:r>
    </w:p>
    <w:p w:rsidR="00986437" w:rsidRPr="002F75A3" w:rsidRDefault="00986437" w:rsidP="00A43A99">
      <w:pPr>
        <w:pStyle w:val="141"/>
        <w:numPr>
          <w:ilvl w:val="0"/>
          <w:numId w:val="68"/>
        </w:numPr>
        <w:shd w:val="clear" w:color="auto" w:fill="auto"/>
        <w:spacing w:line="240" w:lineRule="auto"/>
        <w:ind w:left="0" w:firstLine="709"/>
        <w:rPr>
          <w:sz w:val="24"/>
          <w:szCs w:val="24"/>
        </w:rPr>
      </w:pPr>
      <w:r w:rsidRPr="002F75A3">
        <w:rPr>
          <w:rStyle w:val="1460"/>
          <w:iCs w:val="0"/>
          <w:sz w:val="24"/>
          <w:szCs w:val="24"/>
        </w:rPr>
        <w:t>воспитание нравственных чувств, убеждений, этическогосознания</w:t>
      </w:r>
      <w:r w:rsidRPr="002F75A3">
        <w:rPr>
          <w:rStyle w:val="142"/>
          <w:sz w:val="24"/>
          <w:szCs w:val="24"/>
        </w:rPr>
        <w:t xml:space="preserve"> (ценности:</w:t>
      </w:r>
      <w:r w:rsidRPr="002F75A3">
        <w:rPr>
          <w:rStyle w:val="1413"/>
          <w:i w:val="0"/>
          <w:iCs w:val="0"/>
          <w:sz w:val="24"/>
          <w:szCs w:val="24"/>
        </w:rPr>
        <w:t xml:space="preserve"> нравственный выбор; жизньи смысл жизни; справедливость; милосердие; честь; достоинство; уважение родителей; уважение достоинствадругого человека, равноправие, ответственность, любовьи верность; забота о старших и младших; свобода совестии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формируемоена основе межконфессионального диалога; духовно-нравственное развитие личности);</w:t>
      </w:r>
    </w:p>
    <w:p w:rsidR="00986437" w:rsidRPr="002F75A3" w:rsidRDefault="00986437" w:rsidP="00986437">
      <w:pPr>
        <w:pStyle w:val="141"/>
        <w:shd w:val="clear" w:color="auto" w:fill="auto"/>
        <w:tabs>
          <w:tab w:val="left" w:pos="1108"/>
        </w:tabs>
        <w:spacing w:line="240" w:lineRule="auto"/>
        <w:ind w:firstLine="709"/>
        <w:rPr>
          <w:sz w:val="24"/>
          <w:szCs w:val="24"/>
        </w:rPr>
      </w:pPr>
      <w:r w:rsidRPr="002F75A3">
        <w:rPr>
          <w:b/>
          <w:sz w:val="24"/>
          <w:szCs w:val="24"/>
        </w:rPr>
        <w:t>• </w:t>
      </w:r>
      <w:r w:rsidRPr="002F75A3">
        <w:rPr>
          <w:rStyle w:val="143"/>
          <w:iCs w:val="0"/>
          <w:sz w:val="24"/>
          <w:szCs w:val="24"/>
        </w:rPr>
        <w:t>воспитание экологической культуры, культуры здорового и безопасного образа жизни</w:t>
      </w:r>
      <w:r w:rsidRPr="002F75A3">
        <w:rPr>
          <w:rStyle w:val="142"/>
          <w:sz w:val="24"/>
          <w:szCs w:val="24"/>
        </w:rPr>
        <w:t xml:space="preserve"> (ценности:</w:t>
      </w:r>
      <w:r w:rsidRPr="002F75A3">
        <w:rPr>
          <w:rStyle w:val="1411"/>
          <w:i w:val="0"/>
          <w:iCs w:val="0"/>
          <w:sz w:val="24"/>
          <w:szCs w:val="24"/>
        </w:rPr>
        <w:t xml:space="preserve"> жизнь во всехеё проявлениях; экологическая безопасность; экологическаяграмотность;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целесообразныйздоровый и безопасный образ жизни; ресурсосбережение;экологическая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обществав гармонии с природой);</w:t>
      </w:r>
    </w:p>
    <w:p w:rsidR="00986437" w:rsidRPr="002F75A3" w:rsidRDefault="00986437" w:rsidP="00986437">
      <w:pPr>
        <w:pStyle w:val="141"/>
        <w:shd w:val="clear" w:color="auto" w:fill="auto"/>
        <w:tabs>
          <w:tab w:val="left" w:pos="1094"/>
        </w:tabs>
        <w:spacing w:line="240" w:lineRule="auto"/>
        <w:ind w:firstLine="709"/>
        <w:rPr>
          <w:sz w:val="24"/>
          <w:szCs w:val="24"/>
        </w:rPr>
      </w:pPr>
      <w:r w:rsidRPr="002F75A3">
        <w:rPr>
          <w:b/>
          <w:sz w:val="24"/>
          <w:szCs w:val="24"/>
        </w:rPr>
        <w:t>• </w:t>
      </w:r>
      <w:r w:rsidRPr="002F75A3">
        <w:rPr>
          <w:rStyle w:val="143"/>
          <w:iCs w:val="0"/>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2F75A3">
        <w:rPr>
          <w:rStyle w:val="142"/>
          <w:sz w:val="24"/>
          <w:szCs w:val="24"/>
        </w:rPr>
        <w:t xml:space="preserve"> (ценности:</w:t>
      </w:r>
      <w:r w:rsidRPr="002F75A3">
        <w:rPr>
          <w:rStyle w:val="1411"/>
          <w:i w:val="0"/>
          <w:iCs w:val="0"/>
          <w:sz w:val="24"/>
          <w:szCs w:val="24"/>
        </w:rPr>
        <w:t xml:space="preserve"> научноезнание, стремление к познанию и истине, научная картина мира, нравственный смысл учения и самообразования,интеллектуальное развитие личности; уважение к труду и людям труда; нравственный смысл труда, творчествои созидание; целеустремленность и настойчивость, бережливость, выбор профессии);</w:t>
      </w:r>
    </w:p>
    <w:p w:rsidR="00986437" w:rsidRPr="002F75A3" w:rsidRDefault="00986437" w:rsidP="00986437">
      <w:pPr>
        <w:pStyle w:val="141"/>
        <w:shd w:val="clear" w:color="auto" w:fill="auto"/>
        <w:tabs>
          <w:tab w:val="left" w:pos="1084"/>
        </w:tabs>
        <w:spacing w:line="240" w:lineRule="auto"/>
        <w:ind w:firstLine="709"/>
        <w:rPr>
          <w:sz w:val="24"/>
          <w:szCs w:val="24"/>
        </w:rPr>
      </w:pPr>
      <w:r w:rsidRPr="002F75A3">
        <w:rPr>
          <w:b/>
          <w:sz w:val="24"/>
          <w:szCs w:val="24"/>
        </w:rPr>
        <w:t>• </w:t>
      </w:r>
      <w:r w:rsidRPr="002F75A3">
        <w:rPr>
          <w:rStyle w:val="143"/>
          <w:iCs w:val="0"/>
          <w:sz w:val="24"/>
          <w:szCs w:val="24"/>
        </w:rPr>
        <w:t xml:space="preserve">воспитание ценностного отношения к прекрасному, формирование основ эстетической культуры </w:t>
      </w:r>
      <w:r w:rsidRPr="002F75A3">
        <w:rPr>
          <w:rStyle w:val="1414"/>
          <w:iCs w:val="0"/>
          <w:sz w:val="24"/>
          <w:szCs w:val="24"/>
        </w:rPr>
        <w:t xml:space="preserve">— </w:t>
      </w:r>
      <w:r w:rsidRPr="002F75A3">
        <w:rPr>
          <w:rStyle w:val="143"/>
          <w:iCs w:val="0"/>
          <w:sz w:val="24"/>
          <w:szCs w:val="24"/>
        </w:rPr>
        <w:t>эстетическое воспитание</w:t>
      </w:r>
      <w:r w:rsidRPr="002F75A3">
        <w:rPr>
          <w:rStyle w:val="142"/>
          <w:sz w:val="24"/>
          <w:szCs w:val="24"/>
        </w:rPr>
        <w:t xml:space="preserve"> (ценности:</w:t>
      </w:r>
      <w:r w:rsidRPr="002F75A3">
        <w:rPr>
          <w:rStyle w:val="1411"/>
          <w:i w:val="0"/>
          <w:iCs w:val="0"/>
          <w:sz w:val="24"/>
          <w:szCs w:val="24"/>
        </w:rPr>
        <w:t xml:space="preserve"> красота, гармония, духовный мир человека, самовыражение личности в творчествеи искусстве, эстетическое развитие личности).</w:t>
      </w:r>
    </w:p>
    <w:p w:rsidR="00986437" w:rsidRPr="002F75A3" w:rsidRDefault="00986437" w:rsidP="00986437">
      <w:pPr>
        <w:pStyle w:val="aff"/>
        <w:spacing w:after="0"/>
        <w:ind w:firstLine="709"/>
        <w:jc w:val="both"/>
      </w:pPr>
      <w:r w:rsidRPr="002F75A3">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Основными направлениями духовно-нравственного развития, воспитания и социализации личности гражданина России в школе является формирование</w:t>
      </w:r>
      <w:r>
        <w:t xml:space="preserve"> нравственных ценностей обучающи</w:t>
      </w:r>
      <w:r w:rsidRPr="002F75A3">
        <w:t>хся и гражданско-патриотическое воспитание</w:t>
      </w:r>
      <w:bookmarkStart w:id="103" w:name="bookmark349"/>
      <w:r w:rsidRPr="002F75A3">
        <w:t>.</w:t>
      </w:r>
    </w:p>
    <w:p w:rsidR="00986437" w:rsidRPr="00777EEE" w:rsidRDefault="00986437" w:rsidP="00986437">
      <w:pPr>
        <w:pStyle w:val="aff"/>
        <w:spacing w:after="0"/>
        <w:jc w:val="both"/>
        <w:rPr>
          <w:rStyle w:val="344"/>
          <w:b/>
          <w:bCs/>
          <w:sz w:val="28"/>
          <w:szCs w:val="28"/>
        </w:rPr>
      </w:pPr>
    </w:p>
    <w:p w:rsidR="00986437" w:rsidRPr="004D72CE" w:rsidRDefault="00986437" w:rsidP="00A43A99">
      <w:pPr>
        <w:pStyle w:val="aff"/>
        <w:numPr>
          <w:ilvl w:val="2"/>
          <w:numId w:val="71"/>
        </w:numPr>
        <w:suppressAutoHyphens w:val="0"/>
        <w:spacing w:after="0"/>
        <w:jc w:val="both"/>
        <w:rPr>
          <w:rStyle w:val="344"/>
          <w:b/>
          <w:bCs/>
          <w:sz w:val="24"/>
          <w:szCs w:val="24"/>
        </w:rPr>
      </w:pPr>
      <w:r w:rsidRPr="004D72CE">
        <w:rPr>
          <w:rStyle w:val="344"/>
          <w:b/>
          <w:bCs/>
          <w:sz w:val="24"/>
          <w:szCs w:val="24"/>
        </w:rPr>
        <w:t>Содержание, виды деятельности и формы занятий с обучающимися по каждому из направлений духовно-нравственного развития, воспитания</w:t>
      </w:r>
      <w:bookmarkStart w:id="104" w:name="bookmark350"/>
      <w:bookmarkEnd w:id="103"/>
      <w:r w:rsidRPr="004D72CE">
        <w:rPr>
          <w:rStyle w:val="344"/>
          <w:b/>
          <w:bCs/>
          <w:sz w:val="24"/>
          <w:szCs w:val="24"/>
        </w:rPr>
        <w:t>и социализации обучающихся</w:t>
      </w:r>
      <w:bookmarkStart w:id="105" w:name="bookmark351"/>
      <w:bookmarkEnd w:id="104"/>
    </w:p>
    <w:p w:rsidR="00986437" w:rsidRPr="00777EEE" w:rsidRDefault="00986437" w:rsidP="00986437">
      <w:pPr>
        <w:pStyle w:val="aff"/>
        <w:spacing w:after="0"/>
        <w:ind w:left="720"/>
        <w:jc w:val="both"/>
        <w:rPr>
          <w:rStyle w:val="344"/>
          <w:b/>
          <w:bCs/>
          <w:sz w:val="28"/>
          <w:szCs w:val="28"/>
        </w:rPr>
      </w:pPr>
    </w:p>
    <w:p w:rsidR="00986437" w:rsidRPr="00935B5D" w:rsidRDefault="00986437" w:rsidP="00986437">
      <w:pPr>
        <w:pStyle w:val="aff"/>
        <w:spacing w:after="0"/>
        <w:ind w:firstLine="709"/>
        <w:jc w:val="both"/>
      </w:pPr>
      <w:r w:rsidRPr="00935B5D">
        <w:t xml:space="preserve">Духовно-нравственное развитие, воспитание и социализация обучающихся  в МБОУ «Лицей № 89» представлено пятью модулями: </w:t>
      </w:r>
      <w:r w:rsidRPr="00935B5D">
        <w:rPr>
          <w:b/>
          <w:color w:val="000000"/>
        </w:rPr>
        <w:t>«Я- гражданин», «Я – человек», «Я и природа», «Я и труд», «Я и культура»</w:t>
      </w:r>
      <w:r w:rsidRPr="00935B5D">
        <w:rPr>
          <w:color w:val="000000"/>
        </w:rPr>
        <w:t xml:space="preserve">, </w:t>
      </w:r>
      <w:r w:rsidRPr="00935B5D">
        <w:t xml:space="preserve">основным отличием которых является приоритетность тех или иных направлений духовно-нравственного развития, воспитания и социализации, которые лежат в их основе. Каждый модуль содержит цель, соответствующую систему базовых ценностей, основные приоритетные направления и ценностные основы, </w:t>
      </w:r>
      <w:r w:rsidRPr="00935B5D">
        <w:rPr>
          <w:rStyle w:val="s13"/>
          <w:bCs/>
        </w:rPr>
        <w:t xml:space="preserve">принципы и </w:t>
      </w:r>
      <w:r w:rsidRPr="00935B5D">
        <w:t>особенности организации содержания (виды деятельности и формы занятий с обучаю</w:t>
      </w:r>
      <w:r>
        <w:t>щ</w:t>
      </w:r>
      <w:r w:rsidRPr="00935B5D">
        <w:t>имися), обозначены планируемые результаты.</w:t>
      </w:r>
      <w:r w:rsidRPr="00935B5D">
        <w:rPr>
          <w:rStyle w:val="dash041e005f0431005f044b005f0447005f043d005f044b005f0439005f005fchar1char1"/>
          <w:b/>
        </w:rPr>
        <w:t>(см. Таблица 1)</w:t>
      </w:r>
    </w:p>
    <w:p w:rsidR="00986437" w:rsidRPr="00935B5D" w:rsidRDefault="00986437" w:rsidP="00986437">
      <w:pPr>
        <w:pStyle w:val="410"/>
        <w:keepNext/>
        <w:keepLines/>
        <w:shd w:val="clear" w:color="auto" w:fill="auto"/>
        <w:spacing w:line="240" w:lineRule="auto"/>
        <w:ind w:firstLine="709"/>
        <w:outlineLvl w:val="9"/>
        <w:rPr>
          <w:sz w:val="24"/>
          <w:szCs w:val="24"/>
        </w:rPr>
      </w:pPr>
      <w:r w:rsidRPr="00935B5D">
        <w:rPr>
          <w:sz w:val="24"/>
          <w:szCs w:val="24"/>
        </w:rPr>
        <w:t>«Я – гражданин»: воспитание гражданственности, патриотизма, уважения к правам, свободам и обязанностям человека:</w:t>
      </w:r>
      <w:bookmarkEnd w:id="105"/>
    </w:p>
    <w:p w:rsidR="00986437" w:rsidRPr="00935B5D" w:rsidRDefault="00986437" w:rsidP="00986437">
      <w:pPr>
        <w:pStyle w:val="aff"/>
        <w:tabs>
          <w:tab w:val="left" w:pos="639"/>
        </w:tabs>
        <w:spacing w:after="0"/>
        <w:ind w:firstLine="709"/>
        <w:jc w:val="both"/>
      </w:pPr>
      <w:r w:rsidRPr="00935B5D">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86437" w:rsidRPr="00935B5D" w:rsidRDefault="00986437" w:rsidP="00986437">
      <w:pPr>
        <w:pStyle w:val="aff"/>
        <w:tabs>
          <w:tab w:val="left" w:pos="639"/>
        </w:tabs>
        <w:spacing w:after="0"/>
        <w:ind w:firstLine="709"/>
        <w:jc w:val="both"/>
      </w:pPr>
      <w:r w:rsidRPr="00935B5D">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86437" w:rsidRPr="00935B5D" w:rsidRDefault="00986437" w:rsidP="00986437">
      <w:pPr>
        <w:pStyle w:val="aff"/>
        <w:tabs>
          <w:tab w:val="left" w:pos="639"/>
        </w:tabs>
        <w:spacing w:after="0"/>
        <w:ind w:firstLine="709"/>
        <w:jc w:val="both"/>
      </w:pPr>
      <w:r w:rsidRPr="00935B5D">
        <w:t>• понимание и одобрение правил поведения в обществе, уважение органов и лиц, охраняющих общественный порядок;</w:t>
      </w:r>
    </w:p>
    <w:p w:rsidR="00986437" w:rsidRPr="00935B5D" w:rsidRDefault="00986437" w:rsidP="00986437">
      <w:pPr>
        <w:pStyle w:val="aff"/>
        <w:tabs>
          <w:tab w:val="left" w:pos="644"/>
        </w:tabs>
        <w:spacing w:after="0"/>
        <w:ind w:firstLine="709"/>
        <w:jc w:val="both"/>
      </w:pPr>
      <w:r w:rsidRPr="00935B5D">
        <w:t>• осознание конституционного долга и обязанностей гражданина своей Родины;</w:t>
      </w:r>
    </w:p>
    <w:p w:rsidR="00986437" w:rsidRPr="00935B5D" w:rsidRDefault="00986437" w:rsidP="00986437">
      <w:pPr>
        <w:pStyle w:val="aff"/>
        <w:tabs>
          <w:tab w:val="left" w:pos="634"/>
        </w:tabs>
        <w:spacing w:after="0"/>
        <w:ind w:firstLine="709"/>
        <w:jc w:val="both"/>
      </w:pPr>
      <w:r w:rsidRPr="00935B5D">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86437" w:rsidRPr="00935B5D" w:rsidRDefault="00986437" w:rsidP="00986437">
      <w:pPr>
        <w:pStyle w:val="aff"/>
        <w:tabs>
          <w:tab w:val="left" w:pos="639"/>
        </w:tabs>
        <w:spacing w:after="0"/>
        <w:ind w:firstLine="709"/>
        <w:jc w:val="both"/>
      </w:pPr>
      <w:r w:rsidRPr="00935B5D">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06" w:name="bookmark352"/>
      <w:r w:rsidRPr="00935B5D">
        <w:rPr>
          <w:sz w:val="24"/>
          <w:szCs w:val="24"/>
        </w:rPr>
        <w:t>«Я – человек»: воспитание социальной ответственности и компетентности:</w:t>
      </w:r>
      <w:bookmarkEnd w:id="106"/>
    </w:p>
    <w:p w:rsidR="00986437" w:rsidRPr="00935B5D" w:rsidRDefault="00986437" w:rsidP="00986437">
      <w:pPr>
        <w:pStyle w:val="aff"/>
        <w:spacing w:after="0"/>
        <w:ind w:firstLine="709"/>
        <w:jc w:val="both"/>
      </w:pPr>
      <w:r w:rsidRPr="00935B5D">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86437" w:rsidRPr="00935B5D" w:rsidRDefault="00986437" w:rsidP="00986437">
      <w:pPr>
        <w:pStyle w:val="aff"/>
        <w:tabs>
          <w:tab w:val="left" w:pos="1074"/>
        </w:tabs>
        <w:spacing w:after="0"/>
        <w:ind w:firstLine="709"/>
        <w:jc w:val="both"/>
      </w:pPr>
      <w:r w:rsidRPr="00935B5D">
        <w:t>• усвоение позитивного социального опыта, образцов поведения под-ростков и молодёжи в современном мире;</w:t>
      </w:r>
    </w:p>
    <w:p w:rsidR="00986437" w:rsidRPr="00935B5D" w:rsidRDefault="00986437" w:rsidP="00986437">
      <w:pPr>
        <w:pStyle w:val="aff"/>
        <w:tabs>
          <w:tab w:val="left" w:pos="1084"/>
        </w:tabs>
        <w:spacing w:after="0"/>
        <w:ind w:firstLine="709"/>
        <w:jc w:val="both"/>
      </w:pPr>
      <w:r w:rsidRPr="00935B5D">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986437" w:rsidRPr="00935B5D" w:rsidRDefault="00986437" w:rsidP="00986437">
      <w:pPr>
        <w:pStyle w:val="aff"/>
        <w:tabs>
          <w:tab w:val="left" w:pos="1079"/>
        </w:tabs>
        <w:spacing w:after="0"/>
        <w:ind w:firstLine="709"/>
        <w:jc w:val="both"/>
      </w:pPr>
      <w:r w:rsidRPr="00935B5D">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86437" w:rsidRPr="00935B5D" w:rsidRDefault="00986437" w:rsidP="00986437">
      <w:pPr>
        <w:pStyle w:val="aff"/>
        <w:tabs>
          <w:tab w:val="left" w:pos="1079"/>
        </w:tabs>
        <w:spacing w:after="0"/>
        <w:ind w:firstLine="709"/>
        <w:jc w:val="both"/>
      </w:pPr>
      <w:r w:rsidRPr="00935B5D">
        <w:t>• осознанное принятие основных социальных ролей, соответствующих подростковому возрасту:</w:t>
      </w:r>
    </w:p>
    <w:p w:rsidR="00986437" w:rsidRPr="00935B5D" w:rsidRDefault="00986437" w:rsidP="00986437">
      <w:pPr>
        <w:pStyle w:val="aff"/>
        <w:tabs>
          <w:tab w:val="left" w:pos="1166"/>
        </w:tabs>
        <w:spacing w:after="0"/>
        <w:ind w:firstLine="709"/>
        <w:jc w:val="both"/>
      </w:pPr>
      <w:r w:rsidRPr="00935B5D">
        <w:t>— социальные роли в семье: сына (дочери), брата (сестры), помощника, ответственного хозяина (хозяйки), наследника (наследницы);</w:t>
      </w:r>
    </w:p>
    <w:p w:rsidR="00986437" w:rsidRPr="00935B5D" w:rsidRDefault="00986437" w:rsidP="00986437">
      <w:pPr>
        <w:pStyle w:val="aff"/>
        <w:tabs>
          <w:tab w:val="left" w:pos="1170"/>
        </w:tabs>
        <w:spacing w:after="0"/>
        <w:ind w:firstLine="709"/>
        <w:jc w:val="both"/>
      </w:pPr>
      <w:r w:rsidRPr="00935B5D">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986437" w:rsidRPr="00935B5D" w:rsidRDefault="00986437" w:rsidP="00986437">
      <w:pPr>
        <w:pStyle w:val="aff"/>
        <w:tabs>
          <w:tab w:val="left" w:pos="1175"/>
        </w:tabs>
        <w:spacing w:after="0"/>
        <w:ind w:firstLine="709"/>
        <w:jc w:val="both"/>
      </w:pPr>
      <w:r w:rsidRPr="00935B5D">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986437" w:rsidRPr="00935B5D" w:rsidRDefault="00986437" w:rsidP="00986437">
      <w:pPr>
        <w:pStyle w:val="aff"/>
        <w:tabs>
          <w:tab w:val="left" w:pos="1079"/>
        </w:tabs>
        <w:spacing w:after="0"/>
        <w:ind w:firstLine="709"/>
        <w:jc w:val="both"/>
      </w:pPr>
      <w:r w:rsidRPr="00935B5D">
        <w:t>• формирование собственного конструктивного стиля общественного поведения.</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07" w:name="bookmark353"/>
      <w:r w:rsidRPr="00935B5D">
        <w:rPr>
          <w:sz w:val="24"/>
          <w:szCs w:val="24"/>
        </w:rPr>
        <w:t>Воспитание нравственных чувств, убеждений, этического сознания:</w:t>
      </w:r>
      <w:bookmarkEnd w:id="107"/>
    </w:p>
    <w:p w:rsidR="00986437" w:rsidRPr="00935B5D" w:rsidRDefault="00986437" w:rsidP="00986437">
      <w:pPr>
        <w:pStyle w:val="aff"/>
        <w:tabs>
          <w:tab w:val="left" w:pos="1079"/>
        </w:tabs>
        <w:spacing w:after="0"/>
        <w:ind w:firstLine="709"/>
        <w:jc w:val="both"/>
      </w:pPr>
      <w:r w:rsidRPr="00935B5D">
        <w:t>• сознательное принятие базовых национальных российских ценностей;</w:t>
      </w:r>
    </w:p>
    <w:p w:rsidR="00986437" w:rsidRPr="00935B5D" w:rsidRDefault="00986437" w:rsidP="00986437">
      <w:pPr>
        <w:pStyle w:val="aff"/>
        <w:tabs>
          <w:tab w:val="left" w:pos="1079"/>
        </w:tabs>
        <w:spacing w:after="0"/>
        <w:ind w:firstLine="709"/>
        <w:jc w:val="both"/>
      </w:pPr>
      <w:r w:rsidRPr="00935B5D">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86437" w:rsidRPr="00935B5D" w:rsidRDefault="00986437" w:rsidP="00986437">
      <w:pPr>
        <w:pStyle w:val="aff"/>
        <w:tabs>
          <w:tab w:val="left" w:pos="1074"/>
        </w:tabs>
        <w:spacing w:after="0"/>
        <w:ind w:firstLine="709"/>
        <w:jc w:val="both"/>
      </w:pPr>
      <w:r w:rsidRPr="00935B5D">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986437" w:rsidRPr="00935B5D" w:rsidRDefault="00986437" w:rsidP="00986437">
      <w:pPr>
        <w:pStyle w:val="aff"/>
        <w:tabs>
          <w:tab w:val="left" w:pos="1084"/>
        </w:tabs>
        <w:spacing w:after="0"/>
        <w:ind w:firstLine="709"/>
        <w:jc w:val="both"/>
      </w:pPr>
      <w:r w:rsidRPr="00935B5D">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86437" w:rsidRPr="00935B5D" w:rsidRDefault="00986437" w:rsidP="00986437">
      <w:pPr>
        <w:pStyle w:val="aff"/>
        <w:tabs>
          <w:tab w:val="left" w:pos="1084"/>
        </w:tabs>
        <w:spacing w:after="0"/>
        <w:ind w:firstLine="709"/>
        <w:jc w:val="both"/>
      </w:pPr>
      <w:r w:rsidRPr="00935B5D">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86437" w:rsidRPr="00935B5D" w:rsidRDefault="00986437" w:rsidP="00986437">
      <w:pPr>
        <w:pStyle w:val="aff"/>
        <w:tabs>
          <w:tab w:val="left" w:pos="1074"/>
        </w:tabs>
        <w:spacing w:after="0"/>
        <w:ind w:firstLine="709"/>
        <w:jc w:val="both"/>
      </w:pPr>
      <w:r w:rsidRPr="00935B5D">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86437" w:rsidRPr="00935B5D" w:rsidRDefault="00986437" w:rsidP="00986437">
      <w:pPr>
        <w:pStyle w:val="aff"/>
        <w:tabs>
          <w:tab w:val="left" w:pos="1074"/>
        </w:tabs>
        <w:spacing w:after="0"/>
        <w:ind w:firstLine="709"/>
        <w:jc w:val="both"/>
      </w:pPr>
      <w:r w:rsidRPr="00935B5D">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86437" w:rsidRPr="00935B5D" w:rsidRDefault="00986437" w:rsidP="00986437">
      <w:pPr>
        <w:pStyle w:val="aff"/>
        <w:tabs>
          <w:tab w:val="left" w:pos="639"/>
        </w:tabs>
        <w:spacing w:after="0"/>
        <w:ind w:firstLine="709"/>
        <w:jc w:val="both"/>
      </w:pPr>
      <w:r w:rsidRPr="00935B5D">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08" w:name="bookmark354"/>
      <w:r w:rsidRPr="00935B5D">
        <w:rPr>
          <w:sz w:val="24"/>
          <w:szCs w:val="24"/>
        </w:rPr>
        <w:t>«Я и природа»: воспитание экологической культуры, культуры здорового и безопасного образа жизни:</w:t>
      </w:r>
      <w:bookmarkEnd w:id="108"/>
    </w:p>
    <w:p w:rsidR="00986437" w:rsidRPr="00935B5D" w:rsidRDefault="00986437" w:rsidP="00986437">
      <w:pPr>
        <w:pStyle w:val="aff"/>
        <w:spacing w:after="0"/>
        <w:ind w:firstLine="709"/>
        <w:jc w:val="both"/>
      </w:pPr>
      <w:r w:rsidRPr="00935B5D">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86437" w:rsidRPr="00935B5D" w:rsidRDefault="00986437" w:rsidP="00986437">
      <w:pPr>
        <w:pStyle w:val="aff"/>
        <w:spacing w:after="0"/>
        <w:ind w:firstLine="709"/>
        <w:jc w:val="both"/>
      </w:pPr>
      <w:r w:rsidRPr="00935B5D">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986437" w:rsidRPr="00935B5D" w:rsidRDefault="00986437" w:rsidP="00986437">
      <w:pPr>
        <w:pStyle w:val="aff"/>
        <w:spacing w:after="0"/>
        <w:ind w:firstLine="709"/>
        <w:jc w:val="both"/>
      </w:pPr>
      <w:r w:rsidRPr="00935B5D">
        <w:t>• понимание взаимной связи здоровья, экологического качества окружающей среды и экологической культуры человека;</w:t>
      </w:r>
    </w:p>
    <w:p w:rsidR="00986437" w:rsidRPr="00935B5D" w:rsidRDefault="00986437" w:rsidP="00986437">
      <w:pPr>
        <w:pStyle w:val="aff"/>
        <w:spacing w:after="0"/>
        <w:ind w:firstLine="709"/>
        <w:jc w:val="both"/>
      </w:pPr>
      <w:r w:rsidRPr="00935B5D">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986437" w:rsidRPr="00935B5D" w:rsidRDefault="00986437" w:rsidP="00986437">
      <w:pPr>
        <w:pStyle w:val="aff"/>
        <w:spacing w:after="0"/>
        <w:ind w:firstLine="709"/>
        <w:jc w:val="both"/>
      </w:pPr>
      <w:r w:rsidRPr="00935B5D">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86437" w:rsidRPr="00935B5D" w:rsidRDefault="00986437" w:rsidP="00986437">
      <w:pPr>
        <w:pStyle w:val="aff"/>
        <w:spacing w:after="0"/>
        <w:ind w:firstLine="709"/>
        <w:jc w:val="both"/>
      </w:pPr>
      <w:r w:rsidRPr="00935B5D">
        <w:t>• представления о фак</w:t>
      </w:r>
      <w:r>
        <w:t>торах окружающей природно-соци</w:t>
      </w:r>
      <w:r w:rsidRPr="00935B5D">
        <w:t>альной среды, негативно влияющих на здоровье человека; способах их компенсации, избегания, преодоления;</w:t>
      </w:r>
    </w:p>
    <w:p w:rsidR="00986437" w:rsidRPr="00935B5D" w:rsidRDefault="00986437" w:rsidP="00986437">
      <w:pPr>
        <w:pStyle w:val="aff"/>
        <w:spacing w:after="0"/>
        <w:ind w:firstLine="709"/>
        <w:jc w:val="both"/>
      </w:pPr>
      <w:r w:rsidRPr="00935B5D">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86437" w:rsidRPr="00935B5D" w:rsidRDefault="00986437" w:rsidP="00986437">
      <w:pPr>
        <w:pStyle w:val="aff"/>
        <w:spacing w:after="0"/>
        <w:ind w:firstLine="709"/>
        <w:jc w:val="both"/>
      </w:pPr>
      <w:r w:rsidRPr="00935B5D">
        <w:t>• опыт самооценки личного вклада в ресурсосбережение, сохранение качества окружающей среды, биоразнообразия, экологическую безопасность;</w:t>
      </w:r>
    </w:p>
    <w:p w:rsidR="00986437" w:rsidRPr="00935B5D" w:rsidRDefault="00986437" w:rsidP="00986437">
      <w:pPr>
        <w:pStyle w:val="aff"/>
        <w:spacing w:after="0"/>
        <w:ind w:firstLine="709"/>
        <w:jc w:val="both"/>
      </w:pPr>
      <w:r w:rsidRPr="00935B5D">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986437" w:rsidRPr="00935B5D" w:rsidRDefault="00986437" w:rsidP="00986437">
      <w:pPr>
        <w:pStyle w:val="aff"/>
        <w:spacing w:after="0"/>
        <w:ind w:firstLine="709"/>
        <w:jc w:val="both"/>
      </w:pPr>
      <w:r w:rsidRPr="00935B5D">
        <w:t>• знание основ законодательства в области защиты здоровья и экологического качества окружающей среды и выполнение его требований;</w:t>
      </w:r>
    </w:p>
    <w:p w:rsidR="00986437" w:rsidRPr="00935B5D" w:rsidRDefault="00986437" w:rsidP="00986437">
      <w:pPr>
        <w:pStyle w:val="aff"/>
        <w:spacing w:after="0"/>
        <w:ind w:firstLine="709"/>
        <w:jc w:val="both"/>
      </w:pPr>
      <w:r w:rsidRPr="00935B5D">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 вьесберегающего просвещения населения;</w:t>
      </w:r>
    </w:p>
    <w:p w:rsidR="00986437" w:rsidRPr="00935B5D" w:rsidRDefault="00986437" w:rsidP="00986437">
      <w:pPr>
        <w:pStyle w:val="aff"/>
        <w:tabs>
          <w:tab w:val="left" w:pos="1079"/>
        </w:tabs>
        <w:spacing w:after="0"/>
        <w:ind w:firstLine="709"/>
        <w:jc w:val="both"/>
      </w:pPr>
      <w:r w:rsidRPr="00935B5D">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86437" w:rsidRPr="00935B5D" w:rsidRDefault="00986437" w:rsidP="00986437">
      <w:pPr>
        <w:pStyle w:val="aff"/>
        <w:tabs>
          <w:tab w:val="left" w:pos="1084"/>
        </w:tabs>
        <w:spacing w:after="0"/>
        <w:ind w:firstLine="709"/>
        <w:jc w:val="both"/>
      </w:pPr>
      <w:r w:rsidRPr="00935B5D">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986437" w:rsidRPr="00935B5D" w:rsidRDefault="00986437" w:rsidP="00986437">
      <w:pPr>
        <w:pStyle w:val="aff"/>
        <w:tabs>
          <w:tab w:val="left" w:pos="1084"/>
        </w:tabs>
        <w:spacing w:after="0"/>
        <w:ind w:firstLine="709"/>
        <w:jc w:val="both"/>
      </w:pPr>
      <w:r w:rsidRPr="00935B5D">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986437" w:rsidRPr="00935B5D" w:rsidRDefault="00986437" w:rsidP="00986437">
      <w:pPr>
        <w:pStyle w:val="aff"/>
        <w:tabs>
          <w:tab w:val="left" w:pos="1079"/>
        </w:tabs>
        <w:spacing w:after="0"/>
        <w:ind w:firstLine="709"/>
        <w:jc w:val="both"/>
      </w:pPr>
      <w:r w:rsidRPr="00935B5D">
        <w:t>• опыт участия в физкультурно-оздоровительных, санитарно-гигиенических мероприятиях, экологическом туризме;</w:t>
      </w:r>
    </w:p>
    <w:p w:rsidR="00986437" w:rsidRPr="00935B5D" w:rsidRDefault="00986437" w:rsidP="00986437">
      <w:pPr>
        <w:pStyle w:val="aff"/>
        <w:tabs>
          <w:tab w:val="left" w:pos="1074"/>
        </w:tabs>
        <w:spacing w:after="0"/>
        <w:ind w:firstLine="709"/>
        <w:jc w:val="both"/>
      </w:pPr>
      <w:r w:rsidRPr="00935B5D">
        <w:t>• резко негативное отношение к курению, употреблению алкогольных напитков, наркотиков и других психоактивных веществ (ПАВ);</w:t>
      </w:r>
    </w:p>
    <w:p w:rsidR="00986437" w:rsidRPr="00935B5D" w:rsidRDefault="00986437" w:rsidP="00986437">
      <w:pPr>
        <w:pStyle w:val="aff"/>
        <w:tabs>
          <w:tab w:val="left" w:pos="1079"/>
        </w:tabs>
        <w:spacing w:after="0"/>
        <w:ind w:firstLine="709"/>
        <w:jc w:val="both"/>
      </w:pPr>
      <w:r w:rsidRPr="00935B5D">
        <w:t>• отрицательное отношение к лицам и организациям, пропагандирующим курение и пьянство, распространяющим наркотики и другие</w:t>
      </w:r>
      <w:r w:rsidRPr="00935B5D">
        <w:rPr>
          <w:rStyle w:val="132"/>
        </w:rPr>
        <w:t xml:space="preserve"> ПАВ.</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09" w:name="bookmark355"/>
      <w:r w:rsidRPr="00935B5D">
        <w:rPr>
          <w:sz w:val="24"/>
          <w:szCs w:val="24"/>
        </w:rPr>
        <w:t>«Я и труд»: воспитание трудолюбия, сознательного, творческого отношения к образованию, труду и жизни, подготовкак сознательному выбору профессии:</w:t>
      </w:r>
      <w:bookmarkEnd w:id="109"/>
    </w:p>
    <w:p w:rsidR="00986437" w:rsidRPr="00935B5D" w:rsidRDefault="00986437" w:rsidP="00986437">
      <w:pPr>
        <w:pStyle w:val="aff"/>
        <w:tabs>
          <w:tab w:val="left" w:pos="1084"/>
        </w:tabs>
        <w:spacing w:after="0"/>
        <w:ind w:firstLine="709"/>
        <w:jc w:val="both"/>
      </w:pPr>
      <w:r w:rsidRPr="00935B5D">
        <w:t>• понимание необходимости научных знаний для развития личности и общества, их роли в жизни, труде, творчестве;</w:t>
      </w:r>
    </w:p>
    <w:p w:rsidR="00986437" w:rsidRPr="00935B5D" w:rsidRDefault="00986437" w:rsidP="00986437">
      <w:pPr>
        <w:pStyle w:val="aff"/>
        <w:tabs>
          <w:tab w:val="left" w:pos="1076"/>
        </w:tabs>
        <w:spacing w:after="0"/>
        <w:ind w:firstLine="709"/>
        <w:jc w:val="both"/>
      </w:pPr>
      <w:r w:rsidRPr="00935B5D">
        <w:t>• осознание нравственных основ образования;</w:t>
      </w:r>
    </w:p>
    <w:p w:rsidR="00986437" w:rsidRPr="00935B5D" w:rsidRDefault="00986437" w:rsidP="00986437">
      <w:pPr>
        <w:pStyle w:val="aff"/>
        <w:tabs>
          <w:tab w:val="left" w:pos="1079"/>
        </w:tabs>
        <w:spacing w:after="0"/>
        <w:ind w:firstLine="709"/>
        <w:jc w:val="both"/>
      </w:pPr>
      <w:r w:rsidRPr="00935B5D">
        <w:t>• осознание важности непрерывного образования и самообразования в течение всей жизни;</w:t>
      </w:r>
    </w:p>
    <w:p w:rsidR="00986437" w:rsidRPr="00935B5D" w:rsidRDefault="00986437" w:rsidP="00986437">
      <w:pPr>
        <w:pStyle w:val="aff"/>
        <w:tabs>
          <w:tab w:val="left" w:pos="1079"/>
        </w:tabs>
        <w:spacing w:after="0"/>
        <w:ind w:firstLine="709"/>
        <w:jc w:val="both"/>
      </w:pPr>
      <w:r w:rsidRPr="00935B5D">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86437" w:rsidRPr="00935B5D" w:rsidRDefault="00986437" w:rsidP="00986437">
      <w:pPr>
        <w:pStyle w:val="aff"/>
        <w:tabs>
          <w:tab w:val="left" w:pos="1074"/>
        </w:tabs>
        <w:spacing w:after="0"/>
        <w:ind w:firstLine="709"/>
        <w:jc w:val="both"/>
      </w:pPr>
      <w:r w:rsidRPr="00935B5D">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86437" w:rsidRPr="00935B5D" w:rsidRDefault="00986437" w:rsidP="00986437">
      <w:pPr>
        <w:pStyle w:val="aff"/>
        <w:tabs>
          <w:tab w:val="left" w:pos="1089"/>
        </w:tabs>
        <w:spacing w:after="0"/>
        <w:ind w:firstLine="709"/>
        <w:jc w:val="both"/>
      </w:pPr>
      <w:r w:rsidRPr="00935B5D">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86437" w:rsidRPr="00935B5D" w:rsidRDefault="00986437" w:rsidP="00986437">
      <w:pPr>
        <w:pStyle w:val="aff"/>
        <w:tabs>
          <w:tab w:val="left" w:pos="1084"/>
        </w:tabs>
        <w:spacing w:after="0"/>
        <w:ind w:firstLine="709"/>
        <w:jc w:val="both"/>
      </w:pPr>
      <w:r w:rsidRPr="00935B5D">
        <w:t>• готовность к выбору профи</w:t>
      </w:r>
      <w:r>
        <w:t>ля обучения на следующем уровне</w:t>
      </w:r>
      <w:r w:rsidRPr="00935B5D">
        <w:t xml:space="preserve">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86437" w:rsidRPr="00935B5D" w:rsidRDefault="00986437" w:rsidP="00986437">
      <w:pPr>
        <w:pStyle w:val="aff"/>
        <w:tabs>
          <w:tab w:val="left" w:pos="644"/>
        </w:tabs>
        <w:spacing w:after="0"/>
        <w:ind w:firstLine="709"/>
        <w:jc w:val="both"/>
      </w:pPr>
      <w:r w:rsidRPr="00935B5D">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86437" w:rsidRPr="00935B5D" w:rsidRDefault="00986437" w:rsidP="00986437">
      <w:pPr>
        <w:pStyle w:val="aff"/>
        <w:tabs>
          <w:tab w:val="left" w:pos="631"/>
        </w:tabs>
        <w:spacing w:after="0"/>
        <w:ind w:firstLine="709"/>
        <w:jc w:val="both"/>
      </w:pPr>
      <w:r w:rsidRPr="00935B5D">
        <w:t>• общее знакомство с трудовым законодательством;</w:t>
      </w:r>
    </w:p>
    <w:p w:rsidR="00986437" w:rsidRPr="00935B5D" w:rsidRDefault="00986437" w:rsidP="00986437">
      <w:pPr>
        <w:pStyle w:val="aff"/>
        <w:tabs>
          <w:tab w:val="left" w:pos="634"/>
        </w:tabs>
        <w:spacing w:after="0"/>
        <w:ind w:firstLine="709"/>
        <w:jc w:val="both"/>
      </w:pPr>
      <w:r w:rsidRPr="00935B5D">
        <w:t>• нетерпимое отношение к лени, безответственности и пассивности в образовании и труде.</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10" w:name="bookmark356"/>
      <w:r w:rsidRPr="00935B5D">
        <w:rPr>
          <w:sz w:val="24"/>
          <w:szCs w:val="24"/>
        </w:rPr>
        <w:t>«Я и культура»: воспитание ценностного отношения к прекрасному,формирование основ эстетической культуры (эстетическоевоспитание):</w:t>
      </w:r>
      <w:bookmarkEnd w:id="110"/>
    </w:p>
    <w:p w:rsidR="00986437" w:rsidRPr="00935B5D" w:rsidRDefault="00986437" w:rsidP="00986437">
      <w:pPr>
        <w:pStyle w:val="aff"/>
        <w:spacing w:after="0"/>
        <w:ind w:firstLine="709"/>
        <w:jc w:val="both"/>
      </w:pPr>
      <w:r w:rsidRPr="00935B5D">
        <w:t>• ценностное отношение к прекрасному, восприятие искусства как особой формы познания и преобразования мира;</w:t>
      </w:r>
    </w:p>
    <w:p w:rsidR="00986437" w:rsidRPr="00935B5D" w:rsidRDefault="00986437" w:rsidP="00986437">
      <w:pPr>
        <w:pStyle w:val="aff"/>
        <w:spacing w:after="0"/>
        <w:ind w:firstLine="709"/>
        <w:jc w:val="both"/>
      </w:pPr>
      <w:r w:rsidRPr="00935B5D">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986437" w:rsidRPr="00777EEE" w:rsidRDefault="00986437" w:rsidP="00986437">
      <w:pPr>
        <w:pStyle w:val="aff"/>
        <w:spacing w:after="0"/>
        <w:ind w:firstLine="709"/>
        <w:jc w:val="both"/>
        <w:rPr>
          <w:sz w:val="28"/>
          <w:szCs w:val="28"/>
        </w:rPr>
      </w:pPr>
      <w:r w:rsidRPr="00935B5D">
        <w:t>• представление об искусстве народов России</w:t>
      </w:r>
      <w:r w:rsidRPr="00777EEE">
        <w:rPr>
          <w:sz w:val="28"/>
          <w:szCs w:val="28"/>
        </w:rPr>
        <w:t>.</w:t>
      </w:r>
    </w:p>
    <w:p w:rsidR="004D72CE" w:rsidRDefault="004D72CE" w:rsidP="00986437">
      <w:pPr>
        <w:pStyle w:val="341"/>
        <w:keepNext/>
        <w:keepLines/>
        <w:shd w:val="clear" w:color="auto" w:fill="auto"/>
        <w:spacing w:before="0" w:after="0" w:line="240" w:lineRule="auto"/>
        <w:jc w:val="both"/>
        <w:outlineLvl w:val="9"/>
        <w:rPr>
          <w:rStyle w:val="343"/>
          <w:rFonts w:eastAsia="Calibri"/>
          <w:bCs w:val="0"/>
          <w:sz w:val="24"/>
          <w:szCs w:val="24"/>
        </w:rPr>
      </w:pPr>
      <w:bookmarkStart w:id="111" w:name="bookmark357"/>
    </w:p>
    <w:p w:rsidR="00986437" w:rsidRPr="004D72CE" w:rsidRDefault="00986437" w:rsidP="00986437">
      <w:pPr>
        <w:pStyle w:val="341"/>
        <w:keepNext/>
        <w:keepLines/>
        <w:shd w:val="clear" w:color="auto" w:fill="auto"/>
        <w:spacing w:before="0" w:after="0" w:line="240" w:lineRule="auto"/>
        <w:jc w:val="both"/>
        <w:outlineLvl w:val="9"/>
        <w:rPr>
          <w:rStyle w:val="343"/>
          <w:rFonts w:eastAsia="Calibri"/>
          <w:bCs w:val="0"/>
          <w:sz w:val="24"/>
          <w:szCs w:val="24"/>
        </w:rPr>
      </w:pPr>
      <w:r w:rsidRPr="004D72CE">
        <w:rPr>
          <w:rStyle w:val="343"/>
          <w:rFonts w:eastAsia="Calibri"/>
          <w:bCs w:val="0"/>
          <w:sz w:val="24"/>
          <w:szCs w:val="24"/>
        </w:rPr>
        <w:t>Виды деятельности и формы занятийс обучающимися</w:t>
      </w:r>
      <w:bookmarkEnd w:id="111"/>
      <w:r w:rsidRPr="004D72CE">
        <w:rPr>
          <w:rStyle w:val="343"/>
          <w:rFonts w:eastAsia="Calibri"/>
          <w:bCs w:val="0"/>
          <w:sz w:val="24"/>
          <w:szCs w:val="24"/>
        </w:rPr>
        <w:t xml:space="preserve"> по каждому из направлений духовно-нравственного развития, воспитания и социализации обучающихся</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12" w:name="bookmark358"/>
      <w:r w:rsidRPr="00935B5D">
        <w:rPr>
          <w:sz w:val="24"/>
          <w:szCs w:val="24"/>
        </w:rPr>
        <w:t>«Я – гражданин»: воспитание гражданственности, патриотизма, уважения к правам, свободам и обязанностям человека</w:t>
      </w:r>
      <w:bookmarkEnd w:id="112"/>
    </w:p>
    <w:p w:rsidR="00986437" w:rsidRPr="00935B5D" w:rsidRDefault="00986437" w:rsidP="00986437">
      <w:pPr>
        <w:pStyle w:val="aff"/>
        <w:spacing w:after="0"/>
        <w:ind w:firstLine="709"/>
        <w:jc w:val="both"/>
      </w:pPr>
      <w:r w:rsidRPr="00935B5D">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Кемеровской области.</w:t>
      </w:r>
    </w:p>
    <w:p w:rsidR="00986437" w:rsidRPr="00935B5D" w:rsidRDefault="00986437" w:rsidP="00986437">
      <w:pPr>
        <w:pStyle w:val="aff"/>
        <w:spacing w:after="0"/>
        <w:ind w:firstLine="709"/>
        <w:jc w:val="both"/>
      </w:pPr>
      <w:r w:rsidRPr="00935B5D">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986437" w:rsidRPr="00935B5D" w:rsidRDefault="00986437" w:rsidP="00986437">
      <w:pPr>
        <w:pStyle w:val="aff"/>
        <w:spacing w:after="0"/>
        <w:ind w:firstLine="709"/>
        <w:jc w:val="both"/>
      </w:pPr>
      <w:r w:rsidRPr="00935B5D">
        <w:t>Знакомятся с историей и культурой Кузбасса,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986437" w:rsidRPr="00935B5D" w:rsidRDefault="00986437" w:rsidP="00986437">
      <w:pPr>
        <w:pStyle w:val="aff"/>
        <w:spacing w:after="0"/>
        <w:ind w:firstLine="709"/>
        <w:jc w:val="both"/>
      </w:pPr>
      <w:r w:rsidRPr="00935B5D">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986437" w:rsidRPr="00935B5D" w:rsidRDefault="00986437" w:rsidP="00986437">
      <w:pPr>
        <w:pStyle w:val="aff"/>
        <w:spacing w:after="0"/>
        <w:ind w:firstLine="709"/>
        <w:jc w:val="both"/>
      </w:pPr>
      <w:r w:rsidRPr="00935B5D">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986437" w:rsidRPr="00935B5D" w:rsidRDefault="00986437" w:rsidP="00986437">
      <w:pPr>
        <w:pStyle w:val="aff"/>
        <w:spacing w:after="0"/>
        <w:ind w:firstLine="709"/>
        <w:jc w:val="both"/>
      </w:pPr>
      <w:r w:rsidRPr="00935B5D">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86437" w:rsidRPr="00935B5D" w:rsidRDefault="00986437" w:rsidP="00986437">
      <w:pPr>
        <w:pStyle w:val="aff"/>
        <w:spacing w:after="0"/>
        <w:ind w:firstLine="709"/>
        <w:jc w:val="both"/>
      </w:pPr>
      <w:r w:rsidRPr="00935B5D">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986437" w:rsidRPr="00935B5D" w:rsidRDefault="00986437" w:rsidP="00986437">
      <w:pPr>
        <w:pStyle w:val="aff"/>
        <w:spacing w:after="0"/>
        <w:ind w:firstLine="709"/>
        <w:jc w:val="both"/>
      </w:pPr>
      <w:r w:rsidRPr="00935B5D">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13" w:name="bookmark359"/>
      <w:r w:rsidRPr="00935B5D">
        <w:rPr>
          <w:sz w:val="24"/>
          <w:szCs w:val="24"/>
        </w:rPr>
        <w:t>«Я – человек»: воспитание социальной ответственности и компетентности</w:t>
      </w:r>
      <w:bookmarkEnd w:id="113"/>
    </w:p>
    <w:p w:rsidR="00986437" w:rsidRPr="00935B5D" w:rsidRDefault="00986437" w:rsidP="00986437">
      <w:pPr>
        <w:pStyle w:val="aff"/>
        <w:spacing w:after="0"/>
        <w:ind w:firstLine="709"/>
        <w:jc w:val="both"/>
      </w:pPr>
      <w:r w:rsidRPr="00935B5D">
        <w:t>Активно участвуют в улучшении школьной среды, доступных сфер жизни окружающего социума.</w:t>
      </w:r>
    </w:p>
    <w:p w:rsidR="00986437" w:rsidRPr="00935B5D" w:rsidRDefault="00986437" w:rsidP="00986437">
      <w:pPr>
        <w:pStyle w:val="aff"/>
        <w:spacing w:after="0"/>
        <w:ind w:firstLine="709"/>
        <w:jc w:val="both"/>
      </w:pPr>
      <w:r w:rsidRPr="00935B5D">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86437" w:rsidRPr="00935B5D" w:rsidRDefault="00986437" w:rsidP="00986437">
      <w:pPr>
        <w:pStyle w:val="aff"/>
        <w:spacing w:after="0"/>
        <w:ind w:firstLine="709"/>
        <w:jc w:val="both"/>
      </w:pPr>
      <w:r w:rsidRPr="00935B5D">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986437" w:rsidRPr="00935B5D" w:rsidRDefault="00986437" w:rsidP="00986437">
      <w:pPr>
        <w:pStyle w:val="aff"/>
        <w:spacing w:after="0"/>
        <w:ind w:firstLine="709"/>
        <w:jc w:val="both"/>
      </w:pPr>
      <w:r w:rsidRPr="00935B5D">
        <w:t>Приобретают опыт и осваивают основные формы учебного сотрудничества: сотрудничество со сверстниками и с учителями.</w:t>
      </w:r>
    </w:p>
    <w:p w:rsidR="00986437" w:rsidRPr="00935B5D" w:rsidRDefault="00986437" w:rsidP="00986437">
      <w:pPr>
        <w:pStyle w:val="aff"/>
        <w:spacing w:after="0"/>
        <w:ind w:firstLine="709"/>
        <w:jc w:val="both"/>
      </w:pPr>
      <w:r w:rsidRPr="00935B5D">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986437" w:rsidRPr="00935B5D" w:rsidRDefault="00986437" w:rsidP="00986437">
      <w:pPr>
        <w:pStyle w:val="aff"/>
        <w:spacing w:after="0"/>
        <w:ind w:firstLine="709"/>
        <w:jc w:val="both"/>
      </w:pPr>
      <w:r w:rsidRPr="00935B5D">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986437" w:rsidRPr="00935B5D" w:rsidRDefault="00986437" w:rsidP="00986437">
      <w:pPr>
        <w:pStyle w:val="aff"/>
        <w:spacing w:after="0"/>
        <w:ind w:firstLine="709"/>
        <w:jc w:val="both"/>
      </w:pPr>
      <w:r w:rsidRPr="00935B5D">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14" w:name="bookmark360"/>
      <w:r w:rsidRPr="00935B5D">
        <w:rPr>
          <w:sz w:val="24"/>
          <w:szCs w:val="24"/>
        </w:rPr>
        <w:t>Воспитание нравственных чувств, убеждений, этического сознания</w:t>
      </w:r>
      <w:bookmarkEnd w:id="114"/>
    </w:p>
    <w:p w:rsidR="00986437" w:rsidRPr="00935B5D" w:rsidRDefault="00986437" w:rsidP="00986437">
      <w:pPr>
        <w:pStyle w:val="aff"/>
        <w:spacing w:after="0"/>
        <w:ind w:firstLine="709"/>
        <w:jc w:val="both"/>
      </w:pPr>
      <w:r w:rsidRPr="00935B5D">
        <w:t>Знакомятся с конкретными примерами высоконравственных отношений людей, участвуют в подготовке и проведении бесед.</w:t>
      </w:r>
    </w:p>
    <w:p w:rsidR="00986437" w:rsidRPr="00935B5D" w:rsidRDefault="00986437" w:rsidP="00986437">
      <w:pPr>
        <w:pStyle w:val="aff"/>
        <w:spacing w:after="0"/>
        <w:ind w:firstLine="709"/>
        <w:jc w:val="both"/>
      </w:pPr>
      <w:r w:rsidRPr="00935B5D">
        <w:t>Участвуют в общественно полезном труде в помощь школе, городу, селу, родному краю.</w:t>
      </w:r>
    </w:p>
    <w:p w:rsidR="00986437" w:rsidRPr="00935B5D" w:rsidRDefault="00986437" w:rsidP="00986437">
      <w:pPr>
        <w:pStyle w:val="aff"/>
        <w:spacing w:after="0"/>
        <w:ind w:firstLine="709"/>
        <w:jc w:val="both"/>
      </w:pPr>
      <w:r w:rsidRPr="00935B5D">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986437" w:rsidRPr="00935B5D" w:rsidRDefault="00986437" w:rsidP="00986437">
      <w:pPr>
        <w:pStyle w:val="aff"/>
        <w:spacing w:after="0"/>
        <w:ind w:firstLine="709"/>
        <w:jc w:val="both"/>
      </w:pPr>
      <w:r w:rsidRPr="00935B5D">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986437" w:rsidRPr="00935B5D" w:rsidRDefault="00986437" w:rsidP="00986437">
      <w:pPr>
        <w:pStyle w:val="aff"/>
        <w:spacing w:after="0"/>
        <w:ind w:firstLine="709"/>
        <w:jc w:val="both"/>
      </w:pPr>
      <w:r w:rsidRPr="00935B5D">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15" w:name="bookmark361"/>
      <w:r w:rsidRPr="00935B5D">
        <w:rPr>
          <w:sz w:val="24"/>
          <w:szCs w:val="24"/>
        </w:rPr>
        <w:t>«Я и природа»: воспитание экологической культуры, культуры здорового и безопасного образа жизни</w:t>
      </w:r>
      <w:bookmarkEnd w:id="115"/>
    </w:p>
    <w:p w:rsidR="00986437" w:rsidRPr="00935B5D" w:rsidRDefault="00986437" w:rsidP="00986437">
      <w:pPr>
        <w:pStyle w:val="aff"/>
        <w:spacing w:after="0"/>
        <w:ind w:firstLine="709"/>
        <w:jc w:val="both"/>
      </w:pPr>
      <w:r w:rsidRPr="00935B5D">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986437" w:rsidRPr="00935B5D" w:rsidRDefault="00986437" w:rsidP="00986437">
      <w:pPr>
        <w:pStyle w:val="aff"/>
        <w:spacing w:after="0"/>
        <w:ind w:firstLine="709"/>
        <w:jc w:val="both"/>
      </w:pPr>
      <w:r w:rsidRPr="00935B5D">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986437" w:rsidRPr="00935B5D" w:rsidRDefault="00986437" w:rsidP="00986437">
      <w:pPr>
        <w:pStyle w:val="aff"/>
        <w:spacing w:after="0"/>
        <w:ind w:firstLine="709"/>
        <w:jc w:val="both"/>
      </w:pPr>
      <w:r w:rsidRPr="00935B5D">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986437" w:rsidRPr="00935B5D" w:rsidRDefault="00986437" w:rsidP="00986437">
      <w:pPr>
        <w:pStyle w:val="aff"/>
        <w:spacing w:after="0"/>
        <w:ind w:firstLine="709"/>
        <w:jc w:val="both"/>
      </w:pPr>
      <w:r w:rsidRPr="00935B5D">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986437" w:rsidRPr="00935B5D" w:rsidRDefault="00986437" w:rsidP="00986437">
      <w:pPr>
        <w:pStyle w:val="aff"/>
        <w:spacing w:after="0"/>
        <w:ind w:firstLine="709"/>
        <w:jc w:val="both"/>
      </w:pPr>
      <w:r w:rsidRPr="00935B5D">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986437" w:rsidRPr="00935B5D" w:rsidRDefault="00986437" w:rsidP="00986437">
      <w:pPr>
        <w:pStyle w:val="aff"/>
        <w:spacing w:after="0"/>
        <w:ind w:firstLine="709"/>
        <w:jc w:val="both"/>
      </w:pPr>
      <w:r w:rsidRPr="00935B5D">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986437" w:rsidRPr="00935B5D" w:rsidRDefault="00986437" w:rsidP="00986437">
      <w:pPr>
        <w:pStyle w:val="aff"/>
        <w:spacing w:after="0"/>
        <w:ind w:firstLine="709"/>
        <w:jc w:val="both"/>
      </w:pPr>
      <w:r w:rsidRPr="00935B5D">
        <w:t>Учатся оказывать первую доврачебную помощь пострадавшим.</w:t>
      </w:r>
    </w:p>
    <w:p w:rsidR="00986437" w:rsidRPr="00935B5D" w:rsidRDefault="00986437" w:rsidP="00986437">
      <w:pPr>
        <w:pStyle w:val="aff"/>
        <w:spacing w:after="0"/>
        <w:ind w:firstLine="709"/>
        <w:jc w:val="both"/>
      </w:pPr>
      <w:r w:rsidRPr="00935B5D">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986437" w:rsidRPr="00935B5D" w:rsidRDefault="00986437" w:rsidP="00986437">
      <w:pPr>
        <w:pStyle w:val="aff"/>
        <w:spacing w:after="0"/>
        <w:ind w:firstLine="709"/>
        <w:jc w:val="both"/>
      </w:pPr>
      <w:r w:rsidRPr="00935B5D">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986437" w:rsidRPr="00935B5D" w:rsidRDefault="00986437" w:rsidP="00986437">
      <w:pPr>
        <w:pStyle w:val="aff"/>
        <w:spacing w:after="0"/>
        <w:ind w:firstLine="709"/>
        <w:jc w:val="both"/>
      </w:pPr>
      <w:r w:rsidRPr="00935B5D">
        <w:t>Участвуют на добровольной основе в деятельности детско- юношеских общественных экологических организаций, мероприятиях, проводимых общественными экологическими организациями.</w:t>
      </w:r>
    </w:p>
    <w:p w:rsidR="00986437" w:rsidRPr="00935B5D" w:rsidRDefault="00986437" w:rsidP="00986437">
      <w:pPr>
        <w:pStyle w:val="aff"/>
        <w:spacing w:after="0"/>
        <w:ind w:firstLine="709"/>
        <w:jc w:val="both"/>
      </w:pPr>
      <w:r w:rsidRPr="00935B5D">
        <w:t>Проводят школьный экологический мониторинг, включающий:</w:t>
      </w:r>
    </w:p>
    <w:p w:rsidR="00986437" w:rsidRPr="00935B5D" w:rsidRDefault="00986437" w:rsidP="00986437">
      <w:pPr>
        <w:pStyle w:val="aff"/>
        <w:tabs>
          <w:tab w:val="left" w:pos="1089"/>
        </w:tabs>
        <w:spacing w:after="0"/>
        <w:ind w:firstLine="709"/>
        <w:jc w:val="both"/>
      </w:pPr>
      <w:r w:rsidRPr="00935B5D">
        <w:t>• систематические и целенаправленные наблюдения за состоянием окружающей среды своей местности, школы, своего жилища;</w:t>
      </w:r>
    </w:p>
    <w:p w:rsidR="00986437" w:rsidRPr="00935B5D" w:rsidRDefault="00986437" w:rsidP="00986437">
      <w:pPr>
        <w:pStyle w:val="aff"/>
        <w:tabs>
          <w:tab w:val="left" w:pos="1074"/>
        </w:tabs>
        <w:spacing w:after="0"/>
        <w:ind w:firstLine="709"/>
        <w:jc w:val="both"/>
      </w:pPr>
      <w:r w:rsidRPr="00935B5D">
        <w:t>• мониторинг состояния водной и воздушной среды в своём жилище, школе, населённом пункте;</w:t>
      </w:r>
    </w:p>
    <w:p w:rsidR="00986437" w:rsidRPr="00935B5D" w:rsidRDefault="00986437" w:rsidP="00986437">
      <w:pPr>
        <w:pStyle w:val="aff"/>
        <w:tabs>
          <w:tab w:val="left" w:pos="1089"/>
        </w:tabs>
        <w:spacing w:after="0"/>
        <w:ind w:firstLine="709"/>
        <w:jc w:val="both"/>
      </w:pPr>
      <w:r w:rsidRPr="00935B5D">
        <w:t>• выявление источников загрязнения почвы, воды и воздуха, состава и интенсивности загрязнений, определение причин загрязнения;</w:t>
      </w:r>
    </w:p>
    <w:p w:rsidR="00986437" w:rsidRPr="00935B5D" w:rsidRDefault="00986437" w:rsidP="00986437">
      <w:pPr>
        <w:pStyle w:val="aff"/>
        <w:tabs>
          <w:tab w:val="left" w:pos="1079"/>
        </w:tabs>
        <w:spacing w:after="0"/>
        <w:ind w:firstLine="709"/>
        <w:jc w:val="both"/>
      </w:pPr>
      <w:r w:rsidRPr="00935B5D">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986437" w:rsidRPr="00935B5D" w:rsidRDefault="00986437" w:rsidP="00986437">
      <w:pPr>
        <w:pStyle w:val="aff"/>
        <w:spacing w:after="0"/>
        <w:ind w:firstLine="709"/>
        <w:jc w:val="both"/>
      </w:pPr>
      <w:r w:rsidRPr="00935B5D">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986437" w:rsidRPr="00935B5D" w:rsidRDefault="00986437" w:rsidP="00986437">
      <w:pPr>
        <w:pStyle w:val="aff"/>
        <w:spacing w:after="0"/>
        <w:ind w:firstLine="709"/>
        <w:jc w:val="both"/>
        <w:rPr>
          <w:b/>
        </w:rPr>
      </w:pPr>
      <w:r w:rsidRPr="00935B5D">
        <w:rPr>
          <w:b/>
        </w:rPr>
        <w:t>«Я и труд»: воспитание трудолюбия, сознательного, творческого отношения к образованию, труду и жизни, подготовкак сознательному выбору профессии</w:t>
      </w:r>
    </w:p>
    <w:p w:rsidR="00986437" w:rsidRPr="00935B5D" w:rsidRDefault="00986437" w:rsidP="00986437">
      <w:pPr>
        <w:pStyle w:val="aff"/>
        <w:spacing w:after="0"/>
        <w:ind w:firstLine="709"/>
        <w:jc w:val="both"/>
      </w:pPr>
      <w:r w:rsidRPr="00935B5D">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986437" w:rsidRPr="00935B5D" w:rsidRDefault="00986437" w:rsidP="00986437">
      <w:pPr>
        <w:pStyle w:val="aff"/>
        <w:spacing w:after="0"/>
        <w:ind w:firstLine="709"/>
        <w:jc w:val="both"/>
      </w:pPr>
      <w:r w:rsidRPr="00935B5D">
        <w:t>Ведут дневники экскурсий, походов, наблюдений по оценке окружающей среды.</w:t>
      </w:r>
    </w:p>
    <w:p w:rsidR="00986437" w:rsidRPr="00935B5D" w:rsidRDefault="00986437" w:rsidP="00986437">
      <w:pPr>
        <w:pStyle w:val="aff"/>
        <w:spacing w:after="0"/>
        <w:ind w:firstLine="709"/>
        <w:jc w:val="both"/>
      </w:pPr>
      <w:r w:rsidRPr="00935B5D">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986437" w:rsidRPr="00935B5D" w:rsidRDefault="00986437" w:rsidP="00986437">
      <w:pPr>
        <w:pStyle w:val="aff"/>
        <w:spacing w:after="0"/>
        <w:ind w:firstLine="709"/>
        <w:jc w:val="both"/>
      </w:pPr>
      <w:r w:rsidRPr="00935B5D">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986437" w:rsidRPr="00935B5D" w:rsidRDefault="00986437" w:rsidP="00986437">
      <w:pPr>
        <w:pStyle w:val="aff"/>
        <w:spacing w:after="0"/>
        <w:ind w:firstLine="709"/>
        <w:jc w:val="both"/>
      </w:pPr>
      <w:r w:rsidRPr="00935B5D">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986437" w:rsidRPr="00935B5D" w:rsidRDefault="00986437" w:rsidP="00986437">
      <w:pPr>
        <w:pStyle w:val="aff"/>
        <w:spacing w:after="0"/>
        <w:ind w:firstLine="709"/>
        <w:jc w:val="both"/>
      </w:pPr>
      <w:r w:rsidRPr="00935B5D">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986437" w:rsidRPr="00935B5D" w:rsidRDefault="00986437" w:rsidP="00986437">
      <w:pPr>
        <w:pStyle w:val="aff"/>
        <w:spacing w:after="0"/>
        <w:ind w:firstLine="709"/>
        <w:jc w:val="both"/>
      </w:pPr>
      <w:r w:rsidRPr="00935B5D">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986437" w:rsidRPr="00935B5D" w:rsidRDefault="00986437" w:rsidP="00986437">
      <w:pPr>
        <w:pStyle w:val="aff"/>
        <w:spacing w:after="0"/>
        <w:ind w:firstLine="709"/>
        <w:jc w:val="both"/>
      </w:pPr>
      <w:r w:rsidRPr="00935B5D">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986437" w:rsidRPr="00935B5D" w:rsidRDefault="00986437" w:rsidP="00986437">
      <w:pPr>
        <w:pStyle w:val="aff"/>
        <w:spacing w:after="0"/>
        <w:ind w:firstLine="709"/>
        <w:jc w:val="both"/>
      </w:pPr>
      <w:r w:rsidRPr="00935B5D">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986437" w:rsidRPr="00935B5D" w:rsidRDefault="00986437" w:rsidP="00986437">
      <w:pPr>
        <w:pStyle w:val="aff"/>
        <w:spacing w:after="0"/>
        <w:ind w:firstLine="709"/>
        <w:jc w:val="both"/>
      </w:pPr>
      <w:r w:rsidRPr="00935B5D">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986437" w:rsidRPr="00935B5D" w:rsidRDefault="00986437" w:rsidP="00986437">
      <w:pPr>
        <w:pStyle w:val="410"/>
        <w:keepNext/>
        <w:keepLines/>
        <w:shd w:val="clear" w:color="auto" w:fill="auto"/>
        <w:spacing w:line="240" w:lineRule="auto"/>
        <w:ind w:firstLine="709"/>
        <w:outlineLvl w:val="9"/>
        <w:rPr>
          <w:sz w:val="24"/>
          <w:szCs w:val="24"/>
        </w:rPr>
      </w:pPr>
      <w:bookmarkStart w:id="116" w:name="bookmark363"/>
      <w:r w:rsidRPr="00935B5D">
        <w:rPr>
          <w:sz w:val="24"/>
          <w:szCs w:val="24"/>
        </w:rPr>
        <w:t>«Я и культура»: воспитание ценностного отношения к прекрасному,формирование основ эстетической культуры (эстетическоевоспитание)</w:t>
      </w:r>
      <w:bookmarkEnd w:id="116"/>
    </w:p>
    <w:p w:rsidR="00986437" w:rsidRPr="00935B5D" w:rsidRDefault="00986437" w:rsidP="00986437">
      <w:pPr>
        <w:pStyle w:val="aff"/>
        <w:spacing w:after="0"/>
        <w:ind w:firstLine="709"/>
        <w:jc w:val="both"/>
      </w:pPr>
      <w:r w:rsidRPr="00935B5D">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86437" w:rsidRPr="00935B5D" w:rsidRDefault="00986437" w:rsidP="00986437">
      <w:pPr>
        <w:pStyle w:val="aff"/>
        <w:spacing w:after="0"/>
        <w:ind w:firstLine="709"/>
        <w:jc w:val="both"/>
      </w:pPr>
      <w:r w:rsidRPr="00935B5D">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986437" w:rsidRPr="00935B5D" w:rsidRDefault="00986437" w:rsidP="00986437">
      <w:pPr>
        <w:pStyle w:val="aff"/>
        <w:spacing w:after="0"/>
        <w:ind w:firstLine="709"/>
        <w:jc w:val="both"/>
      </w:pPr>
      <w:r w:rsidRPr="00935B5D">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986437" w:rsidRPr="00935B5D" w:rsidRDefault="00986437" w:rsidP="00986437">
      <w:pPr>
        <w:pStyle w:val="aff"/>
        <w:spacing w:after="0"/>
        <w:ind w:firstLine="709"/>
        <w:jc w:val="both"/>
      </w:pPr>
      <w:r w:rsidRPr="00935B5D">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986437" w:rsidRPr="00935B5D" w:rsidRDefault="00986437" w:rsidP="00986437">
      <w:pPr>
        <w:pStyle w:val="aff"/>
        <w:spacing w:after="0"/>
        <w:ind w:firstLine="709"/>
        <w:jc w:val="both"/>
      </w:pPr>
      <w:r w:rsidRPr="00935B5D">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986437" w:rsidRPr="00935B5D" w:rsidRDefault="00986437" w:rsidP="00986437">
      <w:pPr>
        <w:pStyle w:val="aff"/>
        <w:spacing w:after="0"/>
        <w:ind w:firstLine="709"/>
        <w:jc w:val="both"/>
      </w:pPr>
      <w:r w:rsidRPr="00935B5D">
        <w:t>Участвуют в оформлении класса и школы, озеленении пришкольного участка, стремятся внести красоту в домашний быт.</w:t>
      </w:r>
    </w:p>
    <w:p w:rsidR="00986437" w:rsidRPr="00935B5D" w:rsidRDefault="00986437" w:rsidP="00986437">
      <w:pPr>
        <w:pStyle w:val="201"/>
        <w:shd w:val="clear" w:color="auto" w:fill="auto"/>
        <w:spacing w:after="0" w:line="240" w:lineRule="auto"/>
        <w:ind w:firstLine="709"/>
        <w:jc w:val="both"/>
        <w:rPr>
          <w:rStyle w:val="202"/>
          <w:sz w:val="24"/>
          <w:szCs w:val="24"/>
        </w:rPr>
      </w:pPr>
    </w:p>
    <w:p w:rsidR="00986437" w:rsidRPr="00777EEE" w:rsidRDefault="00986437" w:rsidP="00986437">
      <w:pPr>
        <w:pStyle w:val="201"/>
        <w:shd w:val="clear" w:color="auto" w:fill="auto"/>
        <w:spacing w:after="0" w:line="360" w:lineRule="auto"/>
        <w:jc w:val="both"/>
        <w:rPr>
          <w:rStyle w:val="202"/>
          <w:sz w:val="28"/>
          <w:szCs w:val="28"/>
        </w:rPr>
        <w:sectPr w:rsidR="00986437" w:rsidRPr="00777EEE" w:rsidSect="00AC2677">
          <w:headerReference w:type="default" r:id="rId16"/>
          <w:footerReference w:type="default" r:id="rId17"/>
          <w:pgSz w:w="11906" w:h="16838"/>
          <w:pgMar w:top="851" w:right="850" w:bottom="1134" w:left="1701" w:header="709" w:footer="709" w:gutter="0"/>
          <w:pgNumType w:start="1"/>
          <w:cols w:space="708"/>
          <w:titlePg/>
          <w:docGrid w:linePitch="381"/>
        </w:sectPr>
      </w:pPr>
    </w:p>
    <w:p w:rsidR="00986437" w:rsidRPr="00CB5D64" w:rsidRDefault="00986437" w:rsidP="00986437">
      <w:pPr>
        <w:pStyle w:val="dash041e005f0431005f044b005f0447005f043d005f044b005f0439"/>
        <w:spacing w:line="360" w:lineRule="auto"/>
        <w:ind w:firstLine="709"/>
        <w:rPr>
          <w:rStyle w:val="dash041e005f0431005f044b005f0447005f043d005f044b005f0439005f005fchar1char1"/>
          <w:b/>
        </w:rPr>
      </w:pPr>
      <w:r w:rsidRPr="00CB5D64">
        <w:rPr>
          <w:rStyle w:val="dash041e005f0431005f044b005f0447005f043d005f044b005f0439005f005fchar1char1"/>
          <w:b/>
        </w:rPr>
        <w:t>Таблица 1</w:t>
      </w:r>
      <w:r>
        <w:rPr>
          <w:rStyle w:val="dash041e005f0431005f044b005f0447005f043d005f044b005f0439005f005fchar1char1"/>
          <w:b/>
        </w:rPr>
        <w:t xml:space="preserve">. </w:t>
      </w:r>
      <w:r w:rsidRPr="00CB5D64">
        <w:rPr>
          <w:rStyle w:val="dash041e005f0431005f044b005f0447005f043d005f044b005f0439005f005fchar1char1"/>
          <w:b/>
        </w:rPr>
        <w:t>Особенности организации содержания программы воспитания и социализации МБОУ «</w:t>
      </w:r>
      <w:r>
        <w:rPr>
          <w:rStyle w:val="dash041e005f0431005f044b005f0447005f043d005f044b005f0439005f005fchar1char1"/>
          <w:b/>
        </w:rPr>
        <w:t>Лицей № 89</w:t>
      </w:r>
      <w:r w:rsidRPr="00CB5D64">
        <w:rPr>
          <w:rStyle w:val="dash041e005f0431005f044b005f0447005f043d005f044b005f0439005f005fchar1char1"/>
          <w:b/>
        </w:rPr>
        <w:t>»</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2126"/>
        <w:gridCol w:w="2268"/>
        <w:gridCol w:w="3686"/>
        <w:gridCol w:w="3260"/>
      </w:tblGrid>
      <w:tr w:rsidR="00986437" w:rsidRPr="009A0FC4" w:rsidTr="00D52968">
        <w:tc>
          <w:tcPr>
            <w:tcW w:w="1985" w:type="dxa"/>
            <w:vMerge w:val="restart"/>
          </w:tcPr>
          <w:p w:rsidR="00986437" w:rsidRPr="00CB5D64" w:rsidRDefault="00986437" w:rsidP="00D52968">
            <w:pPr>
              <w:pStyle w:val="Osnova"/>
              <w:spacing w:line="240" w:lineRule="auto"/>
              <w:ind w:firstLine="0"/>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b/>
                <w:szCs w:val="24"/>
                <w:lang w:val="ru-RU"/>
              </w:rPr>
              <w:t>Модуль/направление</w:t>
            </w:r>
          </w:p>
        </w:tc>
        <w:tc>
          <w:tcPr>
            <w:tcW w:w="1701" w:type="dxa"/>
            <w:vMerge w:val="restart"/>
          </w:tcPr>
          <w:p w:rsidR="00986437" w:rsidRPr="00CB5D64" w:rsidRDefault="00986437" w:rsidP="00D52968">
            <w:pPr>
              <w:pStyle w:val="Osnova"/>
              <w:spacing w:line="240" w:lineRule="auto"/>
              <w:ind w:firstLine="0"/>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b/>
                <w:szCs w:val="24"/>
                <w:lang w:val="ru-RU"/>
              </w:rPr>
              <w:t>Ценностные основы</w:t>
            </w:r>
          </w:p>
        </w:tc>
        <w:tc>
          <w:tcPr>
            <w:tcW w:w="2126" w:type="dxa"/>
            <w:vMerge w:val="restart"/>
          </w:tcPr>
          <w:p w:rsidR="00986437" w:rsidRPr="00CB5D64" w:rsidRDefault="00986437" w:rsidP="00D52968">
            <w:pPr>
              <w:pStyle w:val="Osnova"/>
              <w:spacing w:line="240" w:lineRule="auto"/>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b/>
                <w:szCs w:val="24"/>
                <w:lang w:val="ru-RU"/>
              </w:rPr>
              <w:t>Цель</w:t>
            </w:r>
          </w:p>
        </w:tc>
        <w:tc>
          <w:tcPr>
            <w:tcW w:w="9214" w:type="dxa"/>
            <w:gridSpan w:val="3"/>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b/>
                <w:szCs w:val="24"/>
                <w:lang w:val="ru-RU"/>
              </w:rPr>
              <w:t xml:space="preserve">Виды деятельности </w:t>
            </w:r>
          </w:p>
        </w:tc>
      </w:tr>
      <w:tr w:rsidR="00986437" w:rsidRPr="009A0FC4" w:rsidTr="00D52968">
        <w:tc>
          <w:tcPr>
            <w:tcW w:w="1985" w:type="dxa"/>
            <w:vMerge/>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p>
        </w:tc>
        <w:tc>
          <w:tcPr>
            <w:tcW w:w="1701" w:type="dxa"/>
            <w:vMerge/>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p>
        </w:tc>
        <w:tc>
          <w:tcPr>
            <w:tcW w:w="2126" w:type="dxa"/>
            <w:vMerge/>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p>
        </w:tc>
        <w:tc>
          <w:tcPr>
            <w:tcW w:w="2268" w:type="dxa"/>
            <w:vMerge w:val="restart"/>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b/>
                <w:szCs w:val="24"/>
                <w:lang w:val="ru-RU"/>
              </w:rPr>
              <w:t>Урочная (школьные предметы)</w:t>
            </w:r>
          </w:p>
        </w:tc>
        <w:tc>
          <w:tcPr>
            <w:tcW w:w="6946" w:type="dxa"/>
            <w:gridSpan w:val="2"/>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b/>
                <w:szCs w:val="24"/>
                <w:lang w:val="ru-RU"/>
              </w:rPr>
              <w:t>Формы работы</w:t>
            </w:r>
          </w:p>
        </w:tc>
      </w:tr>
      <w:tr w:rsidR="00986437" w:rsidRPr="009A0FC4" w:rsidTr="00D52968">
        <w:tc>
          <w:tcPr>
            <w:tcW w:w="1985" w:type="dxa"/>
            <w:vMerge/>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p>
        </w:tc>
        <w:tc>
          <w:tcPr>
            <w:tcW w:w="1701" w:type="dxa"/>
            <w:vMerge/>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p>
        </w:tc>
        <w:tc>
          <w:tcPr>
            <w:tcW w:w="2126" w:type="dxa"/>
            <w:vMerge/>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p>
        </w:tc>
        <w:tc>
          <w:tcPr>
            <w:tcW w:w="2268" w:type="dxa"/>
            <w:vMerge/>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p>
        </w:tc>
        <w:tc>
          <w:tcPr>
            <w:tcW w:w="3686" w:type="dxa"/>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b/>
                <w:szCs w:val="24"/>
                <w:lang w:val="ru-RU"/>
              </w:rPr>
              <w:t>Внеурочная</w:t>
            </w:r>
          </w:p>
        </w:tc>
        <w:tc>
          <w:tcPr>
            <w:tcW w:w="3260" w:type="dxa"/>
          </w:tcPr>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b/>
                <w:szCs w:val="24"/>
                <w:lang w:val="ru-RU"/>
              </w:rPr>
              <w:t>Общественно значимая деятельность</w:t>
            </w:r>
          </w:p>
        </w:tc>
      </w:tr>
      <w:tr w:rsidR="00986437" w:rsidRPr="009A0FC4" w:rsidTr="00D52968">
        <w:tc>
          <w:tcPr>
            <w:tcW w:w="1985" w:type="dxa"/>
          </w:tcPr>
          <w:p w:rsidR="00986437" w:rsidRPr="00CB5D64" w:rsidRDefault="00986437" w:rsidP="00D52968">
            <w:pPr>
              <w:pStyle w:val="Osnova"/>
              <w:spacing w:line="240" w:lineRule="auto"/>
              <w:ind w:firstLine="0"/>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b/>
                <w:szCs w:val="24"/>
                <w:lang w:val="ru-RU"/>
              </w:rPr>
              <w:t>«Я - гражданин»</w:t>
            </w:r>
          </w:p>
          <w:p w:rsidR="00986437" w:rsidRPr="00CB5D64" w:rsidRDefault="00986437" w:rsidP="00D52968">
            <w:pPr>
              <w:pStyle w:val="Osnova"/>
              <w:spacing w:line="240" w:lineRule="auto"/>
              <w:ind w:firstLine="0"/>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szCs w:val="24"/>
                <w:lang w:val="ru-RU"/>
              </w:rPr>
              <w:t>воспитание гражданственности, патриотизма, уважения к правам, свободам и обязанностям человека</w:t>
            </w:r>
          </w:p>
          <w:p w:rsidR="00986437" w:rsidRPr="00CB5D64" w:rsidRDefault="00986437" w:rsidP="00D52968">
            <w:pPr>
              <w:pStyle w:val="Osnova"/>
              <w:spacing w:line="240" w:lineRule="auto"/>
              <w:ind w:firstLine="709"/>
              <w:rPr>
                <w:rStyle w:val="Zag11"/>
                <w:rFonts w:ascii="Times New Roman" w:eastAsia="@Arial Unicode MS" w:hAnsi="Times New Roman" w:cs="Times New Roman"/>
                <w:b/>
                <w:szCs w:val="24"/>
                <w:lang w:val="ru-RU"/>
              </w:rPr>
            </w:pPr>
          </w:p>
        </w:tc>
        <w:tc>
          <w:tcPr>
            <w:tcW w:w="1701" w:type="dxa"/>
          </w:tcPr>
          <w:p w:rsidR="00986437" w:rsidRPr="00CB5D64" w:rsidRDefault="00986437" w:rsidP="00D52968">
            <w:pPr>
              <w:pStyle w:val="Osnova"/>
              <w:spacing w:line="240" w:lineRule="auto"/>
              <w:ind w:firstLine="0"/>
              <w:rPr>
                <w:rStyle w:val="Zag11"/>
                <w:rFonts w:ascii="Times New Roman" w:eastAsia="@Arial Unicode MS" w:hAnsi="Times New Roman" w:cs="Times New Roman"/>
                <w:b/>
                <w:szCs w:val="24"/>
                <w:lang w:val="ru-RU"/>
              </w:rPr>
            </w:pPr>
            <w:r w:rsidRPr="00CB5D64">
              <w:rPr>
                <w:rFonts w:ascii="Times New Roman" w:hAnsi="Times New Roman" w:cs="Times New Roman"/>
                <w:sz w:val="24"/>
                <w:szCs w:val="24"/>
                <w:lang w:val="ru-RU"/>
              </w:rPr>
              <w:t>патриотизм, социальная солидарность, гражданственность, человечество</w:t>
            </w:r>
          </w:p>
        </w:tc>
        <w:tc>
          <w:tcPr>
            <w:tcW w:w="2126" w:type="dxa"/>
          </w:tcPr>
          <w:p w:rsidR="00986437" w:rsidRPr="00CB5D64"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sidRPr="00CB5D64">
              <w:rPr>
                <w:rFonts w:ascii="Times New Roman" w:eastAsia="@Arial Unicode MS" w:hAnsi="Times New Roman" w:cs="Times New Roman"/>
                <w:sz w:val="24"/>
                <w:szCs w:val="24"/>
                <w:lang w:val="ru-RU"/>
              </w:rPr>
              <w:t xml:space="preserve"> Развитие чувства патриотизма и гражданственности, уважения</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Fonts w:ascii="Times New Roman" w:eastAsia="@Arial Unicode MS" w:hAnsi="Times New Roman" w:cs="Times New Roman"/>
                <w:sz w:val="24"/>
                <w:szCs w:val="24"/>
                <w:lang w:val="ru-RU"/>
              </w:rPr>
              <w:t>к правам и свободам, обязанностям человека на основе взаимодействия детей и взрослых в процессе работы по модулю «Я - гражданин»</w:t>
            </w:r>
          </w:p>
        </w:tc>
        <w:tc>
          <w:tcPr>
            <w:tcW w:w="2268" w:type="dxa"/>
          </w:tcPr>
          <w:p w:rsidR="00986437" w:rsidRPr="00986437" w:rsidRDefault="00986437" w:rsidP="00D52968">
            <w:pPr>
              <w:rPr>
                <w:rStyle w:val="Zag11"/>
                <w:rFonts w:eastAsia="@Arial Unicode MS"/>
                <w:lang w:val="ru-RU"/>
              </w:rPr>
            </w:pPr>
            <w:r w:rsidRPr="00986437">
              <w:rPr>
                <w:rStyle w:val="Zag11"/>
                <w:rFonts w:eastAsia="@Arial Unicode MS"/>
                <w:lang w:val="ru-RU"/>
              </w:rPr>
              <w:t>История, обществознание, право, литература, география, русский язык</w:t>
            </w:r>
          </w:p>
        </w:tc>
        <w:tc>
          <w:tcPr>
            <w:tcW w:w="3686" w:type="dxa"/>
          </w:tcPr>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Программы</w:t>
            </w:r>
            <w:r>
              <w:rPr>
                <w:rStyle w:val="Zag11"/>
                <w:rFonts w:ascii="Times New Roman" w:eastAsia="@Arial Unicode MS" w:hAnsi="Times New Roman" w:cs="Times New Roman"/>
                <w:szCs w:val="24"/>
                <w:lang w:val="ru-RU"/>
              </w:rPr>
              <w:t xml:space="preserve"> воспитания:</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 «С любовью к городу»</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 «Гражданин»</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Программы деятельности:</w:t>
            </w:r>
          </w:p>
          <w:p w:rsidR="00986437" w:rsidRPr="00CB5D64" w:rsidRDefault="00986437" w:rsidP="00D52968">
            <w:pPr>
              <w:pStyle w:val="Osnova"/>
              <w:spacing w:line="240" w:lineRule="auto"/>
              <w:ind w:firstLine="0"/>
              <w:jc w:val="left"/>
              <w:rPr>
                <w:rStyle w:val="dash041e005f0431005f044b005f0447005f043d005f044b005f0439005f005fchar1char1"/>
                <w:lang w:val="ru-RU"/>
              </w:rPr>
            </w:pPr>
            <w:r>
              <w:rPr>
                <w:rStyle w:val="dash041e005f0431005f044b005f0447005f043d005f044b005f0439005f005fchar1char1"/>
                <w:lang w:val="ru-RU"/>
              </w:rPr>
              <w:t>- Юнармейского отряда «Сокол»</w:t>
            </w:r>
            <w:r w:rsidRPr="00CB5D64">
              <w:rPr>
                <w:rStyle w:val="dash041e005f0431005f044b005f0447005f043d005f044b005f0439005f005fchar1char1"/>
                <w:lang w:val="ru-RU"/>
              </w:rPr>
              <w:t>,</w:t>
            </w:r>
          </w:p>
          <w:p w:rsidR="00986437" w:rsidRDefault="00986437" w:rsidP="00D52968">
            <w:pPr>
              <w:pStyle w:val="Osnova"/>
              <w:spacing w:line="240" w:lineRule="auto"/>
              <w:ind w:firstLine="0"/>
              <w:jc w:val="left"/>
              <w:rPr>
                <w:rStyle w:val="dash041e005f0431005f044b005f0447005f043d005f044b005f0439005f005fchar1char1"/>
                <w:lang w:val="ru-RU"/>
              </w:rPr>
            </w:pPr>
            <w:r>
              <w:rPr>
                <w:rStyle w:val="dash041e005f0431005f044b005f0447005f043d005f044b005f0439005f005fchar1char1"/>
                <w:lang w:val="ru-RU"/>
              </w:rPr>
              <w:t>- «Память</w:t>
            </w:r>
            <w:r w:rsidRPr="00CB5D64">
              <w:rPr>
                <w:rStyle w:val="dash041e005f0431005f044b005f0447005f043d005f044b005f0439005f005fchar1char1"/>
                <w:lang w:val="ru-RU"/>
              </w:rPr>
              <w:t>» (музей),</w:t>
            </w:r>
          </w:p>
          <w:p w:rsidR="00986437" w:rsidRDefault="00986437" w:rsidP="00D52968">
            <w:pPr>
              <w:pStyle w:val="afff"/>
              <w:ind w:left="0"/>
              <w:rPr>
                <w:rStyle w:val="Zag11"/>
              </w:rPr>
            </w:pPr>
            <w:r>
              <w:rPr>
                <w:rStyle w:val="dash041e005f0431005f044b005f0447005f043d005f044b005f0439005f005fchar1char1"/>
                <w:color w:val="000000"/>
                <w:lang w:eastAsia="ru-RU"/>
              </w:rPr>
              <w:t xml:space="preserve">- </w:t>
            </w:r>
            <w:r w:rsidRPr="00CB5D64">
              <w:rPr>
                <w:rStyle w:val="Zag11"/>
              </w:rPr>
              <w:t>«</w:t>
            </w:r>
            <w:r>
              <w:rPr>
                <w:rStyle w:val="Zag11"/>
              </w:rPr>
              <w:t>ФСК» - ученическое самоуправление</w:t>
            </w:r>
          </w:p>
          <w:p w:rsidR="00986437" w:rsidRPr="0096301A" w:rsidRDefault="00986437" w:rsidP="00D52968">
            <w:pPr>
              <w:pStyle w:val="afff"/>
              <w:ind w:left="0"/>
              <w:rPr>
                <w:rStyle w:val="Zag11"/>
              </w:rPr>
            </w:pPr>
          </w:p>
        </w:tc>
        <w:tc>
          <w:tcPr>
            <w:tcW w:w="3260" w:type="dxa"/>
          </w:tcPr>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Социально значимые акции в рамках сотрудниче</w:t>
            </w:r>
            <w:r>
              <w:rPr>
                <w:rStyle w:val="Zag11"/>
                <w:rFonts w:ascii="Times New Roman" w:eastAsia="@Arial Unicode MS" w:hAnsi="Times New Roman" w:cs="Times New Roman"/>
                <w:szCs w:val="24"/>
                <w:lang w:val="ru-RU"/>
              </w:rPr>
              <w:t>ства с Союзом молодёжи Кузбасса:</w:t>
            </w:r>
            <w:r w:rsidRPr="00CB5D64">
              <w:rPr>
                <w:rStyle w:val="Zag11"/>
                <w:rFonts w:ascii="Times New Roman" w:eastAsia="@Arial Unicode MS" w:hAnsi="Times New Roman" w:cs="Times New Roman"/>
                <w:szCs w:val="24"/>
                <w:lang w:val="ru-RU"/>
              </w:rPr>
              <w:t xml:space="preserve"> «Весенняя неделя добра», «</w:t>
            </w:r>
            <w:r>
              <w:rPr>
                <w:rStyle w:val="Zag11"/>
                <w:rFonts w:ascii="Times New Roman" w:eastAsia="@Arial Unicode MS" w:hAnsi="Times New Roman" w:cs="Times New Roman"/>
                <w:szCs w:val="24"/>
                <w:lang w:val="ru-RU"/>
              </w:rPr>
              <w:t>Рождество для всех», «Цветы для вас</w:t>
            </w:r>
            <w:r w:rsidRPr="00CB5D64">
              <w:rPr>
                <w:rStyle w:val="Zag11"/>
                <w:rFonts w:ascii="Times New Roman" w:eastAsia="@Arial Unicode MS" w:hAnsi="Times New Roman" w:cs="Times New Roman"/>
                <w:szCs w:val="24"/>
                <w:lang w:val="ru-RU"/>
              </w:rPr>
              <w:t>», «Бессмертный полк»;</w:t>
            </w:r>
          </w:p>
          <w:p w:rsidR="00986437" w:rsidRPr="00CB5D64" w:rsidRDefault="00986437" w:rsidP="00D52968">
            <w:pPr>
              <w:pStyle w:val="Osnova"/>
              <w:spacing w:line="240" w:lineRule="auto"/>
              <w:ind w:firstLine="0"/>
              <w:jc w:val="left"/>
              <w:rPr>
                <w:rFonts w:ascii="Times New Roman" w:hAnsi="Times New Roman" w:cs="Times New Roman"/>
                <w:sz w:val="24"/>
                <w:szCs w:val="24"/>
                <w:lang w:val="ru-RU"/>
              </w:rPr>
            </w:pPr>
            <w:r w:rsidRPr="00CB5D64">
              <w:rPr>
                <w:rFonts w:ascii="Times New Roman" w:hAnsi="Times New Roman" w:cs="Times New Roman"/>
                <w:sz w:val="24"/>
                <w:szCs w:val="24"/>
                <w:lang w:val="ru-RU"/>
              </w:rPr>
              <w:t>Сотрудничество с советом ветеранов (экскурсии, Уроки Мужества,</w:t>
            </w:r>
            <w:r>
              <w:rPr>
                <w:rFonts w:ascii="Times New Roman" w:hAnsi="Times New Roman" w:cs="Times New Roman"/>
                <w:sz w:val="24"/>
                <w:szCs w:val="24"/>
                <w:lang w:val="ru-RU"/>
              </w:rPr>
              <w:t xml:space="preserve"> Уроки города); В</w:t>
            </w:r>
            <w:r w:rsidRPr="00CB5D64">
              <w:rPr>
                <w:rFonts w:ascii="Times New Roman" w:hAnsi="Times New Roman" w:cs="Times New Roman"/>
                <w:sz w:val="24"/>
                <w:szCs w:val="24"/>
                <w:lang w:val="ru-RU"/>
              </w:rPr>
              <w:t>олонтерское движение;</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У</w:t>
            </w:r>
            <w:r w:rsidRPr="00CB5D64">
              <w:rPr>
                <w:rStyle w:val="Zag11"/>
                <w:rFonts w:ascii="Times New Roman" w:eastAsia="@Arial Unicode MS" w:hAnsi="Times New Roman" w:cs="Times New Roman"/>
                <w:szCs w:val="24"/>
                <w:lang w:val="ru-RU"/>
              </w:rPr>
              <w:t>частие в акциях:</w:t>
            </w:r>
          </w:p>
          <w:p w:rsidR="00986437" w:rsidRPr="00986437" w:rsidRDefault="00986437" w:rsidP="00D52968">
            <w:pPr>
              <w:rPr>
                <w:lang w:val="ru-RU"/>
              </w:rPr>
            </w:pPr>
            <w:r w:rsidRPr="00986437">
              <w:rPr>
                <w:lang w:val="ru-RU"/>
              </w:rPr>
              <w:t xml:space="preserve"> «Вахта Памяти», «Георгиевская ленточка», «Визит внимания», </w:t>
            </w:r>
          </w:p>
          <w:p w:rsidR="00986437" w:rsidRPr="00CB5D64" w:rsidRDefault="00986437" w:rsidP="00D52968">
            <w:pPr>
              <w:rPr>
                <w:rStyle w:val="Zag11"/>
              </w:rPr>
            </w:pPr>
            <w:r>
              <w:t>«Помоги ветерану</w:t>
            </w:r>
            <w:r w:rsidRPr="00CB5D64">
              <w:t>».</w:t>
            </w:r>
          </w:p>
        </w:tc>
      </w:tr>
      <w:tr w:rsidR="00986437" w:rsidRPr="00AC2677" w:rsidTr="00D52968">
        <w:tc>
          <w:tcPr>
            <w:tcW w:w="1985" w:type="dxa"/>
          </w:tcPr>
          <w:p w:rsidR="00986437" w:rsidRPr="00986437" w:rsidRDefault="00986437" w:rsidP="00D52968">
            <w:pPr>
              <w:shd w:val="clear" w:color="auto" w:fill="FFFFFF"/>
              <w:rPr>
                <w:rStyle w:val="Zag11"/>
                <w:rFonts w:eastAsia="@Arial Unicode MS"/>
                <w:lang w:val="ru-RU"/>
              </w:rPr>
            </w:pPr>
            <w:r w:rsidRPr="00986437">
              <w:rPr>
                <w:rStyle w:val="Zag11"/>
                <w:rFonts w:eastAsia="@Arial Unicode MS"/>
                <w:b/>
                <w:lang w:val="ru-RU"/>
              </w:rPr>
              <w:t>«Я - человек»</w:t>
            </w:r>
          </w:p>
          <w:p w:rsidR="00986437" w:rsidRPr="00986437" w:rsidRDefault="00986437" w:rsidP="00D52968">
            <w:pPr>
              <w:shd w:val="clear" w:color="auto" w:fill="FFFFFF"/>
              <w:jc w:val="both"/>
              <w:rPr>
                <w:rStyle w:val="Zag11"/>
                <w:rFonts w:eastAsia="@Arial Unicode MS"/>
                <w:lang w:val="ru-RU"/>
              </w:rPr>
            </w:pPr>
            <w:r w:rsidRPr="00986437">
              <w:rPr>
                <w:lang w:val="ru-RU"/>
              </w:rPr>
              <w:t>воспитание социальной ответственности и компетентности;</w:t>
            </w:r>
          </w:p>
          <w:p w:rsidR="00986437" w:rsidRPr="00CB5D64" w:rsidRDefault="00986437" w:rsidP="00D52968">
            <w:pPr>
              <w:pStyle w:val="Osnova"/>
              <w:spacing w:line="240" w:lineRule="auto"/>
              <w:ind w:firstLine="0"/>
              <w:rPr>
                <w:rStyle w:val="Zag11"/>
                <w:rFonts w:ascii="Times New Roman" w:eastAsia="@Arial Unicode MS" w:hAnsi="Times New Roman" w:cs="Times New Roman"/>
                <w:b/>
                <w:szCs w:val="24"/>
                <w:lang w:val="ru-RU"/>
              </w:rPr>
            </w:pPr>
            <w:r w:rsidRPr="00CB5D64">
              <w:rPr>
                <w:rStyle w:val="Zag11"/>
                <w:rFonts w:ascii="Times New Roman" w:eastAsia="@Arial Unicode MS" w:hAnsi="Times New Roman" w:cs="Times New Roman"/>
                <w:szCs w:val="24"/>
                <w:lang w:val="ru-RU"/>
              </w:rPr>
              <w:t>воспитание нравственных чувств, убеждений и этического сознания</w:t>
            </w:r>
          </w:p>
        </w:tc>
        <w:tc>
          <w:tcPr>
            <w:tcW w:w="1701" w:type="dxa"/>
          </w:tcPr>
          <w:p w:rsidR="00986437" w:rsidRPr="00CB5D64" w:rsidRDefault="00986437" w:rsidP="00D52968">
            <w:pPr>
              <w:pStyle w:val="Osnova"/>
              <w:spacing w:line="240" w:lineRule="auto"/>
              <w:ind w:firstLine="0"/>
              <w:jc w:val="left"/>
              <w:rPr>
                <w:rFonts w:ascii="Times New Roman" w:hAnsi="Times New Roman" w:cs="Times New Roman"/>
                <w:sz w:val="24"/>
                <w:szCs w:val="24"/>
                <w:lang w:val="ru-RU"/>
              </w:rPr>
            </w:pPr>
            <w:r w:rsidRPr="00CB5D64">
              <w:rPr>
                <w:rFonts w:ascii="Times New Roman" w:hAnsi="Times New Roman" w:cs="Times New Roman"/>
                <w:sz w:val="24"/>
                <w:szCs w:val="24"/>
                <w:lang w:val="ru-RU"/>
              </w:rPr>
              <w:t>социальная солидарность, гражданственность, семья, труд и творчество, природа, человечество, традиционные российские религии</w:t>
            </w:r>
          </w:p>
        </w:tc>
        <w:tc>
          <w:tcPr>
            <w:tcW w:w="2126" w:type="dxa"/>
          </w:tcPr>
          <w:p w:rsidR="00986437" w:rsidRPr="003D794A"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sidRPr="00CB5D64">
              <w:rPr>
                <w:rFonts w:ascii="Times New Roman" w:eastAsia="@Arial Unicode MS" w:hAnsi="Times New Roman" w:cs="Times New Roman"/>
                <w:sz w:val="24"/>
                <w:szCs w:val="24"/>
                <w:lang w:val="ru-RU"/>
              </w:rPr>
              <w:t xml:space="preserve">Развитие  духовных ориентиров и социальных  навыков на основе взаимодействия детей и взрослых в процессе работы по модулю </w:t>
            </w:r>
            <w:r w:rsidRPr="00CB5D64">
              <w:rPr>
                <w:rFonts w:ascii="Times New Roman" w:eastAsia="@Arial Unicode MS" w:hAnsi="Times New Roman" w:cs="Times New Roman"/>
                <w:sz w:val="24"/>
                <w:szCs w:val="24"/>
              </w:rPr>
              <w:t xml:space="preserve">«Я - </w:t>
            </w:r>
            <w:r w:rsidRPr="00CB5D64">
              <w:rPr>
                <w:rFonts w:ascii="Times New Roman" w:eastAsia="@Arial Unicode MS" w:hAnsi="Times New Roman" w:cs="Times New Roman"/>
                <w:sz w:val="24"/>
                <w:szCs w:val="24"/>
                <w:lang w:val="ru-RU"/>
              </w:rPr>
              <w:t>ч</w:t>
            </w:r>
            <w:r w:rsidRPr="00CB5D64">
              <w:rPr>
                <w:rFonts w:ascii="Times New Roman" w:eastAsia="@Arial Unicode MS" w:hAnsi="Times New Roman" w:cs="Times New Roman"/>
                <w:sz w:val="24"/>
                <w:szCs w:val="24"/>
              </w:rPr>
              <w:t>еловек»</w:t>
            </w:r>
          </w:p>
        </w:tc>
        <w:tc>
          <w:tcPr>
            <w:tcW w:w="2268" w:type="dxa"/>
          </w:tcPr>
          <w:p w:rsidR="00986437" w:rsidRPr="00CB5D64" w:rsidRDefault="00986437" w:rsidP="00D52968">
            <w:pPr>
              <w:pStyle w:val="Osnova"/>
              <w:spacing w:line="240" w:lineRule="auto"/>
              <w:ind w:firstLine="0"/>
              <w:jc w:val="left"/>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xml:space="preserve">Обществознание, </w:t>
            </w:r>
            <w:r w:rsidRPr="00CB5D64">
              <w:rPr>
                <w:rFonts w:ascii="Times New Roman" w:hAnsi="Times New Roman" w:cs="Times New Roman"/>
                <w:sz w:val="24"/>
                <w:szCs w:val="24"/>
                <w:shd w:val="clear" w:color="auto" w:fill="FFFFFF"/>
                <w:lang w:val="ru-RU"/>
              </w:rPr>
              <w:t xml:space="preserve"> литература,  технология, ОБЖ, история, музыка, изобразительное искусство, МХК</w:t>
            </w:r>
            <w:r>
              <w:rPr>
                <w:rFonts w:ascii="Times New Roman" w:hAnsi="Times New Roman" w:cs="Times New Roman"/>
                <w:sz w:val="24"/>
                <w:szCs w:val="24"/>
                <w:shd w:val="clear" w:color="auto" w:fill="FFFFFF"/>
                <w:lang w:val="ru-RU"/>
              </w:rPr>
              <w:t>, этика</w:t>
            </w:r>
          </w:p>
        </w:tc>
        <w:tc>
          <w:tcPr>
            <w:tcW w:w="3686" w:type="dxa"/>
          </w:tcPr>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Программы воспитательных центров.</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Программы деятельности отрядов:</w:t>
            </w:r>
          </w:p>
          <w:p w:rsidR="00986437" w:rsidRPr="00CB5D64" w:rsidRDefault="00986437" w:rsidP="00D52968">
            <w:pPr>
              <w:pStyle w:val="Osnova"/>
              <w:spacing w:line="240" w:lineRule="auto"/>
              <w:ind w:firstLine="0"/>
              <w:jc w:val="left"/>
              <w:rPr>
                <w:rStyle w:val="dash041e005f0431005f044b005f0447005f043d005f044b005f0439005f005fchar1char1"/>
                <w:lang w:val="ru-RU"/>
              </w:rPr>
            </w:pPr>
            <w:r>
              <w:rPr>
                <w:rStyle w:val="dash041e005f0431005f044b005f0447005f043d005f044b005f0439005f005fchar1char1"/>
                <w:lang w:val="ru-RU"/>
              </w:rPr>
              <w:t>- ЮИД «Новое поколение»</w:t>
            </w:r>
          </w:p>
          <w:p w:rsidR="00986437" w:rsidRDefault="00986437" w:rsidP="00D52968">
            <w:pPr>
              <w:pStyle w:val="Osnova"/>
              <w:spacing w:line="240" w:lineRule="auto"/>
              <w:ind w:firstLine="0"/>
              <w:jc w:val="left"/>
              <w:rPr>
                <w:rStyle w:val="dash041e005f0431005f044b005f0447005f043d005f044b005f0439005f005fchar1char1"/>
                <w:lang w:val="ru-RU"/>
              </w:rPr>
            </w:pPr>
            <w:r>
              <w:rPr>
                <w:rStyle w:val="dash041e005f0431005f044b005f0447005f043d005f044b005f0439005f005fchar1char1"/>
                <w:lang w:val="ru-RU"/>
              </w:rPr>
              <w:t>- Д</w:t>
            </w:r>
            <w:r w:rsidRPr="00CB5D64">
              <w:rPr>
                <w:rStyle w:val="dash041e005f0431005f044b005f0447005f043d005f044b005f0439005f005fchar1char1"/>
                <w:lang w:val="ru-RU"/>
              </w:rPr>
              <w:t>Ю</w:t>
            </w:r>
            <w:r>
              <w:rPr>
                <w:rStyle w:val="dash041e005f0431005f044b005f0447005f043d005f044b005f0439005f005fchar1char1"/>
                <w:lang w:val="ru-RU"/>
              </w:rPr>
              <w:t xml:space="preserve">П «Огненные соколы» </w:t>
            </w:r>
          </w:p>
          <w:p w:rsidR="00986437" w:rsidRPr="00CB5D64" w:rsidRDefault="00986437" w:rsidP="00D52968">
            <w:pPr>
              <w:pStyle w:val="Osnova"/>
              <w:spacing w:line="240" w:lineRule="auto"/>
              <w:ind w:firstLine="0"/>
              <w:jc w:val="left"/>
              <w:rPr>
                <w:rStyle w:val="dash041e005f0431005f044b005f0447005f043d005f044b005f0439005f005fchar1char1"/>
                <w:lang w:val="ru-RU"/>
              </w:rPr>
            </w:pPr>
            <w:r>
              <w:rPr>
                <w:rStyle w:val="dash041e005f0431005f044b005f0447005f043d005f044b005f0439005f005fchar1char1"/>
                <w:lang w:val="ru-RU"/>
              </w:rPr>
              <w:t>- ЮДП «Фемида»</w:t>
            </w:r>
          </w:p>
          <w:p w:rsidR="00986437" w:rsidRPr="00CB5D64" w:rsidRDefault="00986437" w:rsidP="00D52968">
            <w:pPr>
              <w:pStyle w:val="Osnova"/>
              <w:spacing w:line="240" w:lineRule="auto"/>
              <w:ind w:firstLine="0"/>
              <w:jc w:val="left"/>
              <w:rPr>
                <w:rStyle w:val="Zag11"/>
                <w:rFonts w:ascii="Times New Roman" w:hAnsi="Times New Roman" w:cs="Times New Roman"/>
                <w:szCs w:val="24"/>
                <w:lang w:val="ru-RU"/>
              </w:rPr>
            </w:pPr>
          </w:p>
        </w:tc>
        <w:tc>
          <w:tcPr>
            <w:tcW w:w="3260" w:type="dxa"/>
          </w:tcPr>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Социально – значимые и</w:t>
            </w:r>
            <w:r w:rsidRPr="00CB5D64">
              <w:rPr>
                <w:rStyle w:val="Zag11"/>
                <w:rFonts w:ascii="Times New Roman" w:eastAsia="@Arial Unicode MS" w:hAnsi="Times New Roman" w:cs="Times New Roman"/>
                <w:szCs w:val="24"/>
                <w:lang w:val="ru-RU"/>
              </w:rPr>
              <w:t xml:space="preserve"> благотворительные акции</w:t>
            </w:r>
            <w:r>
              <w:rPr>
                <w:rStyle w:val="Zag11"/>
                <w:rFonts w:ascii="Times New Roman" w:eastAsia="@Arial Unicode MS" w:hAnsi="Times New Roman" w:cs="Times New Roman"/>
                <w:szCs w:val="24"/>
                <w:lang w:val="ru-RU"/>
              </w:rPr>
              <w:t>:</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«Весенняя неде</w:t>
            </w:r>
            <w:r>
              <w:rPr>
                <w:rStyle w:val="Zag11"/>
                <w:rFonts w:ascii="Times New Roman" w:eastAsia="@Arial Unicode MS" w:hAnsi="Times New Roman" w:cs="Times New Roman"/>
                <w:szCs w:val="24"/>
                <w:lang w:val="ru-RU"/>
              </w:rPr>
              <w:t>ля добра», «Сердцем к сердцу»,</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«Чистому городу – чистое слово»</w:t>
            </w:r>
            <w:r>
              <w:rPr>
                <w:rStyle w:val="Zag11"/>
                <w:rFonts w:ascii="Times New Roman" w:eastAsia="@Arial Unicode MS" w:hAnsi="Times New Roman" w:cs="Times New Roman"/>
                <w:szCs w:val="24"/>
                <w:lang w:val="ru-RU"/>
              </w:rPr>
              <w:t xml:space="preserve"> и др.</w:t>
            </w:r>
          </w:p>
        </w:tc>
      </w:tr>
      <w:tr w:rsidR="00986437" w:rsidRPr="00AC2677" w:rsidTr="00D52968">
        <w:tc>
          <w:tcPr>
            <w:tcW w:w="1985" w:type="dxa"/>
          </w:tcPr>
          <w:p w:rsidR="00986437" w:rsidRPr="00986437" w:rsidRDefault="00986437" w:rsidP="00D52968">
            <w:pPr>
              <w:shd w:val="clear" w:color="auto" w:fill="FFFFFF"/>
              <w:rPr>
                <w:rStyle w:val="Zag11"/>
                <w:rFonts w:eastAsia="@Arial Unicode MS"/>
                <w:b/>
                <w:lang w:val="ru-RU"/>
              </w:rPr>
            </w:pPr>
            <w:r w:rsidRPr="00986437">
              <w:rPr>
                <w:rStyle w:val="Zag11"/>
                <w:rFonts w:eastAsia="@Arial Unicode MS"/>
                <w:b/>
                <w:lang w:val="ru-RU"/>
              </w:rPr>
              <w:t>«Я и труд»</w:t>
            </w:r>
          </w:p>
          <w:p w:rsidR="00986437" w:rsidRPr="00986437" w:rsidRDefault="00986437" w:rsidP="00D52968">
            <w:pPr>
              <w:shd w:val="clear" w:color="auto" w:fill="FFFFFF"/>
              <w:rPr>
                <w:rStyle w:val="Zag11"/>
                <w:rFonts w:eastAsia="@Arial Unicode MS"/>
                <w:lang w:val="ru-RU"/>
              </w:rPr>
            </w:pPr>
            <w:r w:rsidRPr="00986437">
              <w:rPr>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rsidR="00986437" w:rsidRPr="00986437" w:rsidRDefault="00986437" w:rsidP="00D52968">
            <w:pPr>
              <w:shd w:val="clear" w:color="auto" w:fill="FFFFFF"/>
              <w:ind w:firstLine="709"/>
              <w:rPr>
                <w:rStyle w:val="Zag11"/>
                <w:rFonts w:eastAsia="@Arial Unicode MS"/>
                <w:b/>
                <w:lang w:val="ru-RU"/>
              </w:rPr>
            </w:pPr>
          </w:p>
        </w:tc>
        <w:tc>
          <w:tcPr>
            <w:tcW w:w="1701" w:type="dxa"/>
          </w:tcPr>
          <w:p w:rsidR="00986437" w:rsidRPr="00CB5D64" w:rsidRDefault="00986437" w:rsidP="00D52968">
            <w:pPr>
              <w:pStyle w:val="Osnova"/>
              <w:spacing w:line="240" w:lineRule="auto"/>
              <w:ind w:firstLine="0"/>
              <w:jc w:val="left"/>
              <w:rPr>
                <w:rFonts w:ascii="Times New Roman" w:hAnsi="Times New Roman" w:cs="Times New Roman"/>
                <w:sz w:val="24"/>
                <w:szCs w:val="24"/>
                <w:lang w:val="ru-RU"/>
              </w:rPr>
            </w:pPr>
            <w:r w:rsidRPr="00CB5D64">
              <w:rPr>
                <w:rFonts w:ascii="Times New Roman" w:hAnsi="Times New Roman" w:cs="Times New Roman"/>
                <w:sz w:val="24"/>
                <w:szCs w:val="24"/>
                <w:lang w:val="ru-RU"/>
              </w:rPr>
              <w:t>труд и творчество, наука, человечество, гражданственность</w:t>
            </w:r>
          </w:p>
        </w:tc>
        <w:tc>
          <w:tcPr>
            <w:tcW w:w="2126" w:type="dxa"/>
          </w:tcPr>
          <w:p w:rsidR="00986437" w:rsidRPr="00CB5D64"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sidRPr="00CB5D64">
              <w:rPr>
                <w:rFonts w:ascii="Times New Roman" w:eastAsia="@Arial Unicode MS" w:hAnsi="Times New Roman" w:cs="Times New Roman"/>
                <w:sz w:val="24"/>
                <w:szCs w:val="24"/>
                <w:lang w:val="ru-RU"/>
              </w:rPr>
              <w:t>Развитие трудолюбия, сознательного, творческого отношения к образованию,  профессионально ориентационных навыков на основе взаимодействия детей и взрослых в процессе работы по модулю «Я и труд»</w:t>
            </w:r>
          </w:p>
        </w:tc>
        <w:tc>
          <w:tcPr>
            <w:tcW w:w="2268" w:type="dxa"/>
          </w:tcPr>
          <w:p w:rsidR="00986437" w:rsidRPr="00CB5D64" w:rsidRDefault="00986437" w:rsidP="00D52968">
            <w:pPr>
              <w:pStyle w:val="Osnova"/>
              <w:spacing w:line="240" w:lineRule="auto"/>
              <w:ind w:firstLine="0"/>
              <w:jc w:val="left"/>
              <w:rPr>
                <w:rFonts w:ascii="Times New Roman" w:hAnsi="Times New Roman" w:cs="Times New Roman"/>
                <w:sz w:val="24"/>
                <w:szCs w:val="24"/>
              </w:rPr>
            </w:pPr>
            <w:r w:rsidRPr="00CB5D64">
              <w:rPr>
                <w:rStyle w:val="Zag11"/>
                <w:rFonts w:eastAsia="@Arial Unicode MS"/>
                <w:szCs w:val="24"/>
                <w:lang w:val="ru-RU"/>
              </w:rPr>
              <w:t>Технология, обществознание, МХК, биология</w:t>
            </w:r>
          </w:p>
        </w:tc>
        <w:tc>
          <w:tcPr>
            <w:tcW w:w="3686" w:type="dxa"/>
          </w:tcPr>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 xml:space="preserve">Программы </w:t>
            </w:r>
            <w:r>
              <w:rPr>
                <w:rStyle w:val="Zag11"/>
                <w:rFonts w:ascii="Times New Roman" w:eastAsia="@Arial Unicode MS" w:hAnsi="Times New Roman" w:cs="Times New Roman"/>
                <w:szCs w:val="24"/>
                <w:lang w:val="ru-RU"/>
              </w:rPr>
              <w:t>воспитательных центров.</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Программы деятельности кружков:</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 «Фантазия»,</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 «Вдохновение»,</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 «Юный математик»,</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b/>
                <w:szCs w:val="24"/>
                <w:lang w:val="ru-RU"/>
              </w:rPr>
            </w:pPr>
            <w:r>
              <w:rPr>
                <w:rStyle w:val="Zag11"/>
                <w:rFonts w:ascii="Times New Roman" w:eastAsia="@Arial Unicode MS" w:hAnsi="Times New Roman" w:cs="Times New Roman"/>
                <w:szCs w:val="24"/>
                <w:lang w:val="ru-RU"/>
              </w:rPr>
              <w:t>- ТОС «Данко»</w:t>
            </w:r>
          </w:p>
        </w:tc>
        <w:tc>
          <w:tcPr>
            <w:tcW w:w="3260" w:type="dxa"/>
          </w:tcPr>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Социально</w:t>
            </w:r>
            <w:r>
              <w:rPr>
                <w:rStyle w:val="Zag11"/>
                <w:rFonts w:ascii="Times New Roman" w:eastAsia="@Arial Unicode MS" w:hAnsi="Times New Roman" w:cs="Times New Roman"/>
                <w:szCs w:val="24"/>
                <w:lang w:val="ru-RU"/>
              </w:rPr>
              <w:t xml:space="preserve"> -</w:t>
            </w:r>
            <w:r w:rsidRPr="00CB5D64">
              <w:rPr>
                <w:rStyle w:val="Zag11"/>
                <w:rFonts w:ascii="Times New Roman" w:eastAsia="@Arial Unicode MS" w:hAnsi="Times New Roman" w:cs="Times New Roman"/>
                <w:szCs w:val="24"/>
                <w:lang w:val="ru-RU"/>
              </w:rPr>
              <w:t xml:space="preserve"> значимые акции «Весенняя неде</w:t>
            </w:r>
            <w:r>
              <w:rPr>
                <w:rStyle w:val="Zag11"/>
                <w:rFonts w:ascii="Times New Roman" w:eastAsia="@Arial Unicode MS" w:hAnsi="Times New Roman" w:cs="Times New Roman"/>
                <w:szCs w:val="24"/>
                <w:lang w:val="ru-RU"/>
              </w:rPr>
              <w:t xml:space="preserve">ля добра», </w:t>
            </w:r>
          </w:p>
          <w:p w:rsidR="00986437" w:rsidRPr="00CB5D64" w:rsidRDefault="00986437" w:rsidP="00D52968">
            <w:pPr>
              <w:pStyle w:val="Osnova"/>
              <w:spacing w:line="240" w:lineRule="auto"/>
              <w:ind w:firstLine="0"/>
              <w:jc w:val="left"/>
              <w:rPr>
                <w:rFonts w:ascii="Times New Roman" w:hAnsi="Times New Roman" w:cs="Times New Roman"/>
                <w:sz w:val="24"/>
                <w:szCs w:val="24"/>
                <w:lang w:val="ru-RU"/>
              </w:rPr>
            </w:pPr>
            <w:r>
              <w:rPr>
                <w:rStyle w:val="Zag11"/>
                <w:rFonts w:ascii="Times New Roman" w:eastAsia="@Arial Unicode MS" w:hAnsi="Times New Roman" w:cs="Times New Roman"/>
                <w:szCs w:val="24"/>
                <w:lang w:val="ru-RU"/>
              </w:rPr>
              <w:t>«С любовью к лицею»</w:t>
            </w:r>
            <w:r w:rsidRPr="00CB5D64">
              <w:rPr>
                <w:rStyle w:val="Zag11"/>
                <w:rFonts w:ascii="Times New Roman" w:eastAsia="@Arial Unicode MS" w:hAnsi="Times New Roman" w:cs="Times New Roman"/>
                <w:szCs w:val="24"/>
                <w:lang w:val="ru-RU"/>
              </w:rPr>
              <w:t xml:space="preserve">, </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 xml:space="preserve"> «Мы за чистый город»</w:t>
            </w:r>
            <w:r w:rsidRPr="00CB5D64">
              <w:rPr>
                <w:rStyle w:val="Zag11"/>
                <w:rFonts w:ascii="Times New Roman" w:eastAsia="@Arial Unicode MS" w:hAnsi="Times New Roman" w:cs="Times New Roman"/>
                <w:szCs w:val="24"/>
                <w:lang w:val="ru-RU"/>
              </w:rPr>
              <w:t>, «Цветущий школьный двор», «Зеленый патруль» и тд.</w:t>
            </w:r>
          </w:p>
          <w:p w:rsidR="00986437" w:rsidRPr="00CB5D64" w:rsidRDefault="00986437" w:rsidP="00D52968">
            <w:pPr>
              <w:pStyle w:val="Osnova"/>
              <w:spacing w:line="240" w:lineRule="auto"/>
              <w:ind w:firstLine="709"/>
              <w:jc w:val="left"/>
              <w:rPr>
                <w:rStyle w:val="Zag11"/>
                <w:rFonts w:ascii="Times New Roman" w:eastAsia="@Arial Unicode MS" w:hAnsi="Times New Roman" w:cs="Times New Roman"/>
                <w:szCs w:val="24"/>
                <w:lang w:val="ru-RU"/>
              </w:rPr>
            </w:pPr>
          </w:p>
        </w:tc>
      </w:tr>
      <w:tr w:rsidR="00986437" w:rsidRPr="00AC2677" w:rsidTr="00D52968">
        <w:tc>
          <w:tcPr>
            <w:tcW w:w="1985" w:type="dxa"/>
          </w:tcPr>
          <w:p w:rsidR="00986437" w:rsidRPr="00986437" w:rsidRDefault="00986437" w:rsidP="00D52968">
            <w:pPr>
              <w:shd w:val="clear" w:color="auto" w:fill="FFFFFF"/>
              <w:rPr>
                <w:rStyle w:val="Zag11"/>
                <w:rFonts w:eastAsia="@Arial Unicode MS"/>
                <w:b/>
                <w:lang w:val="ru-RU"/>
              </w:rPr>
            </w:pPr>
            <w:r w:rsidRPr="00986437">
              <w:rPr>
                <w:rStyle w:val="Zag11"/>
                <w:rFonts w:eastAsia="@Arial Unicode MS"/>
                <w:b/>
                <w:lang w:val="ru-RU"/>
              </w:rPr>
              <w:t>«Я и природа»</w:t>
            </w:r>
          </w:p>
          <w:p w:rsidR="00986437" w:rsidRPr="00986437" w:rsidRDefault="00986437" w:rsidP="00D52968">
            <w:pPr>
              <w:shd w:val="clear" w:color="auto" w:fill="FFFFFF"/>
              <w:rPr>
                <w:rStyle w:val="Zag11"/>
                <w:color w:val="000000"/>
                <w:lang w:val="ru-RU"/>
              </w:rPr>
            </w:pPr>
            <w:r w:rsidRPr="00986437">
              <w:rPr>
                <w:rStyle w:val="Zag11"/>
                <w:rFonts w:eastAsia="@Arial Unicode MS"/>
                <w:iCs/>
                <w:lang w:val="ru-RU"/>
              </w:rPr>
              <w:t xml:space="preserve">воспитание экологической культуры, культуры здорового и безопасного образа жизни </w:t>
            </w:r>
          </w:p>
          <w:p w:rsidR="00986437" w:rsidRPr="00986437" w:rsidRDefault="00986437" w:rsidP="00D52968">
            <w:pPr>
              <w:shd w:val="clear" w:color="auto" w:fill="FFFFFF"/>
              <w:ind w:firstLine="709"/>
              <w:rPr>
                <w:rStyle w:val="Zag11"/>
                <w:rFonts w:eastAsia="@Arial Unicode MS"/>
                <w:b/>
                <w:lang w:val="ru-RU"/>
              </w:rPr>
            </w:pPr>
          </w:p>
        </w:tc>
        <w:tc>
          <w:tcPr>
            <w:tcW w:w="1701" w:type="dxa"/>
          </w:tcPr>
          <w:p w:rsidR="00986437" w:rsidRPr="00CB5D64" w:rsidRDefault="00986437" w:rsidP="00D52968">
            <w:pPr>
              <w:pStyle w:val="Osnova"/>
              <w:spacing w:line="240" w:lineRule="auto"/>
              <w:ind w:firstLine="0"/>
              <w:jc w:val="left"/>
              <w:rPr>
                <w:rFonts w:ascii="Times New Roman" w:hAnsi="Times New Roman" w:cs="Times New Roman"/>
                <w:sz w:val="24"/>
                <w:szCs w:val="24"/>
                <w:lang w:val="ru-RU"/>
              </w:rPr>
            </w:pPr>
            <w:r w:rsidRPr="00CB5D64">
              <w:rPr>
                <w:rFonts w:ascii="Times New Roman" w:hAnsi="Times New Roman" w:cs="Times New Roman"/>
                <w:sz w:val="24"/>
                <w:szCs w:val="24"/>
              </w:rPr>
              <w:t>природа, человечество</w:t>
            </w:r>
          </w:p>
          <w:p w:rsidR="00986437" w:rsidRPr="00CB5D64" w:rsidRDefault="00986437" w:rsidP="00D52968">
            <w:pPr>
              <w:pStyle w:val="Osnova"/>
              <w:spacing w:line="240" w:lineRule="auto"/>
              <w:ind w:firstLine="709"/>
              <w:jc w:val="left"/>
              <w:rPr>
                <w:rFonts w:ascii="Times New Roman" w:hAnsi="Times New Roman" w:cs="Times New Roman"/>
                <w:sz w:val="24"/>
                <w:szCs w:val="24"/>
                <w:lang w:val="ru-RU"/>
              </w:rPr>
            </w:pPr>
          </w:p>
        </w:tc>
        <w:tc>
          <w:tcPr>
            <w:tcW w:w="2126" w:type="dxa"/>
          </w:tcPr>
          <w:p w:rsidR="00986437" w:rsidRPr="00CB5D64"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sidRPr="00CB5D64">
              <w:rPr>
                <w:rFonts w:ascii="Times New Roman" w:eastAsia="@Arial Unicode MS" w:hAnsi="Times New Roman" w:cs="Times New Roman"/>
                <w:sz w:val="24"/>
                <w:szCs w:val="24"/>
                <w:lang w:val="ru-RU"/>
              </w:rPr>
              <w:t>Развитие культуры здорового и безопасного образа жизни на основе взаимодействия детей и взрослых в процессе работы по модулю «Я и природа»</w:t>
            </w:r>
          </w:p>
        </w:tc>
        <w:tc>
          <w:tcPr>
            <w:tcW w:w="2268" w:type="dxa"/>
          </w:tcPr>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Физическая культура, ОБХ, биология, физика, химия, география</w:t>
            </w:r>
          </w:p>
        </w:tc>
        <w:tc>
          <w:tcPr>
            <w:tcW w:w="3686" w:type="dxa"/>
          </w:tcPr>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Программы</w:t>
            </w:r>
            <w:r w:rsidRPr="00CB5D64">
              <w:rPr>
                <w:rStyle w:val="Zag11"/>
                <w:rFonts w:ascii="Times New Roman" w:eastAsia="@Arial Unicode MS" w:hAnsi="Times New Roman" w:cs="Times New Roman"/>
                <w:szCs w:val="24"/>
                <w:lang w:val="ru-RU"/>
              </w:rPr>
              <w:t xml:space="preserve"> воспитательных центров</w:t>
            </w:r>
            <w:r>
              <w:rPr>
                <w:rStyle w:val="Zag11"/>
                <w:rFonts w:ascii="Times New Roman" w:eastAsia="@Arial Unicode MS" w:hAnsi="Times New Roman" w:cs="Times New Roman"/>
                <w:szCs w:val="24"/>
                <w:lang w:val="ru-RU"/>
              </w:rPr>
              <w:t>.</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Программы деятельности волонтерского отряда «Стимул».</w:t>
            </w:r>
          </w:p>
          <w:p w:rsidR="00986437" w:rsidRDefault="00986437" w:rsidP="00D52968">
            <w:pPr>
              <w:pStyle w:val="Osnova"/>
              <w:spacing w:line="240" w:lineRule="auto"/>
              <w:ind w:firstLine="0"/>
              <w:jc w:val="left"/>
              <w:rPr>
                <w:rStyle w:val="Zag11"/>
                <w:rFonts w:eastAsia="@Arial Unicode MS"/>
                <w:szCs w:val="24"/>
                <w:lang w:val="ru-RU"/>
              </w:rPr>
            </w:pPr>
            <w:r>
              <w:rPr>
                <w:rStyle w:val="Zag11"/>
                <w:rFonts w:eastAsia="@Arial Unicode MS"/>
                <w:lang w:val="ru-RU"/>
              </w:rPr>
              <w:t xml:space="preserve">Работа спортивных </w:t>
            </w:r>
            <w:r>
              <w:rPr>
                <w:rStyle w:val="dash041e005f0431005f044b005f0447005f043d005f044b005f0439005f005fchar1char1"/>
                <w:lang w:val="ru-RU"/>
              </w:rPr>
              <w:t>секций</w:t>
            </w:r>
            <w:r w:rsidRPr="00CB5D64">
              <w:rPr>
                <w:rStyle w:val="dash041e005f0431005f044b005f0447005f043d005f044b005f0439005f005fchar1char1"/>
                <w:lang w:val="ru-RU"/>
              </w:rPr>
              <w:t xml:space="preserve">: </w:t>
            </w:r>
            <w:r w:rsidRPr="00CB5D64">
              <w:rPr>
                <w:rStyle w:val="Zag11"/>
                <w:rFonts w:eastAsia="@Arial Unicode MS"/>
                <w:szCs w:val="24"/>
                <w:lang w:val="ru-RU"/>
              </w:rPr>
              <w:t>баскетбол,</w:t>
            </w:r>
          </w:p>
          <w:p w:rsidR="00986437" w:rsidRDefault="00986437" w:rsidP="00D52968">
            <w:pPr>
              <w:pStyle w:val="Osnova"/>
              <w:spacing w:line="240" w:lineRule="auto"/>
              <w:ind w:firstLine="0"/>
              <w:jc w:val="left"/>
              <w:rPr>
                <w:rStyle w:val="Zag11"/>
                <w:rFonts w:eastAsia="@Arial Unicode MS"/>
                <w:szCs w:val="24"/>
                <w:lang w:val="ru-RU"/>
              </w:rPr>
            </w:pPr>
            <w:r w:rsidRPr="00CB5D64">
              <w:rPr>
                <w:rStyle w:val="Zag11"/>
                <w:rFonts w:eastAsia="@Arial Unicode MS"/>
                <w:szCs w:val="24"/>
                <w:lang w:val="ru-RU"/>
              </w:rPr>
              <w:t xml:space="preserve"> волейбол, </w:t>
            </w:r>
          </w:p>
          <w:p w:rsidR="00986437" w:rsidRDefault="00986437" w:rsidP="00D52968">
            <w:pPr>
              <w:pStyle w:val="Osnova"/>
              <w:spacing w:line="240" w:lineRule="auto"/>
              <w:ind w:firstLine="0"/>
              <w:jc w:val="left"/>
              <w:rPr>
                <w:rStyle w:val="Zag11"/>
                <w:rFonts w:eastAsia="@Arial Unicode MS"/>
                <w:szCs w:val="24"/>
                <w:lang w:val="ru-RU"/>
              </w:rPr>
            </w:pPr>
            <w:r>
              <w:rPr>
                <w:rStyle w:val="Zag11"/>
                <w:rFonts w:eastAsia="@Arial Unicode MS"/>
                <w:szCs w:val="24"/>
                <w:lang w:val="ru-RU"/>
              </w:rPr>
              <w:t xml:space="preserve">лыжи, </w:t>
            </w:r>
          </w:p>
          <w:p w:rsidR="00986437" w:rsidRDefault="00986437" w:rsidP="00D52968">
            <w:pPr>
              <w:pStyle w:val="Osnova"/>
              <w:spacing w:line="240" w:lineRule="auto"/>
              <w:ind w:firstLine="0"/>
              <w:jc w:val="left"/>
              <w:rPr>
                <w:rStyle w:val="Zag11"/>
                <w:rFonts w:eastAsia="@Arial Unicode MS"/>
                <w:szCs w:val="24"/>
                <w:lang w:val="ru-RU"/>
              </w:rPr>
            </w:pPr>
            <w:r>
              <w:rPr>
                <w:rStyle w:val="Zag11"/>
                <w:rFonts w:eastAsia="@Arial Unicode MS"/>
                <w:szCs w:val="24"/>
                <w:lang w:val="ru-RU"/>
              </w:rPr>
              <w:t>легкая атлетика,</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eastAsia="@Arial Unicode MS"/>
                <w:szCs w:val="24"/>
                <w:lang w:val="ru-RU"/>
              </w:rPr>
              <w:t>ОФП</w:t>
            </w:r>
          </w:p>
        </w:tc>
        <w:tc>
          <w:tcPr>
            <w:tcW w:w="3260" w:type="dxa"/>
          </w:tcPr>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Участие в районных и областных экологических акциях</w:t>
            </w:r>
            <w:r>
              <w:rPr>
                <w:rStyle w:val="Zag11"/>
                <w:rFonts w:ascii="Times New Roman" w:eastAsia="@Arial Unicode MS" w:hAnsi="Times New Roman" w:cs="Times New Roman"/>
                <w:szCs w:val="24"/>
                <w:lang w:val="ru-RU"/>
              </w:rPr>
              <w:t>:</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 xml:space="preserve"> «Помоги птицам</w:t>
            </w:r>
            <w:r w:rsidRPr="00CB5D64">
              <w:rPr>
                <w:rStyle w:val="Zag11"/>
                <w:rFonts w:ascii="Times New Roman" w:eastAsia="@Arial Unicode MS" w:hAnsi="Times New Roman" w:cs="Times New Roman"/>
                <w:szCs w:val="24"/>
                <w:lang w:val="ru-RU"/>
              </w:rPr>
              <w:t xml:space="preserve">», «Скворечник», </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Дни Здоровья;</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 xml:space="preserve"> Акция:</w:t>
            </w:r>
            <w:r w:rsidRPr="00CB5D64">
              <w:rPr>
                <w:rStyle w:val="Zag11"/>
                <w:rFonts w:ascii="Times New Roman" w:eastAsia="@Arial Unicode MS" w:hAnsi="Times New Roman" w:cs="Times New Roman"/>
                <w:szCs w:val="24"/>
                <w:lang w:val="ru-RU"/>
              </w:rPr>
              <w:t xml:space="preserve"> «Спорт –как альтернатива пагубным привычкам</w:t>
            </w:r>
            <w:r>
              <w:rPr>
                <w:rStyle w:val="Zag11"/>
                <w:rFonts w:ascii="Times New Roman" w:eastAsia="@Arial Unicode MS" w:hAnsi="Times New Roman" w:cs="Times New Roman"/>
                <w:szCs w:val="24"/>
                <w:lang w:val="ru-RU"/>
              </w:rPr>
              <w:t>»,</w:t>
            </w: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CB5D64">
              <w:rPr>
                <w:rStyle w:val="Zag11"/>
                <w:rFonts w:ascii="Times New Roman" w:eastAsia="@Arial Unicode MS" w:hAnsi="Times New Roman" w:cs="Times New Roman"/>
                <w:szCs w:val="24"/>
                <w:lang w:val="ru-RU"/>
              </w:rPr>
              <w:t>Урок Здорового питания;</w:t>
            </w:r>
          </w:p>
          <w:p w:rsidR="00986437" w:rsidRPr="00CB5D64"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Беседы по профилактике</w:t>
            </w:r>
            <w:r w:rsidRPr="00CB5D64">
              <w:rPr>
                <w:rFonts w:ascii="Times New Roman" w:hAnsi="Times New Roman" w:cs="Times New Roman"/>
                <w:sz w:val="24"/>
                <w:szCs w:val="24"/>
                <w:lang w:val="ru-RU"/>
              </w:rPr>
              <w:t xml:space="preserve"> детского травматизма на дорогах;</w:t>
            </w:r>
          </w:p>
          <w:p w:rsidR="00986437" w:rsidRPr="00986437" w:rsidRDefault="00986437" w:rsidP="00D52968">
            <w:pPr>
              <w:shd w:val="clear" w:color="auto" w:fill="FFFFFF"/>
              <w:tabs>
                <w:tab w:val="left" w:pos="284"/>
              </w:tabs>
              <w:rPr>
                <w:rStyle w:val="Zag11"/>
                <w:lang w:val="ru-RU"/>
              </w:rPr>
            </w:pPr>
            <w:r w:rsidRPr="00986437">
              <w:rPr>
                <w:rStyle w:val="Zag11"/>
                <w:rFonts w:eastAsia="@Arial Unicode MS"/>
                <w:lang w:val="ru-RU"/>
              </w:rPr>
              <w:t xml:space="preserve">Встречи, круглые столы,  со специалистами  </w:t>
            </w:r>
            <w:r w:rsidRPr="00986437">
              <w:rPr>
                <w:lang w:val="ru-RU"/>
              </w:rPr>
              <w:t xml:space="preserve">наркологического кабинета </w:t>
            </w:r>
          </w:p>
        </w:tc>
      </w:tr>
      <w:tr w:rsidR="00986437" w:rsidRPr="00AC2677" w:rsidTr="00D52968">
        <w:tc>
          <w:tcPr>
            <w:tcW w:w="1985" w:type="dxa"/>
          </w:tcPr>
          <w:p w:rsidR="00986437" w:rsidRPr="00986437" w:rsidRDefault="00986437" w:rsidP="00D52968">
            <w:pPr>
              <w:shd w:val="clear" w:color="auto" w:fill="FFFFFF"/>
              <w:rPr>
                <w:rStyle w:val="Zag11"/>
                <w:rFonts w:eastAsia="@Arial Unicode MS"/>
                <w:b/>
                <w:lang w:val="ru-RU"/>
              </w:rPr>
            </w:pPr>
            <w:r w:rsidRPr="00986437">
              <w:rPr>
                <w:rStyle w:val="Zag11"/>
                <w:rFonts w:eastAsia="@Arial Unicode MS"/>
                <w:b/>
                <w:lang w:val="ru-RU"/>
              </w:rPr>
              <w:t>«Я и культура»</w:t>
            </w:r>
          </w:p>
          <w:p w:rsidR="00986437" w:rsidRPr="00986437" w:rsidRDefault="00986437" w:rsidP="00D52968">
            <w:pPr>
              <w:shd w:val="clear" w:color="auto" w:fill="FFFFFF"/>
              <w:rPr>
                <w:rStyle w:val="Zag11"/>
                <w:rFonts w:eastAsia="@Arial Unicode MS"/>
                <w:lang w:val="ru-RU"/>
              </w:rPr>
            </w:pPr>
            <w:r w:rsidRPr="00986437">
              <w:rPr>
                <w:lang w:val="ru-RU"/>
              </w:rPr>
              <w:t xml:space="preserve">воспитание ценностного отношения к прекрасному, формирование основ эстетической культуры </w:t>
            </w:r>
          </w:p>
          <w:p w:rsidR="00986437" w:rsidRPr="00986437" w:rsidRDefault="00986437" w:rsidP="00D52968">
            <w:pPr>
              <w:shd w:val="clear" w:color="auto" w:fill="FFFFFF"/>
              <w:ind w:firstLine="709"/>
              <w:rPr>
                <w:rStyle w:val="Zag11"/>
                <w:rFonts w:eastAsia="@Arial Unicode MS"/>
                <w:b/>
                <w:lang w:val="ru-RU"/>
              </w:rPr>
            </w:pPr>
          </w:p>
        </w:tc>
        <w:tc>
          <w:tcPr>
            <w:tcW w:w="1701" w:type="dxa"/>
          </w:tcPr>
          <w:p w:rsidR="00986437" w:rsidRPr="00CB5D64" w:rsidRDefault="00986437" w:rsidP="00D52968">
            <w:pPr>
              <w:pStyle w:val="Osnova"/>
              <w:spacing w:line="240" w:lineRule="auto"/>
              <w:ind w:firstLine="0"/>
              <w:jc w:val="left"/>
              <w:rPr>
                <w:rFonts w:ascii="Times New Roman" w:hAnsi="Times New Roman" w:cs="Times New Roman"/>
                <w:sz w:val="24"/>
                <w:szCs w:val="24"/>
                <w:lang w:val="ru-RU"/>
              </w:rPr>
            </w:pPr>
            <w:r w:rsidRPr="00CB5D64">
              <w:rPr>
                <w:rFonts w:ascii="Times New Roman" w:hAnsi="Times New Roman" w:cs="Times New Roman"/>
                <w:sz w:val="24"/>
                <w:szCs w:val="24"/>
                <w:lang w:val="ru-RU"/>
              </w:rPr>
              <w:t>труд и творчество, искусство и литература, природа, человечество</w:t>
            </w:r>
          </w:p>
        </w:tc>
        <w:tc>
          <w:tcPr>
            <w:tcW w:w="2126" w:type="dxa"/>
          </w:tcPr>
          <w:p w:rsidR="00986437" w:rsidRPr="00CB5D64"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sidRPr="00CB5D64">
              <w:rPr>
                <w:rFonts w:ascii="Times New Roman" w:eastAsia="@Arial Unicode MS" w:hAnsi="Times New Roman" w:cs="Times New Roman"/>
                <w:sz w:val="24"/>
                <w:szCs w:val="24"/>
                <w:lang w:val="ru-RU"/>
              </w:rPr>
              <w:t>Развитие навыков культуроосвоения и культуросозидания на основе взаимодействия детей и взрослых в процессе работы по модулю «Я и культура»</w:t>
            </w:r>
          </w:p>
        </w:tc>
        <w:tc>
          <w:tcPr>
            <w:tcW w:w="2268" w:type="dxa"/>
          </w:tcPr>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b/>
                <w:szCs w:val="24"/>
                <w:lang w:val="ru-RU"/>
              </w:rPr>
            </w:pPr>
            <w:r w:rsidRPr="00CB5D64">
              <w:rPr>
                <w:sz w:val="24"/>
                <w:szCs w:val="24"/>
                <w:lang w:val="ru-RU"/>
              </w:rPr>
              <w:t>Музыка,  ИЗО, технология, МХК, литература, русский язык, английский язык, математика, информатика</w:t>
            </w:r>
          </w:p>
        </w:tc>
        <w:tc>
          <w:tcPr>
            <w:tcW w:w="3686" w:type="dxa"/>
          </w:tcPr>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 xml:space="preserve">Программы </w:t>
            </w:r>
            <w:r w:rsidRPr="00CB5D64">
              <w:rPr>
                <w:rStyle w:val="Zag11"/>
                <w:rFonts w:ascii="Times New Roman" w:eastAsia="@Arial Unicode MS" w:hAnsi="Times New Roman" w:cs="Times New Roman"/>
                <w:szCs w:val="24"/>
                <w:lang w:val="ru-RU"/>
              </w:rPr>
              <w:t>вос</w:t>
            </w:r>
            <w:r>
              <w:rPr>
                <w:rStyle w:val="Zag11"/>
                <w:rFonts w:ascii="Times New Roman" w:eastAsia="@Arial Unicode MS" w:hAnsi="Times New Roman" w:cs="Times New Roman"/>
                <w:szCs w:val="24"/>
                <w:lang w:val="ru-RU"/>
              </w:rPr>
              <w:t>питательных центров.</w:t>
            </w:r>
          </w:p>
          <w:p w:rsidR="00986437"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Программы деятельности творческих коллективов:</w:t>
            </w:r>
          </w:p>
          <w:p w:rsidR="00986437"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xml:space="preserve">- вокальной студии «Вдохновение» </w:t>
            </w:r>
          </w:p>
          <w:p w:rsidR="00986437"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студии «Диапазон»</w:t>
            </w:r>
          </w:p>
          <w:p w:rsidR="00986437"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студии «Праздник»</w:t>
            </w:r>
          </w:p>
          <w:p w:rsidR="00986437"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 кружка «Фантазия»</w:t>
            </w:r>
          </w:p>
          <w:p w:rsidR="00986437"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Городские воспитательные программы:</w:t>
            </w:r>
          </w:p>
          <w:p w:rsidR="00986437"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Pr>
                <w:rFonts w:ascii="Times New Roman" w:eastAsia="@Arial Unicode MS" w:hAnsi="Times New Roman" w:cs="Times New Roman"/>
                <w:sz w:val="24"/>
                <w:szCs w:val="24"/>
                <w:lang w:val="ru-RU"/>
              </w:rPr>
              <w:t>«В филармонию круглый год»,</w:t>
            </w:r>
          </w:p>
          <w:p w:rsidR="00986437" w:rsidRPr="00CB5D64"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sidRPr="00CB5D64">
              <w:rPr>
                <w:rFonts w:ascii="Times New Roman" w:hAnsi="Times New Roman" w:cs="Times New Roman"/>
                <w:sz w:val="24"/>
                <w:szCs w:val="24"/>
                <w:lang w:val="ru-RU"/>
              </w:rPr>
              <w:t xml:space="preserve">« </w:t>
            </w:r>
            <w:r w:rsidRPr="00CB5D64">
              <w:rPr>
                <w:rFonts w:ascii="Times New Roman" w:hAnsi="Times New Roman" w:cs="Times New Roman"/>
                <w:sz w:val="24"/>
                <w:szCs w:val="24"/>
              </w:rPr>
              <w:t>PRO</w:t>
            </w:r>
            <w:r w:rsidRPr="00CB5D64">
              <w:rPr>
                <w:rFonts w:ascii="Times New Roman" w:hAnsi="Times New Roman" w:cs="Times New Roman"/>
                <w:sz w:val="24"/>
                <w:szCs w:val="24"/>
                <w:lang w:val="ru-RU"/>
              </w:rPr>
              <w:t xml:space="preserve"> – Театр </w:t>
            </w:r>
            <w:r w:rsidRPr="00CB5D64">
              <w:rPr>
                <w:rFonts w:ascii="Times New Roman" w:hAnsi="Times New Roman" w:cs="Times New Roman"/>
                <w:sz w:val="24"/>
                <w:szCs w:val="24"/>
              </w:rPr>
              <w:t>XXI</w:t>
            </w:r>
            <w:r w:rsidRPr="00CB5D64">
              <w:rPr>
                <w:rFonts w:ascii="Times New Roman" w:hAnsi="Times New Roman" w:cs="Times New Roman"/>
                <w:sz w:val="24"/>
                <w:szCs w:val="24"/>
                <w:lang w:val="ru-RU"/>
              </w:rPr>
              <w:t xml:space="preserve"> век»</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«Театр – детский сад – семья – школа»,</w:t>
            </w:r>
          </w:p>
          <w:p w:rsidR="00986437"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 xml:space="preserve">«Кукольный марафон», </w:t>
            </w:r>
          </w:p>
          <w:p w:rsidR="00986437" w:rsidRPr="0086666F"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Pr>
                <w:rStyle w:val="Zag11"/>
                <w:rFonts w:ascii="Times New Roman" w:eastAsia="@Arial Unicode MS" w:hAnsi="Times New Roman" w:cs="Times New Roman"/>
                <w:szCs w:val="24"/>
                <w:lang w:val="ru-RU"/>
              </w:rPr>
              <w:t>«Театр - детям»</w:t>
            </w:r>
          </w:p>
        </w:tc>
        <w:tc>
          <w:tcPr>
            <w:tcW w:w="3260" w:type="dxa"/>
          </w:tcPr>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Посещение  </w:t>
            </w:r>
          </w:p>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филармонии Кузбасса,</w:t>
            </w:r>
          </w:p>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театра драмы,</w:t>
            </w:r>
          </w:p>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музыкального театра,</w:t>
            </w:r>
          </w:p>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кукольного театра, </w:t>
            </w:r>
          </w:p>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театра для детей и молодёжи.</w:t>
            </w:r>
          </w:p>
          <w:p w:rsidR="00986437" w:rsidRDefault="00986437" w:rsidP="00D52968">
            <w:pPr>
              <w:pStyle w:val="Osnova"/>
              <w:spacing w:line="240" w:lineRule="auto"/>
              <w:ind w:firstLine="0"/>
              <w:jc w:val="left"/>
              <w:rPr>
                <w:rFonts w:ascii="Times New Roman" w:hAnsi="Times New Roman" w:cs="Times New Roman"/>
                <w:sz w:val="24"/>
                <w:szCs w:val="24"/>
                <w:lang w:val="ru-RU"/>
              </w:rPr>
            </w:pPr>
          </w:p>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 xml:space="preserve">Посещение </w:t>
            </w:r>
          </w:p>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краеведческого музея,</w:t>
            </w:r>
          </w:p>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музея ИЗО,</w:t>
            </w:r>
          </w:p>
          <w:p w:rsidR="00986437" w:rsidRDefault="00986437" w:rsidP="00D52968">
            <w:pPr>
              <w:pStyle w:val="Osnova"/>
              <w:spacing w:line="240" w:lineRule="auto"/>
              <w:ind w:firstLine="0"/>
              <w:jc w:val="left"/>
              <w:rPr>
                <w:rFonts w:ascii="Times New Roman" w:hAnsi="Times New Roman" w:cs="Times New Roman"/>
                <w:sz w:val="24"/>
                <w:szCs w:val="24"/>
                <w:lang w:val="ru-RU"/>
              </w:rPr>
            </w:pPr>
            <w:r>
              <w:rPr>
                <w:rFonts w:ascii="Times New Roman" w:hAnsi="Times New Roman" w:cs="Times New Roman"/>
                <w:sz w:val="24"/>
                <w:szCs w:val="24"/>
                <w:lang w:val="ru-RU"/>
              </w:rPr>
              <w:t>музея археологии КГУ</w:t>
            </w:r>
          </w:p>
          <w:p w:rsidR="00986437" w:rsidRPr="00CB5D64" w:rsidRDefault="00986437" w:rsidP="00D52968">
            <w:pPr>
              <w:pStyle w:val="Osnova"/>
              <w:spacing w:line="240" w:lineRule="auto"/>
              <w:ind w:firstLine="0"/>
              <w:jc w:val="left"/>
              <w:rPr>
                <w:rFonts w:ascii="Times New Roman" w:eastAsia="@Arial Unicode MS" w:hAnsi="Times New Roman" w:cs="Times New Roman"/>
                <w:sz w:val="24"/>
                <w:szCs w:val="24"/>
                <w:lang w:val="ru-RU"/>
              </w:rPr>
            </w:pPr>
            <w:r>
              <w:rPr>
                <w:rFonts w:ascii="Times New Roman" w:hAnsi="Times New Roman" w:cs="Times New Roman"/>
                <w:sz w:val="24"/>
                <w:szCs w:val="24"/>
                <w:lang w:val="ru-RU"/>
              </w:rPr>
              <w:t>музея народного костюма в КемГУКИ.</w:t>
            </w:r>
          </w:p>
          <w:p w:rsidR="00986437" w:rsidRPr="00CB5D64" w:rsidRDefault="00986437" w:rsidP="00D52968">
            <w:pPr>
              <w:pStyle w:val="Osnova"/>
              <w:spacing w:line="240" w:lineRule="auto"/>
              <w:ind w:firstLine="709"/>
              <w:jc w:val="left"/>
              <w:rPr>
                <w:rStyle w:val="Zag11"/>
                <w:rFonts w:ascii="Times New Roman" w:eastAsia="@Arial Unicode MS" w:hAnsi="Times New Roman" w:cs="Times New Roman"/>
                <w:szCs w:val="24"/>
                <w:lang w:val="ru-RU"/>
              </w:rPr>
            </w:pPr>
          </w:p>
          <w:p w:rsidR="00986437" w:rsidRPr="00CB5D64" w:rsidRDefault="00986437" w:rsidP="00D52968">
            <w:pPr>
              <w:pStyle w:val="Osnova"/>
              <w:spacing w:line="240" w:lineRule="auto"/>
              <w:ind w:firstLine="709"/>
              <w:jc w:val="left"/>
              <w:rPr>
                <w:rStyle w:val="Zag11"/>
                <w:rFonts w:ascii="Times New Roman" w:eastAsia="@Arial Unicode MS" w:hAnsi="Times New Roman" w:cs="Times New Roman"/>
                <w:szCs w:val="24"/>
                <w:lang w:val="ru-RU"/>
              </w:rPr>
            </w:pPr>
          </w:p>
          <w:p w:rsidR="00986437" w:rsidRPr="00CB5D64" w:rsidRDefault="00986437" w:rsidP="00D52968">
            <w:pPr>
              <w:pStyle w:val="Osnova"/>
              <w:spacing w:line="240" w:lineRule="auto"/>
              <w:ind w:firstLine="709"/>
              <w:jc w:val="left"/>
              <w:rPr>
                <w:rStyle w:val="Zag11"/>
                <w:rFonts w:ascii="Times New Roman" w:eastAsia="@Arial Unicode MS" w:hAnsi="Times New Roman" w:cs="Times New Roman"/>
                <w:szCs w:val="24"/>
                <w:lang w:val="ru-RU"/>
              </w:rPr>
            </w:pPr>
          </w:p>
          <w:p w:rsidR="00986437" w:rsidRPr="00CB5D64" w:rsidRDefault="00986437" w:rsidP="00D52968">
            <w:pPr>
              <w:pStyle w:val="Osnova"/>
              <w:spacing w:line="240" w:lineRule="auto"/>
              <w:ind w:firstLine="709"/>
              <w:jc w:val="left"/>
              <w:rPr>
                <w:rStyle w:val="Zag11"/>
                <w:rFonts w:ascii="Times New Roman" w:eastAsia="@Arial Unicode MS" w:hAnsi="Times New Roman" w:cs="Times New Roman"/>
                <w:szCs w:val="24"/>
                <w:lang w:val="ru-RU"/>
              </w:rPr>
            </w:pPr>
          </w:p>
          <w:p w:rsidR="00986437" w:rsidRPr="00CB5D64" w:rsidRDefault="00986437" w:rsidP="00D52968">
            <w:pPr>
              <w:pStyle w:val="Osnova"/>
              <w:spacing w:line="240" w:lineRule="auto"/>
              <w:ind w:firstLine="0"/>
              <w:jc w:val="left"/>
              <w:rPr>
                <w:rStyle w:val="Zag11"/>
                <w:rFonts w:ascii="Times New Roman" w:eastAsia="@Arial Unicode MS" w:hAnsi="Times New Roman" w:cs="Times New Roman"/>
                <w:b/>
                <w:szCs w:val="24"/>
                <w:lang w:val="ru-RU"/>
              </w:rPr>
            </w:pPr>
          </w:p>
        </w:tc>
      </w:tr>
    </w:tbl>
    <w:p w:rsidR="00986437" w:rsidRDefault="00986437" w:rsidP="00986437">
      <w:pPr>
        <w:pStyle w:val="dash041e005f0431005f044b005f0447005f043d005f044b005f0439"/>
        <w:spacing w:line="360" w:lineRule="auto"/>
        <w:jc w:val="both"/>
        <w:rPr>
          <w:rStyle w:val="dash041e005f0431005f044b005f0447005f043d005f044b005f0439005f005fchar1char1"/>
          <w:sz w:val="28"/>
          <w:szCs w:val="28"/>
        </w:rPr>
        <w:sectPr w:rsidR="00986437" w:rsidSect="00D52968">
          <w:pgSz w:w="16838" w:h="11906" w:orient="landscape"/>
          <w:pgMar w:top="1418" w:right="851" w:bottom="1134" w:left="1701" w:header="709" w:footer="709" w:gutter="0"/>
          <w:cols w:space="708"/>
          <w:docGrid w:linePitch="360"/>
        </w:sectPr>
      </w:pPr>
    </w:p>
    <w:p w:rsidR="00986437" w:rsidRPr="004D72CE" w:rsidRDefault="00986437" w:rsidP="00A43A99">
      <w:pPr>
        <w:pStyle w:val="dash041e005f0431005f044b005f0447005f043d005f044b005f0439"/>
        <w:numPr>
          <w:ilvl w:val="2"/>
          <w:numId w:val="71"/>
        </w:numPr>
        <w:suppressAutoHyphens w:val="0"/>
        <w:jc w:val="both"/>
        <w:rPr>
          <w:rStyle w:val="dash041e005f0431005f044b005f0447005f043d005f044b005f0439005f005fchar1char1"/>
          <w:b/>
        </w:rPr>
      </w:pPr>
      <w:r w:rsidRPr="004D72CE">
        <w:rPr>
          <w:rStyle w:val="dash041e005f0431005f044b005f0447005f043d005f044b005f0439005f005fchar1char1"/>
          <w:b/>
        </w:rPr>
        <w:t>Формы индивидуальной и групповой организации профессиональной ориентации обучающихся</w:t>
      </w:r>
      <w:r w:rsidR="004D72CE" w:rsidRPr="004D72CE">
        <w:rPr>
          <w:rStyle w:val="dash041e005f0431005f044b005f0447005f043d005f044b005f0439005f005fchar1char1"/>
          <w:b/>
        </w:rPr>
        <w:t xml:space="preserve"> по каждому из направлений</w:t>
      </w:r>
    </w:p>
    <w:p w:rsidR="00986437" w:rsidRPr="00986437" w:rsidRDefault="00986437" w:rsidP="00986437">
      <w:pPr>
        <w:ind w:firstLine="709"/>
        <w:jc w:val="both"/>
        <w:rPr>
          <w:lang w:val="ru-RU"/>
        </w:rPr>
      </w:pPr>
    </w:p>
    <w:p w:rsidR="00986437" w:rsidRPr="00986437" w:rsidRDefault="00986437" w:rsidP="00986437">
      <w:pPr>
        <w:ind w:firstLine="709"/>
        <w:jc w:val="both"/>
        <w:rPr>
          <w:lang w:val="ru-RU"/>
        </w:rPr>
      </w:pPr>
      <w:r w:rsidRPr="00986437">
        <w:rPr>
          <w:lang w:val="ru-RU"/>
        </w:rPr>
        <w:t xml:space="preserve">С целью создания условий для осознанного выбора профиля обучения учащимися 8 - 9 классов и  зрелого  выбора  дальнейшей траектории обучения для приобретения профессии учащимися </w:t>
      </w:r>
      <w:r w:rsidR="00032800">
        <w:rPr>
          <w:lang w:val="ru-RU"/>
        </w:rPr>
        <w:t xml:space="preserve">в </w:t>
      </w:r>
      <w:r w:rsidRPr="00986437">
        <w:rPr>
          <w:lang w:val="ru-RU"/>
        </w:rPr>
        <w:t>10-11 класс</w:t>
      </w:r>
      <w:r w:rsidR="00032800">
        <w:rPr>
          <w:lang w:val="ru-RU"/>
        </w:rPr>
        <w:t>ах</w:t>
      </w:r>
      <w:r w:rsidRPr="00986437">
        <w:rPr>
          <w:lang w:val="ru-RU"/>
        </w:rPr>
        <w:t xml:space="preserve"> в лицее организовано        единое    образовательное  пространство, которое включает урочную, внеурочную и общественно</w:t>
      </w:r>
      <w:r w:rsidR="000C375F">
        <w:rPr>
          <w:lang w:val="ru-RU"/>
        </w:rPr>
        <w:t>-</w:t>
      </w:r>
      <w:r w:rsidRPr="00986437">
        <w:rPr>
          <w:lang w:val="ru-RU"/>
        </w:rPr>
        <w:t>значимую деятельность,  способствующее самоопределению учащихся основной ступени обучения. С этой целью введена предпрофильная подготовка через организацию предпрофильных классов. Профильное обучение позволяет более полно учитывать интересы и способности учащихся. Оно направлено на реализацию личностно-ориентированного учебного процесса. Учащиеся, обладающие теми или иными специальными способностями, привлекаются к учебно-исследовательской работе, к участию в олимпиадах по предметам, к работе в «ШАН» (Школьная Академия Наук), к участию в  общелицейской научно-практической конференции "Первый опыт", в  муниципальных  научно-практических конференциях «Юниор», «Интеллектуал». Это расширяет возможности выстраивания учениками  индивидуальной образовательной траектории.</w:t>
      </w:r>
    </w:p>
    <w:p w:rsidR="00986437" w:rsidRPr="00986437" w:rsidRDefault="00986437" w:rsidP="00986437">
      <w:pPr>
        <w:ind w:firstLine="709"/>
        <w:jc w:val="both"/>
        <w:rPr>
          <w:lang w:val="ru-RU"/>
        </w:rPr>
      </w:pPr>
      <w:r w:rsidRPr="00986437">
        <w:rPr>
          <w:lang w:val="ru-RU"/>
        </w:rPr>
        <w:t xml:space="preserve">         Основной педагогический результат обучения в лицее – формирование ключевых  компетентностей учащихся, которые находят отражение в их обучаемости и социальном развитии личности. Именно в школьный период жизнедеятельности человек должен достичь социальной зрелости, быть готовым к самостоятельной взрослой жизни и сознательному профессиональному самоопределению.</w:t>
      </w:r>
    </w:p>
    <w:p w:rsidR="00986437" w:rsidRPr="00986437" w:rsidRDefault="00986437" w:rsidP="00986437">
      <w:pPr>
        <w:ind w:firstLine="709"/>
        <w:jc w:val="both"/>
        <w:rPr>
          <w:b/>
          <w:i/>
          <w:lang w:val="ru-RU"/>
        </w:rPr>
      </w:pPr>
      <w:r w:rsidRPr="00986437">
        <w:rPr>
          <w:b/>
          <w:i/>
          <w:lang w:val="ru-RU"/>
        </w:rPr>
        <w:t xml:space="preserve">         Таким образом, цель профориентационной работы в лицее -   создание условий для сознательного выбора обучающимися   профиля дальнейшего обучения и зрелого выбора  будущей профессии.</w:t>
      </w:r>
    </w:p>
    <w:p w:rsidR="00986437" w:rsidRPr="00011F69" w:rsidRDefault="00986437" w:rsidP="00986437">
      <w:pPr>
        <w:pStyle w:val="aff"/>
        <w:spacing w:after="0"/>
        <w:ind w:firstLine="709"/>
        <w:jc w:val="both"/>
      </w:pPr>
      <w:r w:rsidRPr="00011F69">
        <w:t>Системная работа по профориентации обучающихся позволяет организовать предпрофильную подготовку и профильное обучение как вид личностно-ориентированного обучения, эффективную форму индивидуализации обучения, позволяющие раскрыться и реализоваться потенциалу каждого ученика.</w:t>
      </w:r>
    </w:p>
    <w:p w:rsidR="00986437" w:rsidRPr="00986437" w:rsidRDefault="00986437" w:rsidP="00986437">
      <w:pPr>
        <w:jc w:val="both"/>
        <w:rPr>
          <w:lang w:val="ru-RU"/>
        </w:rPr>
      </w:pPr>
      <w:r w:rsidRPr="00986437">
        <w:rPr>
          <w:lang w:val="ru-RU"/>
        </w:rPr>
        <w:t xml:space="preserve">     Для достижения цели  по формированию сознательного выбора профиля обучения и дальнейшего жизненного самоопределения необходимо взаимодействие всех участников образовательного процесса: обучающихся, учителей и родителей. </w:t>
      </w:r>
    </w:p>
    <w:p w:rsidR="00986437" w:rsidRPr="00986437" w:rsidRDefault="00986437" w:rsidP="00986437">
      <w:pPr>
        <w:jc w:val="both"/>
        <w:rPr>
          <w:lang w:val="ru-RU"/>
        </w:rPr>
      </w:pPr>
      <w:r w:rsidRPr="00986437">
        <w:rPr>
          <w:lang w:val="ru-RU"/>
        </w:rPr>
        <w:t xml:space="preserve">      Профессиональную  ориентацию обучающихся лицея необходимо выстраивать в следующих направлениях: «ярмарка профессий», «неделя профориентации», «дни открытых дверей», экскурсии, предметные недели, олимпиады, конкурсы.</w:t>
      </w:r>
    </w:p>
    <w:p w:rsidR="00986437" w:rsidRPr="00986437" w:rsidRDefault="00986437" w:rsidP="00986437">
      <w:pPr>
        <w:pStyle w:val="aff7"/>
        <w:shd w:val="clear" w:color="auto" w:fill="FFFFFF"/>
        <w:spacing w:before="0" w:after="0" w:line="330" w:lineRule="atLeast"/>
        <w:jc w:val="both"/>
        <w:textAlignment w:val="baseline"/>
        <w:rPr>
          <w:rFonts w:ascii="Arial" w:hAnsi="Arial" w:cs="Arial"/>
          <w:color w:val="000000"/>
          <w:sz w:val="20"/>
          <w:szCs w:val="20"/>
          <w:lang w:val="ru-RU"/>
        </w:rPr>
      </w:pPr>
      <w:r w:rsidRPr="00986437">
        <w:rPr>
          <w:color w:val="333333"/>
          <w:shd w:val="clear" w:color="auto" w:fill="FFFFFF"/>
          <w:lang w:val="ru-RU"/>
        </w:rPr>
        <w:t xml:space="preserve">         «</w:t>
      </w:r>
      <w:r w:rsidRPr="00986437">
        <w:rPr>
          <w:b/>
          <w:bCs/>
          <w:color w:val="333333"/>
          <w:shd w:val="clear" w:color="auto" w:fill="FFFFFF"/>
          <w:lang w:val="ru-RU"/>
        </w:rPr>
        <w:t>Ярмарка</w:t>
      </w:r>
      <w:r w:rsidRPr="000E5F6C">
        <w:rPr>
          <w:rStyle w:val="apple-converted-space"/>
          <w:color w:val="333333"/>
        </w:rPr>
        <w:t> </w:t>
      </w:r>
      <w:r w:rsidRPr="00986437">
        <w:rPr>
          <w:b/>
          <w:bCs/>
          <w:color w:val="333333"/>
          <w:shd w:val="clear" w:color="auto" w:fill="FFFFFF"/>
          <w:lang w:val="ru-RU"/>
        </w:rPr>
        <w:t>профессий</w:t>
      </w:r>
      <w:r w:rsidRPr="00986437">
        <w:rPr>
          <w:color w:val="333333"/>
          <w:shd w:val="clear" w:color="auto" w:fill="FFFFFF"/>
          <w:lang w:val="ru-RU"/>
        </w:rPr>
        <w:t xml:space="preserve">» – мероприятие, организуемое с целью </w:t>
      </w:r>
      <w:r w:rsidRPr="00986437">
        <w:rPr>
          <w:color w:val="000000"/>
          <w:lang w:val="ru-RU"/>
        </w:rPr>
        <w:t xml:space="preserve">знакомства с многообразием профессий и их значимостью в современном мире. Основные задачи: </w:t>
      </w:r>
    </w:p>
    <w:p w:rsidR="00986437" w:rsidRPr="00986437" w:rsidRDefault="00986437" w:rsidP="00986437">
      <w:pPr>
        <w:pStyle w:val="aff7"/>
        <w:shd w:val="clear" w:color="auto" w:fill="FFFFFF"/>
        <w:spacing w:before="0" w:after="0"/>
        <w:textAlignment w:val="baseline"/>
        <w:rPr>
          <w:color w:val="000000"/>
          <w:lang w:val="ru-RU"/>
        </w:rPr>
      </w:pPr>
      <w:r w:rsidRPr="00986437">
        <w:rPr>
          <w:color w:val="000000"/>
          <w:lang w:val="ru-RU"/>
        </w:rPr>
        <w:t xml:space="preserve"> - формировать представления о ценности и важности выбора</w:t>
      </w:r>
      <w:r w:rsidRPr="000E5F6C">
        <w:rPr>
          <w:rStyle w:val="apple-converted-space"/>
          <w:color w:val="000000"/>
        </w:rPr>
        <w:t> </w:t>
      </w:r>
      <w:r w:rsidRPr="00986437">
        <w:rPr>
          <w:color w:val="000000"/>
          <w:lang w:val="ru-RU"/>
        </w:rPr>
        <w:t>профессий;</w:t>
      </w:r>
    </w:p>
    <w:p w:rsidR="00986437" w:rsidRPr="00986437" w:rsidRDefault="00986437" w:rsidP="00986437">
      <w:pPr>
        <w:pStyle w:val="aff7"/>
        <w:shd w:val="clear" w:color="auto" w:fill="FFFFFF"/>
        <w:spacing w:before="0" w:after="0"/>
        <w:textAlignment w:val="baseline"/>
        <w:rPr>
          <w:color w:val="000000"/>
          <w:lang w:val="ru-RU"/>
        </w:rPr>
      </w:pPr>
      <w:r w:rsidRPr="00986437">
        <w:rPr>
          <w:color w:val="000000"/>
          <w:lang w:val="ru-RU"/>
        </w:rPr>
        <w:t>-</w:t>
      </w:r>
      <w:r w:rsidRPr="000E5F6C">
        <w:rPr>
          <w:color w:val="000000"/>
        </w:rPr>
        <w:t> </w:t>
      </w:r>
      <w:r w:rsidRPr="00986437">
        <w:rPr>
          <w:color w:val="000000"/>
          <w:lang w:val="ru-RU"/>
        </w:rPr>
        <w:t xml:space="preserve"> способствовать осмыслению качеств, нужных для выбора профессий;</w:t>
      </w:r>
    </w:p>
    <w:p w:rsidR="00986437" w:rsidRPr="00986437" w:rsidRDefault="00986437" w:rsidP="00986437">
      <w:pPr>
        <w:pStyle w:val="aff7"/>
        <w:shd w:val="clear" w:color="auto" w:fill="FFFFFF"/>
        <w:spacing w:before="0" w:after="0"/>
        <w:textAlignment w:val="baseline"/>
        <w:rPr>
          <w:color w:val="000000"/>
          <w:lang w:val="ru-RU"/>
        </w:rPr>
      </w:pPr>
      <w:r w:rsidRPr="00986437">
        <w:rPr>
          <w:color w:val="000000"/>
          <w:lang w:val="ru-RU"/>
        </w:rPr>
        <w:t>-</w:t>
      </w:r>
      <w:r w:rsidRPr="000E5F6C">
        <w:rPr>
          <w:color w:val="000000"/>
        </w:rPr>
        <w:t> </w:t>
      </w:r>
      <w:r w:rsidRPr="00986437">
        <w:rPr>
          <w:color w:val="000000"/>
          <w:lang w:val="ru-RU"/>
        </w:rPr>
        <w:t xml:space="preserve"> формировать коммуникабельную компетентность учащихся;</w:t>
      </w:r>
    </w:p>
    <w:p w:rsidR="00986437" w:rsidRPr="00986437" w:rsidRDefault="00986437" w:rsidP="00986437">
      <w:pPr>
        <w:pStyle w:val="aff7"/>
        <w:shd w:val="clear" w:color="auto" w:fill="FFFFFF"/>
        <w:spacing w:before="0" w:after="0"/>
        <w:textAlignment w:val="baseline"/>
        <w:rPr>
          <w:color w:val="000000"/>
          <w:lang w:val="ru-RU"/>
        </w:rPr>
      </w:pPr>
      <w:r w:rsidRPr="00986437">
        <w:rPr>
          <w:color w:val="000000"/>
          <w:lang w:val="ru-RU"/>
        </w:rPr>
        <w:t>-</w:t>
      </w:r>
      <w:r w:rsidRPr="000E5F6C">
        <w:rPr>
          <w:color w:val="000000"/>
        </w:rPr>
        <w:t> </w:t>
      </w:r>
      <w:r w:rsidRPr="00986437">
        <w:rPr>
          <w:color w:val="000000"/>
          <w:lang w:val="ru-RU"/>
        </w:rPr>
        <w:t xml:space="preserve"> прививать любовь к труду и уважение к людям труда;</w:t>
      </w:r>
    </w:p>
    <w:p w:rsidR="00986437" w:rsidRPr="000C375F" w:rsidRDefault="00986437" w:rsidP="00986437">
      <w:pPr>
        <w:pStyle w:val="aff7"/>
        <w:shd w:val="clear" w:color="auto" w:fill="FFFFFF"/>
        <w:spacing w:before="0" w:after="0"/>
        <w:jc w:val="both"/>
        <w:textAlignment w:val="baseline"/>
        <w:rPr>
          <w:lang w:val="ru-RU"/>
        </w:rPr>
      </w:pPr>
      <w:r w:rsidRPr="000C375F">
        <w:rPr>
          <w:lang w:val="ru-RU"/>
        </w:rPr>
        <w:t>-  воспитание готовности к трудовой деятельности.</w:t>
      </w:r>
    </w:p>
    <w:p w:rsidR="00986437" w:rsidRPr="000C375F" w:rsidRDefault="00986437" w:rsidP="00986437">
      <w:pPr>
        <w:pStyle w:val="aff7"/>
        <w:shd w:val="clear" w:color="auto" w:fill="FFFFFF"/>
        <w:spacing w:before="0" w:after="0"/>
        <w:jc w:val="both"/>
        <w:textAlignment w:val="baseline"/>
        <w:rPr>
          <w:bCs/>
          <w:lang w:val="ru-RU"/>
        </w:rPr>
      </w:pPr>
      <w:r w:rsidRPr="000C375F">
        <w:t>    </w:t>
      </w:r>
      <w:r w:rsidRPr="000C375F">
        <w:rPr>
          <w:lang w:val="ru-RU"/>
        </w:rPr>
        <w:t xml:space="preserve">  «</w:t>
      </w:r>
      <w:r w:rsidRPr="000C375F">
        <w:rPr>
          <w:b/>
          <w:lang w:val="ru-RU"/>
        </w:rPr>
        <w:t>Н</w:t>
      </w:r>
      <w:r w:rsidRPr="000C375F">
        <w:rPr>
          <w:b/>
          <w:bCs/>
          <w:iCs/>
          <w:lang w:val="ru-RU"/>
        </w:rPr>
        <w:t>еделя профориентации</w:t>
      </w:r>
      <w:r w:rsidRPr="000C375F">
        <w:rPr>
          <w:b/>
          <w:lang w:val="ru-RU"/>
        </w:rPr>
        <w:t xml:space="preserve">» </w:t>
      </w:r>
      <w:r w:rsidRPr="000C375F">
        <w:rPr>
          <w:lang w:val="ru-RU"/>
        </w:rPr>
        <w:t xml:space="preserve">- целью данного мероприятия является </w:t>
      </w:r>
      <w:r w:rsidRPr="000C375F">
        <w:t> </w:t>
      </w:r>
      <w:r w:rsidRPr="000C375F">
        <w:rPr>
          <w:lang w:val="ru-RU"/>
        </w:rPr>
        <w:t xml:space="preserve">выяснение профессиональной ориентации и профессиональных запросов обучающихся на различных ступенях обучения. </w:t>
      </w:r>
      <w:r w:rsidRPr="000C375F">
        <w:rPr>
          <w:bCs/>
          <w:lang w:val="ru-RU"/>
        </w:rPr>
        <w:t>Основные задачи:</w:t>
      </w:r>
    </w:p>
    <w:p w:rsidR="00986437" w:rsidRPr="000C375F" w:rsidRDefault="00986437" w:rsidP="00032800">
      <w:pPr>
        <w:pStyle w:val="aff7"/>
        <w:shd w:val="clear" w:color="auto" w:fill="FFFFFF"/>
        <w:spacing w:before="0" w:after="0"/>
        <w:jc w:val="both"/>
        <w:textAlignment w:val="baseline"/>
        <w:rPr>
          <w:lang w:val="ru-RU"/>
        </w:rPr>
      </w:pPr>
      <w:r w:rsidRPr="000C375F">
        <w:rPr>
          <w:bCs/>
          <w:lang w:val="ru-RU"/>
        </w:rPr>
        <w:t xml:space="preserve">- </w:t>
      </w:r>
      <w:r w:rsidRPr="000C375F">
        <w:rPr>
          <w:lang w:val="ru-RU"/>
        </w:rPr>
        <w:t>познакомить обучающихся с основными профессиями, особо востребованными в Кемерово и Кемеровской области;</w:t>
      </w:r>
    </w:p>
    <w:p w:rsidR="00986437" w:rsidRPr="000C375F" w:rsidRDefault="00986437" w:rsidP="00032800">
      <w:pPr>
        <w:pStyle w:val="aff7"/>
        <w:shd w:val="clear" w:color="auto" w:fill="FFFFFF"/>
        <w:spacing w:before="0" w:after="0"/>
        <w:jc w:val="both"/>
        <w:textAlignment w:val="baseline"/>
        <w:rPr>
          <w:lang w:val="ru-RU"/>
        </w:rPr>
      </w:pPr>
      <w:r w:rsidRPr="000C375F">
        <w:rPr>
          <w:lang w:val="ru-RU"/>
        </w:rPr>
        <w:t>- развивать творческие способности обучающихся;</w:t>
      </w:r>
    </w:p>
    <w:p w:rsidR="00986437" w:rsidRPr="000C375F" w:rsidRDefault="00986437" w:rsidP="00032800">
      <w:pPr>
        <w:pStyle w:val="aff7"/>
        <w:shd w:val="clear" w:color="auto" w:fill="FFFFFF"/>
        <w:spacing w:before="0" w:after="0"/>
        <w:jc w:val="both"/>
        <w:textAlignment w:val="baseline"/>
        <w:rPr>
          <w:lang w:val="ru-RU"/>
        </w:rPr>
      </w:pPr>
      <w:r w:rsidRPr="000C375F">
        <w:rPr>
          <w:lang w:val="ru-RU"/>
        </w:rPr>
        <w:t>- изучить особенности рынка труда города Кемерово;</w:t>
      </w:r>
    </w:p>
    <w:p w:rsidR="00986437" w:rsidRPr="000C375F" w:rsidRDefault="00986437" w:rsidP="00032800">
      <w:pPr>
        <w:pStyle w:val="aff7"/>
        <w:shd w:val="clear" w:color="auto" w:fill="FFFFFF"/>
        <w:spacing w:before="0" w:after="0"/>
        <w:jc w:val="both"/>
        <w:textAlignment w:val="baseline"/>
        <w:rPr>
          <w:lang w:val="ru-RU"/>
        </w:rPr>
      </w:pPr>
      <w:r w:rsidRPr="000C375F">
        <w:rPr>
          <w:lang w:val="ru-RU"/>
        </w:rPr>
        <w:t>- углубить знания обучающихся по отдельным профессиям.</w:t>
      </w:r>
    </w:p>
    <w:p w:rsidR="00986437" w:rsidRPr="000C375F" w:rsidRDefault="00986437" w:rsidP="00032800">
      <w:pPr>
        <w:pStyle w:val="aff7"/>
        <w:shd w:val="clear" w:color="auto" w:fill="FFFFFF"/>
        <w:spacing w:before="0" w:after="0"/>
        <w:jc w:val="both"/>
        <w:textAlignment w:val="baseline"/>
        <w:rPr>
          <w:lang w:val="ru-RU"/>
        </w:rPr>
      </w:pPr>
      <w:r w:rsidRPr="000C375F">
        <w:rPr>
          <w:lang w:val="ru-RU"/>
        </w:rPr>
        <w:t>- акцентировать внимание обучающихся, родителей, педагогов на проблеме выбора будущей профессии.</w:t>
      </w:r>
    </w:p>
    <w:p w:rsidR="00986437" w:rsidRPr="000C375F" w:rsidRDefault="00986437" w:rsidP="00032800">
      <w:pPr>
        <w:pStyle w:val="aff7"/>
        <w:shd w:val="clear" w:color="auto" w:fill="FFFFFF"/>
        <w:spacing w:before="0" w:after="0"/>
        <w:jc w:val="both"/>
        <w:textAlignment w:val="baseline"/>
        <w:rPr>
          <w:lang w:val="ru-RU"/>
        </w:rPr>
      </w:pPr>
      <w:r w:rsidRPr="000C375F">
        <w:rPr>
          <w:lang w:val="ru-RU"/>
        </w:rPr>
        <w:t xml:space="preserve">- </w:t>
      </w:r>
      <w:r w:rsidRPr="000C375F">
        <w:rPr>
          <w:spacing w:val="2"/>
          <w:lang w:val="ru-RU"/>
        </w:rPr>
        <w:t>повысить</w:t>
      </w:r>
      <w:r w:rsidRPr="000C375F">
        <w:t> </w:t>
      </w:r>
      <w:r w:rsidRPr="000C375F">
        <w:rPr>
          <w:lang w:val="ru-RU"/>
        </w:rPr>
        <w:t>познавательную активность учащихся при выборе будущей профессии;</w:t>
      </w:r>
    </w:p>
    <w:p w:rsidR="00986437" w:rsidRPr="000C375F" w:rsidRDefault="00986437" w:rsidP="00032800">
      <w:pPr>
        <w:pStyle w:val="aff7"/>
        <w:shd w:val="clear" w:color="auto" w:fill="FFFFFF"/>
        <w:spacing w:before="0" w:after="0"/>
        <w:jc w:val="both"/>
        <w:textAlignment w:val="baseline"/>
        <w:rPr>
          <w:lang w:val="ru-RU"/>
        </w:rPr>
      </w:pPr>
      <w:r w:rsidRPr="000C375F">
        <w:rPr>
          <w:lang w:val="ru-RU"/>
        </w:rPr>
        <w:t>- проанализировать профориентационный выбор обучающихся лицея № 89.</w:t>
      </w:r>
    </w:p>
    <w:p w:rsidR="00986437" w:rsidRPr="00986437" w:rsidRDefault="00986437" w:rsidP="00032800">
      <w:pPr>
        <w:pStyle w:val="aff7"/>
        <w:shd w:val="clear" w:color="auto" w:fill="FFFFFF"/>
        <w:spacing w:before="0" w:after="0"/>
        <w:jc w:val="both"/>
        <w:textAlignment w:val="baseline"/>
        <w:rPr>
          <w:bCs/>
          <w:lang w:val="ru-RU"/>
        </w:rPr>
      </w:pPr>
      <w:r w:rsidRPr="000C375F">
        <w:rPr>
          <w:bCs/>
          <w:lang w:val="ru-RU"/>
        </w:rPr>
        <w:t>В рамках недели профориентации</w:t>
      </w:r>
      <w:r w:rsidR="000C375F">
        <w:rPr>
          <w:bCs/>
          <w:lang w:val="ru-RU"/>
        </w:rPr>
        <w:t xml:space="preserve">  проводятся</w:t>
      </w:r>
      <w:r w:rsidRPr="000C375F">
        <w:rPr>
          <w:bCs/>
          <w:lang w:val="ru-RU"/>
        </w:rPr>
        <w:t xml:space="preserve"> различные  конкурсы (смотреть</w:t>
      </w:r>
      <w:r w:rsidRPr="00986437">
        <w:rPr>
          <w:bCs/>
          <w:lang w:val="ru-RU"/>
        </w:rPr>
        <w:t xml:space="preserve"> конкурсы) и такие мероприятия, как классный час о профессии военного, или пожарного, и полицейского и других. Провести встречи со студентами или представителями техникумов и колледжей.</w:t>
      </w:r>
    </w:p>
    <w:p w:rsidR="00986437" w:rsidRPr="00986437" w:rsidRDefault="00986437" w:rsidP="00986437">
      <w:pPr>
        <w:ind w:firstLine="709"/>
        <w:jc w:val="both"/>
        <w:rPr>
          <w:bCs/>
          <w:color w:val="333333"/>
          <w:shd w:val="clear" w:color="auto" w:fill="FFFFFF"/>
          <w:lang w:val="ru-RU"/>
        </w:rPr>
      </w:pPr>
      <w:r w:rsidRPr="00986437">
        <w:rPr>
          <w:b/>
          <w:bCs/>
          <w:color w:val="333333"/>
          <w:shd w:val="clear" w:color="auto" w:fill="FFFFFF"/>
          <w:lang w:val="ru-RU"/>
        </w:rPr>
        <w:t>День</w:t>
      </w:r>
      <w:r w:rsidRPr="007F1CCB">
        <w:rPr>
          <w:rStyle w:val="apple-converted-space"/>
          <w:color w:val="333333"/>
        </w:rPr>
        <w:t> </w:t>
      </w:r>
      <w:r w:rsidRPr="00986437">
        <w:rPr>
          <w:b/>
          <w:bCs/>
          <w:color w:val="333333"/>
          <w:shd w:val="clear" w:color="auto" w:fill="FFFFFF"/>
          <w:lang w:val="ru-RU"/>
        </w:rPr>
        <w:t>открытых</w:t>
      </w:r>
      <w:r w:rsidRPr="007F1CCB">
        <w:rPr>
          <w:rStyle w:val="apple-converted-space"/>
          <w:color w:val="333333"/>
        </w:rPr>
        <w:t> </w:t>
      </w:r>
      <w:r w:rsidRPr="00986437">
        <w:rPr>
          <w:b/>
          <w:bCs/>
          <w:color w:val="333333"/>
          <w:shd w:val="clear" w:color="auto" w:fill="FFFFFF"/>
          <w:lang w:val="ru-RU"/>
        </w:rPr>
        <w:t>дверей</w:t>
      </w:r>
      <w:r w:rsidRPr="007F1CCB">
        <w:rPr>
          <w:rStyle w:val="apple-converted-space"/>
          <w:color w:val="333333"/>
        </w:rPr>
        <w:t> </w:t>
      </w:r>
      <w:r w:rsidRPr="00986437">
        <w:rPr>
          <w:color w:val="333333"/>
          <w:shd w:val="clear" w:color="auto" w:fill="FFFFFF"/>
          <w:lang w:val="ru-RU"/>
        </w:rPr>
        <w:t>– это мероприятие, ориентированное на учащихся</w:t>
      </w:r>
      <w:r w:rsidRPr="007F1CCB">
        <w:rPr>
          <w:rStyle w:val="apple-converted-space"/>
          <w:color w:val="333333"/>
        </w:rPr>
        <w:t> </w:t>
      </w:r>
      <w:r w:rsidRPr="00986437">
        <w:rPr>
          <w:color w:val="333333"/>
          <w:shd w:val="clear" w:color="auto" w:fill="FFFFFF"/>
          <w:lang w:val="ru-RU"/>
        </w:rPr>
        <w:t>8 – 9 классов и их родителей. Проводится с целью ознакомления</w:t>
      </w:r>
      <w:r w:rsidRPr="007F1CCB">
        <w:rPr>
          <w:rStyle w:val="apple-converted-space"/>
          <w:color w:val="333333"/>
        </w:rPr>
        <w:t> </w:t>
      </w:r>
      <w:r w:rsidRPr="00986437">
        <w:rPr>
          <w:color w:val="333333"/>
          <w:shd w:val="clear" w:color="auto" w:fill="FFFFFF"/>
          <w:lang w:val="ru-RU"/>
        </w:rPr>
        <w:t>потенциальных абитуриентов со структурой</w:t>
      </w:r>
      <w:r w:rsidRPr="007F1CCB">
        <w:rPr>
          <w:rStyle w:val="apple-converted-space"/>
          <w:color w:val="333333"/>
        </w:rPr>
        <w:t> </w:t>
      </w:r>
      <w:r w:rsidRPr="00986437">
        <w:rPr>
          <w:bCs/>
          <w:color w:val="333333"/>
          <w:shd w:val="clear" w:color="auto" w:fill="FFFFFF"/>
          <w:lang w:val="ru-RU"/>
        </w:rPr>
        <w:t>учебного заведения: техникума, колледжа. Участие в днях открытых дверей проводится по графику и по приглашению администраций учебных заведений.</w:t>
      </w:r>
    </w:p>
    <w:p w:rsidR="00986437" w:rsidRPr="00986437" w:rsidRDefault="00986437" w:rsidP="00986437">
      <w:pPr>
        <w:ind w:firstLine="709"/>
        <w:jc w:val="both"/>
        <w:rPr>
          <w:lang w:val="ru-RU"/>
        </w:rPr>
      </w:pPr>
      <w:r w:rsidRPr="00986437">
        <w:rPr>
          <w:b/>
          <w:lang w:val="ru-RU"/>
        </w:rPr>
        <w:t>Экскурсия</w:t>
      </w:r>
      <w:r w:rsidRPr="00986437">
        <w:rPr>
          <w:lang w:val="ru-RU"/>
        </w:rPr>
        <w:t xml:space="preserve"> является одним из видов профориентационной деятельности, поскольку оказывает большое влияние на формирование интереса к профессии, так как сочетает в себе наглядность и доступность восприятия с возможностью анализировать, сравнивать, делать выбор. Экскурсию можно рассматривать как специфически организованный урок.</w:t>
      </w:r>
    </w:p>
    <w:p w:rsidR="00986437" w:rsidRPr="00986437" w:rsidRDefault="00986437" w:rsidP="00986437">
      <w:pPr>
        <w:ind w:firstLine="709"/>
        <w:jc w:val="both"/>
        <w:rPr>
          <w:lang w:val="ru-RU"/>
        </w:rPr>
      </w:pPr>
      <w:r w:rsidRPr="00986437">
        <w:rPr>
          <w:lang w:val="ru-RU"/>
        </w:rPr>
        <w:t>В 5-8 классах  основное внимание во время проведения профориентационных экскурсий уделяется знакомству учащихся с конкретными профессиями и  различными условиями труда, формируется представление о главных отраслях народного хозяйства, интерес к определенной области трудовой деятельности, готовность к выбору профиля профессионального обучения.</w:t>
      </w:r>
    </w:p>
    <w:p w:rsidR="00986437" w:rsidRPr="00986437" w:rsidRDefault="00986437" w:rsidP="00986437">
      <w:pPr>
        <w:ind w:firstLine="709"/>
        <w:jc w:val="both"/>
        <w:rPr>
          <w:lang w:val="ru-RU"/>
        </w:rPr>
      </w:pPr>
      <w:r w:rsidRPr="00986437">
        <w:rPr>
          <w:lang w:val="ru-RU"/>
        </w:rPr>
        <w:t>В 9-х классах профориентационные экскурсии призваны подготовить учащихся к обдуманному выбору профессии и соответствующего учебного заведения для продолжения образования. В ходе искусства продолжается знакомство с видами трудовой деятельности в разных областях народного хозяйства, с массовыми рабочими профессиями, требованиями к уровню знаний, состоянию здоровья, морально-психологическим качествам. Определяется профессиональная пригодность.</w:t>
      </w:r>
    </w:p>
    <w:p w:rsidR="00986437" w:rsidRPr="00986437" w:rsidRDefault="00986437" w:rsidP="00986437">
      <w:pPr>
        <w:pStyle w:val="aff7"/>
        <w:shd w:val="clear" w:color="auto" w:fill="FFFFFF"/>
        <w:spacing w:before="0" w:after="0"/>
        <w:jc w:val="both"/>
        <w:textAlignment w:val="baseline"/>
        <w:rPr>
          <w:color w:val="000000"/>
          <w:lang w:val="ru-RU"/>
        </w:rPr>
      </w:pPr>
      <w:r w:rsidRPr="00986437">
        <w:rPr>
          <w:b/>
          <w:color w:val="000000"/>
          <w:lang w:val="ru-RU"/>
        </w:rPr>
        <w:t>Предметные недели</w:t>
      </w:r>
      <w:r w:rsidRPr="00986437">
        <w:rPr>
          <w:color w:val="000000"/>
          <w:lang w:val="ru-RU"/>
        </w:rPr>
        <w:t xml:space="preserve"> являются </w:t>
      </w:r>
      <w:r w:rsidRPr="00986437">
        <w:rPr>
          <w:color w:val="000000"/>
          <w:shd w:val="clear" w:color="auto" w:fill="FFFFFF"/>
          <w:lang w:val="ru-RU"/>
        </w:rPr>
        <w:t>одной из форм внеурочной деятельности учащихся, которые связаны с основным программным курсом обучения и призваны</w:t>
      </w:r>
      <w:r w:rsidRPr="007B5A15">
        <w:rPr>
          <w:rStyle w:val="apple-converted-space"/>
          <w:color w:val="000000"/>
        </w:rPr>
        <w:t> </w:t>
      </w:r>
      <w:r w:rsidRPr="00986437">
        <w:rPr>
          <w:rStyle w:val="s1"/>
          <w:bCs/>
          <w:color w:val="000000"/>
          <w:shd w:val="clear" w:color="auto" w:fill="FFFFFF"/>
          <w:lang w:val="ru-RU"/>
        </w:rPr>
        <w:t>углублять</w:t>
      </w:r>
      <w:r w:rsidRPr="00986437">
        <w:rPr>
          <w:color w:val="000000"/>
          <w:shd w:val="clear" w:color="auto" w:fill="FFFFFF"/>
          <w:lang w:val="ru-RU"/>
        </w:rPr>
        <w:t>,</w:t>
      </w:r>
      <w:r w:rsidRPr="007B5A15">
        <w:rPr>
          <w:rStyle w:val="apple-converted-space"/>
          <w:color w:val="000000"/>
        </w:rPr>
        <w:t> </w:t>
      </w:r>
      <w:r w:rsidRPr="00986437">
        <w:rPr>
          <w:rStyle w:val="s1"/>
          <w:bCs/>
          <w:color w:val="000000"/>
          <w:shd w:val="clear" w:color="auto" w:fill="FFFFFF"/>
          <w:lang w:val="ru-RU"/>
        </w:rPr>
        <w:t>дополнять</w:t>
      </w:r>
      <w:r w:rsidRPr="007B5A15">
        <w:rPr>
          <w:rStyle w:val="apple-converted-space"/>
          <w:color w:val="000000"/>
        </w:rPr>
        <w:t> </w:t>
      </w:r>
      <w:r w:rsidRPr="00986437">
        <w:rPr>
          <w:color w:val="000000"/>
          <w:shd w:val="clear" w:color="auto" w:fill="FFFFFF"/>
          <w:lang w:val="ru-RU"/>
        </w:rPr>
        <w:t>его и тем самым повышать уровень образования учащихся, способствовать их</w:t>
      </w:r>
      <w:r w:rsidRPr="007B5A15">
        <w:rPr>
          <w:rStyle w:val="apple-converted-space"/>
          <w:color w:val="000000"/>
        </w:rPr>
        <w:t> </w:t>
      </w:r>
      <w:r w:rsidRPr="00986437">
        <w:rPr>
          <w:rStyle w:val="s1"/>
          <w:bCs/>
          <w:color w:val="000000"/>
          <w:shd w:val="clear" w:color="auto" w:fill="FFFFFF"/>
          <w:lang w:val="ru-RU"/>
        </w:rPr>
        <w:t>развитию</w:t>
      </w:r>
      <w:r w:rsidRPr="00986437">
        <w:rPr>
          <w:color w:val="000000"/>
          <w:shd w:val="clear" w:color="auto" w:fill="FFFFFF"/>
          <w:lang w:val="ru-RU"/>
        </w:rPr>
        <w:t>,</w:t>
      </w:r>
      <w:r w:rsidRPr="007B5A15">
        <w:rPr>
          <w:rStyle w:val="apple-converted-space"/>
          <w:color w:val="000000"/>
        </w:rPr>
        <w:t> </w:t>
      </w:r>
      <w:r w:rsidRPr="00986437">
        <w:rPr>
          <w:rStyle w:val="s1"/>
          <w:bCs/>
          <w:color w:val="000000"/>
          <w:shd w:val="clear" w:color="auto" w:fill="FFFFFF"/>
          <w:lang w:val="ru-RU"/>
        </w:rPr>
        <w:t>расширению их кругозора</w:t>
      </w:r>
      <w:r w:rsidRPr="00986437">
        <w:rPr>
          <w:color w:val="000000"/>
          <w:shd w:val="clear" w:color="auto" w:fill="FFFFFF"/>
          <w:lang w:val="ru-RU"/>
        </w:rPr>
        <w:t xml:space="preserve">, приобщению к </w:t>
      </w:r>
      <w:r w:rsidRPr="00986437">
        <w:rPr>
          <w:rStyle w:val="s1"/>
          <w:bCs/>
          <w:color w:val="000000"/>
          <w:shd w:val="clear" w:color="auto" w:fill="FFFFFF"/>
          <w:lang w:val="ru-RU"/>
        </w:rPr>
        <w:t>исследовательской работе</w:t>
      </w:r>
      <w:r w:rsidRPr="00986437">
        <w:rPr>
          <w:color w:val="000000"/>
          <w:shd w:val="clear" w:color="auto" w:fill="FFFFFF"/>
          <w:lang w:val="ru-RU"/>
        </w:rPr>
        <w:t>.</w:t>
      </w:r>
    </w:p>
    <w:p w:rsidR="00986437" w:rsidRPr="00986437" w:rsidRDefault="00986437" w:rsidP="00986437">
      <w:pPr>
        <w:pStyle w:val="aff7"/>
        <w:shd w:val="clear" w:color="auto" w:fill="FFFFFF"/>
        <w:spacing w:before="0" w:after="0"/>
        <w:ind w:firstLine="300"/>
        <w:jc w:val="both"/>
        <w:rPr>
          <w:color w:val="000000"/>
          <w:bdr w:val="none" w:sz="0" w:space="0" w:color="auto" w:frame="1"/>
          <w:lang w:val="ru-RU"/>
        </w:rPr>
      </w:pPr>
      <w:r w:rsidRPr="00986437">
        <w:rPr>
          <w:b/>
          <w:color w:val="000000"/>
          <w:bdr w:val="none" w:sz="0" w:space="0" w:color="auto" w:frame="1"/>
          <w:lang w:val="ru-RU"/>
        </w:rPr>
        <w:t xml:space="preserve">        Олимпиады</w:t>
      </w:r>
      <w:r w:rsidRPr="00986437">
        <w:rPr>
          <w:color w:val="000000"/>
          <w:bdr w:val="none" w:sz="0" w:space="0" w:color="auto" w:frame="1"/>
          <w:lang w:val="ru-RU"/>
        </w:rPr>
        <w:t xml:space="preserve"> по профориентации «Мы выбираем свой путь» проводится среди обучающихся 8-9 классов с целью создания условий для более эффективной деятельности по профориентации учащихся. Одна из задач – акцентировать  внимание учащихся на проблеме выбора профессии. Для выполнения заданий олимпиады учащимся необходимо:</w:t>
      </w:r>
    </w:p>
    <w:p w:rsidR="00986437" w:rsidRPr="00986437" w:rsidRDefault="00986437" w:rsidP="00986437">
      <w:pPr>
        <w:pStyle w:val="aff7"/>
        <w:shd w:val="clear" w:color="auto" w:fill="FFFFFF"/>
        <w:spacing w:before="0" w:after="0"/>
        <w:jc w:val="both"/>
        <w:rPr>
          <w:color w:val="000000"/>
          <w:bdr w:val="none" w:sz="0" w:space="0" w:color="auto" w:frame="1"/>
          <w:lang w:val="ru-RU"/>
        </w:rPr>
      </w:pPr>
      <w:r w:rsidRPr="00986437">
        <w:rPr>
          <w:color w:val="000000"/>
          <w:bdr w:val="none" w:sz="0" w:space="0" w:color="auto" w:frame="1"/>
          <w:lang w:val="ru-RU"/>
        </w:rPr>
        <w:t>- знать пословицы и поговорки о труде;</w:t>
      </w:r>
    </w:p>
    <w:p w:rsidR="00986437" w:rsidRPr="00986437" w:rsidRDefault="00986437" w:rsidP="00986437">
      <w:pPr>
        <w:pStyle w:val="aff7"/>
        <w:shd w:val="clear" w:color="auto" w:fill="FFFFFF"/>
        <w:spacing w:before="0" w:after="0"/>
        <w:jc w:val="both"/>
        <w:rPr>
          <w:color w:val="000000"/>
          <w:bdr w:val="none" w:sz="0" w:space="0" w:color="auto" w:frame="1"/>
          <w:lang w:val="ru-RU"/>
        </w:rPr>
      </w:pPr>
      <w:r w:rsidRPr="00986437">
        <w:rPr>
          <w:color w:val="000000"/>
          <w:bdr w:val="none" w:sz="0" w:space="0" w:color="auto" w:frame="1"/>
          <w:lang w:val="ru-RU"/>
        </w:rPr>
        <w:t>- иметь представление о биографиях профессионально успешных и знаменитых современников;</w:t>
      </w:r>
    </w:p>
    <w:p w:rsidR="00986437" w:rsidRPr="00986437" w:rsidRDefault="00986437" w:rsidP="00986437">
      <w:pPr>
        <w:pStyle w:val="aff7"/>
        <w:shd w:val="clear" w:color="auto" w:fill="FFFFFF"/>
        <w:spacing w:before="0" w:after="0"/>
        <w:jc w:val="both"/>
        <w:rPr>
          <w:color w:val="000000"/>
          <w:bdr w:val="none" w:sz="0" w:space="0" w:color="auto" w:frame="1"/>
          <w:lang w:val="ru-RU"/>
        </w:rPr>
      </w:pPr>
      <w:r w:rsidRPr="00986437">
        <w:rPr>
          <w:color w:val="000000"/>
          <w:bdr w:val="none" w:sz="0" w:space="0" w:color="auto" w:frame="1"/>
          <w:lang w:val="ru-RU"/>
        </w:rPr>
        <w:t>- иметь представление о формуле выбора профессии и сферах профессиональной деятельности;</w:t>
      </w:r>
    </w:p>
    <w:p w:rsidR="00986437" w:rsidRPr="00986437" w:rsidRDefault="00986437" w:rsidP="00986437">
      <w:pPr>
        <w:pStyle w:val="aff7"/>
        <w:shd w:val="clear" w:color="auto" w:fill="FFFFFF"/>
        <w:spacing w:before="0" w:after="0"/>
        <w:jc w:val="both"/>
        <w:rPr>
          <w:color w:val="000000"/>
          <w:bdr w:val="none" w:sz="0" w:space="0" w:color="auto" w:frame="1"/>
          <w:lang w:val="ru-RU"/>
        </w:rPr>
      </w:pPr>
      <w:r w:rsidRPr="00986437">
        <w:rPr>
          <w:color w:val="000000"/>
          <w:bdr w:val="none" w:sz="0" w:space="0" w:color="auto" w:frame="1"/>
          <w:lang w:val="ru-RU"/>
        </w:rPr>
        <w:t>- знать, что такое предмет и орудие труда и уметь соотносить их с конкретными профессиями;</w:t>
      </w:r>
    </w:p>
    <w:p w:rsidR="00986437" w:rsidRPr="00986437" w:rsidRDefault="00986437" w:rsidP="00986437">
      <w:pPr>
        <w:pStyle w:val="aff7"/>
        <w:shd w:val="clear" w:color="auto" w:fill="FFFFFF"/>
        <w:spacing w:before="0" w:after="0"/>
        <w:jc w:val="both"/>
        <w:rPr>
          <w:color w:val="000000"/>
          <w:bdr w:val="none" w:sz="0" w:space="0" w:color="auto" w:frame="1"/>
          <w:lang w:val="ru-RU"/>
        </w:rPr>
      </w:pPr>
      <w:r w:rsidRPr="00986437">
        <w:rPr>
          <w:color w:val="000000"/>
          <w:bdr w:val="none" w:sz="0" w:space="0" w:color="auto" w:frame="1"/>
          <w:lang w:val="ru-RU"/>
        </w:rPr>
        <w:t>- иметь представление о различных классификациях профессий.</w:t>
      </w:r>
    </w:p>
    <w:p w:rsidR="00986437" w:rsidRDefault="00986437" w:rsidP="00986437">
      <w:pPr>
        <w:pStyle w:val="aff7"/>
        <w:shd w:val="clear" w:color="auto" w:fill="FFFFFF"/>
        <w:spacing w:before="0" w:after="0"/>
        <w:ind w:firstLine="300"/>
        <w:jc w:val="both"/>
        <w:rPr>
          <w:color w:val="000000"/>
          <w:bdr w:val="none" w:sz="0" w:space="0" w:color="auto" w:frame="1"/>
        </w:rPr>
      </w:pPr>
      <w:r w:rsidRPr="00986437">
        <w:rPr>
          <w:b/>
          <w:color w:val="000000"/>
          <w:bdr w:val="none" w:sz="0" w:space="0" w:color="auto" w:frame="1"/>
          <w:lang w:val="ru-RU"/>
        </w:rPr>
        <w:t>Конкурсы</w:t>
      </w:r>
      <w:r w:rsidRPr="00986437">
        <w:rPr>
          <w:color w:val="000000"/>
          <w:bdr w:val="none" w:sz="0" w:space="0" w:color="auto" w:frame="1"/>
          <w:lang w:val="ru-RU"/>
        </w:rPr>
        <w:t xml:space="preserve"> проводятся с целью систематизации и обобщения знаний после экскурсий. Рекомендуется провести следующие конкурсы: «На лучшее знание профессии», «Защиты профессии», «Знатоков профессий», конкурсы сочинений, конкурс стенгазет по профориентации. </w:t>
      </w:r>
      <w:r>
        <w:rPr>
          <w:color w:val="000000"/>
          <w:bdr w:val="none" w:sz="0" w:space="0" w:color="auto" w:frame="1"/>
        </w:rPr>
        <w:t>В рамках недели профориентации проводятся следующие конкурсы:</w:t>
      </w:r>
    </w:p>
    <w:p w:rsidR="00986437" w:rsidRPr="00986437" w:rsidRDefault="00986437" w:rsidP="00A43A99">
      <w:pPr>
        <w:pStyle w:val="aff7"/>
        <w:numPr>
          <w:ilvl w:val="0"/>
          <w:numId w:val="69"/>
        </w:numPr>
        <w:shd w:val="clear" w:color="auto" w:fill="FFFFFF"/>
        <w:suppressAutoHyphens w:val="0"/>
        <w:spacing w:before="0" w:after="0"/>
        <w:textAlignment w:val="baseline"/>
        <w:rPr>
          <w:bCs/>
          <w:lang w:val="ru-RU"/>
        </w:rPr>
      </w:pPr>
      <w:r w:rsidRPr="00986437">
        <w:rPr>
          <w:bCs/>
          <w:lang w:val="ru-RU"/>
        </w:rPr>
        <w:t>Конкурс рисунков «Профессия моих родителей»,</w:t>
      </w:r>
    </w:p>
    <w:p w:rsidR="00986437" w:rsidRDefault="00986437" w:rsidP="00A43A99">
      <w:pPr>
        <w:pStyle w:val="aff7"/>
        <w:numPr>
          <w:ilvl w:val="0"/>
          <w:numId w:val="69"/>
        </w:numPr>
        <w:shd w:val="clear" w:color="auto" w:fill="FFFFFF"/>
        <w:suppressAutoHyphens w:val="0"/>
        <w:spacing w:before="0" w:after="0"/>
        <w:textAlignment w:val="baseline"/>
        <w:rPr>
          <w:bCs/>
        </w:rPr>
      </w:pPr>
      <w:r>
        <w:rPr>
          <w:bCs/>
        </w:rPr>
        <w:t>Конкурс «Стенгазета по профориентации»,</w:t>
      </w:r>
    </w:p>
    <w:p w:rsidR="00986437" w:rsidRDefault="00986437" w:rsidP="00A43A99">
      <w:pPr>
        <w:pStyle w:val="aff7"/>
        <w:numPr>
          <w:ilvl w:val="0"/>
          <w:numId w:val="69"/>
        </w:numPr>
        <w:shd w:val="clear" w:color="auto" w:fill="FFFFFF"/>
        <w:suppressAutoHyphens w:val="0"/>
        <w:spacing w:before="0" w:after="0"/>
        <w:textAlignment w:val="baseline"/>
        <w:rPr>
          <w:bCs/>
        </w:rPr>
      </w:pPr>
      <w:r>
        <w:rPr>
          <w:bCs/>
        </w:rPr>
        <w:t>Конкурс «Кроссворд о профессиях»,</w:t>
      </w:r>
    </w:p>
    <w:p w:rsidR="00986437" w:rsidRPr="00986437" w:rsidRDefault="00986437" w:rsidP="00A43A99">
      <w:pPr>
        <w:pStyle w:val="aff7"/>
        <w:numPr>
          <w:ilvl w:val="0"/>
          <w:numId w:val="69"/>
        </w:numPr>
        <w:shd w:val="clear" w:color="auto" w:fill="FFFFFF"/>
        <w:suppressAutoHyphens w:val="0"/>
        <w:spacing w:before="0" w:after="0"/>
        <w:textAlignment w:val="baseline"/>
        <w:rPr>
          <w:bCs/>
          <w:lang w:val="ru-RU"/>
        </w:rPr>
      </w:pPr>
      <w:r w:rsidRPr="00986437">
        <w:rPr>
          <w:bCs/>
          <w:lang w:val="ru-RU"/>
        </w:rPr>
        <w:t>Конкурс сочинений «Профессия моих родителей»,</w:t>
      </w:r>
    </w:p>
    <w:p w:rsidR="00986437" w:rsidRDefault="00986437" w:rsidP="00A43A99">
      <w:pPr>
        <w:pStyle w:val="aff7"/>
        <w:numPr>
          <w:ilvl w:val="0"/>
          <w:numId w:val="69"/>
        </w:numPr>
        <w:shd w:val="clear" w:color="auto" w:fill="FFFFFF"/>
        <w:suppressAutoHyphens w:val="0"/>
        <w:spacing w:before="0" w:after="0"/>
        <w:textAlignment w:val="baseline"/>
        <w:rPr>
          <w:bCs/>
        </w:rPr>
      </w:pPr>
      <w:r w:rsidRPr="00986437">
        <w:rPr>
          <w:bCs/>
          <w:lang w:val="ru-RU"/>
        </w:rPr>
        <w:t xml:space="preserve">Школьная интеллектуальная игра «Что? Где? </w:t>
      </w:r>
      <w:r>
        <w:rPr>
          <w:bCs/>
        </w:rPr>
        <w:t>Когда?»</w:t>
      </w:r>
    </w:p>
    <w:p w:rsidR="00986437" w:rsidRPr="00986437" w:rsidRDefault="00986437" w:rsidP="00986437">
      <w:pPr>
        <w:pStyle w:val="aff7"/>
        <w:shd w:val="clear" w:color="auto" w:fill="FFFFFF"/>
        <w:spacing w:before="0" w:after="0"/>
        <w:ind w:firstLine="300"/>
        <w:jc w:val="both"/>
        <w:rPr>
          <w:color w:val="000000"/>
          <w:bdr w:val="none" w:sz="0" w:space="0" w:color="auto" w:frame="1"/>
          <w:lang w:val="ru-RU"/>
        </w:rPr>
      </w:pPr>
      <w:r w:rsidRPr="00986437">
        <w:rPr>
          <w:color w:val="000000"/>
          <w:bdr w:val="none" w:sz="0" w:space="0" w:color="auto" w:frame="1"/>
          <w:lang w:val="ru-RU"/>
        </w:rPr>
        <w:t>Так же в рамках профориентации необходимо проводить устные журналы, библиографические уроки, встречи с учащимися средне - специальных учебных заведений.</w:t>
      </w:r>
    </w:p>
    <w:p w:rsidR="00986437" w:rsidRPr="00986437" w:rsidRDefault="00986437" w:rsidP="00986437">
      <w:pPr>
        <w:jc w:val="both"/>
        <w:rPr>
          <w:lang w:val="ru-RU"/>
        </w:rPr>
      </w:pPr>
      <w:r w:rsidRPr="00986437">
        <w:rPr>
          <w:lang w:val="ru-RU"/>
        </w:rPr>
        <w:t xml:space="preserve">  В работе по профориентации предполагается использовать  беседы, лекции, деловые и ролевые игры, анкеты, тесты,  тренинги, семинары, групповые дискуссии. Важным является переживание профессиональных ситуаций («профессиональные пробы»), моделирование мира человека конкретной профессии, диагностика личностных качеств и интересов человека, соотнесение их с требованиями профессии, групповые занятия с элементами тренинга.</w:t>
      </w:r>
    </w:p>
    <w:p w:rsidR="00986437" w:rsidRPr="00986437" w:rsidRDefault="00986437" w:rsidP="00986437">
      <w:pPr>
        <w:jc w:val="both"/>
        <w:rPr>
          <w:lang w:val="ru-RU"/>
        </w:rPr>
      </w:pPr>
      <w:r w:rsidRPr="00986437">
        <w:rPr>
          <w:b/>
          <w:i/>
          <w:lang w:val="ru-RU"/>
        </w:rPr>
        <w:t>Беседы</w:t>
      </w:r>
      <w:r w:rsidRPr="00986437">
        <w:rPr>
          <w:lang w:val="ru-RU"/>
        </w:rPr>
        <w:t xml:space="preserve">на тему «Культура самоопределения в позиции выбора» (8 класс), «Осознанный выбор профиля обучения – путь к    жизненному успеху» (9 класс) дают возможность в атмосфере диалога и неформальной обстановке обмениваться мнениями по вопросам выбора профиля обучения, профессионального самоопределения. </w:t>
      </w:r>
    </w:p>
    <w:p w:rsidR="00986437" w:rsidRPr="00986437" w:rsidRDefault="00986437" w:rsidP="00986437">
      <w:pPr>
        <w:ind w:firstLine="709"/>
        <w:jc w:val="both"/>
        <w:rPr>
          <w:lang w:val="ru-RU"/>
        </w:rPr>
      </w:pPr>
      <w:r w:rsidRPr="00986437">
        <w:rPr>
          <w:lang w:val="ru-RU"/>
        </w:rPr>
        <w:t xml:space="preserve">Для проведения бесед с учащимися привлекаются не только педагоги образовательной организации, но преподаватели и студенты  ВУЗов ССУЗов. Нужно отметить  работу  студентов, которые проходят практику на базе лицея и одновременно проводят профориентационную работу. Особенность этого вида профориентационной работы заключается в том, что она проводится «изнутри»: ученики школы наблюдают студентов ВУЗов в их повседневной деятельности, в том числе и внеклассной, внеурочной. Кроме того, студенты близки выпускникам по возрасту, увлечениям, что придаёт работе неформальный характер. </w:t>
      </w:r>
    </w:p>
    <w:p w:rsidR="00986437" w:rsidRPr="00986437" w:rsidRDefault="00986437" w:rsidP="00986437">
      <w:pPr>
        <w:ind w:firstLine="709"/>
        <w:jc w:val="both"/>
        <w:rPr>
          <w:lang w:val="ru-RU"/>
        </w:rPr>
      </w:pPr>
      <w:r w:rsidRPr="00986437">
        <w:rPr>
          <w:b/>
          <w:i/>
          <w:lang w:val="ru-RU"/>
        </w:rPr>
        <w:t xml:space="preserve">Лекции </w:t>
      </w:r>
      <w:r w:rsidRPr="00986437">
        <w:rPr>
          <w:lang w:val="ru-RU"/>
        </w:rPr>
        <w:t>предполагают изложение более полной систематизированной информации по теме. Лекции проводятся как для  обучающихся, так и  для их родителей на темы:  «Предпрофильное обучение», «Выбор профиля  обучения в старшей школе», «Самоопределение и выбор будущей профессии».</w:t>
      </w:r>
    </w:p>
    <w:p w:rsidR="00986437" w:rsidRPr="00986437" w:rsidRDefault="00986437" w:rsidP="00986437">
      <w:pPr>
        <w:ind w:firstLine="709"/>
        <w:jc w:val="both"/>
        <w:rPr>
          <w:lang w:val="ru-RU"/>
        </w:rPr>
      </w:pPr>
      <w:r w:rsidRPr="00986437">
        <w:rPr>
          <w:b/>
          <w:i/>
          <w:lang w:val="ru-RU"/>
        </w:rPr>
        <w:t>Ролевая игра</w:t>
      </w:r>
      <w:r w:rsidRPr="00986437">
        <w:rPr>
          <w:lang w:val="ru-RU"/>
        </w:rPr>
        <w:t xml:space="preserve"> позволяет в занимательной форме отработать какие-либо проблемы учащегося, включать в процесс всех и каждого в отдельности восьмиклассника.  Нами выбрана форма деловой игры «Я и мой выбор» для восьмиклассников, потому что через воздействие на эмоции можно достигнуть наибольшего эффекта в работе по данной теме.</w:t>
      </w:r>
    </w:p>
    <w:p w:rsidR="00986437" w:rsidRPr="00986437" w:rsidRDefault="00986437" w:rsidP="00986437">
      <w:pPr>
        <w:ind w:firstLine="709"/>
        <w:jc w:val="both"/>
        <w:rPr>
          <w:lang w:val="ru-RU"/>
        </w:rPr>
      </w:pPr>
      <w:r w:rsidRPr="00986437">
        <w:rPr>
          <w:b/>
          <w:i/>
          <w:lang w:val="ru-RU"/>
        </w:rPr>
        <w:t>Анкета</w:t>
      </w:r>
      <w:r w:rsidRPr="00986437">
        <w:rPr>
          <w:lang w:val="ru-RU"/>
        </w:rPr>
        <w:t xml:space="preserve">позволяет собрать сведения путём получения ответов на определённые вопросы. Анкетирование проводится среди родителей и обучающихся. </w:t>
      </w:r>
    </w:p>
    <w:p w:rsidR="00CA4EC3" w:rsidRDefault="00986437" w:rsidP="00CA4EC3">
      <w:pPr>
        <w:ind w:firstLine="709"/>
        <w:jc w:val="both"/>
        <w:rPr>
          <w:lang w:val="ru-RU"/>
        </w:rPr>
      </w:pPr>
      <w:r w:rsidRPr="00986437">
        <w:rPr>
          <w:b/>
          <w:i/>
          <w:lang w:val="ru-RU"/>
        </w:rPr>
        <w:t>Тест</w:t>
      </w:r>
      <w:r w:rsidRPr="00986437">
        <w:rPr>
          <w:lang w:val="ru-RU"/>
        </w:rPr>
        <w:t xml:space="preserve"> позволяет провести исследование личностных, интеллектуальных, мотивационных особенностей личности.</w:t>
      </w:r>
    </w:p>
    <w:p w:rsidR="00986437" w:rsidRPr="00CA4EC3" w:rsidRDefault="00986437" w:rsidP="00CA4EC3">
      <w:pPr>
        <w:ind w:firstLine="709"/>
        <w:jc w:val="both"/>
        <w:rPr>
          <w:lang w:val="ru-RU"/>
        </w:rPr>
      </w:pPr>
      <w:r w:rsidRPr="00CA4EC3">
        <w:rPr>
          <w:i/>
          <w:lang w:val="ru-RU"/>
        </w:rPr>
        <w:t xml:space="preserve">Психологической службой лицея в рамках сопровождения профориентационной работы, в том числе предпрофильной      и профильной подготовки,  используются следующие  диагностические методики:                   </w:t>
      </w:r>
    </w:p>
    <w:p w:rsidR="00986437" w:rsidRPr="00986437" w:rsidRDefault="00986437" w:rsidP="00986437">
      <w:pPr>
        <w:jc w:val="both"/>
        <w:rPr>
          <w:lang w:val="ru-RU"/>
        </w:rPr>
      </w:pPr>
      <w:r w:rsidRPr="00986437">
        <w:rPr>
          <w:lang w:val="ru-RU"/>
        </w:rPr>
        <w:t>- Изучение структуры интеллекта   (методика  Амтхауера)</w:t>
      </w:r>
    </w:p>
    <w:p w:rsidR="00986437" w:rsidRPr="00986437" w:rsidRDefault="00986437" w:rsidP="00986437">
      <w:pPr>
        <w:jc w:val="both"/>
        <w:rPr>
          <w:lang w:val="ru-RU"/>
        </w:rPr>
      </w:pPr>
      <w:r w:rsidRPr="00986437">
        <w:rPr>
          <w:lang w:val="ru-RU"/>
        </w:rPr>
        <w:t>- «Карта интересов»</w:t>
      </w:r>
    </w:p>
    <w:p w:rsidR="00986437" w:rsidRPr="00986437" w:rsidRDefault="00986437" w:rsidP="00986437">
      <w:pPr>
        <w:jc w:val="both"/>
        <w:rPr>
          <w:lang w:val="ru-RU"/>
        </w:rPr>
      </w:pPr>
      <w:r w:rsidRPr="00986437">
        <w:rPr>
          <w:lang w:val="ru-RU"/>
        </w:rPr>
        <w:t>- «Опросник профессиональной готовности» (Кабардова)</w:t>
      </w:r>
    </w:p>
    <w:p w:rsidR="00986437" w:rsidRPr="00986437" w:rsidRDefault="00986437" w:rsidP="00986437">
      <w:pPr>
        <w:jc w:val="both"/>
        <w:rPr>
          <w:lang w:val="ru-RU"/>
        </w:rPr>
      </w:pPr>
      <w:r w:rsidRPr="00986437">
        <w:rPr>
          <w:lang w:val="ru-RU"/>
        </w:rPr>
        <w:t>- Методика  «Изучение  мотивации обучения старших подростков»</w:t>
      </w:r>
    </w:p>
    <w:p w:rsidR="00986437" w:rsidRPr="00986437" w:rsidRDefault="00986437" w:rsidP="00986437">
      <w:pPr>
        <w:jc w:val="both"/>
        <w:rPr>
          <w:lang w:val="ru-RU"/>
        </w:rPr>
      </w:pPr>
      <w:r w:rsidRPr="00986437">
        <w:rPr>
          <w:lang w:val="ru-RU"/>
        </w:rPr>
        <w:t>- Структура личности (тест «Акцент»)</w:t>
      </w:r>
    </w:p>
    <w:p w:rsidR="00986437" w:rsidRPr="00986437" w:rsidRDefault="00986437" w:rsidP="00986437">
      <w:pPr>
        <w:jc w:val="both"/>
        <w:rPr>
          <w:lang w:val="ru-RU"/>
        </w:rPr>
      </w:pPr>
      <w:r w:rsidRPr="00986437">
        <w:rPr>
          <w:lang w:val="ru-RU"/>
        </w:rPr>
        <w:t>- Самооценка  (методика  «Личностный дифференциал»)</w:t>
      </w:r>
    </w:p>
    <w:p w:rsidR="00986437" w:rsidRPr="00986437" w:rsidRDefault="00986437" w:rsidP="00986437">
      <w:pPr>
        <w:jc w:val="both"/>
        <w:rPr>
          <w:lang w:val="ru-RU"/>
        </w:rPr>
      </w:pPr>
      <w:r w:rsidRPr="00986437">
        <w:rPr>
          <w:lang w:val="ru-RU"/>
        </w:rPr>
        <w:t>- Социометрия</w:t>
      </w:r>
    </w:p>
    <w:p w:rsidR="00986437" w:rsidRPr="00986437" w:rsidRDefault="00986437" w:rsidP="00986437">
      <w:pPr>
        <w:autoSpaceDN w:val="0"/>
        <w:adjustRightInd w:val="0"/>
        <w:jc w:val="both"/>
        <w:rPr>
          <w:lang w:val="ru-RU"/>
        </w:rPr>
      </w:pPr>
      <w:r w:rsidRPr="00986437">
        <w:rPr>
          <w:lang w:val="ru-RU"/>
        </w:rPr>
        <w:t>- Методика «Мотивы выбора профессии».</w:t>
      </w:r>
    </w:p>
    <w:p w:rsidR="00986437" w:rsidRPr="00986437" w:rsidRDefault="00986437" w:rsidP="00986437">
      <w:pPr>
        <w:autoSpaceDN w:val="0"/>
        <w:adjustRightInd w:val="0"/>
        <w:jc w:val="both"/>
        <w:rPr>
          <w:lang w:val="ru-RU"/>
        </w:rPr>
      </w:pPr>
      <w:r w:rsidRPr="00986437">
        <w:rPr>
          <w:lang w:val="ru-RU"/>
        </w:rPr>
        <w:t>- Тест Д. Голланда по определению профессионального типа личности.</w:t>
      </w:r>
    </w:p>
    <w:p w:rsidR="00986437" w:rsidRPr="00986437" w:rsidRDefault="00986437" w:rsidP="00986437">
      <w:pPr>
        <w:autoSpaceDN w:val="0"/>
        <w:adjustRightInd w:val="0"/>
        <w:jc w:val="both"/>
        <w:rPr>
          <w:lang w:val="ru-RU"/>
        </w:rPr>
      </w:pPr>
      <w:r w:rsidRPr="00986437">
        <w:rPr>
          <w:lang w:val="ru-RU"/>
        </w:rPr>
        <w:t>- Методика КОС</w:t>
      </w:r>
    </w:p>
    <w:p w:rsidR="00986437" w:rsidRPr="00986437" w:rsidRDefault="00986437" w:rsidP="00986437">
      <w:pPr>
        <w:autoSpaceDN w:val="0"/>
        <w:adjustRightInd w:val="0"/>
        <w:jc w:val="both"/>
        <w:rPr>
          <w:lang w:val="ru-RU"/>
        </w:rPr>
      </w:pPr>
      <w:r w:rsidRPr="00986437">
        <w:rPr>
          <w:lang w:val="ru-RU"/>
        </w:rPr>
        <w:t>- Методика Иовайши А.А. «Определение склонностей».</w:t>
      </w:r>
    </w:p>
    <w:p w:rsidR="00986437" w:rsidRPr="00986437" w:rsidRDefault="00986437" w:rsidP="00986437">
      <w:pPr>
        <w:autoSpaceDN w:val="0"/>
        <w:adjustRightInd w:val="0"/>
        <w:jc w:val="both"/>
        <w:rPr>
          <w:lang w:val="ru-RU"/>
        </w:rPr>
      </w:pPr>
      <w:r w:rsidRPr="00986437">
        <w:rPr>
          <w:lang w:val="ru-RU"/>
        </w:rPr>
        <w:t>- Методика «Мои ценности»</w:t>
      </w:r>
    </w:p>
    <w:p w:rsidR="00986437" w:rsidRPr="00986437" w:rsidRDefault="00986437" w:rsidP="00986437">
      <w:pPr>
        <w:jc w:val="both"/>
        <w:rPr>
          <w:lang w:val="ru-RU"/>
        </w:rPr>
      </w:pPr>
      <w:r w:rsidRPr="00986437">
        <w:rPr>
          <w:lang w:val="ru-RU"/>
        </w:rPr>
        <w:t xml:space="preserve">- Анкета  «Изучение спроса учащихся на профильное обучение». </w:t>
      </w:r>
    </w:p>
    <w:p w:rsidR="00986437" w:rsidRPr="00986437" w:rsidRDefault="00986437" w:rsidP="00986437">
      <w:pPr>
        <w:jc w:val="both"/>
        <w:rPr>
          <w:lang w:val="ru-RU"/>
        </w:rPr>
      </w:pPr>
      <w:r w:rsidRPr="00986437">
        <w:rPr>
          <w:lang w:val="ru-RU"/>
        </w:rPr>
        <w:t>- Анкета   «Изучение спроса  родителей  обучающихся на профильное     обучение».</w:t>
      </w:r>
    </w:p>
    <w:p w:rsidR="00986437" w:rsidRPr="00986437" w:rsidRDefault="00986437" w:rsidP="00986437">
      <w:pPr>
        <w:autoSpaceDN w:val="0"/>
        <w:adjustRightInd w:val="0"/>
        <w:jc w:val="both"/>
        <w:rPr>
          <w:lang w:val="ru-RU"/>
        </w:rPr>
      </w:pPr>
      <w:r w:rsidRPr="00986437">
        <w:rPr>
          <w:b/>
          <w:i/>
          <w:lang w:val="ru-RU"/>
        </w:rPr>
        <w:t>Тренинг</w:t>
      </w:r>
      <w:r w:rsidRPr="00986437">
        <w:rPr>
          <w:lang w:val="ru-RU"/>
        </w:rPr>
        <w:t xml:space="preserve"> подразумевает систему упражнений в режиме тренировок,  которые служат для совершенствования навыков, умений. </w:t>
      </w:r>
    </w:p>
    <w:p w:rsidR="00986437" w:rsidRPr="00986437" w:rsidRDefault="00986437" w:rsidP="00986437">
      <w:pPr>
        <w:ind w:firstLine="709"/>
        <w:jc w:val="both"/>
        <w:rPr>
          <w:lang w:val="ru-RU"/>
        </w:rPr>
      </w:pPr>
      <w:r w:rsidRPr="00986437">
        <w:rPr>
          <w:b/>
          <w:i/>
          <w:lang w:val="ru-RU"/>
        </w:rPr>
        <w:t>Семинар</w:t>
      </w:r>
      <w:r w:rsidRPr="00986437">
        <w:rPr>
          <w:lang w:val="ru-RU"/>
        </w:rPr>
        <w:t xml:space="preserve"> - групповое занятие для специальной подготовки  и формирования определённого навыка.</w:t>
      </w:r>
    </w:p>
    <w:p w:rsidR="00986437" w:rsidRPr="00986437" w:rsidRDefault="00986437" w:rsidP="00986437">
      <w:pPr>
        <w:ind w:firstLine="709"/>
        <w:jc w:val="both"/>
        <w:rPr>
          <w:lang w:val="ru-RU"/>
        </w:rPr>
      </w:pPr>
      <w:r w:rsidRPr="00986437">
        <w:rPr>
          <w:lang w:val="ru-RU"/>
        </w:rPr>
        <w:t xml:space="preserve"> Семинары для классных руководителей 8 и 9 классов с целью обучения их проведению профориентационных игр, бесед, дискуссий.</w:t>
      </w:r>
    </w:p>
    <w:p w:rsidR="00986437" w:rsidRPr="00986437" w:rsidRDefault="00986437" w:rsidP="00986437">
      <w:pPr>
        <w:ind w:firstLine="709"/>
        <w:jc w:val="both"/>
        <w:rPr>
          <w:lang w:val="ru-RU"/>
        </w:rPr>
      </w:pPr>
      <w:r w:rsidRPr="00986437">
        <w:rPr>
          <w:lang w:val="ru-RU"/>
        </w:rPr>
        <w:t>Предлагаются следующие игры: «Профессии на букву», «Автопортрет», «Кто есть кто?», «За и против», «Угадай профессию».</w:t>
      </w:r>
    </w:p>
    <w:p w:rsidR="00986437" w:rsidRPr="00DF68F8" w:rsidRDefault="00986437" w:rsidP="00986437">
      <w:pPr>
        <w:pStyle w:val="dash041e005f0431005f044b005f0447005f043d005f044b005f0439"/>
        <w:ind w:firstLine="709"/>
        <w:jc w:val="both"/>
        <w:rPr>
          <w:rStyle w:val="dash041e005f0431005f044b005f0447005f043d005f044b005f0439005f005fchar1char1"/>
        </w:rPr>
      </w:pPr>
      <w:r w:rsidRPr="00DF68F8">
        <w:rPr>
          <w:b/>
          <w:i/>
        </w:rPr>
        <w:t>Консультации</w:t>
      </w:r>
      <w:r w:rsidRPr="00DF68F8">
        <w:t>, проводимые психологической службой, предлагаются для участников образовательного процесса: обучающихся, педагогов, родителей. Они носят диагностический, стимулирующий, коррекционный, рекомендательный характер, служат средством повышения психолого-педагогической грамотности педагогов и родителей</w:t>
      </w:r>
    </w:p>
    <w:p w:rsidR="00986437" w:rsidRPr="00777EEE" w:rsidRDefault="00986437" w:rsidP="00986437">
      <w:pPr>
        <w:pStyle w:val="201"/>
        <w:shd w:val="clear" w:color="auto" w:fill="auto"/>
        <w:spacing w:after="0" w:line="360" w:lineRule="auto"/>
        <w:ind w:firstLine="709"/>
        <w:jc w:val="both"/>
        <w:rPr>
          <w:rStyle w:val="202"/>
          <w:sz w:val="28"/>
          <w:szCs w:val="28"/>
        </w:rPr>
      </w:pPr>
    </w:p>
    <w:p w:rsidR="00986437" w:rsidRPr="00D52968" w:rsidRDefault="00986437" w:rsidP="00A43A99">
      <w:pPr>
        <w:pStyle w:val="201"/>
        <w:numPr>
          <w:ilvl w:val="2"/>
          <w:numId w:val="71"/>
        </w:numPr>
        <w:shd w:val="clear" w:color="auto" w:fill="auto"/>
        <w:spacing w:after="0" w:line="240" w:lineRule="auto"/>
        <w:jc w:val="both"/>
        <w:rPr>
          <w:rStyle w:val="202"/>
          <w:b/>
          <w:sz w:val="24"/>
          <w:szCs w:val="24"/>
        </w:rPr>
      </w:pPr>
      <w:r w:rsidRPr="00D52968">
        <w:rPr>
          <w:rStyle w:val="202"/>
          <w:b/>
          <w:sz w:val="24"/>
          <w:szCs w:val="24"/>
        </w:rPr>
        <w:t>Этапы организации работы в системе социального воспитания в рамках</w:t>
      </w:r>
      <w:r w:rsidR="000C375F" w:rsidRPr="00D52968">
        <w:rPr>
          <w:rStyle w:val="202"/>
          <w:b/>
          <w:sz w:val="24"/>
          <w:szCs w:val="24"/>
        </w:rPr>
        <w:t xml:space="preserve"> лицея</w:t>
      </w:r>
      <w:r w:rsidRPr="00D52968">
        <w:rPr>
          <w:rStyle w:val="202"/>
          <w:b/>
          <w:sz w:val="24"/>
          <w:szCs w:val="24"/>
        </w:rPr>
        <w:t xml:space="preserve">, совместной деятельности </w:t>
      </w:r>
      <w:r w:rsidR="004E4E8F">
        <w:rPr>
          <w:rStyle w:val="202"/>
          <w:b/>
          <w:sz w:val="24"/>
          <w:szCs w:val="24"/>
        </w:rPr>
        <w:t xml:space="preserve">лицея </w:t>
      </w:r>
      <w:r w:rsidRPr="00D52968">
        <w:rPr>
          <w:rStyle w:val="202"/>
          <w:b/>
          <w:sz w:val="24"/>
          <w:szCs w:val="24"/>
        </w:rPr>
        <w:t xml:space="preserve">с предприятиями, общественнымиорганизациями, </w:t>
      </w:r>
      <w:r w:rsidR="004E4E8F">
        <w:rPr>
          <w:rStyle w:val="202"/>
          <w:b/>
          <w:sz w:val="24"/>
          <w:szCs w:val="24"/>
        </w:rPr>
        <w:t xml:space="preserve">в том числе </w:t>
      </w:r>
      <w:r w:rsidR="000C375F" w:rsidRPr="00D52968">
        <w:rPr>
          <w:rStyle w:val="202"/>
          <w:b/>
          <w:sz w:val="24"/>
          <w:szCs w:val="24"/>
        </w:rPr>
        <w:t xml:space="preserve">с </w:t>
      </w:r>
      <w:r w:rsidRPr="00D52968">
        <w:rPr>
          <w:rStyle w:val="202"/>
          <w:b/>
          <w:sz w:val="24"/>
          <w:szCs w:val="24"/>
        </w:rPr>
        <w:t>системой дополнительногообразования</w:t>
      </w:r>
    </w:p>
    <w:p w:rsidR="00986437" w:rsidRPr="000C375F" w:rsidRDefault="00986437" w:rsidP="000C375F">
      <w:pPr>
        <w:pStyle w:val="201"/>
        <w:shd w:val="clear" w:color="auto" w:fill="auto"/>
        <w:spacing w:after="0" w:line="360" w:lineRule="auto"/>
        <w:ind w:left="720"/>
        <w:jc w:val="both"/>
        <w:rPr>
          <w:sz w:val="24"/>
          <w:szCs w:val="24"/>
        </w:rPr>
      </w:pPr>
    </w:p>
    <w:p w:rsidR="00986437" w:rsidRPr="00E626E8" w:rsidRDefault="00986437" w:rsidP="00986437">
      <w:pPr>
        <w:pStyle w:val="aff"/>
        <w:spacing w:after="0"/>
        <w:ind w:firstLine="709"/>
        <w:jc w:val="both"/>
      </w:pPr>
      <w:r w:rsidRPr="00E626E8">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986437" w:rsidRPr="00E626E8" w:rsidRDefault="00986437" w:rsidP="00986437">
      <w:pPr>
        <w:pStyle w:val="aff"/>
        <w:spacing w:after="0"/>
        <w:ind w:firstLine="709"/>
        <w:jc w:val="both"/>
      </w:pPr>
      <w:r w:rsidRPr="00E626E8">
        <w:rPr>
          <w:rStyle w:val="affff8"/>
        </w:rPr>
        <w:t>Организационно-административный этап</w:t>
      </w:r>
      <w:r w:rsidRPr="00E626E8">
        <w:t xml:space="preserve"> (ведущ</w:t>
      </w:r>
      <w:r>
        <w:t>ий субъект — администрация лицея</w:t>
      </w:r>
      <w:r w:rsidRPr="00E626E8">
        <w:t>) включает:</w:t>
      </w:r>
    </w:p>
    <w:p w:rsidR="00986437" w:rsidRPr="00E626E8" w:rsidRDefault="00986437" w:rsidP="00986437">
      <w:pPr>
        <w:pStyle w:val="aff"/>
        <w:tabs>
          <w:tab w:val="left" w:pos="639"/>
        </w:tabs>
        <w:spacing w:after="0"/>
        <w:ind w:firstLine="709"/>
        <w:jc w:val="both"/>
      </w:pPr>
      <w:r w:rsidRPr="00E626E8">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986437" w:rsidRPr="00E626E8" w:rsidRDefault="00986437" w:rsidP="00986437">
      <w:pPr>
        <w:pStyle w:val="aff"/>
        <w:tabs>
          <w:tab w:val="left" w:pos="644"/>
        </w:tabs>
        <w:spacing w:after="0"/>
        <w:ind w:firstLine="709"/>
        <w:jc w:val="both"/>
      </w:pPr>
      <w:r w:rsidRPr="00E626E8">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986437" w:rsidRPr="00E626E8" w:rsidRDefault="00986437" w:rsidP="00986437">
      <w:pPr>
        <w:pStyle w:val="aff"/>
        <w:tabs>
          <w:tab w:val="left" w:pos="634"/>
        </w:tabs>
        <w:spacing w:after="0"/>
        <w:ind w:firstLine="709"/>
        <w:jc w:val="both"/>
      </w:pPr>
      <w:r w:rsidRPr="00E626E8">
        <w:t>• создание условий для организованной деятельности школьных социальных групп;</w:t>
      </w:r>
    </w:p>
    <w:p w:rsidR="00986437" w:rsidRPr="00E626E8" w:rsidRDefault="00986437" w:rsidP="00986437">
      <w:pPr>
        <w:pStyle w:val="aff"/>
        <w:tabs>
          <w:tab w:val="left" w:pos="639"/>
        </w:tabs>
        <w:spacing w:after="0"/>
        <w:ind w:firstLine="709"/>
        <w:jc w:val="both"/>
      </w:pPr>
      <w:r w:rsidRPr="00E626E8">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986437" w:rsidRPr="00E626E8" w:rsidRDefault="00986437" w:rsidP="00986437">
      <w:pPr>
        <w:pStyle w:val="aff"/>
        <w:tabs>
          <w:tab w:val="left" w:pos="639"/>
        </w:tabs>
        <w:spacing w:after="0"/>
        <w:ind w:firstLine="709"/>
        <w:jc w:val="both"/>
      </w:pPr>
      <w:r w:rsidRPr="00E626E8">
        <w:t>• поддержание субъектного характера социализации обучающегося, развития его самостоятельности и инициативности в социальной деятельности.</w:t>
      </w:r>
    </w:p>
    <w:p w:rsidR="00986437" w:rsidRPr="00E626E8" w:rsidRDefault="00986437" w:rsidP="00986437">
      <w:pPr>
        <w:pStyle w:val="aff"/>
        <w:spacing w:after="0"/>
        <w:ind w:firstLine="709"/>
        <w:jc w:val="both"/>
      </w:pPr>
      <w:r w:rsidRPr="00E626E8">
        <w:rPr>
          <w:rStyle w:val="affff8"/>
        </w:rPr>
        <w:t>Организационно-педагогический этап</w:t>
      </w:r>
      <w:r w:rsidRPr="00E626E8">
        <w:t xml:space="preserve"> (ведущий субъект </w:t>
      </w:r>
      <w:r>
        <w:t>— педагогический коллектив лицея</w:t>
      </w:r>
      <w:r w:rsidRPr="00E626E8">
        <w:t>) включает:</w:t>
      </w:r>
    </w:p>
    <w:p w:rsidR="00986437" w:rsidRPr="00E626E8" w:rsidRDefault="00986437" w:rsidP="00986437">
      <w:pPr>
        <w:pStyle w:val="aff"/>
        <w:tabs>
          <w:tab w:val="left" w:pos="639"/>
        </w:tabs>
        <w:spacing w:after="0"/>
        <w:ind w:firstLine="709"/>
        <w:jc w:val="both"/>
      </w:pPr>
      <w:r w:rsidRPr="00E626E8">
        <w:t>• обеспечение целенаправленности, системности и непрерывности процесса социализации обучающихся;</w:t>
      </w:r>
    </w:p>
    <w:p w:rsidR="00986437" w:rsidRPr="00E626E8" w:rsidRDefault="00986437" w:rsidP="00986437">
      <w:pPr>
        <w:pStyle w:val="aff"/>
        <w:tabs>
          <w:tab w:val="left" w:pos="1089"/>
        </w:tabs>
        <w:spacing w:after="0"/>
        <w:ind w:firstLine="709"/>
        <w:jc w:val="both"/>
      </w:pPr>
      <w:r w:rsidRPr="00E626E8">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986437" w:rsidRPr="00E626E8" w:rsidRDefault="00986437" w:rsidP="00986437">
      <w:pPr>
        <w:pStyle w:val="aff"/>
        <w:tabs>
          <w:tab w:val="left" w:pos="1084"/>
        </w:tabs>
        <w:spacing w:after="0"/>
        <w:ind w:firstLine="709"/>
        <w:jc w:val="both"/>
      </w:pPr>
      <w:r w:rsidRPr="00E626E8">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986437" w:rsidRPr="00E626E8" w:rsidRDefault="00986437" w:rsidP="00986437">
      <w:pPr>
        <w:pStyle w:val="aff"/>
        <w:tabs>
          <w:tab w:val="left" w:pos="1079"/>
        </w:tabs>
        <w:spacing w:after="0"/>
        <w:ind w:firstLine="709"/>
        <w:jc w:val="both"/>
      </w:pPr>
      <w:r w:rsidRPr="00E626E8">
        <w:t>• создание условий для социальной деятельности обучающихся в процессе обучения и воспитания;</w:t>
      </w:r>
    </w:p>
    <w:p w:rsidR="00986437" w:rsidRPr="00E626E8" w:rsidRDefault="00986437" w:rsidP="00986437">
      <w:pPr>
        <w:pStyle w:val="aff"/>
        <w:tabs>
          <w:tab w:val="left" w:pos="1084"/>
        </w:tabs>
        <w:spacing w:after="0"/>
        <w:ind w:firstLine="709"/>
        <w:jc w:val="both"/>
      </w:pPr>
      <w:r w:rsidRPr="00E626E8">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986437" w:rsidRPr="00E626E8" w:rsidRDefault="00986437" w:rsidP="00986437">
      <w:pPr>
        <w:pStyle w:val="aff"/>
        <w:tabs>
          <w:tab w:val="left" w:pos="1079"/>
        </w:tabs>
        <w:spacing w:after="0"/>
        <w:ind w:firstLine="709"/>
        <w:jc w:val="both"/>
      </w:pPr>
      <w:r w:rsidRPr="00E626E8">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986437" w:rsidRPr="00E626E8" w:rsidRDefault="00986437" w:rsidP="00986437">
      <w:pPr>
        <w:pStyle w:val="aff"/>
        <w:tabs>
          <w:tab w:val="left" w:pos="1079"/>
        </w:tabs>
        <w:spacing w:after="0"/>
        <w:ind w:firstLine="709"/>
        <w:jc w:val="both"/>
      </w:pPr>
      <w:r w:rsidRPr="00E626E8">
        <w:t>• использование социальной деятельности как ведущего фактора формирования личности обучающегося;</w:t>
      </w:r>
    </w:p>
    <w:p w:rsidR="00986437" w:rsidRPr="00E626E8" w:rsidRDefault="00986437" w:rsidP="00986437">
      <w:pPr>
        <w:pStyle w:val="aff"/>
        <w:tabs>
          <w:tab w:val="left" w:pos="1079"/>
        </w:tabs>
        <w:spacing w:after="0"/>
        <w:ind w:firstLine="709"/>
        <w:jc w:val="both"/>
      </w:pPr>
      <w:r w:rsidRPr="00E626E8">
        <w:t>• использование роли коллектива в формировании идейно-нравственной ориентации личности обучающегося, его социальной и гражданской позиции;</w:t>
      </w:r>
    </w:p>
    <w:p w:rsidR="00986437" w:rsidRPr="00E626E8" w:rsidRDefault="00986437" w:rsidP="00986437">
      <w:pPr>
        <w:pStyle w:val="aff"/>
        <w:tabs>
          <w:tab w:val="left" w:pos="1079"/>
        </w:tabs>
        <w:spacing w:after="0"/>
        <w:ind w:firstLine="709"/>
        <w:jc w:val="both"/>
      </w:pPr>
      <w:r w:rsidRPr="00E626E8">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986437" w:rsidRPr="00E626E8" w:rsidRDefault="00986437" w:rsidP="00986437">
      <w:pPr>
        <w:pStyle w:val="410"/>
        <w:keepNext/>
        <w:keepLines/>
        <w:shd w:val="clear" w:color="auto" w:fill="auto"/>
        <w:spacing w:line="240" w:lineRule="auto"/>
        <w:ind w:firstLine="709"/>
        <w:outlineLvl w:val="9"/>
        <w:rPr>
          <w:sz w:val="24"/>
          <w:szCs w:val="24"/>
        </w:rPr>
      </w:pPr>
      <w:bookmarkStart w:id="117" w:name="bookmark364"/>
      <w:r w:rsidRPr="00E626E8">
        <w:rPr>
          <w:sz w:val="24"/>
          <w:szCs w:val="24"/>
        </w:rPr>
        <w:t>Этап социализации обучающихся</w:t>
      </w:r>
      <w:r w:rsidRPr="00E626E8">
        <w:rPr>
          <w:rStyle w:val="411"/>
          <w:b w:val="0"/>
          <w:bCs w:val="0"/>
          <w:sz w:val="24"/>
          <w:szCs w:val="24"/>
        </w:rPr>
        <w:t xml:space="preserve"> включает:</w:t>
      </w:r>
      <w:bookmarkEnd w:id="117"/>
    </w:p>
    <w:p w:rsidR="00986437" w:rsidRPr="00E626E8" w:rsidRDefault="00986437" w:rsidP="00986437">
      <w:pPr>
        <w:pStyle w:val="aff"/>
        <w:tabs>
          <w:tab w:val="left" w:pos="1079"/>
        </w:tabs>
        <w:spacing w:after="0"/>
        <w:ind w:firstLine="709"/>
        <w:jc w:val="both"/>
      </w:pPr>
      <w:r w:rsidRPr="00E626E8">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986437" w:rsidRPr="00E626E8" w:rsidRDefault="00986437" w:rsidP="00986437">
      <w:pPr>
        <w:pStyle w:val="aff"/>
        <w:tabs>
          <w:tab w:val="left" w:pos="1084"/>
        </w:tabs>
        <w:spacing w:after="0"/>
        <w:ind w:firstLine="709"/>
        <w:jc w:val="both"/>
      </w:pPr>
      <w:r w:rsidRPr="00E626E8">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986437" w:rsidRPr="00E626E8" w:rsidRDefault="00986437" w:rsidP="00986437">
      <w:pPr>
        <w:pStyle w:val="aff"/>
        <w:tabs>
          <w:tab w:val="left" w:pos="1084"/>
        </w:tabs>
        <w:spacing w:after="0"/>
        <w:ind w:firstLine="709"/>
        <w:jc w:val="both"/>
      </w:pPr>
      <w:r w:rsidRPr="00E626E8">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986437" w:rsidRPr="00E626E8" w:rsidRDefault="00986437" w:rsidP="00986437">
      <w:pPr>
        <w:pStyle w:val="aff"/>
        <w:tabs>
          <w:tab w:val="left" w:pos="1070"/>
        </w:tabs>
        <w:spacing w:after="0"/>
        <w:ind w:firstLine="709"/>
        <w:jc w:val="both"/>
      </w:pPr>
      <w:r w:rsidRPr="00E626E8">
        <w:t>• достижение уровня физического, социального и духовного развития, адекватного своему возрасту;</w:t>
      </w:r>
    </w:p>
    <w:p w:rsidR="00986437" w:rsidRPr="00E626E8" w:rsidRDefault="00986437" w:rsidP="00986437">
      <w:pPr>
        <w:pStyle w:val="aff"/>
        <w:tabs>
          <w:tab w:val="left" w:pos="1074"/>
        </w:tabs>
        <w:spacing w:after="0"/>
        <w:ind w:firstLine="709"/>
        <w:jc w:val="both"/>
      </w:pPr>
      <w:r w:rsidRPr="00E626E8">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986437" w:rsidRPr="00E626E8" w:rsidRDefault="00986437" w:rsidP="00986437">
      <w:pPr>
        <w:pStyle w:val="aff"/>
        <w:tabs>
          <w:tab w:val="left" w:pos="1074"/>
        </w:tabs>
        <w:spacing w:after="0"/>
        <w:ind w:firstLine="709"/>
        <w:jc w:val="both"/>
      </w:pPr>
      <w:r w:rsidRPr="00E626E8">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986437" w:rsidRPr="00E626E8" w:rsidRDefault="00986437" w:rsidP="00986437">
      <w:pPr>
        <w:pStyle w:val="aff"/>
        <w:tabs>
          <w:tab w:val="left" w:pos="1084"/>
        </w:tabs>
        <w:spacing w:after="0"/>
        <w:ind w:firstLine="709"/>
        <w:jc w:val="both"/>
      </w:pPr>
      <w:r w:rsidRPr="00E626E8">
        <w:t>• активное участие в изменении школьной среды и в изменении доступных сфер жизни окружающего социума;</w:t>
      </w:r>
    </w:p>
    <w:p w:rsidR="00986437" w:rsidRPr="00E626E8" w:rsidRDefault="00986437" w:rsidP="00986437">
      <w:pPr>
        <w:pStyle w:val="aff"/>
        <w:tabs>
          <w:tab w:val="left" w:pos="631"/>
        </w:tabs>
        <w:spacing w:after="0"/>
        <w:ind w:firstLine="709"/>
        <w:jc w:val="both"/>
      </w:pPr>
      <w:r w:rsidRPr="00E626E8">
        <w:t>• осознание мотивов своей социальной деятельности;</w:t>
      </w:r>
    </w:p>
    <w:p w:rsidR="00986437" w:rsidRPr="00E626E8" w:rsidRDefault="00986437" w:rsidP="00986437">
      <w:pPr>
        <w:pStyle w:val="aff"/>
        <w:tabs>
          <w:tab w:val="left" w:pos="630"/>
        </w:tabs>
        <w:spacing w:after="0"/>
        <w:ind w:firstLine="709"/>
        <w:jc w:val="both"/>
      </w:pPr>
      <w:r w:rsidRPr="00E626E8">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986437" w:rsidRPr="00E626E8" w:rsidRDefault="00986437" w:rsidP="00986437">
      <w:pPr>
        <w:pStyle w:val="aff"/>
        <w:tabs>
          <w:tab w:val="left" w:pos="634"/>
        </w:tabs>
        <w:spacing w:after="0"/>
        <w:ind w:firstLine="709"/>
        <w:jc w:val="both"/>
      </w:pPr>
      <w:r w:rsidRPr="00E626E8">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86437" w:rsidRPr="00E626E8" w:rsidRDefault="00986437" w:rsidP="00986437">
      <w:pPr>
        <w:pStyle w:val="aff"/>
        <w:spacing w:after="0"/>
        <w:ind w:firstLine="709"/>
        <w:jc w:val="both"/>
      </w:pPr>
      <w:r>
        <w:t>Миссия лицея</w:t>
      </w:r>
      <w:r w:rsidRPr="00E626E8">
        <w:t xml:space="preserve"> в контексте социальной де</w:t>
      </w:r>
      <w:r>
        <w:t>ятельности на уровне</w:t>
      </w:r>
      <w:r w:rsidRPr="00E626E8">
        <w:t xml:space="preserve">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986437" w:rsidRPr="00986437" w:rsidRDefault="00986437" w:rsidP="00986437">
      <w:pPr>
        <w:ind w:firstLine="709"/>
        <w:jc w:val="both"/>
        <w:rPr>
          <w:lang w:val="ru-RU"/>
        </w:rPr>
      </w:pPr>
      <w:r w:rsidRPr="00986437">
        <w:rPr>
          <w:rFonts w:eastAsia="Times New Roman"/>
          <w:bCs/>
          <w:color w:val="000000"/>
          <w:lang w:val="ru-RU" w:eastAsia="ru-RU"/>
        </w:rPr>
        <w:t>Особое внимание уделяется организации взаимодействия с такими субъектами социализации, как семья, общественные организации, религиозные объединения, учреждения дополнительного образования, культуры и спорта, средствами массовой информации с целью совместного обеспечения условий для духовно-нравственного развития, воспитания и социализации обучающихся, разностороннего развития его личности.</w:t>
      </w:r>
    </w:p>
    <w:p w:rsidR="00986437" w:rsidRPr="00986437" w:rsidRDefault="00986437" w:rsidP="00986437">
      <w:pPr>
        <w:shd w:val="clear" w:color="auto" w:fill="FFFFFF"/>
        <w:ind w:firstLine="709"/>
        <w:jc w:val="both"/>
        <w:rPr>
          <w:rFonts w:eastAsia="Times New Roman"/>
          <w:b/>
          <w:lang w:val="ru-RU" w:eastAsia="ru-RU"/>
        </w:rPr>
      </w:pPr>
      <w:r w:rsidRPr="00986437">
        <w:rPr>
          <w:rFonts w:eastAsia="Times New Roman"/>
          <w:b/>
          <w:lang w:val="ru-RU" w:eastAsia="ru-RU"/>
        </w:rPr>
        <w:t>Учреждения дополнительного образования, культуры и спорта, с которыми осуществляется совместная деятельность:</w:t>
      </w:r>
    </w:p>
    <w:p w:rsidR="00986437" w:rsidRPr="00E626E8" w:rsidRDefault="00986437" w:rsidP="00A43A99">
      <w:pPr>
        <w:pStyle w:val="afff"/>
        <w:numPr>
          <w:ilvl w:val="0"/>
          <w:numId w:val="13"/>
        </w:numPr>
        <w:shd w:val="clear" w:color="auto" w:fill="FFFFFF"/>
        <w:suppressAutoHyphens w:val="0"/>
        <w:ind w:left="0" w:firstLine="709"/>
        <w:contextualSpacing/>
        <w:jc w:val="both"/>
        <w:rPr>
          <w:lang w:eastAsia="ru-RU"/>
        </w:rPr>
      </w:pPr>
      <w:r>
        <w:rPr>
          <w:lang w:eastAsia="ru-RU"/>
        </w:rPr>
        <w:t>Детская школа искусств № 46</w:t>
      </w:r>
    </w:p>
    <w:p w:rsidR="00986437" w:rsidRPr="00986437" w:rsidRDefault="00986437" w:rsidP="00A43A99">
      <w:pPr>
        <w:pStyle w:val="1"/>
        <w:numPr>
          <w:ilvl w:val="0"/>
          <w:numId w:val="13"/>
        </w:numPr>
        <w:suppressAutoHyphens w:val="0"/>
        <w:spacing w:before="0" w:after="0"/>
        <w:ind w:left="0" w:firstLine="709"/>
        <w:jc w:val="both"/>
        <w:rPr>
          <w:rFonts w:ascii="Times New Roman" w:hAnsi="Times New Roman" w:cs="Times New Roman"/>
          <w:b w:val="0"/>
          <w:sz w:val="24"/>
          <w:szCs w:val="24"/>
        </w:rPr>
      </w:pPr>
      <w:r w:rsidRPr="00986437">
        <w:rPr>
          <w:rFonts w:ascii="Times New Roman" w:hAnsi="Times New Roman" w:cs="Times New Roman"/>
          <w:b w:val="0"/>
          <w:sz w:val="24"/>
          <w:szCs w:val="24"/>
        </w:rPr>
        <w:t>Дом творчества Рудничного района</w:t>
      </w:r>
    </w:p>
    <w:p w:rsidR="00986437" w:rsidRPr="00986437" w:rsidRDefault="00986437" w:rsidP="00A43A99">
      <w:pPr>
        <w:pStyle w:val="afff"/>
        <w:numPr>
          <w:ilvl w:val="0"/>
          <w:numId w:val="13"/>
        </w:numPr>
        <w:shd w:val="clear" w:color="auto" w:fill="FFFFFF"/>
        <w:suppressAutoHyphens w:val="0"/>
        <w:ind w:left="0" w:firstLine="709"/>
        <w:contextualSpacing/>
        <w:jc w:val="both"/>
        <w:rPr>
          <w:lang w:eastAsia="ru-RU"/>
        </w:rPr>
      </w:pPr>
      <w:r w:rsidRPr="00986437">
        <w:t>« СДЮШОР №3»</w:t>
      </w:r>
    </w:p>
    <w:p w:rsidR="00986437" w:rsidRPr="00986437" w:rsidRDefault="00986437" w:rsidP="00A43A99">
      <w:pPr>
        <w:pStyle w:val="afff"/>
        <w:numPr>
          <w:ilvl w:val="0"/>
          <w:numId w:val="13"/>
        </w:numPr>
        <w:shd w:val="clear" w:color="auto" w:fill="FFFFFF"/>
        <w:suppressAutoHyphens w:val="0"/>
        <w:ind w:left="0" w:firstLine="709"/>
        <w:contextualSpacing/>
        <w:jc w:val="both"/>
        <w:rPr>
          <w:lang w:eastAsia="ru-RU"/>
        </w:rPr>
      </w:pPr>
      <w:r w:rsidRPr="00986437">
        <w:t>Районная библиотека «Встреча»</w:t>
      </w:r>
    </w:p>
    <w:p w:rsidR="00986437" w:rsidRPr="00986437" w:rsidRDefault="00986437" w:rsidP="00A43A99">
      <w:pPr>
        <w:pStyle w:val="afff"/>
        <w:numPr>
          <w:ilvl w:val="0"/>
          <w:numId w:val="13"/>
        </w:numPr>
        <w:shd w:val="clear" w:color="auto" w:fill="FFFFFF"/>
        <w:suppressAutoHyphens w:val="0"/>
        <w:ind w:left="0" w:firstLine="709"/>
        <w:contextualSpacing/>
        <w:jc w:val="both"/>
        <w:rPr>
          <w:lang w:eastAsia="ru-RU"/>
        </w:rPr>
      </w:pPr>
      <w:r w:rsidRPr="00986437">
        <w:t>Дворец культуры шахтеров</w:t>
      </w:r>
    </w:p>
    <w:p w:rsidR="00986437" w:rsidRPr="00E626E8" w:rsidRDefault="00986437" w:rsidP="00986437">
      <w:pPr>
        <w:pStyle w:val="afff"/>
        <w:shd w:val="clear" w:color="auto" w:fill="FFFFFF"/>
        <w:jc w:val="both"/>
        <w:rPr>
          <w:color w:val="FF0000"/>
          <w:lang w:eastAsia="ru-RU"/>
        </w:rPr>
      </w:pPr>
    </w:p>
    <w:p w:rsidR="00986437" w:rsidRPr="00E626E8" w:rsidRDefault="00986437" w:rsidP="00986437">
      <w:pPr>
        <w:pStyle w:val="afff"/>
        <w:shd w:val="clear" w:color="auto" w:fill="FFFFFF"/>
        <w:ind w:left="0" w:firstLine="709"/>
        <w:jc w:val="both"/>
        <w:rPr>
          <w:lang w:eastAsia="ru-RU"/>
        </w:rPr>
      </w:pPr>
      <w:r w:rsidRPr="00E626E8">
        <w:rPr>
          <w:b/>
        </w:rPr>
        <w:t>Общественные организации и объединения гражданско-патриотической, культурной, экологической и иной направленности, с которыми осуществляется совместная деятельность:</w:t>
      </w:r>
    </w:p>
    <w:p w:rsidR="00986437" w:rsidRPr="00E626E8" w:rsidRDefault="00986437" w:rsidP="00A43A99">
      <w:pPr>
        <w:pStyle w:val="afff"/>
        <w:numPr>
          <w:ilvl w:val="0"/>
          <w:numId w:val="14"/>
        </w:numPr>
        <w:shd w:val="clear" w:color="auto" w:fill="FFFFFF"/>
        <w:suppressAutoHyphens w:val="0"/>
        <w:ind w:left="0" w:firstLine="709"/>
        <w:contextualSpacing/>
        <w:jc w:val="both"/>
        <w:rPr>
          <w:lang w:eastAsia="ru-RU"/>
        </w:rPr>
      </w:pPr>
      <w:r>
        <w:t>Совет ветеранов Рудничного района</w:t>
      </w:r>
    </w:p>
    <w:p w:rsidR="00986437" w:rsidRPr="002E7DB0" w:rsidRDefault="00986437" w:rsidP="00A43A99">
      <w:pPr>
        <w:pStyle w:val="afff"/>
        <w:numPr>
          <w:ilvl w:val="0"/>
          <w:numId w:val="14"/>
        </w:numPr>
        <w:shd w:val="clear" w:color="auto" w:fill="FFFFFF"/>
        <w:suppressAutoHyphens w:val="0"/>
        <w:ind w:left="0" w:firstLine="709"/>
        <w:contextualSpacing/>
        <w:jc w:val="both"/>
        <w:rPr>
          <w:lang w:eastAsia="ru-RU"/>
        </w:rPr>
      </w:pPr>
      <w:r>
        <w:t>Совет ветеранов педагогического труда</w:t>
      </w:r>
    </w:p>
    <w:p w:rsidR="00986437" w:rsidRPr="002E7DB0" w:rsidRDefault="00986437" w:rsidP="00A43A99">
      <w:pPr>
        <w:pStyle w:val="afff"/>
        <w:numPr>
          <w:ilvl w:val="0"/>
          <w:numId w:val="14"/>
        </w:numPr>
        <w:shd w:val="clear" w:color="auto" w:fill="FFFFFF"/>
        <w:suppressAutoHyphens w:val="0"/>
        <w:ind w:left="0" w:firstLine="709"/>
        <w:contextualSpacing/>
        <w:jc w:val="both"/>
        <w:rPr>
          <w:lang w:eastAsia="ru-RU"/>
        </w:rPr>
      </w:pPr>
      <w:r>
        <w:t>СМК РСМ (</w:t>
      </w:r>
      <w:r w:rsidRPr="002E7DB0">
        <w:t>«Союз молодёжи Кузбасса» Российского Союза Молодежи</w:t>
      </w:r>
      <w:r>
        <w:t>)</w:t>
      </w:r>
    </w:p>
    <w:p w:rsidR="00986437" w:rsidRPr="00986437" w:rsidRDefault="00986437" w:rsidP="00986437">
      <w:pPr>
        <w:shd w:val="clear" w:color="auto" w:fill="FFFFFF"/>
        <w:ind w:firstLine="709"/>
        <w:jc w:val="both"/>
        <w:rPr>
          <w:b/>
          <w:lang w:val="ru-RU"/>
        </w:rPr>
      </w:pPr>
    </w:p>
    <w:p w:rsidR="00986437" w:rsidRPr="00986437" w:rsidRDefault="00986437" w:rsidP="00986437">
      <w:pPr>
        <w:shd w:val="clear" w:color="auto" w:fill="FFFFFF"/>
        <w:ind w:firstLine="709"/>
        <w:jc w:val="both"/>
        <w:rPr>
          <w:rFonts w:eastAsia="Times New Roman"/>
          <w:b/>
          <w:lang w:val="ru-RU" w:eastAsia="ru-RU"/>
        </w:rPr>
      </w:pPr>
      <w:r w:rsidRPr="00986437">
        <w:rPr>
          <w:b/>
          <w:lang w:val="ru-RU"/>
        </w:rPr>
        <w:t>Детско-юношеские и молодежные движения, организации, объединения, с которыми осуществляется совместная деятельность:</w:t>
      </w:r>
    </w:p>
    <w:p w:rsidR="00986437" w:rsidRPr="002E7DB0" w:rsidRDefault="00986437" w:rsidP="00A43A99">
      <w:pPr>
        <w:pStyle w:val="afff"/>
        <w:numPr>
          <w:ilvl w:val="0"/>
          <w:numId w:val="13"/>
        </w:numPr>
        <w:shd w:val="clear" w:color="auto" w:fill="FFFFFF"/>
        <w:suppressAutoHyphens w:val="0"/>
        <w:ind w:left="0" w:firstLine="709"/>
        <w:contextualSpacing/>
        <w:jc w:val="both"/>
        <w:rPr>
          <w:lang w:eastAsia="ru-RU"/>
        </w:rPr>
      </w:pPr>
      <w:r w:rsidRPr="002E7DB0">
        <w:rPr>
          <w:lang w:eastAsia="ru-RU"/>
        </w:rPr>
        <w:t>Городской штаб детской общественной организации «Мы и время»</w:t>
      </w:r>
    </w:p>
    <w:p w:rsidR="00986437" w:rsidRDefault="00986437" w:rsidP="00A43A99">
      <w:pPr>
        <w:pStyle w:val="afff"/>
        <w:numPr>
          <w:ilvl w:val="0"/>
          <w:numId w:val="13"/>
        </w:numPr>
        <w:shd w:val="clear" w:color="auto" w:fill="FFFFFF"/>
        <w:suppressAutoHyphens w:val="0"/>
        <w:ind w:left="0" w:firstLine="709"/>
        <w:contextualSpacing/>
        <w:jc w:val="both"/>
        <w:rPr>
          <w:lang w:eastAsia="ru-RU"/>
        </w:rPr>
      </w:pPr>
      <w:r>
        <w:rPr>
          <w:lang w:eastAsia="ru-RU"/>
        </w:rPr>
        <w:t>Районный штаб ученического самоуправления «Союз Активной Молодежи</w:t>
      </w:r>
    </w:p>
    <w:p w:rsidR="00986437" w:rsidRPr="00E626E8" w:rsidRDefault="00986437" w:rsidP="00986437">
      <w:pPr>
        <w:pStyle w:val="afff"/>
        <w:shd w:val="clear" w:color="auto" w:fill="FFFFFF"/>
        <w:ind w:left="709"/>
        <w:jc w:val="both"/>
        <w:rPr>
          <w:lang w:eastAsia="ru-RU"/>
        </w:rPr>
      </w:pPr>
      <w:r>
        <w:rPr>
          <w:lang w:eastAsia="ru-RU"/>
        </w:rPr>
        <w:t xml:space="preserve">            Рудничного района»</w:t>
      </w:r>
    </w:p>
    <w:p w:rsidR="00986437" w:rsidRPr="00E626E8" w:rsidRDefault="00986437" w:rsidP="00986437">
      <w:pPr>
        <w:pStyle w:val="afff"/>
        <w:ind w:left="0" w:firstLine="709"/>
        <w:jc w:val="both"/>
        <w:rPr>
          <w:b/>
        </w:rPr>
      </w:pPr>
    </w:p>
    <w:p w:rsidR="00986437" w:rsidRPr="00E626E8" w:rsidRDefault="00986437" w:rsidP="00986437">
      <w:pPr>
        <w:pStyle w:val="afff"/>
        <w:ind w:left="0" w:firstLine="709"/>
        <w:jc w:val="both"/>
        <w:rPr>
          <w:b/>
        </w:rPr>
      </w:pPr>
      <w:r w:rsidRPr="00E626E8">
        <w:rPr>
          <w:b/>
        </w:rPr>
        <w:t>Средства массовой информации, с которыми осуществляется взаимодействие:</w:t>
      </w:r>
    </w:p>
    <w:p w:rsidR="00986437" w:rsidRPr="00E626E8" w:rsidRDefault="00986437" w:rsidP="00A43A99">
      <w:pPr>
        <w:pStyle w:val="afff"/>
        <w:numPr>
          <w:ilvl w:val="0"/>
          <w:numId w:val="15"/>
        </w:numPr>
        <w:suppressAutoHyphens w:val="0"/>
        <w:ind w:left="0" w:firstLine="709"/>
        <w:contextualSpacing/>
        <w:jc w:val="both"/>
      </w:pPr>
      <w:r w:rsidRPr="00E626E8">
        <w:t>Газета «Свежий ветер»</w:t>
      </w:r>
    </w:p>
    <w:p w:rsidR="00986437" w:rsidRDefault="00986437" w:rsidP="00A43A99">
      <w:pPr>
        <w:pStyle w:val="afff"/>
        <w:numPr>
          <w:ilvl w:val="0"/>
          <w:numId w:val="15"/>
        </w:numPr>
        <w:suppressAutoHyphens w:val="0"/>
        <w:ind w:left="0" w:firstLine="709"/>
        <w:contextualSpacing/>
        <w:jc w:val="both"/>
      </w:pPr>
      <w:r>
        <w:t>Газета «Рудничане</w:t>
      </w:r>
      <w:r w:rsidRPr="00E626E8">
        <w:t>»</w:t>
      </w:r>
    </w:p>
    <w:p w:rsidR="00986437" w:rsidRDefault="00986437" w:rsidP="00986437">
      <w:pPr>
        <w:pStyle w:val="afff"/>
        <w:jc w:val="both"/>
      </w:pPr>
    </w:p>
    <w:p w:rsidR="00986437" w:rsidRPr="004D0424" w:rsidRDefault="00986437" w:rsidP="00986437">
      <w:pPr>
        <w:pStyle w:val="afff"/>
        <w:jc w:val="both"/>
        <w:rPr>
          <w:rStyle w:val="228"/>
          <w:b w:val="0"/>
          <w:bCs w:val="0"/>
        </w:rPr>
      </w:pPr>
    </w:p>
    <w:p w:rsidR="00986437" w:rsidRPr="000C375F" w:rsidRDefault="00986437" w:rsidP="00A43A99">
      <w:pPr>
        <w:pStyle w:val="aff"/>
        <w:numPr>
          <w:ilvl w:val="2"/>
          <w:numId w:val="71"/>
        </w:numPr>
        <w:suppressAutoHyphens w:val="0"/>
        <w:spacing w:after="0"/>
        <w:jc w:val="both"/>
      </w:pPr>
      <w:r w:rsidRPr="000C375F">
        <w:rPr>
          <w:rStyle w:val="228"/>
          <w:bCs w:val="0"/>
          <w:sz w:val="24"/>
          <w:szCs w:val="24"/>
        </w:rPr>
        <w:t xml:space="preserve">Основные формы организациипедагогической поддержкисоциализацииобучающихся </w:t>
      </w:r>
      <w:r w:rsidR="000C375F">
        <w:rPr>
          <w:rStyle w:val="228"/>
          <w:bCs w:val="0"/>
          <w:sz w:val="24"/>
          <w:szCs w:val="24"/>
        </w:rPr>
        <w:t xml:space="preserve">по каждому из направлений с учетом урочной и внеурочной деятельности </w:t>
      </w:r>
      <w:r w:rsidRPr="000C375F">
        <w:rPr>
          <w:rStyle w:val="228"/>
          <w:bCs w:val="0"/>
          <w:sz w:val="24"/>
          <w:szCs w:val="24"/>
        </w:rPr>
        <w:t>и формы участия специалистов и социальных партнеров</w:t>
      </w:r>
      <w:r w:rsidR="000C375F">
        <w:rPr>
          <w:rStyle w:val="228"/>
          <w:bCs w:val="0"/>
          <w:sz w:val="24"/>
          <w:szCs w:val="24"/>
        </w:rPr>
        <w:t xml:space="preserve"> по направлениям социального воспитания</w:t>
      </w:r>
    </w:p>
    <w:p w:rsidR="00986437" w:rsidRDefault="00986437" w:rsidP="00986437">
      <w:pPr>
        <w:pStyle w:val="afff"/>
        <w:spacing w:line="360" w:lineRule="auto"/>
        <w:ind w:left="0" w:firstLine="709"/>
        <w:jc w:val="both"/>
        <w:rPr>
          <w:sz w:val="28"/>
          <w:szCs w:val="28"/>
        </w:rPr>
      </w:pPr>
    </w:p>
    <w:p w:rsidR="00986437" w:rsidRPr="005270E9" w:rsidRDefault="00986437" w:rsidP="00986437">
      <w:pPr>
        <w:pStyle w:val="afff"/>
        <w:ind w:left="0" w:firstLine="709"/>
        <w:jc w:val="both"/>
      </w:pPr>
      <w:r w:rsidRPr="005270E9">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w:t>
      </w:r>
      <w:r>
        <w:t>социальной деятельности и форми</w:t>
      </w:r>
      <w:r w:rsidRPr="005270E9">
        <w:t xml:space="preserve">рования социальной среды школы. Основными формами педагогической поддержки социализации являются ролевые игры, социализация учащихся в ходе познавательной деятельности, социализация учащихся средствами общественной  и трудовой деятельности, участие и  организация социально значимых проектов  </w:t>
      </w:r>
      <w:r>
        <w:rPr>
          <w:i/>
        </w:rPr>
        <w:t>(</w:t>
      </w:r>
      <w:r w:rsidRPr="005270E9">
        <w:rPr>
          <w:i/>
        </w:rPr>
        <w:t xml:space="preserve"> Таблица 1).</w:t>
      </w:r>
    </w:p>
    <w:p w:rsidR="00986437" w:rsidRPr="005270E9" w:rsidRDefault="00986437" w:rsidP="00986437">
      <w:pPr>
        <w:pStyle w:val="aff"/>
        <w:spacing w:after="0"/>
        <w:ind w:firstLine="709"/>
        <w:jc w:val="both"/>
      </w:pPr>
      <w:r w:rsidRPr="005270E9">
        <w:rPr>
          <w:rStyle w:val="affff8"/>
        </w:rPr>
        <w:t>Ролевые игры.</w:t>
      </w:r>
      <w:r w:rsidRPr="005270E9">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986437" w:rsidRPr="005270E9" w:rsidRDefault="00986437" w:rsidP="00986437">
      <w:pPr>
        <w:pStyle w:val="aff"/>
        <w:spacing w:after="0"/>
        <w:ind w:firstLine="709"/>
        <w:jc w:val="both"/>
      </w:pPr>
      <w:r w:rsidRPr="005270E9">
        <w:t>Для организации и проведения ролевых игр различных видов (на развитие компетенций, моделирующих, социодрамати- 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986437" w:rsidRPr="005270E9" w:rsidRDefault="00986437" w:rsidP="00986437">
      <w:pPr>
        <w:pStyle w:val="aff"/>
        <w:spacing w:after="0"/>
        <w:ind w:firstLine="709"/>
        <w:jc w:val="both"/>
      </w:pPr>
      <w:r w:rsidRPr="005270E9">
        <w:rPr>
          <w:rStyle w:val="affff8"/>
        </w:rPr>
        <w:t>Педагогическая поддержка социализации обучающихся в ходе познавательной деятельности.</w:t>
      </w:r>
      <w:r w:rsidRPr="005270E9">
        <w:t xml:space="preserve"> Познавательная деятельность обучающихся, организуемая в рамках системно- 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986437" w:rsidRPr="005270E9" w:rsidRDefault="00986437" w:rsidP="00986437">
      <w:pPr>
        <w:pStyle w:val="aff"/>
        <w:spacing w:after="0"/>
        <w:ind w:firstLine="709"/>
        <w:jc w:val="both"/>
      </w:pPr>
      <w:r w:rsidRPr="005270E9">
        <w:rPr>
          <w:rStyle w:val="affff8"/>
        </w:rPr>
        <w:t>Педагогическая поддержка социализации обучающихсясредствами общественной деятельности.</w:t>
      </w:r>
      <w:r w:rsidRPr="005270E9">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986437" w:rsidRPr="005270E9" w:rsidRDefault="00986437" w:rsidP="00986437">
      <w:pPr>
        <w:pStyle w:val="aff"/>
        <w:spacing w:after="0"/>
        <w:ind w:firstLine="709"/>
        <w:jc w:val="both"/>
      </w:pPr>
      <w:r w:rsidRPr="005270E9">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986437" w:rsidRPr="005270E9" w:rsidRDefault="00986437" w:rsidP="00986437">
      <w:pPr>
        <w:pStyle w:val="aff"/>
        <w:tabs>
          <w:tab w:val="left" w:pos="1074"/>
        </w:tabs>
        <w:spacing w:after="0"/>
        <w:ind w:firstLine="709"/>
        <w:jc w:val="both"/>
      </w:pPr>
      <w:r w:rsidRPr="005270E9">
        <w:t>• участвовать в принятии решений Управляющего совета школы;</w:t>
      </w:r>
    </w:p>
    <w:p w:rsidR="00986437" w:rsidRPr="005270E9" w:rsidRDefault="00986437" w:rsidP="00986437">
      <w:pPr>
        <w:pStyle w:val="aff"/>
        <w:tabs>
          <w:tab w:val="left" w:pos="1084"/>
        </w:tabs>
        <w:spacing w:after="0"/>
        <w:ind w:firstLine="709"/>
        <w:jc w:val="both"/>
      </w:pPr>
      <w:r w:rsidRPr="005270E9">
        <w:t>• решать вопросы, связанные с самообслуживанием, поддержанием порядка, дисциплины, дежурства и работы в школе;</w:t>
      </w:r>
    </w:p>
    <w:p w:rsidR="00986437" w:rsidRPr="005270E9" w:rsidRDefault="00986437" w:rsidP="00986437">
      <w:pPr>
        <w:pStyle w:val="aff"/>
        <w:tabs>
          <w:tab w:val="left" w:pos="1084"/>
        </w:tabs>
        <w:spacing w:after="0"/>
        <w:ind w:firstLine="709"/>
        <w:jc w:val="both"/>
      </w:pPr>
      <w:r w:rsidRPr="005270E9">
        <w:t>• контролировать выполнение обучающимися основных прав и обязанностей;</w:t>
      </w:r>
    </w:p>
    <w:p w:rsidR="00986437" w:rsidRPr="005270E9" w:rsidRDefault="00986437" w:rsidP="00986437">
      <w:pPr>
        <w:pStyle w:val="aff"/>
        <w:tabs>
          <w:tab w:val="left" w:pos="1079"/>
        </w:tabs>
        <w:spacing w:after="0"/>
        <w:ind w:firstLine="709"/>
        <w:jc w:val="both"/>
      </w:pPr>
      <w:r w:rsidRPr="005270E9">
        <w:t>• защищать права обучающихся на всех уровнях управления школой.</w:t>
      </w:r>
    </w:p>
    <w:p w:rsidR="00986437" w:rsidRPr="005270E9" w:rsidRDefault="00986437" w:rsidP="00986437">
      <w:pPr>
        <w:pStyle w:val="aff"/>
        <w:spacing w:after="0"/>
        <w:ind w:firstLine="709"/>
        <w:jc w:val="both"/>
      </w:pPr>
      <w:r w:rsidRPr="005270E9">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986437" w:rsidRPr="005270E9" w:rsidRDefault="00986437" w:rsidP="00986437">
      <w:pPr>
        <w:pStyle w:val="aff"/>
        <w:tabs>
          <w:tab w:val="left" w:pos="1074"/>
        </w:tabs>
        <w:spacing w:after="0"/>
        <w:ind w:firstLine="709"/>
        <w:jc w:val="both"/>
      </w:pPr>
      <w:r w:rsidRPr="005270E9">
        <w:t>• придания общественного характера системе управления образовательным процессом;</w:t>
      </w:r>
    </w:p>
    <w:p w:rsidR="00986437" w:rsidRPr="005270E9" w:rsidRDefault="00986437" w:rsidP="00986437">
      <w:pPr>
        <w:pStyle w:val="aff"/>
        <w:tabs>
          <w:tab w:val="left" w:pos="1089"/>
        </w:tabs>
        <w:spacing w:after="0"/>
        <w:ind w:firstLine="709"/>
        <w:jc w:val="both"/>
      </w:pPr>
      <w:r w:rsidRPr="005270E9">
        <w:t>• создания общешкольного уклада, комфортного для учеников и педагогов, способствующего активной общественной жизни школы.</w:t>
      </w:r>
    </w:p>
    <w:p w:rsidR="00986437" w:rsidRPr="005270E9" w:rsidRDefault="00986437" w:rsidP="00986437">
      <w:pPr>
        <w:pStyle w:val="aff"/>
        <w:spacing w:after="0"/>
        <w:ind w:firstLine="709"/>
        <w:jc w:val="both"/>
      </w:pPr>
      <w:r w:rsidRPr="005270E9">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986437" w:rsidRPr="005270E9" w:rsidRDefault="00986437" w:rsidP="00986437">
      <w:pPr>
        <w:pStyle w:val="aff"/>
        <w:spacing w:after="0"/>
        <w:ind w:firstLine="709"/>
        <w:jc w:val="both"/>
      </w:pPr>
      <w:r w:rsidRPr="005270E9">
        <w:rPr>
          <w:rStyle w:val="affff8"/>
        </w:rPr>
        <w:t>Педагогическая поддержка социализации обучающихся средствами трудовой деятельности.</w:t>
      </w:r>
      <w:r w:rsidRPr="005270E9">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986437" w:rsidRPr="005270E9" w:rsidRDefault="00986437" w:rsidP="00986437">
      <w:pPr>
        <w:pStyle w:val="aff"/>
        <w:spacing w:after="0"/>
        <w:ind w:firstLine="709"/>
        <w:jc w:val="both"/>
      </w:pPr>
      <w:r w:rsidRPr="005270E9">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986437" w:rsidRDefault="00986437" w:rsidP="00986437">
      <w:pPr>
        <w:pStyle w:val="aff"/>
        <w:spacing w:after="0"/>
        <w:ind w:firstLine="709"/>
        <w:jc w:val="both"/>
      </w:pPr>
      <w:r w:rsidRPr="005270E9">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986437" w:rsidRPr="005270E9" w:rsidRDefault="00986437" w:rsidP="00986437">
      <w:pPr>
        <w:pStyle w:val="aff"/>
        <w:spacing w:after="0"/>
        <w:ind w:firstLine="709"/>
        <w:jc w:val="both"/>
      </w:pPr>
    </w:p>
    <w:p w:rsidR="00986437" w:rsidRPr="00D52968" w:rsidRDefault="00986437" w:rsidP="00A43A99">
      <w:pPr>
        <w:pStyle w:val="2210"/>
        <w:keepNext/>
        <w:keepLines/>
        <w:numPr>
          <w:ilvl w:val="2"/>
          <w:numId w:val="71"/>
        </w:numPr>
        <w:shd w:val="clear" w:color="auto" w:fill="auto"/>
        <w:spacing w:before="0" w:after="0" w:line="240" w:lineRule="auto"/>
        <w:outlineLvl w:val="9"/>
        <w:rPr>
          <w:rStyle w:val="228"/>
          <w:b/>
          <w:sz w:val="24"/>
          <w:szCs w:val="24"/>
        </w:rPr>
      </w:pPr>
      <w:bookmarkStart w:id="118" w:name="bookmark367"/>
      <w:r w:rsidRPr="00D52968">
        <w:rPr>
          <w:rStyle w:val="228"/>
          <w:b/>
          <w:sz w:val="24"/>
          <w:szCs w:val="24"/>
        </w:rPr>
        <w:t>Модели организации работы по формированию</w:t>
      </w:r>
      <w:r w:rsidR="00A35A6E">
        <w:rPr>
          <w:rStyle w:val="228"/>
          <w:b/>
          <w:sz w:val="24"/>
          <w:szCs w:val="24"/>
        </w:rPr>
        <w:t xml:space="preserve"> </w:t>
      </w:r>
      <w:r w:rsidRPr="00D52968">
        <w:rPr>
          <w:rStyle w:val="228"/>
          <w:b/>
          <w:sz w:val="24"/>
          <w:szCs w:val="24"/>
        </w:rPr>
        <w:t>экологически целесообразного, здоровогои безопасного образа жизни</w:t>
      </w:r>
      <w:bookmarkEnd w:id="118"/>
      <w:r w:rsidR="000C375F" w:rsidRPr="00D52968">
        <w:rPr>
          <w:rStyle w:val="228"/>
          <w:b/>
          <w:sz w:val="24"/>
          <w:szCs w:val="24"/>
        </w:rPr>
        <w:t>, включающие в том числе рациональную организацию учебной деятельности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w:t>
      </w:r>
      <w:r w:rsidR="00080744" w:rsidRPr="00D52968">
        <w:rPr>
          <w:rStyle w:val="228"/>
          <w:b/>
          <w:sz w:val="24"/>
          <w:szCs w:val="24"/>
        </w:rPr>
        <w:t>тизма, организацию системы просветительской и методической работы с учатниками образовательных отношений</w:t>
      </w:r>
    </w:p>
    <w:p w:rsidR="00986437" w:rsidRPr="00777EEE" w:rsidRDefault="00986437" w:rsidP="00986437">
      <w:pPr>
        <w:pStyle w:val="2210"/>
        <w:keepNext/>
        <w:keepLines/>
        <w:shd w:val="clear" w:color="auto" w:fill="auto"/>
        <w:spacing w:before="0" w:after="0" w:line="360" w:lineRule="auto"/>
        <w:ind w:left="1080"/>
        <w:outlineLvl w:val="9"/>
        <w:rPr>
          <w:sz w:val="28"/>
          <w:szCs w:val="28"/>
        </w:rPr>
      </w:pPr>
    </w:p>
    <w:p w:rsidR="00986437" w:rsidRPr="005270E9" w:rsidRDefault="00986437" w:rsidP="00986437">
      <w:pPr>
        <w:pStyle w:val="aff"/>
        <w:spacing w:after="0"/>
        <w:ind w:firstLine="709"/>
        <w:jc w:val="both"/>
        <w:rPr>
          <w:u w:val="single"/>
        </w:rPr>
      </w:pPr>
      <w:r w:rsidRPr="005270E9">
        <w:t>В рамках осуществляемых направлений предусматривается: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Организация по данному направлению включает  6 модулей (</w:t>
      </w:r>
      <w:r w:rsidRPr="005270E9">
        <w:rPr>
          <w:i/>
        </w:rPr>
        <w:t>Таблица 2):</w:t>
      </w:r>
    </w:p>
    <w:p w:rsidR="00986437" w:rsidRPr="005270E9" w:rsidRDefault="00986437" w:rsidP="00986437">
      <w:pPr>
        <w:pStyle w:val="aff"/>
        <w:spacing w:after="0"/>
        <w:ind w:firstLine="709"/>
        <w:jc w:val="both"/>
      </w:pPr>
      <w:r w:rsidRPr="005270E9">
        <w:rPr>
          <w:b/>
        </w:rPr>
        <w:t>«Здоровый образ жизни»</w:t>
      </w:r>
      <w:r w:rsidRPr="005270E9">
        <w:t xml:space="preserve"> — комплекс мероприятий, позволяющих сформировать у обучающихся:</w:t>
      </w:r>
    </w:p>
    <w:p w:rsidR="00986437" w:rsidRPr="005270E9" w:rsidRDefault="00986437" w:rsidP="00986437">
      <w:pPr>
        <w:pStyle w:val="aff"/>
        <w:tabs>
          <w:tab w:val="left" w:pos="1089"/>
        </w:tabs>
        <w:spacing w:after="0"/>
        <w:ind w:firstLine="709"/>
        <w:jc w:val="both"/>
      </w:pPr>
      <w:r w:rsidRPr="005270E9">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986437" w:rsidRPr="005270E9" w:rsidRDefault="00986437" w:rsidP="00986437">
      <w:pPr>
        <w:pStyle w:val="aff"/>
        <w:tabs>
          <w:tab w:val="left" w:pos="1074"/>
        </w:tabs>
        <w:spacing w:after="0"/>
        <w:ind w:firstLine="709"/>
        <w:jc w:val="both"/>
      </w:pPr>
      <w:r w:rsidRPr="005270E9">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986437" w:rsidRPr="005270E9" w:rsidRDefault="00986437" w:rsidP="00986437">
      <w:pPr>
        <w:pStyle w:val="aff"/>
        <w:tabs>
          <w:tab w:val="left" w:pos="1084"/>
        </w:tabs>
        <w:spacing w:after="0"/>
        <w:ind w:firstLine="709"/>
        <w:jc w:val="both"/>
      </w:pPr>
      <w:r w:rsidRPr="005270E9">
        <w:t>• знание основ профилактики переутомления и перенапряжения.</w:t>
      </w:r>
    </w:p>
    <w:p w:rsidR="00986437" w:rsidRPr="005270E9" w:rsidRDefault="00986437" w:rsidP="00986437">
      <w:pPr>
        <w:pStyle w:val="aff"/>
        <w:spacing w:after="0"/>
        <w:ind w:firstLine="709"/>
        <w:jc w:val="both"/>
      </w:pPr>
      <w:r w:rsidRPr="005270E9">
        <w:rPr>
          <w:b/>
        </w:rPr>
        <w:t>«Активный образ жизни»</w:t>
      </w:r>
      <w:r w:rsidRPr="005270E9">
        <w:t xml:space="preserve"> — комплекс мероприятий, позволяющих сформировать у обучающихся:</w:t>
      </w:r>
    </w:p>
    <w:p w:rsidR="00986437" w:rsidRPr="005270E9" w:rsidRDefault="00986437" w:rsidP="00986437">
      <w:pPr>
        <w:pStyle w:val="aff"/>
        <w:tabs>
          <w:tab w:val="left" w:pos="1074"/>
        </w:tabs>
        <w:spacing w:after="0"/>
        <w:ind w:firstLine="709"/>
        <w:jc w:val="both"/>
      </w:pPr>
      <w:r w:rsidRPr="005270E9">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986437" w:rsidRPr="005270E9" w:rsidRDefault="00986437" w:rsidP="00986437">
      <w:pPr>
        <w:pStyle w:val="aff"/>
        <w:tabs>
          <w:tab w:val="left" w:pos="1079"/>
        </w:tabs>
        <w:spacing w:after="0"/>
        <w:ind w:firstLine="709"/>
        <w:jc w:val="both"/>
      </w:pPr>
      <w:r w:rsidRPr="005270E9">
        <w:t>• представление о рисках для здоровья неадекватных нагрузок и использования биостимуляторов;</w:t>
      </w:r>
    </w:p>
    <w:p w:rsidR="00986437" w:rsidRPr="005270E9" w:rsidRDefault="00986437" w:rsidP="00986437">
      <w:pPr>
        <w:pStyle w:val="aff"/>
        <w:tabs>
          <w:tab w:val="left" w:pos="1074"/>
        </w:tabs>
        <w:spacing w:after="0"/>
        <w:ind w:firstLine="709"/>
        <w:jc w:val="both"/>
      </w:pPr>
      <w:r w:rsidRPr="005270E9">
        <w:t>• потребность в двигательной активности и ежедневных занятиях физической культурой;</w:t>
      </w:r>
    </w:p>
    <w:p w:rsidR="00986437" w:rsidRPr="005270E9" w:rsidRDefault="00986437" w:rsidP="00986437">
      <w:pPr>
        <w:pStyle w:val="aff"/>
        <w:tabs>
          <w:tab w:val="left" w:pos="1084"/>
        </w:tabs>
        <w:spacing w:after="0"/>
        <w:ind w:firstLine="709"/>
        <w:jc w:val="both"/>
      </w:pPr>
      <w:r w:rsidRPr="005270E9">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986437" w:rsidRPr="005270E9" w:rsidRDefault="00986437" w:rsidP="00986437">
      <w:pPr>
        <w:pStyle w:val="aff"/>
        <w:spacing w:after="0"/>
        <w:ind w:firstLine="709"/>
        <w:jc w:val="both"/>
      </w:pPr>
      <w:r w:rsidRPr="005270E9">
        <w:t>Для реализации этого модуля необходима интеграция с курсом физической культуры.</w:t>
      </w:r>
    </w:p>
    <w:p w:rsidR="00986437" w:rsidRPr="005270E9" w:rsidRDefault="00986437" w:rsidP="00986437">
      <w:pPr>
        <w:pStyle w:val="aff"/>
        <w:spacing w:after="0"/>
        <w:ind w:firstLine="709"/>
        <w:jc w:val="both"/>
      </w:pPr>
      <w:r w:rsidRPr="005270E9">
        <w:rPr>
          <w:b/>
        </w:rPr>
        <w:t>«Физическое и психическое здоровье»</w:t>
      </w:r>
      <w:r w:rsidRPr="005270E9">
        <w:t xml:space="preserve"> — комплекс мероприятий, позволяющих сформировать у обучающихся:</w:t>
      </w:r>
    </w:p>
    <w:p w:rsidR="00986437" w:rsidRPr="005270E9" w:rsidRDefault="00986437" w:rsidP="00986437">
      <w:pPr>
        <w:pStyle w:val="aff"/>
        <w:tabs>
          <w:tab w:val="left" w:pos="1079"/>
        </w:tabs>
        <w:spacing w:after="0"/>
        <w:ind w:firstLine="709"/>
        <w:jc w:val="both"/>
      </w:pPr>
      <w:r w:rsidRPr="005270E9">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986437" w:rsidRPr="005270E9" w:rsidRDefault="00986437" w:rsidP="00986437">
      <w:pPr>
        <w:pStyle w:val="aff"/>
        <w:tabs>
          <w:tab w:val="left" w:pos="1076"/>
        </w:tabs>
        <w:spacing w:after="0"/>
        <w:ind w:firstLine="709"/>
        <w:jc w:val="both"/>
      </w:pPr>
      <w:r w:rsidRPr="005270E9">
        <w:t>• навыки работы в условиях стрессовых ситуаций;</w:t>
      </w:r>
    </w:p>
    <w:p w:rsidR="00986437" w:rsidRPr="005270E9" w:rsidRDefault="00986437" w:rsidP="00986437">
      <w:pPr>
        <w:pStyle w:val="aff"/>
        <w:tabs>
          <w:tab w:val="left" w:pos="1079"/>
        </w:tabs>
        <w:spacing w:after="0"/>
        <w:ind w:firstLine="709"/>
        <w:jc w:val="both"/>
      </w:pPr>
      <w:r w:rsidRPr="005270E9">
        <w:t>• владение элементами саморегуляции для снятия эмоционального и физического напряжения;</w:t>
      </w:r>
    </w:p>
    <w:p w:rsidR="00986437" w:rsidRPr="005270E9" w:rsidRDefault="00986437" w:rsidP="00986437">
      <w:pPr>
        <w:pStyle w:val="aff"/>
        <w:tabs>
          <w:tab w:val="left" w:pos="1079"/>
        </w:tabs>
        <w:spacing w:after="0"/>
        <w:ind w:firstLine="709"/>
        <w:jc w:val="both"/>
      </w:pPr>
      <w:r w:rsidRPr="005270E9">
        <w:t>• навыки самоконтроля за собственным состоянием, чувствами в стрессовых ситуациях;</w:t>
      </w:r>
    </w:p>
    <w:p w:rsidR="00986437" w:rsidRPr="005270E9" w:rsidRDefault="00986437" w:rsidP="00986437">
      <w:pPr>
        <w:pStyle w:val="aff"/>
        <w:tabs>
          <w:tab w:val="left" w:pos="1089"/>
        </w:tabs>
        <w:spacing w:after="0"/>
        <w:ind w:firstLine="709"/>
        <w:jc w:val="both"/>
      </w:pPr>
      <w:r w:rsidRPr="005270E9">
        <w:t>• представления о влиянии позитивных и негативных эмоций на здоровье, факторах, их вызывающих, и условиях снижения риска негативных влияний;</w:t>
      </w:r>
    </w:p>
    <w:p w:rsidR="00986437" w:rsidRPr="005270E9" w:rsidRDefault="00986437" w:rsidP="00986437">
      <w:pPr>
        <w:pStyle w:val="aff"/>
        <w:tabs>
          <w:tab w:val="left" w:pos="1079"/>
        </w:tabs>
        <w:spacing w:after="0"/>
        <w:ind w:firstLine="709"/>
        <w:jc w:val="both"/>
      </w:pPr>
      <w:r w:rsidRPr="005270E9">
        <w:t>• навыки эмоциональной разгрузки и их использование в повседневной жизни;</w:t>
      </w:r>
    </w:p>
    <w:p w:rsidR="00986437" w:rsidRPr="005270E9" w:rsidRDefault="00986437" w:rsidP="00986437">
      <w:pPr>
        <w:pStyle w:val="aff"/>
        <w:tabs>
          <w:tab w:val="left" w:pos="1079"/>
        </w:tabs>
        <w:spacing w:after="0"/>
        <w:ind w:firstLine="709"/>
        <w:jc w:val="both"/>
      </w:pPr>
      <w:r w:rsidRPr="005270E9">
        <w:t>• навыки управления своим эмоциональным состоянием и поведением.</w:t>
      </w:r>
    </w:p>
    <w:p w:rsidR="00986437" w:rsidRPr="005270E9" w:rsidRDefault="00986437" w:rsidP="00986437">
      <w:pPr>
        <w:pStyle w:val="aff"/>
        <w:spacing w:after="0"/>
        <w:ind w:firstLine="709"/>
        <w:jc w:val="both"/>
      </w:pPr>
      <w:r w:rsidRPr="005270E9">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986437" w:rsidRPr="005270E9" w:rsidRDefault="00986437" w:rsidP="00986437">
      <w:pPr>
        <w:pStyle w:val="aff"/>
        <w:spacing w:after="0"/>
        <w:ind w:firstLine="709"/>
        <w:jc w:val="both"/>
      </w:pPr>
      <w:r w:rsidRPr="005270E9">
        <w:rPr>
          <w:b/>
        </w:rPr>
        <w:t>«Здоровое питание»</w:t>
      </w:r>
      <w:r w:rsidRPr="005270E9">
        <w:t xml:space="preserve"> — комплекс мероприятий, позволяющих сформировать у обучающихся:</w:t>
      </w:r>
    </w:p>
    <w:p w:rsidR="00986437" w:rsidRPr="005270E9" w:rsidRDefault="00986437" w:rsidP="00986437">
      <w:pPr>
        <w:pStyle w:val="aff"/>
        <w:spacing w:after="0"/>
        <w:ind w:firstLine="709"/>
        <w:jc w:val="both"/>
      </w:pPr>
      <w:r w:rsidRPr="005270E9">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986437" w:rsidRPr="005270E9" w:rsidRDefault="00986437" w:rsidP="00986437">
      <w:pPr>
        <w:pStyle w:val="aff"/>
        <w:spacing w:after="0"/>
        <w:ind w:firstLine="709"/>
        <w:jc w:val="both"/>
      </w:pPr>
      <w:r w:rsidRPr="005270E9">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986437" w:rsidRPr="005270E9" w:rsidRDefault="00986437" w:rsidP="00986437">
      <w:pPr>
        <w:pStyle w:val="aff"/>
        <w:spacing w:after="0"/>
        <w:ind w:firstLine="709"/>
        <w:jc w:val="both"/>
      </w:pPr>
      <w:r w:rsidRPr="005270E9">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986437" w:rsidRPr="005270E9" w:rsidRDefault="00986437" w:rsidP="00986437">
      <w:pPr>
        <w:pStyle w:val="aff"/>
        <w:spacing w:after="0"/>
        <w:ind w:firstLine="709"/>
        <w:jc w:val="both"/>
      </w:pPr>
      <w:r w:rsidRPr="005270E9">
        <w:t xml:space="preserve">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986437" w:rsidRPr="005270E9" w:rsidRDefault="00986437" w:rsidP="00986437">
      <w:pPr>
        <w:pStyle w:val="aff"/>
        <w:spacing w:after="0"/>
        <w:ind w:firstLine="709"/>
        <w:jc w:val="both"/>
        <w:rPr>
          <w:b/>
        </w:rPr>
      </w:pPr>
      <w:r w:rsidRPr="005270E9">
        <w:rPr>
          <w:b/>
        </w:rPr>
        <w:t>«Безопасный образ жизни»</w:t>
      </w:r>
      <w:r w:rsidRPr="005270E9">
        <w:t>— комплекс мероприятий, позволяющих провести профилактику разного рода зависимостей:</w:t>
      </w:r>
    </w:p>
    <w:p w:rsidR="00986437" w:rsidRPr="005270E9" w:rsidRDefault="00986437" w:rsidP="00986437">
      <w:pPr>
        <w:pStyle w:val="aff"/>
        <w:tabs>
          <w:tab w:val="left" w:pos="639"/>
        </w:tabs>
        <w:spacing w:after="0"/>
        <w:ind w:firstLine="709"/>
        <w:jc w:val="both"/>
      </w:pPr>
      <w:r w:rsidRPr="005270E9">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986437" w:rsidRPr="005270E9" w:rsidRDefault="00986437" w:rsidP="00986437">
      <w:pPr>
        <w:pStyle w:val="aff"/>
        <w:tabs>
          <w:tab w:val="left" w:pos="634"/>
        </w:tabs>
        <w:spacing w:after="0"/>
        <w:ind w:firstLine="709"/>
        <w:jc w:val="both"/>
      </w:pPr>
      <w:r w:rsidRPr="005270E9">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986437" w:rsidRPr="005270E9" w:rsidRDefault="00986437" w:rsidP="00986437">
      <w:pPr>
        <w:pStyle w:val="aff"/>
        <w:tabs>
          <w:tab w:val="left" w:pos="644"/>
        </w:tabs>
        <w:spacing w:after="0"/>
        <w:ind w:firstLine="709"/>
        <w:jc w:val="both"/>
      </w:pPr>
      <w:r w:rsidRPr="005270E9">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986437" w:rsidRPr="005270E9" w:rsidRDefault="00986437" w:rsidP="00986437">
      <w:pPr>
        <w:pStyle w:val="aff"/>
        <w:tabs>
          <w:tab w:val="left" w:pos="630"/>
        </w:tabs>
        <w:spacing w:after="0"/>
        <w:ind w:firstLine="709"/>
        <w:jc w:val="both"/>
      </w:pPr>
      <w:r w:rsidRPr="005270E9">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986437" w:rsidRPr="005270E9" w:rsidRDefault="00986437" w:rsidP="00986437">
      <w:pPr>
        <w:pStyle w:val="aff"/>
        <w:tabs>
          <w:tab w:val="left" w:pos="644"/>
        </w:tabs>
        <w:spacing w:after="0"/>
        <w:ind w:firstLine="709"/>
        <w:jc w:val="both"/>
      </w:pPr>
      <w:r w:rsidRPr="005270E9">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986437" w:rsidRPr="005270E9" w:rsidRDefault="00986437" w:rsidP="00986437">
      <w:pPr>
        <w:pStyle w:val="aff"/>
        <w:tabs>
          <w:tab w:val="left" w:pos="630"/>
        </w:tabs>
        <w:spacing w:after="0"/>
        <w:ind w:firstLine="709"/>
        <w:jc w:val="both"/>
      </w:pPr>
      <w:r w:rsidRPr="005270E9">
        <w:t>• развитие способности контролировать время, проведённое за компьютером.</w:t>
      </w:r>
    </w:p>
    <w:p w:rsidR="00986437" w:rsidRPr="005270E9" w:rsidRDefault="00986437" w:rsidP="00986437">
      <w:pPr>
        <w:pStyle w:val="aff"/>
        <w:spacing w:after="0"/>
        <w:ind w:firstLine="709"/>
        <w:jc w:val="both"/>
      </w:pPr>
      <w:r w:rsidRPr="005270E9">
        <w:rPr>
          <w:b/>
        </w:rPr>
        <w:t>«Успешная коммуникация»</w:t>
      </w:r>
      <w:r w:rsidRPr="005270E9">
        <w:t>— комплекс мероприятий, позволяющих овладеть основами позитивного коммуникативного общения:</w:t>
      </w:r>
    </w:p>
    <w:p w:rsidR="00986437" w:rsidRPr="005270E9" w:rsidRDefault="00986437" w:rsidP="00986437">
      <w:pPr>
        <w:pStyle w:val="aff"/>
        <w:tabs>
          <w:tab w:val="left" w:pos="630"/>
        </w:tabs>
        <w:spacing w:after="0"/>
        <w:ind w:firstLine="709"/>
        <w:jc w:val="both"/>
      </w:pPr>
      <w:r w:rsidRPr="005270E9">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986437" w:rsidRPr="005270E9" w:rsidRDefault="00986437" w:rsidP="00986437">
      <w:pPr>
        <w:pStyle w:val="aff"/>
        <w:tabs>
          <w:tab w:val="left" w:pos="1074"/>
        </w:tabs>
        <w:spacing w:after="0"/>
        <w:ind w:firstLine="709"/>
        <w:jc w:val="both"/>
      </w:pPr>
      <w:r w:rsidRPr="005270E9">
        <w:t>• развитие умения бесконфликтного решения спорных вопросов;</w:t>
      </w:r>
    </w:p>
    <w:p w:rsidR="00986437" w:rsidRPr="005270E9" w:rsidRDefault="00986437" w:rsidP="00986437">
      <w:pPr>
        <w:pStyle w:val="aff"/>
        <w:tabs>
          <w:tab w:val="left" w:pos="1089"/>
        </w:tabs>
        <w:spacing w:after="0"/>
        <w:ind w:firstLine="709"/>
        <w:jc w:val="both"/>
      </w:pPr>
      <w:r w:rsidRPr="005270E9">
        <w:t>• формирование умения оценивать себя (своё состояние, поступки, поведение), а также поступки и поведение других людей.</w:t>
      </w:r>
    </w:p>
    <w:p w:rsidR="00080744" w:rsidRDefault="00080744" w:rsidP="00986437">
      <w:pPr>
        <w:pStyle w:val="aff"/>
        <w:spacing w:after="0"/>
        <w:jc w:val="both"/>
        <w:rPr>
          <w:b/>
        </w:rPr>
      </w:pPr>
    </w:p>
    <w:p w:rsidR="00986437" w:rsidRPr="006D1669" w:rsidRDefault="00986437" w:rsidP="00986437">
      <w:pPr>
        <w:pStyle w:val="aff"/>
        <w:spacing w:after="0"/>
        <w:jc w:val="both"/>
        <w:rPr>
          <w:b/>
          <w:u w:val="single"/>
        </w:rPr>
      </w:pPr>
      <w:r w:rsidRPr="006D1669">
        <w:rPr>
          <w:b/>
        </w:rPr>
        <w:t>Таблица 2</w:t>
      </w:r>
    </w:p>
    <w:p w:rsidR="00986437" w:rsidRPr="00777EEE" w:rsidRDefault="00986437" w:rsidP="00986437">
      <w:pPr>
        <w:keepNext/>
        <w:spacing w:line="360" w:lineRule="auto"/>
        <w:jc w:val="both"/>
        <w:rPr>
          <w:b/>
          <w:kern w:val="1"/>
          <w:lang w:eastAsia="hi-IN" w:bidi="hi-IN"/>
        </w:rPr>
        <w:sectPr w:rsidR="00986437" w:rsidRPr="00777EEE" w:rsidSect="00D52968">
          <w:pgSz w:w="11906" w:h="16838"/>
          <w:pgMar w:top="1418" w:right="851"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2150"/>
        <w:gridCol w:w="2496"/>
        <w:gridCol w:w="2470"/>
        <w:gridCol w:w="2619"/>
        <w:gridCol w:w="2795"/>
      </w:tblGrid>
      <w:tr w:rsidR="00986437" w:rsidRPr="00D476C7" w:rsidTr="00D52968">
        <w:tc>
          <w:tcPr>
            <w:tcW w:w="1972" w:type="dxa"/>
            <w:vMerge w:val="restart"/>
          </w:tcPr>
          <w:p w:rsidR="00986437" w:rsidRPr="006D1669" w:rsidRDefault="00986437" w:rsidP="00D52968">
            <w:pPr>
              <w:keepNext/>
              <w:jc w:val="center"/>
              <w:rPr>
                <w:b/>
                <w:kern w:val="1"/>
                <w:lang w:eastAsia="hi-IN" w:bidi="hi-IN"/>
              </w:rPr>
            </w:pPr>
            <w:r w:rsidRPr="006D1669">
              <w:rPr>
                <w:b/>
                <w:kern w:val="1"/>
                <w:lang w:eastAsia="hi-IN" w:bidi="hi-IN"/>
              </w:rPr>
              <w:t>Название модуля</w:t>
            </w:r>
          </w:p>
        </w:tc>
        <w:tc>
          <w:tcPr>
            <w:tcW w:w="2154" w:type="dxa"/>
            <w:vMerge w:val="restart"/>
          </w:tcPr>
          <w:p w:rsidR="00986437" w:rsidRPr="006D1669" w:rsidRDefault="00986437" w:rsidP="00D52968">
            <w:pPr>
              <w:keepNext/>
              <w:jc w:val="center"/>
              <w:rPr>
                <w:b/>
                <w:kern w:val="1"/>
                <w:lang w:eastAsia="hi-IN" w:bidi="hi-IN"/>
              </w:rPr>
            </w:pPr>
            <w:r w:rsidRPr="006D1669">
              <w:rPr>
                <w:b/>
                <w:kern w:val="1"/>
                <w:lang w:eastAsia="hi-IN" w:bidi="hi-IN"/>
              </w:rPr>
              <w:t>Цель модуля</w:t>
            </w:r>
          </w:p>
        </w:tc>
        <w:tc>
          <w:tcPr>
            <w:tcW w:w="7564" w:type="dxa"/>
            <w:gridSpan w:val="3"/>
          </w:tcPr>
          <w:p w:rsidR="00986437" w:rsidRPr="006D1669" w:rsidRDefault="00986437" w:rsidP="00D52968">
            <w:pPr>
              <w:keepNext/>
              <w:ind w:firstLine="709"/>
              <w:jc w:val="center"/>
              <w:rPr>
                <w:b/>
                <w:kern w:val="1"/>
                <w:lang w:eastAsia="hi-IN" w:bidi="hi-IN"/>
              </w:rPr>
            </w:pPr>
            <w:r w:rsidRPr="006D1669">
              <w:rPr>
                <w:b/>
                <w:kern w:val="1"/>
                <w:lang w:eastAsia="hi-IN" w:bidi="hi-IN"/>
              </w:rPr>
              <w:t>Виды деятельности/ формы работы</w:t>
            </w:r>
          </w:p>
        </w:tc>
        <w:tc>
          <w:tcPr>
            <w:tcW w:w="2812" w:type="dxa"/>
            <w:vMerge w:val="restart"/>
          </w:tcPr>
          <w:p w:rsidR="00986437" w:rsidRPr="006D1669" w:rsidRDefault="00986437" w:rsidP="00D52968">
            <w:pPr>
              <w:keepNext/>
              <w:rPr>
                <w:b/>
                <w:kern w:val="1"/>
                <w:lang w:eastAsia="hi-IN" w:bidi="hi-IN"/>
              </w:rPr>
            </w:pPr>
            <w:r w:rsidRPr="006D1669">
              <w:rPr>
                <w:b/>
                <w:kern w:val="1"/>
                <w:lang w:eastAsia="hi-IN" w:bidi="hi-IN"/>
              </w:rPr>
              <w:t xml:space="preserve">    Планируемые </w:t>
            </w:r>
          </w:p>
          <w:p w:rsidR="00986437" w:rsidRPr="006D1669" w:rsidRDefault="00986437" w:rsidP="00D52968">
            <w:pPr>
              <w:keepNext/>
              <w:rPr>
                <w:b/>
                <w:kern w:val="1"/>
                <w:lang w:eastAsia="hi-IN" w:bidi="hi-IN"/>
              </w:rPr>
            </w:pPr>
            <w:r w:rsidRPr="006D1669">
              <w:rPr>
                <w:b/>
                <w:kern w:val="1"/>
                <w:lang w:eastAsia="hi-IN" w:bidi="hi-IN"/>
              </w:rPr>
              <w:t xml:space="preserve">       результаты</w:t>
            </w:r>
          </w:p>
        </w:tc>
      </w:tr>
      <w:tr w:rsidR="00986437" w:rsidRPr="00D476C7" w:rsidTr="00D52968">
        <w:tc>
          <w:tcPr>
            <w:tcW w:w="1972" w:type="dxa"/>
            <w:vMerge/>
          </w:tcPr>
          <w:p w:rsidR="00986437" w:rsidRPr="00D476C7" w:rsidRDefault="00986437" w:rsidP="00D52968">
            <w:pPr>
              <w:keepNext/>
              <w:ind w:firstLine="709"/>
              <w:jc w:val="center"/>
              <w:rPr>
                <w:kern w:val="1"/>
                <w:lang w:eastAsia="hi-IN" w:bidi="hi-IN"/>
              </w:rPr>
            </w:pPr>
          </w:p>
        </w:tc>
        <w:tc>
          <w:tcPr>
            <w:tcW w:w="2154" w:type="dxa"/>
            <w:vMerge/>
          </w:tcPr>
          <w:p w:rsidR="00986437" w:rsidRPr="00D476C7" w:rsidRDefault="00986437" w:rsidP="00D52968">
            <w:pPr>
              <w:keepNext/>
              <w:ind w:firstLine="709"/>
              <w:jc w:val="center"/>
              <w:rPr>
                <w:kern w:val="1"/>
                <w:lang w:eastAsia="hi-IN" w:bidi="hi-IN"/>
              </w:rPr>
            </w:pPr>
          </w:p>
        </w:tc>
        <w:tc>
          <w:tcPr>
            <w:tcW w:w="2512" w:type="dxa"/>
          </w:tcPr>
          <w:p w:rsidR="00986437" w:rsidRPr="006D1669" w:rsidRDefault="00986437" w:rsidP="00D52968">
            <w:pPr>
              <w:keepNext/>
              <w:rPr>
                <w:b/>
                <w:kern w:val="1"/>
                <w:lang w:eastAsia="hi-IN" w:bidi="hi-IN"/>
              </w:rPr>
            </w:pPr>
            <w:r w:rsidRPr="006D1669">
              <w:rPr>
                <w:b/>
                <w:kern w:val="1"/>
                <w:lang w:eastAsia="hi-IN" w:bidi="hi-IN"/>
              </w:rPr>
              <w:t xml:space="preserve">       Урочная</w:t>
            </w:r>
          </w:p>
        </w:tc>
        <w:tc>
          <w:tcPr>
            <w:tcW w:w="2420" w:type="dxa"/>
          </w:tcPr>
          <w:p w:rsidR="00986437" w:rsidRPr="006D1669" w:rsidRDefault="00986437" w:rsidP="00D52968">
            <w:pPr>
              <w:keepNext/>
              <w:rPr>
                <w:b/>
                <w:kern w:val="1"/>
                <w:lang w:eastAsia="hi-IN" w:bidi="hi-IN"/>
              </w:rPr>
            </w:pPr>
            <w:r w:rsidRPr="006D1669">
              <w:rPr>
                <w:b/>
                <w:kern w:val="1"/>
                <w:lang w:eastAsia="hi-IN" w:bidi="hi-IN"/>
              </w:rPr>
              <w:t xml:space="preserve">    Внеурочная</w:t>
            </w:r>
          </w:p>
        </w:tc>
        <w:tc>
          <w:tcPr>
            <w:tcW w:w="2632" w:type="dxa"/>
          </w:tcPr>
          <w:p w:rsidR="00986437" w:rsidRPr="006D1669" w:rsidRDefault="00986437" w:rsidP="00D52968">
            <w:pPr>
              <w:keepNext/>
              <w:jc w:val="center"/>
              <w:rPr>
                <w:b/>
                <w:kern w:val="1"/>
                <w:lang w:eastAsia="hi-IN" w:bidi="hi-IN"/>
              </w:rPr>
            </w:pPr>
            <w:r w:rsidRPr="006D1669">
              <w:rPr>
                <w:b/>
                <w:kern w:val="1"/>
                <w:lang w:eastAsia="hi-IN" w:bidi="hi-IN"/>
              </w:rPr>
              <w:t>Общественно значимая</w:t>
            </w:r>
          </w:p>
        </w:tc>
        <w:tc>
          <w:tcPr>
            <w:tcW w:w="2812" w:type="dxa"/>
            <w:vMerge/>
          </w:tcPr>
          <w:p w:rsidR="00986437" w:rsidRPr="00D476C7" w:rsidRDefault="00986437" w:rsidP="00D52968">
            <w:pPr>
              <w:keepNext/>
              <w:ind w:firstLine="709"/>
              <w:jc w:val="center"/>
              <w:rPr>
                <w:kern w:val="1"/>
                <w:lang w:eastAsia="hi-IN" w:bidi="hi-IN"/>
              </w:rPr>
            </w:pPr>
          </w:p>
        </w:tc>
      </w:tr>
      <w:tr w:rsidR="00986437" w:rsidRPr="00AC2677" w:rsidTr="00D52968">
        <w:tc>
          <w:tcPr>
            <w:tcW w:w="1972" w:type="dxa"/>
          </w:tcPr>
          <w:p w:rsidR="00986437" w:rsidRPr="006B5120" w:rsidRDefault="00986437" w:rsidP="00D52968">
            <w:pPr>
              <w:keepNext/>
              <w:rPr>
                <w:b/>
                <w:kern w:val="1"/>
                <w:lang w:eastAsia="hi-IN" w:bidi="hi-IN"/>
              </w:rPr>
            </w:pPr>
            <w:r w:rsidRPr="006B5120">
              <w:rPr>
                <w:b/>
                <w:kern w:val="1"/>
                <w:lang w:eastAsia="hi-IN" w:bidi="hi-IN"/>
              </w:rPr>
              <w:t>«Здоровый образ жизни»</w:t>
            </w:r>
          </w:p>
        </w:tc>
        <w:tc>
          <w:tcPr>
            <w:tcW w:w="2154" w:type="dxa"/>
          </w:tcPr>
          <w:p w:rsidR="00986437" w:rsidRPr="00986437" w:rsidRDefault="00986437" w:rsidP="00D52968">
            <w:pPr>
              <w:keepNext/>
              <w:rPr>
                <w:kern w:val="1"/>
                <w:lang w:val="ru-RU" w:eastAsia="hi-IN" w:bidi="hi-IN"/>
              </w:rPr>
            </w:pPr>
            <w:r w:rsidRPr="00986437">
              <w:rPr>
                <w:kern w:val="1"/>
                <w:lang w:val="ru-RU" w:eastAsia="hi-IN" w:bidi="hi-IN"/>
              </w:rPr>
              <w:t>Формирование основ здорового образа жизни на основе составления режима дня и отдыха</w:t>
            </w:r>
          </w:p>
        </w:tc>
        <w:tc>
          <w:tcPr>
            <w:tcW w:w="2512" w:type="dxa"/>
          </w:tcPr>
          <w:p w:rsidR="00986437" w:rsidRPr="00B24AB1" w:rsidRDefault="00986437" w:rsidP="00D52968">
            <w:pPr>
              <w:keepNext/>
              <w:rPr>
                <w:kern w:val="1"/>
                <w:lang w:eastAsia="hi-IN" w:bidi="hi-IN"/>
              </w:rPr>
            </w:pPr>
            <w:r w:rsidRPr="00B24AB1">
              <w:rPr>
                <w:kern w:val="1"/>
                <w:lang w:eastAsia="hi-IN" w:bidi="hi-IN"/>
              </w:rPr>
              <w:t>Физическая культура, ОБЖ, биология</w:t>
            </w:r>
          </w:p>
        </w:tc>
        <w:tc>
          <w:tcPr>
            <w:tcW w:w="2420" w:type="dxa"/>
          </w:tcPr>
          <w:p w:rsidR="00986437" w:rsidRPr="00986437" w:rsidRDefault="00986437" w:rsidP="00D52968">
            <w:pPr>
              <w:keepNext/>
              <w:rPr>
                <w:b/>
                <w:kern w:val="1"/>
                <w:lang w:val="ru-RU" w:eastAsia="hi-IN" w:bidi="hi-IN"/>
              </w:rPr>
            </w:pPr>
            <w:r w:rsidRPr="00986437">
              <w:rPr>
                <w:b/>
                <w:kern w:val="1"/>
                <w:lang w:val="ru-RU" w:eastAsia="hi-IN" w:bidi="hi-IN"/>
              </w:rPr>
              <w:t xml:space="preserve"> Программа ВУД «Здоровое поколение»</w:t>
            </w:r>
          </w:p>
          <w:p w:rsidR="00986437" w:rsidRPr="00986437" w:rsidRDefault="00986437" w:rsidP="00D52968">
            <w:pPr>
              <w:keepNext/>
              <w:rPr>
                <w:b/>
                <w:kern w:val="1"/>
                <w:lang w:val="ru-RU" w:eastAsia="hi-IN" w:bidi="hi-IN"/>
              </w:rPr>
            </w:pPr>
          </w:p>
          <w:p w:rsidR="00986437" w:rsidRPr="00986437" w:rsidRDefault="00986437" w:rsidP="00D52968">
            <w:pPr>
              <w:keepNext/>
              <w:rPr>
                <w:kern w:val="1"/>
                <w:lang w:val="ru-RU" w:eastAsia="hi-IN" w:bidi="hi-IN"/>
              </w:rPr>
            </w:pPr>
            <w:r w:rsidRPr="00986437">
              <w:rPr>
                <w:b/>
                <w:kern w:val="1"/>
                <w:lang w:val="ru-RU" w:eastAsia="hi-IN" w:bidi="hi-IN"/>
              </w:rPr>
              <w:t>Спортивный клуб «Радуга здоровья»:</w:t>
            </w:r>
            <w:r w:rsidRPr="00986437">
              <w:rPr>
                <w:kern w:val="1"/>
                <w:lang w:val="ru-RU" w:eastAsia="hi-IN" w:bidi="hi-IN"/>
              </w:rPr>
              <w:t xml:space="preserve"> работа секций беседы, туристические слеты, спортивные игры, турниры по баскетболу и волейболу.</w:t>
            </w:r>
          </w:p>
          <w:p w:rsidR="00986437" w:rsidRPr="00986437" w:rsidRDefault="00986437" w:rsidP="00D52968">
            <w:pPr>
              <w:keepNext/>
              <w:rPr>
                <w:kern w:val="1"/>
                <w:lang w:val="ru-RU" w:eastAsia="hi-IN" w:bidi="hi-IN"/>
              </w:rPr>
            </w:pPr>
          </w:p>
          <w:p w:rsidR="00986437" w:rsidRPr="00986437" w:rsidRDefault="00986437" w:rsidP="00D52968">
            <w:pPr>
              <w:keepNext/>
              <w:rPr>
                <w:b/>
                <w:kern w:val="1"/>
                <w:lang w:val="ru-RU" w:eastAsia="hi-IN" w:bidi="hi-IN"/>
              </w:rPr>
            </w:pPr>
            <w:r w:rsidRPr="00986437">
              <w:rPr>
                <w:b/>
                <w:kern w:val="1"/>
                <w:lang w:val="ru-RU" w:eastAsia="hi-IN" w:bidi="hi-IN"/>
              </w:rPr>
              <w:t>Клуб любителей хоккея:</w:t>
            </w:r>
          </w:p>
          <w:p w:rsidR="00986437" w:rsidRPr="00986437" w:rsidRDefault="00986437" w:rsidP="00D52968">
            <w:pPr>
              <w:keepNext/>
              <w:rPr>
                <w:kern w:val="1"/>
                <w:lang w:val="ru-RU" w:eastAsia="hi-IN" w:bidi="hi-IN"/>
              </w:rPr>
            </w:pPr>
            <w:r w:rsidRPr="00986437">
              <w:rPr>
                <w:kern w:val="1"/>
                <w:lang w:val="ru-RU" w:eastAsia="hi-IN" w:bidi="hi-IN"/>
              </w:rPr>
              <w:t>Турнир «Хоккей на валенках», встречи с хоккеистами, посещение хоккейных игр.</w:t>
            </w:r>
          </w:p>
          <w:p w:rsidR="00986437" w:rsidRPr="00986437" w:rsidRDefault="00986437" w:rsidP="00D52968">
            <w:pPr>
              <w:keepNext/>
              <w:rPr>
                <w:rStyle w:val="dash041e005f0431005f044b005f0447005f043d005f044b005f0439005f005fchar1char1"/>
                <w:kern w:val="1"/>
                <w:lang w:val="ru-RU" w:eastAsia="hi-IN" w:bidi="hi-IN"/>
              </w:rPr>
            </w:pPr>
          </w:p>
          <w:p w:rsidR="00986437" w:rsidRPr="00B24AB1" w:rsidRDefault="00986437" w:rsidP="00D52968">
            <w:pPr>
              <w:pStyle w:val="Osnova"/>
              <w:spacing w:line="240" w:lineRule="auto"/>
              <w:ind w:firstLine="0"/>
              <w:jc w:val="left"/>
              <w:rPr>
                <w:rStyle w:val="dash041e005f0431005f044b005f0447005f043d005f044b005f0439005f005fchar1char1"/>
                <w:b/>
                <w:lang w:val="ru-RU"/>
              </w:rPr>
            </w:pPr>
            <w:r w:rsidRPr="00B24AB1">
              <w:rPr>
                <w:rStyle w:val="dash041e005f0431005f044b005f0447005f043d005f044b005f0439005f005fchar1char1"/>
                <w:b/>
                <w:lang w:val="ru-RU"/>
              </w:rPr>
              <w:t>Волонтерское движение</w:t>
            </w:r>
            <w:r>
              <w:rPr>
                <w:rStyle w:val="dash041e005f0431005f044b005f0447005f043d005f044b005f0439005f005fchar1char1"/>
                <w:b/>
                <w:lang w:val="ru-RU"/>
              </w:rPr>
              <w:t>:</w:t>
            </w:r>
          </w:p>
          <w:p w:rsidR="00986437" w:rsidRPr="00B24AB1" w:rsidRDefault="00986437" w:rsidP="00D52968">
            <w:pPr>
              <w:pStyle w:val="Osnova"/>
              <w:spacing w:line="240" w:lineRule="auto"/>
              <w:ind w:firstLine="0"/>
              <w:jc w:val="left"/>
              <w:rPr>
                <w:rStyle w:val="dash041e005f0431005f044b005f0447005f043d005f044b005f0439005f005fchar1char1"/>
                <w:b/>
                <w:lang w:val="ru-RU"/>
              </w:rPr>
            </w:pPr>
            <w:r w:rsidRPr="00B24AB1">
              <w:rPr>
                <w:rStyle w:val="dash041e005f0431005f044b005f0447005f043d005f044b005f0439005f005fchar1char1"/>
                <w:lang w:val="ru-RU"/>
              </w:rPr>
              <w:t>уроки здоровья, уроки здорового питания,</w:t>
            </w:r>
            <w:r>
              <w:rPr>
                <w:rStyle w:val="dash041e005f0431005f044b005f0447005f043d005f044b005f0439005f005fchar1char1"/>
                <w:lang w:val="ru-RU"/>
              </w:rPr>
              <w:t xml:space="preserve"> акции,</w:t>
            </w:r>
          </w:p>
          <w:p w:rsidR="00986437" w:rsidRPr="00B24AB1" w:rsidRDefault="00986437" w:rsidP="00D52968">
            <w:pPr>
              <w:pStyle w:val="Osnova"/>
              <w:spacing w:line="240" w:lineRule="auto"/>
              <w:ind w:firstLine="0"/>
              <w:jc w:val="left"/>
              <w:rPr>
                <w:rStyle w:val="dash041e005f0431005f044b005f0447005f043d005f044b005f0439005f005fchar1char1"/>
                <w:lang w:val="ru-RU"/>
              </w:rPr>
            </w:pPr>
            <w:r w:rsidRPr="00B24AB1">
              <w:rPr>
                <w:rStyle w:val="dash041e005f0431005f044b005f0447005f043d005f044b005f0439005f005fchar1char1"/>
                <w:lang w:val="ru-RU"/>
              </w:rPr>
              <w:t>дискуссии, дебаты, круглые с</w:t>
            </w:r>
            <w:r>
              <w:rPr>
                <w:rStyle w:val="dash041e005f0431005f044b005f0447005f043d005f044b005f0439005f005fchar1char1"/>
                <w:lang w:val="ru-RU"/>
              </w:rPr>
              <w:t xml:space="preserve">толы </w:t>
            </w:r>
          </w:p>
          <w:p w:rsidR="00986437" w:rsidRPr="00B24AB1" w:rsidRDefault="00986437" w:rsidP="00D52968">
            <w:pPr>
              <w:keepNext/>
              <w:ind w:firstLine="709"/>
              <w:rPr>
                <w:kern w:val="1"/>
                <w:lang w:eastAsia="hi-IN" w:bidi="hi-IN"/>
              </w:rPr>
            </w:pPr>
          </w:p>
        </w:tc>
        <w:tc>
          <w:tcPr>
            <w:tcW w:w="2632" w:type="dxa"/>
          </w:tcPr>
          <w:p w:rsidR="00986437" w:rsidRPr="00986437" w:rsidRDefault="00986437" w:rsidP="00D52968">
            <w:pPr>
              <w:keepNext/>
              <w:rPr>
                <w:kern w:val="1"/>
                <w:lang w:val="ru-RU" w:eastAsia="hi-IN" w:bidi="hi-IN"/>
              </w:rPr>
            </w:pPr>
            <w:r w:rsidRPr="00986437">
              <w:rPr>
                <w:kern w:val="1"/>
                <w:lang w:val="ru-RU" w:eastAsia="hi-IN" w:bidi="hi-IN"/>
              </w:rPr>
              <w:t xml:space="preserve"> «Уроки Здоровья»,</w:t>
            </w:r>
          </w:p>
          <w:p w:rsidR="00986437" w:rsidRPr="00986437" w:rsidRDefault="00986437" w:rsidP="00D52968">
            <w:pPr>
              <w:keepNext/>
              <w:rPr>
                <w:kern w:val="1"/>
                <w:lang w:val="ru-RU" w:eastAsia="hi-IN" w:bidi="hi-IN"/>
              </w:rPr>
            </w:pPr>
            <w:r w:rsidRPr="00986437">
              <w:rPr>
                <w:kern w:val="1"/>
                <w:lang w:val="ru-RU" w:eastAsia="hi-IN" w:bidi="hi-IN"/>
              </w:rPr>
              <w:t>Акции «Мы - за здоровый образ жизни»,  «Тебе жить – выбирай!» изготовление плакатов, листовок по формированию здорового образа жизни</w:t>
            </w:r>
          </w:p>
        </w:tc>
        <w:tc>
          <w:tcPr>
            <w:tcW w:w="2812" w:type="dxa"/>
          </w:tcPr>
          <w:p w:rsidR="00986437" w:rsidRPr="00986437" w:rsidRDefault="00986437" w:rsidP="00D52968">
            <w:pPr>
              <w:keepNext/>
              <w:rPr>
                <w:kern w:val="1"/>
                <w:lang w:val="ru-RU" w:eastAsia="hi-IN" w:bidi="hi-IN"/>
              </w:rPr>
            </w:pPr>
            <w:r w:rsidRPr="00986437">
              <w:rPr>
                <w:b/>
                <w:kern w:val="1"/>
                <w:lang w:val="ru-RU" w:eastAsia="hi-IN" w:bidi="hi-IN"/>
              </w:rPr>
              <w:t xml:space="preserve">Знаю </w:t>
            </w:r>
            <w:r w:rsidRPr="00986437">
              <w:rPr>
                <w:kern w:val="1"/>
                <w:lang w:val="ru-RU" w:eastAsia="hi-IN" w:bidi="hi-IN"/>
              </w:rPr>
              <w:t>правила составления рационального режима дня и отдыха.</w:t>
            </w:r>
          </w:p>
          <w:p w:rsidR="00986437" w:rsidRPr="00986437" w:rsidRDefault="00986437" w:rsidP="00D52968">
            <w:pPr>
              <w:keepNext/>
              <w:rPr>
                <w:kern w:val="1"/>
                <w:lang w:val="ru-RU" w:eastAsia="hi-IN" w:bidi="hi-IN"/>
              </w:rPr>
            </w:pPr>
            <w:r w:rsidRPr="00986437">
              <w:rPr>
                <w:b/>
                <w:kern w:val="1"/>
                <w:lang w:val="ru-RU" w:eastAsia="hi-IN" w:bidi="hi-IN"/>
              </w:rPr>
              <w:t xml:space="preserve">Знаю </w:t>
            </w:r>
            <w:r w:rsidRPr="00986437">
              <w:rPr>
                <w:kern w:val="1"/>
                <w:lang w:val="ru-RU" w:eastAsia="hi-IN" w:bidi="hi-IN"/>
              </w:rPr>
              <w:t>основы профилактики переутомления и перенапряжения.</w:t>
            </w:r>
          </w:p>
          <w:p w:rsidR="00986437" w:rsidRPr="00986437" w:rsidRDefault="00986437" w:rsidP="00D52968">
            <w:pPr>
              <w:keepNext/>
              <w:rPr>
                <w:kern w:val="1"/>
                <w:lang w:val="ru-RU" w:eastAsia="hi-IN" w:bidi="hi-IN"/>
              </w:rPr>
            </w:pPr>
            <w:r w:rsidRPr="00986437">
              <w:rPr>
                <w:b/>
                <w:kern w:val="1"/>
                <w:lang w:val="ru-RU" w:eastAsia="hi-IN" w:bidi="hi-IN"/>
              </w:rPr>
              <w:t>Умею</w:t>
            </w:r>
            <w:r w:rsidRPr="00986437">
              <w:rPr>
                <w:kern w:val="1"/>
                <w:lang w:val="ru-RU" w:eastAsia="hi-IN" w:bidi="hi-IN"/>
              </w:rPr>
              <w:t xml:space="preserve"> выбирать оптимальный режим дня с учётом учебных и внеучебных нагрузок.</w:t>
            </w:r>
          </w:p>
          <w:p w:rsidR="00986437" w:rsidRPr="00986437" w:rsidRDefault="00986437" w:rsidP="00D52968">
            <w:pPr>
              <w:keepNext/>
              <w:rPr>
                <w:kern w:val="1"/>
                <w:lang w:val="ru-RU" w:eastAsia="hi-IN" w:bidi="hi-IN"/>
              </w:rPr>
            </w:pPr>
            <w:r w:rsidRPr="00986437">
              <w:rPr>
                <w:b/>
                <w:kern w:val="1"/>
                <w:lang w:val="ru-RU" w:eastAsia="hi-IN" w:bidi="hi-IN"/>
              </w:rPr>
              <w:t xml:space="preserve">Планирую </w:t>
            </w:r>
            <w:r w:rsidRPr="00986437">
              <w:rPr>
                <w:kern w:val="1"/>
                <w:lang w:val="ru-RU" w:eastAsia="hi-IN" w:bidi="hi-IN"/>
              </w:rPr>
              <w:t>и рационально распределяю учебные нагрузки и отдых в период подготовки к экзаменам;</w:t>
            </w:r>
          </w:p>
          <w:p w:rsidR="00986437" w:rsidRPr="00986437" w:rsidRDefault="00986437" w:rsidP="00D52968">
            <w:pPr>
              <w:keepNext/>
              <w:rPr>
                <w:kern w:val="1"/>
                <w:lang w:val="ru-RU" w:eastAsia="hi-IN" w:bidi="hi-IN"/>
              </w:rPr>
            </w:pPr>
            <w:r w:rsidRPr="00986437">
              <w:rPr>
                <w:kern w:val="1"/>
                <w:lang w:val="ru-RU" w:eastAsia="hi-IN" w:bidi="hi-IN"/>
              </w:rPr>
              <w:t xml:space="preserve"> знание и умение эффективного использования индивидуальных особенностей работоспособности.</w:t>
            </w:r>
          </w:p>
          <w:p w:rsidR="00986437" w:rsidRPr="00986437" w:rsidRDefault="00986437" w:rsidP="00D52968">
            <w:pPr>
              <w:keepNext/>
              <w:rPr>
                <w:kern w:val="1"/>
                <w:lang w:val="ru-RU" w:eastAsia="hi-IN" w:bidi="hi-IN"/>
              </w:rPr>
            </w:pPr>
            <w:r w:rsidRPr="00986437">
              <w:rPr>
                <w:b/>
                <w:kern w:val="1"/>
                <w:lang w:val="ru-RU" w:eastAsia="hi-IN" w:bidi="hi-IN"/>
              </w:rPr>
              <w:t xml:space="preserve">Составляю </w:t>
            </w:r>
            <w:r w:rsidRPr="00986437">
              <w:rPr>
                <w:kern w:val="1"/>
                <w:lang w:val="ru-RU" w:eastAsia="hi-IN" w:bidi="hi-IN"/>
              </w:rPr>
              <w:t>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w:t>
            </w:r>
          </w:p>
        </w:tc>
      </w:tr>
      <w:tr w:rsidR="00986437" w:rsidRPr="00AC2677" w:rsidTr="00D52968">
        <w:tc>
          <w:tcPr>
            <w:tcW w:w="1972" w:type="dxa"/>
          </w:tcPr>
          <w:p w:rsidR="00986437" w:rsidRPr="006B5120" w:rsidRDefault="00986437" w:rsidP="00D52968">
            <w:pPr>
              <w:keepNext/>
              <w:rPr>
                <w:b/>
                <w:kern w:val="1"/>
                <w:lang w:eastAsia="hi-IN" w:bidi="hi-IN"/>
              </w:rPr>
            </w:pPr>
            <w:r w:rsidRPr="006B5120">
              <w:rPr>
                <w:b/>
                <w:kern w:val="1"/>
                <w:lang w:eastAsia="hi-IN" w:bidi="hi-IN"/>
              </w:rPr>
              <w:t>«Активный образ жизни»</w:t>
            </w:r>
          </w:p>
        </w:tc>
        <w:tc>
          <w:tcPr>
            <w:tcW w:w="2154" w:type="dxa"/>
          </w:tcPr>
          <w:p w:rsidR="00986437" w:rsidRPr="00986437" w:rsidRDefault="00986437" w:rsidP="00D52968">
            <w:pPr>
              <w:keepNext/>
              <w:rPr>
                <w:kern w:val="1"/>
                <w:lang w:val="ru-RU" w:eastAsia="hi-IN" w:bidi="hi-IN"/>
              </w:rPr>
            </w:pPr>
            <w:r w:rsidRPr="00986437">
              <w:rPr>
                <w:kern w:val="1"/>
                <w:lang w:val="ru-RU" w:eastAsia="hi-IN" w:bidi="hi-IN"/>
              </w:rPr>
              <w:t>Формирование активного образа жизни, потребности в двигательной активности, занятиях спортом</w:t>
            </w:r>
          </w:p>
        </w:tc>
        <w:tc>
          <w:tcPr>
            <w:tcW w:w="2512" w:type="dxa"/>
          </w:tcPr>
          <w:p w:rsidR="00986437" w:rsidRPr="00B24AB1" w:rsidRDefault="00986437" w:rsidP="00D52968">
            <w:pPr>
              <w:keepNext/>
              <w:rPr>
                <w:kern w:val="1"/>
                <w:lang w:eastAsia="hi-IN" w:bidi="hi-IN"/>
              </w:rPr>
            </w:pPr>
            <w:r w:rsidRPr="00B24AB1">
              <w:rPr>
                <w:kern w:val="1"/>
                <w:lang w:eastAsia="hi-IN" w:bidi="hi-IN"/>
              </w:rPr>
              <w:t>Физическая культура</w:t>
            </w:r>
          </w:p>
        </w:tc>
        <w:tc>
          <w:tcPr>
            <w:tcW w:w="2420" w:type="dxa"/>
          </w:tcPr>
          <w:p w:rsidR="00986437" w:rsidRPr="00986437" w:rsidRDefault="00986437" w:rsidP="00D52968">
            <w:pPr>
              <w:keepNext/>
              <w:rPr>
                <w:kern w:val="1"/>
                <w:lang w:val="ru-RU" w:eastAsia="hi-IN" w:bidi="hi-IN"/>
              </w:rPr>
            </w:pPr>
            <w:r w:rsidRPr="00986437">
              <w:rPr>
                <w:b/>
                <w:kern w:val="1"/>
                <w:lang w:val="ru-RU" w:eastAsia="hi-IN" w:bidi="hi-IN"/>
              </w:rPr>
              <w:t>Программа ВУД «Здоровое поколение»:</w:t>
            </w:r>
            <w:r w:rsidRPr="00986437">
              <w:rPr>
                <w:kern w:val="1"/>
                <w:lang w:val="ru-RU" w:eastAsia="hi-IN" w:bidi="hi-IN"/>
              </w:rPr>
              <w:t xml:space="preserve"> Дни Здоровья, семейные эстафеты, экскурсии, спортивные олимпиады и т.п.</w:t>
            </w:r>
          </w:p>
          <w:p w:rsidR="00986437" w:rsidRPr="00986437" w:rsidRDefault="00986437" w:rsidP="00D52968">
            <w:pPr>
              <w:keepNext/>
              <w:rPr>
                <w:kern w:val="1"/>
                <w:lang w:val="ru-RU" w:eastAsia="hi-IN" w:bidi="hi-IN"/>
              </w:rPr>
            </w:pPr>
          </w:p>
          <w:p w:rsidR="00986437" w:rsidRPr="006448A8" w:rsidRDefault="00986437" w:rsidP="00D52968">
            <w:pPr>
              <w:pStyle w:val="Osnova"/>
              <w:spacing w:line="240" w:lineRule="auto"/>
              <w:ind w:firstLine="0"/>
              <w:jc w:val="left"/>
              <w:rPr>
                <w:rStyle w:val="dash041e005f0431005f044b005f0447005f043d005f044b005f0439005f005fchar1char1"/>
                <w:rFonts w:eastAsia="@Arial Unicode MS"/>
                <w:lang w:val="ru-RU"/>
              </w:rPr>
            </w:pPr>
            <w:r>
              <w:rPr>
                <w:rStyle w:val="dash041e005f0431005f044b005f0447005f043d005f044b005f0439005f005fchar1char1"/>
                <w:b/>
                <w:lang w:val="ru-RU"/>
              </w:rPr>
              <w:t>С</w:t>
            </w:r>
            <w:r w:rsidRPr="00B24AB1">
              <w:rPr>
                <w:rStyle w:val="dash041e005f0431005f044b005f0447005f043d005f044b005f0439005f005fchar1char1"/>
                <w:b/>
                <w:lang w:val="ru-RU"/>
              </w:rPr>
              <w:t>екции:</w:t>
            </w:r>
            <w:r w:rsidRPr="00B24AB1">
              <w:rPr>
                <w:rStyle w:val="dash041e005f0431005f044b005f0447005f043d005f044b005f0439005f005fchar1char1"/>
                <w:lang w:val="ru-RU"/>
              </w:rPr>
              <w:t>«Баскетбол», «Волейбол», «</w:t>
            </w:r>
            <w:r>
              <w:rPr>
                <w:rStyle w:val="dash041e005f0431005f044b005f0447005f043d005f044b005f0439005f005fchar1char1"/>
                <w:lang w:val="ru-RU"/>
              </w:rPr>
              <w:t>Футбол</w:t>
            </w:r>
            <w:r w:rsidRPr="00B24AB1">
              <w:rPr>
                <w:rStyle w:val="dash041e005f0431005f044b005f0447005f043d005f044b005f0439005f005fchar1char1"/>
                <w:lang w:val="ru-RU"/>
              </w:rPr>
              <w:t>»</w:t>
            </w:r>
            <w:r>
              <w:rPr>
                <w:rStyle w:val="dash041e005f0431005f044b005f0447005f043d005f044b005f0439005f005fchar1char1"/>
                <w:lang w:val="ru-RU"/>
              </w:rPr>
              <w:t>, «Легкая атлетика» (тренировки,</w:t>
            </w:r>
            <w:r w:rsidRPr="00B24AB1">
              <w:rPr>
                <w:rStyle w:val="dash041e005f0431005f044b005f0447005f043d005f044b005f0439005f005fchar1char1"/>
                <w:lang w:val="ru-RU"/>
              </w:rPr>
              <w:t xml:space="preserve"> участие в </w:t>
            </w:r>
            <w:r>
              <w:rPr>
                <w:rStyle w:val="dash041e005f0431005f044b005f0447005f043d005f044b005f0439005f005fchar1char1"/>
                <w:lang w:val="ru-RU"/>
              </w:rPr>
              <w:t>соревнования</w:t>
            </w:r>
            <w:r w:rsidRPr="00B24AB1">
              <w:rPr>
                <w:rStyle w:val="dash041e005f0431005f044b005f0447005f043d005f044b005f0439005f005fchar1char1"/>
                <w:lang w:val="ru-RU"/>
              </w:rPr>
              <w:t xml:space="preserve">х, </w:t>
            </w:r>
            <w:r w:rsidRPr="00B24AB1">
              <w:rPr>
                <w:rStyle w:val="Zag11"/>
                <w:rFonts w:ascii="Times New Roman" w:eastAsia="@Arial Unicode MS" w:hAnsi="Times New Roman" w:cs="Times New Roman"/>
                <w:szCs w:val="24"/>
                <w:lang w:val="ru-RU"/>
              </w:rPr>
              <w:t>школьные эстафеты, веселые старты</w:t>
            </w:r>
            <w:r>
              <w:rPr>
                <w:rStyle w:val="Zag11"/>
                <w:rFonts w:ascii="Times New Roman" w:eastAsia="@Arial Unicode MS" w:hAnsi="Times New Roman" w:cs="Times New Roman"/>
                <w:szCs w:val="24"/>
                <w:lang w:val="ru-RU"/>
              </w:rPr>
              <w:t>)</w:t>
            </w:r>
          </w:p>
          <w:p w:rsidR="00986437" w:rsidRPr="00B24AB1" w:rsidRDefault="00986437" w:rsidP="00D52968">
            <w:pPr>
              <w:pStyle w:val="Osnova"/>
              <w:spacing w:line="240" w:lineRule="auto"/>
              <w:ind w:firstLine="709"/>
              <w:jc w:val="left"/>
              <w:rPr>
                <w:rStyle w:val="dash041e005f0431005f044b005f0447005f043d005f044b005f0439005f005fchar1char1"/>
                <w:lang w:val="ru-RU"/>
              </w:rPr>
            </w:pPr>
          </w:p>
          <w:p w:rsidR="00986437" w:rsidRPr="00986437" w:rsidRDefault="00986437" w:rsidP="00D52968">
            <w:pPr>
              <w:keepNext/>
              <w:ind w:firstLine="709"/>
              <w:rPr>
                <w:kern w:val="1"/>
                <w:lang w:val="ru-RU" w:eastAsia="hi-IN" w:bidi="hi-IN"/>
              </w:rPr>
            </w:pPr>
          </w:p>
        </w:tc>
        <w:tc>
          <w:tcPr>
            <w:tcW w:w="2632" w:type="dxa"/>
          </w:tcPr>
          <w:p w:rsidR="00986437" w:rsidRPr="00986437" w:rsidRDefault="00986437" w:rsidP="00D52968">
            <w:pPr>
              <w:rPr>
                <w:lang w:val="ru-RU"/>
              </w:rPr>
            </w:pPr>
            <w:r w:rsidRPr="00986437">
              <w:rPr>
                <w:lang w:val="ru-RU"/>
              </w:rPr>
              <w:t>Сдача норм ГТЗО, участие в районных и городских эстафетах, приуроченных к праздникам;</w:t>
            </w:r>
          </w:p>
          <w:p w:rsidR="00986437" w:rsidRPr="00986437" w:rsidRDefault="00986437" w:rsidP="00D52968">
            <w:pPr>
              <w:rPr>
                <w:lang w:val="ru-RU"/>
              </w:rPr>
            </w:pPr>
            <w:r w:rsidRPr="00986437">
              <w:rPr>
                <w:lang w:val="ru-RU"/>
              </w:rPr>
              <w:t xml:space="preserve"> семейные акции: «На лыжи всей семьей», «На каток всей семьей» и т.п.</w:t>
            </w:r>
          </w:p>
          <w:p w:rsidR="00986437" w:rsidRPr="00986437" w:rsidRDefault="00986437" w:rsidP="00D52968">
            <w:pPr>
              <w:keepNext/>
              <w:ind w:firstLine="709"/>
              <w:rPr>
                <w:kern w:val="1"/>
                <w:lang w:val="ru-RU" w:eastAsia="hi-IN" w:bidi="hi-IN"/>
              </w:rPr>
            </w:pPr>
          </w:p>
        </w:tc>
        <w:tc>
          <w:tcPr>
            <w:tcW w:w="2812" w:type="dxa"/>
          </w:tcPr>
          <w:p w:rsidR="00986437" w:rsidRPr="00986437" w:rsidRDefault="00986437" w:rsidP="00D52968">
            <w:pPr>
              <w:keepNext/>
              <w:rPr>
                <w:kern w:val="1"/>
                <w:lang w:val="ru-RU" w:eastAsia="hi-IN" w:bidi="hi-IN"/>
              </w:rPr>
            </w:pPr>
            <w:r w:rsidRPr="00986437">
              <w:rPr>
                <w:b/>
                <w:kern w:val="1"/>
                <w:lang w:val="ru-RU" w:eastAsia="hi-IN" w:bidi="hi-IN"/>
              </w:rPr>
              <w:t xml:space="preserve">Знаю </w:t>
            </w:r>
            <w:r w:rsidRPr="00986437">
              <w:rPr>
                <w:kern w:val="1"/>
                <w:lang w:val="ru-RU" w:eastAsia="hi-IN" w:bidi="hi-IN"/>
              </w:rPr>
              <w:t>правила закаливания</w:t>
            </w:r>
          </w:p>
          <w:p w:rsidR="00986437" w:rsidRPr="00986437" w:rsidRDefault="00986437" w:rsidP="00D52968">
            <w:pPr>
              <w:keepNext/>
              <w:rPr>
                <w:kern w:val="1"/>
                <w:lang w:val="ru-RU" w:eastAsia="hi-IN" w:bidi="hi-IN"/>
              </w:rPr>
            </w:pPr>
            <w:r w:rsidRPr="00986437">
              <w:rPr>
                <w:kern w:val="1"/>
                <w:lang w:val="ru-RU" w:eastAsia="hi-IN" w:bidi="hi-IN"/>
              </w:rPr>
              <w:t>Знаю виды физических нагрузок</w:t>
            </w:r>
          </w:p>
          <w:p w:rsidR="00986437" w:rsidRPr="00986437" w:rsidRDefault="00986437" w:rsidP="00D52968">
            <w:pPr>
              <w:keepNext/>
              <w:rPr>
                <w:kern w:val="1"/>
                <w:lang w:val="ru-RU" w:eastAsia="hi-IN" w:bidi="hi-IN"/>
              </w:rPr>
            </w:pPr>
            <w:r w:rsidRPr="00986437">
              <w:rPr>
                <w:b/>
                <w:kern w:val="1"/>
                <w:lang w:val="ru-RU" w:eastAsia="hi-IN" w:bidi="hi-IN"/>
              </w:rPr>
              <w:t xml:space="preserve">Знаю </w:t>
            </w:r>
            <w:r w:rsidRPr="00986437">
              <w:rPr>
                <w:kern w:val="1"/>
                <w:lang w:val="ru-RU" w:eastAsia="hi-IN" w:bidi="hi-IN"/>
              </w:rPr>
              <w:t>о рисках для здоровья  неадекватных нагрузок</w:t>
            </w:r>
          </w:p>
          <w:p w:rsidR="00986437" w:rsidRPr="00986437" w:rsidRDefault="00986437" w:rsidP="00D52968">
            <w:pPr>
              <w:keepNext/>
              <w:rPr>
                <w:kern w:val="1"/>
                <w:lang w:val="ru-RU" w:eastAsia="hi-IN" w:bidi="hi-IN"/>
              </w:rPr>
            </w:pPr>
            <w:r w:rsidRPr="00986437">
              <w:rPr>
                <w:b/>
                <w:kern w:val="1"/>
                <w:lang w:val="ru-RU" w:eastAsia="hi-IN" w:bidi="hi-IN"/>
              </w:rPr>
              <w:t xml:space="preserve">Осознаю </w:t>
            </w:r>
            <w:r w:rsidRPr="00986437">
              <w:rPr>
                <w:kern w:val="1"/>
                <w:lang w:val="ru-RU" w:eastAsia="hi-IN" w:bidi="hi-IN"/>
              </w:rPr>
              <w:t>потребность в двигательной активности и ежедневных занятиях физической культурой</w:t>
            </w:r>
          </w:p>
          <w:p w:rsidR="00986437" w:rsidRPr="00986437" w:rsidRDefault="00986437" w:rsidP="00D52968">
            <w:pPr>
              <w:keepNext/>
              <w:rPr>
                <w:kern w:val="1"/>
                <w:lang w:val="ru-RU" w:eastAsia="hi-IN" w:bidi="hi-IN"/>
              </w:rPr>
            </w:pPr>
            <w:r w:rsidRPr="00986437">
              <w:rPr>
                <w:b/>
                <w:kern w:val="1"/>
                <w:lang w:val="ru-RU" w:eastAsia="hi-IN" w:bidi="hi-IN"/>
              </w:rPr>
              <w:t xml:space="preserve">Проявляю </w:t>
            </w:r>
            <w:r w:rsidRPr="00986437">
              <w:rPr>
                <w:kern w:val="1"/>
                <w:lang w:val="ru-RU" w:eastAsia="hi-IN" w:bidi="hi-IN"/>
              </w:rPr>
              <w:t>двигательную активность</w:t>
            </w:r>
          </w:p>
          <w:p w:rsidR="00986437" w:rsidRPr="00986437" w:rsidRDefault="00986437" w:rsidP="00D52968">
            <w:pPr>
              <w:keepNext/>
              <w:rPr>
                <w:kern w:val="1"/>
                <w:lang w:val="ru-RU" w:eastAsia="hi-IN" w:bidi="hi-IN"/>
              </w:rPr>
            </w:pPr>
            <w:r w:rsidRPr="00986437">
              <w:rPr>
                <w:kern w:val="1"/>
                <w:lang w:val="ru-RU" w:eastAsia="hi-IN" w:bidi="hi-IN"/>
              </w:rPr>
              <w:t>Провожу закаливающие процедуры</w:t>
            </w:r>
          </w:p>
          <w:p w:rsidR="00986437" w:rsidRPr="00986437" w:rsidRDefault="00986437" w:rsidP="00D52968">
            <w:pPr>
              <w:keepNext/>
              <w:rPr>
                <w:kern w:val="1"/>
                <w:lang w:val="ru-RU" w:eastAsia="hi-IN" w:bidi="hi-IN"/>
              </w:rPr>
            </w:pPr>
            <w:r w:rsidRPr="00986437">
              <w:rPr>
                <w:b/>
                <w:kern w:val="1"/>
                <w:lang w:val="ru-RU" w:eastAsia="hi-IN" w:bidi="hi-IN"/>
              </w:rPr>
              <w:t>Выбираю</w:t>
            </w:r>
            <w:r w:rsidRPr="00986437">
              <w:rPr>
                <w:kern w:val="1"/>
                <w:lang w:val="ru-RU" w:eastAsia="hi-IN" w:bidi="hi-IN"/>
              </w:rPr>
              <w:t xml:space="preserve"> соответствующие возрасту физические нагрузки  </w:t>
            </w:r>
          </w:p>
          <w:p w:rsidR="00986437" w:rsidRPr="00986437" w:rsidRDefault="00986437" w:rsidP="00D52968">
            <w:pPr>
              <w:keepNext/>
              <w:rPr>
                <w:kern w:val="1"/>
                <w:lang w:val="ru-RU" w:eastAsia="hi-IN" w:bidi="hi-IN"/>
              </w:rPr>
            </w:pPr>
            <w:r w:rsidRPr="00986437">
              <w:rPr>
                <w:kern w:val="1"/>
                <w:lang w:val="ru-RU" w:eastAsia="hi-IN" w:bidi="hi-IN"/>
              </w:rPr>
              <w:t xml:space="preserve">Регулярно </w:t>
            </w:r>
            <w:r w:rsidRPr="00986437">
              <w:rPr>
                <w:b/>
                <w:kern w:val="1"/>
                <w:lang w:val="ru-RU" w:eastAsia="hi-IN" w:bidi="hi-IN"/>
              </w:rPr>
              <w:t xml:space="preserve">занимаюсь </w:t>
            </w:r>
            <w:r w:rsidRPr="00986437">
              <w:rPr>
                <w:kern w:val="1"/>
                <w:lang w:val="ru-RU" w:eastAsia="hi-IN" w:bidi="hi-IN"/>
              </w:rPr>
              <w:t xml:space="preserve"> спортом</w:t>
            </w:r>
          </w:p>
        </w:tc>
      </w:tr>
      <w:tr w:rsidR="00986437" w:rsidRPr="00AC2677" w:rsidTr="00D52968">
        <w:tc>
          <w:tcPr>
            <w:tcW w:w="1972" w:type="dxa"/>
          </w:tcPr>
          <w:p w:rsidR="00986437" w:rsidRPr="006B5120" w:rsidRDefault="00986437" w:rsidP="00D52968">
            <w:pPr>
              <w:keepNext/>
              <w:rPr>
                <w:b/>
                <w:kern w:val="1"/>
                <w:lang w:eastAsia="hi-IN" w:bidi="hi-IN"/>
              </w:rPr>
            </w:pPr>
            <w:r w:rsidRPr="006B5120">
              <w:rPr>
                <w:b/>
                <w:kern w:val="1"/>
                <w:lang w:eastAsia="hi-IN" w:bidi="hi-IN"/>
              </w:rPr>
              <w:t>«Физическое и психическое здоровье»</w:t>
            </w:r>
          </w:p>
        </w:tc>
        <w:tc>
          <w:tcPr>
            <w:tcW w:w="2154" w:type="dxa"/>
          </w:tcPr>
          <w:p w:rsidR="00986437" w:rsidRPr="00986437" w:rsidRDefault="00986437" w:rsidP="00D52968">
            <w:pPr>
              <w:keepNext/>
              <w:rPr>
                <w:kern w:val="1"/>
                <w:lang w:val="ru-RU" w:eastAsia="hi-IN" w:bidi="hi-IN"/>
              </w:rPr>
            </w:pPr>
            <w:r w:rsidRPr="00986437">
              <w:rPr>
                <w:kern w:val="1"/>
                <w:lang w:val="ru-RU" w:eastAsia="hi-IN" w:bidi="hi-IN"/>
              </w:rPr>
              <w:t>Формирование навыков управления своим физическим и психологическим состоянием без использования медикаментозных и тонизирующих средств.</w:t>
            </w:r>
          </w:p>
          <w:p w:rsidR="00986437" w:rsidRPr="00986437" w:rsidRDefault="00986437" w:rsidP="00D52968">
            <w:pPr>
              <w:keepNext/>
              <w:ind w:firstLine="709"/>
              <w:rPr>
                <w:kern w:val="1"/>
                <w:lang w:val="ru-RU" w:eastAsia="hi-IN" w:bidi="hi-IN"/>
              </w:rPr>
            </w:pPr>
          </w:p>
        </w:tc>
        <w:tc>
          <w:tcPr>
            <w:tcW w:w="2512" w:type="dxa"/>
          </w:tcPr>
          <w:p w:rsidR="00986437" w:rsidRPr="00B24AB1" w:rsidRDefault="00986437" w:rsidP="00D52968">
            <w:pPr>
              <w:keepNext/>
              <w:rPr>
                <w:kern w:val="1"/>
                <w:lang w:eastAsia="hi-IN" w:bidi="hi-IN"/>
              </w:rPr>
            </w:pPr>
            <w:r w:rsidRPr="00B24AB1">
              <w:rPr>
                <w:kern w:val="1"/>
                <w:lang w:eastAsia="hi-IN" w:bidi="hi-IN"/>
              </w:rPr>
              <w:t>Биология, физическая культура</w:t>
            </w:r>
          </w:p>
        </w:tc>
        <w:tc>
          <w:tcPr>
            <w:tcW w:w="2420" w:type="dxa"/>
          </w:tcPr>
          <w:p w:rsidR="00986437" w:rsidRPr="00986437" w:rsidRDefault="00986437" w:rsidP="00D52968">
            <w:pPr>
              <w:keepNext/>
              <w:rPr>
                <w:b/>
                <w:kern w:val="1"/>
                <w:lang w:val="ru-RU" w:eastAsia="hi-IN" w:bidi="hi-IN"/>
              </w:rPr>
            </w:pPr>
            <w:r w:rsidRPr="00986437">
              <w:rPr>
                <w:b/>
                <w:kern w:val="1"/>
                <w:lang w:val="ru-RU" w:eastAsia="hi-IN" w:bidi="hi-IN"/>
              </w:rPr>
              <w:t>Программа ВУД «Отряд волонтеров ЗОЖ «Стимул».</w:t>
            </w:r>
          </w:p>
          <w:p w:rsidR="00986437" w:rsidRPr="00986437" w:rsidRDefault="00986437" w:rsidP="00D52968">
            <w:pPr>
              <w:keepNext/>
              <w:rPr>
                <w:kern w:val="1"/>
                <w:lang w:val="ru-RU" w:eastAsia="hi-IN" w:bidi="hi-IN"/>
              </w:rPr>
            </w:pPr>
            <w:r w:rsidRPr="00986437">
              <w:rPr>
                <w:b/>
                <w:kern w:val="1"/>
                <w:lang w:val="ru-RU" w:eastAsia="hi-IN" w:bidi="hi-IN"/>
              </w:rPr>
              <w:t>Работа с психологом:</w:t>
            </w:r>
            <w:r w:rsidRPr="00986437">
              <w:rPr>
                <w:kern w:val="1"/>
                <w:lang w:val="ru-RU" w:eastAsia="hi-IN" w:bidi="hi-IN"/>
              </w:rPr>
              <w:t xml:space="preserve"> психологические тренинги, психологические диагностики, ролевые игры, лекции, дискуссии</w:t>
            </w:r>
          </w:p>
        </w:tc>
        <w:tc>
          <w:tcPr>
            <w:tcW w:w="2632" w:type="dxa"/>
          </w:tcPr>
          <w:p w:rsidR="00986437" w:rsidRPr="00986437" w:rsidRDefault="00986437" w:rsidP="00D52968">
            <w:pPr>
              <w:ind w:firstLine="709"/>
              <w:rPr>
                <w:lang w:val="ru-RU"/>
              </w:rPr>
            </w:pPr>
          </w:p>
        </w:tc>
        <w:tc>
          <w:tcPr>
            <w:tcW w:w="2812" w:type="dxa"/>
          </w:tcPr>
          <w:p w:rsidR="00986437" w:rsidRPr="00986437" w:rsidRDefault="00986437" w:rsidP="00D52968">
            <w:pPr>
              <w:keepNext/>
              <w:rPr>
                <w:kern w:val="1"/>
                <w:lang w:val="ru-RU" w:eastAsia="hi-IN" w:bidi="hi-IN"/>
              </w:rPr>
            </w:pPr>
            <w:r w:rsidRPr="00986437">
              <w:rPr>
                <w:b/>
                <w:kern w:val="1"/>
                <w:lang w:val="ru-RU" w:eastAsia="hi-IN" w:bidi="hi-IN"/>
              </w:rPr>
              <w:t xml:space="preserve">Могу </w:t>
            </w:r>
            <w:r w:rsidRPr="00986437">
              <w:rPr>
                <w:kern w:val="1"/>
                <w:lang w:val="ru-RU" w:eastAsia="hi-IN" w:bidi="hi-IN"/>
              </w:rPr>
              <w:t>оценить собственное функциональное состояние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986437" w:rsidRPr="00986437" w:rsidRDefault="00986437" w:rsidP="00D52968">
            <w:pPr>
              <w:keepNext/>
              <w:rPr>
                <w:kern w:val="1"/>
                <w:lang w:val="ru-RU" w:eastAsia="hi-IN" w:bidi="hi-IN"/>
              </w:rPr>
            </w:pPr>
            <w:r w:rsidRPr="00986437">
              <w:rPr>
                <w:b/>
                <w:kern w:val="1"/>
                <w:lang w:val="ru-RU" w:eastAsia="hi-IN" w:bidi="hi-IN"/>
              </w:rPr>
              <w:t>Имею навыки</w:t>
            </w:r>
            <w:r w:rsidRPr="00986437">
              <w:rPr>
                <w:kern w:val="1"/>
                <w:lang w:val="ru-RU" w:eastAsia="hi-IN" w:bidi="hi-IN"/>
              </w:rPr>
              <w:t xml:space="preserve"> работы в условиях стрессовых ситуаций;</w:t>
            </w:r>
          </w:p>
          <w:p w:rsidR="00986437" w:rsidRPr="00986437" w:rsidRDefault="00986437" w:rsidP="00D52968">
            <w:pPr>
              <w:keepNext/>
              <w:rPr>
                <w:kern w:val="1"/>
                <w:lang w:val="ru-RU" w:eastAsia="hi-IN" w:bidi="hi-IN"/>
              </w:rPr>
            </w:pPr>
            <w:r w:rsidRPr="00986437">
              <w:rPr>
                <w:b/>
                <w:kern w:val="1"/>
                <w:lang w:val="ru-RU" w:eastAsia="hi-IN" w:bidi="hi-IN"/>
              </w:rPr>
              <w:t xml:space="preserve">Владею </w:t>
            </w:r>
            <w:r w:rsidRPr="00986437">
              <w:rPr>
                <w:kern w:val="1"/>
                <w:lang w:val="ru-RU" w:eastAsia="hi-IN" w:bidi="hi-IN"/>
              </w:rPr>
              <w:t>элементами саморегуляции для снятия эмоционального и физического напряжения;</w:t>
            </w:r>
          </w:p>
          <w:p w:rsidR="00986437" w:rsidRPr="00986437" w:rsidRDefault="00986437" w:rsidP="00D52968">
            <w:pPr>
              <w:keepNext/>
              <w:rPr>
                <w:kern w:val="1"/>
                <w:lang w:val="ru-RU" w:eastAsia="hi-IN" w:bidi="hi-IN"/>
              </w:rPr>
            </w:pPr>
            <w:r w:rsidRPr="00986437">
              <w:rPr>
                <w:b/>
                <w:kern w:val="1"/>
                <w:lang w:val="ru-RU" w:eastAsia="hi-IN" w:bidi="hi-IN"/>
              </w:rPr>
              <w:t>Владею</w:t>
            </w:r>
            <w:r w:rsidRPr="00986437">
              <w:rPr>
                <w:kern w:val="1"/>
                <w:lang w:val="ru-RU" w:eastAsia="hi-IN" w:bidi="hi-IN"/>
              </w:rPr>
              <w:t xml:space="preserve"> навыками  самоконтроля за собственным состоянием, чувствами в стрессовых ситуациях;</w:t>
            </w:r>
          </w:p>
          <w:p w:rsidR="00986437" w:rsidRPr="00986437" w:rsidRDefault="00986437" w:rsidP="00D52968">
            <w:pPr>
              <w:keepNext/>
              <w:rPr>
                <w:kern w:val="1"/>
                <w:lang w:val="ru-RU" w:eastAsia="hi-IN" w:bidi="hi-IN"/>
              </w:rPr>
            </w:pPr>
            <w:r w:rsidRPr="00986437">
              <w:rPr>
                <w:b/>
                <w:kern w:val="1"/>
                <w:lang w:val="ru-RU" w:eastAsia="hi-IN" w:bidi="hi-IN"/>
              </w:rPr>
              <w:t>Имею</w:t>
            </w:r>
            <w:r w:rsidRPr="00986437">
              <w:rPr>
                <w:kern w:val="1"/>
                <w:lang w:val="ru-RU" w:eastAsia="hi-IN" w:bidi="hi-IN"/>
              </w:rPr>
              <w:t xml:space="preserve"> представление о влиянии позитивных и негативных эмоций на здоровье, факторах, их вызывающих, и условиях снижения риска негативных влияний;</w:t>
            </w:r>
          </w:p>
          <w:p w:rsidR="00986437" w:rsidRPr="00986437" w:rsidRDefault="00986437" w:rsidP="00D52968">
            <w:pPr>
              <w:keepNext/>
              <w:rPr>
                <w:kern w:val="1"/>
                <w:lang w:val="ru-RU" w:eastAsia="hi-IN" w:bidi="hi-IN"/>
              </w:rPr>
            </w:pPr>
            <w:r w:rsidRPr="00986437">
              <w:rPr>
                <w:b/>
                <w:kern w:val="1"/>
                <w:lang w:val="ru-RU" w:eastAsia="hi-IN" w:bidi="hi-IN"/>
              </w:rPr>
              <w:t>Владею навыками</w:t>
            </w:r>
            <w:r w:rsidRPr="00986437">
              <w:rPr>
                <w:kern w:val="1"/>
                <w:lang w:val="ru-RU" w:eastAsia="hi-IN" w:bidi="hi-IN"/>
              </w:rPr>
              <w:t xml:space="preserve"> эмоциональной разгрузки и их использование в повседневной жизни;</w:t>
            </w:r>
          </w:p>
          <w:p w:rsidR="00986437" w:rsidRPr="00986437" w:rsidRDefault="00986437" w:rsidP="00D52968">
            <w:pPr>
              <w:keepNext/>
              <w:rPr>
                <w:kern w:val="1"/>
                <w:lang w:val="ru-RU" w:eastAsia="hi-IN" w:bidi="hi-IN"/>
              </w:rPr>
            </w:pPr>
            <w:r w:rsidRPr="00986437">
              <w:rPr>
                <w:b/>
                <w:kern w:val="1"/>
                <w:lang w:val="ru-RU" w:eastAsia="hi-IN" w:bidi="hi-IN"/>
              </w:rPr>
              <w:t xml:space="preserve">Владею навыками </w:t>
            </w:r>
            <w:r w:rsidRPr="00986437">
              <w:rPr>
                <w:kern w:val="1"/>
                <w:lang w:val="ru-RU" w:eastAsia="hi-IN" w:bidi="hi-IN"/>
              </w:rPr>
              <w:t>управления своим эмоциональным состоянием и поведением.</w:t>
            </w:r>
          </w:p>
        </w:tc>
      </w:tr>
      <w:tr w:rsidR="00986437" w:rsidRPr="00AC2677" w:rsidTr="00D52968">
        <w:tc>
          <w:tcPr>
            <w:tcW w:w="1972" w:type="dxa"/>
          </w:tcPr>
          <w:p w:rsidR="00986437" w:rsidRPr="006B5120" w:rsidRDefault="00986437" w:rsidP="00D52968">
            <w:pPr>
              <w:keepNext/>
              <w:rPr>
                <w:b/>
                <w:kern w:val="1"/>
                <w:lang w:eastAsia="hi-IN" w:bidi="hi-IN"/>
              </w:rPr>
            </w:pPr>
            <w:r w:rsidRPr="006B5120">
              <w:rPr>
                <w:b/>
                <w:kern w:val="1"/>
                <w:lang w:eastAsia="hi-IN" w:bidi="hi-IN"/>
              </w:rPr>
              <w:t>«Здоровое питание»</w:t>
            </w:r>
          </w:p>
        </w:tc>
        <w:tc>
          <w:tcPr>
            <w:tcW w:w="2154" w:type="dxa"/>
          </w:tcPr>
          <w:p w:rsidR="00986437" w:rsidRPr="00986437" w:rsidRDefault="00986437" w:rsidP="00D52968">
            <w:pPr>
              <w:keepNext/>
              <w:rPr>
                <w:kern w:val="1"/>
                <w:lang w:val="ru-RU" w:eastAsia="hi-IN" w:bidi="hi-IN"/>
              </w:rPr>
            </w:pPr>
            <w:r w:rsidRPr="00986437">
              <w:rPr>
                <w:kern w:val="1"/>
                <w:lang w:val="ru-RU" w:eastAsia="hi-IN" w:bidi="hi-IN"/>
              </w:rPr>
              <w:t>Формирование способности самостоятельно оценивать и контролировать свой рацион питания с точки зрения его адекватности и соответствия образу жизни</w:t>
            </w:r>
          </w:p>
        </w:tc>
        <w:tc>
          <w:tcPr>
            <w:tcW w:w="2512" w:type="dxa"/>
          </w:tcPr>
          <w:p w:rsidR="00986437" w:rsidRPr="00B24AB1" w:rsidRDefault="00986437" w:rsidP="00D52968">
            <w:pPr>
              <w:keepNext/>
              <w:rPr>
                <w:kern w:val="1"/>
                <w:lang w:eastAsia="hi-IN" w:bidi="hi-IN"/>
              </w:rPr>
            </w:pPr>
            <w:r w:rsidRPr="00B24AB1">
              <w:rPr>
                <w:kern w:val="1"/>
                <w:lang w:eastAsia="hi-IN" w:bidi="hi-IN"/>
              </w:rPr>
              <w:t xml:space="preserve">Биология,  </w:t>
            </w:r>
            <w:r>
              <w:rPr>
                <w:kern w:val="1"/>
                <w:lang w:eastAsia="hi-IN" w:bidi="hi-IN"/>
              </w:rPr>
              <w:t xml:space="preserve">химия, </w:t>
            </w:r>
            <w:r w:rsidRPr="00B24AB1">
              <w:rPr>
                <w:kern w:val="1"/>
                <w:lang w:eastAsia="hi-IN" w:bidi="hi-IN"/>
              </w:rPr>
              <w:t>технология</w:t>
            </w:r>
          </w:p>
        </w:tc>
        <w:tc>
          <w:tcPr>
            <w:tcW w:w="2420" w:type="dxa"/>
          </w:tcPr>
          <w:p w:rsidR="00986437" w:rsidRPr="00986437" w:rsidRDefault="00986437" w:rsidP="00D52968">
            <w:pPr>
              <w:keepNext/>
              <w:rPr>
                <w:b/>
                <w:kern w:val="1"/>
                <w:lang w:val="ru-RU" w:eastAsia="hi-IN" w:bidi="hi-IN"/>
              </w:rPr>
            </w:pPr>
            <w:r w:rsidRPr="00986437">
              <w:rPr>
                <w:b/>
                <w:kern w:val="1"/>
                <w:lang w:val="ru-RU" w:eastAsia="hi-IN" w:bidi="hi-IN"/>
              </w:rPr>
              <w:t xml:space="preserve">Программы ВУД: </w:t>
            </w:r>
          </w:p>
          <w:p w:rsidR="00986437" w:rsidRPr="00986437" w:rsidRDefault="00986437" w:rsidP="00D52968">
            <w:pPr>
              <w:keepNext/>
              <w:rPr>
                <w:b/>
                <w:kern w:val="1"/>
                <w:lang w:val="ru-RU" w:eastAsia="hi-IN" w:bidi="hi-IN"/>
              </w:rPr>
            </w:pPr>
            <w:r w:rsidRPr="00986437">
              <w:rPr>
                <w:b/>
                <w:kern w:val="1"/>
                <w:lang w:val="ru-RU" w:eastAsia="hi-IN" w:bidi="hi-IN"/>
              </w:rPr>
              <w:t>«Здоровое поколение», «Химия в повседневной жизни человека»:</w:t>
            </w:r>
            <w:r w:rsidRPr="00986437">
              <w:rPr>
                <w:kern w:val="1"/>
                <w:lang w:val="ru-RU" w:eastAsia="hi-IN" w:bidi="hi-IN"/>
              </w:rPr>
              <w:t xml:space="preserve"> Уроки здорового питания, встречи с врачами из детской поликлиники.</w:t>
            </w:r>
          </w:p>
          <w:p w:rsidR="00986437" w:rsidRDefault="00986437" w:rsidP="00D52968">
            <w:pPr>
              <w:pStyle w:val="Osnova"/>
              <w:spacing w:line="240" w:lineRule="auto"/>
              <w:ind w:firstLine="0"/>
              <w:jc w:val="left"/>
              <w:rPr>
                <w:rStyle w:val="dash041e005f0431005f044b005f0447005f043d005f044b005f0439005f005fchar1char1"/>
                <w:b/>
                <w:lang w:val="ru-RU"/>
              </w:rPr>
            </w:pPr>
            <w:r w:rsidRPr="00B24AB1">
              <w:rPr>
                <w:rStyle w:val="dash041e005f0431005f044b005f0447005f043d005f044b005f0439005f005fchar1char1"/>
                <w:lang w:val="ru-RU"/>
              </w:rPr>
              <w:t>Д</w:t>
            </w:r>
            <w:r w:rsidRPr="00B24AB1">
              <w:rPr>
                <w:rStyle w:val="dash041e005f0431005f044b005f0447005f043d005f044b005f0439005f005fchar1char1"/>
                <w:b/>
                <w:lang w:val="ru-RU"/>
              </w:rPr>
              <w:t>еятельность школьного са</w:t>
            </w:r>
            <w:r>
              <w:rPr>
                <w:rStyle w:val="dash041e005f0431005f044b005f0447005f043d005f044b005f0439005f005fchar1char1"/>
                <w:b/>
                <w:lang w:val="ru-RU"/>
              </w:rPr>
              <w:t>моуправления:</w:t>
            </w:r>
          </w:p>
          <w:p w:rsidR="00986437" w:rsidRPr="00B24AB1" w:rsidRDefault="00986437" w:rsidP="00D52968">
            <w:pPr>
              <w:pStyle w:val="Osnova"/>
              <w:spacing w:line="240" w:lineRule="auto"/>
              <w:ind w:firstLine="0"/>
              <w:jc w:val="left"/>
              <w:rPr>
                <w:rStyle w:val="dash041e005f0431005f044b005f0447005f043d005f044b005f0439005f005fchar1char1"/>
                <w:b/>
                <w:lang w:val="ru-RU"/>
              </w:rPr>
            </w:pPr>
            <w:r w:rsidRPr="00B24AB1">
              <w:rPr>
                <w:rStyle w:val="dash041e005f0431005f044b005f0447005f043d005f044b005f0439005f005fchar1char1"/>
                <w:lang w:val="ru-RU"/>
              </w:rPr>
              <w:t>Уроки здорового питания,</w:t>
            </w:r>
          </w:p>
          <w:p w:rsidR="00986437" w:rsidRPr="00D31AB1" w:rsidRDefault="00986437" w:rsidP="00D52968">
            <w:pPr>
              <w:pStyle w:val="Osnova"/>
              <w:spacing w:line="240" w:lineRule="auto"/>
              <w:ind w:firstLine="0"/>
              <w:jc w:val="left"/>
              <w:rPr>
                <w:rFonts w:ascii="Times New Roman" w:hAnsi="Times New Roman" w:cs="Times New Roman"/>
                <w:sz w:val="24"/>
                <w:szCs w:val="24"/>
                <w:lang w:val="ru-RU"/>
              </w:rPr>
            </w:pPr>
            <w:r w:rsidRPr="00B24AB1">
              <w:rPr>
                <w:rStyle w:val="dash041e005f0431005f044b005f0447005f043d005f044b005f0439005f005fchar1char1"/>
                <w:lang w:val="ru-RU"/>
              </w:rPr>
              <w:t>дискуссии, дебаты, круглые столы по теме «Здоровое питание - залог здоровья и долголетия»</w:t>
            </w:r>
          </w:p>
        </w:tc>
        <w:tc>
          <w:tcPr>
            <w:tcW w:w="2632" w:type="dxa"/>
          </w:tcPr>
          <w:p w:rsidR="00986437" w:rsidRPr="00986437" w:rsidRDefault="00986437" w:rsidP="00D52968">
            <w:pPr>
              <w:rPr>
                <w:lang w:val="ru-RU"/>
              </w:rPr>
            </w:pPr>
            <w:r w:rsidRPr="00986437">
              <w:rPr>
                <w:lang w:val="ru-RU"/>
              </w:rPr>
              <w:t>Составление памяток, листовок «Здоровое питание – путь к отличным знаниям!»; проведение акций: «Квас вместо Колы», «Скажи чипсам «нет»!»;</w:t>
            </w:r>
          </w:p>
          <w:p w:rsidR="00986437" w:rsidRPr="00986437" w:rsidRDefault="00986437" w:rsidP="00D52968">
            <w:pPr>
              <w:rPr>
                <w:lang w:val="ru-RU"/>
              </w:rPr>
            </w:pPr>
            <w:r w:rsidRPr="00986437">
              <w:rPr>
                <w:lang w:val="ru-RU"/>
              </w:rPr>
              <w:t>проведение социологического опроса «Мой рацион питания»;</w:t>
            </w:r>
          </w:p>
          <w:p w:rsidR="00986437" w:rsidRPr="00B24AB1" w:rsidRDefault="00986437" w:rsidP="00D52968">
            <w:r w:rsidRPr="00B24AB1">
              <w:t>участие в исследовательской деятельности</w:t>
            </w:r>
          </w:p>
        </w:tc>
        <w:tc>
          <w:tcPr>
            <w:tcW w:w="2812" w:type="dxa"/>
          </w:tcPr>
          <w:p w:rsidR="00986437" w:rsidRPr="00986437" w:rsidRDefault="00986437" w:rsidP="00D52968">
            <w:pPr>
              <w:keepNext/>
              <w:rPr>
                <w:kern w:val="1"/>
                <w:lang w:val="ru-RU" w:eastAsia="hi-IN" w:bidi="hi-IN"/>
              </w:rPr>
            </w:pPr>
            <w:r w:rsidRPr="00986437">
              <w:rPr>
                <w:b/>
                <w:kern w:val="1"/>
                <w:lang w:val="ru-RU" w:eastAsia="hi-IN" w:bidi="hi-IN"/>
              </w:rPr>
              <w:t>Знаю</w:t>
            </w:r>
            <w:r w:rsidRPr="00986437">
              <w:rPr>
                <w:kern w:val="1"/>
                <w:lang w:val="ru-RU" w:eastAsia="hi-IN" w:bidi="hi-IN"/>
              </w:rPr>
              <w:t xml:space="preserve"> правила рационального питания  как важной составляющей части здорового образа жизни.</w:t>
            </w:r>
          </w:p>
          <w:p w:rsidR="00986437" w:rsidRPr="00986437" w:rsidRDefault="00986437" w:rsidP="00D52968">
            <w:pPr>
              <w:keepNext/>
              <w:rPr>
                <w:kern w:val="1"/>
                <w:lang w:val="ru-RU" w:eastAsia="hi-IN" w:bidi="hi-IN"/>
              </w:rPr>
            </w:pPr>
            <w:r w:rsidRPr="00986437">
              <w:rPr>
                <w:b/>
                <w:kern w:val="1"/>
                <w:lang w:val="ru-RU" w:eastAsia="hi-IN" w:bidi="hi-IN"/>
              </w:rPr>
              <w:t>Соблюдаю</w:t>
            </w:r>
            <w:r w:rsidRPr="00986437">
              <w:rPr>
                <w:kern w:val="1"/>
                <w:lang w:val="ru-RU" w:eastAsia="hi-IN" w:bidi="hi-IN"/>
              </w:rPr>
              <w:t xml:space="preserve"> правила рационального питания.</w:t>
            </w:r>
          </w:p>
          <w:p w:rsidR="00986437" w:rsidRPr="00986437" w:rsidRDefault="00986437" w:rsidP="00D52968">
            <w:pPr>
              <w:keepNext/>
              <w:rPr>
                <w:kern w:val="1"/>
                <w:lang w:val="ru-RU" w:eastAsia="hi-IN" w:bidi="hi-IN"/>
              </w:rPr>
            </w:pPr>
            <w:r w:rsidRPr="00986437">
              <w:rPr>
                <w:b/>
                <w:kern w:val="1"/>
                <w:lang w:val="ru-RU" w:eastAsia="hi-IN" w:bidi="hi-IN"/>
              </w:rPr>
              <w:t xml:space="preserve">Знаю </w:t>
            </w:r>
            <w:r w:rsidRPr="00986437">
              <w:rPr>
                <w:kern w:val="1"/>
                <w:lang w:val="ru-RU" w:eastAsia="hi-IN" w:bidi="hi-IN"/>
              </w:rPr>
              <w:t>правила этикета.</w:t>
            </w:r>
          </w:p>
          <w:p w:rsidR="00986437" w:rsidRPr="00986437" w:rsidRDefault="00986437" w:rsidP="00D52968">
            <w:pPr>
              <w:keepNext/>
              <w:rPr>
                <w:kern w:val="1"/>
                <w:lang w:val="ru-RU" w:eastAsia="hi-IN" w:bidi="hi-IN"/>
              </w:rPr>
            </w:pPr>
            <w:r w:rsidRPr="00986437">
              <w:rPr>
                <w:b/>
                <w:kern w:val="1"/>
                <w:lang w:val="ru-RU" w:eastAsia="hi-IN" w:bidi="hi-IN"/>
              </w:rPr>
              <w:t>Имею представление</w:t>
            </w:r>
            <w:r w:rsidRPr="00986437">
              <w:rPr>
                <w:kern w:val="1"/>
                <w:lang w:val="ru-RU" w:eastAsia="hi-IN" w:bidi="hi-IN"/>
              </w:rPr>
              <w:t xml:space="preserve"> о социокультурных аспектах питания, его связи с культурой и историей народа.</w:t>
            </w:r>
          </w:p>
          <w:p w:rsidR="00986437" w:rsidRPr="00986437" w:rsidRDefault="00986437" w:rsidP="00D52968">
            <w:pPr>
              <w:keepNext/>
              <w:ind w:firstLine="709"/>
              <w:rPr>
                <w:b/>
                <w:kern w:val="1"/>
                <w:lang w:val="ru-RU" w:eastAsia="hi-IN" w:bidi="hi-IN"/>
              </w:rPr>
            </w:pPr>
          </w:p>
        </w:tc>
      </w:tr>
      <w:tr w:rsidR="00986437" w:rsidRPr="00AC2677" w:rsidTr="00D52968">
        <w:tc>
          <w:tcPr>
            <w:tcW w:w="1972" w:type="dxa"/>
          </w:tcPr>
          <w:p w:rsidR="00986437" w:rsidRPr="003274C5" w:rsidRDefault="00986437" w:rsidP="00D52968">
            <w:pPr>
              <w:keepNext/>
              <w:rPr>
                <w:b/>
                <w:kern w:val="1"/>
                <w:lang w:eastAsia="hi-IN" w:bidi="hi-IN"/>
              </w:rPr>
            </w:pPr>
            <w:r w:rsidRPr="003274C5">
              <w:rPr>
                <w:b/>
                <w:kern w:val="1"/>
                <w:lang w:eastAsia="hi-IN" w:bidi="hi-IN"/>
              </w:rPr>
              <w:t>«Безопасный образ жизни»</w:t>
            </w:r>
          </w:p>
        </w:tc>
        <w:tc>
          <w:tcPr>
            <w:tcW w:w="2154" w:type="dxa"/>
          </w:tcPr>
          <w:p w:rsidR="00986437" w:rsidRPr="00986437" w:rsidRDefault="00986437" w:rsidP="00D52968">
            <w:pPr>
              <w:keepNext/>
              <w:rPr>
                <w:kern w:val="1"/>
                <w:lang w:val="ru-RU" w:eastAsia="hi-IN" w:bidi="hi-IN"/>
              </w:rPr>
            </w:pPr>
            <w:r w:rsidRPr="00986437">
              <w:rPr>
                <w:kern w:val="1"/>
                <w:lang w:val="ru-RU" w:eastAsia="hi-IN" w:bidi="hi-IN"/>
              </w:rPr>
              <w:t>Формирование умения самостоятельно оценивать и контролировать свое поведение, эмоциональное состояние, вести  здоровый образ жизни.</w:t>
            </w:r>
          </w:p>
          <w:p w:rsidR="00986437" w:rsidRPr="00986437" w:rsidRDefault="00986437" w:rsidP="00D52968">
            <w:pPr>
              <w:keepNext/>
              <w:ind w:firstLine="709"/>
              <w:rPr>
                <w:kern w:val="1"/>
                <w:lang w:val="ru-RU" w:eastAsia="hi-IN" w:bidi="hi-IN"/>
              </w:rPr>
            </w:pPr>
          </w:p>
        </w:tc>
        <w:tc>
          <w:tcPr>
            <w:tcW w:w="2512" w:type="dxa"/>
          </w:tcPr>
          <w:p w:rsidR="00986437" w:rsidRPr="00986437" w:rsidRDefault="00986437" w:rsidP="00D52968">
            <w:pPr>
              <w:keepNext/>
              <w:rPr>
                <w:kern w:val="1"/>
                <w:lang w:val="ru-RU" w:eastAsia="hi-IN" w:bidi="hi-IN"/>
              </w:rPr>
            </w:pPr>
            <w:r w:rsidRPr="00986437">
              <w:rPr>
                <w:kern w:val="1"/>
                <w:lang w:val="ru-RU" w:eastAsia="hi-IN" w:bidi="hi-IN"/>
              </w:rPr>
              <w:t>Биология, химия, физика, ОБЖ, физическая культура, право</w:t>
            </w:r>
          </w:p>
        </w:tc>
        <w:tc>
          <w:tcPr>
            <w:tcW w:w="2420" w:type="dxa"/>
          </w:tcPr>
          <w:p w:rsidR="00986437" w:rsidRPr="00986437" w:rsidRDefault="00986437" w:rsidP="00D52968">
            <w:pPr>
              <w:keepNext/>
              <w:rPr>
                <w:b/>
                <w:kern w:val="1"/>
                <w:lang w:val="ru-RU" w:eastAsia="hi-IN" w:bidi="hi-IN"/>
              </w:rPr>
            </w:pPr>
            <w:r w:rsidRPr="00986437">
              <w:rPr>
                <w:b/>
                <w:kern w:val="1"/>
                <w:lang w:val="ru-RU" w:eastAsia="hi-IN" w:bidi="hi-IN"/>
              </w:rPr>
              <w:t xml:space="preserve">Программы ВУД: </w:t>
            </w:r>
          </w:p>
          <w:p w:rsidR="00986437" w:rsidRDefault="00986437" w:rsidP="00D52968">
            <w:pPr>
              <w:pStyle w:val="Osnova"/>
              <w:spacing w:line="240" w:lineRule="auto"/>
              <w:ind w:firstLine="0"/>
              <w:jc w:val="left"/>
              <w:rPr>
                <w:rFonts w:ascii="Times New Roman" w:hAnsi="Times New Roman" w:cs="Times New Roman"/>
                <w:b/>
                <w:kern w:val="1"/>
                <w:sz w:val="24"/>
                <w:szCs w:val="24"/>
                <w:lang w:val="ru-RU" w:eastAsia="hi-IN" w:bidi="hi-IN"/>
              </w:rPr>
            </w:pPr>
            <w:r>
              <w:rPr>
                <w:rFonts w:ascii="Times New Roman" w:hAnsi="Times New Roman" w:cs="Times New Roman"/>
                <w:b/>
                <w:kern w:val="1"/>
                <w:sz w:val="24"/>
                <w:szCs w:val="24"/>
                <w:lang w:val="ru-RU" w:eastAsia="hi-IN" w:bidi="hi-IN"/>
              </w:rPr>
              <w:t>«Юный пешеход»,</w:t>
            </w:r>
          </w:p>
          <w:p w:rsidR="00986437" w:rsidRDefault="00986437" w:rsidP="00D52968">
            <w:pPr>
              <w:pStyle w:val="Osnova"/>
              <w:spacing w:line="240" w:lineRule="auto"/>
              <w:ind w:firstLine="0"/>
              <w:jc w:val="left"/>
              <w:rPr>
                <w:rFonts w:ascii="Times New Roman" w:hAnsi="Times New Roman" w:cs="Times New Roman"/>
                <w:b/>
                <w:kern w:val="1"/>
                <w:sz w:val="24"/>
                <w:szCs w:val="24"/>
                <w:lang w:val="ru-RU" w:eastAsia="hi-IN" w:bidi="hi-IN"/>
              </w:rPr>
            </w:pPr>
            <w:r>
              <w:rPr>
                <w:rFonts w:ascii="Times New Roman" w:hAnsi="Times New Roman" w:cs="Times New Roman"/>
                <w:b/>
                <w:kern w:val="1"/>
                <w:sz w:val="24"/>
                <w:szCs w:val="24"/>
                <w:lang w:val="ru-RU" w:eastAsia="hi-IN" w:bidi="hi-IN"/>
              </w:rPr>
              <w:t xml:space="preserve">«ЮДП «Фемида», «ДЮП «Огненные соколы», </w:t>
            </w:r>
            <w:r w:rsidRPr="004D0AA1">
              <w:rPr>
                <w:b/>
                <w:kern w:val="1"/>
                <w:sz w:val="24"/>
                <w:szCs w:val="24"/>
                <w:lang w:val="ru-RU" w:eastAsia="hi-IN" w:bidi="hi-IN"/>
              </w:rPr>
              <w:t xml:space="preserve"> «Стимул</w:t>
            </w:r>
            <w:r>
              <w:rPr>
                <w:b/>
                <w:kern w:val="1"/>
                <w:sz w:val="24"/>
                <w:szCs w:val="24"/>
                <w:lang w:val="ru-RU" w:eastAsia="hi-IN" w:bidi="hi-IN"/>
              </w:rPr>
              <w:t xml:space="preserve">» </w:t>
            </w:r>
          </w:p>
          <w:p w:rsidR="00986437" w:rsidRPr="00B24AB1"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B24AB1">
              <w:rPr>
                <w:rFonts w:ascii="Times New Roman" w:hAnsi="Times New Roman" w:cs="Times New Roman"/>
                <w:kern w:val="1"/>
                <w:sz w:val="24"/>
                <w:szCs w:val="24"/>
                <w:lang w:val="ru-RU" w:eastAsia="hi-IN" w:bidi="hi-IN"/>
              </w:rPr>
              <w:t xml:space="preserve">Уроки Здоровья, встречи, круглые столы, дискуссии, деловые игры со специалистами </w:t>
            </w:r>
            <w:r w:rsidRPr="00B24AB1">
              <w:rPr>
                <w:rStyle w:val="Zag11"/>
                <w:rFonts w:eastAsia="@Arial Unicode MS"/>
                <w:szCs w:val="24"/>
                <w:lang w:val="ru-RU"/>
              </w:rPr>
              <w:t xml:space="preserve">из </w:t>
            </w:r>
            <w:r>
              <w:rPr>
                <w:rStyle w:val="Zag11"/>
                <w:rFonts w:ascii="Times New Roman" w:eastAsia="@Arial Unicode MS" w:hAnsi="Times New Roman" w:cs="Times New Roman"/>
                <w:szCs w:val="24"/>
                <w:lang w:val="ru-RU"/>
              </w:rPr>
              <w:t>п</w:t>
            </w:r>
            <w:r w:rsidRPr="00B24AB1">
              <w:rPr>
                <w:rStyle w:val="Zag11"/>
                <w:rFonts w:ascii="Times New Roman" w:eastAsia="@Arial Unicode MS" w:hAnsi="Times New Roman" w:cs="Times New Roman"/>
                <w:szCs w:val="24"/>
                <w:lang w:val="ru-RU"/>
              </w:rPr>
              <w:t>рокуратуры города</w:t>
            </w:r>
            <w:r>
              <w:rPr>
                <w:rStyle w:val="Zag11"/>
                <w:rFonts w:ascii="Times New Roman" w:eastAsia="@Arial Unicode MS" w:hAnsi="Times New Roman" w:cs="Times New Roman"/>
                <w:szCs w:val="24"/>
                <w:lang w:val="ru-RU"/>
              </w:rPr>
              <w:t>,</w:t>
            </w:r>
          </w:p>
          <w:p w:rsidR="00986437" w:rsidRPr="00986437" w:rsidRDefault="00986437" w:rsidP="00D52968">
            <w:pPr>
              <w:keepNext/>
              <w:rPr>
                <w:b/>
                <w:kern w:val="1"/>
                <w:lang w:val="ru-RU" w:eastAsia="hi-IN" w:bidi="hi-IN"/>
              </w:rPr>
            </w:pPr>
            <w:r w:rsidRPr="00986437">
              <w:rPr>
                <w:rStyle w:val="Zag11"/>
                <w:rFonts w:eastAsia="@Arial Unicode MS"/>
                <w:lang w:val="ru-RU"/>
              </w:rPr>
              <w:t xml:space="preserve">из </w:t>
            </w:r>
            <w:r w:rsidRPr="00986437">
              <w:rPr>
                <w:lang w:val="ru-RU"/>
              </w:rPr>
              <w:t xml:space="preserve">подросткового наркологического кабинета, ПДН. </w:t>
            </w:r>
          </w:p>
        </w:tc>
        <w:tc>
          <w:tcPr>
            <w:tcW w:w="2632" w:type="dxa"/>
          </w:tcPr>
          <w:p w:rsidR="00986437" w:rsidRPr="004D0AA1" w:rsidRDefault="00986437" w:rsidP="00D52968">
            <w:pPr>
              <w:pStyle w:val="Osnova"/>
              <w:spacing w:line="240" w:lineRule="auto"/>
              <w:ind w:firstLine="0"/>
              <w:jc w:val="left"/>
              <w:rPr>
                <w:rStyle w:val="Zag11"/>
                <w:rFonts w:ascii="Times New Roman" w:hAnsi="Times New Roman" w:cs="Times New Roman"/>
                <w:szCs w:val="24"/>
                <w:lang w:val="ru-RU"/>
              </w:rPr>
            </w:pPr>
            <w:r w:rsidRPr="00B24AB1">
              <w:rPr>
                <w:rStyle w:val="Zag11"/>
                <w:rFonts w:ascii="Times New Roman" w:eastAsia="@Arial Unicode MS" w:hAnsi="Times New Roman" w:cs="Times New Roman"/>
                <w:szCs w:val="24"/>
                <w:lang w:val="ru-RU"/>
              </w:rPr>
              <w:t>Социально значимые акции,сотрудничество с</w:t>
            </w:r>
            <w:r>
              <w:rPr>
                <w:rStyle w:val="Zag11"/>
                <w:rFonts w:ascii="Times New Roman" w:eastAsia="@Arial Unicode MS" w:hAnsi="Times New Roman" w:cs="Times New Roman"/>
                <w:szCs w:val="24"/>
                <w:lang w:val="ru-RU"/>
              </w:rPr>
              <w:t xml:space="preserve"> «СМК РСМ», «САМ Рудничного района»</w:t>
            </w:r>
            <w:r w:rsidRPr="00B24AB1">
              <w:rPr>
                <w:rFonts w:ascii="Times New Roman" w:hAnsi="Times New Roman" w:cs="Times New Roman"/>
                <w:sz w:val="24"/>
                <w:szCs w:val="24"/>
                <w:lang w:val="ru-RU"/>
              </w:rPr>
              <w:t>;</w:t>
            </w:r>
          </w:p>
          <w:p w:rsidR="00986437" w:rsidRPr="00B24AB1" w:rsidRDefault="00986437" w:rsidP="00D52968">
            <w:pPr>
              <w:pStyle w:val="Osnova"/>
              <w:spacing w:line="240" w:lineRule="auto"/>
              <w:ind w:firstLine="0"/>
              <w:jc w:val="left"/>
              <w:rPr>
                <w:rFonts w:ascii="Times New Roman" w:hAnsi="Times New Roman" w:cs="Times New Roman"/>
                <w:sz w:val="24"/>
                <w:szCs w:val="24"/>
                <w:lang w:val="ru-RU"/>
              </w:rPr>
            </w:pPr>
            <w:r>
              <w:rPr>
                <w:rStyle w:val="Zag11"/>
                <w:rFonts w:ascii="Times New Roman" w:eastAsia="@Arial Unicode MS" w:hAnsi="Times New Roman" w:cs="Times New Roman"/>
                <w:szCs w:val="24"/>
                <w:lang w:val="ru-RU"/>
              </w:rPr>
              <w:t xml:space="preserve">акции </w:t>
            </w:r>
            <w:r w:rsidRPr="00B24AB1">
              <w:rPr>
                <w:rStyle w:val="Zag11"/>
                <w:rFonts w:ascii="Times New Roman" w:eastAsia="@Arial Unicode MS" w:hAnsi="Times New Roman" w:cs="Times New Roman"/>
                <w:szCs w:val="24"/>
                <w:lang w:val="ru-RU"/>
              </w:rPr>
              <w:t xml:space="preserve"> волонтерского движения</w:t>
            </w:r>
            <w:r>
              <w:rPr>
                <w:rStyle w:val="Zag11"/>
                <w:rFonts w:ascii="Times New Roman" w:eastAsia="@Arial Unicode MS" w:hAnsi="Times New Roman" w:cs="Times New Roman"/>
                <w:szCs w:val="24"/>
                <w:lang w:val="ru-RU"/>
              </w:rPr>
              <w:t>;</w:t>
            </w:r>
          </w:p>
          <w:p w:rsidR="00986437" w:rsidRPr="00986437" w:rsidRDefault="00986437" w:rsidP="00D52968">
            <w:pPr>
              <w:shd w:val="clear" w:color="auto" w:fill="FFFFFF"/>
              <w:tabs>
                <w:tab w:val="left" w:pos="284"/>
              </w:tabs>
              <w:rPr>
                <w:lang w:val="ru-RU"/>
              </w:rPr>
            </w:pPr>
            <w:r w:rsidRPr="00986437">
              <w:rPr>
                <w:lang w:val="ru-RU"/>
              </w:rPr>
              <w:t xml:space="preserve">презентация социально значимых проектов. </w:t>
            </w:r>
          </w:p>
        </w:tc>
        <w:tc>
          <w:tcPr>
            <w:tcW w:w="2812" w:type="dxa"/>
          </w:tcPr>
          <w:p w:rsidR="00986437" w:rsidRPr="00986437" w:rsidRDefault="00986437" w:rsidP="00D52968">
            <w:pPr>
              <w:keepNext/>
              <w:rPr>
                <w:b/>
                <w:kern w:val="1"/>
                <w:lang w:val="ru-RU" w:eastAsia="hi-IN" w:bidi="hi-IN"/>
              </w:rPr>
            </w:pPr>
            <w:r w:rsidRPr="00986437">
              <w:rPr>
                <w:b/>
                <w:kern w:val="1"/>
                <w:lang w:val="ru-RU" w:eastAsia="hi-IN" w:bidi="hi-IN"/>
              </w:rPr>
              <w:t>Знаю</w:t>
            </w:r>
            <w:r w:rsidRPr="00986437">
              <w:rPr>
                <w:kern w:val="1"/>
                <w:lang w:val="ru-RU" w:eastAsia="hi-IN" w:bidi="hi-IN"/>
              </w:rPr>
              <w:t xml:space="preserve"> разные формы проведения досуга.</w:t>
            </w:r>
          </w:p>
          <w:p w:rsidR="00986437" w:rsidRPr="00986437" w:rsidRDefault="00986437" w:rsidP="00D52968">
            <w:pPr>
              <w:keepNext/>
              <w:rPr>
                <w:kern w:val="1"/>
                <w:lang w:val="ru-RU" w:eastAsia="hi-IN" w:bidi="hi-IN"/>
              </w:rPr>
            </w:pPr>
            <w:r w:rsidRPr="00986437">
              <w:rPr>
                <w:b/>
                <w:kern w:val="1"/>
                <w:lang w:val="ru-RU" w:eastAsia="hi-IN" w:bidi="hi-IN"/>
              </w:rPr>
              <w:t xml:space="preserve">Владею знаниями </w:t>
            </w:r>
            <w:r w:rsidRPr="00986437">
              <w:rPr>
                <w:kern w:val="1"/>
                <w:lang w:val="ru-RU" w:eastAsia="hi-IN" w:bidi="hi-IN"/>
              </w:rPr>
              <w:t>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986437" w:rsidRPr="00986437" w:rsidRDefault="00986437" w:rsidP="00D52968">
            <w:pPr>
              <w:keepNext/>
              <w:rPr>
                <w:kern w:val="1"/>
                <w:lang w:val="ru-RU" w:eastAsia="hi-IN" w:bidi="hi-IN"/>
              </w:rPr>
            </w:pPr>
            <w:r w:rsidRPr="00986437">
              <w:rPr>
                <w:b/>
                <w:kern w:val="1"/>
                <w:lang w:val="ru-RU" w:eastAsia="hi-IN" w:bidi="hi-IN"/>
              </w:rPr>
              <w:t>Осознаю</w:t>
            </w:r>
            <w:r w:rsidRPr="00986437">
              <w:rPr>
                <w:kern w:val="1"/>
                <w:lang w:val="ru-RU" w:eastAsia="hi-IN" w:bidi="hi-IN"/>
              </w:rPr>
              <w:t xml:space="preserve"> ценность здоровья, важность и необходимость бережного отношения к нему.</w:t>
            </w:r>
          </w:p>
          <w:p w:rsidR="00986437" w:rsidRPr="00986437" w:rsidRDefault="00986437" w:rsidP="00D52968">
            <w:pPr>
              <w:keepNext/>
              <w:rPr>
                <w:kern w:val="1"/>
                <w:lang w:val="ru-RU" w:eastAsia="hi-IN" w:bidi="hi-IN"/>
              </w:rPr>
            </w:pPr>
            <w:r w:rsidRPr="00986437">
              <w:rPr>
                <w:b/>
                <w:kern w:val="1"/>
                <w:lang w:val="ru-RU" w:eastAsia="hi-IN" w:bidi="hi-IN"/>
              </w:rPr>
              <w:t>Владею</w:t>
            </w:r>
            <w:r w:rsidRPr="00986437">
              <w:rPr>
                <w:kern w:val="1"/>
                <w:lang w:val="ru-RU" w:eastAsia="hi-IN" w:bidi="hi-IN"/>
              </w:rPr>
              <w:t xml:space="preserve"> прочными знаниями о правилах здорового образа жизни.</w:t>
            </w:r>
          </w:p>
          <w:p w:rsidR="00986437" w:rsidRPr="00986437" w:rsidRDefault="00986437" w:rsidP="00D52968">
            <w:pPr>
              <w:keepNext/>
              <w:rPr>
                <w:b/>
                <w:kern w:val="1"/>
                <w:lang w:val="ru-RU" w:eastAsia="hi-IN" w:bidi="hi-IN"/>
              </w:rPr>
            </w:pPr>
            <w:r w:rsidRPr="00986437">
              <w:rPr>
                <w:b/>
                <w:kern w:val="1"/>
                <w:lang w:val="ru-RU" w:eastAsia="hi-IN" w:bidi="hi-IN"/>
              </w:rPr>
              <w:t xml:space="preserve">Соблюдаю </w:t>
            </w:r>
            <w:r w:rsidRPr="00986437">
              <w:rPr>
                <w:kern w:val="1"/>
                <w:lang w:val="ru-RU" w:eastAsia="hi-IN" w:bidi="hi-IN"/>
              </w:rPr>
              <w:t>правила здорового образа жизни.</w:t>
            </w:r>
          </w:p>
          <w:p w:rsidR="00986437" w:rsidRPr="00986437" w:rsidRDefault="00986437" w:rsidP="00D52968">
            <w:pPr>
              <w:keepNext/>
              <w:rPr>
                <w:kern w:val="1"/>
                <w:lang w:val="ru-RU" w:eastAsia="hi-IN" w:bidi="hi-IN"/>
              </w:rPr>
            </w:pPr>
            <w:r w:rsidRPr="00986437">
              <w:rPr>
                <w:b/>
                <w:kern w:val="1"/>
                <w:lang w:val="ru-RU" w:eastAsia="hi-IN" w:bidi="hi-IN"/>
              </w:rPr>
              <w:t xml:space="preserve">Могу </w:t>
            </w:r>
            <w:r w:rsidRPr="00986437">
              <w:rPr>
                <w:kern w:val="1"/>
                <w:lang w:val="ru-RU" w:eastAsia="hi-IN" w:bidi="hi-IN"/>
              </w:rPr>
              <w:t xml:space="preserve">оценивать ситуацию и </w:t>
            </w:r>
            <w:r w:rsidRPr="00986437">
              <w:rPr>
                <w:b/>
                <w:kern w:val="1"/>
                <w:lang w:val="ru-RU" w:eastAsia="hi-IN" w:bidi="hi-IN"/>
              </w:rPr>
              <w:t xml:space="preserve">противостоять </w:t>
            </w:r>
            <w:r w:rsidRPr="00986437">
              <w:rPr>
                <w:kern w:val="1"/>
                <w:lang w:val="ru-RU" w:eastAsia="hi-IN" w:bidi="hi-IN"/>
              </w:rPr>
              <w:t>негативному давлению со стороны окружающих;</w:t>
            </w:r>
          </w:p>
          <w:p w:rsidR="00986437" w:rsidRPr="00986437" w:rsidRDefault="00986437" w:rsidP="00D52968">
            <w:pPr>
              <w:keepNext/>
              <w:rPr>
                <w:kern w:val="1"/>
                <w:lang w:val="ru-RU" w:eastAsia="hi-IN" w:bidi="hi-IN"/>
              </w:rPr>
            </w:pPr>
            <w:r w:rsidRPr="00986437">
              <w:rPr>
                <w:b/>
                <w:kern w:val="1"/>
                <w:lang w:val="ru-RU" w:eastAsia="hi-IN" w:bidi="hi-IN"/>
              </w:rPr>
              <w:t xml:space="preserve">Занимаюсь </w:t>
            </w:r>
            <w:r w:rsidRPr="00986437">
              <w:rPr>
                <w:kern w:val="1"/>
                <w:lang w:val="ru-RU" w:eastAsia="hi-IN" w:bidi="hi-IN"/>
              </w:rPr>
              <w:t>социально значимой деятельностью, позволяющей реализовать потребность в признании окружающих, проявить свои лучшие качества и способности.</w:t>
            </w:r>
          </w:p>
          <w:p w:rsidR="00986437" w:rsidRPr="00986437" w:rsidRDefault="00986437" w:rsidP="00D52968">
            <w:pPr>
              <w:keepNext/>
              <w:rPr>
                <w:kern w:val="1"/>
                <w:lang w:val="ru-RU" w:eastAsia="hi-IN" w:bidi="hi-IN"/>
              </w:rPr>
            </w:pPr>
            <w:r w:rsidRPr="00986437">
              <w:rPr>
                <w:b/>
                <w:kern w:val="1"/>
                <w:lang w:val="ru-RU" w:eastAsia="hi-IN" w:bidi="hi-IN"/>
              </w:rPr>
              <w:t>Рационально провожу</w:t>
            </w:r>
            <w:r w:rsidRPr="00986437">
              <w:rPr>
                <w:kern w:val="1"/>
                <w:lang w:val="ru-RU" w:eastAsia="hi-IN" w:bidi="hi-IN"/>
              </w:rPr>
              <w:t xml:space="preserve"> свободное время (время отдыха) на основе анализа своего режима;</w:t>
            </w:r>
          </w:p>
          <w:p w:rsidR="00986437" w:rsidRPr="00986437" w:rsidRDefault="00986437" w:rsidP="00D52968">
            <w:pPr>
              <w:keepNext/>
              <w:rPr>
                <w:kern w:val="1"/>
                <w:lang w:val="ru-RU" w:eastAsia="hi-IN" w:bidi="hi-IN"/>
              </w:rPr>
            </w:pPr>
            <w:r w:rsidRPr="00986437">
              <w:rPr>
                <w:b/>
                <w:kern w:val="1"/>
                <w:lang w:val="ru-RU" w:eastAsia="hi-IN" w:bidi="hi-IN"/>
              </w:rPr>
              <w:t xml:space="preserve">Контролирую </w:t>
            </w:r>
            <w:r w:rsidRPr="00986437">
              <w:rPr>
                <w:kern w:val="1"/>
                <w:lang w:val="ru-RU" w:eastAsia="hi-IN" w:bidi="hi-IN"/>
              </w:rPr>
              <w:t>время, проводимое  за компьютером.</w:t>
            </w:r>
          </w:p>
          <w:p w:rsidR="00986437" w:rsidRPr="00986437" w:rsidRDefault="00986437" w:rsidP="00D52968">
            <w:pPr>
              <w:keepNext/>
              <w:ind w:firstLine="709"/>
              <w:rPr>
                <w:b/>
                <w:kern w:val="1"/>
                <w:lang w:val="ru-RU" w:eastAsia="hi-IN" w:bidi="hi-IN"/>
              </w:rPr>
            </w:pPr>
          </w:p>
        </w:tc>
      </w:tr>
      <w:tr w:rsidR="00986437" w:rsidRPr="00AC2677" w:rsidTr="00D52968">
        <w:tc>
          <w:tcPr>
            <w:tcW w:w="1972" w:type="dxa"/>
          </w:tcPr>
          <w:p w:rsidR="00986437" w:rsidRPr="004D0AA1" w:rsidRDefault="00986437" w:rsidP="00D52968">
            <w:pPr>
              <w:keepNext/>
              <w:rPr>
                <w:b/>
                <w:kern w:val="1"/>
                <w:lang w:eastAsia="hi-IN" w:bidi="hi-IN"/>
              </w:rPr>
            </w:pPr>
            <w:r w:rsidRPr="004D0AA1">
              <w:rPr>
                <w:b/>
                <w:kern w:val="1"/>
                <w:lang w:eastAsia="hi-IN" w:bidi="hi-IN"/>
              </w:rPr>
              <w:t>«Успешная коммуникация»</w:t>
            </w:r>
          </w:p>
        </w:tc>
        <w:tc>
          <w:tcPr>
            <w:tcW w:w="2154" w:type="dxa"/>
          </w:tcPr>
          <w:p w:rsidR="00986437" w:rsidRPr="00B24AB1" w:rsidRDefault="00986437" w:rsidP="00D52968">
            <w:pPr>
              <w:keepNext/>
              <w:rPr>
                <w:kern w:val="1"/>
                <w:lang w:eastAsia="hi-IN" w:bidi="hi-IN"/>
              </w:rPr>
            </w:pPr>
            <w:r w:rsidRPr="00B24AB1">
              <w:rPr>
                <w:kern w:val="1"/>
                <w:lang w:eastAsia="hi-IN" w:bidi="hi-IN"/>
              </w:rPr>
              <w:t>Формирование основ успешной коммуникации</w:t>
            </w:r>
          </w:p>
        </w:tc>
        <w:tc>
          <w:tcPr>
            <w:tcW w:w="2512" w:type="dxa"/>
          </w:tcPr>
          <w:p w:rsidR="00986437" w:rsidRPr="00986437" w:rsidRDefault="00986437" w:rsidP="00D52968">
            <w:pPr>
              <w:keepNext/>
              <w:rPr>
                <w:kern w:val="1"/>
                <w:lang w:val="ru-RU" w:eastAsia="hi-IN" w:bidi="hi-IN"/>
              </w:rPr>
            </w:pPr>
            <w:r w:rsidRPr="00986437">
              <w:rPr>
                <w:kern w:val="1"/>
                <w:lang w:val="ru-RU" w:eastAsia="hi-IN" w:bidi="hi-IN"/>
              </w:rPr>
              <w:t>Обществознание, право, литература, история, русский язык, МХК</w:t>
            </w:r>
          </w:p>
        </w:tc>
        <w:tc>
          <w:tcPr>
            <w:tcW w:w="2420" w:type="dxa"/>
          </w:tcPr>
          <w:p w:rsidR="00986437" w:rsidRPr="00986437" w:rsidRDefault="00986437" w:rsidP="00D52968">
            <w:pPr>
              <w:keepNext/>
              <w:rPr>
                <w:b/>
                <w:kern w:val="1"/>
                <w:lang w:val="ru-RU" w:eastAsia="hi-IN" w:bidi="hi-IN"/>
              </w:rPr>
            </w:pPr>
            <w:r w:rsidRPr="00986437">
              <w:rPr>
                <w:b/>
                <w:kern w:val="1"/>
                <w:lang w:val="ru-RU" w:eastAsia="hi-IN" w:bidi="hi-IN"/>
              </w:rPr>
              <w:t>Программы ВУД «Этика. Культура поведения», «Твоя позиция - гражданин», «Культура речи».</w:t>
            </w:r>
          </w:p>
          <w:p w:rsidR="00986437" w:rsidRPr="00986437" w:rsidRDefault="00986437" w:rsidP="00D52968">
            <w:pPr>
              <w:keepNext/>
              <w:rPr>
                <w:b/>
                <w:kern w:val="1"/>
                <w:lang w:val="ru-RU" w:eastAsia="hi-IN" w:bidi="hi-IN"/>
              </w:rPr>
            </w:pPr>
          </w:p>
          <w:p w:rsidR="00986437" w:rsidRPr="00986437" w:rsidRDefault="00986437" w:rsidP="00D52968">
            <w:pPr>
              <w:keepNext/>
              <w:rPr>
                <w:b/>
                <w:kern w:val="1"/>
                <w:lang w:val="ru-RU" w:eastAsia="hi-IN" w:bidi="hi-IN"/>
              </w:rPr>
            </w:pPr>
            <w:r w:rsidRPr="00986437">
              <w:rPr>
                <w:b/>
                <w:kern w:val="1"/>
                <w:lang w:val="ru-RU" w:eastAsia="hi-IN" w:bidi="hi-IN"/>
              </w:rPr>
              <w:t>Работа с психологом:</w:t>
            </w:r>
            <w:r w:rsidRPr="00986437">
              <w:rPr>
                <w:kern w:val="1"/>
                <w:lang w:val="ru-RU" w:eastAsia="hi-IN" w:bidi="hi-IN"/>
              </w:rPr>
              <w:t xml:space="preserve"> психологические тренинги, психологические диагностики, ролевые игры, лекции, дискуссии.</w:t>
            </w:r>
          </w:p>
        </w:tc>
        <w:tc>
          <w:tcPr>
            <w:tcW w:w="2632" w:type="dxa"/>
          </w:tcPr>
          <w:p w:rsidR="00986437" w:rsidRPr="00B24AB1" w:rsidRDefault="00986437" w:rsidP="00D52968">
            <w:pPr>
              <w:pStyle w:val="Osnova"/>
              <w:spacing w:line="240" w:lineRule="auto"/>
              <w:ind w:firstLine="0"/>
              <w:jc w:val="left"/>
              <w:rPr>
                <w:rStyle w:val="Zag11"/>
                <w:rFonts w:ascii="Times New Roman" w:eastAsia="@Arial Unicode MS" w:hAnsi="Times New Roman" w:cs="Times New Roman"/>
                <w:szCs w:val="24"/>
                <w:lang w:val="ru-RU"/>
              </w:rPr>
            </w:pPr>
            <w:r w:rsidRPr="00B24AB1">
              <w:rPr>
                <w:rStyle w:val="Zag11"/>
                <w:rFonts w:ascii="Times New Roman" w:eastAsia="@Arial Unicode MS" w:hAnsi="Times New Roman" w:cs="Times New Roman"/>
                <w:szCs w:val="24"/>
                <w:lang w:val="ru-RU"/>
              </w:rPr>
              <w:t>Реализац</w:t>
            </w:r>
            <w:r>
              <w:rPr>
                <w:rStyle w:val="Zag11"/>
                <w:rFonts w:ascii="Times New Roman" w:eastAsia="@Arial Unicode MS" w:hAnsi="Times New Roman" w:cs="Times New Roman"/>
                <w:szCs w:val="24"/>
                <w:lang w:val="ru-RU"/>
              </w:rPr>
              <w:t>ия социально значимых проектов у</w:t>
            </w:r>
            <w:r w:rsidRPr="00B24AB1">
              <w:rPr>
                <w:rStyle w:val="Zag11"/>
                <w:rFonts w:ascii="Times New Roman" w:eastAsia="@Arial Unicode MS" w:hAnsi="Times New Roman" w:cs="Times New Roman"/>
                <w:szCs w:val="24"/>
                <w:lang w:val="ru-RU"/>
              </w:rPr>
              <w:t>чреждения, участие в традиционных общественно  значимых акциях</w:t>
            </w:r>
          </w:p>
        </w:tc>
        <w:tc>
          <w:tcPr>
            <w:tcW w:w="2812" w:type="dxa"/>
          </w:tcPr>
          <w:p w:rsidR="00986437" w:rsidRPr="00986437" w:rsidRDefault="00986437" w:rsidP="00D52968">
            <w:pPr>
              <w:keepNext/>
              <w:rPr>
                <w:kern w:val="1"/>
                <w:lang w:val="ru-RU" w:eastAsia="hi-IN" w:bidi="hi-IN"/>
              </w:rPr>
            </w:pPr>
            <w:r w:rsidRPr="00986437">
              <w:rPr>
                <w:b/>
                <w:kern w:val="1"/>
                <w:lang w:val="ru-RU" w:eastAsia="hi-IN" w:bidi="hi-IN"/>
              </w:rPr>
              <w:t>Умею</w:t>
            </w:r>
            <w:r w:rsidRPr="00986437">
              <w:rPr>
                <w:kern w:val="1"/>
                <w:lang w:val="ru-RU" w:eastAsia="hi-IN" w:bidi="hi-IN"/>
              </w:rPr>
              <w:t xml:space="preserve"> эффективно взаимодействовать со сверстниками и взрослыми в повседневной жизни в разных ситуациях;</w:t>
            </w:r>
          </w:p>
          <w:p w:rsidR="00986437" w:rsidRPr="00986437" w:rsidRDefault="00986437" w:rsidP="00D52968">
            <w:pPr>
              <w:keepNext/>
              <w:rPr>
                <w:kern w:val="1"/>
                <w:lang w:val="ru-RU" w:eastAsia="hi-IN" w:bidi="hi-IN"/>
              </w:rPr>
            </w:pPr>
            <w:r w:rsidRPr="00986437">
              <w:rPr>
                <w:b/>
                <w:kern w:val="1"/>
                <w:lang w:val="ru-RU" w:eastAsia="hi-IN" w:bidi="hi-IN"/>
              </w:rPr>
              <w:t xml:space="preserve">Умею </w:t>
            </w:r>
            <w:r w:rsidRPr="00986437">
              <w:rPr>
                <w:kern w:val="1"/>
                <w:lang w:val="ru-RU" w:eastAsia="hi-IN" w:bidi="hi-IN"/>
              </w:rPr>
              <w:t>бесконфликтно решать спорные вопросы;</w:t>
            </w:r>
          </w:p>
          <w:p w:rsidR="00986437" w:rsidRPr="00986437" w:rsidRDefault="00986437" w:rsidP="00D52968">
            <w:pPr>
              <w:keepNext/>
              <w:rPr>
                <w:kern w:val="1"/>
                <w:lang w:val="ru-RU" w:eastAsia="hi-IN" w:bidi="hi-IN"/>
              </w:rPr>
            </w:pPr>
            <w:r w:rsidRPr="00986437">
              <w:rPr>
                <w:b/>
                <w:kern w:val="1"/>
                <w:lang w:val="ru-RU" w:eastAsia="hi-IN" w:bidi="hi-IN"/>
              </w:rPr>
              <w:t xml:space="preserve">Адекватно оцениваю </w:t>
            </w:r>
            <w:r w:rsidRPr="00986437">
              <w:rPr>
                <w:kern w:val="1"/>
                <w:lang w:val="ru-RU" w:eastAsia="hi-IN" w:bidi="hi-IN"/>
              </w:rPr>
              <w:t>себя (своё состояние, поступки, поведение), а также поступки и поведение других людей.</w:t>
            </w:r>
          </w:p>
          <w:p w:rsidR="00986437" w:rsidRPr="00986437" w:rsidRDefault="00986437" w:rsidP="00D52968">
            <w:pPr>
              <w:keepNext/>
              <w:ind w:firstLine="709"/>
              <w:rPr>
                <w:b/>
                <w:kern w:val="1"/>
                <w:lang w:val="ru-RU" w:eastAsia="hi-IN" w:bidi="hi-IN"/>
              </w:rPr>
            </w:pPr>
          </w:p>
        </w:tc>
      </w:tr>
    </w:tbl>
    <w:p w:rsidR="00986437" w:rsidRPr="00777EEE" w:rsidRDefault="00986437" w:rsidP="00986437">
      <w:pPr>
        <w:pStyle w:val="aff"/>
        <w:spacing w:after="0" w:line="360" w:lineRule="auto"/>
        <w:ind w:firstLine="709"/>
        <w:jc w:val="both"/>
        <w:rPr>
          <w:sz w:val="28"/>
          <w:szCs w:val="28"/>
          <w:u w:val="single"/>
        </w:rPr>
        <w:sectPr w:rsidR="00986437" w:rsidRPr="00777EEE" w:rsidSect="00D52968">
          <w:pgSz w:w="16838" w:h="11906" w:orient="landscape"/>
          <w:pgMar w:top="1418" w:right="851" w:bottom="1134" w:left="1701" w:header="709" w:footer="709" w:gutter="0"/>
          <w:cols w:space="708"/>
          <w:docGrid w:linePitch="360"/>
        </w:sectPr>
      </w:pPr>
    </w:p>
    <w:p w:rsidR="00986437" w:rsidRPr="00D52968" w:rsidRDefault="00080744" w:rsidP="00A43A99">
      <w:pPr>
        <w:pStyle w:val="201"/>
        <w:numPr>
          <w:ilvl w:val="2"/>
          <w:numId w:val="71"/>
        </w:numPr>
        <w:shd w:val="clear" w:color="auto" w:fill="auto"/>
        <w:spacing w:after="0" w:line="240" w:lineRule="auto"/>
        <w:jc w:val="both"/>
        <w:rPr>
          <w:b w:val="0"/>
          <w:sz w:val="24"/>
          <w:szCs w:val="24"/>
        </w:rPr>
      </w:pPr>
      <w:r w:rsidRPr="00D52968">
        <w:rPr>
          <w:rStyle w:val="202"/>
          <w:b/>
          <w:sz w:val="24"/>
          <w:szCs w:val="24"/>
        </w:rPr>
        <w:t>Описание деятельности</w:t>
      </w:r>
      <w:r w:rsidR="004E4E8F">
        <w:rPr>
          <w:rStyle w:val="202"/>
          <w:b/>
          <w:sz w:val="24"/>
          <w:szCs w:val="24"/>
        </w:rPr>
        <w:t xml:space="preserve">лицея </w:t>
      </w:r>
      <w:r w:rsidR="00986437" w:rsidRPr="00D52968">
        <w:rPr>
          <w:rStyle w:val="202"/>
          <w:b/>
          <w:sz w:val="24"/>
          <w:szCs w:val="24"/>
        </w:rPr>
        <w:t>в области непрерывного</w:t>
      </w:r>
      <w:r w:rsidR="00A35A6E">
        <w:rPr>
          <w:rStyle w:val="202"/>
          <w:b/>
          <w:sz w:val="24"/>
          <w:szCs w:val="24"/>
        </w:rPr>
        <w:t xml:space="preserve"> </w:t>
      </w:r>
      <w:r w:rsidR="00986437" w:rsidRPr="00D52968">
        <w:rPr>
          <w:rStyle w:val="202"/>
          <w:b/>
          <w:sz w:val="24"/>
          <w:szCs w:val="24"/>
        </w:rPr>
        <w:t>экологического здоровьесберегающего образования обучающихся</w:t>
      </w:r>
    </w:p>
    <w:p w:rsidR="00986437" w:rsidRDefault="00986437" w:rsidP="00986437">
      <w:pPr>
        <w:pStyle w:val="aff"/>
        <w:spacing w:after="0"/>
        <w:ind w:firstLine="709"/>
        <w:jc w:val="both"/>
        <w:rPr>
          <w:sz w:val="28"/>
          <w:szCs w:val="28"/>
        </w:rPr>
      </w:pPr>
    </w:p>
    <w:p w:rsidR="00986437" w:rsidRPr="0088230D" w:rsidRDefault="00986437" w:rsidP="00986437">
      <w:pPr>
        <w:pStyle w:val="aff"/>
        <w:spacing w:after="0"/>
        <w:ind w:firstLine="709"/>
        <w:jc w:val="both"/>
      </w:pPr>
      <w:r w:rsidRPr="0088230D">
        <w:t>Экологическая здоровьесберегающая деятельно</w:t>
      </w:r>
      <w:r>
        <w:t>сть организации, осуществляющей образовательную деятельность на уровне</w:t>
      </w:r>
      <w:r w:rsidRPr="0088230D">
        <w:t xml:space="preserve">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986437" w:rsidRPr="0088230D" w:rsidRDefault="00986437" w:rsidP="00986437">
      <w:pPr>
        <w:pStyle w:val="312"/>
        <w:keepNext/>
        <w:keepLines/>
        <w:shd w:val="clear" w:color="auto" w:fill="auto"/>
        <w:spacing w:line="240" w:lineRule="auto"/>
        <w:ind w:firstLine="709"/>
        <w:outlineLvl w:val="9"/>
        <w:rPr>
          <w:sz w:val="24"/>
          <w:szCs w:val="24"/>
        </w:rPr>
      </w:pPr>
      <w:bookmarkStart w:id="119" w:name="bookmark368"/>
      <w:r w:rsidRPr="0088230D">
        <w:rPr>
          <w:sz w:val="24"/>
          <w:szCs w:val="24"/>
        </w:rPr>
        <w:t>Экологически безопасная здоровьесберегающая инфраструктура образовательного учреждения</w:t>
      </w:r>
      <w:r w:rsidRPr="0088230D">
        <w:rPr>
          <w:rStyle w:val="36"/>
          <w:sz w:val="24"/>
          <w:szCs w:val="24"/>
        </w:rPr>
        <w:t xml:space="preserve"> включает:</w:t>
      </w:r>
      <w:bookmarkEnd w:id="119"/>
    </w:p>
    <w:p w:rsidR="00986437" w:rsidRPr="0088230D" w:rsidRDefault="00986437" w:rsidP="00986437">
      <w:pPr>
        <w:pStyle w:val="aff"/>
        <w:tabs>
          <w:tab w:val="left" w:pos="1089"/>
        </w:tabs>
        <w:spacing w:after="0"/>
        <w:ind w:firstLine="709"/>
        <w:jc w:val="both"/>
      </w:pPr>
      <w:r w:rsidRPr="0088230D">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986437" w:rsidRPr="0088230D" w:rsidRDefault="00986437" w:rsidP="00986437">
      <w:pPr>
        <w:pStyle w:val="aff"/>
        <w:tabs>
          <w:tab w:val="left" w:pos="1084"/>
        </w:tabs>
        <w:spacing w:after="0"/>
        <w:ind w:firstLine="709"/>
        <w:jc w:val="both"/>
      </w:pPr>
      <w:r w:rsidRPr="0088230D">
        <w:t>• наличие и необходимое оснащение помещений для питания обучающихся, а также для хранения и приготовления пищи;</w:t>
      </w:r>
    </w:p>
    <w:p w:rsidR="00986437" w:rsidRPr="0088230D" w:rsidRDefault="00986437" w:rsidP="00986437">
      <w:pPr>
        <w:pStyle w:val="aff"/>
        <w:tabs>
          <w:tab w:val="left" w:pos="1079"/>
        </w:tabs>
        <w:spacing w:after="0"/>
        <w:ind w:firstLine="709"/>
        <w:jc w:val="both"/>
      </w:pPr>
      <w:r w:rsidRPr="0088230D">
        <w:t>• организацию качественного горячего питания обучающихся, в том числе горячих завтраков;</w:t>
      </w:r>
    </w:p>
    <w:p w:rsidR="00986437" w:rsidRPr="0088230D" w:rsidRDefault="00986437" w:rsidP="00986437">
      <w:pPr>
        <w:pStyle w:val="aff"/>
        <w:tabs>
          <w:tab w:val="left" w:pos="1084"/>
        </w:tabs>
        <w:spacing w:after="0"/>
        <w:ind w:firstLine="709"/>
        <w:jc w:val="both"/>
      </w:pPr>
      <w:r w:rsidRPr="0088230D">
        <w:t>• оснащённость кабинетов, физкультурного зала, спортплощадок необходимым игровым и спортивным оборудованием и инвентарём;</w:t>
      </w:r>
    </w:p>
    <w:p w:rsidR="00986437" w:rsidRPr="0088230D" w:rsidRDefault="00986437" w:rsidP="00986437">
      <w:pPr>
        <w:pStyle w:val="aff"/>
        <w:tabs>
          <w:tab w:val="left" w:pos="1076"/>
        </w:tabs>
        <w:spacing w:after="0"/>
        <w:ind w:firstLine="709"/>
        <w:jc w:val="both"/>
      </w:pPr>
      <w:r w:rsidRPr="0088230D">
        <w:t>• наличие помещений для медицинского персонала;</w:t>
      </w:r>
    </w:p>
    <w:p w:rsidR="00986437" w:rsidRPr="0088230D" w:rsidRDefault="00986437" w:rsidP="00986437">
      <w:pPr>
        <w:pStyle w:val="aff"/>
        <w:tabs>
          <w:tab w:val="left" w:pos="1084"/>
        </w:tabs>
        <w:spacing w:after="0"/>
        <w:ind w:firstLine="709"/>
        <w:jc w:val="both"/>
      </w:pPr>
      <w:r w:rsidRPr="0088230D">
        <w:t>• 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психологи, медицинские работники);</w:t>
      </w:r>
    </w:p>
    <w:p w:rsidR="00986437" w:rsidRPr="0088230D" w:rsidRDefault="00986437" w:rsidP="00986437">
      <w:pPr>
        <w:pStyle w:val="aff"/>
        <w:tabs>
          <w:tab w:val="left" w:pos="1084"/>
        </w:tabs>
        <w:spacing w:after="0"/>
        <w:ind w:firstLine="709"/>
        <w:jc w:val="both"/>
      </w:pPr>
      <w:r w:rsidRPr="0088230D">
        <w:t>• наличие пришкольной площадки, кабинета или лаборатории для экологического образования.</w:t>
      </w:r>
    </w:p>
    <w:p w:rsidR="00986437" w:rsidRPr="0088230D" w:rsidRDefault="00986437" w:rsidP="00986437">
      <w:pPr>
        <w:pStyle w:val="aff"/>
        <w:spacing w:after="0"/>
        <w:ind w:firstLine="709"/>
        <w:jc w:val="both"/>
      </w:pPr>
      <w:r w:rsidRPr="0088230D">
        <w:t>Ответственность за реализацию этого блока и контроль возлагаются на администрацию школы.</w:t>
      </w:r>
    </w:p>
    <w:p w:rsidR="00986437" w:rsidRPr="0088230D" w:rsidRDefault="00986437" w:rsidP="00986437">
      <w:pPr>
        <w:pStyle w:val="aff"/>
        <w:spacing w:after="0"/>
        <w:ind w:firstLine="709"/>
        <w:jc w:val="both"/>
      </w:pPr>
      <w:r w:rsidRPr="0088230D">
        <w:rPr>
          <w:rStyle w:val="affff8"/>
        </w:rPr>
        <w:t>Рациональная организация учебной и внеучебной деятельности обучающихся</w:t>
      </w:r>
      <w:r w:rsidRPr="0088230D">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986437" w:rsidRPr="0088230D" w:rsidRDefault="00986437" w:rsidP="00986437">
      <w:pPr>
        <w:pStyle w:val="aff"/>
        <w:spacing w:after="0"/>
        <w:ind w:firstLine="709"/>
        <w:jc w:val="both"/>
      </w:pPr>
      <w:r w:rsidRPr="0088230D">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986437" w:rsidRPr="0088230D" w:rsidRDefault="00986437" w:rsidP="00986437">
      <w:pPr>
        <w:pStyle w:val="aff"/>
        <w:spacing w:after="0"/>
        <w:ind w:firstLine="709"/>
        <w:jc w:val="both"/>
      </w:pPr>
      <w:r w:rsidRPr="0088230D">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986437" w:rsidRPr="0088230D" w:rsidRDefault="00986437" w:rsidP="00986437">
      <w:pPr>
        <w:pStyle w:val="aff"/>
        <w:spacing w:after="0"/>
        <w:ind w:firstLine="709"/>
        <w:jc w:val="both"/>
      </w:pPr>
      <w:r w:rsidRPr="0088230D">
        <w:t>• обучение обучающихся вариантам рациональных способов и приёмов работы с учебной информацией и организации учебного труда;</w:t>
      </w:r>
    </w:p>
    <w:p w:rsidR="00986437" w:rsidRPr="0088230D" w:rsidRDefault="00986437" w:rsidP="00986437">
      <w:pPr>
        <w:pStyle w:val="aff"/>
        <w:spacing w:after="0"/>
        <w:ind w:firstLine="709"/>
        <w:jc w:val="both"/>
      </w:pPr>
      <w:r w:rsidRPr="0088230D">
        <w:t>• введение любых инноваций в учебный процесс только под контролем специалистов;</w:t>
      </w:r>
    </w:p>
    <w:p w:rsidR="00986437" w:rsidRPr="0088230D" w:rsidRDefault="00986437" w:rsidP="00986437">
      <w:pPr>
        <w:pStyle w:val="aff"/>
        <w:spacing w:after="0"/>
        <w:ind w:firstLine="709"/>
        <w:jc w:val="both"/>
      </w:pPr>
      <w:r w:rsidRPr="0088230D">
        <w:t>• строгое соблюдение всех требований к использованию технических средств обучения, в том числе компьютеров и аудиовизуальных средств;</w:t>
      </w:r>
    </w:p>
    <w:p w:rsidR="00986437" w:rsidRPr="0088230D" w:rsidRDefault="00986437" w:rsidP="00986437">
      <w:pPr>
        <w:pStyle w:val="aff"/>
        <w:spacing w:after="0"/>
        <w:ind w:firstLine="709"/>
        <w:jc w:val="both"/>
      </w:pPr>
      <w:r w:rsidRPr="0088230D">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986437" w:rsidRPr="0088230D" w:rsidRDefault="00986437" w:rsidP="00986437">
      <w:pPr>
        <w:pStyle w:val="aff"/>
        <w:spacing w:after="0"/>
        <w:ind w:firstLine="709"/>
        <w:jc w:val="both"/>
      </w:pPr>
      <w:r w:rsidRPr="0088230D">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986437" w:rsidRPr="0088230D" w:rsidRDefault="00986437" w:rsidP="00986437">
      <w:pPr>
        <w:pStyle w:val="aff"/>
        <w:spacing w:after="0"/>
        <w:ind w:firstLine="709"/>
        <w:jc w:val="both"/>
      </w:pPr>
      <w:r w:rsidRPr="0088230D">
        <w:t>Эффективность реализации этого блока зависит от администрации школы и деятельности каждого педагога.</w:t>
      </w:r>
    </w:p>
    <w:p w:rsidR="00986437" w:rsidRPr="0088230D" w:rsidRDefault="00986437" w:rsidP="00986437">
      <w:pPr>
        <w:pStyle w:val="aff"/>
        <w:spacing w:after="0"/>
        <w:ind w:firstLine="709"/>
        <w:jc w:val="both"/>
      </w:pPr>
      <w:r w:rsidRPr="0088230D">
        <w:rPr>
          <w:rStyle w:val="affff8"/>
        </w:rPr>
        <w:t>Эффективная организация физкультурно-оздоровительной работы,</w:t>
      </w:r>
      <w:r w:rsidRPr="0088230D">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986437" w:rsidRPr="0088230D" w:rsidRDefault="00986437" w:rsidP="00986437">
      <w:pPr>
        <w:pStyle w:val="aff"/>
        <w:spacing w:after="0"/>
        <w:ind w:firstLine="709"/>
        <w:jc w:val="both"/>
      </w:pPr>
      <w:r w:rsidRPr="0088230D">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986437" w:rsidRDefault="00986437" w:rsidP="00986437">
      <w:pPr>
        <w:pStyle w:val="aff"/>
        <w:spacing w:after="0"/>
        <w:ind w:firstLine="709"/>
        <w:jc w:val="both"/>
      </w:pPr>
      <w:r w:rsidRPr="0088230D">
        <w:t>• рациональную</w:t>
      </w:r>
      <w:r>
        <w:t xml:space="preserve"> организацию уроков физической культуры и </w:t>
      </w:r>
      <w:r w:rsidRPr="0088230D">
        <w:t>занятий активно-двигательного характера</w:t>
      </w:r>
      <w:r>
        <w:t>, соответствующих</w:t>
      </w:r>
      <w:r w:rsidRPr="0088230D">
        <w:t xml:space="preserve"> возрастным и индивидуальным особенностям развития обучающихся</w:t>
      </w:r>
      <w:r>
        <w:t>;</w:t>
      </w:r>
    </w:p>
    <w:p w:rsidR="00986437" w:rsidRPr="0088230D" w:rsidRDefault="00986437" w:rsidP="00986437">
      <w:pPr>
        <w:pStyle w:val="aff"/>
        <w:spacing w:after="0"/>
        <w:ind w:firstLine="709"/>
        <w:jc w:val="both"/>
      </w:pPr>
      <w:r w:rsidRPr="0088230D">
        <w:t>• организацию занятий по лечебной физкультуре;</w:t>
      </w:r>
    </w:p>
    <w:p w:rsidR="00986437" w:rsidRPr="0088230D" w:rsidRDefault="00986437" w:rsidP="00986437">
      <w:pPr>
        <w:pStyle w:val="aff"/>
        <w:spacing w:after="0"/>
        <w:ind w:firstLine="709"/>
        <w:jc w:val="both"/>
      </w:pPr>
      <w:r w:rsidRPr="0088230D">
        <w:t>• организацию часа активных движений (динамической паузы) между 3-м и 4-м уроками в основной школе;</w:t>
      </w:r>
    </w:p>
    <w:p w:rsidR="00986437" w:rsidRPr="0088230D" w:rsidRDefault="00986437" w:rsidP="00986437">
      <w:pPr>
        <w:pStyle w:val="aff"/>
        <w:tabs>
          <w:tab w:val="left" w:pos="1079"/>
        </w:tabs>
        <w:spacing w:after="0"/>
        <w:ind w:firstLine="709"/>
        <w:jc w:val="both"/>
      </w:pPr>
      <w:r w:rsidRPr="0088230D">
        <w:t>• организацию динамических перемен, физкультминуток на уроках, способствующих эмоциональной разгрузке и повышению двигательной активности;</w:t>
      </w:r>
    </w:p>
    <w:p w:rsidR="00986437" w:rsidRPr="0088230D" w:rsidRDefault="00986437" w:rsidP="00986437">
      <w:pPr>
        <w:pStyle w:val="aff"/>
        <w:tabs>
          <w:tab w:val="left" w:pos="1089"/>
        </w:tabs>
        <w:spacing w:after="0"/>
        <w:ind w:firstLine="709"/>
        <w:jc w:val="both"/>
      </w:pPr>
      <w:r w:rsidRPr="0088230D">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986437" w:rsidRPr="0088230D" w:rsidRDefault="00986437" w:rsidP="00986437">
      <w:pPr>
        <w:pStyle w:val="aff"/>
        <w:tabs>
          <w:tab w:val="left" w:pos="1079"/>
        </w:tabs>
        <w:spacing w:after="0"/>
        <w:ind w:firstLine="709"/>
        <w:jc w:val="both"/>
      </w:pPr>
      <w:r w:rsidRPr="0088230D">
        <w:t>• регулярное проведение спортивно-оздоровительных, туристических мероприятий (дней спорта, соревнований, олимпиад, походов и т. п.).</w:t>
      </w:r>
    </w:p>
    <w:p w:rsidR="00986437" w:rsidRPr="0088230D" w:rsidRDefault="00986437" w:rsidP="00986437">
      <w:pPr>
        <w:pStyle w:val="aff"/>
        <w:spacing w:after="0"/>
        <w:ind w:firstLine="709"/>
        <w:jc w:val="both"/>
      </w:pPr>
      <w:r w:rsidRPr="0088230D">
        <w:t>Реализация этого блока зависит от администрации образовательного учреждения, учителей физической культуры, а также всех педагогов.</w:t>
      </w:r>
    </w:p>
    <w:p w:rsidR="00986437" w:rsidRPr="0088230D" w:rsidRDefault="00986437" w:rsidP="00986437">
      <w:pPr>
        <w:pStyle w:val="312"/>
        <w:keepNext/>
        <w:keepLines/>
        <w:shd w:val="clear" w:color="auto" w:fill="auto"/>
        <w:spacing w:line="240" w:lineRule="auto"/>
        <w:ind w:firstLine="709"/>
        <w:outlineLvl w:val="9"/>
        <w:rPr>
          <w:sz w:val="24"/>
          <w:szCs w:val="24"/>
        </w:rPr>
      </w:pPr>
      <w:bookmarkStart w:id="120" w:name="bookmark369"/>
    </w:p>
    <w:p w:rsidR="00986437" w:rsidRPr="0088230D" w:rsidRDefault="00986437" w:rsidP="00986437">
      <w:pPr>
        <w:pStyle w:val="312"/>
        <w:keepNext/>
        <w:keepLines/>
        <w:shd w:val="clear" w:color="auto" w:fill="auto"/>
        <w:spacing w:line="240" w:lineRule="auto"/>
        <w:ind w:firstLine="709"/>
        <w:outlineLvl w:val="9"/>
        <w:rPr>
          <w:sz w:val="24"/>
          <w:szCs w:val="24"/>
        </w:rPr>
      </w:pPr>
      <w:r w:rsidRPr="0088230D">
        <w:rPr>
          <w:sz w:val="24"/>
          <w:szCs w:val="24"/>
        </w:rPr>
        <w:t>Реализация модульных образовательных программ</w:t>
      </w:r>
      <w:r w:rsidRPr="0088230D">
        <w:rPr>
          <w:rStyle w:val="36"/>
          <w:sz w:val="24"/>
          <w:szCs w:val="24"/>
        </w:rPr>
        <w:t>предусматривает:</w:t>
      </w:r>
      <w:bookmarkEnd w:id="120"/>
    </w:p>
    <w:p w:rsidR="00986437" w:rsidRPr="0088230D" w:rsidRDefault="00986437" w:rsidP="00986437">
      <w:pPr>
        <w:pStyle w:val="aff"/>
        <w:tabs>
          <w:tab w:val="left" w:pos="1084"/>
        </w:tabs>
        <w:spacing w:after="0"/>
        <w:ind w:firstLine="709"/>
        <w:jc w:val="both"/>
      </w:pPr>
      <w:r w:rsidRPr="0088230D">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986437" w:rsidRPr="0088230D" w:rsidRDefault="00986437" w:rsidP="00986437">
      <w:pPr>
        <w:pStyle w:val="aff"/>
        <w:tabs>
          <w:tab w:val="left" w:pos="1079"/>
        </w:tabs>
        <w:spacing w:after="0"/>
        <w:ind w:firstLine="709"/>
        <w:jc w:val="both"/>
      </w:pPr>
      <w:r w:rsidRPr="0088230D">
        <w:t>• проведение дней экологической культуры и здоровья, конкурсов, праздников и т. п.;</w:t>
      </w:r>
    </w:p>
    <w:p w:rsidR="00986437" w:rsidRPr="0088230D" w:rsidRDefault="00986437" w:rsidP="00986437">
      <w:pPr>
        <w:pStyle w:val="aff"/>
        <w:tabs>
          <w:tab w:val="left" w:pos="1089"/>
        </w:tabs>
        <w:spacing w:after="0"/>
        <w:ind w:firstLine="709"/>
        <w:jc w:val="both"/>
      </w:pPr>
      <w:r w:rsidRPr="0088230D">
        <w:t xml:space="preserve">• создание общественного совета по экологической культуре и здоровью, включающего </w:t>
      </w:r>
      <w:r>
        <w:t>представителей администрации, уча</w:t>
      </w:r>
      <w:r w:rsidRPr="0088230D">
        <w:t>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w:t>
      </w:r>
      <w:r>
        <w:t>ьтуры, здорового образа жизни уча</w:t>
      </w:r>
      <w:r w:rsidRPr="0088230D">
        <w:t>щихся».</w:t>
      </w:r>
    </w:p>
    <w:p w:rsidR="00986437" w:rsidRPr="0088230D" w:rsidRDefault="00986437" w:rsidP="00986437">
      <w:pPr>
        <w:pStyle w:val="aff"/>
        <w:spacing w:after="0"/>
        <w:ind w:firstLine="709"/>
        <w:jc w:val="both"/>
      </w:pPr>
      <w:r w:rsidRPr="0088230D">
        <w:t>Программа предусматривают разные формы организации занятий:</w:t>
      </w:r>
    </w:p>
    <w:p w:rsidR="00986437" w:rsidRPr="0088230D" w:rsidRDefault="00986437" w:rsidP="00986437">
      <w:pPr>
        <w:pStyle w:val="aff"/>
        <w:tabs>
          <w:tab w:val="left" w:pos="1162"/>
        </w:tabs>
        <w:spacing w:after="0"/>
        <w:ind w:firstLine="709"/>
        <w:jc w:val="both"/>
      </w:pPr>
      <w:r w:rsidRPr="0088230D">
        <w:t>— интеграцию в базовые образовательные дисциплины;</w:t>
      </w:r>
    </w:p>
    <w:p w:rsidR="00986437" w:rsidRPr="0088230D" w:rsidRDefault="00986437" w:rsidP="00986437">
      <w:pPr>
        <w:pStyle w:val="aff"/>
        <w:tabs>
          <w:tab w:val="left" w:pos="1156"/>
        </w:tabs>
        <w:spacing w:after="0"/>
        <w:ind w:firstLine="709"/>
        <w:jc w:val="both"/>
      </w:pPr>
      <w:r w:rsidRPr="0088230D">
        <w:t>—</w:t>
      </w:r>
      <w:r w:rsidRPr="0088230D">
        <w:rPr>
          <w:lang w:val="en-US"/>
        </w:rPr>
        <w:t> </w:t>
      </w:r>
      <w:r w:rsidRPr="0088230D">
        <w:t>проведение часов здоровья и экологической безопасности;</w:t>
      </w:r>
    </w:p>
    <w:p w:rsidR="00986437" w:rsidRPr="0088230D" w:rsidRDefault="00986437" w:rsidP="00986437">
      <w:pPr>
        <w:pStyle w:val="aff"/>
        <w:tabs>
          <w:tab w:val="left" w:pos="1162"/>
        </w:tabs>
        <w:spacing w:after="0"/>
        <w:ind w:firstLine="709"/>
        <w:jc w:val="both"/>
      </w:pPr>
      <w:r w:rsidRPr="0088230D">
        <w:t>— факультативные занятия;</w:t>
      </w:r>
    </w:p>
    <w:p w:rsidR="00986437" w:rsidRPr="0088230D" w:rsidRDefault="00986437" w:rsidP="00986437">
      <w:pPr>
        <w:pStyle w:val="aff"/>
        <w:tabs>
          <w:tab w:val="left" w:pos="1158"/>
        </w:tabs>
        <w:spacing w:after="0"/>
        <w:ind w:firstLine="709"/>
        <w:jc w:val="both"/>
      </w:pPr>
      <w:r w:rsidRPr="0088230D">
        <w:t>— проведение классных часов;</w:t>
      </w:r>
    </w:p>
    <w:p w:rsidR="00986437" w:rsidRPr="0088230D" w:rsidRDefault="00986437" w:rsidP="00986437">
      <w:pPr>
        <w:pStyle w:val="aff"/>
        <w:tabs>
          <w:tab w:val="left" w:pos="1162"/>
        </w:tabs>
        <w:spacing w:after="0"/>
        <w:ind w:firstLine="709"/>
        <w:jc w:val="both"/>
      </w:pPr>
      <w:r w:rsidRPr="0088230D">
        <w:t>— занятия в кружках;</w:t>
      </w:r>
    </w:p>
    <w:p w:rsidR="00986437" w:rsidRPr="0088230D" w:rsidRDefault="00986437" w:rsidP="00986437">
      <w:pPr>
        <w:pStyle w:val="aff"/>
        <w:tabs>
          <w:tab w:val="left" w:pos="1166"/>
        </w:tabs>
        <w:spacing w:after="0"/>
        <w:ind w:firstLine="709"/>
        <w:jc w:val="both"/>
      </w:pPr>
      <w:r w:rsidRPr="0088230D">
        <w:t>— проведение досуговых мероприятий: конкурсов, праздников, викторин, экскурсий и т. п.;</w:t>
      </w:r>
    </w:p>
    <w:p w:rsidR="00986437" w:rsidRPr="0088230D" w:rsidRDefault="00986437" w:rsidP="00986437">
      <w:pPr>
        <w:pStyle w:val="aff"/>
        <w:tabs>
          <w:tab w:val="left" w:pos="1162"/>
        </w:tabs>
        <w:spacing w:after="0"/>
        <w:ind w:firstLine="709"/>
        <w:jc w:val="both"/>
      </w:pPr>
      <w:r w:rsidRPr="0088230D">
        <w:t>— организацию дней экологической культуры и здоровья.</w:t>
      </w:r>
    </w:p>
    <w:p w:rsidR="00986437" w:rsidRPr="0088230D" w:rsidRDefault="00986437" w:rsidP="00986437">
      <w:pPr>
        <w:pStyle w:val="312"/>
        <w:keepNext/>
        <w:keepLines/>
        <w:shd w:val="clear" w:color="auto" w:fill="auto"/>
        <w:spacing w:line="240" w:lineRule="auto"/>
        <w:ind w:firstLine="709"/>
        <w:outlineLvl w:val="9"/>
        <w:rPr>
          <w:sz w:val="24"/>
          <w:szCs w:val="24"/>
        </w:rPr>
      </w:pPr>
      <w:bookmarkStart w:id="121" w:name="bookmark370"/>
      <w:r w:rsidRPr="0088230D">
        <w:rPr>
          <w:sz w:val="24"/>
          <w:szCs w:val="24"/>
        </w:rPr>
        <w:t>Просветительская работа с родителями (законнымипредставителями)</w:t>
      </w:r>
      <w:r w:rsidRPr="0088230D">
        <w:rPr>
          <w:rStyle w:val="36"/>
          <w:sz w:val="24"/>
          <w:szCs w:val="24"/>
        </w:rPr>
        <w:t xml:space="preserve"> включает:</w:t>
      </w:r>
      <w:bookmarkEnd w:id="121"/>
    </w:p>
    <w:p w:rsidR="00986437" w:rsidRPr="0088230D" w:rsidRDefault="00986437" w:rsidP="00986437">
      <w:pPr>
        <w:pStyle w:val="aff"/>
        <w:tabs>
          <w:tab w:val="left" w:pos="1074"/>
        </w:tabs>
        <w:spacing w:after="0"/>
        <w:ind w:firstLine="709"/>
        <w:jc w:val="both"/>
      </w:pPr>
      <w:r w:rsidRPr="0088230D">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986437" w:rsidRPr="0088230D" w:rsidRDefault="00986437" w:rsidP="00986437">
      <w:pPr>
        <w:pStyle w:val="aff"/>
        <w:tabs>
          <w:tab w:val="left" w:pos="1084"/>
        </w:tabs>
        <w:spacing w:after="0"/>
        <w:ind w:firstLine="709"/>
        <w:jc w:val="both"/>
      </w:pPr>
      <w:r w:rsidRPr="0088230D">
        <w:t>• содействие в приобретении для родителей (законных представителей) необходимой научно-методической литературы;</w:t>
      </w:r>
    </w:p>
    <w:p w:rsidR="00986437" w:rsidRPr="0088230D" w:rsidRDefault="00986437" w:rsidP="00986437">
      <w:pPr>
        <w:pStyle w:val="aff"/>
        <w:tabs>
          <w:tab w:val="left" w:pos="634"/>
        </w:tabs>
        <w:spacing w:after="0"/>
        <w:ind w:firstLine="709"/>
        <w:jc w:val="both"/>
      </w:pPr>
      <w:r w:rsidRPr="0088230D">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bookmarkStart w:id="122" w:name="bookmark371"/>
    </w:p>
    <w:p w:rsidR="00986437" w:rsidRPr="009657C4" w:rsidRDefault="00986437" w:rsidP="00A43A99">
      <w:pPr>
        <w:pStyle w:val="afff"/>
        <w:numPr>
          <w:ilvl w:val="2"/>
          <w:numId w:val="71"/>
        </w:numPr>
        <w:suppressAutoHyphens w:val="0"/>
        <w:jc w:val="both"/>
        <w:rPr>
          <w:b/>
          <w:lang w:eastAsia="ru-RU"/>
        </w:rPr>
      </w:pPr>
      <w:r w:rsidRPr="009657C4">
        <w:rPr>
          <w:b/>
          <w:lang w:eastAsia="ru-RU"/>
        </w:rPr>
        <w:t>Система поощрения социальной успешности и проявленийактивной жизненной позиции обучающихся</w:t>
      </w:r>
    </w:p>
    <w:p w:rsidR="00986437" w:rsidRPr="00986437" w:rsidRDefault="00986437" w:rsidP="00B21059">
      <w:pPr>
        <w:ind w:left="1080"/>
        <w:jc w:val="both"/>
        <w:rPr>
          <w:lang w:val="ru-RU"/>
        </w:rPr>
      </w:pPr>
    </w:p>
    <w:p w:rsidR="00986437" w:rsidRPr="00986437" w:rsidRDefault="00986437" w:rsidP="00986437">
      <w:pPr>
        <w:ind w:firstLine="709"/>
        <w:jc w:val="both"/>
        <w:rPr>
          <w:b/>
          <w:lang w:val="ru-RU" w:eastAsia="ru-RU"/>
        </w:rPr>
      </w:pPr>
      <w:r w:rsidRPr="00986437">
        <w:rPr>
          <w:lang w:val="ru-RU"/>
        </w:rPr>
        <w:t xml:space="preserve"> С целью поощрения социальной успешности,  стимулирования  и повышения активности учащихся по реализации социально-значимых проектов и КТД в рамках реализации Программы в лицее проводятся такие конкурсы, как: «Лучший ученик года», «Лучший класс года».</w:t>
      </w:r>
    </w:p>
    <w:p w:rsidR="00986437" w:rsidRPr="00986437" w:rsidRDefault="00986437" w:rsidP="00986437">
      <w:pPr>
        <w:shd w:val="clear" w:color="auto" w:fill="FFFFFF"/>
        <w:ind w:firstLine="709"/>
        <w:jc w:val="both"/>
        <w:textAlignment w:val="baseline"/>
        <w:rPr>
          <w:rFonts w:eastAsia="Times New Roman"/>
          <w:color w:val="000000"/>
          <w:lang w:val="ru-RU"/>
        </w:rPr>
      </w:pPr>
      <w:r w:rsidRPr="00986437">
        <w:rPr>
          <w:rFonts w:eastAsia="Times New Roman"/>
          <w:color w:val="000000"/>
          <w:lang w:val="ru-RU"/>
        </w:rPr>
        <w:t xml:space="preserve">  За достижения в учебной и внеучебной деятельности, за </w:t>
      </w:r>
      <w:r w:rsidRPr="00986437">
        <w:rPr>
          <w:color w:val="000000"/>
          <w:lang w:val="ru-RU"/>
        </w:rPr>
        <w:t>поступки, имеющие высокую общественную оценку (спасение человека, помощь органам государственной власти, участие в волонтерском движении, благотворительной деятельности и т.п.),</w:t>
      </w:r>
      <w:r w:rsidRPr="00986437">
        <w:rPr>
          <w:rFonts w:eastAsia="Times New Roman"/>
          <w:color w:val="000000"/>
          <w:lang w:val="ru-RU"/>
        </w:rPr>
        <w:t xml:space="preserve"> к учащимся лицея применяются следующие виды поощрений: </w:t>
      </w:r>
    </w:p>
    <w:p w:rsidR="00986437" w:rsidRPr="00986437" w:rsidRDefault="00986437" w:rsidP="00986437">
      <w:pPr>
        <w:shd w:val="clear" w:color="auto" w:fill="FFFFFF"/>
        <w:jc w:val="both"/>
        <w:textAlignment w:val="baseline"/>
        <w:rPr>
          <w:rFonts w:eastAsia="Times New Roman"/>
          <w:color w:val="000000"/>
          <w:lang w:val="ru-RU"/>
        </w:rPr>
      </w:pPr>
      <w:r w:rsidRPr="00986437">
        <w:rPr>
          <w:rFonts w:eastAsia="Times New Roman"/>
          <w:color w:val="000000"/>
          <w:lang w:val="ru-RU"/>
        </w:rPr>
        <w:t>- объявление благодарности;</w:t>
      </w:r>
    </w:p>
    <w:p w:rsidR="00986437" w:rsidRPr="00986437" w:rsidRDefault="00986437" w:rsidP="00986437">
      <w:pPr>
        <w:shd w:val="clear" w:color="auto" w:fill="FFFFFF"/>
        <w:jc w:val="both"/>
        <w:textAlignment w:val="baseline"/>
        <w:rPr>
          <w:rFonts w:eastAsia="Times New Roman"/>
          <w:color w:val="000000"/>
          <w:lang w:val="ru-RU"/>
        </w:rPr>
      </w:pPr>
      <w:r w:rsidRPr="00986437">
        <w:rPr>
          <w:rFonts w:eastAsia="Times New Roman"/>
          <w:color w:val="000000"/>
          <w:lang w:val="ru-RU"/>
        </w:rPr>
        <w:t xml:space="preserve">- направление благодарственного письма родителям (законным представителям) учащегося; </w:t>
      </w:r>
    </w:p>
    <w:p w:rsidR="00986437" w:rsidRPr="00986437" w:rsidRDefault="00986437" w:rsidP="00986437">
      <w:pPr>
        <w:shd w:val="clear" w:color="auto" w:fill="FFFFFF"/>
        <w:jc w:val="both"/>
        <w:textAlignment w:val="baseline"/>
        <w:rPr>
          <w:rStyle w:val="affff8"/>
          <w:rFonts w:eastAsia="Times New Roman"/>
          <w:b w:val="0"/>
          <w:bCs w:val="0"/>
          <w:color w:val="000000"/>
          <w:lang w:val="ru-RU"/>
        </w:rPr>
      </w:pPr>
      <w:r w:rsidRPr="00986437">
        <w:rPr>
          <w:rFonts w:eastAsia="Times New Roman"/>
          <w:color w:val="000000"/>
          <w:lang w:val="ru-RU"/>
        </w:rPr>
        <w:t>- награждение почетной грамотой и (или) дипломом, награждение ценным подарком.</w:t>
      </w:r>
    </w:p>
    <w:p w:rsidR="00986437" w:rsidRDefault="00986437" w:rsidP="00986437">
      <w:pPr>
        <w:pStyle w:val="aff"/>
        <w:spacing w:after="0" w:line="360" w:lineRule="auto"/>
        <w:rPr>
          <w:rStyle w:val="affff8"/>
          <w:sz w:val="28"/>
          <w:szCs w:val="28"/>
        </w:rPr>
      </w:pPr>
    </w:p>
    <w:p w:rsidR="00986437" w:rsidRPr="009657C4" w:rsidRDefault="00986437" w:rsidP="00A43A99">
      <w:pPr>
        <w:pStyle w:val="aff"/>
        <w:numPr>
          <w:ilvl w:val="2"/>
          <w:numId w:val="71"/>
        </w:numPr>
        <w:suppressAutoHyphens w:val="0"/>
        <w:spacing w:after="0"/>
        <w:jc w:val="both"/>
        <w:rPr>
          <w:rStyle w:val="affff8"/>
          <w:sz w:val="24"/>
          <w:szCs w:val="24"/>
        </w:rPr>
      </w:pPr>
      <w:r w:rsidRPr="009657C4">
        <w:rPr>
          <w:rStyle w:val="affff8"/>
          <w:sz w:val="24"/>
          <w:szCs w:val="24"/>
        </w:rPr>
        <w:t>Критерии</w:t>
      </w:r>
      <w:r w:rsidR="009657C4" w:rsidRPr="009657C4">
        <w:rPr>
          <w:rStyle w:val="affff8"/>
          <w:sz w:val="24"/>
          <w:szCs w:val="24"/>
        </w:rPr>
        <w:t xml:space="preserve">, показатели </w:t>
      </w:r>
      <w:r w:rsidRPr="009657C4">
        <w:rPr>
          <w:rStyle w:val="affff8"/>
          <w:sz w:val="24"/>
          <w:szCs w:val="24"/>
        </w:rPr>
        <w:t xml:space="preserve"> эффективности деятельности организации, осуществляющей образовательную деятельность в части духовно-нравственного развития, воспитания и социализации, формирования здорового и безопасного образа жизни и эко</w:t>
      </w:r>
      <w:r w:rsidR="009657C4">
        <w:rPr>
          <w:rStyle w:val="affff8"/>
          <w:sz w:val="24"/>
          <w:szCs w:val="24"/>
        </w:rPr>
        <w:t>логической культуры обучающихся</w:t>
      </w:r>
    </w:p>
    <w:p w:rsidR="00986437" w:rsidRPr="009657C4" w:rsidRDefault="00986437" w:rsidP="009657C4">
      <w:pPr>
        <w:pStyle w:val="aff"/>
        <w:spacing w:after="0"/>
        <w:ind w:left="720"/>
        <w:jc w:val="both"/>
        <w:rPr>
          <w:rStyle w:val="affff8"/>
          <w:sz w:val="24"/>
          <w:szCs w:val="24"/>
        </w:rPr>
      </w:pPr>
    </w:p>
    <w:p w:rsidR="00986437" w:rsidRPr="004E5E49" w:rsidRDefault="00986437" w:rsidP="00986437">
      <w:pPr>
        <w:pStyle w:val="aff"/>
        <w:spacing w:after="0"/>
        <w:ind w:firstLine="709"/>
        <w:jc w:val="both"/>
      </w:pPr>
      <w:bookmarkStart w:id="123" w:name="bookmark380"/>
      <w:r w:rsidRPr="004E5E49">
        <w:t>В качестве</w:t>
      </w:r>
      <w:r w:rsidRPr="004E5E49">
        <w:rPr>
          <w:rStyle w:val="affff8"/>
        </w:rPr>
        <w:t xml:space="preserve"> основных показателей</w:t>
      </w:r>
      <w:r w:rsidRPr="004E5E49">
        <w:t xml:space="preserve"> и объектов исследования эффективности реализ</w:t>
      </w:r>
      <w:r>
        <w:t>ации МБОУ «Лицей № 89»</w:t>
      </w:r>
      <w:r w:rsidRPr="004E5E49">
        <w:t xml:space="preserve"> Программы воспитания и социализации обучающихся выступают:</w:t>
      </w:r>
    </w:p>
    <w:p w:rsidR="00986437" w:rsidRPr="004E5E49" w:rsidRDefault="00986437" w:rsidP="00986437">
      <w:pPr>
        <w:pStyle w:val="aff"/>
        <w:spacing w:after="0"/>
        <w:ind w:firstLine="709"/>
        <w:jc w:val="both"/>
      </w:pPr>
      <w:r w:rsidRPr="004E5E49">
        <w:t>1. Особенности развития личностной, социальной, экологической, трудовой (профе</w:t>
      </w:r>
      <w:r>
        <w:t>ссиональной) и здоровьесберегаю</w:t>
      </w:r>
      <w:r w:rsidRPr="004E5E49">
        <w:t>щей культуры обучающихся.</w:t>
      </w:r>
    </w:p>
    <w:p w:rsidR="00986437" w:rsidRPr="004E5E49" w:rsidRDefault="00986437" w:rsidP="00986437">
      <w:pPr>
        <w:pStyle w:val="aff"/>
        <w:tabs>
          <w:tab w:val="left" w:pos="706"/>
        </w:tabs>
        <w:spacing w:after="0"/>
        <w:ind w:firstLine="709"/>
        <w:jc w:val="both"/>
      </w:pPr>
      <w:r w:rsidRPr="004E5E49">
        <w:t>2. Социально-педагогическая среда, общая психологическая атмосфера и нравственный уклад школьной жизни в образовательном учреждении.</w:t>
      </w:r>
    </w:p>
    <w:p w:rsidR="00986437" w:rsidRDefault="00986437" w:rsidP="00986437">
      <w:pPr>
        <w:pStyle w:val="aff"/>
        <w:tabs>
          <w:tab w:val="left" w:pos="706"/>
        </w:tabs>
        <w:spacing w:after="0"/>
        <w:ind w:firstLine="709"/>
        <w:jc w:val="both"/>
      </w:pPr>
      <w:r w:rsidRPr="004E5E49">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986437" w:rsidRPr="00BF1E4B" w:rsidRDefault="00986437" w:rsidP="00986437">
      <w:pPr>
        <w:pStyle w:val="aff"/>
        <w:tabs>
          <w:tab w:val="left" w:pos="706"/>
        </w:tabs>
        <w:spacing w:after="0"/>
        <w:ind w:firstLine="709"/>
        <w:jc w:val="both"/>
      </w:pPr>
    </w:p>
    <w:p w:rsidR="00986437" w:rsidRPr="00986437" w:rsidRDefault="00986437" w:rsidP="009657C4">
      <w:pPr>
        <w:ind w:firstLine="709"/>
        <w:jc w:val="both"/>
        <w:rPr>
          <w:b/>
          <w:lang w:val="ru-RU"/>
        </w:rPr>
      </w:pPr>
      <w:r w:rsidRPr="00986437">
        <w:rPr>
          <w:b/>
          <w:lang w:val="ru-RU"/>
        </w:rPr>
        <w:t>Система контролирующих материалов (тестовых материалов) для оценки планируемых результатов освоения Программы</w:t>
      </w:r>
      <w:r w:rsidR="009657C4">
        <w:rPr>
          <w:b/>
          <w:lang w:val="ru-RU"/>
        </w:rPr>
        <w:t xml:space="preserve"> воспитания и социализации </w:t>
      </w:r>
    </w:p>
    <w:p w:rsidR="00986437" w:rsidRPr="00986437" w:rsidRDefault="00986437" w:rsidP="00A43A99">
      <w:pPr>
        <w:widowControl/>
        <w:numPr>
          <w:ilvl w:val="0"/>
          <w:numId w:val="70"/>
        </w:numPr>
        <w:suppressAutoHyphens w:val="0"/>
        <w:autoSpaceDE/>
        <w:jc w:val="both"/>
        <w:rPr>
          <w:lang w:val="ru-RU"/>
        </w:rPr>
      </w:pPr>
      <w:r w:rsidRPr="00986437">
        <w:rPr>
          <w:lang w:val="ru-RU"/>
        </w:rPr>
        <w:t>Особенности развития личностной, социальной, экологической, трудовой (профессиональной) и здоровьесберегающей культуры обучающихся.</w:t>
      </w:r>
    </w:p>
    <w:p w:rsidR="00986437" w:rsidRPr="00986437" w:rsidRDefault="00986437" w:rsidP="00986437">
      <w:pPr>
        <w:ind w:left="330"/>
        <w:jc w:val="both"/>
        <w:rPr>
          <w:lang w:val="ru-RU"/>
        </w:rPr>
      </w:pPr>
    </w:p>
    <w:tbl>
      <w:tblPr>
        <w:tblW w:w="9464" w:type="dxa"/>
        <w:tblInd w:w="784" w:type="dxa"/>
        <w:tblCellMar>
          <w:left w:w="0" w:type="dxa"/>
          <w:right w:w="0" w:type="dxa"/>
        </w:tblCellMar>
        <w:tblLook w:val="04A0" w:firstRow="1" w:lastRow="0" w:firstColumn="1" w:lastColumn="0" w:noHBand="0" w:noVBand="1"/>
      </w:tblPr>
      <w:tblGrid>
        <w:gridCol w:w="5778"/>
        <w:gridCol w:w="3686"/>
      </w:tblGrid>
      <w:tr w:rsidR="00986437" w:rsidRPr="00716378" w:rsidTr="00F632C3">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716378" w:rsidRDefault="00986437" w:rsidP="00D52968">
            <w:pPr>
              <w:jc w:val="center"/>
            </w:pPr>
            <w:r w:rsidRPr="00716378">
              <w:rPr>
                <w:b/>
                <w:bCs/>
              </w:rPr>
              <w:t>Методики</w:t>
            </w:r>
          </w:p>
        </w:tc>
        <w:tc>
          <w:tcPr>
            <w:tcW w:w="3686" w:type="dxa"/>
            <w:tcBorders>
              <w:top w:val="single" w:sz="2" w:space="0" w:color="000000"/>
              <w:left w:val="single" w:sz="2" w:space="0" w:color="000000"/>
              <w:bottom w:val="single" w:sz="2" w:space="0" w:color="000000"/>
              <w:right w:val="single" w:sz="2" w:space="0" w:color="000000"/>
            </w:tcBorders>
          </w:tcPr>
          <w:p w:rsidR="00986437" w:rsidRPr="00716378" w:rsidRDefault="00986437" w:rsidP="00D52968">
            <w:pPr>
              <w:jc w:val="center"/>
              <w:rPr>
                <w:b/>
                <w:bCs/>
              </w:rPr>
            </w:pPr>
            <w:r w:rsidRPr="00716378">
              <w:rPr>
                <w:b/>
                <w:bCs/>
              </w:rPr>
              <w:t>класс</w:t>
            </w:r>
          </w:p>
        </w:tc>
      </w:tr>
      <w:tr w:rsidR="00986437" w:rsidRPr="00716378" w:rsidTr="00F632C3">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716378" w:rsidRDefault="00986437" w:rsidP="00D52968">
            <w:pPr>
              <w:jc w:val="both"/>
            </w:pPr>
            <w:r w:rsidRPr="00716378">
              <w:t>«Ценностные ориентации» М.Рокича  </w:t>
            </w:r>
          </w:p>
        </w:tc>
        <w:tc>
          <w:tcPr>
            <w:tcW w:w="3686" w:type="dxa"/>
            <w:tcBorders>
              <w:top w:val="single" w:sz="2" w:space="0" w:color="000000"/>
              <w:left w:val="single" w:sz="2" w:space="0" w:color="000000"/>
              <w:bottom w:val="single" w:sz="2" w:space="0" w:color="000000"/>
              <w:right w:val="single" w:sz="2" w:space="0" w:color="000000"/>
            </w:tcBorders>
          </w:tcPr>
          <w:p w:rsidR="00986437" w:rsidRPr="00716378" w:rsidRDefault="00986437" w:rsidP="009657C4">
            <w:pPr>
              <w:widowControl/>
              <w:suppressAutoHyphens w:val="0"/>
              <w:autoSpaceDE/>
              <w:jc w:val="center"/>
            </w:pPr>
            <w:r w:rsidRPr="00716378">
              <w:t>С 5 класса</w:t>
            </w:r>
          </w:p>
        </w:tc>
      </w:tr>
      <w:tr w:rsidR="00986437" w:rsidRPr="00716378" w:rsidTr="00F632C3">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986437" w:rsidRDefault="00986437" w:rsidP="00D52968">
            <w:pPr>
              <w:jc w:val="both"/>
              <w:rPr>
                <w:lang w:val="ru-RU"/>
              </w:rPr>
            </w:pPr>
            <w:r w:rsidRPr="00986437">
              <w:rPr>
                <w:lang w:val="ru-RU"/>
              </w:rPr>
              <w:t>«Личностный рост» Д.В. Григорьев, И.В. Кулешов, П.В. Степанов</w:t>
            </w:r>
          </w:p>
        </w:tc>
        <w:tc>
          <w:tcPr>
            <w:tcW w:w="3686" w:type="dxa"/>
            <w:tcBorders>
              <w:top w:val="single" w:sz="2" w:space="0" w:color="000000"/>
              <w:left w:val="single" w:sz="2" w:space="0" w:color="000000"/>
              <w:bottom w:val="single" w:sz="2" w:space="0" w:color="000000"/>
              <w:right w:val="single" w:sz="2" w:space="0" w:color="000000"/>
            </w:tcBorders>
          </w:tcPr>
          <w:p w:rsidR="00986437" w:rsidRPr="00716378" w:rsidRDefault="00986437" w:rsidP="009657C4">
            <w:pPr>
              <w:widowControl/>
              <w:suppressAutoHyphens w:val="0"/>
              <w:autoSpaceDE/>
              <w:jc w:val="center"/>
            </w:pPr>
            <w:r w:rsidRPr="00716378">
              <w:t>С 6 класса</w:t>
            </w:r>
          </w:p>
        </w:tc>
      </w:tr>
      <w:tr w:rsidR="00986437" w:rsidRPr="00716378" w:rsidTr="00F632C3">
        <w:trPr>
          <w:trHeight w:val="300"/>
        </w:trPr>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986437" w:rsidRDefault="00986437" w:rsidP="00D52968">
            <w:pPr>
              <w:rPr>
                <w:lang w:val="ru-RU"/>
              </w:rPr>
            </w:pPr>
            <w:r w:rsidRPr="00986437">
              <w:rPr>
                <w:lang w:val="ru-RU"/>
              </w:rPr>
              <w:t>«Методика диагностики уровня творческой активности учащихся» М.И. Рожков</w:t>
            </w:r>
          </w:p>
        </w:tc>
        <w:tc>
          <w:tcPr>
            <w:tcW w:w="3686" w:type="dxa"/>
            <w:tcBorders>
              <w:top w:val="single" w:sz="2" w:space="0" w:color="000000"/>
              <w:left w:val="single" w:sz="2" w:space="0" w:color="000000"/>
              <w:bottom w:val="single" w:sz="2" w:space="0" w:color="000000"/>
              <w:right w:val="single" w:sz="2" w:space="0" w:color="000000"/>
            </w:tcBorders>
          </w:tcPr>
          <w:p w:rsidR="00986437" w:rsidRPr="00716378" w:rsidRDefault="00986437" w:rsidP="009657C4">
            <w:pPr>
              <w:widowControl/>
              <w:suppressAutoHyphens w:val="0"/>
              <w:autoSpaceDE/>
              <w:jc w:val="center"/>
            </w:pPr>
            <w:r w:rsidRPr="00716378">
              <w:t>С 6 класса</w:t>
            </w:r>
          </w:p>
        </w:tc>
      </w:tr>
      <w:tr w:rsidR="00986437" w:rsidRPr="00716378" w:rsidTr="00F632C3">
        <w:trPr>
          <w:trHeight w:val="300"/>
        </w:trPr>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716378" w:rsidRDefault="00986437" w:rsidP="00D52968">
            <w:pPr>
              <w:pStyle w:val="afff"/>
              <w:ind w:left="0"/>
              <w:jc w:val="both"/>
            </w:pPr>
            <w:r w:rsidRPr="00716378">
              <w:t>«Диагностика социализированности личности учащегося» М.И. Рожков</w:t>
            </w:r>
          </w:p>
        </w:tc>
        <w:tc>
          <w:tcPr>
            <w:tcW w:w="3686" w:type="dxa"/>
            <w:tcBorders>
              <w:top w:val="single" w:sz="2" w:space="0" w:color="000000"/>
              <w:left w:val="single" w:sz="2" w:space="0" w:color="000000"/>
              <w:bottom w:val="single" w:sz="2" w:space="0" w:color="000000"/>
              <w:right w:val="single" w:sz="2" w:space="0" w:color="000000"/>
            </w:tcBorders>
          </w:tcPr>
          <w:p w:rsidR="00986437" w:rsidRPr="00716378" w:rsidRDefault="00986437" w:rsidP="009657C4">
            <w:pPr>
              <w:widowControl/>
              <w:suppressAutoHyphens w:val="0"/>
              <w:autoSpaceDE/>
              <w:jc w:val="center"/>
            </w:pPr>
            <w:r w:rsidRPr="00716378">
              <w:t>С 5 класса</w:t>
            </w:r>
          </w:p>
        </w:tc>
      </w:tr>
      <w:tr w:rsidR="00986437" w:rsidRPr="00716378" w:rsidTr="00F632C3">
        <w:trPr>
          <w:trHeight w:val="300"/>
        </w:trPr>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986437" w:rsidRDefault="00986437" w:rsidP="00D52968">
            <w:pPr>
              <w:jc w:val="both"/>
              <w:rPr>
                <w:lang w:val="ru-RU" w:eastAsia="ru-RU"/>
              </w:rPr>
            </w:pPr>
            <w:r w:rsidRPr="00986437">
              <w:rPr>
                <w:lang w:val="ru-RU"/>
              </w:rPr>
              <w:t>Методика оценки уровня воспитанности ученика «Критерии оценки и показатели воспитанности ученика или качества личности, которые надо выработать в себе, чтобы достичь успеха»</w:t>
            </w:r>
            <w:r w:rsidRPr="00986437">
              <w:rPr>
                <w:lang w:val="ru-RU" w:eastAsia="ru-RU"/>
              </w:rPr>
              <w:t xml:space="preserve"> Н. П. Капустин.</w:t>
            </w:r>
          </w:p>
          <w:p w:rsidR="00986437" w:rsidRPr="00716378" w:rsidRDefault="00986437" w:rsidP="00D52968">
            <w:pPr>
              <w:pStyle w:val="afff"/>
              <w:ind w:left="709"/>
              <w:jc w:val="both"/>
            </w:pPr>
          </w:p>
        </w:tc>
        <w:tc>
          <w:tcPr>
            <w:tcW w:w="3686" w:type="dxa"/>
            <w:tcBorders>
              <w:top w:val="single" w:sz="2" w:space="0" w:color="000000"/>
              <w:left w:val="single" w:sz="2" w:space="0" w:color="000000"/>
              <w:bottom w:val="single" w:sz="2" w:space="0" w:color="000000"/>
              <w:right w:val="single" w:sz="2" w:space="0" w:color="000000"/>
            </w:tcBorders>
          </w:tcPr>
          <w:p w:rsidR="00986437" w:rsidRPr="00716378" w:rsidRDefault="00986437" w:rsidP="009657C4">
            <w:pPr>
              <w:widowControl/>
              <w:suppressAutoHyphens w:val="0"/>
              <w:autoSpaceDE/>
              <w:jc w:val="center"/>
            </w:pPr>
            <w:r w:rsidRPr="00716378">
              <w:t>С 5 класса</w:t>
            </w:r>
          </w:p>
        </w:tc>
      </w:tr>
    </w:tbl>
    <w:p w:rsidR="00986437" w:rsidRPr="00716378" w:rsidRDefault="00986437" w:rsidP="00986437">
      <w:pPr>
        <w:jc w:val="both"/>
      </w:pPr>
    </w:p>
    <w:p w:rsidR="00986437" w:rsidRPr="00986437" w:rsidRDefault="00986437" w:rsidP="00A43A99">
      <w:pPr>
        <w:widowControl/>
        <w:numPr>
          <w:ilvl w:val="0"/>
          <w:numId w:val="70"/>
        </w:numPr>
        <w:suppressAutoHyphens w:val="0"/>
        <w:autoSpaceDE/>
        <w:jc w:val="both"/>
        <w:rPr>
          <w:lang w:val="ru-RU"/>
        </w:rPr>
      </w:pPr>
      <w:r w:rsidRPr="00986437">
        <w:rPr>
          <w:lang w:val="ru-RU"/>
        </w:rPr>
        <w:t>Социально-педагогическая среда, общая психологическая атмосфера и нравственный уклад школьной жизни в образовательном учреждении</w:t>
      </w:r>
    </w:p>
    <w:p w:rsidR="00986437" w:rsidRPr="00986437" w:rsidRDefault="00986437" w:rsidP="00986437">
      <w:pPr>
        <w:ind w:left="330"/>
        <w:jc w:val="both"/>
        <w:rPr>
          <w:lang w:val="ru-RU"/>
        </w:rPr>
      </w:pPr>
    </w:p>
    <w:tbl>
      <w:tblPr>
        <w:tblW w:w="9288" w:type="dxa"/>
        <w:tblInd w:w="949" w:type="dxa"/>
        <w:tblCellMar>
          <w:left w:w="0" w:type="dxa"/>
          <w:right w:w="0" w:type="dxa"/>
        </w:tblCellMar>
        <w:tblLook w:val="04A0" w:firstRow="1" w:lastRow="0" w:firstColumn="1" w:lastColumn="0" w:noHBand="0" w:noVBand="1"/>
      </w:tblPr>
      <w:tblGrid>
        <w:gridCol w:w="5778"/>
        <w:gridCol w:w="3510"/>
      </w:tblGrid>
      <w:tr w:rsidR="00986437" w:rsidRPr="00716378" w:rsidTr="00F632C3">
        <w:trPr>
          <w:trHeight w:val="445"/>
        </w:trPr>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716378" w:rsidRDefault="00986437" w:rsidP="00D52968">
            <w:pPr>
              <w:jc w:val="center"/>
            </w:pPr>
            <w:r w:rsidRPr="00716378">
              <w:rPr>
                <w:b/>
                <w:bCs/>
              </w:rPr>
              <w:t>Методики</w:t>
            </w:r>
          </w:p>
        </w:tc>
        <w:tc>
          <w:tcPr>
            <w:tcW w:w="3510" w:type="dxa"/>
            <w:tcBorders>
              <w:top w:val="single" w:sz="2" w:space="0" w:color="000000"/>
              <w:left w:val="single" w:sz="2" w:space="0" w:color="000000"/>
              <w:bottom w:val="single" w:sz="2" w:space="0" w:color="000000"/>
              <w:right w:val="single" w:sz="2" w:space="0" w:color="000000"/>
            </w:tcBorders>
          </w:tcPr>
          <w:p w:rsidR="00986437" w:rsidRPr="00716378" w:rsidRDefault="00986437" w:rsidP="00D52968">
            <w:pPr>
              <w:jc w:val="center"/>
              <w:rPr>
                <w:b/>
                <w:bCs/>
              </w:rPr>
            </w:pPr>
            <w:r w:rsidRPr="00716378">
              <w:rPr>
                <w:b/>
                <w:bCs/>
              </w:rPr>
              <w:t>класс</w:t>
            </w:r>
          </w:p>
        </w:tc>
      </w:tr>
      <w:tr w:rsidR="00986437" w:rsidRPr="00716378" w:rsidTr="00F632C3">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986437" w:rsidRDefault="00986437" w:rsidP="00D52968">
            <w:pPr>
              <w:jc w:val="both"/>
              <w:rPr>
                <w:lang w:val="ru-RU"/>
              </w:rPr>
            </w:pPr>
            <w:r w:rsidRPr="00986437">
              <w:rPr>
                <w:i/>
                <w:lang w:val="ru-RU"/>
              </w:rPr>
              <w:t>С учащимися:</w:t>
            </w:r>
            <w:r w:rsidRPr="00986437">
              <w:rPr>
                <w:lang w:val="ru-RU"/>
              </w:rPr>
              <w:t xml:space="preserve"> «Социометрия» (Морено), «Психологическая атмосфера в коллективе (Жедунов),  «Наши отношения» (Фридман) </w:t>
            </w:r>
          </w:p>
        </w:tc>
        <w:tc>
          <w:tcPr>
            <w:tcW w:w="3510" w:type="dxa"/>
            <w:tcBorders>
              <w:top w:val="single" w:sz="2" w:space="0" w:color="000000"/>
              <w:left w:val="single" w:sz="2" w:space="0" w:color="000000"/>
              <w:bottom w:val="single" w:sz="2" w:space="0" w:color="000000"/>
              <w:right w:val="single" w:sz="2" w:space="0" w:color="000000"/>
            </w:tcBorders>
          </w:tcPr>
          <w:p w:rsidR="00986437" w:rsidRPr="00716378" w:rsidRDefault="00986437" w:rsidP="00D52968">
            <w:pPr>
              <w:jc w:val="center"/>
            </w:pPr>
            <w:r w:rsidRPr="00716378">
              <w:t>С 5 класса</w:t>
            </w:r>
          </w:p>
        </w:tc>
      </w:tr>
      <w:tr w:rsidR="00986437" w:rsidRPr="00AC2677" w:rsidTr="00F632C3">
        <w:trPr>
          <w:trHeight w:val="300"/>
        </w:trPr>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986437" w:rsidRDefault="00986437" w:rsidP="00D52968">
            <w:pPr>
              <w:rPr>
                <w:lang w:val="ru-RU"/>
              </w:rPr>
            </w:pPr>
            <w:r w:rsidRPr="00986437">
              <w:rPr>
                <w:i/>
                <w:lang w:val="ru-RU"/>
              </w:rPr>
              <w:t>С учителями:</w:t>
            </w:r>
            <w:r w:rsidRPr="00986437">
              <w:rPr>
                <w:lang w:val="ru-RU"/>
              </w:rPr>
              <w:t xml:space="preserve"> «Профессиональная позиция педагога» А.И. Григорьева</w:t>
            </w:r>
          </w:p>
        </w:tc>
        <w:tc>
          <w:tcPr>
            <w:tcW w:w="3510" w:type="dxa"/>
            <w:tcBorders>
              <w:top w:val="single" w:sz="2" w:space="0" w:color="000000"/>
              <w:left w:val="single" w:sz="2" w:space="0" w:color="000000"/>
              <w:bottom w:val="single" w:sz="2" w:space="0" w:color="000000"/>
              <w:right w:val="single" w:sz="2" w:space="0" w:color="000000"/>
            </w:tcBorders>
          </w:tcPr>
          <w:p w:rsidR="00986437" w:rsidRPr="00986437" w:rsidRDefault="00986437" w:rsidP="00D52968">
            <w:pPr>
              <w:rPr>
                <w:lang w:val="ru-RU"/>
              </w:rPr>
            </w:pPr>
          </w:p>
        </w:tc>
      </w:tr>
      <w:tr w:rsidR="00986437" w:rsidRPr="00AC2677" w:rsidTr="00F632C3">
        <w:trPr>
          <w:trHeight w:val="805"/>
        </w:trPr>
        <w:tc>
          <w:tcPr>
            <w:tcW w:w="577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986437" w:rsidRPr="00986437" w:rsidRDefault="00986437" w:rsidP="00D52968">
            <w:pPr>
              <w:rPr>
                <w:lang w:val="ru-RU"/>
              </w:rPr>
            </w:pPr>
            <w:r w:rsidRPr="00986437">
              <w:rPr>
                <w:i/>
                <w:lang w:val="ru-RU"/>
              </w:rPr>
              <w:t>С родителями:</w:t>
            </w:r>
            <w:r w:rsidRPr="00986437">
              <w:rPr>
                <w:lang w:val="ru-RU"/>
              </w:rPr>
              <w:t xml:space="preserve"> «Удовлетворенность работой образовательного учреждения»</w:t>
            </w:r>
          </w:p>
        </w:tc>
        <w:tc>
          <w:tcPr>
            <w:tcW w:w="3510" w:type="dxa"/>
            <w:tcBorders>
              <w:top w:val="single" w:sz="2" w:space="0" w:color="000000"/>
              <w:left w:val="single" w:sz="2" w:space="0" w:color="000000"/>
              <w:bottom w:val="single" w:sz="2" w:space="0" w:color="000000"/>
              <w:right w:val="single" w:sz="2" w:space="0" w:color="000000"/>
            </w:tcBorders>
          </w:tcPr>
          <w:p w:rsidR="00986437" w:rsidRPr="00986437" w:rsidRDefault="00986437" w:rsidP="00D52968">
            <w:pPr>
              <w:rPr>
                <w:lang w:val="ru-RU"/>
              </w:rPr>
            </w:pPr>
          </w:p>
        </w:tc>
      </w:tr>
    </w:tbl>
    <w:p w:rsidR="00986437" w:rsidRPr="00716378" w:rsidRDefault="00986437" w:rsidP="00986437">
      <w:pPr>
        <w:pStyle w:val="aff"/>
        <w:tabs>
          <w:tab w:val="left" w:pos="706"/>
        </w:tabs>
        <w:spacing w:after="0"/>
        <w:ind w:firstLine="709"/>
        <w:jc w:val="both"/>
      </w:pPr>
    </w:p>
    <w:p w:rsidR="00986437" w:rsidRPr="004E5E49" w:rsidRDefault="00986437" w:rsidP="00986437">
      <w:pPr>
        <w:pStyle w:val="aff"/>
        <w:spacing w:after="0"/>
        <w:ind w:firstLine="709"/>
        <w:jc w:val="both"/>
      </w:pPr>
      <w:r w:rsidRPr="004E5E49">
        <w:rPr>
          <w:rStyle w:val="affff8"/>
        </w:rPr>
        <w:t>Основные принципы</w:t>
      </w:r>
      <w:r w:rsidRPr="004E5E49">
        <w:t xml:space="preserve"> организации мониторинга эффективности реализации образовательным учреждением Программы воспитания и социализации обучающихся:</w:t>
      </w:r>
    </w:p>
    <w:p w:rsidR="00986437" w:rsidRPr="004E5E49" w:rsidRDefault="00986437" w:rsidP="00986437">
      <w:pPr>
        <w:pStyle w:val="aff"/>
        <w:tabs>
          <w:tab w:val="left" w:pos="750"/>
        </w:tabs>
        <w:spacing w:after="0"/>
        <w:ind w:firstLine="709"/>
        <w:jc w:val="both"/>
      </w:pPr>
      <w:r w:rsidRPr="004E5E49">
        <w:rPr>
          <w:rStyle w:val="34"/>
          <w:i w:val="0"/>
          <w:sz w:val="24"/>
          <w:szCs w:val="24"/>
        </w:rPr>
        <w:t>— </w:t>
      </w:r>
      <w:r w:rsidRPr="004E5E49">
        <w:rPr>
          <w:rStyle w:val="34"/>
          <w:sz w:val="24"/>
          <w:szCs w:val="24"/>
        </w:rPr>
        <w:t>принцип системности</w:t>
      </w:r>
      <w:r w:rsidRPr="004E5E49">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986437" w:rsidRPr="004E5E49" w:rsidRDefault="00986437" w:rsidP="00986437">
      <w:pPr>
        <w:pStyle w:val="aff"/>
        <w:tabs>
          <w:tab w:val="left" w:pos="754"/>
        </w:tabs>
        <w:spacing w:after="0"/>
        <w:ind w:firstLine="709"/>
        <w:jc w:val="both"/>
      </w:pPr>
      <w:r w:rsidRPr="004E5E49">
        <w:rPr>
          <w:rStyle w:val="34"/>
          <w:i w:val="0"/>
          <w:sz w:val="24"/>
          <w:szCs w:val="24"/>
        </w:rPr>
        <w:t>— </w:t>
      </w:r>
      <w:r w:rsidRPr="004E5E49">
        <w:rPr>
          <w:rStyle w:val="34"/>
          <w:sz w:val="24"/>
          <w:szCs w:val="24"/>
        </w:rPr>
        <w:t>принцип личностно-социально-деятельностного подхода</w:t>
      </w:r>
      <w:r w:rsidRPr="004E5E49">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986437" w:rsidRPr="004E5E49" w:rsidRDefault="00986437" w:rsidP="00986437">
      <w:pPr>
        <w:pStyle w:val="aff"/>
        <w:tabs>
          <w:tab w:val="left" w:pos="750"/>
        </w:tabs>
        <w:spacing w:after="0"/>
        <w:ind w:firstLine="709"/>
        <w:jc w:val="both"/>
      </w:pPr>
      <w:r w:rsidRPr="004E5E49">
        <w:rPr>
          <w:rStyle w:val="34"/>
          <w:i w:val="0"/>
          <w:sz w:val="24"/>
          <w:szCs w:val="24"/>
        </w:rPr>
        <w:t>— </w:t>
      </w:r>
      <w:r w:rsidRPr="004E5E49">
        <w:rPr>
          <w:rStyle w:val="34"/>
          <w:sz w:val="24"/>
          <w:szCs w:val="24"/>
        </w:rPr>
        <w:t>принцип объективности</w:t>
      </w:r>
      <w:r w:rsidRPr="004E5E49">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986437" w:rsidRPr="004E5E49" w:rsidRDefault="00986437" w:rsidP="00986437">
      <w:pPr>
        <w:pStyle w:val="aff"/>
        <w:tabs>
          <w:tab w:val="left" w:pos="745"/>
        </w:tabs>
        <w:spacing w:after="0"/>
        <w:ind w:firstLine="709"/>
        <w:jc w:val="both"/>
      </w:pPr>
      <w:r w:rsidRPr="004E5E49">
        <w:rPr>
          <w:rStyle w:val="34"/>
          <w:i w:val="0"/>
          <w:sz w:val="24"/>
          <w:szCs w:val="24"/>
        </w:rPr>
        <w:t>— </w:t>
      </w:r>
      <w:r w:rsidRPr="004E5E49">
        <w:rPr>
          <w:rStyle w:val="34"/>
          <w:sz w:val="24"/>
          <w:szCs w:val="24"/>
        </w:rPr>
        <w:t>принцип детерминизма (причинной обусловленности)</w:t>
      </w:r>
      <w:r w:rsidRPr="004E5E49">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986437" w:rsidRDefault="00986437" w:rsidP="00986437">
      <w:pPr>
        <w:pStyle w:val="aff"/>
        <w:tabs>
          <w:tab w:val="left" w:pos="740"/>
        </w:tabs>
        <w:spacing w:after="0"/>
        <w:ind w:firstLine="709"/>
        <w:jc w:val="both"/>
      </w:pPr>
      <w:r w:rsidRPr="004E5E49">
        <w:rPr>
          <w:rStyle w:val="34"/>
          <w:i w:val="0"/>
          <w:sz w:val="24"/>
          <w:szCs w:val="24"/>
        </w:rPr>
        <w:t>— </w:t>
      </w:r>
      <w:r w:rsidRPr="004E5E49">
        <w:rPr>
          <w:rStyle w:val="34"/>
          <w:sz w:val="24"/>
          <w:szCs w:val="24"/>
        </w:rPr>
        <w:t xml:space="preserve">принцип признания безусловного уважения прав </w:t>
      </w:r>
      <w:r w:rsidRPr="004E5E49">
        <w:rPr>
          <w:rStyle w:val="44"/>
        </w:rPr>
        <w:t xml:space="preserve">— </w:t>
      </w:r>
      <w:r w:rsidRPr="004E5E49">
        <w:t>предполагает отказ от прямых негативных оценок и личностных характеристик обучающихся.</w:t>
      </w:r>
    </w:p>
    <w:p w:rsidR="00986437" w:rsidRPr="00716378" w:rsidRDefault="00986437" w:rsidP="00986437">
      <w:pPr>
        <w:pStyle w:val="aff"/>
        <w:tabs>
          <w:tab w:val="left" w:pos="740"/>
        </w:tabs>
        <w:spacing w:after="0"/>
        <w:ind w:firstLine="709"/>
        <w:jc w:val="both"/>
      </w:pPr>
    </w:p>
    <w:p w:rsidR="00986437" w:rsidRPr="004E4E8F" w:rsidRDefault="00986437" w:rsidP="00A43A99">
      <w:pPr>
        <w:pStyle w:val="2210"/>
        <w:keepNext/>
        <w:keepLines/>
        <w:numPr>
          <w:ilvl w:val="2"/>
          <w:numId w:val="70"/>
        </w:numPr>
        <w:shd w:val="clear" w:color="auto" w:fill="auto"/>
        <w:spacing w:before="0" w:after="0" w:line="240" w:lineRule="auto"/>
        <w:outlineLvl w:val="9"/>
        <w:rPr>
          <w:b w:val="0"/>
          <w:bCs w:val="0"/>
          <w:sz w:val="24"/>
          <w:szCs w:val="24"/>
          <w:shd w:val="clear" w:color="auto" w:fill="FFFFFF"/>
        </w:rPr>
      </w:pPr>
      <w:r w:rsidRPr="004E4E8F">
        <w:rPr>
          <w:rStyle w:val="228"/>
          <w:b/>
          <w:sz w:val="24"/>
          <w:szCs w:val="24"/>
        </w:rPr>
        <w:t xml:space="preserve">Методика и инструментарий мониторинга </w:t>
      </w:r>
      <w:bookmarkStart w:id="124" w:name="bookmark382"/>
      <w:bookmarkEnd w:id="123"/>
      <w:r w:rsidRPr="004E4E8F">
        <w:rPr>
          <w:rStyle w:val="228"/>
          <w:b/>
          <w:sz w:val="24"/>
          <w:szCs w:val="24"/>
        </w:rPr>
        <w:t>духовно-нравственного развития, воспитания и социализации</w:t>
      </w:r>
      <w:r w:rsidR="00A35A6E">
        <w:rPr>
          <w:rStyle w:val="228"/>
          <w:b/>
          <w:sz w:val="24"/>
          <w:szCs w:val="24"/>
        </w:rPr>
        <w:t xml:space="preserve"> </w:t>
      </w:r>
      <w:r w:rsidRPr="004E4E8F">
        <w:rPr>
          <w:rStyle w:val="228"/>
          <w:b/>
          <w:sz w:val="24"/>
          <w:szCs w:val="24"/>
        </w:rPr>
        <w:t>обучающихся</w:t>
      </w:r>
      <w:bookmarkEnd w:id="124"/>
    </w:p>
    <w:p w:rsidR="00986437" w:rsidRPr="004E4E8F" w:rsidRDefault="00986437" w:rsidP="00986437">
      <w:pPr>
        <w:pStyle w:val="aff"/>
        <w:spacing w:after="0" w:line="360" w:lineRule="auto"/>
        <w:ind w:firstLine="709"/>
        <w:jc w:val="both"/>
        <w:rPr>
          <w:b/>
        </w:rPr>
      </w:pPr>
    </w:p>
    <w:p w:rsidR="00986437" w:rsidRPr="00EC14BC" w:rsidRDefault="00986437" w:rsidP="00986437">
      <w:pPr>
        <w:pStyle w:val="aff"/>
        <w:spacing w:after="0"/>
        <w:ind w:firstLine="709"/>
        <w:jc w:val="both"/>
      </w:pPr>
      <w:r w:rsidRPr="00EC14BC">
        <w:t>Методологический инструментарий мониторинга воспитания и социализации обучающихся предусматривает использование следующих методов:</w:t>
      </w:r>
    </w:p>
    <w:p w:rsidR="00986437" w:rsidRPr="00EC14BC" w:rsidRDefault="00986437" w:rsidP="00986437">
      <w:pPr>
        <w:pStyle w:val="aff"/>
        <w:spacing w:after="0"/>
        <w:ind w:firstLine="709"/>
        <w:jc w:val="both"/>
      </w:pPr>
      <w:r w:rsidRPr="00EC14BC">
        <w:rPr>
          <w:rStyle w:val="47"/>
        </w:rPr>
        <w:t>Тестирование (метод тестов)</w:t>
      </w:r>
      <w:r w:rsidRPr="00EC14BC">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986437" w:rsidRPr="00EC14BC" w:rsidRDefault="00986437" w:rsidP="00986437">
      <w:pPr>
        <w:pStyle w:val="aff"/>
        <w:spacing w:after="0"/>
        <w:ind w:firstLine="709"/>
        <w:jc w:val="both"/>
      </w:pPr>
      <w:r w:rsidRPr="00EC14BC">
        <w:rPr>
          <w:rStyle w:val="47"/>
        </w:rPr>
        <w:t>Опрос</w:t>
      </w:r>
      <w:r w:rsidRPr="00EC14BC">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986437" w:rsidRPr="00EC14BC" w:rsidRDefault="00986437" w:rsidP="00986437">
      <w:pPr>
        <w:pStyle w:val="aff"/>
        <w:tabs>
          <w:tab w:val="left" w:pos="1084"/>
        </w:tabs>
        <w:spacing w:after="0"/>
        <w:ind w:firstLine="709"/>
        <w:jc w:val="both"/>
      </w:pPr>
      <w:r w:rsidRPr="00EC14BC">
        <w:t>• </w:t>
      </w:r>
      <w:r w:rsidRPr="00EC14BC">
        <w:rPr>
          <w:rStyle w:val="34"/>
          <w:sz w:val="24"/>
          <w:szCs w:val="24"/>
        </w:rPr>
        <w:t>анкетирование</w:t>
      </w:r>
      <w:r w:rsidRPr="00EC14BC">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986437" w:rsidRPr="00EC14BC" w:rsidRDefault="00986437" w:rsidP="009657C4">
      <w:pPr>
        <w:pStyle w:val="aff"/>
        <w:tabs>
          <w:tab w:val="left" w:pos="1089"/>
        </w:tabs>
        <w:spacing w:after="0"/>
        <w:ind w:firstLine="709"/>
        <w:jc w:val="both"/>
      </w:pPr>
      <w:r w:rsidRPr="00EC14BC">
        <w:t>• </w:t>
      </w:r>
      <w:r w:rsidRPr="00EC14BC">
        <w:rPr>
          <w:rStyle w:val="34"/>
          <w:sz w:val="24"/>
          <w:szCs w:val="24"/>
        </w:rPr>
        <w:t>беседа</w:t>
      </w:r>
      <w:r w:rsidRPr="00EC14BC">
        <w:t xml:space="preserve"> —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rStyle w:val="s12"/>
          <w:b/>
          <w:bCs/>
          <w:i/>
          <w:iCs/>
          <w:color w:val="000000"/>
        </w:rPr>
        <w:t>Психолого-педагогическое наблюдение</w:t>
      </w:r>
      <w:r>
        <w:rPr>
          <w:rStyle w:val="apple-converted-space"/>
          <w:i/>
          <w:iCs/>
          <w:color w:val="000000"/>
        </w:rPr>
        <w:t> </w:t>
      </w:r>
      <w:r>
        <w:rPr>
          <w:color w:val="000000"/>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 </w:t>
      </w:r>
      <w:r>
        <w:rPr>
          <w:rStyle w:val="s4"/>
          <w:i/>
          <w:iCs/>
          <w:color w:val="000000"/>
        </w:rPr>
        <w:t>включённое наблюдение</w:t>
      </w:r>
      <w:r>
        <w:rPr>
          <w:rStyle w:val="apple-converted-space"/>
          <w:color w:val="000000"/>
        </w:rPr>
        <w:t> </w:t>
      </w:r>
      <w:r>
        <w:rPr>
          <w:color w:val="000000"/>
        </w:rPr>
        <w:t>— наблюдатель находится в реальных деловых или неформальных отношениях с обучающимися, за которыми он наблюдает и которых он оценивает;</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 </w:t>
      </w:r>
      <w:r>
        <w:rPr>
          <w:rStyle w:val="s4"/>
          <w:i/>
          <w:iCs/>
          <w:color w:val="000000"/>
        </w:rPr>
        <w:t>узкоспециальное наблюдение</w:t>
      </w:r>
      <w:r>
        <w:rPr>
          <w:rStyle w:val="apple-converted-space"/>
          <w:color w:val="000000"/>
        </w:rPr>
        <w:t> </w:t>
      </w:r>
      <w:r>
        <w:rPr>
          <w:color w:val="000000"/>
        </w:rPr>
        <w:t>— направлено на фиксирование строго определённых параметров (психолого-педагогических явлений) воспитания и социализации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rStyle w:val="s12"/>
          <w:b/>
          <w:bCs/>
          <w:i/>
          <w:iCs/>
          <w:color w:val="000000"/>
        </w:rPr>
        <w:t>Психолого-педагогический эксперимент</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Основной</w:t>
      </w:r>
      <w:r>
        <w:rPr>
          <w:rStyle w:val="apple-converted-space"/>
          <w:b/>
          <w:bCs/>
          <w:color w:val="000000"/>
        </w:rPr>
        <w:t> </w:t>
      </w:r>
      <w:r>
        <w:rPr>
          <w:rStyle w:val="s1"/>
          <w:b/>
          <w:bCs/>
          <w:color w:val="000000"/>
        </w:rPr>
        <w:t>целью</w:t>
      </w:r>
      <w:r>
        <w:rPr>
          <w:rStyle w:val="apple-converted-space"/>
          <w:color w:val="000000"/>
        </w:rPr>
        <w:t> </w:t>
      </w:r>
      <w:r>
        <w:rPr>
          <w:color w:val="000000"/>
        </w:rPr>
        <w:t>исследования является изучение динамики процесса воспитания и социализации обучающихся. В рамках психолого-педагогического исследования следует выделить три этапа:</w:t>
      </w:r>
    </w:p>
    <w:p w:rsidR="00986437" w:rsidRDefault="00986437" w:rsidP="009657C4">
      <w:pPr>
        <w:pStyle w:val="p7"/>
        <w:shd w:val="clear" w:color="auto" w:fill="FFFFFF"/>
        <w:spacing w:before="0" w:beforeAutospacing="0" w:after="0" w:afterAutospacing="0"/>
        <w:ind w:firstLine="454"/>
        <w:jc w:val="both"/>
        <w:rPr>
          <w:color w:val="000000"/>
        </w:rPr>
      </w:pPr>
      <w:r>
        <w:rPr>
          <w:rStyle w:val="s12"/>
          <w:b/>
          <w:bCs/>
          <w:i/>
          <w:iCs/>
          <w:color w:val="000000"/>
        </w:rPr>
        <w:t>Этап 1.</w:t>
      </w:r>
      <w:r>
        <w:rPr>
          <w:rStyle w:val="apple-converted-space"/>
          <w:color w:val="000000"/>
        </w:rPr>
        <w:t> </w:t>
      </w:r>
      <w:r>
        <w:rPr>
          <w:rStyle w:val="s4"/>
          <w:i/>
          <w:iCs/>
          <w:color w:val="000000"/>
        </w:rPr>
        <w:t>Контрольный этап исследования (диагностический срез)</w:t>
      </w:r>
      <w:r>
        <w:rPr>
          <w:rStyle w:val="apple-converted-space"/>
          <w:i/>
          <w:iCs/>
          <w:color w:val="000000"/>
        </w:rPr>
        <w:t> </w:t>
      </w:r>
      <w:r>
        <w:rPr>
          <w:color w:val="000000"/>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rStyle w:val="s12"/>
          <w:b/>
          <w:bCs/>
          <w:i/>
          <w:iCs/>
          <w:color w:val="000000"/>
        </w:rPr>
        <w:t>Этап 2.</w:t>
      </w:r>
      <w:r>
        <w:rPr>
          <w:rStyle w:val="apple-converted-space"/>
          <w:color w:val="000000"/>
        </w:rPr>
        <w:t> </w:t>
      </w:r>
      <w:r>
        <w:rPr>
          <w:rStyle w:val="s4"/>
          <w:i/>
          <w:iCs/>
          <w:color w:val="000000"/>
        </w:rPr>
        <w:t>Формирующий этап исследования</w:t>
      </w:r>
      <w:r>
        <w:rPr>
          <w:rStyle w:val="apple-converted-space"/>
          <w:i/>
          <w:iCs/>
          <w:color w:val="000000"/>
        </w:rPr>
        <w:t> </w:t>
      </w:r>
      <w:r>
        <w:rPr>
          <w:color w:val="000000"/>
        </w:rPr>
        <w:t>предполагает реализацию образовательным учреждением основных направлений Программы воспитания и социализации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rStyle w:val="s12"/>
          <w:b/>
          <w:bCs/>
          <w:i/>
          <w:iCs/>
          <w:color w:val="000000"/>
        </w:rPr>
        <w:t>Этап 3.</w:t>
      </w:r>
      <w:r>
        <w:rPr>
          <w:rStyle w:val="apple-converted-space"/>
          <w:color w:val="000000"/>
        </w:rPr>
        <w:t> </w:t>
      </w:r>
      <w:r>
        <w:rPr>
          <w:rStyle w:val="s4"/>
          <w:i/>
          <w:iCs/>
          <w:color w:val="000000"/>
        </w:rPr>
        <w:t>Интерпретационный этап исследования</w:t>
      </w:r>
      <w:r>
        <w:rPr>
          <w:rStyle w:val="apple-converted-space"/>
          <w:i/>
          <w:iCs/>
          <w:color w:val="000000"/>
        </w:rPr>
        <w:t> </w:t>
      </w:r>
      <w:r>
        <w:rPr>
          <w:color w:val="000000"/>
        </w:rPr>
        <w:t>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rStyle w:val="s12"/>
          <w:b/>
          <w:bCs/>
          <w:i/>
          <w:iCs/>
          <w:color w:val="000000"/>
        </w:rPr>
        <w:t>Заключительный этап</w:t>
      </w:r>
      <w:r>
        <w:rPr>
          <w:rStyle w:val="apple-converted-space"/>
          <w:color w:val="000000"/>
        </w:rPr>
        <w:t> </w:t>
      </w:r>
      <w:r>
        <w:rPr>
          <w:color w:val="000000"/>
        </w:rPr>
        <w:t>предполагает</w:t>
      </w:r>
      <w:r>
        <w:rPr>
          <w:rStyle w:val="apple-converted-space"/>
          <w:color w:val="000000"/>
        </w:rPr>
        <w:t> </w:t>
      </w:r>
      <w:r>
        <w:rPr>
          <w:rStyle w:val="s1"/>
          <w:b/>
          <w:bCs/>
          <w:color w:val="000000"/>
        </w:rPr>
        <w:t>исследование динамики</w:t>
      </w:r>
      <w:r>
        <w:rPr>
          <w:rStyle w:val="apple-converted-space"/>
          <w:color w:val="000000"/>
        </w:rPr>
        <w:t> </w:t>
      </w:r>
      <w:r>
        <w:rPr>
          <w:color w:val="000000"/>
        </w:rPr>
        <w:t>воспитания и социализации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Критериями эффективности реализации МБОУ»Лицей № 89» г.  воспитательной и развивающей программы является</w:t>
      </w:r>
      <w:r>
        <w:rPr>
          <w:rStyle w:val="apple-converted-space"/>
          <w:color w:val="000000"/>
        </w:rPr>
        <w:t> </w:t>
      </w:r>
      <w:r>
        <w:rPr>
          <w:rStyle w:val="s1"/>
          <w:b/>
          <w:bCs/>
          <w:color w:val="000000"/>
        </w:rPr>
        <w:t>динамика</w:t>
      </w:r>
      <w:r>
        <w:rPr>
          <w:rStyle w:val="apple-converted-space"/>
          <w:color w:val="000000"/>
        </w:rPr>
        <w:t> </w:t>
      </w:r>
      <w:r>
        <w:rPr>
          <w:color w:val="000000"/>
        </w:rPr>
        <w:t>основных показателей воспитания и социализации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1. Динамика развития личностной, социальной, экологической, трудовой (профессиональной) и здоровьесберегающей культуры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2. Динамика (характер изменения) социальной, психолого-педагогической и нравственной атмосферы в образовательном учреждении.</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Критерии, по которым изучается динамика процесса воспитания и социализации обучающихся.</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1.</w:t>
      </w:r>
      <w:r>
        <w:rPr>
          <w:rStyle w:val="s4"/>
          <w:i/>
          <w:iCs/>
          <w:color w:val="000000"/>
        </w:rPr>
        <w:t> Положительная динамика (тенденция повышения уровня нравственного развития обучающихся)</w:t>
      </w:r>
      <w:r>
        <w:rPr>
          <w:rStyle w:val="apple-converted-space"/>
          <w:color w:val="000000"/>
        </w:rPr>
        <w:t> </w:t>
      </w:r>
      <w:r>
        <w:rPr>
          <w:color w:val="000000"/>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2.</w:t>
      </w:r>
      <w:r>
        <w:rPr>
          <w:rStyle w:val="s4"/>
          <w:i/>
          <w:iCs/>
          <w:color w:val="000000"/>
        </w:rPr>
        <w:t> Инертность положительной динамики</w:t>
      </w:r>
      <w:r>
        <w:rPr>
          <w:rStyle w:val="apple-converted-space"/>
          <w:i/>
          <w:iCs/>
          <w:color w:val="000000"/>
        </w:rPr>
        <w:t> </w:t>
      </w:r>
      <w:r>
        <w:rPr>
          <w:color w:val="000000"/>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86437" w:rsidRDefault="00986437" w:rsidP="009657C4">
      <w:pPr>
        <w:pStyle w:val="p7"/>
        <w:shd w:val="clear" w:color="auto" w:fill="FFFFFF"/>
        <w:spacing w:before="0" w:beforeAutospacing="0" w:after="0" w:afterAutospacing="0"/>
        <w:ind w:firstLine="454"/>
        <w:jc w:val="both"/>
        <w:rPr>
          <w:color w:val="000000"/>
        </w:rPr>
      </w:pPr>
      <w:r>
        <w:rPr>
          <w:color w:val="000000"/>
        </w:rPr>
        <w:t>3.</w:t>
      </w:r>
      <w:r>
        <w:rPr>
          <w:rStyle w:val="s4"/>
          <w:i/>
          <w:iCs/>
          <w:color w:val="000000"/>
        </w:rPr>
        <w:t> Устойчивость (стабильность) исследуемых показателей духовно-нравственного развития, воспитания и социализации обучающихся</w:t>
      </w:r>
      <w:r>
        <w:rPr>
          <w:rStyle w:val="apple-converted-space"/>
          <w:i/>
          <w:iCs/>
          <w:color w:val="000000"/>
        </w:rPr>
        <w:t> </w:t>
      </w:r>
      <w:r>
        <w:rPr>
          <w:color w:val="000000"/>
        </w:rPr>
        <w:t>на интерпретационном и контрольным этапах исследования.</w:t>
      </w:r>
    </w:p>
    <w:p w:rsidR="00986437" w:rsidRDefault="00986437" w:rsidP="00986437">
      <w:pPr>
        <w:pStyle w:val="2210"/>
        <w:keepNext/>
        <w:keepLines/>
        <w:shd w:val="clear" w:color="auto" w:fill="auto"/>
        <w:spacing w:before="0" w:after="0" w:line="240" w:lineRule="auto"/>
        <w:outlineLvl w:val="9"/>
        <w:rPr>
          <w:rStyle w:val="228"/>
          <w:sz w:val="28"/>
          <w:szCs w:val="28"/>
        </w:rPr>
      </w:pPr>
    </w:p>
    <w:p w:rsidR="00986437" w:rsidRDefault="009657C4" w:rsidP="009657C4">
      <w:pPr>
        <w:pStyle w:val="2210"/>
        <w:keepNext/>
        <w:keepLines/>
        <w:shd w:val="clear" w:color="auto" w:fill="auto"/>
        <w:spacing w:before="0" w:after="0" w:line="240" w:lineRule="auto"/>
        <w:outlineLvl w:val="9"/>
        <w:rPr>
          <w:rStyle w:val="228"/>
          <w:b/>
          <w:sz w:val="24"/>
          <w:szCs w:val="24"/>
        </w:rPr>
      </w:pPr>
      <w:r w:rsidRPr="00D52968">
        <w:rPr>
          <w:rStyle w:val="228"/>
          <w:b/>
          <w:sz w:val="24"/>
          <w:szCs w:val="24"/>
        </w:rPr>
        <w:t xml:space="preserve">2.3.12 </w:t>
      </w:r>
      <w:r w:rsidR="00986437" w:rsidRPr="00D52968">
        <w:rPr>
          <w:rStyle w:val="228"/>
          <w:b/>
          <w:sz w:val="24"/>
          <w:szCs w:val="24"/>
        </w:rPr>
        <w:t>Планируемые результаты духовно-нравственного развития,</w:t>
      </w:r>
      <w:r w:rsidR="00A35A6E">
        <w:rPr>
          <w:rStyle w:val="228"/>
          <w:b/>
          <w:sz w:val="24"/>
          <w:szCs w:val="24"/>
        </w:rPr>
        <w:t xml:space="preserve"> </w:t>
      </w:r>
      <w:r w:rsidR="00986437" w:rsidRPr="00D52968">
        <w:rPr>
          <w:rStyle w:val="228"/>
          <w:b/>
          <w:sz w:val="24"/>
          <w:szCs w:val="24"/>
        </w:rPr>
        <w:t>воспитания</w:t>
      </w:r>
      <w:bookmarkStart w:id="125" w:name="bookmark372"/>
      <w:bookmarkEnd w:id="122"/>
      <w:r w:rsidR="00986437" w:rsidRPr="00D52968">
        <w:rPr>
          <w:rStyle w:val="228"/>
          <w:b/>
          <w:sz w:val="24"/>
          <w:szCs w:val="24"/>
        </w:rPr>
        <w:t>и социализации обучающихся</w:t>
      </w:r>
      <w:bookmarkEnd w:id="125"/>
      <w:r w:rsidR="00986437" w:rsidRPr="00D52968">
        <w:rPr>
          <w:rStyle w:val="228"/>
          <w:b/>
          <w:sz w:val="24"/>
          <w:szCs w:val="24"/>
        </w:rPr>
        <w:t>, формирования экологической культуры, культуры здорового и безопасного образа жизни обучающихся</w:t>
      </w:r>
    </w:p>
    <w:p w:rsidR="00D52968" w:rsidRPr="00D52968" w:rsidRDefault="00D52968" w:rsidP="009657C4">
      <w:pPr>
        <w:pStyle w:val="2210"/>
        <w:keepNext/>
        <w:keepLines/>
        <w:shd w:val="clear" w:color="auto" w:fill="auto"/>
        <w:spacing w:before="0" w:after="0" w:line="240" w:lineRule="auto"/>
        <w:outlineLvl w:val="9"/>
        <w:rPr>
          <w:b w:val="0"/>
          <w:bCs w:val="0"/>
          <w:sz w:val="24"/>
          <w:szCs w:val="24"/>
          <w:shd w:val="clear" w:color="auto" w:fill="FFFFFF"/>
        </w:rPr>
      </w:pPr>
    </w:p>
    <w:p w:rsidR="00986437" w:rsidRPr="00A63517" w:rsidRDefault="00986437" w:rsidP="00986437">
      <w:pPr>
        <w:pStyle w:val="Osnova"/>
        <w:spacing w:line="240" w:lineRule="auto"/>
        <w:ind w:firstLine="709"/>
        <w:rPr>
          <w:rStyle w:val="Zag11"/>
          <w:rFonts w:ascii="Times New Roman" w:eastAsia="@Arial Unicode MS" w:hAnsi="Times New Roman" w:cs="Times New Roman"/>
          <w:szCs w:val="24"/>
          <w:lang w:val="ru-RU"/>
        </w:rPr>
      </w:pPr>
      <w:bookmarkStart w:id="126" w:name="bookmark373"/>
      <w:r w:rsidRPr="00A63517">
        <w:rPr>
          <w:rStyle w:val="Zag11"/>
          <w:rFonts w:ascii="Times New Roman" w:eastAsia="@Arial Unicode MS" w:hAnsi="Times New Roman" w:cs="Times New Roman"/>
          <w:szCs w:val="24"/>
          <w:lang w:val="ru-RU"/>
        </w:rPr>
        <w:t>Планируемые результаты структурированы по 3 уровням: знаниевый, когнитивный и деятельностный. Каждое  из направлений духовно-нравственного развития, воспитания и социализации учащихся обеспечивает присвоение учащимися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Программа обеспечивает достижение учащимися следующих планируемых результатов:</w:t>
      </w:r>
    </w:p>
    <w:p w:rsidR="00986437" w:rsidRPr="00986437" w:rsidRDefault="00986437" w:rsidP="00986437">
      <w:pPr>
        <w:ind w:firstLine="709"/>
        <w:jc w:val="both"/>
        <w:rPr>
          <w:b/>
          <w:lang w:val="ru-RU"/>
        </w:rPr>
      </w:pPr>
      <w:r w:rsidRPr="00986437">
        <w:rPr>
          <w:b/>
          <w:lang w:val="ru-RU"/>
        </w:rPr>
        <w:t>Направление: воспитание гражданственности, патриотизма, уважения к правам, свободам и обязанностям человека</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rPr>
      </w:pPr>
      <w:r w:rsidRPr="00986437">
        <w:rPr>
          <w:lang w:val="ru-RU"/>
        </w:rPr>
        <w:t>•</w:t>
      </w:r>
      <w:r w:rsidRPr="00986437">
        <w:rPr>
          <w:bCs/>
          <w:lang w:val="ru-RU"/>
        </w:rPr>
        <w:t xml:space="preserve">знать </w:t>
      </w:r>
      <w:r w:rsidRPr="00986437">
        <w:rPr>
          <w:lang w:val="ru-RU"/>
        </w:rPr>
        <w:t xml:space="preserve">  наиболее значимые страницы истории Кузбасса, Российской Федерации.</w:t>
      </w:r>
    </w:p>
    <w:p w:rsidR="00986437" w:rsidRPr="00986437" w:rsidRDefault="00986437" w:rsidP="00986437">
      <w:pPr>
        <w:ind w:firstLine="709"/>
        <w:jc w:val="both"/>
        <w:rPr>
          <w:lang w:val="ru-RU"/>
        </w:rPr>
      </w:pPr>
      <w:r w:rsidRPr="00986437">
        <w:rPr>
          <w:lang w:val="ru-RU"/>
        </w:rPr>
        <w:t>•</w:t>
      </w:r>
      <w:r w:rsidRPr="00986437">
        <w:rPr>
          <w:bCs/>
          <w:lang w:val="ru-RU"/>
        </w:rPr>
        <w:t>знать</w:t>
      </w:r>
      <w:r w:rsidRPr="00986437">
        <w:rPr>
          <w:lang w:val="ru-RU"/>
        </w:rPr>
        <w:t xml:space="preserve"> примеры исполнения гражданского и патриотического долга.</w:t>
      </w:r>
    </w:p>
    <w:p w:rsidR="00986437" w:rsidRPr="00986437" w:rsidRDefault="00986437" w:rsidP="00986437">
      <w:pPr>
        <w:ind w:firstLine="709"/>
        <w:jc w:val="both"/>
        <w:rPr>
          <w:bCs/>
          <w:lang w:val="ru-RU"/>
        </w:rPr>
      </w:pPr>
      <w:r w:rsidRPr="00986437">
        <w:rPr>
          <w:lang w:val="ru-RU"/>
        </w:rPr>
        <w:t>•</w:t>
      </w:r>
      <w:r w:rsidRPr="00986437">
        <w:rPr>
          <w:bCs/>
          <w:lang w:val="ru-RU"/>
        </w:rPr>
        <w:t>владеть базовыми знаниями</w:t>
      </w:r>
      <w:r w:rsidRPr="00986437">
        <w:rPr>
          <w:lang w:val="ru-RU"/>
        </w:rPr>
        <w:t>Конституции и законов РФ.</w:t>
      </w:r>
    </w:p>
    <w:p w:rsidR="00986437" w:rsidRPr="00986437" w:rsidRDefault="00986437" w:rsidP="00986437">
      <w:pPr>
        <w:ind w:firstLine="709"/>
        <w:jc w:val="both"/>
        <w:rPr>
          <w:lang w:val="ru-RU"/>
        </w:rPr>
      </w:pPr>
      <w:r w:rsidRPr="00986437">
        <w:rPr>
          <w:lang w:val="ru-RU"/>
        </w:rPr>
        <w:t>•</w:t>
      </w:r>
      <w:r w:rsidRPr="00986437">
        <w:rPr>
          <w:bCs/>
          <w:lang w:val="ru-RU"/>
        </w:rPr>
        <w:t xml:space="preserve">знать </w:t>
      </w:r>
      <w:r w:rsidRPr="00986437">
        <w:rPr>
          <w:lang w:val="ru-RU"/>
        </w:rPr>
        <w:t xml:space="preserve">  наиболее значимые страницы военной истории своей семьи.</w:t>
      </w:r>
    </w:p>
    <w:p w:rsidR="00986437" w:rsidRPr="00986437" w:rsidRDefault="00986437" w:rsidP="00986437">
      <w:pPr>
        <w:ind w:firstLine="709"/>
        <w:jc w:val="both"/>
        <w:rPr>
          <w:lang w:val="ru-RU"/>
        </w:rPr>
      </w:pPr>
      <w:r w:rsidRPr="00986437">
        <w:rPr>
          <w:lang w:val="ru-RU"/>
        </w:rPr>
        <w:t>•</w:t>
      </w:r>
      <w:r w:rsidRPr="00986437">
        <w:rPr>
          <w:bCs/>
          <w:lang w:val="ru-RU"/>
        </w:rPr>
        <w:t xml:space="preserve">знать </w:t>
      </w:r>
      <w:r w:rsidRPr="00986437">
        <w:rPr>
          <w:lang w:val="ru-RU"/>
        </w:rPr>
        <w:t>семейные примеры исполнения гражданского и патриотического долга.</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знать  модель  политического устройства российского государства, его институты, их роли в жизни общества, </w:t>
      </w:r>
    </w:p>
    <w:p w:rsidR="00986437" w:rsidRPr="00986437" w:rsidRDefault="00986437" w:rsidP="00986437">
      <w:pPr>
        <w:ind w:firstLine="709"/>
        <w:jc w:val="both"/>
        <w:rPr>
          <w:lang w:val="ru-RU"/>
        </w:rPr>
      </w:pPr>
      <w:r w:rsidRPr="00986437">
        <w:rPr>
          <w:lang w:val="ru-RU"/>
        </w:rPr>
        <w:t>•</w:t>
      </w:r>
      <w:r w:rsidRPr="00A63517">
        <w:t> </w:t>
      </w:r>
      <w:r w:rsidRPr="00986437">
        <w:rPr>
          <w:lang w:val="ru-RU"/>
        </w:rPr>
        <w:t>владеть глубокими знаниями о символах государства, их историческом происхождении и социально-культурном значении, о ключевых ценностях современного общества России;</w:t>
      </w:r>
    </w:p>
    <w:p w:rsidR="00986437" w:rsidRPr="00986437" w:rsidRDefault="00986437" w:rsidP="00986437">
      <w:pPr>
        <w:ind w:firstLine="709"/>
        <w:jc w:val="both"/>
        <w:rPr>
          <w:lang w:val="ru-RU"/>
        </w:rPr>
      </w:pPr>
      <w:r w:rsidRPr="00986437">
        <w:rPr>
          <w:lang w:val="ru-RU"/>
        </w:rPr>
        <w:t>•</w:t>
      </w:r>
      <w:r w:rsidRPr="00A63517">
        <w:t> </w:t>
      </w:r>
      <w:r w:rsidRPr="00986437">
        <w:rPr>
          <w:lang w:val="ru-RU"/>
        </w:rPr>
        <w:t>обладать системными знаниями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86437" w:rsidRPr="00986437" w:rsidRDefault="00986437" w:rsidP="00986437">
      <w:pPr>
        <w:ind w:firstLine="709"/>
        <w:jc w:val="both"/>
        <w:rPr>
          <w:lang w:val="ru-RU"/>
        </w:rPr>
      </w:pPr>
      <w:r w:rsidRPr="00986437">
        <w:rPr>
          <w:lang w:val="ru-RU"/>
        </w:rPr>
        <w:t>•</w:t>
      </w:r>
      <w:r w:rsidRPr="00A63517">
        <w:t> </w:t>
      </w:r>
      <w:r w:rsidRPr="00986437">
        <w:rPr>
          <w:lang w:val="ru-RU"/>
        </w:rPr>
        <w:t>знать  конституционный долг и обязанности гражданина России;</w:t>
      </w:r>
    </w:p>
    <w:p w:rsidR="00986437" w:rsidRPr="00986437" w:rsidRDefault="00986437" w:rsidP="00986437">
      <w:pPr>
        <w:ind w:firstLine="709"/>
        <w:jc w:val="both"/>
        <w:rPr>
          <w:lang w:val="ru-RU"/>
        </w:rPr>
      </w:pPr>
      <w:r w:rsidRPr="00986437">
        <w:rPr>
          <w:lang w:val="ru-RU"/>
        </w:rPr>
        <w:t>•</w:t>
      </w:r>
      <w:r w:rsidRPr="00A63517">
        <w:t> </w:t>
      </w:r>
      <w:r w:rsidRPr="00986437">
        <w:rPr>
          <w:lang w:val="ru-RU"/>
        </w:rPr>
        <w:t>владеть системными знаниями  о народах России и Кузбасса, об их общей исторической судьбе, о единстве народов нашей страны, национальных героев и важнейших событий отечественной и мировой истории.</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осознавать важность роли институтов гражданского общества в жизни страны;</w:t>
      </w:r>
    </w:p>
    <w:p w:rsidR="00986437" w:rsidRPr="00986437" w:rsidRDefault="00986437" w:rsidP="00986437">
      <w:pPr>
        <w:ind w:firstLine="709"/>
        <w:jc w:val="both"/>
        <w:rPr>
          <w:lang w:val="ru-RU"/>
        </w:rPr>
      </w:pPr>
      <w:r w:rsidRPr="00986437">
        <w:rPr>
          <w:lang w:val="ru-RU"/>
        </w:rPr>
        <w:t>• осознавать роль  гражданина в общественном управлении;</w:t>
      </w:r>
    </w:p>
    <w:p w:rsidR="00986437" w:rsidRPr="00986437" w:rsidRDefault="00986437" w:rsidP="00986437">
      <w:pPr>
        <w:ind w:firstLine="709"/>
        <w:jc w:val="both"/>
        <w:rPr>
          <w:lang w:val="ru-RU"/>
        </w:rPr>
      </w:pPr>
      <w:r w:rsidRPr="00986437">
        <w:rPr>
          <w:lang w:val="ru-RU"/>
        </w:rPr>
        <w:t>•осознавать  конституционный долг и обязанности гражданина своей Родины;</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участвовать в поисково-краеведческой работе;</w:t>
      </w:r>
    </w:p>
    <w:p w:rsidR="00986437" w:rsidRPr="00A63517" w:rsidRDefault="00986437" w:rsidP="00986437">
      <w:pPr>
        <w:pStyle w:val="afff"/>
        <w:ind w:left="0" w:firstLine="709"/>
        <w:jc w:val="both"/>
      </w:pPr>
      <w:r w:rsidRPr="00A63517">
        <w:t>• принимать участие в деловых играх, поисково-краеведческих конференциях;</w:t>
      </w:r>
    </w:p>
    <w:p w:rsidR="00986437" w:rsidRPr="00A63517" w:rsidRDefault="00986437" w:rsidP="00986437">
      <w:pPr>
        <w:pStyle w:val="afff"/>
        <w:ind w:left="0" w:firstLine="709"/>
        <w:jc w:val="both"/>
      </w:pPr>
      <w:r w:rsidRPr="00A63517">
        <w:t>• проводить Уроки родного поселка, Торжественные Линейки;</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проявлять уважительное отношение к органам власти  и лицам, охраняющим общественный порядок;</w:t>
      </w:r>
    </w:p>
    <w:p w:rsidR="00986437" w:rsidRPr="00986437" w:rsidRDefault="00986437" w:rsidP="00986437">
      <w:pPr>
        <w:ind w:firstLine="709"/>
        <w:jc w:val="both"/>
        <w:rPr>
          <w:lang w:val="ru-RU"/>
        </w:rPr>
      </w:pPr>
      <w:r w:rsidRPr="00986437">
        <w:rPr>
          <w:lang w:val="ru-RU"/>
        </w:rPr>
        <w:t>•</w:t>
      </w:r>
      <w:r w:rsidRPr="00986437">
        <w:rPr>
          <w:bCs/>
          <w:lang w:val="ru-RU"/>
        </w:rPr>
        <w:t>приобретать опыт</w:t>
      </w:r>
      <w:r w:rsidRPr="00986437">
        <w:rPr>
          <w:lang w:val="ru-RU"/>
        </w:rPr>
        <w:t xml:space="preserve"> социальной и межкультурной  коммуникации;</w:t>
      </w:r>
    </w:p>
    <w:p w:rsidR="00986437" w:rsidRPr="00986437" w:rsidRDefault="00986437" w:rsidP="00986437">
      <w:pPr>
        <w:ind w:firstLine="709"/>
        <w:jc w:val="both"/>
        <w:rPr>
          <w:lang w:val="ru-RU"/>
        </w:rPr>
      </w:pPr>
      <w:r w:rsidRPr="00986437">
        <w:rPr>
          <w:lang w:val="ru-RU"/>
        </w:rPr>
        <w:t>•</w:t>
      </w:r>
      <w:r w:rsidRPr="00986437">
        <w:rPr>
          <w:bCs/>
          <w:lang w:val="ru-RU" w:eastAsia="ru-RU"/>
        </w:rPr>
        <w:t xml:space="preserve">принимать участие </w:t>
      </w:r>
      <w:r w:rsidRPr="00986437">
        <w:rPr>
          <w:lang w:val="ru-RU" w:eastAsia="ru-RU"/>
        </w:rPr>
        <w:t>в подготовке и создании проектов гражданско-патриотической направленности.</w:t>
      </w:r>
    </w:p>
    <w:p w:rsidR="00986437" w:rsidRPr="00986437" w:rsidRDefault="00986437" w:rsidP="00986437">
      <w:pPr>
        <w:ind w:firstLine="709"/>
        <w:jc w:val="both"/>
        <w:rPr>
          <w:b/>
          <w:lang w:val="ru-RU"/>
        </w:rPr>
      </w:pPr>
      <w:r w:rsidRPr="00986437">
        <w:rPr>
          <w:b/>
          <w:lang w:val="ru-RU"/>
        </w:rPr>
        <w:t>Направление: воспитание социальной ответственности и компетентности</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знать роль гражданина России;</w:t>
      </w:r>
    </w:p>
    <w:p w:rsidR="00986437" w:rsidRPr="00A63517" w:rsidRDefault="00986437" w:rsidP="00986437">
      <w:pPr>
        <w:pStyle w:val="afff"/>
        <w:ind w:left="0" w:firstLine="709"/>
        <w:jc w:val="both"/>
      </w:pPr>
      <w:r w:rsidRPr="00A63517">
        <w:t>• знать гражданские права и обязанности;</w:t>
      </w:r>
    </w:p>
    <w:p w:rsidR="00986437" w:rsidRPr="00986437" w:rsidRDefault="00986437" w:rsidP="00986437">
      <w:pPr>
        <w:ind w:firstLine="709"/>
        <w:jc w:val="both"/>
        <w:rPr>
          <w:lang w:val="ru-RU"/>
        </w:rPr>
      </w:pPr>
      <w:r w:rsidRPr="00986437">
        <w:rPr>
          <w:lang w:val="ru-RU"/>
        </w:rPr>
        <w:t>•</w:t>
      </w:r>
      <w:r w:rsidRPr="00A63517">
        <w:t> </w:t>
      </w:r>
      <w:r w:rsidRPr="00986437">
        <w:rPr>
          <w:lang w:val="ru-RU"/>
        </w:rPr>
        <w:t>знать  основные социальные роли, соответствующие юношескому  возрасту;</w:t>
      </w:r>
    </w:p>
    <w:p w:rsidR="00986437" w:rsidRPr="00986437" w:rsidRDefault="00986437" w:rsidP="00986437">
      <w:pPr>
        <w:ind w:firstLine="709"/>
        <w:jc w:val="both"/>
        <w:rPr>
          <w:lang w:val="ru-RU"/>
        </w:rPr>
      </w:pPr>
      <w:r w:rsidRPr="00986437">
        <w:rPr>
          <w:lang w:val="ru-RU"/>
        </w:rPr>
        <w:t>• структуру школьного ученического самоуправления.</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осознавать  нормы и правила общественного поведения, психологических установок, знаний и навыков, позволяющих учащимся успешно действовать в современном обществе;</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осознавать важность  формирования собственного конструктивного стиля общественного поведения;</w:t>
      </w:r>
    </w:p>
    <w:p w:rsidR="00986437" w:rsidRPr="00986437" w:rsidRDefault="00986437" w:rsidP="00986437">
      <w:pPr>
        <w:ind w:firstLine="709"/>
        <w:jc w:val="both"/>
        <w:rPr>
          <w:lang w:val="ru-RU"/>
        </w:rPr>
      </w:pPr>
      <w:r w:rsidRPr="00986437">
        <w:rPr>
          <w:lang w:val="ru-RU"/>
        </w:rPr>
        <w:t>•</w:t>
      </w:r>
      <w:r w:rsidRPr="00986437">
        <w:rPr>
          <w:bCs/>
          <w:lang w:val="ru-RU"/>
        </w:rPr>
        <w:t>испытывать</w:t>
      </w:r>
      <w:r w:rsidRPr="00986437">
        <w:rPr>
          <w:lang w:val="ru-RU"/>
        </w:rPr>
        <w:t xml:space="preserve"> уважительное отношение к военной истории семьи, к  Конституции и законам Российской Федерации.</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приобретать  первоначальный опыт ответственного гражданского поведения;</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осваивать позитивный социальный опыт, образцы поведения  в современном мире;</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осваивать  нормы и правила общественного поведения, психологических установок, знаний и навыков, позволяющих учащимся успешно действовать в современном обществе;</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приобретать  опыт взаимодействия, совместной социально значимой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986437" w:rsidRPr="00986437" w:rsidRDefault="00986437" w:rsidP="00986437">
      <w:pPr>
        <w:ind w:firstLine="709"/>
        <w:jc w:val="both"/>
        <w:rPr>
          <w:lang w:val="ru-RU"/>
        </w:rPr>
      </w:pPr>
      <w:r w:rsidRPr="00986437">
        <w:rPr>
          <w:lang w:val="ru-RU"/>
        </w:rPr>
        <w:t>• осваивать разные социальные роли: (социальные роли в семье: сына (дочери), брата (сестры), помощника, ответственного хозяина (хозяйки), наследника (наследницы);социальные роли в классе: лидер — ведомый, партнёр, инициатор, референтный в определённых вопросах, руководитель, организатор, помощник, собеседник, слушатель;социальные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986437" w:rsidRPr="00986437" w:rsidRDefault="00986437" w:rsidP="00986437">
      <w:pPr>
        <w:ind w:firstLine="709"/>
        <w:jc w:val="both"/>
        <w:rPr>
          <w:lang w:val="ru-RU"/>
        </w:rPr>
      </w:pPr>
      <w:r w:rsidRPr="00986437">
        <w:rPr>
          <w:lang w:val="ru-RU"/>
        </w:rPr>
        <w:t>•</w:t>
      </w:r>
      <w:r w:rsidRPr="00A63517">
        <w:t> </w:t>
      </w:r>
      <w:r w:rsidRPr="00986437">
        <w:rPr>
          <w:lang w:val="ru-RU"/>
        </w:rPr>
        <w:t>формировать и проявлять  конструктивный стиль общественного поведения;</w:t>
      </w:r>
    </w:p>
    <w:p w:rsidR="00986437" w:rsidRPr="00D52968" w:rsidRDefault="00986437" w:rsidP="00986437">
      <w:pPr>
        <w:ind w:firstLine="709"/>
        <w:jc w:val="both"/>
        <w:rPr>
          <w:lang w:val="ru-RU"/>
        </w:rPr>
      </w:pPr>
      <w:r w:rsidRPr="00D52968">
        <w:rPr>
          <w:lang w:val="ru-RU"/>
        </w:rPr>
        <w:t>• реализовывать социально значимые проекты;</w:t>
      </w:r>
    </w:p>
    <w:p w:rsidR="00986437" w:rsidRPr="00986437" w:rsidRDefault="00986437" w:rsidP="00986437">
      <w:pPr>
        <w:ind w:firstLine="709"/>
        <w:jc w:val="both"/>
        <w:rPr>
          <w:lang w:val="ru-RU"/>
        </w:rPr>
      </w:pPr>
      <w:r w:rsidRPr="00986437">
        <w:rPr>
          <w:lang w:val="ru-RU"/>
        </w:rPr>
        <w:t>• принимать участие в деятельности Школьного Парламента;</w:t>
      </w:r>
    </w:p>
    <w:p w:rsidR="00986437" w:rsidRPr="00D52968" w:rsidRDefault="00986437" w:rsidP="00986437">
      <w:pPr>
        <w:ind w:firstLine="709"/>
        <w:jc w:val="both"/>
        <w:rPr>
          <w:lang w:val="ru-RU"/>
        </w:rPr>
      </w:pPr>
      <w:r w:rsidRPr="00D52968">
        <w:rPr>
          <w:lang w:val="ru-RU"/>
        </w:rPr>
        <w:t>• работать с архивными документами;</w:t>
      </w:r>
    </w:p>
    <w:p w:rsidR="00986437" w:rsidRPr="00986437" w:rsidRDefault="00986437" w:rsidP="00986437">
      <w:pPr>
        <w:ind w:firstLine="709"/>
        <w:jc w:val="both"/>
        <w:rPr>
          <w:lang w:val="ru-RU" w:eastAsia="ru-RU"/>
        </w:rPr>
      </w:pPr>
      <w:r w:rsidRPr="00986437">
        <w:rPr>
          <w:lang w:val="ru-RU"/>
        </w:rPr>
        <w:t>•</w:t>
      </w:r>
      <w:r w:rsidRPr="00986437">
        <w:rPr>
          <w:lang w:val="ru-RU" w:eastAsia="ru-RU"/>
        </w:rPr>
        <w:t xml:space="preserve">вести дискуссию по социальным вопросам, </w:t>
      </w:r>
      <w:r w:rsidRPr="00986437">
        <w:rPr>
          <w:bCs/>
          <w:lang w:val="ru-RU" w:eastAsia="ru-RU"/>
        </w:rPr>
        <w:t>обосновывать</w:t>
      </w:r>
      <w:r w:rsidRPr="00986437">
        <w:rPr>
          <w:lang w:val="ru-RU" w:eastAsia="ru-RU"/>
        </w:rPr>
        <w:t xml:space="preserve"> свою гражданскую позицию, </w:t>
      </w:r>
      <w:r w:rsidRPr="00986437">
        <w:rPr>
          <w:bCs/>
          <w:lang w:val="ru-RU" w:eastAsia="ru-RU"/>
        </w:rPr>
        <w:t>вести</w:t>
      </w:r>
      <w:r w:rsidRPr="00986437">
        <w:rPr>
          <w:lang w:val="ru-RU" w:eastAsia="ru-RU"/>
        </w:rPr>
        <w:t xml:space="preserve"> диалог и достигать взаимопонимания;</w:t>
      </w:r>
    </w:p>
    <w:p w:rsidR="00986437" w:rsidRPr="00986437" w:rsidRDefault="00986437" w:rsidP="00986437">
      <w:pPr>
        <w:ind w:firstLine="709"/>
        <w:jc w:val="both"/>
        <w:rPr>
          <w:lang w:val="ru-RU"/>
        </w:rPr>
      </w:pPr>
      <w:r w:rsidRPr="00986437">
        <w:rPr>
          <w:lang w:val="ru-RU"/>
        </w:rPr>
        <w:t>• сотрудничать с социальными партнерами, членами городских и областных общественных объединений.</w:t>
      </w:r>
    </w:p>
    <w:p w:rsidR="00986437" w:rsidRPr="00986437" w:rsidRDefault="00986437" w:rsidP="00986437">
      <w:pPr>
        <w:ind w:firstLine="709"/>
        <w:jc w:val="both"/>
        <w:rPr>
          <w:b/>
          <w:lang w:val="ru-RU"/>
        </w:rPr>
      </w:pPr>
      <w:r w:rsidRPr="00986437">
        <w:rPr>
          <w:b/>
          <w:lang w:val="ru-RU"/>
        </w:rPr>
        <w:t>Направление: воспитание нравственных чувств, убеждений, этического сознания</w:t>
      </w:r>
    </w:p>
    <w:p w:rsidR="00986437" w:rsidRPr="00D52968" w:rsidRDefault="00986437" w:rsidP="00986437">
      <w:pPr>
        <w:ind w:firstLine="709"/>
        <w:jc w:val="both"/>
        <w:rPr>
          <w:b/>
          <w:lang w:val="ru-RU"/>
        </w:rPr>
      </w:pPr>
      <w:r w:rsidRPr="00D52968">
        <w:rPr>
          <w:b/>
          <w:lang w:val="ru-RU"/>
        </w:rPr>
        <w:t>Учащиеся будут</w:t>
      </w:r>
    </w:p>
    <w:p w:rsidR="00986437" w:rsidRPr="00A63517" w:rsidRDefault="00986437" w:rsidP="00986437">
      <w:pPr>
        <w:pStyle w:val="afff"/>
        <w:ind w:left="0" w:firstLine="709"/>
        <w:jc w:val="both"/>
      </w:pPr>
      <w:r w:rsidRPr="00A63517">
        <w:t>•владеть глубокими знаниями о героическом прошлом России, героических традициях многонационального российского народа;</w:t>
      </w:r>
    </w:p>
    <w:p w:rsidR="00986437" w:rsidRPr="00986437" w:rsidRDefault="00986437" w:rsidP="00986437">
      <w:pPr>
        <w:ind w:firstLine="709"/>
        <w:jc w:val="both"/>
        <w:rPr>
          <w:lang w:val="ru-RU"/>
        </w:rPr>
      </w:pPr>
      <w:r w:rsidRPr="00986437">
        <w:rPr>
          <w:lang w:val="ru-RU"/>
        </w:rPr>
        <w:t>•</w:t>
      </w:r>
      <w:r w:rsidRPr="00A63517">
        <w:t> </w:t>
      </w:r>
      <w:r w:rsidRPr="00986437">
        <w:rPr>
          <w:lang w:val="ru-RU"/>
        </w:rPr>
        <w:t>владеть глубокими знаниями  о религиозных идеалах в жизни человека и общества;</w:t>
      </w:r>
    </w:p>
    <w:p w:rsidR="00986437" w:rsidRPr="00986437" w:rsidRDefault="00986437" w:rsidP="00986437">
      <w:pPr>
        <w:ind w:firstLine="709"/>
        <w:jc w:val="both"/>
        <w:rPr>
          <w:lang w:val="ru-RU"/>
        </w:rPr>
      </w:pPr>
      <w:r w:rsidRPr="00986437">
        <w:rPr>
          <w:lang w:val="ru-RU"/>
        </w:rPr>
        <w:t>• знать генеалогическое семейное древо;</w:t>
      </w:r>
    </w:p>
    <w:p w:rsidR="00986437" w:rsidRPr="00A63517" w:rsidRDefault="00986437" w:rsidP="00986437">
      <w:pPr>
        <w:pStyle w:val="afff"/>
        <w:ind w:left="0" w:firstLine="709"/>
        <w:jc w:val="both"/>
      </w:pPr>
      <w:r w:rsidRPr="00A63517">
        <w:t>•владеть глубокими знаниями о семейных традициях;</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знать</w:t>
      </w:r>
      <w:r w:rsidRPr="00986437">
        <w:rPr>
          <w:lang w:val="ru-RU" w:eastAsia="ru-RU"/>
        </w:rPr>
        <w:t xml:space="preserve"> истоки благотворительности в России;</w:t>
      </w:r>
    </w:p>
    <w:p w:rsidR="00986437" w:rsidRPr="00986437" w:rsidRDefault="00986437" w:rsidP="00986437">
      <w:pPr>
        <w:pStyle w:val="2d"/>
        <w:spacing w:after="0" w:line="240" w:lineRule="auto"/>
        <w:ind w:firstLine="709"/>
        <w:jc w:val="both"/>
        <w:rPr>
          <w:lang w:val="ru-RU"/>
        </w:rPr>
      </w:pPr>
      <w:r w:rsidRPr="00986437">
        <w:rPr>
          <w:lang w:val="ru-RU"/>
        </w:rPr>
        <w:t>•</w:t>
      </w:r>
      <w:r w:rsidRPr="00986437">
        <w:rPr>
          <w:bCs/>
          <w:lang w:val="ru-RU"/>
        </w:rPr>
        <w:t xml:space="preserve">знать </w:t>
      </w:r>
      <w:r w:rsidRPr="00986437">
        <w:rPr>
          <w:lang w:val="ru-RU"/>
        </w:rPr>
        <w:t xml:space="preserve">добровольческие традиции своей школы, </w:t>
      </w:r>
      <w:r w:rsidRPr="00986437">
        <w:rPr>
          <w:bCs/>
          <w:lang w:val="ru-RU"/>
        </w:rPr>
        <w:t>бережно относиться</w:t>
      </w:r>
      <w:r w:rsidRPr="00986437">
        <w:rPr>
          <w:lang w:val="ru-RU"/>
        </w:rPr>
        <w:t xml:space="preserve"> к ним;</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знать</w:t>
      </w:r>
      <w:r w:rsidRPr="00986437">
        <w:rPr>
          <w:lang w:val="ru-RU" w:eastAsia="ru-RU"/>
        </w:rPr>
        <w:t>, применять и руководствоваться жизненными ценностями добровольцев;</w:t>
      </w:r>
    </w:p>
    <w:p w:rsidR="00986437" w:rsidRPr="00986437" w:rsidRDefault="00986437" w:rsidP="00986437">
      <w:pPr>
        <w:ind w:firstLine="709"/>
        <w:jc w:val="both"/>
        <w:rPr>
          <w:lang w:val="ru-RU" w:eastAsia="ru-RU"/>
        </w:rPr>
      </w:pPr>
      <w:r w:rsidRPr="00986437">
        <w:rPr>
          <w:lang w:val="ru-RU"/>
        </w:rPr>
        <w:t>• знать традиции своей школы и класса и бережно относиться к ним.</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осознанно принимать базовые национальные российские ценности;</w:t>
      </w:r>
    </w:p>
    <w:p w:rsidR="00986437" w:rsidRPr="00986437" w:rsidRDefault="00986437" w:rsidP="00986437">
      <w:pPr>
        <w:ind w:firstLine="709"/>
        <w:jc w:val="both"/>
        <w:rPr>
          <w:lang w:val="ru-RU"/>
        </w:rPr>
      </w:pPr>
      <w:r w:rsidRPr="00986437">
        <w:rPr>
          <w:lang w:val="ru-RU"/>
        </w:rPr>
        <w:t>•</w:t>
      </w:r>
      <w:r w:rsidRPr="00986437">
        <w:rPr>
          <w:bCs/>
          <w:lang w:val="ru-RU" w:eastAsia="ru-RU"/>
        </w:rPr>
        <w:t>понимать</w:t>
      </w:r>
      <w:r w:rsidRPr="00986437">
        <w:rPr>
          <w:lang w:val="ru-RU" w:eastAsia="ru-RU"/>
        </w:rPr>
        <w:t xml:space="preserve"> ценность доброжелательных взаимоотношений в семье, классном коллективе, внешнем социуме</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осознавать роль  героического прошлого и настоящего нашего Отечества; </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осознавать смыслгуманных отношений;</w:t>
      </w:r>
    </w:p>
    <w:p w:rsidR="00986437" w:rsidRPr="00986437" w:rsidRDefault="00986437" w:rsidP="00986437">
      <w:pPr>
        <w:ind w:firstLine="709"/>
        <w:jc w:val="both"/>
        <w:rPr>
          <w:lang w:val="ru-RU"/>
        </w:rPr>
      </w:pPr>
      <w:r w:rsidRPr="00986437">
        <w:rPr>
          <w:lang w:val="ru-RU"/>
        </w:rPr>
        <w:t xml:space="preserve">• осознавать высокую ценность человеческой жизни; </w:t>
      </w:r>
    </w:p>
    <w:p w:rsidR="00986437" w:rsidRPr="00986437" w:rsidRDefault="00986437" w:rsidP="00986437">
      <w:pPr>
        <w:ind w:firstLine="709"/>
        <w:jc w:val="both"/>
        <w:rPr>
          <w:lang w:val="ru-RU"/>
        </w:rPr>
      </w:pPr>
      <w:r w:rsidRPr="00986437">
        <w:rPr>
          <w:lang w:val="ru-RU"/>
        </w:rPr>
        <w:t xml:space="preserve">• осознавать роль самоограничения для достижения собственных нравственных идеалов; </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 сознательно принимать нравственные нормы взаимоотношений в семье; •осознавать значение семьи для жизни человека, его личностного и социального развития, продолжения рода;</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относиться</w:t>
      </w:r>
      <w:r w:rsidRPr="00986437">
        <w:rPr>
          <w:lang w:val="ru-RU" w:eastAsia="ru-RU"/>
        </w:rPr>
        <w:t xml:space="preserve"> с уважением и терпимостью к людям разных рас, национальностей, религиозных конфессий;</w:t>
      </w:r>
    </w:p>
    <w:p w:rsidR="00986437" w:rsidRPr="00986437" w:rsidRDefault="00986437" w:rsidP="00986437">
      <w:pPr>
        <w:pStyle w:val="2d"/>
        <w:spacing w:after="0" w:line="240" w:lineRule="auto"/>
        <w:ind w:firstLine="709"/>
        <w:jc w:val="both"/>
        <w:rPr>
          <w:lang w:val="ru-RU"/>
        </w:rPr>
      </w:pPr>
      <w:r w:rsidRPr="00986437">
        <w:rPr>
          <w:lang w:val="ru-RU"/>
        </w:rPr>
        <w:t>•</w:t>
      </w:r>
      <w:r w:rsidRPr="00986437">
        <w:rPr>
          <w:bCs/>
          <w:lang w:val="ru-RU"/>
        </w:rPr>
        <w:t>испытывать</w:t>
      </w:r>
      <w:r w:rsidRPr="00986437">
        <w:rPr>
          <w:lang w:val="ru-RU"/>
        </w:rPr>
        <w:t xml:space="preserve"> уважительное отношение к традиционным российским религиям;</w:t>
      </w:r>
    </w:p>
    <w:p w:rsidR="00986437" w:rsidRPr="00986437" w:rsidRDefault="00986437" w:rsidP="00986437">
      <w:pPr>
        <w:pStyle w:val="2d"/>
        <w:spacing w:after="0" w:line="240" w:lineRule="auto"/>
        <w:ind w:firstLine="709"/>
        <w:jc w:val="both"/>
        <w:rPr>
          <w:lang w:val="ru-RU"/>
        </w:rPr>
      </w:pPr>
      <w:r w:rsidRPr="00986437">
        <w:rPr>
          <w:lang w:val="ru-RU"/>
        </w:rPr>
        <w:t>•</w:t>
      </w:r>
      <w:r w:rsidRPr="00986437">
        <w:rPr>
          <w:bCs/>
          <w:lang w:val="ru-RU"/>
        </w:rPr>
        <w:t>проявлять</w:t>
      </w:r>
      <w:r w:rsidRPr="00986437">
        <w:rPr>
          <w:lang w:val="ru-RU"/>
        </w:rPr>
        <w:t xml:space="preserve"> неравнодушие к жизненным проблемам других людей, сочувствие к человеку, находящемуся в трудной ситуации, реализовывая социально значимые проекты;</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проявлять</w:t>
      </w:r>
      <w:r w:rsidRPr="00986437">
        <w:rPr>
          <w:lang w:val="ru-RU" w:eastAsia="ru-RU"/>
        </w:rPr>
        <w:t xml:space="preserve"> такие качества личности, как отзывчивость, самопожертвование, милосердие, миролюбие, гуманность, сопереживание.</w:t>
      </w:r>
    </w:p>
    <w:p w:rsidR="00986437" w:rsidRPr="00D52968" w:rsidRDefault="00986437" w:rsidP="00986437">
      <w:pPr>
        <w:ind w:firstLine="709"/>
        <w:jc w:val="both"/>
        <w:rPr>
          <w:b/>
          <w:lang w:val="ru-RU"/>
        </w:rPr>
      </w:pPr>
      <w:r w:rsidRPr="00D52968">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проявлять уважение,  патриотические чувства по отношению к школе, своему городу, краю, народу, России, к героическому прошлому и настоящему нашего Отечества; </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проявлять желание  продолжать героические традиции многонационального российского народа;</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 строить свои отношения с людьми и поступать по законам совести, добра и справедливости;</w:t>
      </w:r>
    </w:p>
    <w:p w:rsidR="00986437" w:rsidRPr="00986437" w:rsidRDefault="00986437" w:rsidP="00986437">
      <w:pPr>
        <w:ind w:firstLine="709"/>
        <w:jc w:val="both"/>
        <w:rPr>
          <w:lang w:val="ru-RU"/>
        </w:rPr>
      </w:pPr>
      <w:r w:rsidRPr="00986437">
        <w:rPr>
          <w:lang w:val="ru-RU"/>
        </w:rPr>
        <w:t>•</w:t>
      </w:r>
      <w:r w:rsidRPr="00A63517">
        <w:t> </w:t>
      </w:r>
      <w:r w:rsidRPr="00986437">
        <w:rPr>
          <w:lang w:val="ru-RU"/>
        </w:rPr>
        <w:t>развивать знания о религиозных идеалах в жизни человека и общества;</w:t>
      </w:r>
    </w:p>
    <w:p w:rsidR="00986437" w:rsidRPr="00986437" w:rsidRDefault="00986437" w:rsidP="00986437">
      <w:pPr>
        <w:ind w:firstLine="709"/>
        <w:jc w:val="both"/>
        <w:rPr>
          <w:lang w:val="ru-RU"/>
        </w:rPr>
      </w:pPr>
      <w:r w:rsidRPr="00986437">
        <w:rPr>
          <w:lang w:val="ru-RU"/>
        </w:rPr>
        <w:t>• соблюдать правила культуры поведения, общения и речинезависимо от внешнего контроля;</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проявлять  нравственно-волевые усилия в выполнении учебных, учебно-трудовых и общественных обязанностей; стремления преодолевать трудности и доводить начатое дело до конца;</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осуществлять нравственный выбор;</w:t>
      </w:r>
    </w:p>
    <w:p w:rsidR="00986437" w:rsidRPr="00986437" w:rsidRDefault="00986437" w:rsidP="00986437">
      <w:pPr>
        <w:ind w:firstLine="709"/>
        <w:jc w:val="both"/>
        <w:rPr>
          <w:lang w:val="ru-RU"/>
        </w:rPr>
      </w:pPr>
      <w:r w:rsidRPr="00986437">
        <w:rPr>
          <w:lang w:val="ru-RU"/>
        </w:rPr>
        <w:t>• осуществлять личную программу самовоспитания, самореализации и управления собой;</w:t>
      </w:r>
    </w:p>
    <w:p w:rsidR="00986437" w:rsidRPr="00986437" w:rsidRDefault="00986437" w:rsidP="00986437">
      <w:pPr>
        <w:pStyle w:val="2d"/>
        <w:spacing w:after="0" w:line="240" w:lineRule="auto"/>
        <w:ind w:firstLine="709"/>
        <w:jc w:val="both"/>
        <w:rPr>
          <w:lang w:val="ru-RU"/>
        </w:rPr>
      </w:pPr>
      <w:r w:rsidRPr="00986437">
        <w:rPr>
          <w:lang w:val="ru-RU"/>
        </w:rPr>
        <w:t xml:space="preserve">• </w:t>
      </w:r>
      <w:r w:rsidRPr="00986437">
        <w:rPr>
          <w:bCs/>
          <w:lang w:val="ru-RU"/>
        </w:rPr>
        <w:t>проявлять</w:t>
      </w:r>
      <w:r w:rsidRPr="00986437">
        <w:rPr>
          <w:lang w:val="ru-RU"/>
        </w:rPr>
        <w:t xml:space="preserve"> неравнодушие к жизненным проблемам других людей, сочувствие к человеку;</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проявлять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986437" w:rsidRPr="00986437" w:rsidRDefault="00986437" w:rsidP="00986437">
      <w:pPr>
        <w:ind w:firstLine="709"/>
        <w:jc w:val="both"/>
        <w:rPr>
          <w:b/>
          <w:lang w:val="ru-RU"/>
        </w:rPr>
      </w:pPr>
      <w:r w:rsidRPr="00986437">
        <w:rPr>
          <w:b/>
          <w:lang w:val="ru-RU"/>
        </w:rPr>
        <w:t>Направление: воспитание экологической культуры, культуры здорового и безопасного образа жизни</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eastAsia="ru-RU"/>
        </w:rPr>
      </w:pPr>
      <w:r w:rsidRPr="00986437">
        <w:rPr>
          <w:lang w:val="ru-RU"/>
        </w:rPr>
        <w:t>•</w:t>
      </w:r>
      <w:r w:rsidRPr="00A63517">
        <w:t> </w:t>
      </w:r>
      <w:r w:rsidRPr="00986437">
        <w:rPr>
          <w:bCs/>
          <w:lang w:val="ru-RU" w:eastAsia="ru-RU"/>
        </w:rPr>
        <w:t>знать</w:t>
      </w:r>
      <w:r w:rsidRPr="00986437">
        <w:rPr>
          <w:lang w:val="ru-RU" w:eastAsia="ru-RU"/>
        </w:rPr>
        <w:t xml:space="preserve"> правила ухаживания за растениями;</w:t>
      </w:r>
    </w:p>
    <w:p w:rsidR="00986437" w:rsidRPr="009657C4" w:rsidRDefault="00986437" w:rsidP="00986437">
      <w:pPr>
        <w:ind w:firstLine="709"/>
        <w:jc w:val="both"/>
        <w:rPr>
          <w:b/>
          <w:bCs/>
          <w:lang w:val="ru-RU" w:eastAsia="ru-RU"/>
        </w:rPr>
      </w:pPr>
      <w:r w:rsidRPr="009657C4">
        <w:rPr>
          <w:lang w:val="ru-RU"/>
        </w:rPr>
        <w:t>•</w:t>
      </w:r>
      <w:r w:rsidRPr="00A63517">
        <w:t> </w:t>
      </w:r>
      <w:r w:rsidRPr="009657C4">
        <w:rPr>
          <w:bCs/>
          <w:lang w:val="ru-RU" w:eastAsia="ru-RU"/>
        </w:rPr>
        <w:t xml:space="preserve">знать </w:t>
      </w:r>
      <w:r w:rsidRPr="009657C4">
        <w:rPr>
          <w:lang w:val="ru-RU" w:eastAsia="ru-RU"/>
        </w:rPr>
        <w:t>правила построения кормушек;</w:t>
      </w:r>
    </w:p>
    <w:p w:rsidR="00986437" w:rsidRPr="00986437" w:rsidRDefault="00986437" w:rsidP="00986437">
      <w:pPr>
        <w:ind w:firstLine="709"/>
        <w:jc w:val="both"/>
        <w:rPr>
          <w:lang w:val="ru-RU"/>
        </w:rPr>
      </w:pPr>
      <w:r w:rsidRPr="00986437">
        <w:rPr>
          <w:lang w:val="ru-RU"/>
        </w:rPr>
        <w:t>• владеть глубокими знаниями о факторах окружающей природно-социальной среды, негативно влияющих на здоровье человека; способах их компенсации, избегания, преодоления;</w:t>
      </w:r>
    </w:p>
    <w:p w:rsidR="00986437" w:rsidRPr="00986437" w:rsidRDefault="00986437" w:rsidP="00986437">
      <w:pPr>
        <w:ind w:firstLine="709"/>
        <w:jc w:val="both"/>
        <w:rPr>
          <w:lang w:val="ru-RU"/>
        </w:rPr>
      </w:pPr>
      <w:r w:rsidRPr="00986437">
        <w:rPr>
          <w:lang w:val="ru-RU"/>
        </w:rPr>
        <w:t>•</w:t>
      </w:r>
      <w:r w:rsidRPr="00A63517">
        <w:t> </w:t>
      </w:r>
      <w:r w:rsidRPr="00986437">
        <w:rPr>
          <w:lang w:val="ru-RU"/>
        </w:rPr>
        <w:t>знать  последствия деятельности человека в природе,  природные и антропогенные факторов риска на здоровье человека;</w:t>
      </w:r>
    </w:p>
    <w:p w:rsidR="00986437" w:rsidRPr="00986437" w:rsidRDefault="00986437" w:rsidP="00986437">
      <w:pPr>
        <w:ind w:firstLine="709"/>
        <w:jc w:val="both"/>
        <w:rPr>
          <w:lang w:val="ru-RU"/>
        </w:rPr>
      </w:pPr>
      <w:r w:rsidRPr="00986437">
        <w:rPr>
          <w:lang w:val="ru-RU"/>
        </w:rPr>
        <w:t>• знать правила ресурсосбережение, сохранения качества окружающей среды, биоразнообразия, экологической безопасности;</w:t>
      </w:r>
    </w:p>
    <w:p w:rsidR="00986437" w:rsidRPr="00986437" w:rsidRDefault="00986437" w:rsidP="00986437">
      <w:pPr>
        <w:ind w:firstLine="709"/>
        <w:jc w:val="both"/>
        <w:rPr>
          <w:lang w:val="ru-RU"/>
        </w:rPr>
      </w:pPr>
      <w:r w:rsidRPr="00986437">
        <w:rPr>
          <w:lang w:val="ru-RU"/>
        </w:rPr>
        <w:t>•</w:t>
      </w:r>
      <w:r w:rsidRPr="00A63517">
        <w:t> </w:t>
      </w:r>
      <w:r w:rsidRPr="00986437">
        <w:rPr>
          <w:lang w:val="ru-RU"/>
        </w:rPr>
        <w:t>владеть знаниями  основ законодательства в области защиты здоровья и экологического качества окружающей среды и выполнение его требований;</w:t>
      </w:r>
    </w:p>
    <w:p w:rsidR="00986437" w:rsidRPr="00986437" w:rsidRDefault="00986437" w:rsidP="00986437">
      <w:pPr>
        <w:ind w:firstLine="709"/>
        <w:jc w:val="both"/>
        <w:rPr>
          <w:lang w:val="ru-RU" w:eastAsia="ru-RU"/>
        </w:rPr>
      </w:pPr>
      <w:r w:rsidRPr="00986437">
        <w:rPr>
          <w:lang w:val="ru-RU"/>
        </w:rPr>
        <w:t>•</w:t>
      </w:r>
      <w:r w:rsidRPr="00A63517">
        <w:t> </w:t>
      </w:r>
      <w:r w:rsidRPr="00986437">
        <w:rPr>
          <w:bCs/>
          <w:lang w:val="ru-RU" w:eastAsia="ru-RU"/>
        </w:rPr>
        <w:t>знать</w:t>
      </w:r>
      <w:r w:rsidRPr="00986437">
        <w:rPr>
          <w:lang w:val="ru-RU" w:eastAsia="ru-RU"/>
        </w:rPr>
        <w:t xml:space="preserve"> традиции нравственно-этического отношения к природе в Кузбассе, России;</w:t>
      </w:r>
    </w:p>
    <w:p w:rsidR="00986437" w:rsidRPr="00986437" w:rsidRDefault="00986437" w:rsidP="00986437">
      <w:pPr>
        <w:ind w:firstLine="709"/>
        <w:jc w:val="both"/>
        <w:rPr>
          <w:lang w:val="ru-RU" w:eastAsia="ru-RU"/>
        </w:rPr>
      </w:pPr>
      <w:r w:rsidRPr="00986437">
        <w:rPr>
          <w:lang w:val="ru-RU"/>
        </w:rPr>
        <w:t>•</w:t>
      </w:r>
      <w:r w:rsidRPr="00A63517">
        <w:t> </w:t>
      </w:r>
      <w:r w:rsidRPr="00986437">
        <w:rPr>
          <w:bCs/>
          <w:lang w:val="ru-RU" w:eastAsia="ru-RU"/>
        </w:rPr>
        <w:t>знать</w:t>
      </w:r>
      <w:r w:rsidRPr="00986437">
        <w:rPr>
          <w:lang w:val="ru-RU" w:eastAsia="ru-RU"/>
        </w:rPr>
        <w:t xml:space="preserve"> глобальную взаимосвязь и взаимозависимость природных и социальных явлений;</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знать</w:t>
      </w:r>
      <w:r w:rsidRPr="00986437">
        <w:rPr>
          <w:lang w:val="ru-RU" w:eastAsia="ru-RU"/>
        </w:rPr>
        <w:t xml:space="preserve"> содержание Красной книгой.</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знать</w:t>
      </w:r>
      <w:r w:rsidRPr="00986437">
        <w:rPr>
          <w:lang w:val="ru-RU" w:eastAsia="ru-RU"/>
        </w:rPr>
        <w:t xml:space="preserve"> о глобальных экологических проблемах, последствиях экологической катастрофы.</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знать</w:t>
      </w:r>
      <w:r w:rsidRPr="00986437">
        <w:rPr>
          <w:lang w:val="ru-RU" w:eastAsia="ru-RU"/>
        </w:rPr>
        <w:t xml:space="preserve">   содержание понятия «природные ресурсы планеты».</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 xml:space="preserve">знать   </w:t>
      </w:r>
      <w:r w:rsidRPr="00986437">
        <w:rPr>
          <w:lang w:val="ru-RU" w:eastAsia="ru-RU"/>
        </w:rPr>
        <w:t>классификацию природных ресурсов.</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знать и применять</w:t>
      </w:r>
      <w:r w:rsidRPr="00986437">
        <w:rPr>
          <w:lang w:val="ru-RU" w:eastAsia="ru-RU"/>
        </w:rPr>
        <w:t xml:space="preserve"> правила энергосбережения, охраны и сбережения водных ресурсов.</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знать</w:t>
      </w:r>
      <w:r w:rsidRPr="00986437">
        <w:rPr>
          <w:lang w:val="ru-RU" w:eastAsia="ru-RU"/>
        </w:rPr>
        <w:t xml:space="preserve"> методы  борьбы со свалками,   способы утилизации мусора;</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знать</w:t>
      </w:r>
      <w:r w:rsidRPr="00986437">
        <w:rPr>
          <w:lang w:val="ru-RU" w:eastAsia="ru-RU"/>
        </w:rPr>
        <w:t xml:space="preserve"> об экологических движениях России и мира;</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 xml:space="preserve">расширять знания </w:t>
      </w:r>
      <w:r w:rsidRPr="00986437">
        <w:rPr>
          <w:lang w:val="ru-RU" w:eastAsia="ru-RU"/>
        </w:rPr>
        <w:t>по теме  «вторичная переработка» и о его роли для окружающей среды;</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 xml:space="preserve">знать </w:t>
      </w:r>
      <w:r w:rsidRPr="00986437">
        <w:rPr>
          <w:lang w:val="ru-RU" w:eastAsia="ru-RU"/>
        </w:rPr>
        <w:t>хронику событий аварии на Чернобыльской АЭС;</w:t>
      </w:r>
    </w:p>
    <w:p w:rsidR="00986437" w:rsidRPr="00986437" w:rsidRDefault="00986437" w:rsidP="00986437">
      <w:pPr>
        <w:ind w:firstLine="709"/>
        <w:jc w:val="both"/>
        <w:rPr>
          <w:lang w:val="ru-RU"/>
        </w:rPr>
      </w:pPr>
      <w:r w:rsidRPr="00986437">
        <w:rPr>
          <w:lang w:val="ru-RU"/>
        </w:rPr>
        <w:t>•</w:t>
      </w:r>
      <w:r w:rsidRPr="00A63517">
        <w:t> </w:t>
      </w:r>
      <w:r w:rsidRPr="00986437">
        <w:rPr>
          <w:bCs/>
          <w:lang w:val="ru-RU" w:eastAsia="ru-RU"/>
        </w:rPr>
        <w:t>осознавать</w:t>
      </w:r>
      <w:r w:rsidRPr="00986437">
        <w:rPr>
          <w:lang w:val="ru-RU" w:eastAsia="ru-RU"/>
        </w:rPr>
        <w:t xml:space="preserve"> ценности экологически целесообразного образа жизни, взаимной связи здоровья человека и экологического состояния окружающей его;</w:t>
      </w:r>
    </w:p>
    <w:p w:rsidR="00986437" w:rsidRPr="00986437" w:rsidRDefault="00986437" w:rsidP="00986437">
      <w:pPr>
        <w:ind w:firstLine="709"/>
        <w:jc w:val="both"/>
        <w:rPr>
          <w:lang w:val="ru-RU"/>
        </w:rPr>
      </w:pPr>
      <w:r w:rsidRPr="00986437">
        <w:rPr>
          <w:lang w:val="ru-RU"/>
        </w:rPr>
        <w:t>•</w:t>
      </w:r>
      <w:r w:rsidRPr="00A63517">
        <w:t> </w:t>
      </w:r>
      <w:r w:rsidRPr="00986437">
        <w:rPr>
          <w:lang w:val="ru-RU"/>
        </w:rPr>
        <w:t>знать  способы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86437" w:rsidRPr="00986437" w:rsidRDefault="00986437" w:rsidP="00986437">
      <w:pPr>
        <w:ind w:firstLine="709"/>
        <w:jc w:val="both"/>
        <w:rPr>
          <w:lang w:val="ru-RU"/>
        </w:rPr>
      </w:pPr>
      <w:r w:rsidRPr="00986437">
        <w:rPr>
          <w:lang w:val="ru-RU"/>
        </w:rPr>
        <w:t>•</w:t>
      </w:r>
      <w:r w:rsidRPr="00A63517">
        <w:t> </w:t>
      </w:r>
      <w:r w:rsidRPr="00986437">
        <w:rPr>
          <w:lang w:val="ru-RU"/>
        </w:rPr>
        <w:t>знать последствия курения и пьянства, упортебления наркотики и других ПАВ на организм человека.</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осознавать  эколого-культурные ценности и ценности здоровья своего народа, народов России как одно из направлений общероссийской гражданской идентичности;</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осознавать роль экологического мышления и экологической грамотности в разных формах деятельности; </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осознавать взаимосвязь  здоровья, экологического качества окружающей среды и экологической культуры человека;</w:t>
      </w:r>
    </w:p>
    <w:p w:rsidR="00986437" w:rsidRPr="00986437" w:rsidRDefault="00986437" w:rsidP="00986437">
      <w:pPr>
        <w:ind w:firstLine="709"/>
        <w:jc w:val="both"/>
        <w:rPr>
          <w:lang w:val="ru-RU"/>
        </w:rPr>
      </w:pPr>
      <w:r w:rsidRPr="00986437">
        <w:rPr>
          <w:lang w:val="ru-RU"/>
        </w:rPr>
        <w:t>• осознавать единство и взаимовлияние различных видов здоровья человека:</w:t>
      </w:r>
    </w:p>
    <w:p w:rsidR="00986437" w:rsidRPr="00986437" w:rsidRDefault="00986437" w:rsidP="00986437">
      <w:pPr>
        <w:jc w:val="both"/>
        <w:rPr>
          <w:lang w:val="ru-RU"/>
        </w:rPr>
      </w:pPr>
      <w:r w:rsidRPr="00986437">
        <w:rPr>
          <w:lang w:val="ru-RU"/>
        </w:rPr>
        <w:t xml:space="preserve">- физического (сила, ловкость, выносливость); </w:t>
      </w:r>
    </w:p>
    <w:p w:rsidR="00986437" w:rsidRPr="00986437" w:rsidRDefault="00986437" w:rsidP="00986437">
      <w:pPr>
        <w:jc w:val="both"/>
        <w:rPr>
          <w:lang w:val="ru-RU"/>
        </w:rPr>
      </w:pPr>
      <w:r w:rsidRPr="00986437">
        <w:rPr>
          <w:lang w:val="ru-RU"/>
        </w:rPr>
        <w:t xml:space="preserve">- физиологического </w:t>
      </w:r>
      <w:r w:rsidRPr="00986437">
        <w:rPr>
          <w:spacing w:val="-6"/>
          <w:lang w:val="ru-RU"/>
        </w:rPr>
        <w:t>(работоспособность, устойчивость к заболеваниям);</w:t>
      </w:r>
    </w:p>
    <w:p w:rsidR="00986437" w:rsidRPr="00986437" w:rsidRDefault="00986437" w:rsidP="00986437">
      <w:pPr>
        <w:jc w:val="both"/>
        <w:rPr>
          <w:lang w:val="ru-RU"/>
        </w:rPr>
      </w:pPr>
      <w:r w:rsidRPr="00986437">
        <w:rPr>
          <w:spacing w:val="-6"/>
          <w:lang w:val="ru-RU"/>
        </w:rPr>
        <w:t>- психическог</w:t>
      </w:r>
      <w:r w:rsidRPr="00986437">
        <w:rPr>
          <w:lang w:val="ru-RU"/>
        </w:rPr>
        <w:t>о (умственная работоспособность, эмоциональное благополучие);</w:t>
      </w:r>
    </w:p>
    <w:p w:rsidR="00986437" w:rsidRPr="00986437" w:rsidRDefault="00986437" w:rsidP="00986437">
      <w:pPr>
        <w:jc w:val="both"/>
        <w:rPr>
          <w:lang w:val="ru-RU"/>
        </w:rPr>
      </w:pPr>
      <w:r w:rsidRPr="00986437">
        <w:rPr>
          <w:lang w:val="ru-RU"/>
        </w:rPr>
        <w:t>- социально-психологического (способность справиться со стрессом, качество отношений с окружающими людьми);</w:t>
      </w:r>
    </w:p>
    <w:p w:rsidR="00986437" w:rsidRPr="00986437" w:rsidRDefault="00986437" w:rsidP="00986437">
      <w:pPr>
        <w:jc w:val="both"/>
        <w:rPr>
          <w:lang w:val="ru-RU"/>
        </w:rPr>
      </w:pPr>
      <w:r w:rsidRPr="00986437">
        <w:rPr>
          <w:lang w:val="ru-RU"/>
        </w:rPr>
        <w:t xml:space="preserve">- репродуктивного (забота о своём здоровье как будущего родителя); </w:t>
      </w:r>
    </w:p>
    <w:p w:rsidR="00986437" w:rsidRPr="00D52968" w:rsidRDefault="00986437" w:rsidP="00986437">
      <w:pPr>
        <w:jc w:val="both"/>
        <w:rPr>
          <w:lang w:val="ru-RU"/>
        </w:rPr>
      </w:pPr>
      <w:r w:rsidRPr="00D52968">
        <w:rPr>
          <w:lang w:val="ru-RU"/>
        </w:rPr>
        <w:t xml:space="preserve">- духовного (иерархия ценностей); </w:t>
      </w:r>
    </w:p>
    <w:p w:rsidR="00986437" w:rsidRPr="00986437" w:rsidRDefault="00986437" w:rsidP="00986437">
      <w:pPr>
        <w:jc w:val="both"/>
        <w:rPr>
          <w:lang w:val="ru-RU"/>
        </w:rPr>
      </w:pPr>
      <w:r w:rsidRPr="00986437">
        <w:rPr>
          <w:lang w:val="ru-RU"/>
        </w:rPr>
        <w:t>их зависимости от экологической культуры, культуры здорового и безопасного образа жизни человека;</w:t>
      </w:r>
    </w:p>
    <w:p w:rsidR="00986437" w:rsidRPr="00986437" w:rsidRDefault="00986437" w:rsidP="00986437">
      <w:pPr>
        <w:ind w:firstLine="709"/>
        <w:jc w:val="both"/>
        <w:rPr>
          <w:lang w:val="ru-RU"/>
        </w:rPr>
      </w:pPr>
      <w:r w:rsidRPr="00986437">
        <w:rPr>
          <w:lang w:val="ru-RU"/>
        </w:rPr>
        <w:t>• осознавать ценность личного вклада в ресурсосбережение, сохранение качества окружающей среды, биоразнообразия, экологическую безопасность;</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осознавать социальную значимость идей устойчивого развития; </w:t>
      </w:r>
    </w:p>
    <w:p w:rsidR="00986437" w:rsidRPr="00986437" w:rsidRDefault="00986437" w:rsidP="00986437">
      <w:pPr>
        <w:ind w:firstLine="709"/>
        <w:jc w:val="both"/>
        <w:rPr>
          <w:lang w:val="ru-RU"/>
        </w:rPr>
      </w:pPr>
      <w:r w:rsidRPr="00986437">
        <w:rPr>
          <w:lang w:val="ru-RU"/>
        </w:rPr>
        <w:t>• осознавать важность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86437" w:rsidRPr="00986437" w:rsidRDefault="00986437" w:rsidP="00986437">
      <w:pPr>
        <w:ind w:firstLine="709"/>
        <w:jc w:val="both"/>
        <w:rPr>
          <w:b/>
          <w:lang w:val="ru-RU"/>
        </w:rPr>
      </w:pPr>
      <w:r w:rsidRPr="00986437">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соблюдать правила здорового и безопасного образа жизни;</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986437" w:rsidRPr="00986437" w:rsidRDefault="00986437" w:rsidP="00986437">
      <w:pPr>
        <w:ind w:firstLine="709"/>
        <w:jc w:val="both"/>
        <w:rPr>
          <w:lang w:val="ru-RU"/>
        </w:rPr>
      </w:pPr>
      <w:r w:rsidRPr="00986437">
        <w:rPr>
          <w:lang w:val="ru-RU"/>
        </w:rPr>
        <w:t>•</w:t>
      </w:r>
      <w:r w:rsidRPr="00986437">
        <w:rPr>
          <w:bCs/>
          <w:lang w:val="ru-RU" w:eastAsia="ru-RU"/>
        </w:rPr>
        <w:t xml:space="preserve">составлять </w:t>
      </w:r>
      <w:r w:rsidRPr="00986437">
        <w:rPr>
          <w:lang w:val="ru-RU" w:eastAsia="ru-RU"/>
        </w:rPr>
        <w:t>личный маршрут безопасного пути домой;</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проводить свободное время на свежем воздухе;</w:t>
      </w:r>
    </w:p>
    <w:p w:rsidR="00986437" w:rsidRPr="00A63517" w:rsidRDefault="00986437" w:rsidP="00986437">
      <w:pPr>
        <w:pStyle w:val="afff"/>
        <w:ind w:left="0" w:firstLine="709"/>
        <w:jc w:val="both"/>
      </w:pPr>
      <w:r w:rsidRPr="00A63517">
        <w:t>• применять активные виды отдыха;</w:t>
      </w:r>
    </w:p>
    <w:p w:rsidR="00986437" w:rsidRPr="00A63517" w:rsidRDefault="00986437" w:rsidP="00986437">
      <w:pPr>
        <w:pStyle w:val="afff"/>
        <w:ind w:left="0" w:firstLine="709"/>
        <w:jc w:val="both"/>
      </w:pPr>
      <w:r w:rsidRPr="00A63517">
        <w:t>•принимать участие  в спортивных соревнованиях, туристических походах, днях здоровья;</w:t>
      </w:r>
    </w:p>
    <w:p w:rsidR="00986437" w:rsidRPr="00A63517" w:rsidRDefault="00986437" w:rsidP="00986437">
      <w:pPr>
        <w:pStyle w:val="afff"/>
        <w:ind w:left="0" w:firstLine="709"/>
        <w:jc w:val="both"/>
      </w:pPr>
      <w:r w:rsidRPr="00A63517">
        <w:t>• регулярно заниматься в спортивных секциях;</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применять правила энергосбережения;</w:t>
      </w:r>
    </w:p>
    <w:p w:rsidR="00986437" w:rsidRPr="00986437" w:rsidRDefault="00986437" w:rsidP="00986437">
      <w:pPr>
        <w:ind w:firstLine="709"/>
        <w:jc w:val="both"/>
        <w:rPr>
          <w:lang w:val="ru-RU"/>
        </w:rPr>
      </w:pPr>
      <w:r w:rsidRPr="00986437">
        <w:rPr>
          <w:lang w:val="ru-RU"/>
        </w:rPr>
        <w:t>•</w:t>
      </w:r>
      <w:r w:rsidRPr="00A63517">
        <w:t> </w:t>
      </w:r>
      <w:r w:rsidRPr="00986437">
        <w:rPr>
          <w:lang w:val="ru-RU"/>
        </w:rPr>
        <w:t>участвовать в экологических акциях;</w:t>
      </w:r>
    </w:p>
    <w:p w:rsidR="00986437" w:rsidRPr="00986437" w:rsidRDefault="00986437" w:rsidP="00986437">
      <w:pPr>
        <w:ind w:firstLine="709"/>
        <w:jc w:val="both"/>
        <w:rPr>
          <w:lang w:val="ru-RU"/>
        </w:rPr>
      </w:pPr>
      <w:r w:rsidRPr="00986437">
        <w:rPr>
          <w:lang w:val="ru-RU"/>
        </w:rPr>
        <w:t>•участвовать в пропаганде идей экологического образования;</w:t>
      </w:r>
    </w:p>
    <w:p w:rsidR="00986437" w:rsidRPr="00986437" w:rsidRDefault="00986437" w:rsidP="00986437">
      <w:pPr>
        <w:ind w:firstLine="709"/>
        <w:jc w:val="both"/>
        <w:rPr>
          <w:lang w:val="ru-RU"/>
        </w:rPr>
      </w:pPr>
      <w:r w:rsidRPr="00986437">
        <w:rPr>
          <w:lang w:val="ru-RU"/>
        </w:rPr>
        <w:t>•сдавать нормы ГТО;</w:t>
      </w:r>
    </w:p>
    <w:p w:rsidR="00986437" w:rsidRPr="00986437" w:rsidRDefault="00986437" w:rsidP="00986437">
      <w:pPr>
        <w:ind w:firstLine="709"/>
        <w:jc w:val="both"/>
        <w:rPr>
          <w:lang w:val="ru-RU"/>
        </w:rPr>
      </w:pPr>
      <w:r w:rsidRPr="00986437">
        <w:rPr>
          <w:lang w:val="ru-RU"/>
        </w:rPr>
        <w:t>•</w:t>
      </w:r>
      <w:r w:rsidRPr="00A63517">
        <w:t> </w:t>
      </w:r>
      <w:r w:rsidRPr="00986437">
        <w:rPr>
          <w:lang w:val="ru-RU"/>
        </w:rPr>
        <w:t>взаимодействовать с социальными партнерами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 привлекатьсвоих родителей к организации общественно значимой экологически ориентированной деятельности;</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 выполнять правила личной и общественной гигиены и санитарии; •рационально организовывать  режим дня, питания;</w:t>
      </w:r>
    </w:p>
    <w:p w:rsidR="00986437" w:rsidRPr="00986437" w:rsidRDefault="00986437" w:rsidP="00986437">
      <w:pPr>
        <w:ind w:firstLine="709"/>
        <w:jc w:val="both"/>
        <w:rPr>
          <w:lang w:val="ru-RU"/>
        </w:rPr>
      </w:pPr>
      <w:r w:rsidRPr="00986437">
        <w:rPr>
          <w:lang w:val="ru-RU"/>
        </w:rPr>
        <w:t xml:space="preserve"> •заниматься  физической культурой, спортом, туризмом; </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 участвовать  в физкультурно-оздоровительных, санитарно-гигиенических мероприятиях, экологическом туризме;</w:t>
      </w:r>
    </w:p>
    <w:p w:rsidR="00986437" w:rsidRPr="00986437" w:rsidRDefault="00986437" w:rsidP="00986437">
      <w:pPr>
        <w:ind w:firstLine="709"/>
        <w:jc w:val="both"/>
        <w:rPr>
          <w:lang w:val="ru-RU"/>
        </w:rPr>
      </w:pPr>
      <w:r w:rsidRPr="00986437">
        <w:rPr>
          <w:lang w:val="ru-RU"/>
        </w:rPr>
        <w:t xml:space="preserve">• проявлять  негативное отношение к курению, употреблению алкогольных напитков, наркотиков и других психоактивных веществ (ПАВ); </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проявлять отрицательное отношение к лицам и организациям, пропагандирующим курение и пьянство, распространяющим наркотики и другие ПАВ;</w:t>
      </w:r>
    </w:p>
    <w:p w:rsidR="00986437" w:rsidRPr="00986437" w:rsidRDefault="00986437" w:rsidP="00986437">
      <w:pPr>
        <w:ind w:firstLine="709"/>
        <w:jc w:val="both"/>
        <w:rPr>
          <w:lang w:val="ru-RU" w:eastAsia="ru-RU"/>
        </w:rPr>
      </w:pPr>
      <w:r w:rsidRPr="00986437">
        <w:rPr>
          <w:lang w:val="ru-RU"/>
        </w:rPr>
        <w:t>•</w:t>
      </w:r>
      <w:r w:rsidRPr="00986437">
        <w:rPr>
          <w:lang w:val="ru-RU" w:eastAsia="ru-RU"/>
        </w:rPr>
        <w:t>противостоять негативным факторам, способствующим ухудшению здоровья;</w:t>
      </w:r>
    </w:p>
    <w:p w:rsidR="00986437" w:rsidRPr="00986437" w:rsidRDefault="00986437" w:rsidP="00986437">
      <w:pPr>
        <w:ind w:firstLine="709"/>
        <w:jc w:val="both"/>
        <w:rPr>
          <w:lang w:val="ru-RU" w:eastAsia="ru-RU"/>
        </w:rPr>
      </w:pPr>
      <w:r w:rsidRPr="00986437">
        <w:rPr>
          <w:lang w:val="ru-RU"/>
        </w:rPr>
        <w:t>•</w:t>
      </w:r>
      <w:r w:rsidRPr="00986437">
        <w:rPr>
          <w:lang w:val="ru-RU" w:eastAsia="ru-RU"/>
        </w:rPr>
        <w:t>знать и соблюдать правила дорожного движения;</w:t>
      </w:r>
    </w:p>
    <w:p w:rsidR="00986437" w:rsidRPr="00986437" w:rsidRDefault="00986437" w:rsidP="00986437">
      <w:pPr>
        <w:ind w:firstLine="709"/>
        <w:jc w:val="both"/>
        <w:rPr>
          <w:lang w:val="ru-RU" w:eastAsia="ru-RU"/>
        </w:rPr>
      </w:pPr>
      <w:r w:rsidRPr="00986437">
        <w:rPr>
          <w:lang w:val="ru-RU"/>
        </w:rPr>
        <w:t>•</w:t>
      </w:r>
      <w:r w:rsidRPr="00986437">
        <w:rPr>
          <w:lang w:val="ru-RU" w:eastAsia="ru-RU"/>
        </w:rPr>
        <w:t xml:space="preserve">рационально </w:t>
      </w:r>
      <w:r w:rsidRPr="00986437">
        <w:rPr>
          <w:bCs/>
          <w:lang w:val="ru-RU" w:eastAsia="ru-RU"/>
        </w:rPr>
        <w:t>организовывать</w:t>
      </w:r>
      <w:r w:rsidRPr="00986437">
        <w:rPr>
          <w:lang w:val="ru-RU" w:eastAsia="ru-RU"/>
        </w:rPr>
        <w:t xml:space="preserve"> физическую и интеллектуальную деятельность, оптимально </w:t>
      </w:r>
      <w:r w:rsidRPr="00986437">
        <w:rPr>
          <w:bCs/>
          <w:lang w:val="ru-RU" w:eastAsia="ru-RU"/>
        </w:rPr>
        <w:t>сочетать</w:t>
      </w:r>
      <w:r w:rsidRPr="00986437">
        <w:rPr>
          <w:lang w:val="ru-RU" w:eastAsia="ru-RU"/>
        </w:rPr>
        <w:t xml:space="preserve"> труд и отдых, различные виды активности в целях укрепления физического, духовного и социально-психологического здоровья;</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принимать участие</w:t>
      </w:r>
      <w:r w:rsidRPr="00986437">
        <w:rPr>
          <w:lang w:val="ru-RU" w:eastAsia="ru-RU"/>
        </w:rPr>
        <w:t xml:space="preserve"> в благотворительной экологической деятельности гимназии;</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принимать участие</w:t>
      </w:r>
      <w:r w:rsidRPr="00986437">
        <w:rPr>
          <w:lang w:val="ru-RU" w:eastAsia="ru-RU"/>
        </w:rPr>
        <w:t xml:space="preserve"> в создании положения экологического десанташколы.</w:t>
      </w:r>
    </w:p>
    <w:p w:rsidR="00986437" w:rsidRPr="00986437" w:rsidRDefault="00986437" w:rsidP="00986437">
      <w:pPr>
        <w:ind w:firstLine="709"/>
        <w:jc w:val="both"/>
        <w:rPr>
          <w:b/>
          <w:lang w:val="ru-RU"/>
        </w:rPr>
      </w:pPr>
      <w:r w:rsidRPr="00986437">
        <w:rPr>
          <w:b/>
          <w:lang w:val="ru-RU"/>
        </w:rPr>
        <w:t>Направление: воспитание трудолюбия, сознательного, творческого отношения к образованию, труду и жизни, подготовка к сознательному выбору профессии</w:t>
      </w:r>
    </w:p>
    <w:p w:rsidR="00986437" w:rsidRPr="00D52968" w:rsidRDefault="00986437" w:rsidP="00986437">
      <w:pPr>
        <w:ind w:firstLine="709"/>
        <w:jc w:val="both"/>
        <w:rPr>
          <w:b/>
          <w:lang w:val="ru-RU"/>
        </w:rPr>
      </w:pPr>
      <w:r w:rsidRPr="00D52968">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знать рынок труда в регионе;</w:t>
      </w:r>
    </w:p>
    <w:p w:rsidR="00986437" w:rsidRPr="00986437" w:rsidRDefault="00986437" w:rsidP="00986437">
      <w:pPr>
        <w:ind w:firstLine="709"/>
        <w:jc w:val="both"/>
        <w:rPr>
          <w:lang w:val="ru-RU"/>
        </w:rPr>
      </w:pPr>
      <w:r w:rsidRPr="00986437">
        <w:rPr>
          <w:lang w:val="ru-RU"/>
        </w:rPr>
        <w:t>• знать различные пути приобретения профессии;</w:t>
      </w:r>
    </w:p>
    <w:p w:rsidR="00986437" w:rsidRPr="00986437" w:rsidRDefault="00986437" w:rsidP="00986437">
      <w:pPr>
        <w:ind w:firstLine="709"/>
        <w:jc w:val="both"/>
        <w:rPr>
          <w:lang w:val="ru-RU"/>
        </w:rPr>
      </w:pPr>
      <w:r w:rsidRPr="00986437">
        <w:rPr>
          <w:lang w:val="ru-RU"/>
        </w:rPr>
        <w:t>• знать содержание основных профессий, востребованных на рынке труда;</w:t>
      </w:r>
    </w:p>
    <w:p w:rsidR="00986437" w:rsidRPr="00986437" w:rsidRDefault="00986437" w:rsidP="00986437">
      <w:pPr>
        <w:ind w:firstLine="709"/>
        <w:jc w:val="both"/>
        <w:rPr>
          <w:lang w:val="ru-RU"/>
        </w:rPr>
      </w:pPr>
      <w:r w:rsidRPr="00986437">
        <w:rPr>
          <w:lang w:val="ru-RU"/>
        </w:rPr>
        <w:t>•знать законы трудового кодекса РФ;</w:t>
      </w:r>
    </w:p>
    <w:p w:rsidR="00986437" w:rsidRPr="00D52968" w:rsidRDefault="00986437" w:rsidP="00986437">
      <w:pPr>
        <w:ind w:firstLine="709"/>
        <w:jc w:val="both"/>
        <w:rPr>
          <w:lang w:val="ru-RU"/>
        </w:rPr>
      </w:pPr>
      <w:r w:rsidRPr="00D52968">
        <w:rPr>
          <w:lang w:val="ru-RU"/>
        </w:rPr>
        <w:t>• знать ВУЗы, СУЗы Кемеровской  области</w:t>
      </w:r>
    </w:p>
    <w:p w:rsidR="00986437" w:rsidRPr="00986437" w:rsidRDefault="00986437" w:rsidP="00986437">
      <w:pPr>
        <w:ind w:firstLine="709"/>
        <w:jc w:val="both"/>
        <w:rPr>
          <w:lang w:val="ru-RU"/>
        </w:rPr>
      </w:pPr>
      <w:r w:rsidRPr="00986437">
        <w:rPr>
          <w:lang w:val="ru-RU"/>
        </w:rPr>
        <w:t>• знать трудовые традиции своей семьи, трудовые подвиги старших поколений;</w:t>
      </w:r>
    </w:p>
    <w:p w:rsidR="00986437" w:rsidRPr="00986437" w:rsidRDefault="00986437" w:rsidP="00986437">
      <w:pPr>
        <w:ind w:firstLine="709"/>
        <w:jc w:val="both"/>
        <w:rPr>
          <w:lang w:val="ru-RU"/>
        </w:rPr>
      </w:pPr>
      <w:r w:rsidRPr="00986437">
        <w:rPr>
          <w:lang w:val="ru-RU"/>
        </w:rPr>
        <w:t>•</w:t>
      </w:r>
      <w:r w:rsidRPr="00A63517">
        <w:t> </w:t>
      </w:r>
      <w:r w:rsidRPr="00986437">
        <w:rPr>
          <w:lang w:val="ru-RU"/>
        </w:rPr>
        <w:t>знать правила поведения в профессиональном коллективе.</w:t>
      </w:r>
    </w:p>
    <w:p w:rsidR="00986437" w:rsidRPr="00D52968" w:rsidRDefault="00986437" w:rsidP="00986437">
      <w:pPr>
        <w:ind w:firstLine="709"/>
        <w:jc w:val="both"/>
        <w:rPr>
          <w:lang w:val="ru-RU"/>
        </w:rPr>
      </w:pPr>
      <w:r w:rsidRPr="00D52968">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осознавать  необходимость научных знаний для развития личности и общества, их роли в жизни, труде, творчестве;</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 осознавать нравственные основы образования;</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осознавать  важность непрерывного образования и самообразования в течение всей жизни;</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 осознавать нравственную природу труда, его роль в жизни человека и общества, в создании материальных, социальных и культурных благ; </w:t>
      </w:r>
    </w:p>
    <w:p w:rsidR="00986437" w:rsidRPr="00986437" w:rsidRDefault="00986437" w:rsidP="00986437">
      <w:pPr>
        <w:ind w:firstLine="709"/>
        <w:jc w:val="both"/>
        <w:rPr>
          <w:lang w:val="ru-RU"/>
        </w:rPr>
      </w:pPr>
      <w:r w:rsidRPr="00986437">
        <w:rPr>
          <w:lang w:val="ru-RU"/>
        </w:rPr>
        <w:t>• осознавать важность рационального использования времени, информации и материальных ресурсов.</w:t>
      </w:r>
    </w:p>
    <w:p w:rsidR="00986437" w:rsidRPr="00D52968" w:rsidRDefault="00986437" w:rsidP="00986437">
      <w:pPr>
        <w:ind w:firstLine="709"/>
        <w:jc w:val="both"/>
        <w:rPr>
          <w:b/>
          <w:lang w:val="ru-RU"/>
        </w:rPr>
      </w:pPr>
      <w:r w:rsidRPr="00D52968">
        <w:rPr>
          <w:b/>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участвовать в научно-практических конференциях, олимпиадах, интеллектуальных марафонах на разном уровне;</w:t>
      </w:r>
    </w:p>
    <w:p w:rsidR="00986437" w:rsidRPr="00986437" w:rsidRDefault="00986437" w:rsidP="00986437">
      <w:pPr>
        <w:ind w:firstLine="709"/>
        <w:jc w:val="both"/>
        <w:rPr>
          <w:lang w:val="ru-RU"/>
        </w:rPr>
      </w:pPr>
      <w:r w:rsidRPr="00986437">
        <w:rPr>
          <w:lang w:val="ru-RU"/>
        </w:rPr>
        <w:t>• проявлять уважение к трудовым традициям своей семьи, трудовым подвигам старших поколений;</w:t>
      </w:r>
    </w:p>
    <w:p w:rsidR="00986437" w:rsidRPr="00986437" w:rsidRDefault="00986437" w:rsidP="00986437">
      <w:pPr>
        <w:ind w:firstLine="709"/>
        <w:jc w:val="both"/>
        <w:rPr>
          <w:lang w:val="ru-RU"/>
        </w:rPr>
      </w:pPr>
      <w:r w:rsidRPr="00986437">
        <w:rPr>
          <w:lang w:val="ru-RU"/>
        </w:rPr>
        <w:t>•</w:t>
      </w:r>
      <w:r w:rsidRPr="00A63517">
        <w:t> </w:t>
      </w:r>
      <w:r w:rsidRPr="00986437">
        <w:rPr>
          <w:lang w:val="ru-RU"/>
        </w:rPr>
        <w:t xml:space="preserve">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проявлять  позитивное отношение к учебной и учебно-трудовой деятельности, общественно полезным делам,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проявлять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проявлять бережное отношение к результатам своего труда, труда других людей, к школьному имуществу, учебникам, личным вещам; поддерживать  чистоту и порядок в классе и школе; содействовать в благоустройстве школы и её ближайшего окружения;</w:t>
      </w:r>
    </w:p>
    <w:p w:rsidR="00986437" w:rsidRPr="00986437" w:rsidRDefault="00986437" w:rsidP="00986437">
      <w:pPr>
        <w:ind w:firstLine="709"/>
        <w:jc w:val="both"/>
        <w:rPr>
          <w:lang w:val="ru-RU"/>
        </w:rPr>
      </w:pPr>
      <w:r w:rsidRPr="00986437">
        <w:rPr>
          <w:lang w:val="ru-RU"/>
        </w:rPr>
        <w:t>•</w:t>
      </w:r>
      <w:r w:rsidRPr="00A63517">
        <w:t> </w:t>
      </w:r>
      <w:r w:rsidRPr="00986437">
        <w:rPr>
          <w:lang w:val="ru-RU"/>
        </w:rPr>
        <w:t>проявлять нетерпимое отношение к лени, безответственности и пассивности в образовании и труде;</w:t>
      </w:r>
    </w:p>
    <w:p w:rsidR="00986437" w:rsidRPr="00986437" w:rsidRDefault="00986437" w:rsidP="00986437">
      <w:pPr>
        <w:ind w:firstLine="709"/>
        <w:jc w:val="both"/>
        <w:rPr>
          <w:lang w:val="ru-RU"/>
        </w:rPr>
      </w:pPr>
      <w:r w:rsidRPr="00986437">
        <w:rPr>
          <w:lang w:val="ru-RU"/>
        </w:rPr>
        <w:t>•работать с информацией из разных источников.</w:t>
      </w:r>
    </w:p>
    <w:p w:rsidR="00986437" w:rsidRPr="00986437" w:rsidRDefault="00986437" w:rsidP="00986437">
      <w:pPr>
        <w:ind w:firstLine="709"/>
        <w:jc w:val="both"/>
        <w:rPr>
          <w:b/>
          <w:bCs/>
          <w:lang w:val="ru-RU"/>
        </w:rPr>
      </w:pPr>
      <w:r w:rsidRPr="00986437">
        <w:rPr>
          <w:b/>
          <w:bCs/>
          <w:lang w:val="ru-RU"/>
        </w:rPr>
        <w:t>Направление: воспитание ценностного отношения к прекрасному, формирование основ эстетической культуры (эстетическое воспитание)</w:t>
      </w:r>
    </w:p>
    <w:p w:rsidR="00986437" w:rsidRPr="00986437" w:rsidRDefault="00986437" w:rsidP="00986437">
      <w:pPr>
        <w:ind w:firstLine="709"/>
        <w:jc w:val="both"/>
        <w:rPr>
          <w:b/>
          <w:lang w:val="ru-RU"/>
        </w:rPr>
      </w:pPr>
      <w:r w:rsidRPr="00986437">
        <w:rPr>
          <w:b/>
          <w:bCs/>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знать ведущих актеров всех театров города;</w:t>
      </w:r>
    </w:p>
    <w:p w:rsidR="00986437" w:rsidRPr="00986437" w:rsidRDefault="00986437" w:rsidP="00986437">
      <w:pPr>
        <w:ind w:firstLine="709"/>
        <w:jc w:val="both"/>
        <w:rPr>
          <w:lang w:val="ru-RU"/>
        </w:rPr>
      </w:pPr>
      <w:r w:rsidRPr="00986437">
        <w:rPr>
          <w:lang w:val="ru-RU"/>
        </w:rPr>
        <w:t>•знать имена выдающихся деятелей искусства и культуры города, края, страны;</w:t>
      </w:r>
    </w:p>
    <w:p w:rsidR="00986437" w:rsidRPr="00986437" w:rsidRDefault="00986437" w:rsidP="00986437">
      <w:pPr>
        <w:ind w:firstLine="709"/>
        <w:jc w:val="both"/>
        <w:rPr>
          <w:lang w:val="ru-RU"/>
        </w:rPr>
      </w:pPr>
      <w:r w:rsidRPr="00986437">
        <w:rPr>
          <w:lang w:val="ru-RU"/>
        </w:rPr>
        <w:t>•</w:t>
      </w:r>
      <w:r w:rsidRPr="00A63517">
        <w:t> </w:t>
      </w:r>
      <w:r w:rsidRPr="00986437">
        <w:rPr>
          <w:lang w:val="ru-RU"/>
        </w:rPr>
        <w:t>владеть глубокими знаниями об искусстве и культуре Кузбасса, России;</w:t>
      </w:r>
    </w:p>
    <w:p w:rsidR="00986437" w:rsidRPr="00986437" w:rsidRDefault="00986437" w:rsidP="00986437">
      <w:pPr>
        <w:ind w:firstLine="709"/>
        <w:jc w:val="both"/>
        <w:rPr>
          <w:lang w:val="ru-RU"/>
        </w:rPr>
      </w:pPr>
      <w:r w:rsidRPr="00986437">
        <w:rPr>
          <w:lang w:val="ru-RU"/>
        </w:rPr>
        <w:t>• владеть глубокими знаниями о традициях народов Кузбасса и России;</w:t>
      </w:r>
    </w:p>
    <w:p w:rsidR="00986437" w:rsidRPr="00986437" w:rsidRDefault="00986437" w:rsidP="00986437">
      <w:pPr>
        <w:ind w:firstLine="709"/>
        <w:jc w:val="both"/>
        <w:rPr>
          <w:lang w:val="ru-RU"/>
        </w:rPr>
      </w:pPr>
      <w:r w:rsidRPr="00986437">
        <w:rPr>
          <w:lang w:val="ru-RU"/>
        </w:rPr>
        <w:t xml:space="preserve">• </w:t>
      </w:r>
      <w:r w:rsidRPr="00986437">
        <w:rPr>
          <w:lang w:val="ru-RU" w:eastAsia="ru-RU"/>
        </w:rPr>
        <w:t>расширить представление о театральном искусстве;</w:t>
      </w:r>
    </w:p>
    <w:p w:rsidR="00986437" w:rsidRPr="00986437" w:rsidRDefault="00986437" w:rsidP="00986437">
      <w:pPr>
        <w:ind w:firstLine="709"/>
        <w:jc w:val="both"/>
        <w:rPr>
          <w:lang w:val="ru-RU"/>
        </w:rPr>
      </w:pPr>
      <w:r w:rsidRPr="00986437">
        <w:rPr>
          <w:lang w:val="ru-RU"/>
        </w:rPr>
        <w:t xml:space="preserve">• </w:t>
      </w:r>
      <w:r w:rsidRPr="00986437">
        <w:rPr>
          <w:bCs/>
          <w:lang w:val="ru-RU" w:eastAsia="ru-RU"/>
        </w:rPr>
        <w:t>знать основные</w:t>
      </w:r>
      <w:r w:rsidRPr="00986437">
        <w:rPr>
          <w:lang w:val="ru-RU" w:eastAsia="ru-RU"/>
        </w:rPr>
        <w:t>музыкальные направления;</w:t>
      </w:r>
    </w:p>
    <w:p w:rsidR="00986437" w:rsidRPr="00986437" w:rsidRDefault="00986437" w:rsidP="00986437">
      <w:pPr>
        <w:ind w:firstLine="709"/>
        <w:jc w:val="both"/>
        <w:rPr>
          <w:lang w:val="ru-RU"/>
        </w:rPr>
      </w:pPr>
      <w:r w:rsidRPr="00986437">
        <w:rPr>
          <w:lang w:val="ru-RU"/>
        </w:rPr>
        <w:t xml:space="preserve">• </w:t>
      </w:r>
      <w:r w:rsidRPr="00986437">
        <w:rPr>
          <w:b/>
          <w:bCs/>
          <w:lang w:val="ru-RU" w:eastAsia="ru-RU"/>
        </w:rPr>
        <w:t>з</w:t>
      </w:r>
      <w:r w:rsidRPr="00986437">
        <w:rPr>
          <w:bCs/>
          <w:lang w:val="ru-RU" w:eastAsia="ru-RU"/>
        </w:rPr>
        <w:t>нать</w:t>
      </w:r>
      <w:r w:rsidRPr="00986437">
        <w:rPr>
          <w:lang w:val="ru-RU" w:eastAsia="ru-RU"/>
        </w:rPr>
        <w:t xml:space="preserve"> театральные традиции Кузбасса, России.</w:t>
      </w:r>
    </w:p>
    <w:p w:rsidR="00986437" w:rsidRPr="00986437" w:rsidRDefault="00986437" w:rsidP="00986437">
      <w:pPr>
        <w:ind w:firstLine="709"/>
        <w:jc w:val="both"/>
        <w:rPr>
          <w:b/>
          <w:lang w:val="ru-RU"/>
        </w:rPr>
      </w:pPr>
      <w:r w:rsidRPr="00986437">
        <w:rPr>
          <w:b/>
          <w:bCs/>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осознавать роль искусства и культуры в жизни человека;</w:t>
      </w:r>
    </w:p>
    <w:p w:rsidR="00986437" w:rsidRPr="00986437" w:rsidRDefault="00986437" w:rsidP="00986437">
      <w:pPr>
        <w:ind w:firstLine="709"/>
        <w:jc w:val="both"/>
        <w:rPr>
          <w:b/>
          <w:lang w:val="ru-RU"/>
        </w:rPr>
      </w:pPr>
      <w:r w:rsidRPr="00986437">
        <w:rPr>
          <w:b/>
          <w:bCs/>
          <w:lang w:val="ru-RU"/>
        </w:rPr>
        <w:t>Учащиеся будут</w:t>
      </w:r>
    </w:p>
    <w:p w:rsidR="00986437" w:rsidRPr="00986437" w:rsidRDefault="00986437" w:rsidP="00986437">
      <w:pPr>
        <w:ind w:firstLine="709"/>
        <w:jc w:val="both"/>
        <w:rPr>
          <w:lang w:val="ru-RU"/>
        </w:rPr>
      </w:pPr>
      <w:r w:rsidRPr="00986437">
        <w:rPr>
          <w:lang w:val="ru-RU"/>
        </w:rPr>
        <w:t>•</w:t>
      </w:r>
      <w:r w:rsidRPr="00A63517">
        <w:t> </w:t>
      </w:r>
      <w:r w:rsidRPr="00986437">
        <w:rPr>
          <w:lang w:val="ru-RU"/>
        </w:rPr>
        <w:t>посещать театры, музеи города не реже одного раза в месяц;</w:t>
      </w:r>
    </w:p>
    <w:p w:rsidR="00986437" w:rsidRPr="00986437" w:rsidRDefault="00986437" w:rsidP="00986437">
      <w:pPr>
        <w:ind w:firstLine="709"/>
        <w:jc w:val="both"/>
        <w:rPr>
          <w:lang w:val="ru-RU"/>
        </w:rPr>
      </w:pPr>
      <w:r w:rsidRPr="00986437">
        <w:rPr>
          <w:lang w:val="ru-RU"/>
        </w:rPr>
        <w:t xml:space="preserve"> •</w:t>
      </w:r>
      <w:r w:rsidRPr="00A63517">
        <w:t> </w:t>
      </w:r>
      <w:r w:rsidRPr="00986437">
        <w:rPr>
          <w:lang w:val="ru-RU"/>
        </w:rPr>
        <w:t xml:space="preserve"> видеть и ценить прекрасное в природе, быту, труде, спорте и творчестве людей, общественной жизни;</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приобретут опыт</w:t>
      </w:r>
      <w:r w:rsidRPr="00986437">
        <w:rPr>
          <w:lang w:val="ru-RU" w:eastAsia="ru-RU"/>
        </w:rPr>
        <w:t xml:space="preserve"> эстетических переживаний на примере созидающего чтения;</w:t>
      </w:r>
    </w:p>
    <w:p w:rsidR="00986437" w:rsidRPr="00986437" w:rsidRDefault="00986437" w:rsidP="00986437">
      <w:pPr>
        <w:ind w:firstLine="709"/>
        <w:jc w:val="both"/>
        <w:rPr>
          <w:lang w:val="ru-RU" w:eastAsia="ru-RU"/>
        </w:rPr>
      </w:pPr>
      <w:r w:rsidRPr="00986437">
        <w:rPr>
          <w:lang w:val="ru-RU"/>
        </w:rPr>
        <w:t xml:space="preserve">• </w:t>
      </w:r>
      <w:r w:rsidRPr="00986437">
        <w:rPr>
          <w:bCs/>
          <w:lang w:val="ru-RU" w:eastAsia="ru-RU"/>
        </w:rPr>
        <w:t xml:space="preserve">заниматься </w:t>
      </w:r>
      <w:r w:rsidRPr="00986437">
        <w:rPr>
          <w:lang w:val="ru-RU" w:eastAsia="ru-RU"/>
        </w:rPr>
        <w:t>декоративно-прикладным искусством;</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 xml:space="preserve">реализовывать </w:t>
      </w:r>
      <w:r w:rsidRPr="00986437">
        <w:rPr>
          <w:lang w:val="ru-RU" w:eastAsia="ru-RU"/>
        </w:rPr>
        <w:t>свои творческие способности;</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 xml:space="preserve">приобрести опыт </w:t>
      </w:r>
      <w:r w:rsidRPr="00986437">
        <w:rPr>
          <w:lang w:val="ru-RU" w:eastAsia="ru-RU"/>
        </w:rPr>
        <w:t>публичных выступлений;</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заниматься</w:t>
      </w:r>
      <w:r w:rsidRPr="00986437">
        <w:rPr>
          <w:lang w:val="ru-RU" w:eastAsia="ru-RU"/>
        </w:rPr>
        <w:t xml:space="preserve"> художественной самодеятельности;</w:t>
      </w:r>
    </w:p>
    <w:p w:rsidR="00986437" w:rsidRPr="00986437" w:rsidRDefault="00986437" w:rsidP="00986437">
      <w:pPr>
        <w:ind w:firstLine="709"/>
        <w:jc w:val="both"/>
        <w:rPr>
          <w:lang w:val="ru-RU" w:eastAsia="ru-RU"/>
        </w:rPr>
      </w:pPr>
      <w:r w:rsidRPr="00986437">
        <w:rPr>
          <w:lang w:val="ru-RU"/>
        </w:rPr>
        <w:t>•</w:t>
      </w:r>
      <w:r w:rsidRPr="00986437">
        <w:rPr>
          <w:bCs/>
          <w:lang w:val="ru-RU" w:eastAsia="ru-RU"/>
        </w:rPr>
        <w:t>реализовывать</w:t>
      </w:r>
      <w:r w:rsidRPr="00986437">
        <w:rPr>
          <w:lang w:val="ru-RU" w:eastAsia="ru-RU"/>
        </w:rPr>
        <w:t xml:space="preserve"> эстетические ценности в семье, в пространстве школы и за ее пределами, реализуя социально значимые проекты;</w:t>
      </w:r>
    </w:p>
    <w:p w:rsidR="00986437" w:rsidRPr="00A63517" w:rsidRDefault="00986437" w:rsidP="00986437">
      <w:pPr>
        <w:ind w:firstLine="709"/>
        <w:jc w:val="both"/>
        <w:rPr>
          <w:lang w:eastAsia="ru-RU"/>
        </w:rPr>
      </w:pPr>
      <w:r w:rsidRPr="00A63517">
        <w:t>• заниматься видеотворчеством.</w:t>
      </w:r>
    </w:p>
    <w:bookmarkEnd w:id="126"/>
    <w:p w:rsidR="003473C7" w:rsidRPr="007E68BE" w:rsidRDefault="003473C7" w:rsidP="00986437">
      <w:pPr>
        <w:ind w:firstLine="510"/>
        <w:jc w:val="both"/>
      </w:pPr>
    </w:p>
    <w:p w:rsidR="009E1FA8" w:rsidRPr="00F632C3" w:rsidRDefault="009E1FA8" w:rsidP="00A43A99">
      <w:pPr>
        <w:pStyle w:val="afff6"/>
        <w:numPr>
          <w:ilvl w:val="1"/>
          <w:numId w:val="70"/>
        </w:numPr>
        <w:rPr>
          <w:b/>
          <w:szCs w:val="24"/>
        </w:rPr>
      </w:pPr>
      <w:r w:rsidRPr="00F632C3">
        <w:rPr>
          <w:b/>
          <w:szCs w:val="24"/>
        </w:rPr>
        <w:t>Программа коррекционной работы</w:t>
      </w:r>
    </w:p>
    <w:p w:rsidR="009657C4" w:rsidRPr="00072C34" w:rsidRDefault="009657C4" w:rsidP="009657C4">
      <w:pPr>
        <w:pStyle w:val="afff6"/>
        <w:ind w:left="810" w:firstLine="0"/>
        <w:rPr>
          <w:b/>
          <w:sz w:val="28"/>
          <w:szCs w:val="28"/>
        </w:rPr>
      </w:pPr>
    </w:p>
    <w:p w:rsidR="009E1FA8" w:rsidRPr="007E68BE" w:rsidRDefault="009E1FA8">
      <w:pPr>
        <w:pStyle w:val="afff6"/>
        <w:rPr>
          <w:szCs w:val="24"/>
        </w:rPr>
      </w:pPr>
      <w:r w:rsidRPr="007E68BE">
        <w:rPr>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Pr="007E68BE">
        <w:rPr>
          <w:rStyle w:val="a3"/>
          <w:szCs w:val="24"/>
          <w:vertAlign w:val="superscript"/>
        </w:rPr>
        <w:footnoteReference w:id="8"/>
      </w:r>
      <w:r w:rsidRPr="007E68BE">
        <w:rPr>
          <w:szCs w:val="24"/>
        </w:rPr>
        <w:t xml:space="preserve"> в освоении основной образовательной программы основного общего образования.</w:t>
      </w:r>
    </w:p>
    <w:p w:rsidR="009E1FA8" w:rsidRDefault="009E1FA8">
      <w:pPr>
        <w:pStyle w:val="afff6"/>
        <w:rPr>
          <w:szCs w:val="24"/>
        </w:rPr>
      </w:pPr>
      <w:r>
        <w:rPr>
          <w:szCs w:val="24"/>
        </w:rP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w:t>
      </w:r>
      <w:r w:rsidR="00625135">
        <w:rPr>
          <w:szCs w:val="24"/>
        </w:rPr>
        <w:t xml:space="preserve"> в лицее </w:t>
      </w:r>
      <w:r>
        <w:rPr>
          <w:szCs w:val="24"/>
        </w:rPr>
        <w:t>обеспечива</w:t>
      </w:r>
      <w:r w:rsidR="00800B5C">
        <w:rPr>
          <w:szCs w:val="24"/>
        </w:rPr>
        <w:t>ет:</w:t>
      </w:r>
    </w:p>
    <w:p w:rsidR="00800B5C" w:rsidRDefault="00800B5C" w:rsidP="00A43A99">
      <w:pPr>
        <w:pStyle w:val="afff6"/>
        <w:numPr>
          <w:ilvl w:val="0"/>
          <w:numId w:val="62"/>
        </w:numPr>
        <w:ind w:left="851" w:hanging="425"/>
        <w:rPr>
          <w:szCs w:val="24"/>
        </w:rPr>
      </w:pPr>
      <w:r>
        <w:rPr>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лицее;</w:t>
      </w:r>
    </w:p>
    <w:p w:rsidR="00800B5C" w:rsidRDefault="00800B5C" w:rsidP="00A43A99">
      <w:pPr>
        <w:pStyle w:val="afff6"/>
        <w:numPr>
          <w:ilvl w:val="0"/>
          <w:numId w:val="62"/>
        </w:numPr>
        <w:ind w:left="851" w:hanging="425"/>
        <w:rPr>
          <w:szCs w:val="24"/>
        </w:rPr>
      </w:pPr>
      <w:r>
        <w:rPr>
          <w:szCs w:val="24"/>
        </w:rPr>
        <w:t>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ПМПК);</w:t>
      </w:r>
    </w:p>
    <w:p w:rsidR="009E1FA8" w:rsidRDefault="009E1FA8" w:rsidP="00041BAF">
      <w:pPr>
        <w:pStyle w:val="afff6"/>
        <w:numPr>
          <w:ilvl w:val="0"/>
          <w:numId w:val="2"/>
        </w:numPr>
        <w:ind w:left="851" w:hanging="425"/>
        <w:rPr>
          <w:szCs w:val="24"/>
        </w:rPr>
      </w:pPr>
      <w:r>
        <w:rPr>
          <w:szCs w:val="24"/>
        </w:rPr>
        <w:t xml:space="preserve">создание в </w:t>
      </w:r>
      <w:r w:rsidR="00800B5C">
        <w:rPr>
          <w:szCs w:val="24"/>
        </w:rPr>
        <w:t>лицее</w:t>
      </w:r>
      <w:r>
        <w:rPr>
          <w:szCs w:val="24"/>
        </w:rPr>
        <w:t xml:space="preserve"> специальных условий воспитания, обучения</w:t>
      </w:r>
      <w:r w:rsidR="00800B5C">
        <w:rPr>
          <w:szCs w:val="24"/>
        </w:rPr>
        <w:t xml:space="preserve"> детей с ограниченными возможностями здоровья</w:t>
      </w:r>
      <w:r>
        <w:rPr>
          <w:szCs w:val="24"/>
        </w:rPr>
        <w:t xml:space="preserve">, </w:t>
      </w:r>
      <w:r w:rsidR="00800B5C">
        <w:rPr>
          <w:szCs w:val="24"/>
        </w:rPr>
        <w:t>безбарьерной среды жизнедеятельности и учебной деятельности</w:t>
      </w:r>
      <w:r w:rsidR="00890312">
        <w:rPr>
          <w:szCs w:val="24"/>
        </w:rPr>
        <w:t>, использование адаптированных образовательных программ основного общего образования,</w:t>
      </w:r>
      <w:r>
        <w:rPr>
          <w:szCs w:val="24"/>
        </w:rPr>
        <w:t>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w:t>
      </w:r>
      <w:r w:rsidR="00890312">
        <w:rPr>
          <w:szCs w:val="24"/>
        </w:rPr>
        <w:t>й деятельности, разрабатываемых лицеем совместно с другими участниками образовательных отношений,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w:t>
      </w:r>
      <w:r>
        <w:rPr>
          <w:szCs w:val="24"/>
        </w:rPr>
        <w:t>;</w:t>
      </w:r>
      <w:r w:rsidR="00890312">
        <w:rPr>
          <w:szCs w:val="24"/>
        </w:rPr>
        <w:t xml:space="preserve"> предоставление услуг ассистента (помощника), оказывающую необходимую техническую помощь;</w:t>
      </w:r>
    </w:p>
    <w:p w:rsidR="009E1FA8" w:rsidRDefault="009E1FA8" w:rsidP="00041BAF">
      <w:pPr>
        <w:pStyle w:val="afff6"/>
        <w:numPr>
          <w:ilvl w:val="0"/>
          <w:numId w:val="2"/>
        </w:numPr>
        <w:ind w:left="851" w:hanging="425"/>
        <w:rPr>
          <w:szCs w:val="24"/>
        </w:rPr>
      </w:pPr>
      <w:r>
        <w:rPr>
          <w:szCs w:val="24"/>
        </w:rPr>
        <w:t>дальнейшую социальную адаптацию и интеграцию детей с особыми образовательными потребностями в</w:t>
      </w:r>
      <w:r w:rsidR="00890312">
        <w:rPr>
          <w:szCs w:val="24"/>
        </w:rPr>
        <w:t xml:space="preserve"> лицее</w:t>
      </w:r>
      <w:r>
        <w:rPr>
          <w:szCs w:val="24"/>
        </w:rPr>
        <w:t>.</w:t>
      </w:r>
    </w:p>
    <w:p w:rsidR="00024AAA" w:rsidRPr="00024AAA" w:rsidRDefault="004E4E8F" w:rsidP="00024AAA">
      <w:pPr>
        <w:pStyle w:val="afff6"/>
        <w:rPr>
          <w:spacing w:val="-3"/>
          <w:szCs w:val="24"/>
        </w:rPr>
      </w:pPr>
      <w:r>
        <w:rPr>
          <w:szCs w:val="24"/>
        </w:rPr>
        <w:t>Д</w:t>
      </w:r>
      <w:r w:rsidR="00024AAA" w:rsidRPr="00024AAA">
        <w:rPr>
          <w:szCs w:val="24"/>
        </w:rPr>
        <w:t xml:space="preserve">окументами для создания программы коррекционной работы </w:t>
      </w:r>
      <w:r w:rsidR="00024AAA" w:rsidRPr="00024AAA">
        <w:rPr>
          <w:spacing w:val="-3"/>
          <w:szCs w:val="24"/>
        </w:rPr>
        <w:t>являются:</w:t>
      </w:r>
    </w:p>
    <w:p w:rsidR="00024AAA" w:rsidRPr="00106CB2" w:rsidRDefault="00024AAA" w:rsidP="00041BAF">
      <w:pPr>
        <w:pStyle w:val="afff6"/>
        <w:numPr>
          <w:ilvl w:val="0"/>
          <w:numId w:val="3"/>
        </w:numPr>
        <w:rPr>
          <w:szCs w:val="24"/>
        </w:rPr>
      </w:pPr>
      <w:r w:rsidRPr="00106CB2">
        <w:rPr>
          <w:color w:val="000000"/>
          <w:szCs w:val="24"/>
        </w:rPr>
        <w:t>Федеральный Закон №273-ФЗ «Об образовании в Российской Федерации»</w:t>
      </w:r>
      <w:r>
        <w:rPr>
          <w:color w:val="000000"/>
          <w:szCs w:val="24"/>
        </w:rPr>
        <w:t>;</w:t>
      </w:r>
    </w:p>
    <w:p w:rsidR="00024AAA" w:rsidRPr="000A3364" w:rsidRDefault="00024AAA" w:rsidP="00A43A99">
      <w:pPr>
        <w:pStyle w:val="afff6"/>
        <w:numPr>
          <w:ilvl w:val="0"/>
          <w:numId w:val="61"/>
        </w:numPr>
        <w:shd w:val="clear" w:color="auto" w:fill="FFFFFF"/>
        <w:suppressAutoHyphens w:val="0"/>
        <w:ind w:left="300" w:firstLine="834"/>
        <w:rPr>
          <w:rFonts w:ascii="PT Serif" w:hAnsi="PT Serif"/>
          <w:sz w:val="21"/>
          <w:szCs w:val="21"/>
        </w:rPr>
      </w:pPr>
      <w:r w:rsidRPr="000A3364">
        <w:rPr>
          <w:szCs w:val="24"/>
        </w:rPr>
        <w:t>Федеральный государственный образовательный стандарт основного общего образования.</w:t>
      </w:r>
    </w:p>
    <w:p w:rsidR="00024AAA" w:rsidRPr="000A3364" w:rsidRDefault="00024AAA" w:rsidP="00A43A99">
      <w:pPr>
        <w:pStyle w:val="afff6"/>
        <w:numPr>
          <w:ilvl w:val="0"/>
          <w:numId w:val="61"/>
        </w:numPr>
        <w:shd w:val="clear" w:color="auto" w:fill="FFFFFF"/>
        <w:suppressAutoHyphens w:val="0"/>
        <w:ind w:left="300" w:firstLine="834"/>
        <w:rPr>
          <w:rFonts w:ascii="PT Serif" w:hAnsi="PT Serif"/>
          <w:sz w:val="21"/>
          <w:szCs w:val="21"/>
        </w:rPr>
      </w:pPr>
      <w:r w:rsidRPr="000A3364">
        <w:rPr>
          <w:spacing w:val="-1"/>
          <w:szCs w:val="24"/>
        </w:rPr>
        <w:t>Письмо Министерства здравоохранения РСФСР от 28 июля 1980 г. №17-13-186 «Перечень заболеваний детей школьного возраста, при которых необходима их организация индивидуального обучения на дому».</w:t>
      </w:r>
    </w:p>
    <w:p w:rsidR="00024AAA" w:rsidRPr="000A3364" w:rsidRDefault="004C5A86" w:rsidP="00A43A99">
      <w:pPr>
        <w:pStyle w:val="afff6"/>
        <w:numPr>
          <w:ilvl w:val="0"/>
          <w:numId w:val="61"/>
        </w:numPr>
        <w:shd w:val="clear" w:color="auto" w:fill="FFFFFF"/>
        <w:suppressAutoHyphens w:val="0"/>
        <w:ind w:left="300" w:firstLine="834"/>
        <w:rPr>
          <w:rFonts w:ascii="PT Serif" w:hAnsi="PT Serif"/>
          <w:sz w:val="21"/>
          <w:szCs w:val="21"/>
        </w:rPr>
      </w:pPr>
      <w:hyperlink r:id="rId18" w:anchor="/document/70467072/paragraph/4" w:history="1">
        <w:r w:rsidR="00024AAA" w:rsidRPr="000A3364">
          <w:rPr>
            <w:rStyle w:val="a6"/>
            <w:rFonts w:ascii="PT Serif" w:hAnsi="PT Serif"/>
            <w:color w:val="auto"/>
            <w:sz w:val="21"/>
            <w:szCs w:val="21"/>
            <w:u w:val="none"/>
          </w:rPr>
          <w:t xml:space="preserve">Письмо Министерства образования и науки РФ от 5 сентября 2013 г. N 07-1317 </w:t>
        </w:r>
        <w:r w:rsidR="00024AAA">
          <w:rPr>
            <w:rStyle w:val="a6"/>
            <w:rFonts w:ascii="PT Serif" w:hAnsi="PT Serif" w:hint="eastAsia"/>
            <w:color w:val="auto"/>
            <w:sz w:val="21"/>
            <w:szCs w:val="21"/>
            <w:u w:val="none"/>
          </w:rPr>
          <w:t>«</w:t>
        </w:r>
        <w:r w:rsidR="00024AAA" w:rsidRPr="000A3364">
          <w:rPr>
            <w:rStyle w:val="a6"/>
            <w:rFonts w:ascii="PT Serif" w:hAnsi="PT Serif"/>
            <w:color w:val="auto"/>
            <w:sz w:val="21"/>
            <w:szCs w:val="21"/>
            <w:u w:val="none"/>
          </w:rPr>
          <w:t>Об индивидуальном обучении больных детей на дому</w:t>
        </w:r>
      </w:hyperlink>
      <w:r w:rsidR="00024AAA">
        <w:rPr>
          <w:rFonts w:ascii="PT Serif" w:hAnsi="PT Serif" w:hint="eastAsia"/>
          <w:sz w:val="21"/>
          <w:szCs w:val="21"/>
        </w:rPr>
        <w:t>»</w:t>
      </w:r>
    </w:p>
    <w:p w:rsidR="004561BA" w:rsidRDefault="00024AAA" w:rsidP="00041BAF">
      <w:pPr>
        <w:pStyle w:val="afff6"/>
        <w:numPr>
          <w:ilvl w:val="0"/>
          <w:numId w:val="3"/>
        </w:numPr>
        <w:rPr>
          <w:spacing w:val="-5"/>
          <w:szCs w:val="24"/>
        </w:rPr>
      </w:pPr>
      <w:r w:rsidRPr="007E68BE">
        <w:rPr>
          <w:spacing w:val="-5"/>
          <w:szCs w:val="24"/>
        </w:rPr>
        <w:t>Положение об индивидуальном обучении на дому.</w:t>
      </w:r>
    </w:p>
    <w:p w:rsidR="00024AAA" w:rsidRPr="004E4E8F" w:rsidRDefault="004561BA" w:rsidP="00041BAF">
      <w:pPr>
        <w:pStyle w:val="afff6"/>
        <w:numPr>
          <w:ilvl w:val="0"/>
          <w:numId w:val="3"/>
        </w:numPr>
        <w:rPr>
          <w:spacing w:val="-5"/>
          <w:szCs w:val="24"/>
        </w:rPr>
      </w:pPr>
      <w:r w:rsidRPr="004E4E8F">
        <w:rPr>
          <w:spacing w:val="-5"/>
          <w:szCs w:val="24"/>
        </w:rPr>
        <w:t>Уч</w:t>
      </w:r>
      <w:r w:rsidR="00024AAA" w:rsidRPr="004E4E8F">
        <w:rPr>
          <w:spacing w:val="-21"/>
          <w:szCs w:val="24"/>
        </w:rPr>
        <w:t>ебный план индивидуального обучения на дому.</w:t>
      </w:r>
    </w:p>
    <w:p w:rsidR="00890312" w:rsidRDefault="00890312">
      <w:pPr>
        <w:pStyle w:val="afff6"/>
        <w:rPr>
          <w:b/>
          <w:szCs w:val="24"/>
        </w:rPr>
      </w:pPr>
    </w:p>
    <w:p w:rsidR="00890312" w:rsidRPr="00890312" w:rsidRDefault="00890312" w:rsidP="00B21059">
      <w:pPr>
        <w:pStyle w:val="3"/>
        <w:spacing w:before="0" w:after="0"/>
        <w:jc w:val="both"/>
        <w:rPr>
          <w:rFonts w:ascii="Times New Roman" w:hAnsi="Times New Roman" w:cs="Times New Roman"/>
          <w:sz w:val="24"/>
          <w:szCs w:val="24"/>
        </w:rPr>
      </w:pPr>
      <w:bookmarkStart w:id="127" w:name="_Toc414553276"/>
      <w:r w:rsidRPr="00890312">
        <w:rPr>
          <w:rFonts w:ascii="Times New Roman" w:hAnsi="Times New Roman" w:cs="Times New Roman"/>
          <w:sz w:val="24"/>
          <w:szCs w:val="24"/>
        </w:rPr>
        <w:t>2.4.1. Цели и задачи коррекционной работы с обучающимися при получении основного общего образования</w:t>
      </w:r>
      <w:bookmarkEnd w:id="127"/>
    </w:p>
    <w:p w:rsidR="00890312" w:rsidRDefault="00890312" w:rsidP="00890312">
      <w:pPr>
        <w:pStyle w:val="afff6"/>
        <w:rPr>
          <w:b/>
          <w:szCs w:val="24"/>
        </w:rPr>
      </w:pPr>
    </w:p>
    <w:p w:rsidR="00024AAA" w:rsidRPr="00024AAA" w:rsidRDefault="00523797" w:rsidP="00024AAA">
      <w:pPr>
        <w:pStyle w:val="afff6"/>
        <w:rPr>
          <w:szCs w:val="24"/>
        </w:rPr>
      </w:pPr>
      <w:r>
        <w:rPr>
          <w:b/>
          <w:szCs w:val="24"/>
        </w:rPr>
        <w:t>Цель</w:t>
      </w:r>
      <w:r w:rsidR="00024AAA">
        <w:rPr>
          <w:b/>
          <w:szCs w:val="24"/>
        </w:rPr>
        <w:t xml:space="preserve"> программы коррекционной работы</w:t>
      </w:r>
      <w:r w:rsidR="009E1FA8">
        <w:rPr>
          <w:b/>
          <w:szCs w:val="24"/>
        </w:rPr>
        <w:t>:</w:t>
      </w:r>
      <w:r w:rsidR="00024AAA">
        <w:t>определение</w:t>
      </w:r>
      <w:r w:rsidR="00024AAA" w:rsidRPr="00024AAA">
        <w:rPr>
          <w:szCs w:val="24"/>
        </w:rPr>
        <w:t xml:space="preserve">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9E1FA8" w:rsidRDefault="003473C7">
      <w:pPr>
        <w:pStyle w:val="afff6"/>
        <w:rPr>
          <w:szCs w:val="24"/>
        </w:rPr>
      </w:pPr>
      <w:r>
        <w:rPr>
          <w:szCs w:val="24"/>
        </w:rPr>
        <w:t>Приоритетным направлением</w:t>
      </w:r>
      <w:r w:rsidR="009E1FA8">
        <w:rPr>
          <w:szCs w:val="24"/>
        </w:rPr>
        <w:t xml:space="preserve">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9E1FA8" w:rsidRDefault="009E1FA8">
      <w:pPr>
        <w:pStyle w:val="afff6"/>
        <w:rPr>
          <w:szCs w:val="24"/>
        </w:rPr>
      </w:pPr>
      <w:r>
        <w:rPr>
          <w:b/>
          <w:szCs w:val="24"/>
        </w:rPr>
        <w:t xml:space="preserve">Задачи </w:t>
      </w:r>
      <w:r w:rsidR="00024AAA">
        <w:rPr>
          <w:b/>
          <w:szCs w:val="24"/>
        </w:rPr>
        <w:t>программы коррекционной работы</w:t>
      </w:r>
      <w:r>
        <w:rPr>
          <w:szCs w:val="24"/>
        </w:rPr>
        <w:t>:</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w:t>
      </w:r>
      <w:r w:rsidR="00DB5D5F">
        <w:rPr>
          <w:color w:val="auto"/>
        </w:rPr>
        <w:t xml:space="preserve">лицея </w:t>
      </w:r>
      <w:r w:rsidRPr="00171039">
        <w:rPr>
          <w:color w:val="auto"/>
        </w:rPr>
        <w:t xml:space="preserve">(ПМПк)); </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реализация комплексной системы мероприятий по социальной адаптации и профессиональной ориентации обучающихся с ОВЗ; </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 xml:space="preserve">обеспечение сетевого взаимодействия специалистов разного профиля в комплексной работе с обучающимися с ОВЗ; </w:t>
      </w:r>
    </w:p>
    <w:p w:rsidR="00171039" w:rsidRPr="00171039" w:rsidRDefault="00171039" w:rsidP="00041BAF">
      <w:pPr>
        <w:pStyle w:val="Default0"/>
        <w:numPr>
          <w:ilvl w:val="0"/>
          <w:numId w:val="1"/>
        </w:numPr>
        <w:tabs>
          <w:tab w:val="left" w:pos="993"/>
        </w:tabs>
        <w:suppressAutoHyphens w:val="0"/>
        <w:autoSpaceDN w:val="0"/>
        <w:adjustRightInd w:val="0"/>
        <w:ind w:left="851" w:hanging="284"/>
        <w:jc w:val="both"/>
        <w:rPr>
          <w:color w:val="auto"/>
        </w:rPr>
      </w:pPr>
      <w:r w:rsidRPr="00171039">
        <w:rPr>
          <w:color w:val="auto"/>
        </w:rPr>
        <w:t>осуществление информационно-просветительской и консультативной работы с родителями (законными представителями) обучающихся с ОВЗ</w:t>
      </w:r>
      <w:r w:rsidR="0010481D">
        <w:t>по медицинским, социальным, правовым и другим вопросам</w:t>
      </w:r>
      <w:r w:rsidR="0010481D">
        <w:rPr>
          <w:color w:val="auto"/>
        </w:rPr>
        <w:t>;</w:t>
      </w:r>
    </w:p>
    <w:p w:rsidR="009E1FA8" w:rsidRDefault="009E1FA8" w:rsidP="00041BAF">
      <w:pPr>
        <w:pStyle w:val="afff6"/>
        <w:numPr>
          <w:ilvl w:val="0"/>
          <w:numId w:val="1"/>
        </w:numPr>
        <w:ind w:left="851" w:hanging="284"/>
        <w:rPr>
          <w:szCs w:val="24"/>
        </w:rPr>
      </w:pPr>
      <w:r>
        <w:rPr>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10481D" w:rsidRPr="0010481D" w:rsidRDefault="0010481D" w:rsidP="00D90112">
      <w:pPr>
        <w:tabs>
          <w:tab w:val="left" w:pos="900"/>
        </w:tabs>
        <w:ind w:firstLine="902"/>
        <w:jc w:val="both"/>
        <w:rPr>
          <w:lang w:val="ru-RU"/>
        </w:rPr>
      </w:pPr>
      <w:r w:rsidRPr="0010481D">
        <w:rPr>
          <w:lang w:val="ru-RU"/>
        </w:rPr>
        <w:t xml:space="preserve">Содержание программы коррекционной работы определяют следующие </w:t>
      </w:r>
      <w:r w:rsidRPr="001276EA">
        <w:rPr>
          <w:lang w:val="ru-RU"/>
        </w:rPr>
        <w:t>принципы</w:t>
      </w:r>
      <w:r w:rsidRPr="0010481D">
        <w:rPr>
          <w:lang w:val="ru-RU"/>
        </w:rPr>
        <w:t>:</w:t>
      </w:r>
    </w:p>
    <w:p w:rsidR="004C4678" w:rsidRPr="004C4678" w:rsidRDefault="004C4678" w:rsidP="00A43A99">
      <w:pPr>
        <w:pStyle w:val="Default0"/>
        <w:numPr>
          <w:ilvl w:val="0"/>
          <w:numId w:val="63"/>
        </w:numPr>
        <w:tabs>
          <w:tab w:val="left" w:pos="993"/>
        </w:tabs>
        <w:suppressAutoHyphens w:val="0"/>
        <w:autoSpaceDN w:val="0"/>
        <w:adjustRightInd w:val="0"/>
        <w:ind w:left="0" w:firstLine="709"/>
        <w:jc w:val="both"/>
        <w:rPr>
          <w:color w:val="auto"/>
        </w:rPr>
      </w:pPr>
      <w:r w:rsidRPr="002405AF">
        <w:rPr>
          <w:i/>
          <w:color w:val="auto"/>
        </w:rPr>
        <w:t>принцип системности</w:t>
      </w:r>
      <w:r w:rsidRPr="004C4678">
        <w:rPr>
          <w:color w:val="auto"/>
        </w:rPr>
        <w:t xml:space="preserve">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4C4678" w:rsidRPr="004C4678" w:rsidRDefault="004C4678" w:rsidP="00A43A99">
      <w:pPr>
        <w:pStyle w:val="Default0"/>
        <w:numPr>
          <w:ilvl w:val="0"/>
          <w:numId w:val="63"/>
        </w:numPr>
        <w:tabs>
          <w:tab w:val="left" w:pos="993"/>
        </w:tabs>
        <w:suppressAutoHyphens w:val="0"/>
        <w:autoSpaceDN w:val="0"/>
        <w:adjustRightInd w:val="0"/>
        <w:ind w:left="0" w:firstLine="709"/>
        <w:jc w:val="both"/>
        <w:rPr>
          <w:color w:val="auto"/>
        </w:rPr>
      </w:pPr>
      <w:r w:rsidRPr="002405AF">
        <w:rPr>
          <w:i/>
          <w:color w:val="auto"/>
        </w:rPr>
        <w:t>принцип обходного пути</w:t>
      </w:r>
      <w:r w:rsidRPr="004C4678">
        <w:rPr>
          <w:color w:val="auto"/>
        </w:rPr>
        <w:t xml:space="preserve"> – формирование новой функциональной системы в обход пострадавшего звена, опоры на сохранные анализаторы; </w:t>
      </w:r>
    </w:p>
    <w:p w:rsidR="004C4678" w:rsidRDefault="004C4678" w:rsidP="00A43A99">
      <w:pPr>
        <w:pStyle w:val="Default0"/>
        <w:numPr>
          <w:ilvl w:val="0"/>
          <w:numId w:val="63"/>
        </w:numPr>
        <w:tabs>
          <w:tab w:val="left" w:pos="993"/>
        </w:tabs>
        <w:suppressAutoHyphens w:val="0"/>
        <w:autoSpaceDN w:val="0"/>
        <w:adjustRightInd w:val="0"/>
        <w:ind w:left="0" w:firstLine="709"/>
        <w:jc w:val="both"/>
        <w:rPr>
          <w:color w:val="auto"/>
        </w:rPr>
      </w:pPr>
      <w:r w:rsidRPr="002405AF">
        <w:rPr>
          <w:i/>
          <w:color w:val="auto"/>
        </w:rPr>
        <w:t>принцип комплексности</w:t>
      </w:r>
      <w:r w:rsidRPr="004C4678">
        <w:rPr>
          <w:color w:val="auto"/>
        </w:rPr>
        <w:t xml:space="preserve"> – преодоление нарушений должно носить комплексный медико-психолого-педагогический характер и включать совместную работу педагогов, педагога-психолога, медицинского работника, социального педагога и др. </w:t>
      </w:r>
    </w:p>
    <w:p w:rsidR="001276EA" w:rsidRPr="001276EA" w:rsidRDefault="004C4678" w:rsidP="00A43A99">
      <w:pPr>
        <w:pStyle w:val="Default0"/>
        <w:numPr>
          <w:ilvl w:val="0"/>
          <w:numId w:val="63"/>
        </w:numPr>
        <w:tabs>
          <w:tab w:val="left" w:pos="993"/>
        </w:tabs>
        <w:suppressAutoHyphens w:val="0"/>
        <w:autoSpaceDN w:val="0"/>
        <w:adjustRightInd w:val="0"/>
        <w:ind w:left="0" w:firstLine="709"/>
        <w:jc w:val="both"/>
        <w:rPr>
          <w:color w:val="auto"/>
        </w:rPr>
      </w:pPr>
      <w:r w:rsidRPr="002405AF">
        <w:rPr>
          <w:i/>
          <w:color w:val="auto"/>
        </w:rPr>
        <w:t>п</w:t>
      </w:r>
      <w:r w:rsidRPr="002405AF">
        <w:rPr>
          <w:i/>
        </w:rPr>
        <w:t>ринцип преемственности</w:t>
      </w:r>
      <w:r>
        <w:t xml:space="preserve">- </w:t>
      </w:r>
      <w:r w:rsidRPr="004C4678">
        <w:t>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программой профессиональной ориентации, программой формирования и развития ИКТ-компетентности, программой социальной деятельности учащихся.</w:t>
      </w:r>
    </w:p>
    <w:p w:rsidR="001276EA" w:rsidRPr="001276EA" w:rsidRDefault="001276EA" w:rsidP="00A43A99">
      <w:pPr>
        <w:pStyle w:val="Default0"/>
        <w:numPr>
          <w:ilvl w:val="0"/>
          <w:numId w:val="63"/>
        </w:numPr>
        <w:tabs>
          <w:tab w:val="left" w:pos="993"/>
        </w:tabs>
        <w:suppressAutoHyphens w:val="0"/>
        <w:autoSpaceDN w:val="0"/>
        <w:adjustRightInd w:val="0"/>
        <w:ind w:left="0" w:firstLine="709"/>
        <w:jc w:val="both"/>
        <w:rPr>
          <w:color w:val="auto"/>
        </w:rPr>
      </w:pPr>
      <w:r w:rsidRPr="007F3A7F">
        <w:rPr>
          <w:i/>
        </w:rPr>
        <w:t>п</w:t>
      </w:r>
      <w:r w:rsidR="004C4678" w:rsidRPr="007F3A7F">
        <w:rPr>
          <w:i/>
        </w:rPr>
        <w:t>ринцип вариативности</w:t>
      </w:r>
      <w:r w:rsidR="004C4678">
        <w:t xml:space="preserve">- </w:t>
      </w:r>
      <w:r w:rsidR="004C4678" w:rsidRPr="00A5130B">
        <w:t>создание вариативных условий для получения образования детьми, имеющими различные недостатки в физическом и (или) психическом развитии.</w:t>
      </w:r>
    </w:p>
    <w:p w:rsidR="004C4678" w:rsidRPr="001276EA" w:rsidRDefault="004C4678" w:rsidP="00A43A99">
      <w:pPr>
        <w:pStyle w:val="Default0"/>
        <w:numPr>
          <w:ilvl w:val="0"/>
          <w:numId w:val="63"/>
        </w:numPr>
        <w:tabs>
          <w:tab w:val="left" w:pos="993"/>
        </w:tabs>
        <w:suppressAutoHyphens w:val="0"/>
        <w:autoSpaceDN w:val="0"/>
        <w:adjustRightInd w:val="0"/>
        <w:ind w:left="0" w:firstLine="709"/>
        <w:jc w:val="both"/>
        <w:rPr>
          <w:color w:val="auto"/>
        </w:rPr>
      </w:pPr>
      <w:r w:rsidRPr="007F3A7F">
        <w:rPr>
          <w:i/>
        </w:rPr>
        <w:t>принцип рекомендательного характера оказания помощи</w:t>
      </w:r>
      <w:r>
        <w:t xml:space="preserve">- </w:t>
      </w:r>
      <w:r w:rsidRPr="00A5130B">
        <w:t>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4C4678" w:rsidRPr="004C4678" w:rsidRDefault="004C4678" w:rsidP="00543125">
      <w:pPr>
        <w:pStyle w:val="Default0"/>
        <w:tabs>
          <w:tab w:val="left" w:pos="993"/>
        </w:tabs>
        <w:suppressAutoHyphens w:val="0"/>
        <w:autoSpaceDN w:val="0"/>
        <w:adjustRightInd w:val="0"/>
        <w:ind w:left="993"/>
        <w:jc w:val="both"/>
        <w:rPr>
          <w:color w:val="auto"/>
        </w:rPr>
      </w:pPr>
    </w:p>
    <w:p w:rsidR="006612C8" w:rsidRPr="004C4678" w:rsidRDefault="006612C8" w:rsidP="004C4678">
      <w:pPr>
        <w:pStyle w:val="afff6"/>
        <w:ind w:firstLine="0"/>
        <w:rPr>
          <w:szCs w:val="24"/>
        </w:rPr>
      </w:pPr>
    </w:p>
    <w:p w:rsidR="0011749A" w:rsidRPr="0011749A" w:rsidRDefault="0011749A" w:rsidP="00F632C3">
      <w:pPr>
        <w:pStyle w:val="3"/>
        <w:spacing w:before="0" w:after="0"/>
        <w:jc w:val="both"/>
        <w:rPr>
          <w:rFonts w:ascii="Times New Roman" w:hAnsi="Times New Roman" w:cs="Times New Roman"/>
          <w:sz w:val="24"/>
          <w:szCs w:val="24"/>
        </w:rPr>
      </w:pPr>
      <w:bookmarkStart w:id="128" w:name="_Toc414553277"/>
      <w:r w:rsidRPr="0011749A">
        <w:rPr>
          <w:rFonts w:ascii="Times New Roman" w:hAnsi="Times New Roman" w:cs="Times New Roman"/>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28"/>
    </w:p>
    <w:p w:rsidR="00AE30CD" w:rsidRDefault="00AE30CD" w:rsidP="009A0DD9">
      <w:pPr>
        <w:ind w:firstLine="709"/>
        <w:jc w:val="both"/>
        <w:rPr>
          <w:lang w:val="ru-RU"/>
        </w:rPr>
      </w:pPr>
    </w:p>
    <w:p w:rsidR="00C42164" w:rsidRDefault="00C42164" w:rsidP="00D52968">
      <w:pPr>
        <w:overflowPunct w:val="0"/>
        <w:autoSpaceDN w:val="0"/>
        <w:adjustRightInd w:val="0"/>
        <w:spacing w:line="223" w:lineRule="auto"/>
        <w:ind w:right="-1" w:firstLine="427"/>
        <w:jc w:val="both"/>
        <w:rPr>
          <w:bCs/>
          <w:i/>
          <w:lang w:val="ru-RU"/>
        </w:rPr>
      </w:pPr>
      <w:r w:rsidRPr="00AE30CD">
        <w:rPr>
          <w:lang w:val="ru-RU"/>
        </w:rPr>
        <w:t>Любое обучение и воспитание одновременно в какой-то мере развивают, что и относится и к коррекционным процессам. Вместе с тем коррекция развития не сводится только к усвоению знаний и навыков. В процессе специального обучения перестраиваются психические и физические функции, формируются механизмы компенсации дефекта, им придаѐтся новый характер</w:t>
      </w:r>
      <w:r>
        <w:rPr>
          <w:lang w:val="ru-RU"/>
        </w:rPr>
        <w:t>.</w:t>
      </w:r>
    </w:p>
    <w:p w:rsidR="00AE30CD" w:rsidRPr="00AE30CD" w:rsidRDefault="00C42164" w:rsidP="00D52968">
      <w:pPr>
        <w:overflowPunct w:val="0"/>
        <w:autoSpaceDN w:val="0"/>
        <w:adjustRightInd w:val="0"/>
        <w:spacing w:line="223" w:lineRule="auto"/>
        <w:ind w:right="-1" w:firstLine="427"/>
        <w:jc w:val="both"/>
        <w:rPr>
          <w:lang w:val="ru-RU"/>
        </w:rPr>
      </w:pPr>
      <w:r>
        <w:rPr>
          <w:bCs/>
          <w:i/>
          <w:lang w:val="ru-RU"/>
        </w:rPr>
        <w:t>К</w:t>
      </w:r>
      <w:r w:rsidR="00AE30CD" w:rsidRPr="00905FB7">
        <w:rPr>
          <w:bCs/>
          <w:i/>
          <w:lang w:val="ru-RU"/>
        </w:rPr>
        <w:t>оррекционная направленность</w:t>
      </w:r>
      <w:r w:rsidR="00AE30CD" w:rsidRPr="00AE30CD">
        <w:rPr>
          <w:lang w:val="ru-RU"/>
        </w:rPr>
        <w:t>обучения обеспечивается наборомбазовых учебных</w:t>
      </w:r>
      <w:r w:rsidR="00905FB7">
        <w:rPr>
          <w:lang w:val="ru-RU"/>
        </w:rPr>
        <w:t xml:space="preserve"> п</w:t>
      </w:r>
      <w:r w:rsidR="00AE30CD" w:rsidRPr="00AE30CD">
        <w:rPr>
          <w:lang w:val="ru-RU"/>
        </w:rPr>
        <w:t>редметов, которые составляют инвариантную часть учебного плана.</w:t>
      </w:r>
    </w:p>
    <w:p w:rsidR="00AE30CD" w:rsidRPr="00AE30CD" w:rsidRDefault="00AE30CD" w:rsidP="00AE30CD">
      <w:pPr>
        <w:autoSpaceDN w:val="0"/>
        <w:adjustRightInd w:val="0"/>
        <w:spacing w:line="67" w:lineRule="exact"/>
        <w:rPr>
          <w:lang w:val="ru-RU"/>
        </w:rPr>
      </w:pPr>
    </w:p>
    <w:p w:rsidR="00AE30CD" w:rsidRPr="00AE30CD" w:rsidRDefault="00AE30CD" w:rsidP="00AE30CD">
      <w:pPr>
        <w:overflowPunct w:val="0"/>
        <w:autoSpaceDN w:val="0"/>
        <w:adjustRightInd w:val="0"/>
        <w:spacing w:line="224" w:lineRule="auto"/>
        <w:ind w:right="20" w:firstLine="427"/>
        <w:jc w:val="both"/>
        <w:rPr>
          <w:lang w:val="ru-RU"/>
        </w:rPr>
      </w:pPr>
      <w:r w:rsidRPr="00905FB7">
        <w:rPr>
          <w:bCs/>
          <w:i/>
          <w:lang w:val="ru-RU"/>
        </w:rPr>
        <w:t xml:space="preserve">Коррекционное обучение </w:t>
      </w:r>
      <w:r w:rsidRPr="00AE30CD">
        <w:rPr>
          <w:b/>
          <w:bCs/>
          <w:lang w:val="ru-RU"/>
        </w:rPr>
        <w:t xml:space="preserve">– </w:t>
      </w:r>
      <w:r w:rsidRPr="00AE30CD">
        <w:rPr>
          <w:lang w:val="ru-RU"/>
        </w:rPr>
        <w:t>усвоение знаний о путях и средствахпреодоления недостатков психического и физического развития и усвоения способов применения полученных знаний.</w:t>
      </w:r>
    </w:p>
    <w:p w:rsidR="00AE30CD" w:rsidRPr="00AE30CD" w:rsidRDefault="00AE30CD" w:rsidP="00AE30CD">
      <w:pPr>
        <w:autoSpaceDN w:val="0"/>
        <w:adjustRightInd w:val="0"/>
        <w:spacing w:line="66" w:lineRule="exact"/>
        <w:rPr>
          <w:lang w:val="ru-RU"/>
        </w:rPr>
      </w:pPr>
    </w:p>
    <w:p w:rsidR="00AE30CD" w:rsidRPr="00AE30CD" w:rsidRDefault="00AE30CD" w:rsidP="00AE30CD">
      <w:pPr>
        <w:overflowPunct w:val="0"/>
        <w:autoSpaceDN w:val="0"/>
        <w:adjustRightInd w:val="0"/>
        <w:spacing w:line="227" w:lineRule="auto"/>
        <w:ind w:right="20" w:firstLine="427"/>
        <w:jc w:val="both"/>
        <w:rPr>
          <w:lang w:val="ru-RU"/>
        </w:rPr>
      </w:pPr>
      <w:r w:rsidRPr="00905FB7">
        <w:rPr>
          <w:bCs/>
          <w:i/>
          <w:lang w:val="ru-RU"/>
        </w:rPr>
        <w:t>Коррекционное воспитание</w:t>
      </w:r>
      <w:r w:rsidRPr="00AE30CD">
        <w:rPr>
          <w:b/>
          <w:bCs/>
          <w:lang w:val="ru-RU"/>
        </w:rPr>
        <w:t xml:space="preserve"> – </w:t>
      </w:r>
      <w:r w:rsidRPr="00AE30CD">
        <w:rPr>
          <w:lang w:val="ru-RU"/>
        </w:rPr>
        <w:t>воспитание типологических свойств икачеств личности, инвариантных предметной специфике деятельности (познавательной, трудовой, эстетической и др.), позволяющих адаптироваться в социальной среде.</w:t>
      </w:r>
    </w:p>
    <w:p w:rsidR="00AE30CD" w:rsidRPr="00AE30CD" w:rsidRDefault="00AE30CD" w:rsidP="00AE30CD">
      <w:pPr>
        <w:autoSpaceDN w:val="0"/>
        <w:adjustRightInd w:val="0"/>
        <w:spacing w:line="69" w:lineRule="exact"/>
        <w:rPr>
          <w:lang w:val="ru-RU"/>
        </w:rPr>
      </w:pPr>
    </w:p>
    <w:p w:rsidR="00AE30CD" w:rsidRPr="00AE30CD" w:rsidRDefault="00AE30CD" w:rsidP="00AE30CD">
      <w:pPr>
        <w:overflowPunct w:val="0"/>
        <w:autoSpaceDN w:val="0"/>
        <w:adjustRightInd w:val="0"/>
        <w:spacing w:line="228" w:lineRule="auto"/>
        <w:ind w:right="20" w:firstLine="427"/>
        <w:jc w:val="both"/>
        <w:rPr>
          <w:lang w:val="ru-RU"/>
        </w:rPr>
      </w:pPr>
      <w:r w:rsidRPr="00905FB7">
        <w:rPr>
          <w:bCs/>
          <w:i/>
          <w:lang w:val="ru-RU"/>
        </w:rPr>
        <w:t>Коррекционное развитие</w:t>
      </w:r>
      <w:r w:rsidRPr="00AE30CD">
        <w:rPr>
          <w:b/>
          <w:bCs/>
          <w:lang w:val="ru-RU"/>
        </w:rPr>
        <w:t xml:space="preserve"> – </w:t>
      </w:r>
      <w:r w:rsidRPr="00AE30CD">
        <w:rPr>
          <w:lang w:val="ru-RU"/>
        </w:rPr>
        <w:t>исправление(преодоление)недостатковумственного и физического развития, совершенствование психических и физических функций, сохранной сенсорной сферы и нейродинамических механизмов компенсации дефекта.</w:t>
      </w:r>
    </w:p>
    <w:p w:rsidR="00AE30CD" w:rsidRPr="00AE30CD" w:rsidRDefault="00AE30CD" w:rsidP="00AE30CD">
      <w:pPr>
        <w:autoSpaceDN w:val="0"/>
        <w:adjustRightInd w:val="0"/>
        <w:spacing w:line="65" w:lineRule="exact"/>
        <w:rPr>
          <w:lang w:val="ru-RU"/>
        </w:rPr>
      </w:pPr>
    </w:p>
    <w:p w:rsidR="009A0DD9" w:rsidRPr="00244BEE" w:rsidRDefault="009A0DD9" w:rsidP="00244BEE">
      <w:pPr>
        <w:overflowPunct w:val="0"/>
        <w:autoSpaceDN w:val="0"/>
        <w:adjustRightInd w:val="0"/>
        <w:spacing w:line="231" w:lineRule="auto"/>
        <w:ind w:right="20"/>
        <w:jc w:val="both"/>
        <w:rPr>
          <w:lang w:val="ru-RU"/>
        </w:rPr>
      </w:pPr>
      <w:r w:rsidRPr="009A0DD9">
        <w:rPr>
          <w:lang w:val="ru-RU"/>
        </w:rPr>
        <w:t>Программа коррекционной работы на уро</w:t>
      </w:r>
      <w:r w:rsidR="00AE30CD">
        <w:rPr>
          <w:lang w:val="ru-RU"/>
        </w:rPr>
        <w:t>в</w:t>
      </w:r>
      <w:r w:rsidRPr="009A0DD9">
        <w:rPr>
          <w:lang w:val="ru-RU"/>
        </w:rPr>
        <w:t xml:space="preserve">не основного общего образования включает в себя взаимосвязанные направления, раскрывающие её основное содержание: </w:t>
      </w:r>
      <w:r w:rsidRPr="00AF339C">
        <w:rPr>
          <w:i/>
          <w:lang w:val="ru-RU"/>
        </w:rPr>
        <w:t>диагностическое, коррекционно-развивающее, консультативное, информационно-просветительское.</w:t>
      </w:r>
    </w:p>
    <w:p w:rsidR="0011749A" w:rsidRPr="00244BEE" w:rsidRDefault="0011749A" w:rsidP="00244BEE">
      <w:pPr>
        <w:pStyle w:val="Default0"/>
        <w:ind w:firstLine="709"/>
        <w:rPr>
          <w:b/>
          <w:bCs/>
          <w:i/>
          <w:color w:val="auto"/>
        </w:rPr>
      </w:pPr>
      <w:r w:rsidRPr="00244BEE">
        <w:rPr>
          <w:b/>
          <w:bCs/>
          <w:i/>
          <w:color w:val="auto"/>
        </w:rPr>
        <w:t>Характеристика содержания направлений коррекционной работы</w:t>
      </w:r>
      <w:r w:rsidR="00244BEE">
        <w:rPr>
          <w:b/>
          <w:bCs/>
          <w:i/>
          <w:color w:val="auto"/>
        </w:rPr>
        <w:t>.</w:t>
      </w:r>
    </w:p>
    <w:p w:rsidR="00A8126A" w:rsidRPr="00A8126A" w:rsidRDefault="00A8126A" w:rsidP="00A8126A">
      <w:pPr>
        <w:pStyle w:val="Default0"/>
        <w:ind w:firstLine="709"/>
        <w:jc w:val="both"/>
        <w:rPr>
          <w:color w:val="auto"/>
        </w:rPr>
      </w:pPr>
      <w:r w:rsidRPr="00A8126A">
        <w:rPr>
          <w:i/>
          <w:color w:val="auto"/>
        </w:rPr>
        <w:t>Диагностическая работа</w:t>
      </w:r>
      <w:r w:rsidRPr="00A8126A">
        <w:rPr>
          <w:color w:val="auto"/>
        </w:rPr>
        <w:t xml:space="preserve"> включа</w:t>
      </w:r>
      <w:r>
        <w:rPr>
          <w:color w:val="auto"/>
        </w:rPr>
        <w:t>е</w:t>
      </w:r>
      <w:r w:rsidRPr="00A8126A">
        <w:rPr>
          <w:color w:val="auto"/>
        </w:rPr>
        <w:t xml:space="preserve">т в себя следующее: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определение уровня актуального и зоны ближайшего развития обучающегося с ОВЗ, выявление его резервных возможностей;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изучение развития эмоционально-волевой, познавательной, речевой сфер и личностных особенностей обучающихся;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изучение социальной ситуации развития и условий семейного воспитания ребенка;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изучение адаптивных возможностей и уровня социализации ребенка с ОВЗ; </w:t>
      </w:r>
    </w:p>
    <w:p w:rsidR="00A8126A" w:rsidRDefault="004561BA" w:rsidP="00A43A99">
      <w:pPr>
        <w:pStyle w:val="Default0"/>
        <w:numPr>
          <w:ilvl w:val="0"/>
          <w:numId w:val="63"/>
        </w:numPr>
        <w:tabs>
          <w:tab w:val="left" w:pos="993"/>
        </w:tabs>
        <w:suppressAutoHyphens w:val="0"/>
        <w:autoSpaceDN w:val="0"/>
        <w:adjustRightInd w:val="0"/>
        <w:ind w:left="0" w:firstLine="709"/>
        <w:jc w:val="both"/>
        <w:rPr>
          <w:color w:val="auto"/>
        </w:rPr>
      </w:pPr>
      <w:r>
        <w:t>системный разносторонний контроль за уровнем и динамикой развития ребёнка с ограниченными возможностями здоровья (</w:t>
      </w:r>
      <w:r w:rsidR="00A8126A" w:rsidRPr="00A8126A">
        <w:rPr>
          <w:color w:val="auto"/>
        </w:rPr>
        <w:t>мониторинг динамики развития, успешности освоения образовательных программ основного общего образования</w:t>
      </w:r>
      <w:r>
        <w:rPr>
          <w:color w:val="auto"/>
        </w:rPr>
        <w:t>)</w:t>
      </w:r>
      <w:r w:rsidR="00A8126A" w:rsidRPr="00A8126A">
        <w:rPr>
          <w:color w:val="auto"/>
        </w:rPr>
        <w:t xml:space="preserve">. </w:t>
      </w:r>
    </w:p>
    <w:p w:rsidR="00A8126A" w:rsidRPr="00A8126A" w:rsidRDefault="00A8126A" w:rsidP="00A8126A">
      <w:pPr>
        <w:pStyle w:val="Default0"/>
        <w:ind w:firstLine="709"/>
        <w:jc w:val="both"/>
        <w:rPr>
          <w:color w:val="auto"/>
        </w:rPr>
      </w:pPr>
      <w:r w:rsidRPr="00A8126A">
        <w:rPr>
          <w:i/>
          <w:color w:val="auto"/>
        </w:rPr>
        <w:t>Коррекционно-развивающая работа</w:t>
      </w:r>
      <w:r w:rsidRPr="00A8126A">
        <w:rPr>
          <w:color w:val="auto"/>
        </w:rPr>
        <w:t xml:space="preserve"> включа</w:t>
      </w:r>
      <w:r>
        <w:rPr>
          <w:color w:val="auto"/>
        </w:rPr>
        <w:t>е</w:t>
      </w:r>
      <w:r w:rsidRPr="00A8126A">
        <w:rPr>
          <w:color w:val="auto"/>
        </w:rPr>
        <w:t xml:space="preserve">т в себя следующее: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коррекцию и развитие высших психических функций, эмоционально-волевой, познавательной и коммуникативно-речевой сфер;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формирование способов регуляции поведения и эмоциональных состояний;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развитие форм и навыков личностного общения в группе сверстников, коммуникативной компетенции;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развитие компетенций, необходимых для продолжения образования и профессионального самоопределения;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социальную защиту ребенка в случаях неблагоприятных условий жизни при психотравмирующих обстоятельствах. </w:t>
      </w:r>
    </w:p>
    <w:p w:rsidR="00A8126A" w:rsidRPr="00A8126A" w:rsidRDefault="00A8126A" w:rsidP="00A8126A">
      <w:pPr>
        <w:pStyle w:val="Default0"/>
        <w:ind w:firstLine="709"/>
        <w:jc w:val="both"/>
        <w:rPr>
          <w:color w:val="auto"/>
        </w:rPr>
      </w:pPr>
      <w:r w:rsidRPr="00A8126A">
        <w:rPr>
          <w:i/>
          <w:color w:val="auto"/>
        </w:rPr>
        <w:t>Консультативная работа</w:t>
      </w:r>
      <w:r w:rsidRPr="00A8126A">
        <w:rPr>
          <w:color w:val="auto"/>
        </w:rPr>
        <w:t xml:space="preserve"> включа</w:t>
      </w:r>
      <w:r>
        <w:rPr>
          <w:color w:val="auto"/>
        </w:rPr>
        <w:t>ет</w:t>
      </w:r>
      <w:r w:rsidRPr="00A8126A">
        <w:rPr>
          <w:color w:val="auto"/>
        </w:rPr>
        <w:t xml:space="preserve"> в себя следующее: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консультативную помощь семье в вопросах выбора стратегии воспитания и приемов коррекционного обучения ребенка с ОВЗ; </w:t>
      </w:r>
    </w:p>
    <w:p w:rsid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A8126A" w:rsidRPr="00A8126A" w:rsidRDefault="00A8126A" w:rsidP="00A8126A">
      <w:pPr>
        <w:pStyle w:val="Default0"/>
        <w:ind w:firstLine="709"/>
        <w:jc w:val="both"/>
        <w:rPr>
          <w:color w:val="auto"/>
        </w:rPr>
      </w:pPr>
      <w:r w:rsidRPr="00A8126A">
        <w:rPr>
          <w:i/>
          <w:color w:val="auto"/>
        </w:rPr>
        <w:t>Информационно-просветительская работа</w:t>
      </w:r>
      <w:r>
        <w:rPr>
          <w:color w:val="auto"/>
        </w:rPr>
        <w:t>включает</w:t>
      </w:r>
      <w:r w:rsidRPr="00A8126A">
        <w:rPr>
          <w:color w:val="auto"/>
        </w:rPr>
        <w:t xml:space="preserve"> в себя следующее: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A8126A" w:rsidRPr="00A8126A" w:rsidRDefault="00A8126A" w:rsidP="00A43A99">
      <w:pPr>
        <w:pStyle w:val="Default0"/>
        <w:numPr>
          <w:ilvl w:val="0"/>
          <w:numId w:val="63"/>
        </w:numPr>
        <w:tabs>
          <w:tab w:val="left" w:pos="993"/>
        </w:tabs>
        <w:suppressAutoHyphens w:val="0"/>
        <w:autoSpaceDN w:val="0"/>
        <w:adjustRightInd w:val="0"/>
        <w:ind w:left="0" w:firstLine="709"/>
        <w:jc w:val="both"/>
        <w:rPr>
          <w:color w:val="auto"/>
        </w:rPr>
      </w:pPr>
      <w:r w:rsidRPr="00A8126A">
        <w:rPr>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CB3F9C" w:rsidRPr="00CB3F9C" w:rsidRDefault="00FD5EB1" w:rsidP="00F632C3">
      <w:pPr>
        <w:pStyle w:val="3"/>
        <w:jc w:val="both"/>
        <w:rPr>
          <w:rFonts w:ascii="Times New Roman" w:hAnsi="Times New Roman" w:cs="Times New Roman"/>
          <w:sz w:val="24"/>
          <w:szCs w:val="24"/>
        </w:rPr>
      </w:pPr>
      <w:r>
        <w:rPr>
          <w:rFonts w:ascii="Times New Roman" w:hAnsi="Times New Roman" w:cs="Times New Roman"/>
          <w:sz w:val="24"/>
          <w:szCs w:val="24"/>
        </w:rPr>
        <w:t xml:space="preserve">2.4.3. </w:t>
      </w:r>
      <w:r w:rsidR="00CB3F9C" w:rsidRPr="00CB3F9C">
        <w:rPr>
          <w:rFonts w:ascii="Times New Roman" w:hAnsi="Times New Roman" w:cs="Times New Roman"/>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BB1D03" w:rsidRDefault="00BB1D03" w:rsidP="00FD5EB1">
      <w:pPr>
        <w:pStyle w:val="Default0"/>
        <w:ind w:firstLine="709"/>
        <w:jc w:val="both"/>
        <w:rPr>
          <w:color w:val="auto"/>
        </w:rPr>
      </w:pPr>
    </w:p>
    <w:p w:rsidR="00BB1D03" w:rsidRPr="00BB1D03" w:rsidRDefault="00BB1D03" w:rsidP="00BB1D03">
      <w:pPr>
        <w:overflowPunct w:val="0"/>
        <w:autoSpaceDN w:val="0"/>
        <w:adjustRightInd w:val="0"/>
        <w:spacing w:line="233" w:lineRule="auto"/>
        <w:ind w:right="20" w:firstLine="720"/>
        <w:jc w:val="both"/>
        <w:rPr>
          <w:lang w:val="ru-RU"/>
        </w:rPr>
      </w:pPr>
      <w:r w:rsidRPr="00BB1D03">
        <w:rPr>
          <w:lang w:val="ru-RU"/>
        </w:rPr>
        <w:t>Одним из механизмов образовательного процесса на современном этапе, обеспечивающим максимальный дифференцированный подход в обучении и воспитании, становится процесс сопровождения (помощи и поддержки), который выступает одним из социальных гарантов полноценного развития личности в процессе образования всех детей, и, прежде всего тех, которые имеют проблемы в психическом, умственном или физическом развитии.</w:t>
      </w:r>
    </w:p>
    <w:p w:rsidR="00BB1D03" w:rsidRPr="00BB1D03" w:rsidRDefault="00BB1D03" w:rsidP="00BB1D03">
      <w:pPr>
        <w:overflowPunct w:val="0"/>
        <w:autoSpaceDN w:val="0"/>
        <w:adjustRightInd w:val="0"/>
        <w:spacing w:line="227" w:lineRule="auto"/>
        <w:ind w:right="20" w:firstLine="720"/>
        <w:jc w:val="both"/>
        <w:rPr>
          <w:lang w:val="ru-RU"/>
        </w:rPr>
      </w:pPr>
      <w:r w:rsidRPr="00BB1D03">
        <w:rPr>
          <w:lang w:val="ru-RU"/>
        </w:rPr>
        <w:t>Под процессом сопровождения мы понимаем обеспечение помощи детям</w:t>
      </w:r>
      <w:r>
        <w:rPr>
          <w:lang w:val="ru-RU"/>
        </w:rPr>
        <w:t xml:space="preserve"> с ОВЗ</w:t>
      </w:r>
      <w:r w:rsidRPr="00BB1D03">
        <w:rPr>
          <w:lang w:val="ru-RU"/>
        </w:rPr>
        <w:t xml:space="preserve"> в развитии за счет объединения разрозненных усилий специалистов (</w:t>
      </w:r>
      <w:r>
        <w:rPr>
          <w:lang w:val="ru-RU"/>
        </w:rPr>
        <w:t xml:space="preserve">медицинских работников, </w:t>
      </w:r>
      <w:r w:rsidR="00BD184E">
        <w:rPr>
          <w:lang w:val="ru-RU"/>
        </w:rPr>
        <w:t>педагога-психолога</w:t>
      </w:r>
      <w:r w:rsidRPr="00BB1D03">
        <w:rPr>
          <w:lang w:val="ru-RU"/>
        </w:rPr>
        <w:t xml:space="preserve">, </w:t>
      </w:r>
      <w:r w:rsidR="00BD184E">
        <w:rPr>
          <w:lang w:val="ru-RU"/>
        </w:rPr>
        <w:t>социального педагога</w:t>
      </w:r>
      <w:r w:rsidRPr="00BB1D03">
        <w:rPr>
          <w:lang w:val="ru-RU"/>
        </w:rPr>
        <w:t>), работающих в</w:t>
      </w:r>
      <w:r w:rsidR="007161E5">
        <w:rPr>
          <w:lang w:val="ru-RU"/>
        </w:rPr>
        <w:t xml:space="preserve"> лицее</w:t>
      </w:r>
      <w:r w:rsidRPr="00BB1D03">
        <w:rPr>
          <w:lang w:val="ru-RU"/>
        </w:rPr>
        <w:t>.</w:t>
      </w:r>
    </w:p>
    <w:p w:rsidR="00CA1234" w:rsidRPr="00C720D6" w:rsidRDefault="00CB3F9C" w:rsidP="00CA1234">
      <w:pPr>
        <w:pStyle w:val="Default0"/>
        <w:ind w:firstLine="720"/>
        <w:jc w:val="both"/>
      </w:pPr>
      <w:r w:rsidRPr="00CB3F9C">
        <w:rPr>
          <w:color w:val="auto"/>
        </w:rPr>
        <w:t xml:space="preserve">Для реализации требований к ПКР, обозначенных в ФГОС ООО, </w:t>
      </w:r>
      <w:r w:rsidR="00DD3643">
        <w:rPr>
          <w:color w:val="auto"/>
        </w:rPr>
        <w:t xml:space="preserve">в лицее </w:t>
      </w:r>
      <w:r w:rsidR="00BB1D03">
        <w:rPr>
          <w:color w:val="auto"/>
        </w:rPr>
        <w:t>при необходимости создается</w:t>
      </w:r>
      <w:r w:rsidRPr="00CB3F9C">
        <w:rPr>
          <w:color w:val="auto"/>
        </w:rPr>
        <w:t xml:space="preserve"> рабочая группа, в которую наряду с основными учителями </w:t>
      </w:r>
      <w:r w:rsidR="00BB1D03">
        <w:rPr>
          <w:color w:val="auto"/>
        </w:rPr>
        <w:t>включаются</w:t>
      </w:r>
      <w:r w:rsidR="00DD3643">
        <w:rPr>
          <w:color w:val="auto"/>
        </w:rPr>
        <w:t xml:space="preserve"> следующие специалисты</w:t>
      </w:r>
      <w:r w:rsidRPr="00CB3F9C">
        <w:rPr>
          <w:color w:val="auto"/>
        </w:rPr>
        <w:t xml:space="preserve">: педагог-психолог, </w:t>
      </w:r>
      <w:r w:rsidR="00DD3643">
        <w:rPr>
          <w:color w:val="auto"/>
        </w:rPr>
        <w:t xml:space="preserve">медицинский работник, социальный педагог. </w:t>
      </w:r>
      <w:r w:rsidRPr="00CB3F9C">
        <w:rPr>
          <w:color w:val="auto"/>
        </w:rPr>
        <w:t>ПКР разраб</w:t>
      </w:r>
      <w:r w:rsidR="00DD3643">
        <w:rPr>
          <w:color w:val="auto"/>
        </w:rPr>
        <w:t>атывается</w:t>
      </w:r>
      <w:r w:rsidRPr="00CB3F9C">
        <w:rPr>
          <w:color w:val="auto"/>
        </w:rPr>
        <w:t xml:space="preserve"> рабочей группой поэтапно. </w:t>
      </w:r>
      <w:r w:rsidR="00CA1234" w:rsidRPr="00C720D6">
        <w:t xml:space="preserve">Последовательность этапов и их адресность создают необходимые предпосылки для устранения дезорганизующих факторов. </w:t>
      </w:r>
    </w:p>
    <w:p w:rsidR="00CA1234" w:rsidRPr="00C720D6" w:rsidRDefault="00CB3F9C" w:rsidP="00CA1234">
      <w:pPr>
        <w:pStyle w:val="Default0"/>
        <w:ind w:firstLine="720"/>
        <w:jc w:val="both"/>
      </w:pPr>
      <w:r w:rsidRPr="00CA1234">
        <w:rPr>
          <w:i/>
          <w:color w:val="auto"/>
        </w:rPr>
        <w:t>На подготовительном этапе</w:t>
      </w:r>
      <w:r w:rsidRPr="00CB3F9C">
        <w:rPr>
          <w:color w:val="auto"/>
        </w:rPr>
        <w:t xml:space="preserve"> определяется нормативно-правовое обеспечение коррекционной работы, анализируется состав детей с ОВЗ в</w:t>
      </w:r>
      <w:r w:rsidR="00EE1136">
        <w:rPr>
          <w:color w:val="auto"/>
        </w:rPr>
        <w:t>лицее</w:t>
      </w:r>
      <w:r w:rsidRPr="00CB3F9C">
        <w:rPr>
          <w:color w:val="auto"/>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r w:rsidR="00CA1234" w:rsidRPr="00C720D6">
        <w:t xml:space="preserve">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CA1234" w:rsidRPr="00C720D6" w:rsidRDefault="00CB3F9C" w:rsidP="00CA1234">
      <w:pPr>
        <w:pStyle w:val="Default0"/>
        <w:ind w:firstLine="720"/>
        <w:jc w:val="both"/>
      </w:pPr>
      <w:r w:rsidRPr="00CA1234">
        <w:rPr>
          <w:i/>
          <w:color w:val="auto"/>
        </w:rPr>
        <w:t>На основном этапе</w:t>
      </w:r>
      <w:r w:rsidRPr="00CB3F9C">
        <w:rPr>
          <w:color w:val="auto"/>
        </w:rPr>
        <w:t xml:space="preserve">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r w:rsidR="00CA1234" w:rsidRPr="00C720D6">
        <w:t xml:space="preserve">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специально созданных (вариативных) условиях обучения, воспитания, развития, социализации рассматриваемой категории детей. </w:t>
      </w:r>
    </w:p>
    <w:p w:rsidR="00CA1234" w:rsidRPr="00C720D6" w:rsidRDefault="00CB3F9C" w:rsidP="00CA1234">
      <w:pPr>
        <w:pStyle w:val="Default0"/>
        <w:ind w:firstLine="720"/>
        <w:jc w:val="both"/>
      </w:pPr>
      <w:r w:rsidRPr="00CA1234">
        <w:rPr>
          <w:i/>
          <w:color w:val="auto"/>
        </w:rPr>
        <w:t>На заключительном этапе</w:t>
      </w:r>
      <w:r w:rsidRPr="00CB3F9C">
        <w:rPr>
          <w:color w:val="auto"/>
        </w:rPr>
        <w:t xml:space="preserve"> осуществляется внутренняя экспертиза программы, возможна ее доработка; проводится обсуждение хода реализации программы на консилиумах, методических объединениях групп педагогов и специалистов, работающих с детьми с ОВЗ; принимается итоговое решение. </w:t>
      </w:r>
      <w:r w:rsidR="00CA1234" w:rsidRPr="00C720D6">
        <w:t>Результатом является констатация соответствия созданных условий и выбранных коррекционно-развивающих и образовательных программ особым образо</w:t>
      </w:r>
      <w:r w:rsidR="00CA1234">
        <w:t xml:space="preserve">вательным потребностям ребенка и </w:t>
      </w:r>
      <w:r w:rsidR="00CA1234" w:rsidRPr="00C720D6">
        <w:t xml:space="preserve">внесение необходимых изменений в образовательный процесс и процесс сопровождения детей с ОВЗ, корректировка условий и форм обучения, методов и приемов работы. </w:t>
      </w:r>
    </w:p>
    <w:p w:rsidR="00E836CD" w:rsidRPr="00E836CD" w:rsidRDefault="00E836CD" w:rsidP="00E836CD">
      <w:pPr>
        <w:pStyle w:val="Default0"/>
        <w:widowControl w:val="0"/>
        <w:ind w:firstLine="709"/>
        <w:jc w:val="both"/>
        <w:rPr>
          <w:color w:val="auto"/>
          <w:sz w:val="22"/>
          <w:szCs w:val="22"/>
        </w:rPr>
      </w:pPr>
      <w:r w:rsidRPr="00E836CD">
        <w:rPr>
          <w:color w:val="auto"/>
          <w:sz w:val="22"/>
          <w:szCs w:val="22"/>
        </w:rPr>
        <w:t xml:space="preserve">Для реализации ПКР в </w:t>
      </w:r>
      <w:r>
        <w:rPr>
          <w:color w:val="auto"/>
          <w:sz w:val="22"/>
          <w:szCs w:val="22"/>
        </w:rPr>
        <w:t xml:space="preserve">лицее </w:t>
      </w:r>
      <w:r w:rsidR="00BB1D03">
        <w:rPr>
          <w:color w:val="auto"/>
          <w:sz w:val="22"/>
          <w:szCs w:val="22"/>
        </w:rPr>
        <w:t>создана</w:t>
      </w:r>
      <w:r w:rsidRPr="00E836CD">
        <w:rPr>
          <w:color w:val="auto"/>
          <w:sz w:val="22"/>
          <w:szCs w:val="22"/>
        </w:rPr>
        <w:t xml:space="preserve"> служба комплексного психолого-медико-социального сопровождения и поддержки обучающихся с ОВЗ. </w:t>
      </w:r>
    </w:p>
    <w:p w:rsidR="00CB3F9C" w:rsidRPr="00CB3F9C" w:rsidRDefault="00CB3F9C" w:rsidP="00E836CD">
      <w:pPr>
        <w:pStyle w:val="Default0"/>
        <w:ind w:firstLine="709"/>
        <w:jc w:val="both"/>
        <w:rPr>
          <w:color w:val="auto"/>
        </w:rPr>
      </w:pPr>
      <w:r w:rsidRPr="00E836CD">
        <w:rPr>
          <w:color w:val="auto"/>
          <w:sz w:val="22"/>
          <w:szCs w:val="22"/>
        </w:rPr>
        <w:t>Психолого-медико-социальная помощь оказывается детям на основании заявления или</w:t>
      </w:r>
      <w:r w:rsidRPr="00CB3F9C">
        <w:rPr>
          <w:color w:val="auto"/>
        </w:rPr>
        <w:t xml:space="preserve"> согласия в письменной форме их родителей (законных представителей). </w:t>
      </w:r>
    </w:p>
    <w:p w:rsidR="00CB3F9C" w:rsidRPr="00CB3F9C" w:rsidRDefault="00CB3F9C" w:rsidP="00FD5EB1">
      <w:pPr>
        <w:pStyle w:val="Default0"/>
        <w:ind w:firstLine="709"/>
        <w:jc w:val="both"/>
        <w:rPr>
          <w:color w:val="auto"/>
        </w:rPr>
      </w:pPr>
      <w:r w:rsidRPr="00CB3F9C">
        <w:rPr>
          <w:color w:val="auto"/>
        </w:rPr>
        <w:t>Комплексное психолого-медико-социальное сопровождение и поддержка обучающихся с ОВЗ обеспечива</w:t>
      </w:r>
      <w:r w:rsidR="007161E5">
        <w:rPr>
          <w:color w:val="auto"/>
        </w:rPr>
        <w:t>е</w:t>
      </w:r>
      <w:r w:rsidRPr="00CB3F9C">
        <w:rPr>
          <w:color w:val="auto"/>
        </w:rPr>
        <w:t>тся специалистами (педагогом-психологом, медицинским р</w:t>
      </w:r>
      <w:r w:rsidR="00EE1136">
        <w:rPr>
          <w:color w:val="auto"/>
        </w:rPr>
        <w:t>аботником, социальным педагогом</w:t>
      </w:r>
      <w:r w:rsidRPr="00CB3F9C">
        <w:rPr>
          <w:color w:val="auto"/>
        </w:rPr>
        <w:t>), регламентиру</w:t>
      </w:r>
      <w:r w:rsidR="007161E5">
        <w:rPr>
          <w:color w:val="auto"/>
        </w:rPr>
        <w:t>е</w:t>
      </w:r>
      <w:r w:rsidRPr="00CB3F9C">
        <w:rPr>
          <w:color w:val="auto"/>
        </w:rPr>
        <w:t>тся ло</w:t>
      </w:r>
      <w:r w:rsidR="0035399D">
        <w:rPr>
          <w:color w:val="auto"/>
        </w:rPr>
        <w:t>кальными нормативными, а также У</w:t>
      </w:r>
      <w:r w:rsidRPr="00CB3F9C">
        <w:rPr>
          <w:color w:val="auto"/>
        </w:rPr>
        <w:t>ставом</w:t>
      </w:r>
      <w:r w:rsidR="0035399D">
        <w:rPr>
          <w:color w:val="auto"/>
        </w:rPr>
        <w:t xml:space="preserve"> лицея</w:t>
      </w:r>
      <w:r w:rsidRPr="00CB3F9C">
        <w:rPr>
          <w:color w:val="auto"/>
        </w:rPr>
        <w:t xml:space="preserve">. Реализуется преимущественно во внеурочной деятельности. </w:t>
      </w:r>
    </w:p>
    <w:p w:rsidR="00CB3F9C" w:rsidRPr="00CB3F9C" w:rsidRDefault="00CB3F9C" w:rsidP="00FD5EB1">
      <w:pPr>
        <w:pStyle w:val="Default0"/>
        <w:ind w:firstLine="709"/>
        <w:jc w:val="both"/>
        <w:rPr>
          <w:color w:val="auto"/>
        </w:rPr>
      </w:pPr>
      <w:r w:rsidRPr="00CB3F9C">
        <w:rPr>
          <w:color w:val="auto"/>
        </w:rPr>
        <w:t xml:space="preserve">Одним из условий комплексного сопровождения и поддержки обучающихся является тесное взаимодействие </w:t>
      </w:r>
      <w:r w:rsidR="009B3AA1">
        <w:rPr>
          <w:color w:val="auto"/>
        </w:rPr>
        <w:t xml:space="preserve">всех </w:t>
      </w:r>
      <w:r w:rsidRPr="00CB3F9C">
        <w:rPr>
          <w:color w:val="auto"/>
        </w:rPr>
        <w:t>специалистов при участии</w:t>
      </w:r>
      <w:r w:rsidR="00BB1D03">
        <w:rPr>
          <w:color w:val="auto"/>
        </w:rPr>
        <w:t xml:space="preserve"> учителей лицея</w:t>
      </w:r>
      <w:r w:rsidRPr="00CB3F9C">
        <w:rPr>
          <w:color w:val="auto"/>
        </w:rPr>
        <w:t>,</w:t>
      </w:r>
      <w:r w:rsidR="00DA581B">
        <w:rPr>
          <w:color w:val="auto"/>
        </w:rPr>
        <w:t xml:space="preserve"> работающих с обучающимися с ОВЗ,заместителя  директора по УВР </w:t>
      </w:r>
      <w:r w:rsidRPr="00CB3F9C">
        <w:rPr>
          <w:color w:val="auto"/>
        </w:rPr>
        <w:t xml:space="preserve">и родителей (законных представителей). </w:t>
      </w:r>
    </w:p>
    <w:p w:rsidR="00CB3F9C" w:rsidRPr="00CB3F9C" w:rsidRDefault="00CB3F9C" w:rsidP="00FD5EB1">
      <w:pPr>
        <w:pStyle w:val="Default0"/>
        <w:ind w:firstLine="709"/>
        <w:jc w:val="both"/>
        <w:rPr>
          <w:color w:val="auto"/>
        </w:rPr>
      </w:pPr>
      <w:r w:rsidRPr="00CA1234">
        <w:rPr>
          <w:i/>
          <w:color w:val="auto"/>
        </w:rPr>
        <w:t>Медицинская поддержка и сопровождение</w:t>
      </w:r>
      <w:r w:rsidRPr="00CB3F9C">
        <w:rPr>
          <w:color w:val="auto"/>
        </w:rPr>
        <w:t xml:space="preserve"> обучающихся с ОВЗ в </w:t>
      </w:r>
      <w:r w:rsidR="00EE1136">
        <w:rPr>
          <w:color w:val="auto"/>
        </w:rPr>
        <w:t xml:space="preserve">лицее </w:t>
      </w:r>
      <w:r w:rsidRPr="00CB3F9C">
        <w:rPr>
          <w:color w:val="auto"/>
        </w:rPr>
        <w:t>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w:t>
      </w:r>
      <w:r w:rsidR="00EE1136">
        <w:rPr>
          <w:color w:val="auto"/>
        </w:rPr>
        <w:t>епсии, делает инъекции (инсулин</w:t>
      </w:r>
      <w:r w:rsidRPr="00CB3F9C">
        <w:rPr>
          <w:color w:val="auto"/>
        </w:rPr>
        <w:t xml:space="preserve"> и др.). Медицинский работник, являясь сотрудником профильного медицинского учреждения, осуществляет взаимодействие с родителями детей с ОВЗ. </w:t>
      </w:r>
    </w:p>
    <w:p w:rsidR="00CB3F9C" w:rsidRPr="00CB3F9C" w:rsidRDefault="00CB3F9C" w:rsidP="00FD5EB1">
      <w:pPr>
        <w:pStyle w:val="Default0"/>
        <w:ind w:firstLine="709"/>
        <w:jc w:val="both"/>
        <w:rPr>
          <w:color w:val="auto"/>
        </w:rPr>
      </w:pPr>
      <w:r w:rsidRPr="00CA1234">
        <w:rPr>
          <w:i/>
          <w:color w:val="auto"/>
        </w:rPr>
        <w:t>Социально-педагогическое сопровождение</w:t>
      </w:r>
      <w:r w:rsidRPr="00CB3F9C">
        <w:rPr>
          <w:color w:val="auto"/>
        </w:rPr>
        <w:t xml:space="preserve"> школьников с ОВЗ в </w:t>
      </w:r>
      <w:r w:rsidR="002C31C4">
        <w:rPr>
          <w:color w:val="auto"/>
        </w:rPr>
        <w:t xml:space="preserve">лицее </w:t>
      </w:r>
      <w:r w:rsidRPr="00CB3F9C">
        <w:rPr>
          <w:color w:val="auto"/>
        </w:rPr>
        <w:t xml:space="preserve">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r w:rsidR="00205EA1">
        <w:rPr>
          <w:color w:val="auto"/>
        </w:rPr>
        <w:t>Социальный педагог участвует</w:t>
      </w:r>
      <w:r w:rsidRPr="00CB3F9C">
        <w:rPr>
          <w:color w:val="auto"/>
        </w:rPr>
        <w:t xml:space="preserve">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w:t>
      </w:r>
      <w:r w:rsidR="00E42169">
        <w:rPr>
          <w:color w:val="auto"/>
        </w:rPr>
        <w:t>, внеурочные индивидуальные (</w:t>
      </w:r>
      <w:r w:rsidRPr="00CB3F9C">
        <w:rPr>
          <w:color w:val="auto"/>
        </w:rPr>
        <w:t xml:space="preserve">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CB3F9C" w:rsidRPr="00CB3F9C" w:rsidRDefault="00CB3F9C" w:rsidP="00FD5EB1">
      <w:pPr>
        <w:pStyle w:val="Default0"/>
        <w:ind w:firstLine="709"/>
        <w:jc w:val="both"/>
        <w:rPr>
          <w:color w:val="auto"/>
        </w:rPr>
      </w:pPr>
      <w:r w:rsidRPr="00CA1234">
        <w:rPr>
          <w:i/>
          <w:color w:val="auto"/>
        </w:rPr>
        <w:t>Психологическое сопровождение</w:t>
      </w:r>
      <w:r w:rsidRPr="00CB3F9C">
        <w:rPr>
          <w:color w:val="auto"/>
        </w:rPr>
        <w:t xml:space="preserve"> обучающихся с ОВЗ может осуществляться в рамках реализации основных направлений </w:t>
      </w:r>
      <w:r w:rsidR="009F4756">
        <w:rPr>
          <w:color w:val="auto"/>
        </w:rPr>
        <w:t>психологической службы. Педагог</w:t>
      </w:r>
      <w:r w:rsidRPr="00CB3F9C">
        <w:rPr>
          <w:color w:val="auto"/>
        </w:rPr>
        <w:t xml:space="preserve">-психолог 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CB3F9C" w:rsidRPr="00CB3F9C" w:rsidRDefault="00CB3F9C" w:rsidP="00FD5EB1">
      <w:pPr>
        <w:pStyle w:val="Default0"/>
        <w:ind w:firstLine="709"/>
        <w:jc w:val="both"/>
        <w:rPr>
          <w:color w:val="auto"/>
        </w:rPr>
      </w:pPr>
      <w:r w:rsidRPr="00CB3F9C">
        <w:rPr>
          <w:color w:val="auto"/>
        </w:rPr>
        <w:t>Помимо работы с</w:t>
      </w:r>
      <w:r w:rsidR="009F4756">
        <w:rPr>
          <w:color w:val="auto"/>
        </w:rPr>
        <w:t xml:space="preserve">о школьниками педагог-психолог </w:t>
      </w:r>
      <w:r w:rsidRPr="00CB3F9C">
        <w:rPr>
          <w:color w:val="auto"/>
        </w:rPr>
        <w:t xml:space="preserve">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CB3F9C" w:rsidRPr="00CB3F9C" w:rsidRDefault="00CB3F9C" w:rsidP="00FD5EB1">
      <w:pPr>
        <w:pStyle w:val="Default0"/>
        <w:ind w:firstLine="709"/>
        <w:jc w:val="both"/>
        <w:rPr>
          <w:color w:val="auto"/>
        </w:rPr>
      </w:pPr>
      <w:r w:rsidRPr="00CB3F9C">
        <w:rPr>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CB3F9C" w:rsidRPr="00CB3F9C" w:rsidRDefault="00CB3F9C" w:rsidP="00FD5EB1">
      <w:pPr>
        <w:pStyle w:val="Default0"/>
        <w:ind w:firstLine="709"/>
        <w:jc w:val="both"/>
        <w:rPr>
          <w:color w:val="auto"/>
        </w:rPr>
      </w:pPr>
      <w:r w:rsidRPr="00CB3F9C">
        <w:rPr>
          <w:color w:val="auto"/>
        </w:rPr>
        <w:t>Данное направление может быть осуществлено ПМПк. ПМПк является формой организации сопровождения детей с ОВЗ</w:t>
      </w:r>
      <w:r w:rsidR="003A1B32">
        <w:rPr>
          <w:color w:val="auto"/>
        </w:rPr>
        <w:t xml:space="preserve">. </w:t>
      </w:r>
      <w:r w:rsidRPr="00CB3F9C">
        <w:rPr>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205EA1" w:rsidRPr="00CA1234" w:rsidRDefault="009143B2" w:rsidP="00FD5EB1">
      <w:pPr>
        <w:pStyle w:val="Default0"/>
        <w:ind w:firstLine="709"/>
        <w:jc w:val="both"/>
        <w:rPr>
          <w:color w:val="auto"/>
        </w:rPr>
      </w:pPr>
      <w:r>
        <w:rPr>
          <w:color w:val="auto"/>
        </w:rPr>
        <w:t xml:space="preserve">Содержание работы </w:t>
      </w:r>
      <w:r w:rsidR="0035399D" w:rsidRPr="00CA1234">
        <w:rPr>
          <w:color w:val="auto"/>
        </w:rPr>
        <w:t>комплексного психолого-медико-социального сопровождения и поддержки обучающихся с ОВЗ</w:t>
      </w:r>
      <w:r w:rsidR="00072C34" w:rsidRPr="00CA1234">
        <w:rPr>
          <w:color w:val="auto"/>
        </w:rPr>
        <w:t xml:space="preserve"> представлен</w:t>
      </w:r>
      <w:r>
        <w:rPr>
          <w:color w:val="auto"/>
        </w:rPr>
        <w:t>о</w:t>
      </w:r>
      <w:r w:rsidR="00072C34" w:rsidRPr="00CA1234">
        <w:rPr>
          <w:color w:val="auto"/>
        </w:rPr>
        <w:t xml:space="preserve"> в таблице:</w:t>
      </w:r>
    </w:p>
    <w:p w:rsidR="00F622B1" w:rsidRPr="00F7437B" w:rsidRDefault="00F622B1" w:rsidP="00FD5EB1">
      <w:pPr>
        <w:pStyle w:val="Default0"/>
        <w:ind w:firstLine="709"/>
        <w:jc w:val="both"/>
        <w:rPr>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92"/>
        <w:gridCol w:w="3664"/>
        <w:gridCol w:w="2820"/>
        <w:gridCol w:w="2045"/>
      </w:tblGrid>
      <w:tr w:rsidR="00F7437B" w:rsidRPr="0035399D" w:rsidTr="00F7437B">
        <w:tc>
          <w:tcPr>
            <w:tcW w:w="1892" w:type="dxa"/>
          </w:tcPr>
          <w:p w:rsidR="00F7437B" w:rsidRPr="00E42169" w:rsidRDefault="00B43369" w:rsidP="00F7437B">
            <w:pPr>
              <w:autoSpaceDN w:val="0"/>
              <w:adjustRightInd w:val="0"/>
              <w:jc w:val="center"/>
            </w:pPr>
            <w:r>
              <w:rPr>
                <w:lang w:val="ru-RU"/>
              </w:rPr>
              <w:t>Направление</w:t>
            </w:r>
            <w:r w:rsidR="00AF339C" w:rsidRPr="00E42169">
              <w:rPr>
                <w:lang w:val="ru-RU"/>
              </w:rPr>
              <w:t xml:space="preserve"> сопровождения и поддержки</w:t>
            </w:r>
          </w:p>
        </w:tc>
        <w:tc>
          <w:tcPr>
            <w:tcW w:w="3664" w:type="dxa"/>
          </w:tcPr>
          <w:p w:rsidR="00F7437B" w:rsidRPr="00E42169" w:rsidRDefault="00F7437B" w:rsidP="0035399D">
            <w:pPr>
              <w:autoSpaceDN w:val="0"/>
              <w:adjustRightInd w:val="0"/>
              <w:jc w:val="center"/>
            </w:pPr>
            <w:r w:rsidRPr="00E42169">
              <w:t>Содержание работы</w:t>
            </w:r>
          </w:p>
        </w:tc>
        <w:tc>
          <w:tcPr>
            <w:tcW w:w="2820" w:type="dxa"/>
          </w:tcPr>
          <w:p w:rsidR="00F7437B" w:rsidRPr="00E42169" w:rsidRDefault="00F7437B" w:rsidP="0035399D">
            <w:pPr>
              <w:autoSpaceDN w:val="0"/>
              <w:adjustRightInd w:val="0"/>
              <w:jc w:val="center"/>
              <w:rPr>
                <w:lang w:val="ru-RU"/>
              </w:rPr>
            </w:pPr>
            <w:r w:rsidRPr="00E42169">
              <w:rPr>
                <w:lang w:val="ru-RU"/>
              </w:rPr>
              <w:t>Формы и виды работы</w:t>
            </w:r>
          </w:p>
        </w:tc>
        <w:tc>
          <w:tcPr>
            <w:tcW w:w="2045" w:type="dxa"/>
          </w:tcPr>
          <w:p w:rsidR="00F7437B" w:rsidRPr="00E42169" w:rsidRDefault="00F7437B" w:rsidP="0035399D">
            <w:pPr>
              <w:autoSpaceDN w:val="0"/>
              <w:adjustRightInd w:val="0"/>
              <w:jc w:val="center"/>
            </w:pPr>
            <w:r w:rsidRPr="00E42169">
              <w:t>Ответственные</w:t>
            </w:r>
          </w:p>
        </w:tc>
      </w:tr>
      <w:tr w:rsidR="00F7437B" w:rsidRPr="0035399D" w:rsidTr="00F7437B">
        <w:tc>
          <w:tcPr>
            <w:tcW w:w="1892" w:type="dxa"/>
          </w:tcPr>
          <w:p w:rsidR="00F7437B" w:rsidRPr="00F7437B" w:rsidRDefault="00F7437B" w:rsidP="0035399D">
            <w:pPr>
              <w:autoSpaceDN w:val="0"/>
              <w:adjustRightInd w:val="0"/>
              <w:jc w:val="center"/>
            </w:pPr>
            <w:r w:rsidRPr="00F7437B">
              <w:t>Медицинское</w:t>
            </w:r>
          </w:p>
        </w:tc>
        <w:tc>
          <w:tcPr>
            <w:tcW w:w="3664" w:type="dxa"/>
          </w:tcPr>
          <w:p w:rsidR="00F7437B" w:rsidRPr="0035399D" w:rsidRDefault="00F7437B" w:rsidP="00A43A99">
            <w:pPr>
              <w:widowControl/>
              <w:numPr>
                <w:ilvl w:val="0"/>
                <w:numId w:val="65"/>
              </w:numPr>
              <w:tabs>
                <w:tab w:val="clear" w:pos="720"/>
                <w:tab w:val="num" w:pos="235"/>
              </w:tabs>
              <w:suppressAutoHyphens w:val="0"/>
              <w:autoSpaceDN w:val="0"/>
              <w:adjustRightInd w:val="0"/>
              <w:ind w:left="235" w:hanging="235"/>
              <w:jc w:val="both"/>
              <w:rPr>
                <w:lang w:val="ru-RU"/>
              </w:rPr>
            </w:pPr>
            <w:r w:rsidRPr="0035399D">
              <w:rPr>
                <w:lang w:val="ru-RU"/>
              </w:rPr>
              <w:t>Выявление состояния физического и психического здоровья.</w:t>
            </w:r>
          </w:p>
          <w:p w:rsidR="00F7437B" w:rsidRPr="0035399D" w:rsidRDefault="00F7437B" w:rsidP="00A43A99">
            <w:pPr>
              <w:widowControl/>
              <w:numPr>
                <w:ilvl w:val="0"/>
                <w:numId w:val="65"/>
              </w:numPr>
              <w:tabs>
                <w:tab w:val="clear" w:pos="720"/>
                <w:tab w:val="num" w:pos="235"/>
              </w:tabs>
              <w:suppressAutoHyphens w:val="0"/>
              <w:autoSpaceDN w:val="0"/>
              <w:adjustRightInd w:val="0"/>
              <w:ind w:left="235" w:hanging="235"/>
              <w:jc w:val="both"/>
              <w:rPr>
                <w:lang w:val="ru-RU"/>
              </w:rPr>
            </w:pPr>
            <w:r w:rsidRPr="0035399D">
              <w:rPr>
                <w:lang w:val="ru-RU"/>
              </w:rPr>
              <w:t>Изучение медицинской документации: история развития ребенка, здоровье родителей, как протекала беременность, роды.</w:t>
            </w:r>
          </w:p>
          <w:p w:rsidR="00F7437B" w:rsidRPr="0035399D" w:rsidRDefault="00F7437B" w:rsidP="00A43A99">
            <w:pPr>
              <w:widowControl/>
              <w:numPr>
                <w:ilvl w:val="0"/>
                <w:numId w:val="65"/>
              </w:numPr>
              <w:tabs>
                <w:tab w:val="clear" w:pos="720"/>
                <w:tab w:val="num" w:pos="235"/>
              </w:tabs>
              <w:suppressAutoHyphens w:val="0"/>
              <w:autoSpaceDN w:val="0"/>
              <w:adjustRightInd w:val="0"/>
              <w:ind w:left="235" w:hanging="235"/>
              <w:jc w:val="both"/>
              <w:rPr>
                <w:lang w:val="ru-RU"/>
              </w:rPr>
            </w:pPr>
            <w:r w:rsidRPr="0035399D">
              <w:rPr>
                <w:lang w:val="ru-RU"/>
              </w:rPr>
              <w:t>Физическое состояние учащегося; изменения в физическом развитии (рост, вес и т.д.); нарушения движений (скованность, расторможенность, параличи,  стереотипные и навязчивые движения); утомляемость; состояние анализаторов.</w:t>
            </w:r>
          </w:p>
        </w:tc>
        <w:tc>
          <w:tcPr>
            <w:tcW w:w="2820" w:type="dxa"/>
          </w:tcPr>
          <w:p w:rsidR="00F7437B" w:rsidRPr="0035399D" w:rsidRDefault="00F7437B" w:rsidP="00AF339C">
            <w:pPr>
              <w:autoSpaceDN w:val="0"/>
              <w:adjustRightInd w:val="0"/>
              <w:jc w:val="both"/>
              <w:rPr>
                <w:lang w:val="ru-RU"/>
              </w:rPr>
            </w:pPr>
            <w:r w:rsidRPr="0035399D">
              <w:rPr>
                <w:lang w:val="ru-RU"/>
              </w:rPr>
              <w:t xml:space="preserve">Наблюдения во время занятий, в перемены, во время игр и т.п. </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Обследование ребенка врачом.</w:t>
            </w:r>
          </w:p>
          <w:p w:rsidR="00F7437B" w:rsidRPr="0035399D" w:rsidRDefault="00F7437B" w:rsidP="00AF339C">
            <w:pPr>
              <w:autoSpaceDN w:val="0"/>
              <w:adjustRightInd w:val="0"/>
              <w:jc w:val="both"/>
              <w:rPr>
                <w:lang w:val="ru-RU"/>
              </w:rPr>
            </w:pPr>
          </w:p>
          <w:p w:rsidR="00205EA1" w:rsidRDefault="00205EA1"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Беседа с родителями.</w:t>
            </w:r>
          </w:p>
        </w:tc>
        <w:tc>
          <w:tcPr>
            <w:tcW w:w="2045" w:type="dxa"/>
          </w:tcPr>
          <w:p w:rsidR="00205EA1" w:rsidRDefault="00205EA1" w:rsidP="00205EA1">
            <w:pPr>
              <w:autoSpaceDN w:val="0"/>
              <w:adjustRightInd w:val="0"/>
              <w:jc w:val="center"/>
              <w:rPr>
                <w:lang w:val="ru-RU"/>
              </w:rPr>
            </w:pPr>
            <w:r>
              <w:rPr>
                <w:lang w:val="ru-RU"/>
              </w:rPr>
              <w:t>М</w:t>
            </w:r>
            <w:r w:rsidR="00F7437B" w:rsidRPr="0035399D">
              <w:rPr>
                <w:lang w:val="ru-RU"/>
              </w:rPr>
              <w:t>едицинский работник,</w:t>
            </w:r>
          </w:p>
          <w:p w:rsidR="00F7437B" w:rsidRPr="0035399D" w:rsidRDefault="00F7437B" w:rsidP="00205EA1">
            <w:pPr>
              <w:autoSpaceDN w:val="0"/>
              <w:adjustRightInd w:val="0"/>
              <w:jc w:val="center"/>
              <w:rPr>
                <w:lang w:val="ru-RU"/>
              </w:rPr>
            </w:pPr>
            <w:r>
              <w:rPr>
                <w:lang w:val="ru-RU"/>
              </w:rPr>
              <w:t>учитель</w:t>
            </w:r>
            <w:r w:rsidRPr="0035399D">
              <w:rPr>
                <w:lang w:val="ru-RU"/>
              </w:rPr>
              <w:t>.</w:t>
            </w:r>
          </w:p>
          <w:p w:rsidR="00F7437B" w:rsidRPr="0035399D" w:rsidRDefault="00F7437B" w:rsidP="0035399D">
            <w:pPr>
              <w:autoSpaceDN w:val="0"/>
              <w:adjustRightInd w:val="0"/>
              <w:rPr>
                <w:lang w:val="ru-RU"/>
              </w:rPr>
            </w:pPr>
          </w:p>
        </w:tc>
      </w:tr>
      <w:tr w:rsidR="00F7437B" w:rsidRPr="0035399D" w:rsidTr="00F7437B">
        <w:tc>
          <w:tcPr>
            <w:tcW w:w="1892" w:type="dxa"/>
          </w:tcPr>
          <w:p w:rsidR="00F7437B" w:rsidRPr="00F7437B" w:rsidRDefault="00F7437B" w:rsidP="0035399D">
            <w:pPr>
              <w:autoSpaceDN w:val="0"/>
              <w:adjustRightInd w:val="0"/>
              <w:jc w:val="center"/>
            </w:pPr>
            <w:r w:rsidRPr="00F7437B">
              <w:t>Психолого-педагогическое</w:t>
            </w:r>
          </w:p>
        </w:tc>
        <w:tc>
          <w:tcPr>
            <w:tcW w:w="3664" w:type="dxa"/>
          </w:tcPr>
          <w:p w:rsidR="00F7437B" w:rsidRPr="0035399D" w:rsidRDefault="00F7437B" w:rsidP="00A43A99">
            <w:pPr>
              <w:widowControl/>
              <w:numPr>
                <w:ilvl w:val="0"/>
                <w:numId w:val="66"/>
              </w:numPr>
              <w:tabs>
                <w:tab w:val="clear" w:pos="720"/>
                <w:tab w:val="num" w:pos="518"/>
              </w:tabs>
              <w:suppressAutoHyphens w:val="0"/>
              <w:autoSpaceDN w:val="0"/>
              <w:adjustRightInd w:val="0"/>
              <w:ind w:left="235" w:hanging="235"/>
              <w:jc w:val="both"/>
              <w:rPr>
                <w:lang w:val="ru-RU"/>
              </w:rPr>
            </w:pPr>
            <w:r w:rsidRPr="0035399D">
              <w:rPr>
                <w:lang w:val="ru-RU"/>
              </w:rPr>
              <w:t>Обследование актуального уровня психического и речевого развития, определение зоны ближайшего развития.</w:t>
            </w:r>
          </w:p>
          <w:p w:rsidR="00F7437B" w:rsidRPr="0035399D" w:rsidRDefault="00F7437B" w:rsidP="00A43A99">
            <w:pPr>
              <w:widowControl/>
              <w:numPr>
                <w:ilvl w:val="0"/>
                <w:numId w:val="66"/>
              </w:numPr>
              <w:tabs>
                <w:tab w:val="clear" w:pos="720"/>
                <w:tab w:val="num" w:pos="518"/>
              </w:tabs>
              <w:suppressAutoHyphens w:val="0"/>
              <w:autoSpaceDN w:val="0"/>
              <w:adjustRightInd w:val="0"/>
              <w:ind w:left="235" w:hanging="235"/>
              <w:jc w:val="both"/>
              <w:rPr>
                <w:lang w:val="ru-RU"/>
              </w:rPr>
            </w:pPr>
            <w:r w:rsidRPr="0035399D">
              <w:rPr>
                <w:lang w:val="ru-RU"/>
              </w:rPr>
              <w:t>Внимание: устойчивость, переключаемость с одного вида деятельности на другой, объем, работоспособность.</w:t>
            </w:r>
          </w:p>
          <w:p w:rsidR="00F7437B" w:rsidRPr="0035399D" w:rsidRDefault="00F7437B" w:rsidP="00A43A99">
            <w:pPr>
              <w:widowControl/>
              <w:numPr>
                <w:ilvl w:val="0"/>
                <w:numId w:val="66"/>
              </w:numPr>
              <w:tabs>
                <w:tab w:val="clear" w:pos="720"/>
                <w:tab w:val="num" w:pos="518"/>
              </w:tabs>
              <w:suppressAutoHyphens w:val="0"/>
              <w:autoSpaceDN w:val="0"/>
              <w:adjustRightInd w:val="0"/>
              <w:ind w:left="235" w:hanging="235"/>
              <w:jc w:val="both"/>
              <w:rPr>
                <w:lang w:val="ru-RU"/>
              </w:rPr>
            </w:pPr>
            <w:r w:rsidRPr="0035399D">
              <w:rPr>
                <w:lang w:val="ru-RU"/>
              </w:rPr>
              <w:t>Мышление: визуальное (линейное, структурное); понятийное (интуитивное, логическое); абстрактное, речевое, образное.</w:t>
            </w:r>
          </w:p>
          <w:p w:rsidR="00F7437B" w:rsidRPr="0035399D" w:rsidRDefault="00F7437B" w:rsidP="00A43A99">
            <w:pPr>
              <w:widowControl/>
              <w:numPr>
                <w:ilvl w:val="0"/>
                <w:numId w:val="66"/>
              </w:numPr>
              <w:tabs>
                <w:tab w:val="clear" w:pos="720"/>
                <w:tab w:val="num" w:pos="518"/>
              </w:tabs>
              <w:suppressAutoHyphens w:val="0"/>
              <w:autoSpaceDN w:val="0"/>
              <w:adjustRightInd w:val="0"/>
              <w:ind w:left="235" w:hanging="235"/>
              <w:jc w:val="both"/>
              <w:rPr>
                <w:lang w:val="ru-RU"/>
              </w:rPr>
            </w:pPr>
            <w:r w:rsidRPr="0035399D">
              <w:rPr>
                <w:lang w:val="ru-RU"/>
              </w:rPr>
              <w:t>Память: зрительная, слуховая, моторная, смешанная. Быстрота и прочность запоминания; индивидуальные особенности; моторика; речь.</w:t>
            </w:r>
          </w:p>
        </w:tc>
        <w:tc>
          <w:tcPr>
            <w:tcW w:w="2820" w:type="dxa"/>
          </w:tcPr>
          <w:p w:rsidR="00F7437B" w:rsidRPr="0035399D" w:rsidRDefault="00F7437B" w:rsidP="00AF339C">
            <w:pPr>
              <w:autoSpaceDN w:val="0"/>
              <w:adjustRightInd w:val="0"/>
              <w:jc w:val="both"/>
              <w:rPr>
                <w:lang w:val="ru-RU"/>
              </w:rPr>
            </w:pPr>
            <w:r w:rsidRPr="0035399D">
              <w:rPr>
                <w:lang w:val="ru-RU"/>
              </w:rPr>
              <w:t>Наблюдение за ребенком на занятиях и во внеурочное время</w:t>
            </w:r>
            <w:r>
              <w:rPr>
                <w:lang w:val="ru-RU"/>
              </w:rPr>
              <w:t>.</w:t>
            </w:r>
          </w:p>
          <w:p w:rsidR="00F7437B" w:rsidRPr="0035399D" w:rsidRDefault="00F7437B" w:rsidP="00AF339C">
            <w:pPr>
              <w:autoSpaceDN w:val="0"/>
              <w:adjustRightInd w:val="0"/>
              <w:jc w:val="both"/>
              <w:rPr>
                <w:lang w:val="ru-RU"/>
              </w:rPr>
            </w:pPr>
          </w:p>
          <w:p w:rsidR="00205EA1" w:rsidRDefault="00205EA1"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Специальный эксперимент</w:t>
            </w:r>
            <w:r>
              <w:rPr>
                <w:lang w:val="ru-RU"/>
              </w:rPr>
              <w:t>.</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Беседы с ребенком, с родителями.</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Наблюдение за речью ребенка на занятиях и в свободное  время.</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Изучение письменных работ</w:t>
            </w:r>
            <w:r>
              <w:rPr>
                <w:lang w:val="ru-RU"/>
              </w:rPr>
              <w:t>.</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Специальный эксперимент</w:t>
            </w:r>
            <w:r>
              <w:rPr>
                <w:lang w:val="ru-RU"/>
              </w:rPr>
              <w:t>.</w:t>
            </w:r>
          </w:p>
        </w:tc>
        <w:tc>
          <w:tcPr>
            <w:tcW w:w="2045" w:type="dxa"/>
          </w:tcPr>
          <w:p w:rsidR="00205EA1" w:rsidRDefault="00F7437B" w:rsidP="00205EA1">
            <w:pPr>
              <w:autoSpaceDN w:val="0"/>
              <w:adjustRightInd w:val="0"/>
              <w:jc w:val="center"/>
              <w:rPr>
                <w:lang w:val="ru-RU"/>
              </w:rPr>
            </w:pPr>
            <w:r>
              <w:rPr>
                <w:lang w:val="ru-RU"/>
              </w:rPr>
              <w:t>Педагог-психолог</w:t>
            </w:r>
            <w:r w:rsidRPr="0035399D">
              <w:rPr>
                <w:lang w:val="ru-RU"/>
              </w:rPr>
              <w:t>,</w:t>
            </w:r>
          </w:p>
          <w:p w:rsidR="00F7437B" w:rsidRPr="0035399D" w:rsidRDefault="00F7437B" w:rsidP="00205EA1">
            <w:pPr>
              <w:autoSpaceDN w:val="0"/>
              <w:adjustRightInd w:val="0"/>
              <w:jc w:val="center"/>
              <w:rPr>
                <w:lang w:val="ru-RU"/>
              </w:rPr>
            </w:pPr>
            <w:r>
              <w:rPr>
                <w:lang w:val="ru-RU"/>
              </w:rPr>
              <w:t>учитель</w:t>
            </w:r>
          </w:p>
        </w:tc>
      </w:tr>
      <w:tr w:rsidR="00F7437B" w:rsidRPr="00AC2677" w:rsidTr="00F7437B">
        <w:tc>
          <w:tcPr>
            <w:tcW w:w="1892" w:type="dxa"/>
          </w:tcPr>
          <w:p w:rsidR="00F7437B" w:rsidRPr="00F7437B" w:rsidRDefault="00F7437B" w:rsidP="0035399D">
            <w:pPr>
              <w:autoSpaceDN w:val="0"/>
              <w:adjustRightInd w:val="0"/>
              <w:jc w:val="center"/>
              <w:rPr>
                <w:lang w:val="ru-RU"/>
              </w:rPr>
            </w:pPr>
            <w:r w:rsidRPr="00F7437B">
              <w:rPr>
                <w:lang w:val="ru-RU"/>
              </w:rPr>
              <w:t>Социально-педагогическое</w:t>
            </w:r>
          </w:p>
        </w:tc>
        <w:tc>
          <w:tcPr>
            <w:tcW w:w="3664" w:type="dxa"/>
          </w:tcPr>
          <w:p w:rsidR="00F7437B" w:rsidRPr="0035399D" w:rsidRDefault="00F7437B" w:rsidP="00A43A99">
            <w:pPr>
              <w:widowControl/>
              <w:numPr>
                <w:ilvl w:val="0"/>
                <w:numId w:val="67"/>
              </w:numPr>
              <w:tabs>
                <w:tab w:val="clear" w:pos="720"/>
                <w:tab w:val="num" w:pos="235"/>
              </w:tabs>
              <w:suppressAutoHyphens w:val="0"/>
              <w:autoSpaceDN w:val="0"/>
              <w:adjustRightInd w:val="0"/>
              <w:ind w:left="235" w:hanging="235"/>
              <w:jc w:val="both"/>
              <w:rPr>
                <w:lang w:val="ru-RU"/>
              </w:rPr>
            </w:pPr>
            <w:r w:rsidRPr="0035399D">
              <w:rPr>
                <w:lang w:val="ru-RU"/>
              </w:rPr>
              <w:t>Семья ребенка: состав семьи, условия воспитания.</w:t>
            </w:r>
          </w:p>
          <w:p w:rsidR="00F7437B" w:rsidRPr="0035399D" w:rsidRDefault="00F7437B" w:rsidP="00A43A99">
            <w:pPr>
              <w:widowControl/>
              <w:numPr>
                <w:ilvl w:val="0"/>
                <w:numId w:val="67"/>
              </w:numPr>
              <w:tabs>
                <w:tab w:val="clear" w:pos="720"/>
                <w:tab w:val="num" w:pos="235"/>
              </w:tabs>
              <w:suppressAutoHyphens w:val="0"/>
              <w:autoSpaceDN w:val="0"/>
              <w:adjustRightInd w:val="0"/>
              <w:ind w:left="235" w:hanging="235"/>
              <w:jc w:val="both"/>
              <w:rPr>
                <w:lang w:val="ru-RU"/>
              </w:rPr>
            </w:pPr>
            <w:r w:rsidRPr="0035399D">
              <w:rPr>
                <w:lang w:val="ru-RU"/>
              </w:rPr>
              <w:t>Умение учиться: организованность, выполнение требований педагогов, самостоятельная работа, самоконтроль. Трудности в овладении новым материалом. Мотивы учебной деятельности: прилежание, отношение к отметке, похвале или порицанию учителя, воспитателя.</w:t>
            </w:r>
          </w:p>
          <w:p w:rsidR="00F7437B" w:rsidRPr="0035399D" w:rsidRDefault="00F7437B" w:rsidP="00A43A99">
            <w:pPr>
              <w:widowControl/>
              <w:numPr>
                <w:ilvl w:val="0"/>
                <w:numId w:val="67"/>
              </w:numPr>
              <w:tabs>
                <w:tab w:val="clear" w:pos="720"/>
                <w:tab w:val="num" w:pos="235"/>
              </w:tabs>
              <w:suppressAutoHyphens w:val="0"/>
              <w:autoSpaceDN w:val="0"/>
              <w:adjustRightInd w:val="0"/>
              <w:ind w:left="235" w:hanging="235"/>
              <w:jc w:val="both"/>
              <w:rPr>
                <w:lang w:val="ru-RU"/>
              </w:rPr>
            </w:pPr>
            <w:r w:rsidRPr="0035399D">
              <w:rPr>
                <w:lang w:val="ru-RU"/>
              </w:rPr>
              <w:t>Эмоционально-волевая сфера: преобладание настроения ребенка; наличие аффективных вспышек; способность к волевому усилию, внушаемость, проявление негативизма.</w:t>
            </w:r>
          </w:p>
          <w:p w:rsidR="00F7437B" w:rsidRPr="0035399D" w:rsidRDefault="00F7437B" w:rsidP="00A43A99">
            <w:pPr>
              <w:widowControl/>
              <w:numPr>
                <w:ilvl w:val="0"/>
                <w:numId w:val="67"/>
              </w:numPr>
              <w:tabs>
                <w:tab w:val="clear" w:pos="720"/>
                <w:tab w:val="num" w:pos="237"/>
              </w:tabs>
              <w:suppressAutoHyphens w:val="0"/>
              <w:autoSpaceDN w:val="0"/>
              <w:adjustRightInd w:val="0"/>
              <w:ind w:left="237" w:hanging="237"/>
              <w:jc w:val="both"/>
              <w:rPr>
                <w:lang w:val="ru-RU"/>
              </w:rPr>
            </w:pPr>
            <w:r w:rsidRPr="0035399D">
              <w:rPr>
                <w:lang w:val="ru-RU"/>
              </w:rPr>
              <w:t>Особенности личности: интересы, потребности, идеалы, убеждения; наличие чувства долга и ответственности.</w:t>
            </w:r>
          </w:p>
          <w:p w:rsidR="00F7437B" w:rsidRPr="0035399D" w:rsidRDefault="00F7437B" w:rsidP="00A43A99">
            <w:pPr>
              <w:widowControl/>
              <w:numPr>
                <w:ilvl w:val="0"/>
                <w:numId w:val="67"/>
              </w:numPr>
              <w:tabs>
                <w:tab w:val="clear" w:pos="720"/>
                <w:tab w:val="num" w:pos="237"/>
              </w:tabs>
              <w:suppressAutoHyphens w:val="0"/>
              <w:autoSpaceDN w:val="0"/>
              <w:adjustRightInd w:val="0"/>
              <w:ind w:left="237" w:hanging="237"/>
              <w:jc w:val="both"/>
              <w:rPr>
                <w:lang w:val="ru-RU"/>
              </w:rPr>
            </w:pPr>
            <w:r w:rsidRPr="0035399D">
              <w:rPr>
                <w:lang w:val="ru-RU"/>
              </w:rPr>
              <w:t>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w:t>
            </w:r>
          </w:p>
          <w:p w:rsidR="00F7437B" w:rsidRPr="00205EA1" w:rsidRDefault="00F7437B" w:rsidP="00A43A99">
            <w:pPr>
              <w:widowControl/>
              <w:numPr>
                <w:ilvl w:val="0"/>
                <w:numId w:val="67"/>
              </w:numPr>
              <w:tabs>
                <w:tab w:val="clear" w:pos="720"/>
                <w:tab w:val="num" w:pos="237"/>
              </w:tabs>
              <w:suppressAutoHyphens w:val="0"/>
              <w:autoSpaceDN w:val="0"/>
              <w:adjustRightInd w:val="0"/>
              <w:ind w:left="237" w:hanging="237"/>
              <w:jc w:val="both"/>
              <w:rPr>
                <w:lang w:val="ru-RU"/>
              </w:rPr>
            </w:pPr>
            <w:r w:rsidRPr="0035399D">
              <w:rPr>
                <w:lang w:val="ru-RU"/>
              </w:rPr>
              <w:t xml:space="preserve">Нарушения в поведении: гиперактивность, замкнутость, аутистические проявления, обидчивость, эгоизм. </w:t>
            </w:r>
            <w:r w:rsidRPr="00205EA1">
              <w:rPr>
                <w:lang w:val="ru-RU"/>
              </w:rPr>
              <w:t>Уровень притязаний, самооценка.</w:t>
            </w:r>
          </w:p>
        </w:tc>
        <w:tc>
          <w:tcPr>
            <w:tcW w:w="2820" w:type="dxa"/>
          </w:tcPr>
          <w:p w:rsidR="00F7437B" w:rsidRPr="0035399D" w:rsidRDefault="00F7437B" w:rsidP="00AF339C">
            <w:pPr>
              <w:autoSpaceDN w:val="0"/>
              <w:adjustRightInd w:val="0"/>
              <w:jc w:val="both"/>
              <w:rPr>
                <w:lang w:val="ru-RU"/>
              </w:rPr>
            </w:pPr>
            <w:r>
              <w:rPr>
                <w:lang w:val="ru-RU"/>
              </w:rPr>
              <w:t xml:space="preserve">Посещение семьи ребенка </w:t>
            </w:r>
          </w:p>
          <w:p w:rsidR="00F7437B" w:rsidRDefault="00F7437B" w:rsidP="00AF339C">
            <w:pPr>
              <w:autoSpaceDN w:val="0"/>
              <w:adjustRightInd w:val="0"/>
              <w:jc w:val="both"/>
              <w:rPr>
                <w:lang w:val="ru-RU"/>
              </w:rPr>
            </w:pPr>
            <w:r w:rsidRPr="0035399D">
              <w:rPr>
                <w:lang w:val="ru-RU"/>
              </w:rPr>
              <w:t xml:space="preserve">Наблюдения во время занятий, изучение работ ученика </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Анкетирование по выявлению школьных трудностей.</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Беседа с родителями и учителями-предметниками.</w:t>
            </w:r>
          </w:p>
          <w:p w:rsidR="00F7437B" w:rsidRPr="0035399D" w:rsidRDefault="00F7437B" w:rsidP="00AF339C">
            <w:pPr>
              <w:autoSpaceDN w:val="0"/>
              <w:adjustRightInd w:val="0"/>
              <w:jc w:val="both"/>
              <w:rPr>
                <w:lang w:val="ru-RU"/>
              </w:rPr>
            </w:pPr>
          </w:p>
          <w:p w:rsidR="00F7437B" w:rsidRDefault="00F7437B" w:rsidP="00AF339C">
            <w:pPr>
              <w:autoSpaceDN w:val="0"/>
              <w:adjustRightInd w:val="0"/>
              <w:jc w:val="both"/>
              <w:rPr>
                <w:lang w:val="ru-RU"/>
              </w:rPr>
            </w:pPr>
            <w:r w:rsidRPr="0035399D">
              <w:rPr>
                <w:lang w:val="ru-RU"/>
              </w:rPr>
              <w:t xml:space="preserve">Специальный эксперимент </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Анкета для родителей и учителей.</w:t>
            </w:r>
          </w:p>
          <w:p w:rsidR="00F7437B" w:rsidRPr="0035399D" w:rsidRDefault="00F7437B" w:rsidP="00AF339C">
            <w:pPr>
              <w:autoSpaceDN w:val="0"/>
              <w:adjustRightInd w:val="0"/>
              <w:jc w:val="both"/>
              <w:rPr>
                <w:lang w:val="ru-RU"/>
              </w:rPr>
            </w:pPr>
          </w:p>
          <w:p w:rsidR="00F7437B" w:rsidRPr="0035399D" w:rsidRDefault="00F7437B" w:rsidP="00AF339C">
            <w:pPr>
              <w:autoSpaceDN w:val="0"/>
              <w:adjustRightInd w:val="0"/>
              <w:jc w:val="both"/>
              <w:rPr>
                <w:lang w:val="ru-RU"/>
              </w:rPr>
            </w:pPr>
            <w:r w:rsidRPr="0035399D">
              <w:rPr>
                <w:lang w:val="ru-RU"/>
              </w:rPr>
              <w:t>Наблюдение за ребенком в различных видах деятельности.</w:t>
            </w:r>
          </w:p>
        </w:tc>
        <w:tc>
          <w:tcPr>
            <w:tcW w:w="2045" w:type="dxa"/>
          </w:tcPr>
          <w:p w:rsidR="00205EA1" w:rsidRDefault="00F7437B" w:rsidP="00205EA1">
            <w:pPr>
              <w:autoSpaceDN w:val="0"/>
              <w:adjustRightInd w:val="0"/>
              <w:jc w:val="center"/>
              <w:rPr>
                <w:lang w:val="ru-RU"/>
              </w:rPr>
            </w:pPr>
            <w:r>
              <w:rPr>
                <w:lang w:val="ru-RU"/>
              </w:rPr>
              <w:t>Педагог-психолог</w:t>
            </w:r>
            <w:r w:rsidRPr="0035399D">
              <w:rPr>
                <w:lang w:val="ru-RU"/>
              </w:rPr>
              <w:t>, социальный педагог</w:t>
            </w:r>
            <w:r>
              <w:rPr>
                <w:lang w:val="ru-RU"/>
              </w:rPr>
              <w:t xml:space="preserve">, </w:t>
            </w:r>
          </w:p>
          <w:p w:rsidR="00F7437B" w:rsidRPr="0035399D" w:rsidRDefault="00F7437B" w:rsidP="00205EA1">
            <w:pPr>
              <w:autoSpaceDN w:val="0"/>
              <w:adjustRightInd w:val="0"/>
              <w:jc w:val="center"/>
              <w:rPr>
                <w:lang w:val="ru-RU"/>
              </w:rPr>
            </w:pPr>
            <w:r>
              <w:rPr>
                <w:lang w:val="ru-RU"/>
              </w:rPr>
              <w:t>учитель</w:t>
            </w:r>
          </w:p>
        </w:tc>
      </w:tr>
    </w:tbl>
    <w:p w:rsidR="00CB3F9C" w:rsidRDefault="003A1B32" w:rsidP="00FD5EB1">
      <w:pPr>
        <w:pStyle w:val="Default0"/>
        <w:ind w:firstLine="709"/>
        <w:jc w:val="both"/>
        <w:rPr>
          <w:color w:val="auto"/>
        </w:rPr>
      </w:pPr>
      <w:r>
        <w:rPr>
          <w:color w:val="auto"/>
        </w:rPr>
        <w:t xml:space="preserve">Лицей </w:t>
      </w:r>
      <w:r w:rsidR="00CB3F9C" w:rsidRPr="00CB3F9C">
        <w:rPr>
          <w:color w:val="auto"/>
        </w:rPr>
        <w:t>осуществля</w:t>
      </w:r>
      <w:r>
        <w:rPr>
          <w:color w:val="auto"/>
        </w:rPr>
        <w:t>ет</w:t>
      </w:r>
      <w:r w:rsidR="00CB3F9C" w:rsidRPr="00CB3F9C">
        <w:rPr>
          <w:color w:val="auto"/>
        </w:rPr>
        <w:t xml:space="preserve"> деятельность службы комплексного психолого-медико-социального сопровождения и поддержки обучающихся с ОВЗ на основе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9A6F96" w:rsidRDefault="009A6F96" w:rsidP="00FD5EB1">
      <w:pPr>
        <w:pStyle w:val="afff6"/>
        <w:ind w:firstLine="0"/>
        <w:rPr>
          <w:spacing w:val="-21"/>
          <w:szCs w:val="24"/>
        </w:rPr>
      </w:pPr>
    </w:p>
    <w:p w:rsidR="009A6F96" w:rsidRPr="00A8126A" w:rsidRDefault="009A6F96" w:rsidP="00FD5EB1">
      <w:pPr>
        <w:pStyle w:val="afff6"/>
        <w:ind w:firstLine="0"/>
        <w:rPr>
          <w:spacing w:val="-21"/>
          <w:szCs w:val="24"/>
        </w:rPr>
      </w:pPr>
    </w:p>
    <w:p w:rsidR="00E836CD" w:rsidRPr="00447B25" w:rsidRDefault="00E836CD" w:rsidP="00F632C3">
      <w:pPr>
        <w:pStyle w:val="3"/>
        <w:spacing w:before="0" w:after="0"/>
        <w:jc w:val="both"/>
        <w:rPr>
          <w:rFonts w:ascii="Times New Roman" w:hAnsi="Times New Roman" w:cs="Times New Roman"/>
          <w:sz w:val="24"/>
          <w:szCs w:val="24"/>
        </w:rPr>
      </w:pPr>
      <w:bookmarkStart w:id="129" w:name="_Toc414553279"/>
      <w:r w:rsidRPr="00E836CD">
        <w:rPr>
          <w:rFonts w:ascii="Times New Roman" w:hAnsi="Times New Roman" w:cs="Times New Roman"/>
          <w:sz w:val="22"/>
          <w:szCs w:val="22"/>
        </w:rPr>
        <w:t xml:space="preserve">2.4.4. </w:t>
      </w:r>
      <w:r w:rsidRPr="00447B25">
        <w:rPr>
          <w:rFonts w:ascii="Times New Roman" w:hAnsi="Times New Roman" w:cs="Times New Roman"/>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лицея, других образовательных организаций и институтов общества, реализующийся в единстве урочной, внеурочной и внешкольной деятельности</w:t>
      </w:r>
      <w:bookmarkEnd w:id="129"/>
    </w:p>
    <w:p w:rsidR="00E836CD" w:rsidRPr="00447B25" w:rsidRDefault="00E836CD" w:rsidP="00E836CD">
      <w:pPr>
        <w:rPr>
          <w:lang w:val="ru-RU"/>
        </w:rPr>
      </w:pPr>
    </w:p>
    <w:p w:rsidR="00E836CD" w:rsidRPr="00447B25" w:rsidRDefault="00DF5308" w:rsidP="00E836CD">
      <w:pPr>
        <w:pStyle w:val="Default0"/>
        <w:ind w:firstLine="709"/>
        <w:jc w:val="both"/>
        <w:rPr>
          <w:color w:val="auto"/>
        </w:rPr>
      </w:pPr>
      <w:r w:rsidRPr="00447B25">
        <w:rPr>
          <w:color w:val="auto"/>
        </w:rPr>
        <w:t xml:space="preserve">Коррекционная работа планируется в лицее </w:t>
      </w:r>
      <w:r w:rsidR="00E836CD" w:rsidRPr="00447B25">
        <w:rPr>
          <w:color w:val="auto"/>
        </w:rPr>
        <w:t xml:space="preserve">во всех организационных формах деятельности: в учебной (урочной и внеурочной) деятельности и внеучебной (внеурочной деятельности). </w:t>
      </w:r>
    </w:p>
    <w:p w:rsidR="00E836CD" w:rsidRPr="00447B25" w:rsidRDefault="00E836CD" w:rsidP="00E836CD">
      <w:pPr>
        <w:pStyle w:val="Default0"/>
        <w:ind w:firstLine="709"/>
        <w:jc w:val="both"/>
        <w:rPr>
          <w:color w:val="auto"/>
        </w:rPr>
      </w:pPr>
      <w:r w:rsidRPr="00447B25">
        <w:rPr>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E836CD" w:rsidRPr="00447B25" w:rsidRDefault="00E836CD" w:rsidP="00E836CD">
      <w:pPr>
        <w:pStyle w:val="Default0"/>
        <w:ind w:firstLine="709"/>
        <w:jc w:val="both"/>
        <w:rPr>
          <w:color w:val="auto"/>
        </w:rPr>
      </w:pPr>
      <w:r w:rsidRPr="00447B25">
        <w:rPr>
          <w:color w:val="auto"/>
        </w:rPr>
        <w:t>В</w:t>
      </w:r>
      <w:r w:rsidR="00DF5308" w:rsidRPr="00447B25">
        <w:rPr>
          <w:color w:val="auto"/>
        </w:rPr>
        <w:t>о внеучебной</w:t>
      </w:r>
      <w:r w:rsidR="007161E5">
        <w:rPr>
          <w:color w:val="auto"/>
        </w:rPr>
        <w:t xml:space="preserve">и </w:t>
      </w:r>
      <w:r w:rsidRPr="00447B25">
        <w:rPr>
          <w:color w:val="auto"/>
        </w:rPr>
        <w:t>внеурочной деятельности планируются коррек</w:t>
      </w:r>
      <w:r w:rsidR="00EB1197" w:rsidRPr="00447B25">
        <w:rPr>
          <w:color w:val="auto"/>
        </w:rPr>
        <w:t>ционные занятия со специалистом</w:t>
      </w:r>
      <w:r w:rsidRPr="00447B25">
        <w:rPr>
          <w:color w:val="auto"/>
        </w:rPr>
        <w:t xml:space="preserve"> (педагог-психолог) по индивидуально</w:t>
      </w:r>
      <w:r w:rsidR="007161E5">
        <w:rPr>
          <w:color w:val="auto"/>
        </w:rPr>
        <w:t>-</w:t>
      </w:r>
      <w:r w:rsidRPr="00447B25">
        <w:rPr>
          <w:color w:val="auto"/>
        </w:rPr>
        <w:t>ориентиро</w:t>
      </w:r>
      <w:r w:rsidR="00EB1197" w:rsidRPr="00447B25">
        <w:rPr>
          <w:color w:val="auto"/>
        </w:rPr>
        <w:t>ванным коррекционным программам, а также</w:t>
      </w:r>
      <w:r w:rsidRPr="00447B25">
        <w:rPr>
          <w:color w:val="auto"/>
        </w:rPr>
        <w:t xml:space="preserve"> коррекционная работа осуществляется по адаптированным программам дополнительного образования разной направленности (художественно-</w:t>
      </w:r>
      <w:r w:rsidR="00EB1197" w:rsidRPr="00447B25">
        <w:rPr>
          <w:color w:val="auto"/>
        </w:rPr>
        <w:t xml:space="preserve">эстетическая, оздоровительная </w:t>
      </w:r>
      <w:r w:rsidRPr="00447B25">
        <w:rPr>
          <w:color w:val="auto"/>
        </w:rPr>
        <w:t xml:space="preserve">и др.), опосредованно стимулирующих и корригирующих развитие школьников с ОВЗ. </w:t>
      </w:r>
    </w:p>
    <w:p w:rsidR="00E836CD" w:rsidRPr="00447B25" w:rsidRDefault="00E836CD" w:rsidP="00E836CD">
      <w:pPr>
        <w:pStyle w:val="Default0"/>
        <w:ind w:firstLine="709"/>
        <w:jc w:val="both"/>
        <w:rPr>
          <w:color w:val="auto"/>
        </w:rPr>
      </w:pPr>
      <w:r w:rsidRPr="00447B25">
        <w:rPr>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9A6F96" w:rsidRPr="00447B25" w:rsidRDefault="009A6F96" w:rsidP="009A6F96">
      <w:pPr>
        <w:tabs>
          <w:tab w:val="left" w:pos="2640"/>
        </w:tabs>
        <w:autoSpaceDN w:val="0"/>
        <w:adjustRightInd w:val="0"/>
        <w:jc w:val="both"/>
        <w:rPr>
          <w:lang w:val="ru-RU"/>
        </w:rPr>
      </w:pPr>
      <w:r w:rsidRPr="00447B25">
        <w:rPr>
          <w:i/>
          <w:iCs/>
          <w:lang w:val="ru-RU"/>
        </w:rPr>
        <w:t xml:space="preserve">            Индивидуальный</w:t>
      </w:r>
      <w:r w:rsidRPr="00447B25">
        <w:rPr>
          <w:lang w:val="ru-RU"/>
        </w:rPr>
        <w:tab/>
      </w:r>
      <w:r w:rsidRPr="00447B25">
        <w:rPr>
          <w:i/>
          <w:iCs/>
          <w:lang w:val="ru-RU"/>
        </w:rPr>
        <w:t>учебный план</w:t>
      </w:r>
      <w:r w:rsidR="007161E5">
        <w:rPr>
          <w:i/>
          <w:iCs/>
          <w:lang w:val="ru-RU"/>
        </w:rPr>
        <w:t xml:space="preserve"> для </w:t>
      </w:r>
      <w:r w:rsidRPr="00447B25">
        <w:rPr>
          <w:i/>
          <w:iCs/>
          <w:lang w:val="ru-RU"/>
        </w:rPr>
        <w:t xml:space="preserve"> обучающегося  с ОВЗ    </w:t>
      </w:r>
      <w:r w:rsidRPr="00447B25">
        <w:rPr>
          <w:lang w:val="ru-RU"/>
        </w:rPr>
        <w:t>—документ, отражающий общую стратегию и конкретные шаги педагогического коллектива и родителей в организации поддержки ребенку с ограниченными возможностями здоровья в процессе получения им образования и – в конечном итоге, максимальной социальной адаптации. В обязательной части учебного плана: совместный выбор педагогом,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9A6F96" w:rsidRPr="00447B25" w:rsidRDefault="009A6F96" w:rsidP="009A6F96">
      <w:pPr>
        <w:autoSpaceDN w:val="0"/>
        <w:adjustRightInd w:val="0"/>
        <w:jc w:val="both"/>
        <w:rPr>
          <w:lang w:val="ru-RU"/>
        </w:rPr>
      </w:pPr>
      <w:r w:rsidRPr="00447B25">
        <w:rPr>
          <w:lang w:val="ru-RU"/>
        </w:rPr>
        <w:t xml:space="preserve">           Индивидуальный учебный план обучающегося с ОВЗ состоит из  обязательной</w:t>
      </w:r>
      <w:r w:rsidR="007161E5">
        <w:rPr>
          <w:lang w:val="ru-RU"/>
        </w:rPr>
        <w:t xml:space="preserve"> части и части, формируемой участниками образовательных отношений</w:t>
      </w:r>
      <w:r w:rsidRPr="00447B25">
        <w:rPr>
          <w:lang w:val="ru-RU"/>
        </w:rPr>
        <w:t xml:space="preserve">, коррекционной и организационной частей. Обязательная часть включает основные для изучения модули, которые соответствуют требованиям Федерального государственного образовательного стандарта и составляют основнуючасть индивидуальной образовательной траектории обучающихся. </w:t>
      </w:r>
      <w:r w:rsidR="007161E5">
        <w:rPr>
          <w:lang w:val="ru-RU"/>
        </w:rPr>
        <w:t>Ч</w:t>
      </w:r>
      <w:r w:rsidRPr="00447B25">
        <w:rPr>
          <w:lang w:val="ru-RU"/>
        </w:rPr>
        <w:t>асть</w:t>
      </w:r>
      <w:r w:rsidR="007161E5">
        <w:rPr>
          <w:lang w:val="ru-RU"/>
        </w:rPr>
        <w:t>, формируемая участником образовательных отношений,</w:t>
      </w:r>
      <w:r w:rsidRPr="00447B25">
        <w:rPr>
          <w:lang w:val="ru-RU"/>
        </w:rPr>
        <w:t xml:space="preserve"> включает набор модулей и предполагает выбор учащимися с ОВЗ интересующих их направлений для дальнейшего изучения. Обязательная и част</w:t>
      </w:r>
      <w:r w:rsidR="007161E5">
        <w:rPr>
          <w:lang w:val="ru-RU"/>
        </w:rPr>
        <w:t>ь, формируемая участником образовательных отношений,</w:t>
      </w:r>
      <w:r w:rsidRPr="00447B25">
        <w:rPr>
          <w:lang w:val="ru-RU"/>
        </w:rPr>
        <w:t xml:space="preserve"> индивидуального учебного плана обучающегося направлены на определение содержания изучаемого материала. Коррекционная часть предусматривает оказание помощи обучающимся с ОВЗ в выборе модулей с учётом их индивидуальных особенностей, а также определение организационной части. В организационную часть входят следующие компоненты методической системы: формы, методы, технологии, средства, контроль изучения выбранного содержания. Эта часть индивидуальной образовательной траектории также предполагает выбор обучающихся. При построении индивидуальной образовательной траектории учащихся большая роль отводится выбору, а также определению их индивидуальных особенностей, личностных предпочтений, способностей и интересов. Выбор осуществляется как педагогом, так и учеником, но выбор учащихся корректируется учителями, родителями, психологами и др.</w:t>
      </w:r>
    </w:p>
    <w:p w:rsidR="009A6F96" w:rsidRPr="00447B25" w:rsidRDefault="009A6F96" w:rsidP="009A6F96">
      <w:pPr>
        <w:overflowPunct w:val="0"/>
        <w:autoSpaceDN w:val="0"/>
        <w:adjustRightInd w:val="0"/>
        <w:ind w:right="20"/>
        <w:jc w:val="both"/>
        <w:rPr>
          <w:lang w:val="ru-RU"/>
        </w:rPr>
      </w:pPr>
      <w:r w:rsidRPr="00447B25">
        <w:rPr>
          <w:lang w:val="ru-RU"/>
        </w:rPr>
        <w:t xml:space="preserve">         В процессе разработки и реализации индивидуальных образовательных траекторий обучающихся с ОВЗ изменяются функциональные обязанности педагогов: они занимаются аналитически-проектирующей, консультирующей, координирующей, организующей и коррекционной деятельностью.</w:t>
      </w:r>
    </w:p>
    <w:p w:rsidR="009A6F96" w:rsidRPr="00447B25" w:rsidRDefault="009A6F96" w:rsidP="009A6F96">
      <w:pPr>
        <w:overflowPunct w:val="0"/>
        <w:autoSpaceDN w:val="0"/>
        <w:adjustRightInd w:val="0"/>
        <w:ind w:firstLine="708"/>
        <w:jc w:val="both"/>
        <w:rPr>
          <w:i/>
          <w:iCs/>
          <w:lang w:val="ru-RU"/>
        </w:rPr>
      </w:pPr>
      <w:r w:rsidRPr="00447B25">
        <w:rPr>
          <w:i/>
          <w:iCs/>
          <w:lang w:val="ru-RU"/>
        </w:rPr>
        <w:t>Алгоритм проектирования индивидуальных образовательных траекторий обучающихся включает шаги педагога и обучающегося с ОВЗ:</w:t>
      </w:r>
    </w:p>
    <w:p w:rsidR="009A6F96" w:rsidRPr="00447B25" w:rsidRDefault="009A6F96" w:rsidP="009A6F96">
      <w:pPr>
        <w:overflowPunct w:val="0"/>
        <w:autoSpaceDN w:val="0"/>
        <w:adjustRightInd w:val="0"/>
        <w:ind w:firstLine="708"/>
        <w:jc w:val="both"/>
        <w:rPr>
          <w:lang w:val="ru-RU"/>
        </w:rPr>
      </w:pPr>
    </w:p>
    <w:tbl>
      <w:tblPr>
        <w:tblW w:w="0" w:type="auto"/>
        <w:tblInd w:w="10" w:type="dxa"/>
        <w:tblLayout w:type="fixed"/>
        <w:tblCellMar>
          <w:left w:w="0" w:type="dxa"/>
          <w:right w:w="0" w:type="dxa"/>
        </w:tblCellMar>
        <w:tblLook w:val="0000" w:firstRow="0" w:lastRow="0" w:firstColumn="0" w:lastColumn="0" w:noHBand="0" w:noVBand="0"/>
      </w:tblPr>
      <w:tblGrid>
        <w:gridCol w:w="300"/>
        <w:gridCol w:w="4580"/>
        <w:gridCol w:w="4880"/>
      </w:tblGrid>
      <w:tr w:rsidR="009A6F96" w:rsidRPr="004766D1" w:rsidTr="000D4F4E">
        <w:trPr>
          <w:trHeight w:val="302"/>
        </w:trPr>
        <w:tc>
          <w:tcPr>
            <w:tcW w:w="300" w:type="dxa"/>
            <w:tcBorders>
              <w:top w:val="single" w:sz="8" w:space="0" w:color="A0A0A0"/>
              <w:left w:val="single" w:sz="8" w:space="0" w:color="A0A0A0"/>
              <w:bottom w:val="nil"/>
              <w:right w:val="nil"/>
            </w:tcBorders>
            <w:vAlign w:val="bottom"/>
          </w:tcPr>
          <w:p w:rsidR="009A6F96" w:rsidRPr="004766D1" w:rsidRDefault="004C5A86" w:rsidP="000D4F4E">
            <w:pPr>
              <w:autoSpaceDN w:val="0"/>
              <w:adjustRightInd w:val="0"/>
              <w:rPr>
                <w:rFonts w:eastAsiaTheme="minorEastAsia"/>
                <w:lang w:val="ru-RU"/>
              </w:rPr>
            </w:pPr>
            <w:bookmarkStart w:id="130" w:name="page33"/>
            <w:bookmarkEnd w:id="130"/>
            <w:r>
              <w:rPr>
                <w:rFonts w:asciiTheme="minorHAnsi" w:eastAsiaTheme="minorEastAsia" w:hAnsiTheme="minorHAnsi" w:cstheme="minorBidi"/>
                <w:noProof/>
                <w:sz w:val="22"/>
                <w:szCs w:val="22"/>
                <w:lang w:eastAsia="en-US"/>
              </w:rPr>
              <w:pict>
                <v:rect id="_x0000_s1055" style="position:absolute;margin-left:55.4pt;margin-top:42.55pt;width:1.05pt;height:1.6pt;z-index:-251655680;mso-position-horizontal-relative:page;mso-position-vertical-relative:page" o:allowincell="f" fillcolor="#f0f0f0" stroked="f">
                  <w10:wrap anchorx="page" anchory="page"/>
                </v:rect>
              </w:pict>
            </w:r>
          </w:p>
        </w:tc>
        <w:tc>
          <w:tcPr>
            <w:tcW w:w="4580" w:type="dxa"/>
            <w:tcBorders>
              <w:top w:val="single" w:sz="8" w:space="0" w:color="A0A0A0"/>
              <w:left w:val="nil"/>
              <w:bottom w:val="nil"/>
              <w:right w:val="single" w:sz="8" w:space="0" w:color="A0A0A0"/>
            </w:tcBorders>
            <w:vAlign w:val="bottom"/>
          </w:tcPr>
          <w:p w:rsidR="009A6F96" w:rsidRPr="004766D1" w:rsidRDefault="009A6F96" w:rsidP="000D4F4E">
            <w:pPr>
              <w:autoSpaceDN w:val="0"/>
              <w:adjustRightInd w:val="0"/>
              <w:ind w:left="1320"/>
              <w:rPr>
                <w:rFonts w:eastAsiaTheme="minorEastAsia"/>
              </w:rPr>
            </w:pPr>
            <w:r w:rsidRPr="004766D1">
              <w:rPr>
                <w:rFonts w:eastAsiaTheme="minorEastAsia"/>
                <w:b/>
                <w:bCs/>
              </w:rPr>
              <w:t>Педагог-предметник:</w:t>
            </w:r>
          </w:p>
        </w:tc>
        <w:tc>
          <w:tcPr>
            <w:tcW w:w="4880" w:type="dxa"/>
            <w:tcBorders>
              <w:top w:val="single" w:sz="8" w:space="0" w:color="A0A0A0"/>
              <w:left w:val="nil"/>
              <w:bottom w:val="nil"/>
              <w:right w:val="single" w:sz="8" w:space="0" w:color="A0A0A0"/>
            </w:tcBorders>
            <w:vAlign w:val="bottom"/>
          </w:tcPr>
          <w:p w:rsidR="009A6F96" w:rsidRPr="004766D1" w:rsidRDefault="009A6F96" w:rsidP="000D4F4E">
            <w:pPr>
              <w:autoSpaceDN w:val="0"/>
              <w:adjustRightInd w:val="0"/>
              <w:ind w:left="720"/>
              <w:rPr>
                <w:rFonts w:eastAsiaTheme="minorEastAsia"/>
              </w:rPr>
            </w:pPr>
            <w:r w:rsidRPr="004766D1">
              <w:rPr>
                <w:rFonts w:eastAsiaTheme="minorEastAsia"/>
                <w:b/>
                <w:bCs/>
              </w:rPr>
              <w:t>Обучающиеся с ОВЗ:</w:t>
            </w:r>
          </w:p>
        </w:tc>
      </w:tr>
      <w:tr w:rsidR="009A6F96" w:rsidRPr="004766D1" w:rsidTr="000D4F4E">
        <w:trPr>
          <w:trHeight w:val="151"/>
        </w:trPr>
        <w:tc>
          <w:tcPr>
            <w:tcW w:w="300" w:type="dxa"/>
            <w:tcBorders>
              <w:top w:val="nil"/>
              <w:left w:val="single" w:sz="8" w:space="0" w:color="A0A0A0"/>
              <w:bottom w:val="single" w:sz="8" w:space="0" w:color="A0A0A0"/>
              <w:right w:val="nil"/>
            </w:tcBorders>
            <w:vAlign w:val="bottom"/>
          </w:tcPr>
          <w:p w:rsidR="009A6F96" w:rsidRPr="004766D1" w:rsidRDefault="009A6F96" w:rsidP="000D4F4E">
            <w:pPr>
              <w:autoSpaceDN w:val="0"/>
              <w:adjustRightInd w:val="0"/>
              <w:rPr>
                <w:rFonts w:eastAsiaTheme="minorEastAsia"/>
                <w:sz w:val="13"/>
                <w:szCs w:val="13"/>
              </w:rPr>
            </w:pPr>
          </w:p>
        </w:tc>
        <w:tc>
          <w:tcPr>
            <w:tcW w:w="4580" w:type="dxa"/>
            <w:tcBorders>
              <w:top w:val="nil"/>
              <w:left w:val="nil"/>
              <w:bottom w:val="single" w:sz="8" w:space="0" w:color="A0A0A0"/>
              <w:right w:val="single" w:sz="8" w:space="0" w:color="A0A0A0"/>
            </w:tcBorders>
            <w:vAlign w:val="bottom"/>
          </w:tcPr>
          <w:p w:rsidR="009A6F96" w:rsidRPr="004766D1" w:rsidRDefault="009A6F96" w:rsidP="000D4F4E">
            <w:pPr>
              <w:autoSpaceDN w:val="0"/>
              <w:adjustRightInd w:val="0"/>
              <w:rPr>
                <w:rFonts w:eastAsiaTheme="minorEastAsia"/>
                <w:sz w:val="13"/>
                <w:szCs w:val="13"/>
              </w:rPr>
            </w:pPr>
          </w:p>
        </w:tc>
        <w:tc>
          <w:tcPr>
            <w:tcW w:w="4880" w:type="dxa"/>
            <w:tcBorders>
              <w:top w:val="nil"/>
              <w:left w:val="nil"/>
              <w:bottom w:val="single" w:sz="8" w:space="0" w:color="A0A0A0"/>
              <w:right w:val="single" w:sz="8" w:space="0" w:color="A0A0A0"/>
            </w:tcBorders>
            <w:vAlign w:val="bottom"/>
          </w:tcPr>
          <w:p w:rsidR="009A6F96" w:rsidRPr="004766D1" w:rsidRDefault="009A6F96" w:rsidP="000D4F4E">
            <w:pPr>
              <w:autoSpaceDN w:val="0"/>
              <w:adjustRightInd w:val="0"/>
              <w:rPr>
                <w:rFonts w:eastAsiaTheme="minorEastAsia"/>
                <w:sz w:val="13"/>
                <w:szCs w:val="13"/>
              </w:rPr>
            </w:pPr>
          </w:p>
        </w:tc>
      </w:tr>
      <w:tr w:rsidR="009A6F96" w:rsidRPr="00AC2677" w:rsidTr="000D4F4E">
        <w:trPr>
          <w:trHeight w:val="268"/>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jc w:val="right"/>
              <w:rPr>
                <w:rFonts w:eastAsiaTheme="minorEastAsia"/>
              </w:rPr>
            </w:pPr>
            <w:r w:rsidRPr="004766D1">
              <w:rPr>
                <w:rFonts w:eastAsiaTheme="minorEastAsia"/>
                <w:w w:val="99"/>
              </w:rPr>
              <w:t>1)</w:t>
            </w: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разбивает курс на обязательные и</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sz w:val="23"/>
                <w:szCs w:val="23"/>
                <w:lang w:val="ru-RU"/>
              </w:rPr>
            </w:pPr>
          </w:p>
        </w:tc>
      </w:tr>
      <w:tr w:rsidR="009A6F96" w:rsidRPr="004766D1" w:rsidTr="000D4F4E">
        <w:trPr>
          <w:trHeight w:val="416"/>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lang w:val="ru-RU"/>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вариативные модули;</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p>
        </w:tc>
      </w:tr>
      <w:tr w:rsidR="009A6F96" w:rsidRPr="00AC2677" w:rsidTr="000D4F4E">
        <w:trPr>
          <w:trHeight w:val="413"/>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jc w:val="right"/>
              <w:rPr>
                <w:rFonts w:eastAsiaTheme="minorEastAsia"/>
              </w:rPr>
            </w:pPr>
            <w:r w:rsidRPr="004766D1">
              <w:rPr>
                <w:rFonts w:eastAsiaTheme="minorEastAsia"/>
                <w:w w:val="99"/>
              </w:rPr>
              <w:t>2)</w:t>
            </w: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разрабатывает обязательные и</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1) изучают обязательные модули и готовятся к</w:t>
            </w:r>
          </w:p>
        </w:tc>
      </w:tr>
      <w:tr w:rsidR="009A6F96" w:rsidRPr="00AC2677" w:rsidTr="000D4F4E">
        <w:trPr>
          <w:trHeight w:val="415"/>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lang w:val="ru-RU"/>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вариативные модули: цель, содержание,</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выбору интересующих разделов по курсу для</w:t>
            </w:r>
          </w:p>
        </w:tc>
      </w:tr>
      <w:tr w:rsidR="009A6F96" w:rsidRPr="004766D1" w:rsidTr="000D4F4E">
        <w:trPr>
          <w:trHeight w:val="413"/>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lang w:val="ru-RU"/>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методы и технологии, формы, средства и</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дальнейшего изучения;</w:t>
            </w:r>
          </w:p>
        </w:tc>
      </w:tr>
      <w:tr w:rsidR="009A6F96" w:rsidRPr="00AC2677" w:rsidTr="000D4F4E">
        <w:trPr>
          <w:trHeight w:val="413"/>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контроль изучения для каждого модуля;</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2) делают выбор вариативных модулей и</w:t>
            </w:r>
          </w:p>
        </w:tc>
      </w:tr>
      <w:tr w:rsidR="009A6F96" w:rsidRPr="00AC2677" w:rsidTr="000D4F4E">
        <w:trPr>
          <w:trHeight w:val="415"/>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jc w:val="right"/>
              <w:rPr>
                <w:rFonts w:eastAsiaTheme="minorEastAsia"/>
              </w:rPr>
            </w:pPr>
            <w:r w:rsidRPr="004766D1">
              <w:rPr>
                <w:rFonts w:eastAsiaTheme="minorEastAsia"/>
                <w:w w:val="99"/>
              </w:rPr>
              <w:t>3)</w:t>
            </w: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координирует изучение вариативных</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lang w:val="ru-RU"/>
              </w:rPr>
            </w:pPr>
            <w:r w:rsidRPr="004766D1">
              <w:rPr>
                <w:rFonts w:eastAsiaTheme="minorEastAsia"/>
                <w:lang w:val="ru-RU"/>
              </w:rPr>
              <w:t>определяют способы организации их изучения</w:t>
            </w:r>
          </w:p>
        </w:tc>
      </w:tr>
      <w:tr w:rsidR="009A6F96" w:rsidRPr="004766D1" w:rsidTr="000D4F4E">
        <w:trPr>
          <w:trHeight w:val="413"/>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lang w:val="ru-RU"/>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модулей и осуществляет коррекцию</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с помощью преподавателей, родителей,</w:t>
            </w:r>
          </w:p>
        </w:tc>
      </w:tr>
      <w:tr w:rsidR="009A6F96" w:rsidRPr="004766D1" w:rsidTr="000D4F4E">
        <w:trPr>
          <w:trHeight w:val="415"/>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продвижения обучающихся по</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психологов и др.;</w:t>
            </w:r>
          </w:p>
        </w:tc>
      </w:tr>
      <w:tr w:rsidR="009A6F96" w:rsidRPr="004766D1" w:rsidTr="000D4F4E">
        <w:trPr>
          <w:trHeight w:val="413"/>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индивидуальной образовательной</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3) формируют деятельностное портфолио</w:t>
            </w:r>
          </w:p>
        </w:tc>
      </w:tr>
      <w:tr w:rsidR="009A6F96" w:rsidRPr="004766D1" w:rsidTr="000D4F4E">
        <w:trPr>
          <w:trHeight w:val="415"/>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rPr>
                <w:rFonts w:eastAsiaTheme="minorEastAsia"/>
              </w:rPr>
            </w:pPr>
          </w:p>
        </w:tc>
        <w:tc>
          <w:tcPr>
            <w:tcW w:w="45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r w:rsidRPr="004766D1">
              <w:rPr>
                <w:rFonts w:eastAsiaTheme="minorEastAsia"/>
              </w:rPr>
              <w:t>траектории;</w:t>
            </w:r>
          </w:p>
        </w:tc>
        <w:tc>
          <w:tcPr>
            <w:tcW w:w="4880" w:type="dxa"/>
            <w:tcBorders>
              <w:top w:val="nil"/>
              <w:left w:val="nil"/>
              <w:bottom w:val="nil"/>
              <w:right w:val="single" w:sz="8" w:space="0" w:color="A0A0A0"/>
            </w:tcBorders>
            <w:vAlign w:val="bottom"/>
          </w:tcPr>
          <w:p w:rsidR="009A6F96" w:rsidRPr="004766D1" w:rsidRDefault="009A6F96" w:rsidP="006003D4">
            <w:pPr>
              <w:autoSpaceDN w:val="0"/>
              <w:adjustRightInd w:val="0"/>
              <w:rPr>
                <w:rFonts w:eastAsiaTheme="minorEastAsia"/>
              </w:rPr>
            </w:pPr>
          </w:p>
        </w:tc>
      </w:tr>
      <w:tr w:rsidR="009A6F96" w:rsidRPr="00AC2677" w:rsidTr="000D4F4E">
        <w:trPr>
          <w:trHeight w:val="413"/>
        </w:trPr>
        <w:tc>
          <w:tcPr>
            <w:tcW w:w="300" w:type="dxa"/>
            <w:tcBorders>
              <w:top w:val="nil"/>
              <w:left w:val="single" w:sz="8" w:space="0" w:color="A0A0A0"/>
              <w:bottom w:val="nil"/>
              <w:right w:val="nil"/>
            </w:tcBorders>
            <w:vAlign w:val="bottom"/>
          </w:tcPr>
          <w:p w:rsidR="009A6F96" w:rsidRPr="004766D1" w:rsidRDefault="009A6F96" w:rsidP="006003D4">
            <w:pPr>
              <w:autoSpaceDN w:val="0"/>
              <w:adjustRightInd w:val="0"/>
              <w:jc w:val="right"/>
              <w:rPr>
                <w:rFonts w:eastAsiaTheme="minorEastAsia"/>
              </w:rPr>
            </w:pPr>
          </w:p>
        </w:tc>
        <w:tc>
          <w:tcPr>
            <w:tcW w:w="4580" w:type="dxa"/>
            <w:tcBorders>
              <w:top w:val="nil"/>
              <w:left w:val="nil"/>
              <w:bottom w:val="nil"/>
              <w:right w:val="single" w:sz="8" w:space="0" w:color="A0A0A0"/>
            </w:tcBorders>
            <w:vAlign w:val="bottom"/>
          </w:tcPr>
          <w:p w:rsidR="009A6F96" w:rsidRPr="00447B25" w:rsidRDefault="00447B25" w:rsidP="006003D4">
            <w:pPr>
              <w:autoSpaceDN w:val="0"/>
              <w:adjustRightInd w:val="0"/>
              <w:rPr>
                <w:rFonts w:eastAsiaTheme="minorEastAsia"/>
                <w:lang w:val="ru-RU"/>
              </w:rPr>
            </w:pPr>
            <w:r>
              <w:rPr>
                <w:rFonts w:eastAsiaTheme="minorEastAsia"/>
                <w:lang w:val="ru-RU"/>
              </w:rPr>
              <w:t xml:space="preserve">4) оказывает помошь в </w:t>
            </w:r>
            <w:r w:rsidRPr="00447B25">
              <w:rPr>
                <w:rFonts w:eastAsiaTheme="minorEastAsia"/>
                <w:lang w:val="ru-RU"/>
              </w:rPr>
              <w:t>формир</w:t>
            </w:r>
            <w:r>
              <w:rPr>
                <w:rFonts w:eastAsiaTheme="minorEastAsia"/>
                <w:lang w:val="ru-RU"/>
              </w:rPr>
              <w:t>овании деятельностного</w:t>
            </w:r>
            <w:r w:rsidR="009A6F96" w:rsidRPr="00447B25">
              <w:rPr>
                <w:rFonts w:eastAsiaTheme="minorEastAsia"/>
                <w:lang w:val="ru-RU"/>
              </w:rPr>
              <w:t xml:space="preserve"> портфолио</w:t>
            </w:r>
          </w:p>
        </w:tc>
        <w:tc>
          <w:tcPr>
            <w:tcW w:w="4880" w:type="dxa"/>
            <w:tcBorders>
              <w:top w:val="nil"/>
              <w:left w:val="nil"/>
              <w:bottom w:val="nil"/>
              <w:right w:val="single" w:sz="8" w:space="0" w:color="A0A0A0"/>
            </w:tcBorders>
            <w:vAlign w:val="bottom"/>
          </w:tcPr>
          <w:p w:rsidR="009A6F96" w:rsidRPr="00447B25" w:rsidRDefault="009A6F96" w:rsidP="006003D4">
            <w:pPr>
              <w:autoSpaceDN w:val="0"/>
              <w:adjustRightInd w:val="0"/>
              <w:rPr>
                <w:rFonts w:eastAsiaTheme="minorEastAsia"/>
                <w:lang w:val="ru-RU"/>
              </w:rPr>
            </w:pPr>
          </w:p>
        </w:tc>
      </w:tr>
      <w:tr w:rsidR="009A6F96" w:rsidRPr="00AC2677" w:rsidTr="000D4F4E">
        <w:trPr>
          <w:trHeight w:val="156"/>
        </w:trPr>
        <w:tc>
          <w:tcPr>
            <w:tcW w:w="300" w:type="dxa"/>
            <w:tcBorders>
              <w:top w:val="nil"/>
              <w:left w:val="single" w:sz="8" w:space="0" w:color="A0A0A0"/>
              <w:bottom w:val="single" w:sz="8" w:space="0" w:color="A0A0A0"/>
              <w:right w:val="nil"/>
            </w:tcBorders>
            <w:vAlign w:val="bottom"/>
          </w:tcPr>
          <w:p w:rsidR="009A6F96" w:rsidRPr="00447B25" w:rsidRDefault="009A6F96" w:rsidP="000D4F4E">
            <w:pPr>
              <w:autoSpaceDN w:val="0"/>
              <w:adjustRightInd w:val="0"/>
              <w:rPr>
                <w:rFonts w:eastAsiaTheme="minorEastAsia"/>
                <w:sz w:val="13"/>
                <w:szCs w:val="13"/>
                <w:lang w:val="ru-RU"/>
              </w:rPr>
            </w:pPr>
          </w:p>
        </w:tc>
        <w:tc>
          <w:tcPr>
            <w:tcW w:w="4580" w:type="dxa"/>
            <w:tcBorders>
              <w:top w:val="nil"/>
              <w:left w:val="nil"/>
              <w:bottom w:val="single" w:sz="8" w:space="0" w:color="A0A0A0"/>
              <w:right w:val="single" w:sz="8" w:space="0" w:color="A0A0A0"/>
            </w:tcBorders>
            <w:vAlign w:val="bottom"/>
          </w:tcPr>
          <w:p w:rsidR="009A6F96" w:rsidRPr="00447B25" w:rsidRDefault="009A6F96" w:rsidP="009A6F96">
            <w:pPr>
              <w:autoSpaceDN w:val="0"/>
              <w:adjustRightInd w:val="0"/>
              <w:rPr>
                <w:rFonts w:eastAsiaTheme="minorEastAsia"/>
                <w:sz w:val="13"/>
                <w:szCs w:val="13"/>
                <w:lang w:val="ru-RU"/>
              </w:rPr>
            </w:pPr>
          </w:p>
        </w:tc>
        <w:tc>
          <w:tcPr>
            <w:tcW w:w="4880" w:type="dxa"/>
            <w:tcBorders>
              <w:top w:val="nil"/>
              <w:left w:val="nil"/>
              <w:bottom w:val="single" w:sz="8" w:space="0" w:color="A0A0A0"/>
              <w:right w:val="single" w:sz="8" w:space="0" w:color="A0A0A0"/>
            </w:tcBorders>
            <w:vAlign w:val="bottom"/>
          </w:tcPr>
          <w:p w:rsidR="009A6F96" w:rsidRPr="00447B25" w:rsidRDefault="009A6F96" w:rsidP="009A6F96">
            <w:pPr>
              <w:autoSpaceDN w:val="0"/>
              <w:adjustRightInd w:val="0"/>
              <w:rPr>
                <w:rFonts w:eastAsiaTheme="minorEastAsia"/>
                <w:sz w:val="13"/>
                <w:szCs w:val="13"/>
                <w:lang w:val="ru-RU"/>
              </w:rPr>
            </w:pPr>
          </w:p>
        </w:tc>
      </w:tr>
    </w:tbl>
    <w:p w:rsidR="009A6F96" w:rsidRPr="00447B25" w:rsidRDefault="004C5A86" w:rsidP="009A6F96">
      <w:pPr>
        <w:autoSpaceDN w:val="0"/>
        <w:adjustRightInd w:val="0"/>
        <w:spacing w:line="51" w:lineRule="exact"/>
        <w:rPr>
          <w:lang w:val="ru-RU"/>
        </w:rPr>
      </w:pPr>
      <w:r>
        <w:rPr>
          <w:rFonts w:ascii="Calibri" w:hAnsi="Calibri"/>
          <w:noProof/>
          <w:sz w:val="22"/>
          <w:szCs w:val="22"/>
          <w:lang w:eastAsia="en-US"/>
        </w:rPr>
        <w:pict>
          <v:rect id="_x0000_s1056" style="position:absolute;margin-left:-.55pt;margin-top:-250.75pt;width:1pt;height:1.05pt;z-index:-251654656;mso-position-horizontal-relative:text;mso-position-vertical-relative:text" o:allowincell="f" fillcolor="#f0f0f0" stroked="f"/>
        </w:pict>
      </w:r>
    </w:p>
    <w:p w:rsidR="009A6F96" w:rsidRPr="009E62F7" w:rsidRDefault="009A6F96" w:rsidP="009A6F96">
      <w:pPr>
        <w:overflowPunct w:val="0"/>
        <w:autoSpaceDN w:val="0"/>
        <w:adjustRightInd w:val="0"/>
        <w:ind w:left="20" w:firstLine="708"/>
        <w:jc w:val="both"/>
        <w:rPr>
          <w:lang w:val="ru-RU"/>
        </w:rPr>
      </w:pPr>
      <w:r w:rsidRPr="009E62F7">
        <w:rPr>
          <w:lang w:val="ru-RU"/>
        </w:rPr>
        <w:t>Деятельностное портфолио формируется в процессе прохождения обучающимися с ОВЗ индивидуальной образовательной траектории и представляет собой папку со всеми вариантами выполненных заданий обязательных и вариативных модулей. Помимо контроля портфолио выполняет функцию выявления способностей и запросов обучающихся. Работа с портфолио формирует у обучающегося с ОВЗ привычку к рефлексии своей учебной деятельности, оценке и планированию её результатов, без чего невозможно обучение по индивидуальным программам в основной школе и успешная перестройка на новое содержание и новые формы работы в профессиональном учебном учреждении.</w:t>
      </w:r>
    </w:p>
    <w:p w:rsidR="009A6F96" w:rsidRPr="009E62F7" w:rsidRDefault="006B7E16" w:rsidP="006B7E16">
      <w:pPr>
        <w:overflowPunct w:val="0"/>
        <w:autoSpaceDN w:val="0"/>
        <w:adjustRightInd w:val="0"/>
        <w:ind w:left="20" w:firstLine="708"/>
        <w:jc w:val="both"/>
        <w:rPr>
          <w:lang w:val="ru-RU"/>
        </w:rPr>
      </w:pPr>
      <w:r>
        <w:rPr>
          <w:lang w:val="ru-RU"/>
        </w:rPr>
        <w:t xml:space="preserve">Индивидуальный учебный план (ИУП) </w:t>
      </w:r>
      <w:r w:rsidR="009A6F96" w:rsidRPr="009E62F7">
        <w:rPr>
          <w:lang w:val="ru-RU"/>
        </w:rPr>
        <w:t>обучающихся с ОВЗ разрабат</w:t>
      </w:r>
      <w:r>
        <w:rPr>
          <w:lang w:val="ru-RU"/>
        </w:rPr>
        <w:t xml:space="preserve">ывается на основе рекомендаций </w:t>
      </w:r>
      <w:r w:rsidR="009A6F96" w:rsidRPr="009E62F7">
        <w:rPr>
          <w:lang w:val="ru-RU"/>
        </w:rPr>
        <w:t>ПМПК с учетом дефицитарной специфики,особенностей психофизического развития, анализа зоны ближайшего развития, ресурсов ребенка, на которые может опираться специалист при реализации ИОТ и в зависимости от условий, которыми располагает образовательное учреждение. Индивид</w:t>
      </w:r>
      <w:r>
        <w:rPr>
          <w:lang w:val="ru-RU"/>
        </w:rPr>
        <w:t xml:space="preserve">уальный учебный план </w:t>
      </w:r>
      <w:r w:rsidR="009A6F96" w:rsidRPr="009E62F7">
        <w:rPr>
          <w:lang w:val="ru-RU"/>
        </w:rPr>
        <w:t>– внутренний документ образовательного учреждения, п</w:t>
      </w:r>
      <w:r>
        <w:rPr>
          <w:lang w:val="ru-RU"/>
        </w:rPr>
        <w:t xml:space="preserve">родукт совместной деятельности </w:t>
      </w:r>
      <w:r w:rsidR="009A6F96" w:rsidRPr="009E62F7">
        <w:rPr>
          <w:lang w:val="ru-RU"/>
        </w:rPr>
        <w:t>ПМПК и ПСПк школы, отражающий систему и стратегию работы коллектива педагогов и специалистов сопровождения по созданию специальных условий для освоения образовательной программы и включения детей с ОВЗ (в том числе детей-инвалидов) вколлектив сверстников.</w:t>
      </w:r>
    </w:p>
    <w:p w:rsidR="009A6F96" w:rsidRPr="009E62F7" w:rsidRDefault="006B7E16" w:rsidP="006B7E16">
      <w:pPr>
        <w:autoSpaceDN w:val="0"/>
        <w:adjustRightInd w:val="0"/>
        <w:jc w:val="both"/>
        <w:rPr>
          <w:lang w:val="ru-RU"/>
        </w:rPr>
      </w:pPr>
      <w:r>
        <w:rPr>
          <w:lang w:val="ru-RU"/>
        </w:rPr>
        <w:t xml:space="preserve">             ИУП </w:t>
      </w:r>
      <w:r w:rsidR="009A6F96" w:rsidRPr="009E62F7">
        <w:rPr>
          <w:lang w:val="ru-RU"/>
        </w:rPr>
        <w:t xml:space="preserve"> составляется на определенный, ограниченный по времени период – учебный год, иосновывается на междисциплинарном взаимодействии специалистов сопровождения, классного руководителя и педагогов-предметников. При разработке </w:t>
      </w:r>
      <w:r>
        <w:rPr>
          <w:lang w:val="ru-RU"/>
        </w:rPr>
        <w:t>ИУП</w:t>
      </w:r>
      <w:r w:rsidR="009A6F96" w:rsidRPr="009E62F7">
        <w:rPr>
          <w:lang w:val="ru-RU"/>
        </w:rPr>
        <w:t xml:space="preserve"> учитываются пожелания и замечания родителей (законных представителей) обучающихся, включенных в систему инклюзивного образования.</w:t>
      </w:r>
    </w:p>
    <w:p w:rsidR="00B45BCD" w:rsidRPr="009E62F7" w:rsidRDefault="00E836CD" w:rsidP="00B45BCD">
      <w:pPr>
        <w:pStyle w:val="Default0"/>
        <w:ind w:firstLine="709"/>
        <w:jc w:val="both"/>
      </w:pPr>
      <w:r w:rsidRPr="006B7E16">
        <w:rPr>
          <w:color w:val="auto"/>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w:t>
      </w:r>
      <w:r w:rsidR="00451A87" w:rsidRPr="006B7E16">
        <w:rPr>
          <w:color w:val="auto"/>
        </w:rPr>
        <w:t xml:space="preserve">. </w:t>
      </w:r>
      <w:r w:rsidR="00B45BCD">
        <w:t>И</w:t>
      </w:r>
      <w:r w:rsidR="00B45BCD" w:rsidRPr="009E62F7">
        <w:t xml:space="preserve">зменения и дополнения в </w:t>
      </w:r>
      <w:r w:rsidR="00B45BCD">
        <w:t>ИУП</w:t>
      </w:r>
      <w:r w:rsidR="00B45BCD" w:rsidRPr="009E62F7">
        <w:t xml:space="preserve"> вносятся по мере необходимости. Родители знакомятся с утвержденным </w:t>
      </w:r>
      <w:r w:rsidR="00B45BCD">
        <w:t>ИУП</w:t>
      </w:r>
      <w:r w:rsidR="00B45BCD" w:rsidRPr="009E62F7">
        <w:t xml:space="preserve"> под роспись,копия </w:t>
      </w:r>
      <w:r w:rsidR="00B45BCD">
        <w:t>ИУП</w:t>
      </w:r>
      <w:r w:rsidR="00B45BCD" w:rsidRPr="009E62F7">
        <w:t xml:space="preserve"> вручается родителям.</w:t>
      </w:r>
    </w:p>
    <w:p w:rsidR="00B45BCD" w:rsidRPr="00B45BCD" w:rsidRDefault="00E836CD" w:rsidP="00B45BCD">
      <w:pPr>
        <w:overflowPunct w:val="0"/>
        <w:autoSpaceDN w:val="0"/>
        <w:adjustRightInd w:val="0"/>
        <w:ind w:left="7" w:right="20" w:firstLine="708"/>
        <w:jc w:val="both"/>
        <w:rPr>
          <w:lang w:val="ru-RU"/>
        </w:rPr>
      </w:pPr>
      <w:r w:rsidRPr="00B9771E">
        <w:rPr>
          <w:lang w:val="ru-RU"/>
        </w:rPr>
        <w:t>При реализации содержания коррекционной работы распредел</w:t>
      </w:r>
      <w:r w:rsidR="00451A87" w:rsidRPr="00B9771E">
        <w:rPr>
          <w:lang w:val="ru-RU"/>
        </w:rPr>
        <w:t xml:space="preserve">ены </w:t>
      </w:r>
      <w:r w:rsidRPr="00B9771E">
        <w:rPr>
          <w:lang w:val="ru-RU"/>
        </w:rPr>
        <w:t xml:space="preserve"> зоны ответственности</w:t>
      </w:r>
      <w:r w:rsidR="00BF7209" w:rsidRPr="00B9771E">
        <w:rPr>
          <w:lang w:val="ru-RU"/>
        </w:rPr>
        <w:t xml:space="preserve"> и согласованные действия </w:t>
      </w:r>
      <w:r w:rsidRPr="00B9771E">
        <w:rPr>
          <w:lang w:val="ru-RU"/>
        </w:rPr>
        <w:t>между учителями и разными специалистами(план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w:t>
      </w:r>
      <w:r w:rsidR="00451A87" w:rsidRPr="00B9771E">
        <w:rPr>
          <w:lang w:val="ru-RU"/>
        </w:rPr>
        <w:t xml:space="preserve"> лицея</w:t>
      </w:r>
      <w:r w:rsidRPr="00B9771E">
        <w:rPr>
          <w:lang w:val="ru-RU"/>
        </w:rPr>
        <w:t xml:space="preserve">, методических объединениях рабочих групп и др. </w:t>
      </w:r>
      <w:r w:rsidR="00B45BCD" w:rsidRPr="009E62F7">
        <w:rPr>
          <w:lang w:val="ru-RU"/>
        </w:rPr>
        <w:t xml:space="preserve">Координация работы всех специалистов и контроль за реализацией </w:t>
      </w:r>
      <w:r w:rsidR="00B45BCD">
        <w:rPr>
          <w:lang w:val="ru-RU"/>
        </w:rPr>
        <w:t>ИУП</w:t>
      </w:r>
      <w:r w:rsidR="00B45BCD" w:rsidRPr="009E62F7">
        <w:rPr>
          <w:lang w:val="ru-RU"/>
        </w:rPr>
        <w:t xml:space="preserve"> возлагаются на педагога</w:t>
      </w:r>
      <w:r w:rsidR="00B45BCD">
        <w:rPr>
          <w:lang w:val="ru-RU"/>
        </w:rPr>
        <w:t>, отвечающего за  инклюзивное</w:t>
      </w:r>
      <w:r w:rsidR="00B45BCD" w:rsidRPr="009E62F7">
        <w:rPr>
          <w:lang w:val="ru-RU"/>
        </w:rPr>
        <w:t xml:space="preserve"> образовани</w:t>
      </w:r>
      <w:r w:rsidR="00B45BCD">
        <w:rPr>
          <w:lang w:val="ru-RU"/>
        </w:rPr>
        <w:t>е в лицее</w:t>
      </w:r>
      <w:r w:rsidR="00B45BCD" w:rsidRPr="009E62F7">
        <w:rPr>
          <w:lang w:val="ru-RU"/>
        </w:rPr>
        <w:t>.</w:t>
      </w:r>
    </w:p>
    <w:p w:rsidR="00E836CD" w:rsidRPr="006B7E16" w:rsidRDefault="00E836CD" w:rsidP="00E836CD">
      <w:pPr>
        <w:pStyle w:val="Default0"/>
        <w:ind w:firstLine="709"/>
        <w:jc w:val="both"/>
        <w:rPr>
          <w:color w:val="auto"/>
        </w:rPr>
      </w:pPr>
      <w:r w:rsidRPr="006B7E16">
        <w:rPr>
          <w:color w:val="auto"/>
        </w:rPr>
        <w:t xml:space="preserve">Механизм реализации ПКР раскрывается в </w:t>
      </w:r>
      <w:r w:rsidR="00451A87" w:rsidRPr="006B7E16">
        <w:rPr>
          <w:color w:val="auto"/>
        </w:rPr>
        <w:t xml:space="preserve">индивидуальном </w:t>
      </w:r>
      <w:r w:rsidRPr="006B7E16">
        <w:rPr>
          <w:color w:val="auto"/>
        </w:rPr>
        <w:t xml:space="preserve">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w:t>
      </w:r>
      <w:r w:rsidR="00451A87" w:rsidRPr="006B7E16">
        <w:rPr>
          <w:color w:val="auto"/>
        </w:rPr>
        <w:t>(</w:t>
      </w:r>
      <w:r w:rsidRPr="006B7E16">
        <w:rPr>
          <w:color w:val="auto"/>
        </w:rPr>
        <w:t>педагог-психолог, медицинский работник) внутри</w:t>
      </w:r>
      <w:r w:rsidR="00451A87" w:rsidRPr="006B7E16">
        <w:rPr>
          <w:color w:val="auto"/>
        </w:rPr>
        <w:t>лицея</w:t>
      </w:r>
      <w:r w:rsidRPr="006B7E16">
        <w:rPr>
          <w:color w:val="auto"/>
        </w:rPr>
        <w:t xml:space="preserve">;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3B1DB9" w:rsidRPr="006B7E16" w:rsidRDefault="003B1DB9" w:rsidP="003B1DB9">
      <w:pPr>
        <w:pStyle w:val="aff"/>
        <w:spacing w:after="0"/>
        <w:ind w:firstLine="540"/>
        <w:jc w:val="both"/>
      </w:pPr>
      <w:r w:rsidRPr="006B7E16">
        <w:t xml:space="preserve">Программа коррекционной работы при получении основного общего образования реализуется лицеем совместно с другими образовательными и иными организациями. </w:t>
      </w:r>
    </w:p>
    <w:p w:rsidR="003B1DB9" w:rsidRDefault="003B1DB9" w:rsidP="003B1DB9">
      <w:pPr>
        <w:pStyle w:val="aff"/>
        <w:spacing w:after="0"/>
        <w:ind w:firstLine="540"/>
        <w:jc w:val="both"/>
      </w:pPr>
      <w:r w:rsidRPr="003B1DB9">
        <w:rPr>
          <w:rStyle w:val="34"/>
          <w:b/>
        </w:rPr>
        <w:t>Организация сетевого взаимодействия</w:t>
      </w:r>
      <w:r w:rsidRPr="008F01D7">
        <w:t xml:space="preserve"> образовательных и иных организаций является одним из основных механизмов реализации программы коррекционной работы на </w:t>
      </w:r>
      <w:r>
        <w:t xml:space="preserve">уровне </w:t>
      </w:r>
      <w:r w:rsidRPr="008F01D7">
        <w:t>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w:t>
      </w:r>
      <w:r>
        <w:t>лицей</w:t>
      </w:r>
      <w:r w:rsidRPr="008F01D7">
        <w:t>,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3B1DB9" w:rsidRDefault="003B1DB9" w:rsidP="003B1DB9">
      <w:pPr>
        <w:pStyle w:val="aff"/>
        <w:spacing w:after="0"/>
        <w:ind w:firstLine="540"/>
        <w:jc w:val="both"/>
      </w:pPr>
      <w:r w:rsidRPr="008F01D7">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3B1DB9" w:rsidRPr="008F01D7" w:rsidRDefault="003B1DB9" w:rsidP="003B1DB9">
      <w:pPr>
        <w:pStyle w:val="aff"/>
        <w:spacing w:after="0"/>
        <w:ind w:firstLine="540"/>
        <w:jc w:val="both"/>
      </w:pPr>
      <w:r w:rsidRPr="008F01D7">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E836CD" w:rsidRPr="00E836CD" w:rsidRDefault="003B1DB9" w:rsidP="003B1DB9">
      <w:pPr>
        <w:pStyle w:val="aff"/>
        <w:spacing w:after="0"/>
        <w:ind w:firstLine="540"/>
        <w:jc w:val="both"/>
        <w:rPr>
          <w:sz w:val="22"/>
          <w:szCs w:val="22"/>
        </w:rPr>
      </w:pPr>
      <w:r w:rsidRPr="00DB1EAF">
        <w:rPr>
          <w:rStyle w:val="34"/>
          <w:i w:val="0"/>
        </w:rPr>
        <w:t xml:space="preserve">Взаимодействие специалистов </w:t>
      </w:r>
      <w:r w:rsidR="00DB1EAF" w:rsidRPr="00DB1EAF">
        <w:rPr>
          <w:rStyle w:val="34"/>
          <w:i w:val="0"/>
        </w:rPr>
        <w:t>лицея</w:t>
      </w:r>
      <w:r w:rsidRPr="008F01D7">
        <w:t>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w:t>
      </w:r>
      <w:r w:rsidR="00E836CD" w:rsidRPr="00E836CD">
        <w:rPr>
          <w:sz w:val="22"/>
          <w:szCs w:val="22"/>
        </w:rPr>
        <w:t xml:space="preserve">Взаимодействие включает в себя следующее: </w:t>
      </w:r>
    </w:p>
    <w:p w:rsidR="00E836CD" w:rsidRPr="00E836CD" w:rsidRDefault="00E836CD" w:rsidP="00A43A99">
      <w:pPr>
        <w:pStyle w:val="Default0"/>
        <w:numPr>
          <w:ilvl w:val="0"/>
          <w:numId w:val="64"/>
        </w:numPr>
        <w:tabs>
          <w:tab w:val="left" w:pos="993"/>
        </w:tabs>
        <w:suppressAutoHyphens w:val="0"/>
        <w:autoSpaceDN w:val="0"/>
        <w:adjustRightInd w:val="0"/>
        <w:ind w:left="0" w:firstLine="709"/>
        <w:jc w:val="both"/>
        <w:rPr>
          <w:color w:val="auto"/>
          <w:sz w:val="22"/>
          <w:szCs w:val="22"/>
        </w:rPr>
      </w:pPr>
      <w:r w:rsidRPr="00E836CD">
        <w:rPr>
          <w:color w:val="auto"/>
          <w:sz w:val="22"/>
          <w:szCs w:val="22"/>
        </w:rPr>
        <w:t xml:space="preserve">комплексность в определении и решении проблем обучающегося, предоставлении ему специализированной квалифицированной помощи; </w:t>
      </w:r>
    </w:p>
    <w:p w:rsidR="00E836CD" w:rsidRPr="00E836CD" w:rsidRDefault="00E836CD" w:rsidP="00A43A99">
      <w:pPr>
        <w:pStyle w:val="Default0"/>
        <w:numPr>
          <w:ilvl w:val="0"/>
          <w:numId w:val="64"/>
        </w:numPr>
        <w:tabs>
          <w:tab w:val="left" w:pos="993"/>
        </w:tabs>
        <w:suppressAutoHyphens w:val="0"/>
        <w:autoSpaceDN w:val="0"/>
        <w:adjustRightInd w:val="0"/>
        <w:ind w:left="0" w:firstLine="709"/>
        <w:jc w:val="both"/>
        <w:rPr>
          <w:color w:val="auto"/>
          <w:sz w:val="22"/>
          <w:szCs w:val="22"/>
        </w:rPr>
      </w:pPr>
      <w:r w:rsidRPr="00E836CD">
        <w:rPr>
          <w:color w:val="auto"/>
          <w:sz w:val="22"/>
          <w:szCs w:val="22"/>
        </w:rPr>
        <w:t xml:space="preserve">многоаспектный анализ личностного и познавательного развития обучающегося; </w:t>
      </w:r>
    </w:p>
    <w:p w:rsidR="00E836CD" w:rsidRDefault="00E836CD" w:rsidP="00A43A99">
      <w:pPr>
        <w:pStyle w:val="Default0"/>
        <w:numPr>
          <w:ilvl w:val="0"/>
          <w:numId w:val="64"/>
        </w:numPr>
        <w:tabs>
          <w:tab w:val="left" w:pos="993"/>
        </w:tabs>
        <w:suppressAutoHyphens w:val="0"/>
        <w:autoSpaceDN w:val="0"/>
        <w:adjustRightInd w:val="0"/>
        <w:ind w:left="0" w:firstLine="709"/>
        <w:jc w:val="both"/>
        <w:rPr>
          <w:color w:val="auto"/>
          <w:sz w:val="22"/>
          <w:szCs w:val="22"/>
        </w:rPr>
      </w:pPr>
      <w:r w:rsidRPr="00E836CD">
        <w:rPr>
          <w:color w:val="auto"/>
          <w:sz w:val="22"/>
          <w:szCs w:val="22"/>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3B1DB9" w:rsidRDefault="003B1DB9" w:rsidP="003B1DB9">
      <w:pPr>
        <w:pStyle w:val="aff"/>
        <w:spacing w:after="0"/>
        <w:ind w:firstLine="709"/>
        <w:jc w:val="both"/>
      </w:pPr>
      <w:r w:rsidRPr="008F01D7">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3461F0" w:rsidRDefault="003461F0" w:rsidP="003461F0">
      <w:pPr>
        <w:pStyle w:val="171"/>
        <w:shd w:val="clear" w:color="auto" w:fill="auto"/>
        <w:spacing w:after="100" w:afterAutospacing="1" w:line="240" w:lineRule="auto"/>
        <w:ind w:firstLine="709"/>
        <w:contextualSpacing/>
        <w:rPr>
          <w:rFonts w:eastAsia="Calibri"/>
          <w:sz w:val="24"/>
          <w:szCs w:val="24"/>
        </w:rPr>
      </w:pPr>
      <w:bookmarkStart w:id="131" w:name="bookmark392"/>
      <w:r w:rsidRPr="00752F79">
        <w:rPr>
          <w:rFonts w:eastAsia="Calibri"/>
          <w:sz w:val="24"/>
          <w:szCs w:val="24"/>
        </w:rPr>
        <w:t>Требования к условиям реализации программы</w:t>
      </w:r>
      <w:bookmarkEnd w:id="131"/>
    </w:p>
    <w:p w:rsidR="003461F0" w:rsidRPr="003461F0" w:rsidRDefault="003461F0" w:rsidP="003461F0">
      <w:pPr>
        <w:pStyle w:val="171"/>
        <w:shd w:val="clear" w:color="auto" w:fill="auto"/>
        <w:spacing w:after="0" w:line="240" w:lineRule="auto"/>
        <w:ind w:firstLine="709"/>
        <w:contextualSpacing/>
        <w:rPr>
          <w:rFonts w:eastAsia="Calibri"/>
          <w:b w:val="0"/>
          <w:sz w:val="24"/>
          <w:szCs w:val="24"/>
        </w:rPr>
      </w:pPr>
      <w:r w:rsidRPr="003461F0">
        <w:rPr>
          <w:rStyle w:val="146"/>
          <w:rFonts w:eastAsia="Calibri"/>
          <w:b w:val="0"/>
          <w:iCs w:val="0"/>
          <w:sz w:val="24"/>
          <w:szCs w:val="24"/>
        </w:rPr>
        <w:t>Организационные условия</w:t>
      </w:r>
      <w:r>
        <w:rPr>
          <w:rStyle w:val="146"/>
          <w:rFonts w:eastAsia="Calibri"/>
          <w:b w:val="0"/>
          <w:iCs w:val="0"/>
          <w:sz w:val="24"/>
          <w:szCs w:val="24"/>
        </w:rPr>
        <w:t>:</w:t>
      </w:r>
    </w:p>
    <w:p w:rsidR="003461F0" w:rsidRPr="003461F0" w:rsidRDefault="003461F0" w:rsidP="003461F0">
      <w:pPr>
        <w:pStyle w:val="141"/>
        <w:shd w:val="clear" w:color="auto" w:fill="auto"/>
        <w:spacing w:line="240" w:lineRule="auto"/>
        <w:ind w:firstLine="709"/>
        <w:contextualSpacing/>
        <w:rPr>
          <w:rStyle w:val="146"/>
          <w:sz w:val="24"/>
          <w:szCs w:val="24"/>
        </w:rPr>
      </w:pPr>
      <w:r w:rsidRPr="003461F0">
        <w:rPr>
          <w:rFonts w:eastAsia="Calibri"/>
          <w:i w:val="0"/>
          <w:sz w:val="24"/>
          <w:szCs w:val="24"/>
        </w:rPr>
        <w:t>Программа коррекционной работы с д</w:t>
      </w:r>
      <w:r w:rsidRPr="003461F0">
        <w:rPr>
          <w:rStyle w:val="146"/>
          <w:sz w:val="24"/>
          <w:szCs w:val="24"/>
        </w:rPr>
        <w:t xml:space="preserve">етьми с ОВЗ, обучающиеся в лицее, предусматривает получение образования в общеобразовательном классе по общей образовательной программе основного общего образования с осуществлением индивидуального и дифференцированного подхода в соответствии с рекомендациями ПМПк; </w:t>
      </w:r>
      <w:r w:rsidRPr="003461F0">
        <w:rPr>
          <w:rFonts w:eastAsia="Calibri"/>
          <w:i w:val="0"/>
          <w:sz w:val="24"/>
          <w:szCs w:val="24"/>
        </w:rPr>
        <w:t>с использованием надомной и (или) дистанционной форм обучения.</w:t>
      </w:r>
    </w:p>
    <w:p w:rsidR="003461F0" w:rsidRPr="009143B2" w:rsidRDefault="003461F0" w:rsidP="003461F0">
      <w:pPr>
        <w:pStyle w:val="141"/>
        <w:shd w:val="clear" w:color="auto" w:fill="auto"/>
        <w:spacing w:line="240" w:lineRule="auto"/>
        <w:ind w:firstLine="709"/>
        <w:contextualSpacing/>
        <w:rPr>
          <w:rFonts w:eastAsia="Calibri"/>
          <w:i w:val="0"/>
          <w:sz w:val="24"/>
          <w:szCs w:val="24"/>
        </w:rPr>
      </w:pPr>
      <w:r w:rsidRPr="009143B2">
        <w:rPr>
          <w:rStyle w:val="146"/>
          <w:rFonts w:eastAsia="Calibri"/>
          <w:i/>
          <w:sz w:val="24"/>
          <w:szCs w:val="24"/>
        </w:rPr>
        <w:t>Психолого-педагогическое обеспечение включает:</w:t>
      </w:r>
    </w:p>
    <w:p w:rsidR="003461F0" w:rsidRPr="00752F79" w:rsidRDefault="003461F0" w:rsidP="003461F0">
      <w:pPr>
        <w:pStyle w:val="aff"/>
        <w:tabs>
          <w:tab w:val="left" w:pos="716"/>
        </w:tabs>
        <w:spacing w:after="0"/>
        <w:ind w:firstLine="709"/>
        <w:contextualSpacing/>
        <w:jc w:val="both"/>
        <w:rPr>
          <w:rFonts w:eastAsia="Calibri"/>
        </w:rPr>
      </w:pPr>
      <w:r w:rsidRPr="00752F79">
        <w:rPr>
          <w:rFonts w:eastAsia="Calibri"/>
        </w:rPr>
        <w:t>— дифференцированные условия (оптимальный режим учебных нагрузок);</w:t>
      </w:r>
    </w:p>
    <w:p w:rsidR="003461F0" w:rsidRPr="00752F79" w:rsidRDefault="003461F0" w:rsidP="003461F0">
      <w:pPr>
        <w:pStyle w:val="aff"/>
        <w:tabs>
          <w:tab w:val="left" w:pos="721"/>
        </w:tabs>
        <w:spacing w:after="0"/>
        <w:ind w:firstLine="709"/>
        <w:contextualSpacing/>
        <w:jc w:val="both"/>
        <w:rPr>
          <w:rFonts w:eastAsia="Calibri"/>
        </w:rPr>
      </w:pPr>
      <w:r w:rsidRPr="00752F79">
        <w:rPr>
          <w:rFonts w:eastAsia="Calibri"/>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461F0" w:rsidRPr="00752F79" w:rsidRDefault="003461F0" w:rsidP="003461F0">
      <w:pPr>
        <w:pStyle w:val="aff"/>
        <w:tabs>
          <w:tab w:val="left" w:pos="726"/>
        </w:tabs>
        <w:spacing w:after="100" w:afterAutospacing="1"/>
        <w:ind w:firstLine="709"/>
        <w:contextualSpacing/>
        <w:jc w:val="both"/>
        <w:rPr>
          <w:rFonts w:eastAsia="Calibri"/>
        </w:rPr>
      </w:pPr>
      <w:r w:rsidRPr="00752F79">
        <w:rPr>
          <w:rFonts w:eastAsia="Calibri"/>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3461F0" w:rsidRPr="00752F79" w:rsidRDefault="003461F0" w:rsidP="003461F0">
      <w:pPr>
        <w:pStyle w:val="aff"/>
        <w:tabs>
          <w:tab w:val="left" w:pos="1166"/>
        </w:tabs>
        <w:spacing w:after="100" w:afterAutospacing="1"/>
        <w:ind w:firstLine="709"/>
        <w:contextualSpacing/>
        <w:jc w:val="both"/>
        <w:rPr>
          <w:rFonts w:eastAsia="Calibri"/>
        </w:rPr>
      </w:pPr>
      <w:r w:rsidRPr="00752F79">
        <w:rPr>
          <w:rFonts w:eastAsia="Calibri"/>
        </w:rPr>
        <w:t>— здоровье 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461F0" w:rsidRPr="00752F79" w:rsidRDefault="003461F0" w:rsidP="003461F0">
      <w:pPr>
        <w:pStyle w:val="aff"/>
        <w:tabs>
          <w:tab w:val="left" w:pos="1166"/>
        </w:tabs>
        <w:spacing w:after="100" w:afterAutospacing="1"/>
        <w:ind w:firstLine="709"/>
        <w:contextualSpacing/>
        <w:jc w:val="both"/>
        <w:rPr>
          <w:rFonts w:eastAsia="Calibri"/>
        </w:rPr>
      </w:pPr>
      <w:r w:rsidRPr="00752F79">
        <w:rPr>
          <w:rFonts w:eastAsia="Calibri"/>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9143B2" w:rsidRDefault="003461F0" w:rsidP="009143B2">
      <w:pPr>
        <w:pStyle w:val="aff"/>
        <w:tabs>
          <w:tab w:val="left" w:pos="1166"/>
        </w:tabs>
        <w:spacing w:after="100" w:afterAutospacing="1"/>
        <w:ind w:firstLine="709"/>
        <w:contextualSpacing/>
        <w:jc w:val="both"/>
        <w:rPr>
          <w:rFonts w:eastAsia="Calibri"/>
        </w:rPr>
      </w:pPr>
      <w:r w:rsidRPr="00752F79">
        <w:rPr>
          <w:rFonts w:eastAsia="Calibri"/>
        </w:rPr>
        <w:t>— развитие системы обучения и воспитания детей, имеющих сложные нарушения психического и (или) физического развития</w:t>
      </w:r>
      <w:r w:rsidRPr="00752F79">
        <w:rPr>
          <w:rStyle w:val="afc"/>
          <w:rFonts w:eastAsia="Calibri"/>
        </w:rPr>
        <w:footnoteReference w:id="9"/>
      </w:r>
      <w:r w:rsidRPr="00752F79">
        <w:rPr>
          <w:rFonts w:eastAsia="Calibri"/>
        </w:rPr>
        <w:t>.</w:t>
      </w:r>
    </w:p>
    <w:p w:rsidR="003461F0" w:rsidRPr="009143B2" w:rsidRDefault="003461F0" w:rsidP="009143B2">
      <w:pPr>
        <w:pStyle w:val="aff"/>
        <w:tabs>
          <w:tab w:val="left" w:pos="1166"/>
        </w:tabs>
        <w:spacing w:after="100" w:afterAutospacing="1"/>
        <w:ind w:firstLine="709"/>
        <w:contextualSpacing/>
        <w:jc w:val="both"/>
        <w:rPr>
          <w:rFonts w:eastAsia="Calibri"/>
        </w:rPr>
      </w:pPr>
      <w:r w:rsidRPr="009143B2">
        <w:rPr>
          <w:rStyle w:val="145"/>
          <w:rFonts w:eastAsia="Calibri"/>
        </w:rPr>
        <w:t>Программно-методическое обеспечение</w:t>
      </w:r>
    </w:p>
    <w:p w:rsidR="003461F0" w:rsidRPr="00752F79" w:rsidRDefault="003461F0" w:rsidP="003461F0">
      <w:pPr>
        <w:pStyle w:val="aff"/>
        <w:spacing w:after="0"/>
        <w:ind w:firstLine="709"/>
        <w:contextualSpacing/>
        <w:jc w:val="both"/>
        <w:rPr>
          <w:rFonts w:eastAsia="Calibri"/>
        </w:rPr>
      </w:pPr>
      <w:r w:rsidRPr="00752F79">
        <w:rPr>
          <w:rFonts w:eastAsia="Calibri"/>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9143B2" w:rsidRDefault="003461F0" w:rsidP="009143B2">
      <w:pPr>
        <w:pStyle w:val="aff"/>
        <w:spacing w:after="100" w:afterAutospacing="1"/>
        <w:ind w:firstLine="709"/>
        <w:contextualSpacing/>
        <w:jc w:val="both"/>
        <w:rPr>
          <w:rFonts w:eastAsia="Calibri"/>
        </w:rPr>
      </w:pPr>
      <w:r w:rsidRPr="00752F79">
        <w:rPr>
          <w:rFonts w:eastAsia="Calibri"/>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3461F0" w:rsidRPr="009143B2" w:rsidRDefault="003461F0" w:rsidP="009143B2">
      <w:pPr>
        <w:pStyle w:val="aff"/>
        <w:spacing w:after="100" w:afterAutospacing="1"/>
        <w:ind w:firstLine="709"/>
        <w:contextualSpacing/>
        <w:jc w:val="both"/>
        <w:rPr>
          <w:rFonts w:eastAsia="Calibri"/>
        </w:rPr>
      </w:pPr>
      <w:r w:rsidRPr="009143B2">
        <w:rPr>
          <w:rStyle w:val="145"/>
          <w:rFonts w:eastAsia="Calibri"/>
        </w:rPr>
        <w:t>Кадровое обеспечение</w:t>
      </w:r>
    </w:p>
    <w:p w:rsidR="003461F0" w:rsidRPr="00752F79" w:rsidRDefault="003461F0" w:rsidP="003461F0">
      <w:pPr>
        <w:pStyle w:val="aff"/>
        <w:spacing w:after="0"/>
        <w:ind w:firstLine="709"/>
        <w:contextualSpacing/>
        <w:jc w:val="both"/>
        <w:rPr>
          <w:rFonts w:eastAsia="Calibri"/>
        </w:rPr>
      </w:pPr>
      <w:r w:rsidRPr="00752F79">
        <w:rPr>
          <w:rFonts w:eastAsia="Calibri"/>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3461F0" w:rsidRPr="00752F79" w:rsidRDefault="003461F0" w:rsidP="003461F0">
      <w:pPr>
        <w:pStyle w:val="aff"/>
        <w:spacing w:after="100" w:afterAutospacing="1"/>
        <w:ind w:firstLine="709"/>
        <w:contextualSpacing/>
        <w:jc w:val="both"/>
        <w:rPr>
          <w:rFonts w:eastAsia="Calibri"/>
        </w:rPr>
      </w:pPr>
      <w:r w:rsidRPr="00752F79">
        <w:rPr>
          <w:rFonts w:eastAsia="Calibri"/>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ввод</w:t>
      </w:r>
      <w:r w:rsidR="00DB1EAF">
        <w:rPr>
          <w:rFonts w:eastAsia="Calibri"/>
        </w:rPr>
        <w:t>ятся</w:t>
      </w:r>
      <w:r w:rsidRPr="00752F79">
        <w:rPr>
          <w:rFonts w:eastAsia="Calibri"/>
        </w:rPr>
        <w:t xml:space="preserve"> в штатное расписание ставки педагогических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соответствов</w:t>
      </w:r>
      <w:r w:rsidR="00DB1EAF">
        <w:rPr>
          <w:rFonts w:eastAsia="Calibri"/>
        </w:rPr>
        <w:t>ует</w:t>
      </w:r>
      <w:r w:rsidRPr="00752F79">
        <w:rPr>
          <w:rFonts w:eastAsia="Calibri"/>
        </w:rPr>
        <w:t xml:space="preserve"> квалификационным характеристикам по соответствующей должности.</w:t>
      </w:r>
    </w:p>
    <w:p w:rsidR="009143B2" w:rsidRDefault="003461F0" w:rsidP="009143B2">
      <w:pPr>
        <w:pStyle w:val="aff"/>
        <w:spacing w:after="100" w:afterAutospacing="1"/>
        <w:ind w:firstLine="709"/>
        <w:contextualSpacing/>
        <w:jc w:val="both"/>
        <w:rPr>
          <w:rFonts w:eastAsia="Calibri"/>
        </w:rPr>
      </w:pPr>
      <w:r w:rsidRPr="00752F79">
        <w:rPr>
          <w:rFonts w:eastAsia="Calibri"/>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w:t>
      </w:r>
      <w:r w:rsidR="00DB1EAF">
        <w:rPr>
          <w:rFonts w:eastAsia="Calibri"/>
        </w:rPr>
        <w:t xml:space="preserve">лицея </w:t>
      </w:r>
      <w:r w:rsidRPr="00752F79">
        <w:rPr>
          <w:rFonts w:eastAsia="Calibri"/>
        </w:rPr>
        <w:t>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3461F0" w:rsidRPr="00752F79" w:rsidRDefault="003461F0" w:rsidP="009143B2">
      <w:pPr>
        <w:pStyle w:val="aff"/>
        <w:spacing w:after="100" w:afterAutospacing="1"/>
        <w:ind w:firstLine="709"/>
        <w:contextualSpacing/>
        <w:jc w:val="both"/>
        <w:rPr>
          <w:rFonts w:eastAsia="Calibri"/>
        </w:rPr>
      </w:pPr>
      <w:r w:rsidRPr="00752F79">
        <w:rPr>
          <w:rStyle w:val="144"/>
          <w:rFonts w:eastAsia="Calibri"/>
        </w:rPr>
        <w:t>Материально-техническое обеспечение</w:t>
      </w:r>
    </w:p>
    <w:p w:rsidR="003461F0" w:rsidRDefault="003461F0" w:rsidP="009143B2">
      <w:pPr>
        <w:pStyle w:val="aff"/>
        <w:spacing w:after="0"/>
        <w:ind w:firstLine="709"/>
        <w:contextualSpacing/>
        <w:jc w:val="both"/>
        <w:rPr>
          <w:rStyle w:val="144"/>
          <w:rFonts w:eastAsia="Calibri"/>
        </w:rPr>
      </w:pPr>
      <w:r w:rsidRPr="00752F79">
        <w:rPr>
          <w:rFonts w:eastAsia="Calibri"/>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w:t>
      </w:r>
      <w:r>
        <w:rPr>
          <w:rFonts w:eastAsia="Calibri"/>
        </w:rPr>
        <w:t>цинского обслуживания, оздорови</w:t>
      </w:r>
      <w:r w:rsidRPr="00752F79">
        <w:rPr>
          <w:rFonts w:eastAsia="Calibri"/>
        </w:rPr>
        <w:t>тельных и лечебно-профилактических мероприятий, хозяйственно-бытового и санитарно-гигиенического обслуживания).</w:t>
      </w:r>
    </w:p>
    <w:p w:rsidR="003461F0" w:rsidRPr="009143B2" w:rsidRDefault="003461F0" w:rsidP="003461F0">
      <w:pPr>
        <w:pStyle w:val="141"/>
        <w:shd w:val="clear" w:color="auto" w:fill="auto"/>
        <w:spacing w:line="240" w:lineRule="auto"/>
        <w:ind w:firstLine="709"/>
        <w:contextualSpacing/>
        <w:rPr>
          <w:rFonts w:eastAsia="Calibri"/>
          <w:i w:val="0"/>
          <w:sz w:val="24"/>
          <w:szCs w:val="24"/>
        </w:rPr>
      </w:pPr>
      <w:r w:rsidRPr="009143B2">
        <w:rPr>
          <w:rStyle w:val="144"/>
          <w:rFonts w:eastAsia="Calibri"/>
          <w:i/>
          <w:sz w:val="24"/>
          <w:szCs w:val="24"/>
        </w:rPr>
        <w:t>Информационное обеспечение</w:t>
      </w:r>
    </w:p>
    <w:p w:rsidR="003461F0" w:rsidRPr="00752F79" w:rsidRDefault="003461F0" w:rsidP="003461F0">
      <w:pPr>
        <w:pStyle w:val="aff"/>
        <w:spacing w:after="0"/>
        <w:ind w:firstLine="709"/>
        <w:contextualSpacing/>
        <w:jc w:val="both"/>
        <w:rPr>
          <w:rFonts w:eastAsia="Calibri"/>
        </w:rPr>
      </w:pPr>
      <w:r w:rsidRPr="00752F79">
        <w:rPr>
          <w:rFonts w:eastAsia="Calibri"/>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3461F0" w:rsidRPr="00752F79" w:rsidRDefault="003461F0" w:rsidP="003461F0">
      <w:pPr>
        <w:pStyle w:val="aff"/>
        <w:spacing w:after="100" w:afterAutospacing="1"/>
        <w:ind w:firstLine="709"/>
        <w:contextualSpacing/>
        <w:jc w:val="both"/>
        <w:rPr>
          <w:rFonts w:eastAsia="Calibri"/>
        </w:rPr>
      </w:pPr>
      <w:r w:rsidRPr="00752F79">
        <w:rPr>
          <w:rFonts w:eastAsia="Calibri"/>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3461F0" w:rsidRPr="00752F79" w:rsidRDefault="003461F0" w:rsidP="003461F0">
      <w:pPr>
        <w:pStyle w:val="aff"/>
        <w:spacing w:after="100" w:afterAutospacing="1"/>
        <w:ind w:firstLine="709"/>
        <w:contextualSpacing/>
        <w:jc w:val="both"/>
        <w:rPr>
          <w:rFonts w:eastAsia="Calibri"/>
        </w:rPr>
      </w:pPr>
      <w:r w:rsidRPr="00752F79">
        <w:rPr>
          <w:rFonts w:eastAsia="Calibri"/>
        </w:rPr>
        <w:t>Результатом реализации указанных требований должно быть создание комфортной развивающей образовательной среды:</w:t>
      </w:r>
    </w:p>
    <w:p w:rsidR="003461F0" w:rsidRPr="00752F79" w:rsidRDefault="003461F0" w:rsidP="003461F0">
      <w:pPr>
        <w:pStyle w:val="aff"/>
        <w:tabs>
          <w:tab w:val="left" w:pos="1186"/>
        </w:tabs>
        <w:spacing w:after="100" w:afterAutospacing="1"/>
        <w:ind w:firstLine="709"/>
        <w:contextualSpacing/>
        <w:jc w:val="both"/>
        <w:rPr>
          <w:rFonts w:eastAsia="Calibri"/>
        </w:rPr>
      </w:pPr>
      <w:r w:rsidRPr="00752F79">
        <w:rPr>
          <w:rFonts w:eastAsia="Calibri"/>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3461F0" w:rsidRPr="00752F79" w:rsidRDefault="003461F0" w:rsidP="003461F0">
      <w:pPr>
        <w:pStyle w:val="aff"/>
        <w:tabs>
          <w:tab w:val="left" w:pos="1186"/>
        </w:tabs>
        <w:spacing w:after="100" w:afterAutospacing="1"/>
        <w:ind w:firstLine="709"/>
        <w:contextualSpacing/>
        <w:jc w:val="both"/>
        <w:rPr>
          <w:rFonts w:eastAsia="Calibri"/>
        </w:rPr>
      </w:pPr>
      <w:r w:rsidRPr="00752F79">
        <w:rPr>
          <w:rFonts w:eastAsia="Calibri"/>
        </w:rPr>
        <w:t>— обеспечивающей воспитание, обучение, социальную адаптацию и интеграцию детей с ограниченными возможностями здоровья;</w:t>
      </w:r>
    </w:p>
    <w:p w:rsidR="003461F0" w:rsidRPr="00752F79" w:rsidRDefault="003461F0" w:rsidP="003461F0">
      <w:pPr>
        <w:pStyle w:val="aff"/>
        <w:tabs>
          <w:tab w:val="left" w:pos="1181"/>
        </w:tabs>
        <w:spacing w:after="100" w:afterAutospacing="1"/>
        <w:ind w:firstLine="709"/>
        <w:contextualSpacing/>
        <w:jc w:val="both"/>
        <w:rPr>
          <w:rFonts w:eastAsia="Calibri"/>
        </w:rPr>
      </w:pPr>
      <w:r w:rsidRPr="00752F79">
        <w:rPr>
          <w:rFonts w:eastAsia="Calibri"/>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3461F0" w:rsidRPr="00752F79" w:rsidRDefault="003461F0" w:rsidP="003461F0">
      <w:pPr>
        <w:pStyle w:val="aff"/>
        <w:tabs>
          <w:tab w:val="left" w:pos="1190"/>
        </w:tabs>
        <w:spacing w:after="100" w:afterAutospacing="1"/>
        <w:ind w:firstLine="709"/>
        <w:contextualSpacing/>
        <w:jc w:val="both"/>
        <w:rPr>
          <w:rFonts w:eastAsia="Calibri"/>
        </w:rPr>
      </w:pPr>
      <w:r w:rsidRPr="00752F79">
        <w:rPr>
          <w:rFonts w:eastAsia="Calibri"/>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E836CD" w:rsidRDefault="00E836CD" w:rsidP="009143B2">
      <w:pPr>
        <w:pStyle w:val="3"/>
        <w:spacing w:before="0" w:after="0"/>
        <w:jc w:val="center"/>
        <w:rPr>
          <w:rFonts w:ascii="Times New Roman" w:hAnsi="Times New Roman" w:cs="Times New Roman"/>
          <w:sz w:val="22"/>
          <w:szCs w:val="22"/>
        </w:rPr>
      </w:pPr>
      <w:bookmarkStart w:id="132" w:name="_Toc414553280"/>
      <w:r w:rsidRPr="00E836CD">
        <w:rPr>
          <w:rFonts w:ascii="Times New Roman" w:hAnsi="Times New Roman" w:cs="Times New Roman"/>
          <w:sz w:val="22"/>
          <w:szCs w:val="22"/>
        </w:rPr>
        <w:t>2.4.5. Планируемые результаты коррекционной работы</w:t>
      </w:r>
      <w:bookmarkEnd w:id="132"/>
    </w:p>
    <w:p w:rsidR="009143B2" w:rsidRPr="009143B2" w:rsidRDefault="009143B2" w:rsidP="009143B2">
      <w:pPr>
        <w:rPr>
          <w:lang w:val="ru-RU"/>
        </w:rPr>
      </w:pPr>
    </w:p>
    <w:p w:rsidR="009E5011" w:rsidRDefault="00E836CD" w:rsidP="00D668A9">
      <w:pPr>
        <w:pStyle w:val="Default0"/>
        <w:ind w:firstLine="709"/>
        <w:jc w:val="both"/>
        <w:rPr>
          <w:color w:val="auto"/>
          <w:sz w:val="22"/>
          <w:szCs w:val="22"/>
        </w:rPr>
      </w:pPr>
      <w:r w:rsidRPr="00E836CD">
        <w:rPr>
          <w:sz w:val="22"/>
          <w:szCs w:val="22"/>
        </w:rPr>
        <w:t xml:space="preserve">Программа коррекционной работы предусматривает выполнение требований к результатам, определенным ФГОС ООО. </w:t>
      </w:r>
      <w:r w:rsidR="00072C34" w:rsidRPr="00072C34">
        <w:t xml:space="preserve">Результаты коррекционной работы в школе прямо пропорциональны задачам, которые </w:t>
      </w:r>
      <w:r w:rsidR="0062394F">
        <w:t xml:space="preserve">лицей </w:t>
      </w:r>
      <w:r w:rsidR="00072C34" w:rsidRPr="00072C34">
        <w:t>ставит перед собой, планируя работу с детьми с особыми образовательными потребностями</w:t>
      </w:r>
      <w:r w:rsidR="00072C34" w:rsidRPr="00072C34">
        <w:rPr>
          <w:sz w:val="28"/>
          <w:szCs w:val="28"/>
        </w:rPr>
        <w:t>.</w:t>
      </w:r>
      <w:r w:rsidR="0062394F" w:rsidRPr="00E836CD">
        <w:rPr>
          <w:color w:val="auto"/>
          <w:sz w:val="22"/>
          <w:szCs w:val="22"/>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0D4CAC" w:rsidRPr="000D4CAC" w:rsidRDefault="000D4CAC" w:rsidP="000D4CAC">
      <w:pPr>
        <w:pStyle w:val="aff"/>
        <w:spacing w:after="0"/>
        <w:ind w:firstLine="454"/>
        <w:jc w:val="both"/>
      </w:pPr>
      <w:r w:rsidRPr="000D4CAC">
        <w:t>Результатом реализации указанных требований должно быть создание комфортной развивающей образовательной среды:</w:t>
      </w:r>
    </w:p>
    <w:p w:rsidR="000D4CAC" w:rsidRPr="000D4CAC" w:rsidRDefault="000D4CAC" w:rsidP="000D4CAC">
      <w:pPr>
        <w:pStyle w:val="aff"/>
        <w:spacing w:after="0"/>
        <w:ind w:firstLine="454"/>
        <w:jc w:val="both"/>
      </w:pPr>
      <w:r w:rsidRPr="000D4CAC">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w:t>
      </w:r>
      <w:r>
        <w:t xml:space="preserve">м уровне </w:t>
      </w:r>
      <w:r w:rsidRPr="000D4CAC">
        <w:t xml:space="preserve"> общего образования;</w:t>
      </w:r>
    </w:p>
    <w:p w:rsidR="000D4CAC" w:rsidRPr="000D4CAC" w:rsidRDefault="000D4CAC" w:rsidP="000D4CAC">
      <w:pPr>
        <w:pStyle w:val="aff"/>
        <w:spacing w:after="0"/>
        <w:ind w:firstLine="454"/>
        <w:jc w:val="both"/>
      </w:pPr>
      <w:r w:rsidRPr="000D4CAC">
        <w:t>— обеспечивающей воспитание, обучение, социальную адаптацию и интеграцию детей с ограниченными возможностями здоровья;</w:t>
      </w:r>
    </w:p>
    <w:p w:rsidR="000D4CAC" w:rsidRPr="000D4CAC" w:rsidRDefault="000D4CAC" w:rsidP="000D4CAC">
      <w:pPr>
        <w:pStyle w:val="aff"/>
        <w:spacing w:after="0"/>
        <w:ind w:firstLine="454"/>
        <w:jc w:val="both"/>
      </w:pPr>
      <w:r w:rsidRPr="000D4CAC">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0D4CAC" w:rsidRDefault="000D4CAC" w:rsidP="000D4CAC">
      <w:pPr>
        <w:pStyle w:val="afff6"/>
        <w:ind w:firstLine="425"/>
        <w:rPr>
          <w:sz w:val="22"/>
          <w:szCs w:val="22"/>
        </w:rPr>
      </w:pPr>
      <w:r w:rsidRPr="000D4CAC">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r>
        <w:t>.</w:t>
      </w:r>
    </w:p>
    <w:p w:rsidR="000D4CAC" w:rsidRDefault="000D4CAC" w:rsidP="00D668A9">
      <w:pPr>
        <w:pStyle w:val="Default0"/>
        <w:ind w:firstLine="709"/>
        <w:jc w:val="both"/>
        <w:rPr>
          <w:sz w:val="22"/>
          <w:szCs w:val="22"/>
        </w:rPr>
      </w:pPr>
    </w:p>
    <w:tbl>
      <w:tblPr>
        <w:tblStyle w:val="affff6"/>
        <w:tblW w:w="0" w:type="auto"/>
        <w:tblInd w:w="120" w:type="dxa"/>
        <w:tblLook w:val="04A0" w:firstRow="1" w:lastRow="0" w:firstColumn="1" w:lastColumn="0" w:noHBand="0" w:noVBand="1"/>
      </w:tblPr>
      <w:tblGrid>
        <w:gridCol w:w="5150"/>
        <w:gridCol w:w="5151"/>
      </w:tblGrid>
      <w:tr w:rsidR="00216F44" w:rsidRPr="00AC2677" w:rsidTr="00B43369">
        <w:tc>
          <w:tcPr>
            <w:tcW w:w="10301" w:type="dxa"/>
            <w:gridSpan w:val="2"/>
          </w:tcPr>
          <w:p w:rsidR="00216F44" w:rsidRPr="009143B2" w:rsidRDefault="009143B2" w:rsidP="009143B2">
            <w:pPr>
              <w:overflowPunct w:val="0"/>
              <w:autoSpaceDN w:val="0"/>
              <w:adjustRightInd w:val="0"/>
              <w:spacing w:line="224" w:lineRule="auto"/>
              <w:ind w:right="140"/>
              <w:jc w:val="both"/>
              <w:rPr>
                <w:sz w:val="22"/>
                <w:szCs w:val="22"/>
                <w:lang w:val="ru-RU"/>
              </w:rPr>
            </w:pPr>
            <w:r>
              <w:rPr>
                <w:b/>
                <w:bCs/>
                <w:i/>
                <w:iCs/>
                <w:lang w:val="ru-RU"/>
              </w:rPr>
              <w:t>1.</w:t>
            </w:r>
            <w:r w:rsidR="00216F44" w:rsidRPr="009143B2">
              <w:rPr>
                <w:b/>
                <w:bCs/>
                <w:i/>
                <w:iCs/>
                <w:lang w:val="ru-RU"/>
              </w:rPr>
              <w:t>Выявление и удовлетворение особых образовательных потребностей обучающихся с ограниченными возможностями</w:t>
            </w:r>
          </w:p>
        </w:tc>
      </w:tr>
      <w:tr w:rsidR="00216F44" w:rsidRPr="00AC2677" w:rsidTr="00B43369">
        <w:tc>
          <w:tcPr>
            <w:tcW w:w="10301" w:type="dxa"/>
            <w:gridSpan w:val="2"/>
          </w:tcPr>
          <w:p w:rsidR="00216F44" w:rsidRPr="0062394F" w:rsidRDefault="00216F44" w:rsidP="00216F44">
            <w:pPr>
              <w:overflowPunct w:val="0"/>
              <w:autoSpaceDN w:val="0"/>
              <w:adjustRightInd w:val="0"/>
              <w:spacing w:line="223" w:lineRule="auto"/>
              <w:ind w:left="120" w:right="2320"/>
              <w:jc w:val="both"/>
              <w:rPr>
                <w:lang w:val="ru-RU"/>
              </w:rPr>
            </w:pPr>
            <w:r w:rsidRPr="0062394F">
              <w:rPr>
                <w:lang w:val="ru-RU"/>
              </w:rPr>
              <w:t>Своевременное выявление</w:t>
            </w:r>
            <w:r>
              <w:rPr>
                <w:lang w:val="ru-RU"/>
              </w:rPr>
              <w:t xml:space="preserve"> детей с трудностями адаптации, о</w:t>
            </w:r>
            <w:r w:rsidRPr="0062394F">
              <w:rPr>
                <w:lang w:val="ru-RU"/>
              </w:rPr>
              <w:t>бусловленными ограниченными возможностями здоровья;</w:t>
            </w:r>
          </w:p>
          <w:p w:rsidR="00216F44" w:rsidRPr="0062394F" w:rsidRDefault="00216F44" w:rsidP="00216F44">
            <w:pPr>
              <w:autoSpaceDN w:val="0"/>
              <w:adjustRightInd w:val="0"/>
              <w:spacing w:line="66" w:lineRule="exact"/>
              <w:rPr>
                <w:lang w:val="ru-RU"/>
              </w:rPr>
            </w:pPr>
          </w:p>
          <w:p w:rsidR="00216F44" w:rsidRPr="0062394F" w:rsidRDefault="00216F44" w:rsidP="009143B2">
            <w:pPr>
              <w:overflowPunct w:val="0"/>
              <w:autoSpaceDN w:val="0"/>
              <w:adjustRightInd w:val="0"/>
              <w:spacing w:line="215" w:lineRule="auto"/>
              <w:ind w:right="140"/>
              <w:jc w:val="both"/>
              <w:rPr>
                <w:lang w:val="ru-RU"/>
              </w:rPr>
            </w:pPr>
            <w:r>
              <w:rPr>
                <w:lang w:val="ru-RU"/>
              </w:rPr>
              <w:t xml:space="preserve">- </w:t>
            </w:r>
            <w:r w:rsidRPr="0062394F">
              <w:rPr>
                <w:lang w:val="ru-RU"/>
              </w:rPr>
              <w:t>определение особых образовательных потребностей детей с ограниченными возможностями здоровья</w:t>
            </w:r>
            <w:r>
              <w:rPr>
                <w:lang w:val="ru-RU"/>
              </w:rPr>
              <w:t>, создание «Банка данных» обучающихся с ОВЗ</w:t>
            </w:r>
            <w:r w:rsidR="009143B2">
              <w:rPr>
                <w:lang w:val="ru-RU"/>
              </w:rPr>
              <w:t>и детей-инвалидов</w:t>
            </w:r>
            <w:r w:rsidRPr="0062394F">
              <w:rPr>
                <w:lang w:val="ru-RU"/>
              </w:rPr>
              <w:t xml:space="preserve">; </w:t>
            </w:r>
          </w:p>
          <w:p w:rsidR="00216F44" w:rsidRPr="0062394F" w:rsidRDefault="00216F44" w:rsidP="00216F44">
            <w:pPr>
              <w:autoSpaceDN w:val="0"/>
              <w:adjustRightInd w:val="0"/>
              <w:spacing w:line="66" w:lineRule="exact"/>
              <w:jc w:val="both"/>
              <w:rPr>
                <w:lang w:val="ru-RU"/>
              </w:rPr>
            </w:pPr>
          </w:p>
          <w:p w:rsidR="00216F44" w:rsidRDefault="00216F44" w:rsidP="00216F44">
            <w:pPr>
              <w:overflowPunct w:val="0"/>
              <w:autoSpaceDN w:val="0"/>
              <w:adjustRightInd w:val="0"/>
              <w:spacing w:line="224" w:lineRule="auto"/>
              <w:ind w:right="140"/>
              <w:jc w:val="both"/>
              <w:rPr>
                <w:sz w:val="22"/>
                <w:szCs w:val="22"/>
                <w:lang w:val="ru-RU"/>
              </w:rPr>
            </w:pPr>
            <w:r>
              <w:rPr>
                <w:lang w:val="ru-RU"/>
              </w:rPr>
              <w:t xml:space="preserve">- </w:t>
            </w:r>
            <w:r w:rsidRPr="0062394F">
              <w:rPr>
                <w:lang w:val="ru-RU"/>
              </w:rPr>
              <w:t>определение особенностей организации образовательного процесса для рассматриваемой категории детей в соответствии</w:t>
            </w:r>
            <w:r w:rsidRPr="009764BA">
              <w:rPr>
                <w:lang w:val="ru-RU"/>
              </w:rPr>
              <w:t>с индивидуальными особенностями каждого ребѐнка, структурой нарушения развития и степенью его выраженности.</w:t>
            </w:r>
          </w:p>
        </w:tc>
      </w:tr>
      <w:tr w:rsidR="00216F44" w:rsidRPr="00AC2677" w:rsidTr="00B43369">
        <w:tc>
          <w:tcPr>
            <w:tcW w:w="10301" w:type="dxa"/>
            <w:gridSpan w:val="2"/>
          </w:tcPr>
          <w:p w:rsidR="00216F44" w:rsidRPr="00216F44" w:rsidRDefault="009143B2" w:rsidP="004D384E">
            <w:pPr>
              <w:overflowPunct w:val="0"/>
              <w:autoSpaceDN w:val="0"/>
              <w:adjustRightInd w:val="0"/>
              <w:spacing w:line="224" w:lineRule="auto"/>
              <w:ind w:right="140"/>
              <w:jc w:val="both"/>
              <w:rPr>
                <w:sz w:val="22"/>
                <w:szCs w:val="22"/>
                <w:lang w:val="ru-RU"/>
              </w:rPr>
            </w:pPr>
            <w:r>
              <w:rPr>
                <w:b/>
                <w:bCs/>
                <w:i/>
                <w:iCs/>
                <w:lang w:val="ru-RU"/>
              </w:rPr>
              <w:t>2.</w:t>
            </w:r>
            <w:r w:rsidR="00216F44" w:rsidRPr="00216F44">
              <w:rPr>
                <w:b/>
                <w:bCs/>
                <w:i/>
                <w:iCs/>
                <w:lang w:val="ru-RU"/>
              </w:rPr>
              <w:t>Реализация комплексного индивидуально</w:t>
            </w:r>
            <w:r w:rsidR="00B43369">
              <w:rPr>
                <w:b/>
                <w:bCs/>
                <w:i/>
                <w:iCs/>
                <w:lang w:val="ru-RU"/>
              </w:rPr>
              <w:t>-</w:t>
            </w:r>
            <w:r w:rsidR="00216F44" w:rsidRPr="00216F44">
              <w:rPr>
                <w:b/>
                <w:bCs/>
                <w:i/>
                <w:iCs/>
                <w:lang w:val="ru-RU"/>
              </w:rPr>
              <w:t>ориентированного психолого-медико-</w:t>
            </w:r>
            <w:r w:rsidR="004D384E">
              <w:rPr>
                <w:b/>
                <w:bCs/>
                <w:i/>
                <w:iCs/>
                <w:lang w:val="ru-RU"/>
              </w:rPr>
              <w:t xml:space="preserve">социального </w:t>
            </w:r>
            <w:r w:rsidR="00216F44" w:rsidRPr="00216F44">
              <w:rPr>
                <w:b/>
                <w:bCs/>
                <w:i/>
                <w:iCs/>
                <w:lang w:val="ru-RU"/>
              </w:rPr>
              <w:t xml:space="preserve"> сопровождения в условиях образовательного процесса</w:t>
            </w:r>
          </w:p>
        </w:tc>
      </w:tr>
      <w:tr w:rsidR="00216F44" w:rsidTr="00216F44">
        <w:tc>
          <w:tcPr>
            <w:tcW w:w="5150" w:type="dxa"/>
          </w:tcPr>
          <w:p w:rsidR="00216F44" w:rsidRPr="009764BA" w:rsidRDefault="00216F44" w:rsidP="00216F44">
            <w:pPr>
              <w:autoSpaceDN w:val="0"/>
              <w:adjustRightInd w:val="0"/>
              <w:spacing w:line="306" w:lineRule="exact"/>
              <w:rPr>
                <w:lang w:val="ru-RU"/>
              </w:rPr>
            </w:pPr>
            <w:r>
              <w:rPr>
                <w:lang w:val="ru-RU"/>
              </w:rPr>
              <w:t>Первичная и углубленная диагностика  детей с ОВЗ, детей-инвалидов.</w:t>
            </w:r>
          </w:p>
          <w:p w:rsidR="00216F44" w:rsidRDefault="00216F44" w:rsidP="00072C34">
            <w:pPr>
              <w:overflowPunct w:val="0"/>
              <w:autoSpaceDN w:val="0"/>
              <w:adjustRightInd w:val="0"/>
              <w:spacing w:line="224" w:lineRule="auto"/>
              <w:ind w:right="140"/>
              <w:jc w:val="both"/>
              <w:rPr>
                <w:sz w:val="22"/>
                <w:szCs w:val="22"/>
                <w:lang w:val="ru-RU"/>
              </w:rPr>
            </w:pPr>
          </w:p>
        </w:tc>
        <w:tc>
          <w:tcPr>
            <w:tcW w:w="5151" w:type="dxa"/>
          </w:tcPr>
          <w:p w:rsidR="00216F44" w:rsidRDefault="00216F44" w:rsidP="00072C34">
            <w:pPr>
              <w:overflowPunct w:val="0"/>
              <w:autoSpaceDN w:val="0"/>
              <w:adjustRightInd w:val="0"/>
              <w:spacing w:line="224" w:lineRule="auto"/>
              <w:ind w:right="140"/>
              <w:jc w:val="both"/>
              <w:rPr>
                <w:sz w:val="22"/>
                <w:szCs w:val="22"/>
                <w:lang w:val="ru-RU"/>
              </w:rPr>
            </w:pPr>
            <w:r>
              <w:rPr>
                <w:lang w:val="ru-RU"/>
              </w:rPr>
              <w:t>Получение объективной информации об организованности ребенка, умении учиться, особенности личности на основании диагностической информации специалистов разного профиля.  Выявление нарушений в поведении.</w:t>
            </w:r>
          </w:p>
        </w:tc>
      </w:tr>
      <w:tr w:rsidR="00216F44" w:rsidRPr="00AC2677" w:rsidTr="00216F44">
        <w:tc>
          <w:tcPr>
            <w:tcW w:w="5150" w:type="dxa"/>
          </w:tcPr>
          <w:p w:rsidR="002C2DDD" w:rsidRPr="009E62F7" w:rsidRDefault="002C2DDD" w:rsidP="002C2DDD">
            <w:pPr>
              <w:suppressAutoHyphens w:val="0"/>
              <w:overflowPunct w:val="0"/>
              <w:autoSpaceDN w:val="0"/>
              <w:adjustRightInd w:val="0"/>
              <w:jc w:val="both"/>
              <w:rPr>
                <w:rFonts w:ascii="Symbol" w:hAnsi="Symbol" w:cs="Symbol"/>
                <w:sz w:val="28"/>
                <w:szCs w:val="28"/>
                <w:lang w:val="ru-RU"/>
              </w:rPr>
            </w:pPr>
            <w:r>
              <w:rPr>
                <w:lang w:val="ru-RU"/>
              </w:rPr>
              <w:t>П</w:t>
            </w:r>
            <w:r w:rsidRPr="009E62F7">
              <w:rPr>
                <w:lang w:val="ru-RU"/>
              </w:rPr>
              <w:t>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w:t>
            </w:r>
            <w:r w:rsidRPr="009E62F7">
              <w:rPr>
                <w:sz w:val="28"/>
                <w:szCs w:val="28"/>
                <w:lang w:val="ru-RU"/>
              </w:rPr>
              <w:t>.</w:t>
            </w:r>
          </w:p>
          <w:p w:rsidR="00216F44" w:rsidRDefault="00216F44" w:rsidP="00133C91">
            <w:pPr>
              <w:autoSpaceDN w:val="0"/>
              <w:adjustRightInd w:val="0"/>
              <w:rPr>
                <w:sz w:val="22"/>
                <w:szCs w:val="22"/>
                <w:lang w:val="ru-RU"/>
              </w:rPr>
            </w:pPr>
          </w:p>
        </w:tc>
        <w:tc>
          <w:tcPr>
            <w:tcW w:w="5151" w:type="dxa"/>
          </w:tcPr>
          <w:p w:rsidR="00F632C3" w:rsidRDefault="002C2DDD" w:rsidP="00F632C3">
            <w:pPr>
              <w:autoSpaceDN w:val="0"/>
              <w:adjustRightInd w:val="0"/>
              <w:jc w:val="both"/>
              <w:rPr>
                <w:sz w:val="22"/>
                <w:szCs w:val="22"/>
                <w:lang w:val="ru-RU"/>
              </w:rPr>
            </w:pPr>
            <w:r>
              <w:rPr>
                <w:lang w:val="ru-RU"/>
              </w:rPr>
              <w:t>Оказание</w:t>
            </w:r>
            <w:r w:rsidRPr="00216F44">
              <w:rPr>
                <w:lang w:val="ru-RU"/>
              </w:rPr>
              <w:t xml:space="preserve"> консультативной и методической помощи</w:t>
            </w:r>
            <w:r>
              <w:rPr>
                <w:lang w:val="ru-RU"/>
              </w:rPr>
              <w:t xml:space="preserve"> родителям (законным</w:t>
            </w:r>
            <w:r w:rsidRPr="00216F44">
              <w:rPr>
                <w:lang w:val="ru-RU"/>
              </w:rPr>
              <w:t xml:space="preserve"> представителям)</w:t>
            </w:r>
            <w:r>
              <w:rPr>
                <w:lang w:val="ru-RU"/>
              </w:rPr>
              <w:t>,  п</w:t>
            </w:r>
            <w:r w:rsidR="00216F44">
              <w:rPr>
                <w:lang w:val="ru-RU"/>
              </w:rPr>
              <w:t>роведение</w:t>
            </w:r>
            <w:r w:rsidR="00216F44" w:rsidRPr="009E5011">
              <w:rPr>
                <w:lang w:val="ru-RU"/>
              </w:rPr>
              <w:t xml:space="preserve"> консультаций, бесед</w:t>
            </w:r>
            <w:r w:rsidR="00216F44">
              <w:rPr>
                <w:lang w:val="ru-RU"/>
              </w:rPr>
              <w:t>, семинаров, тренингов</w:t>
            </w:r>
            <w:r>
              <w:rPr>
                <w:lang w:val="ru-RU"/>
              </w:rPr>
              <w:t xml:space="preserve"> с родителями</w:t>
            </w:r>
            <w:r w:rsidR="00216F44" w:rsidRPr="00216F44">
              <w:rPr>
                <w:lang w:val="ru-RU"/>
              </w:rPr>
              <w:t>(законным</w:t>
            </w:r>
            <w:r w:rsidR="00216F44">
              <w:rPr>
                <w:lang w:val="ru-RU"/>
              </w:rPr>
              <w:t>и</w:t>
            </w:r>
            <w:r w:rsidR="00216F44" w:rsidRPr="00216F44">
              <w:rPr>
                <w:lang w:val="ru-RU"/>
              </w:rPr>
              <w:t xml:space="preserve"> представителям</w:t>
            </w:r>
            <w:r w:rsidR="00216F44">
              <w:rPr>
                <w:lang w:val="ru-RU"/>
              </w:rPr>
              <w:t>и</w:t>
            </w:r>
            <w:r w:rsidR="00216F44" w:rsidRPr="00216F44">
              <w:rPr>
                <w:lang w:val="ru-RU"/>
              </w:rPr>
              <w:t>) детей</w:t>
            </w:r>
            <w:r w:rsidR="00216F44" w:rsidRPr="00896396">
              <w:rPr>
                <w:lang w:val="ru-RU"/>
              </w:rPr>
              <w:t xml:space="preserve">с </w:t>
            </w:r>
            <w:r w:rsidR="00216F44">
              <w:rPr>
                <w:lang w:val="ru-RU"/>
              </w:rPr>
              <w:t xml:space="preserve">ОВЗ </w:t>
            </w:r>
            <w:r w:rsidR="00216F44" w:rsidRPr="00896396">
              <w:rPr>
                <w:lang w:val="ru-RU"/>
              </w:rPr>
              <w:t xml:space="preserve">по медицинским, </w:t>
            </w:r>
            <w:r w:rsidR="00216F44">
              <w:rPr>
                <w:lang w:val="ru-RU"/>
              </w:rPr>
              <w:t xml:space="preserve">психологическим, </w:t>
            </w:r>
            <w:r w:rsidR="00216F44" w:rsidRPr="00896396">
              <w:rPr>
                <w:lang w:val="ru-RU"/>
              </w:rPr>
              <w:t>социальным, правовым и другимвопросам.</w:t>
            </w:r>
          </w:p>
        </w:tc>
      </w:tr>
      <w:tr w:rsidR="00216F44" w:rsidRPr="00AC2677" w:rsidTr="00216F44">
        <w:tc>
          <w:tcPr>
            <w:tcW w:w="5150" w:type="dxa"/>
          </w:tcPr>
          <w:p w:rsidR="00216F44" w:rsidRDefault="00276A3A" w:rsidP="009143B2">
            <w:pPr>
              <w:autoSpaceDN w:val="0"/>
              <w:adjustRightInd w:val="0"/>
              <w:jc w:val="both"/>
              <w:rPr>
                <w:sz w:val="22"/>
                <w:szCs w:val="22"/>
                <w:lang w:val="ru-RU"/>
              </w:rPr>
            </w:pPr>
            <w:r>
              <w:rPr>
                <w:lang w:val="ru-RU"/>
              </w:rPr>
              <w:t>Психолого-педагогическое сопровождение детей с ОВЗ</w:t>
            </w:r>
            <w:r w:rsidR="009143B2">
              <w:rPr>
                <w:lang w:val="ru-RU"/>
              </w:rPr>
              <w:t xml:space="preserve"> и детей-инвалидов</w:t>
            </w:r>
            <w:r>
              <w:rPr>
                <w:lang w:val="ru-RU"/>
              </w:rPr>
              <w:t xml:space="preserve">. </w:t>
            </w:r>
          </w:p>
        </w:tc>
        <w:tc>
          <w:tcPr>
            <w:tcW w:w="5151" w:type="dxa"/>
          </w:tcPr>
          <w:p w:rsidR="00216F44" w:rsidRDefault="00216F44" w:rsidP="009143B2">
            <w:pPr>
              <w:autoSpaceDN w:val="0"/>
              <w:adjustRightInd w:val="0"/>
              <w:jc w:val="both"/>
              <w:rPr>
                <w:lang w:val="ru-RU"/>
              </w:rPr>
            </w:pPr>
            <w:r>
              <w:rPr>
                <w:lang w:val="ru-RU"/>
              </w:rPr>
              <w:t>Разработка</w:t>
            </w:r>
            <w:r w:rsidR="00387E86">
              <w:rPr>
                <w:lang w:val="ru-RU"/>
              </w:rPr>
              <w:t xml:space="preserve"> и реализация </w:t>
            </w:r>
            <w:r>
              <w:rPr>
                <w:lang w:val="ru-RU"/>
              </w:rPr>
              <w:t xml:space="preserve">плана консультативной работы </w:t>
            </w:r>
            <w:r w:rsidR="00B43369">
              <w:rPr>
                <w:lang w:val="ru-RU"/>
              </w:rPr>
              <w:t xml:space="preserve">педагогом-психологом  </w:t>
            </w:r>
            <w:r w:rsidR="00D668A9">
              <w:rPr>
                <w:lang w:val="ru-RU"/>
              </w:rPr>
              <w:t>для  обучающих</w:t>
            </w:r>
            <w:r>
              <w:rPr>
                <w:lang w:val="ru-RU"/>
              </w:rPr>
              <w:t xml:space="preserve">ся с ОВЗ. </w:t>
            </w:r>
          </w:p>
          <w:p w:rsidR="00B43369" w:rsidRDefault="00B43369" w:rsidP="009143B2">
            <w:pPr>
              <w:autoSpaceDN w:val="0"/>
              <w:adjustRightInd w:val="0"/>
              <w:jc w:val="both"/>
              <w:rPr>
                <w:lang w:val="ru-RU"/>
              </w:rPr>
            </w:pPr>
            <w:r w:rsidRPr="00896396">
              <w:rPr>
                <w:lang w:val="ru-RU"/>
              </w:rPr>
              <w:t>Разработка и реализация индивидуальных и групповых занятий для детей с выраженными нарушениямифизического и психологического развития</w:t>
            </w:r>
            <w:r>
              <w:rPr>
                <w:lang w:val="ru-RU"/>
              </w:rPr>
              <w:t xml:space="preserve">. </w:t>
            </w:r>
          </w:p>
          <w:p w:rsidR="00216F44" w:rsidRDefault="00216F44" w:rsidP="009143B2">
            <w:pPr>
              <w:autoSpaceDN w:val="0"/>
              <w:adjustRightInd w:val="0"/>
              <w:jc w:val="both"/>
              <w:rPr>
                <w:sz w:val="22"/>
                <w:szCs w:val="22"/>
                <w:lang w:val="ru-RU"/>
              </w:rPr>
            </w:pPr>
            <w:r>
              <w:rPr>
                <w:lang w:val="ru-RU"/>
              </w:rPr>
              <w:t>Разработка рекомендаций, проведение тренингов, приемов и упражнений индивидуально и в группе</w:t>
            </w:r>
            <w:r w:rsidR="00276A3A">
              <w:rPr>
                <w:lang w:val="ru-RU"/>
              </w:rPr>
              <w:t xml:space="preserve"> для  детей с ОВЗ</w:t>
            </w:r>
            <w:r>
              <w:rPr>
                <w:lang w:val="ru-RU"/>
              </w:rPr>
              <w:t xml:space="preserve">. </w:t>
            </w:r>
          </w:p>
        </w:tc>
      </w:tr>
      <w:tr w:rsidR="00216F44" w:rsidRPr="00F632C3" w:rsidTr="00216F44">
        <w:tc>
          <w:tcPr>
            <w:tcW w:w="5150" w:type="dxa"/>
          </w:tcPr>
          <w:p w:rsidR="004C63C8" w:rsidRPr="009E62F7" w:rsidRDefault="004C63C8" w:rsidP="009143B2">
            <w:pPr>
              <w:suppressAutoHyphens w:val="0"/>
              <w:overflowPunct w:val="0"/>
              <w:autoSpaceDN w:val="0"/>
              <w:adjustRightInd w:val="0"/>
              <w:jc w:val="both"/>
              <w:rPr>
                <w:rFonts w:ascii="Symbol" w:hAnsi="Symbol" w:cs="Symbol"/>
                <w:lang w:val="ru-RU"/>
              </w:rPr>
            </w:pPr>
            <w:r>
              <w:rPr>
                <w:lang w:val="ru-RU"/>
              </w:rPr>
              <w:t>Р</w:t>
            </w:r>
            <w:r w:rsidRPr="009E62F7">
              <w:rPr>
                <w:lang w:val="ru-RU"/>
              </w:rPr>
              <w:t xml:space="preserve">азработка и реализация индивидуальных образовательных траекторий обучающихся с ОВЗ </w:t>
            </w:r>
          </w:p>
          <w:p w:rsidR="004C63C8" w:rsidRPr="009E62F7" w:rsidRDefault="004C63C8" w:rsidP="009143B2">
            <w:pPr>
              <w:autoSpaceDN w:val="0"/>
              <w:adjustRightInd w:val="0"/>
              <w:spacing w:line="252" w:lineRule="exact"/>
              <w:jc w:val="both"/>
              <w:rPr>
                <w:rFonts w:ascii="Symbol" w:hAnsi="Symbol" w:cs="Symbol"/>
                <w:lang w:val="ru-RU"/>
              </w:rPr>
            </w:pPr>
          </w:p>
          <w:p w:rsidR="00216F44" w:rsidRDefault="00216F44" w:rsidP="009143B2">
            <w:pPr>
              <w:autoSpaceDN w:val="0"/>
              <w:adjustRightInd w:val="0"/>
              <w:spacing w:line="306" w:lineRule="exact"/>
              <w:jc w:val="both"/>
              <w:rPr>
                <w:sz w:val="22"/>
                <w:szCs w:val="22"/>
                <w:lang w:val="ru-RU"/>
              </w:rPr>
            </w:pPr>
          </w:p>
        </w:tc>
        <w:tc>
          <w:tcPr>
            <w:tcW w:w="5151" w:type="dxa"/>
          </w:tcPr>
          <w:p w:rsidR="00F632C3" w:rsidRDefault="00F632C3" w:rsidP="00F632C3">
            <w:pPr>
              <w:autoSpaceDN w:val="0"/>
              <w:adjustRightInd w:val="0"/>
              <w:jc w:val="both"/>
              <w:rPr>
                <w:lang w:val="ru-RU"/>
              </w:rPr>
            </w:pPr>
            <w:r>
              <w:rPr>
                <w:lang w:val="ru-RU"/>
              </w:rPr>
              <w:t>Консультирование обучающихся по выявленным проблемам, оказание превентивной помощи с целью  значительного</w:t>
            </w:r>
          </w:p>
          <w:p w:rsidR="00F632C3" w:rsidRPr="00511A80" w:rsidRDefault="000B70C5" w:rsidP="00F632C3">
            <w:pPr>
              <w:autoSpaceDN w:val="0"/>
              <w:adjustRightInd w:val="0"/>
              <w:jc w:val="both"/>
              <w:rPr>
                <w:lang w:val="ru-RU"/>
              </w:rPr>
            </w:pPr>
            <w:r>
              <w:rPr>
                <w:lang w:val="ru-RU"/>
              </w:rPr>
              <w:t>п</w:t>
            </w:r>
            <w:r w:rsidR="00F632C3" w:rsidRPr="00511A80">
              <w:rPr>
                <w:lang w:val="ru-RU"/>
              </w:rPr>
              <w:t>онижени</w:t>
            </w:r>
            <w:r w:rsidR="00F632C3">
              <w:rPr>
                <w:lang w:val="ru-RU"/>
              </w:rPr>
              <w:t>яуровня тревожности детей, формирования  реальной</w:t>
            </w:r>
            <w:r w:rsidR="00F632C3" w:rsidRPr="00511A80">
              <w:rPr>
                <w:lang w:val="ru-RU"/>
              </w:rPr>
              <w:t xml:space="preserve"> (адекватн</w:t>
            </w:r>
            <w:r w:rsidR="00F632C3">
              <w:rPr>
                <w:lang w:val="ru-RU"/>
              </w:rPr>
              <w:t>ой</w:t>
            </w:r>
            <w:r w:rsidR="00F632C3" w:rsidRPr="00511A80">
              <w:rPr>
                <w:lang w:val="ru-RU"/>
              </w:rPr>
              <w:t>) самооценк</w:t>
            </w:r>
            <w:r w:rsidR="00F632C3">
              <w:rPr>
                <w:lang w:val="ru-RU"/>
              </w:rPr>
              <w:t>и</w:t>
            </w:r>
            <w:r w:rsidR="00F632C3" w:rsidRPr="00511A80">
              <w:rPr>
                <w:lang w:val="ru-RU"/>
              </w:rPr>
              <w:t xml:space="preserve"> учащихся</w:t>
            </w:r>
            <w:r w:rsidR="00F632C3">
              <w:rPr>
                <w:lang w:val="ru-RU"/>
              </w:rPr>
              <w:t xml:space="preserve"> положительной учебной мотивации, эмоциональнго</w:t>
            </w:r>
            <w:r w:rsidR="00F632C3" w:rsidRPr="00511A80">
              <w:rPr>
                <w:lang w:val="ru-RU"/>
              </w:rPr>
              <w:t xml:space="preserve"> фон</w:t>
            </w:r>
            <w:r w:rsidR="00F632C3">
              <w:rPr>
                <w:lang w:val="ru-RU"/>
              </w:rPr>
              <w:t>а</w:t>
            </w:r>
            <w:r w:rsidR="00F632C3" w:rsidRPr="00511A80">
              <w:rPr>
                <w:lang w:val="ru-RU"/>
              </w:rPr>
              <w:t>.</w:t>
            </w:r>
          </w:p>
          <w:p w:rsidR="00216F44" w:rsidRDefault="00216F44" w:rsidP="009143B2">
            <w:pPr>
              <w:overflowPunct w:val="0"/>
              <w:autoSpaceDN w:val="0"/>
              <w:adjustRightInd w:val="0"/>
              <w:spacing w:line="224" w:lineRule="auto"/>
              <w:ind w:right="140"/>
              <w:jc w:val="both"/>
              <w:rPr>
                <w:lang w:val="ru-RU"/>
              </w:rPr>
            </w:pPr>
            <w:r>
              <w:rPr>
                <w:lang w:val="ru-RU"/>
              </w:rPr>
              <w:t>Формирование умения</w:t>
            </w:r>
            <w:r w:rsidRPr="00CD5883">
              <w:rPr>
                <w:lang w:val="ru-RU"/>
              </w:rPr>
              <w:t xml:space="preserve"> применять адекватные способы</w:t>
            </w:r>
            <w:r>
              <w:rPr>
                <w:lang w:val="ru-RU"/>
              </w:rPr>
              <w:t xml:space="preserve"> психологической защиты детьми.</w:t>
            </w:r>
          </w:p>
          <w:p w:rsidR="00F632C3" w:rsidRDefault="00216F44" w:rsidP="002E59A2">
            <w:pPr>
              <w:autoSpaceDN w:val="0"/>
              <w:adjustRightInd w:val="0"/>
              <w:jc w:val="both"/>
              <w:rPr>
                <w:sz w:val="22"/>
                <w:szCs w:val="22"/>
                <w:lang w:val="ru-RU"/>
              </w:rPr>
            </w:pPr>
            <w:r>
              <w:rPr>
                <w:lang w:val="ru-RU"/>
              </w:rPr>
              <w:t>Формирование адекватной реакции на неуспех, похвалу, безболезненное отношение к критике, попытка исправить ошибки и неудачи, не подчеркивать их недостатки</w:t>
            </w:r>
            <w:r w:rsidR="002F02E0">
              <w:rPr>
                <w:lang w:val="ru-RU"/>
              </w:rPr>
              <w:t xml:space="preserve">, </w:t>
            </w:r>
            <w:r w:rsidR="002F02E0" w:rsidRPr="00320AD2">
              <w:rPr>
                <w:lang w:val="ru-RU"/>
              </w:rPr>
              <w:t>быстрая адаптация к новым ситуация</w:t>
            </w:r>
            <w:r w:rsidR="002F02E0">
              <w:rPr>
                <w:lang w:val="ru-RU"/>
              </w:rPr>
              <w:t>м</w:t>
            </w:r>
            <w:r w:rsidR="002F02E0" w:rsidRPr="00320AD2">
              <w:rPr>
                <w:lang w:val="ru-RU"/>
              </w:rPr>
              <w:t>, самостоятельность; умение выделить свои положительные и отрицательные стороны</w:t>
            </w:r>
            <w:r w:rsidR="002F02E0">
              <w:rPr>
                <w:lang w:val="ru-RU"/>
              </w:rPr>
              <w:t>; оптимизм, отсутствие чувства неуверенности и</w:t>
            </w:r>
            <w:r w:rsidR="00B21059">
              <w:rPr>
                <w:lang w:val="ru-RU"/>
              </w:rPr>
              <w:t xml:space="preserve"> неудачи, в</w:t>
            </w:r>
            <w:r w:rsidR="002F02E0">
              <w:rPr>
                <w:lang w:val="ru-RU"/>
              </w:rPr>
              <w:t>ыраженная познавательная активность  ребенка н</w:t>
            </w:r>
            <w:r w:rsidR="00B21059">
              <w:rPr>
                <w:lang w:val="ru-RU"/>
              </w:rPr>
              <w:t xml:space="preserve">а уроках и во внеурочное время, </w:t>
            </w:r>
            <w:r w:rsidR="00F632C3" w:rsidRPr="009764BA">
              <w:rPr>
                <w:lang w:val="ru-RU"/>
              </w:rPr>
              <w:t>желание   взаимодействовать   со сверстниками и со взрослыми.</w:t>
            </w:r>
            <w:r w:rsidR="002F02E0">
              <w:rPr>
                <w:lang w:val="ru-RU"/>
              </w:rPr>
              <w:t>Участие во внеклассных мероприятиях. Доверительное отношение с учителем.</w:t>
            </w:r>
          </w:p>
        </w:tc>
      </w:tr>
      <w:tr w:rsidR="00216F44" w:rsidRPr="00AC2677" w:rsidTr="00216F44">
        <w:tc>
          <w:tcPr>
            <w:tcW w:w="5150" w:type="dxa"/>
          </w:tcPr>
          <w:p w:rsidR="00216F44" w:rsidRDefault="00C92B15" w:rsidP="00276A3A">
            <w:pPr>
              <w:overflowPunct w:val="0"/>
              <w:autoSpaceDN w:val="0"/>
              <w:adjustRightInd w:val="0"/>
              <w:spacing w:line="224" w:lineRule="auto"/>
              <w:ind w:right="140"/>
              <w:jc w:val="both"/>
              <w:rPr>
                <w:sz w:val="22"/>
                <w:szCs w:val="22"/>
                <w:lang w:val="ru-RU"/>
              </w:rPr>
            </w:pPr>
            <w:r w:rsidRPr="00511A80">
              <w:rPr>
                <w:lang w:val="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tc>
        <w:tc>
          <w:tcPr>
            <w:tcW w:w="5151" w:type="dxa"/>
          </w:tcPr>
          <w:p w:rsidR="00C92B15" w:rsidRDefault="00C92B15" w:rsidP="009143B2">
            <w:pPr>
              <w:autoSpaceDN w:val="0"/>
              <w:adjustRightInd w:val="0"/>
              <w:jc w:val="both"/>
              <w:rPr>
                <w:lang w:val="ru-RU"/>
              </w:rPr>
            </w:pPr>
            <w:r>
              <w:rPr>
                <w:lang w:val="ru-RU"/>
              </w:rPr>
              <w:t xml:space="preserve">Реализация договоров социального партнерства лицея с учреждениями дополнительного образования. </w:t>
            </w:r>
          </w:p>
          <w:p w:rsidR="00216F44" w:rsidRDefault="00216F44" w:rsidP="009143B2">
            <w:pPr>
              <w:autoSpaceDN w:val="0"/>
              <w:adjustRightInd w:val="0"/>
              <w:jc w:val="both"/>
              <w:rPr>
                <w:sz w:val="22"/>
                <w:szCs w:val="22"/>
                <w:lang w:val="ru-RU"/>
              </w:rPr>
            </w:pPr>
          </w:p>
        </w:tc>
      </w:tr>
      <w:tr w:rsidR="00276A3A" w:rsidRPr="00AC2677" w:rsidTr="00216F44">
        <w:tc>
          <w:tcPr>
            <w:tcW w:w="5150" w:type="dxa"/>
          </w:tcPr>
          <w:p w:rsidR="00276A3A" w:rsidRPr="00511A80" w:rsidRDefault="00524B74" w:rsidP="00072C34">
            <w:pPr>
              <w:overflowPunct w:val="0"/>
              <w:autoSpaceDN w:val="0"/>
              <w:adjustRightInd w:val="0"/>
              <w:spacing w:line="224" w:lineRule="auto"/>
              <w:ind w:right="140"/>
              <w:jc w:val="both"/>
              <w:rPr>
                <w:lang w:val="ru-RU"/>
              </w:rPr>
            </w:pPr>
            <w:r>
              <w:rPr>
                <w:lang w:val="ru-RU"/>
              </w:rPr>
              <w:t xml:space="preserve">Разработка </w:t>
            </w:r>
            <w:r w:rsidR="00276A3A">
              <w:rPr>
                <w:lang w:val="ru-RU"/>
              </w:rPr>
              <w:t>системы мероприятий по социальной адаптации детей с ОВЗ.</w:t>
            </w:r>
          </w:p>
        </w:tc>
        <w:tc>
          <w:tcPr>
            <w:tcW w:w="5151" w:type="dxa"/>
          </w:tcPr>
          <w:p w:rsidR="00276A3A" w:rsidRDefault="00276A3A" w:rsidP="00276A3A">
            <w:pPr>
              <w:suppressAutoHyphens w:val="0"/>
              <w:overflowPunct w:val="0"/>
              <w:autoSpaceDN w:val="0"/>
              <w:adjustRightInd w:val="0"/>
              <w:jc w:val="both"/>
              <w:rPr>
                <w:lang w:val="ru-RU"/>
              </w:rPr>
            </w:pPr>
            <w:r>
              <w:rPr>
                <w:lang w:val="ru-RU"/>
              </w:rPr>
              <w:t>У</w:t>
            </w:r>
            <w:r w:rsidRPr="009E62F7">
              <w:rPr>
                <w:lang w:val="ru-RU"/>
              </w:rPr>
              <w:t>спешная адаптация обучающихся с ограниченными возможностями здоровья к условиям образовательной среды</w:t>
            </w:r>
            <w:r>
              <w:rPr>
                <w:lang w:val="ru-RU"/>
              </w:rPr>
              <w:t xml:space="preserve"> лицея</w:t>
            </w:r>
            <w:r w:rsidRPr="009E62F7">
              <w:rPr>
                <w:lang w:val="ru-RU"/>
              </w:rPr>
              <w:t>, расширение адаптивных возможнос</w:t>
            </w:r>
            <w:r w:rsidR="002C2DDD">
              <w:rPr>
                <w:lang w:val="ru-RU"/>
              </w:rPr>
              <w:t>тей личности обучающего с ОВЗ.</w:t>
            </w:r>
          </w:p>
          <w:p w:rsidR="00276A3A" w:rsidRDefault="002C2DDD" w:rsidP="002C2DDD">
            <w:pPr>
              <w:suppressAutoHyphens w:val="0"/>
              <w:overflowPunct w:val="0"/>
              <w:autoSpaceDN w:val="0"/>
              <w:adjustRightInd w:val="0"/>
              <w:jc w:val="both"/>
              <w:rPr>
                <w:lang w:val="ru-RU"/>
              </w:rPr>
            </w:pPr>
            <w:r>
              <w:rPr>
                <w:lang w:val="ru-RU"/>
              </w:rPr>
              <w:t>С</w:t>
            </w:r>
            <w:r w:rsidRPr="009E62F7">
              <w:rPr>
                <w:lang w:val="ru-RU"/>
              </w:rPr>
              <w:t>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w:t>
            </w:r>
            <w:r>
              <w:rPr>
                <w:lang w:val="ru-RU"/>
              </w:rPr>
              <w:t xml:space="preserve"> компетенций.</w:t>
            </w:r>
          </w:p>
        </w:tc>
      </w:tr>
      <w:tr w:rsidR="0084165B" w:rsidRPr="00AC2677" w:rsidTr="00216F44">
        <w:tc>
          <w:tcPr>
            <w:tcW w:w="5150" w:type="dxa"/>
          </w:tcPr>
          <w:p w:rsidR="0084165B" w:rsidRPr="0084165B" w:rsidRDefault="005C57BA" w:rsidP="005C57BA">
            <w:pPr>
              <w:overflowPunct w:val="0"/>
              <w:autoSpaceDN w:val="0"/>
              <w:adjustRightInd w:val="0"/>
              <w:spacing w:line="224" w:lineRule="auto"/>
              <w:ind w:right="140"/>
              <w:jc w:val="both"/>
              <w:rPr>
                <w:lang w:val="ru-RU"/>
              </w:rPr>
            </w:pPr>
            <w:r>
              <w:rPr>
                <w:sz w:val="22"/>
                <w:szCs w:val="22"/>
                <w:lang w:val="ru-RU"/>
              </w:rPr>
              <w:t>Достижение личностных результатов</w:t>
            </w:r>
            <w:r w:rsidR="0084165B">
              <w:rPr>
                <w:sz w:val="22"/>
                <w:szCs w:val="22"/>
                <w:lang w:val="ru-RU"/>
              </w:rPr>
              <w:t xml:space="preserve"> в урочной и внеурочной деятельности</w:t>
            </w:r>
          </w:p>
        </w:tc>
        <w:tc>
          <w:tcPr>
            <w:tcW w:w="5151" w:type="dxa"/>
          </w:tcPr>
          <w:p w:rsidR="0084165B" w:rsidRPr="005C57BA" w:rsidRDefault="005C57BA" w:rsidP="00276A3A">
            <w:pPr>
              <w:suppressAutoHyphens w:val="0"/>
              <w:overflowPunct w:val="0"/>
              <w:autoSpaceDN w:val="0"/>
              <w:adjustRightInd w:val="0"/>
              <w:jc w:val="both"/>
              <w:rPr>
                <w:lang w:val="ru-RU"/>
              </w:rPr>
            </w:pPr>
            <w:r>
              <w:rPr>
                <w:sz w:val="22"/>
                <w:szCs w:val="22"/>
                <w:lang w:val="ru-RU"/>
              </w:rPr>
              <w:t>И</w:t>
            </w:r>
            <w:r w:rsidRPr="005C57BA">
              <w:rPr>
                <w:sz w:val="22"/>
                <w:szCs w:val="22"/>
                <w:lang w:val="ru-RU"/>
              </w:rPr>
              <w:t>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tc>
      </w:tr>
      <w:tr w:rsidR="0084165B" w:rsidRPr="00AC2677" w:rsidTr="00216F44">
        <w:tc>
          <w:tcPr>
            <w:tcW w:w="5150" w:type="dxa"/>
          </w:tcPr>
          <w:p w:rsidR="0084165B" w:rsidRDefault="005C57BA" w:rsidP="005C57BA">
            <w:pPr>
              <w:overflowPunct w:val="0"/>
              <w:autoSpaceDN w:val="0"/>
              <w:adjustRightInd w:val="0"/>
              <w:spacing w:line="224" w:lineRule="auto"/>
              <w:ind w:right="140"/>
              <w:jc w:val="both"/>
              <w:rPr>
                <w:lang w:val="ru-RU"/>
              </w:rPr>
            </w:pPr>
            <w:r>
              <w:rPr>
                <w:sz w:val="22"/>
                <w:szCs w:val="22"/>
                <w:lang w:val="ru-RU"/>
              </w:rPr>
              <w:t>Достижение метапредметных</w:t>
            </w:r>
            <w:r w:rsidR="0084165B" w:rsidRPr="0084165B">
              <w:rPr>
                <w:sz w:val="22"/>
                <w:szCs w:val="22"/>
                <w:lang w:val="ru-RU"/>
              </w:rPr>
              <w:t xml:space="preserve"> результат</w:t>
            </w:r>
            <w:r>
              <w:rPr>
                <w:sz w:val="22"/>
                <w:szCs w:val="22"/>
                <w:lang w:val="ru-RU"/>
              </w:rPr>
              <w:t>ов</w:t>
            </w:r>
            <w:r w:rsidR="0084165B">
              <w:rPr>
                <w:sz w:val="22"/>
                <w:szCs w:val="22"/>
                <w:lang w:val="ru-RU"/>
              </w:rPr>
              <w:t xml:space="preserve"> в урочной и внеурочной деятельности</w:t>
            </w:r>
          </w:p>
        </w:tc>
        <w:tc>
          <w:tcPr>
            <w:tcW w:w="5151" w:type="dxa"/>
          </w:tcPr>
          <w:p w:rsidR="0084165B" w:rsidRDefault="005C57BA" w:rsidP="005C57BA">
            <w:pPr>
              <w:pStyle w:val="Default0"/>
              <w:jc w:val="both"/>
            </w:pPr>
            <w:r>
              <w:rPr>
                <w:color w:val="auto"/>
                <w:sz w:val="22"/>
                <w:szCs w:val="22"/>
              </w:rPr>
              <w:t>О</w:t>
            </w:r>
            <w:r w:rsidRPr="00E836CD">
              <w:rPr>
                <w:color w:val="auto"/>
                <w:sz w:val="22"/>
                <w:szCs w:val="22"/>
              </w:rPr>
              <w:t xml:space="preserve">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tc>
      </w:tr>
      <w:tr w:rsidR="0084165B" w:rsidRPr="00AC2677" w:rsidTr="00216F44">
        <w:tc>
          <w:tcPr>
            <w:tcW w:w="5150" w:type="dxa"/>
          </w:tcPr>
          <w:p w:rsidR="0084165B" w:rsidRPr="0084165B" w:rsidRDefault="005C57BA" w:rsidP="005C57BA">
            <w:pPr>
              <w:overflowPunct w:val="0"/>
              <w:autoSpaceDN w:val="0"/>
              <w:adjustRightInd w:val="0"/>
              <w:spacing w:line="224" w:lineRule="auto"/>
              <w:ind w:right="140"/>
              <w:jc w:val="both"/>
              <w:rPr>
                <w:lang w:val="ru-RU"/>
              </w:rPr>
            </w:pPr>
            <w:r>
              <w:rPr>
                <w:sz w:val="22"/>
                <w:szCs w:val="22"/>
                <w:lang w:val="ru-RU"/>
              </w:rPr>
              <w:t>Достижение предметных</w:t>
            </w:r>
            <w:r w:rsidR="0084165B" w:rsidRPr="0084165B">
              <w:rPr>
                <w:sz w:val="22"/>
                <w:szCs w:val="22"/>
                <w:lang w:val="ru-RU"/>
              </w:rPr>
              <w:t xml:space="preserve"> результат</w:t>
            </w:r>
            <w:r>
              <w:rPr>
                <w:sz w:val="22"/>
                <w:szCs w:val="22"/>
                <w:lang w:val="ru-RU"/>
              </w:rPr>
              <w:t>ов</w:t>
            </w:r>
            <w:r w:rsidR="0084165B">
              <w:rPr>
                <w:sz w:val="22"/>
                <w:szCs w:val="22"/>
                <w:lang w:val="ru-RU"/>
              </w:rPr>
              <w:t xml:space="preserve"> в урочной деятельности</w:t>
            </w:r>
          </w:p>
        </w:tc>
        <w:tc>
          <w:tcPr>
            <w:tcW w:w="5151" w:type="dxa"/>
          </w:tcPr>
          <w:p w:rsidR="0084165B" w:rsidRDefault="005C57BA" w:rsidP="007837C0">
            <w:pPr>
              <w:pStyle w:val="Default0"/>
              <w:jc w:val="both"/>
            </w:pPr>
            <w:r w:rsidRPr="00E836CD">
              <w:rPr>
                <w:color w:val="auto"/>
                <w:sz w:val="22"/>
                <w:szCs w:val="22"/>
              </w:rPr>
              <w:t xml:space="preserve">Предметные результаты определяются совместно с учителем – овладение содержанием ООП ООО (конкретных предметных областей; </w:t>
            </w:r>
            <w:r w:rsidR="000B70C5">
              <w:rPr>
                <w:color w:val="auto"/>
                <w:sz w:val="22"/>
                <w:szCs w:val="22"/>
              </w:rPr>
              <w:t xml:space="preserve">учебных </w:t>
            </w:r>
            <w:r w:rsidRPr="00E836CD">
              <w:rPr>
                <w:color w:val="auto"/>
                <w:sz w:val="22"/>
                <w:szCs w:val="22"/>
              </w:rPr>
              <w:t xml:space="preserve">программ) с учетом индивидуальных возможностей разных категорий детей с ОВЗ; индивидуальные достижения по отдельным учебным предметам. </w:t>
            </w:r>
            <w:r w:rsidR="007837C0" w:rsidRPr="00E836CD">
              <w:rPr>
                <w:color w:val="auto"/>
                <w:sz w:val="22"/>
                <w:szCs w:val="22"/>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tc>
      </w:tr>
    </w:tbl>
    <w:p w:rsidR="00380ED8" w:rsidRDefault="00380ED8" w:rsidP="00380ED8">
      <w:pPr>
        <w:pStyle w:val="aff"/>
        <w:spacing w:after="0"/>
        <w:ind w:firstLine="454"/>
        <w:jc w:val="both"/>
      </w:pPr>
    </w:p>
    <w:p w:rsidR="005C57BA" w:rsidRDefault="005C57BA"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347B53" w:rsidRDefault="00347B53" w:rsidP="00486C73">
      <w:pPr>
        <w:pStyle w:val="afff6"/>
        <w:ind w:left="-284"/>
        <w:jc w:val="center"/>
        <w:rPr>
          <w:b/>
          <w:sz w:val="28"/>
          <w:szCs w:val="28"/>
          <w:u w:val="single"/>
        </w:rPr>
      </w:pPr>
    </w:p>
    <w:p w:rsidR="00DB1EAF" w:rsidRDefault="00DB1EAF" w:rsidP="00486C73">
      <w:pPr>
        <w:pStyle w:val="afff6"/>
        <w:ind w:left="-284"/>
        <w:jc w:val="center"/>
        <w:rPr>
          <w:b/>
          <w:sz w:val="28"/>
          <w:szCs w:val="28"/>
          <w:u w:val="single"/>
        </w:rPr>
      </w:pPr>
    </w:p>
    <w:p w:rsidR="00DB1EAF" w:rsidRDefault="00DB1EAF" w:rsidP="00486C73">
      <w:pPr>
        <w:pStyle w:val="afff6"/>
        <w:ind w:left="-284"/>
        <w:jc w:val="center"/>
        <w:rPr>
          <w:b/>
          <w:sz w:val="28"/>
          <w:szCs w:val="28"/>
          <w:u w:val="single"/>
        </w:rPr>
      </w:pPr>
    </w:p>
    <w:p w:rsidR="00DB1EAF" w:rsidRDefault="00DB1EAF" w:rsidP="00486C73">
      <w:pPr>
        <w:pStyle w:val="afff6"/>
        <w:ind w:left="-284"/>
        <w:jc w:val="center"/>
        <w:rPr>
          <w:b/>
          <w:sz w:val="28"/>
          <w:szCs w:val="28"/>
          <w:u w:val="single"/>
        </w:rPr>
      </w:pPr>
    </w:p>
    <w:p w:rsidR="00DB1EAF" w:rsidRDefault="00DB1EAF" w:rsidP="00486C73">
      <w:pPr>
        <w:pStyle w:val="afff6"/>
        <w:ind w:left="-284"/>
        <w:jc w:val="center"/>
        <w:rPr>
          <w:b/>
          <w:sz w:val="28"/>
          <w:szCs w:val="28"/>
          <w:u w:val="single"/>
        </w:rPr>
      </w:pPr>
    </w:p>
    <w:p w:rsidR="00DB1EAF" w:rsidRDefault="00DB1EAF" w:rsidP="00486C73">
      <w:pPr>
        <w:pStyle w:val="afff6"/>
        <w:ind w:left="-284"/>
        <w:jc w:val="center"/>
        <w:rPr>
          <w:b/>
          <w:sz w:val="28"/>
          <w:szCs w:val="28"/>
          <w:u w:val="single"/>
        </w:rPr>
      </w:pPr>
    </w:p>
    <w:p w:rsidR="00DB1EAF" w:rsidRDefault="00DB1EAF" w:rsidP="00486C73">
      <w:pPr>
        <w:pStyle w:val="afff6"/>
        <w:ind w:left="-284"/>
        <w:jc w:val="center"/>
        <w:rPr>
          <w:b/>
          <w:sz w:val="28"/>
          <w:szCs w:val="28"/>
          <w:u w:val="single"/>
        </w:rPr>
      </w:pPr>
    </w:p>
    <w:p w:rsidR="00DB1EAF" w:rsidRDefault="00DB1EAF" w:rsidP="00486C73">
      <w:pPr>
        <w:pStyle w:val="afff6"/>
        <w:ind w:left="-284"/>
        <w:jc w:val="center"/>
        <w:rPr>
          <w:b/>
          <w:sz w:val="28"/>
          <w:szCs w:val="28"/>
          <w:u w:val="single"/>
        </w:rPr>
      </w:pPr>
    </w:p>
    <w:p w:rsidR="00DB1EAF" w:rsidRDefault="00DB1EAF" w:rsidP="00486C73">
      <w:pPr>
        <w:pStyle w:val="afff6"/>
        <w:ind w:left="-284"/>
        <w:jc w:val="center"/>
        <w:rPr>
          <w:b/>
          <w:sz w:val="28"/>
          <w:szCs w:val="28"/>
          <w:u w:val="single"/>
        </w:rPr>
      </w:pPr>
    </w:p>
    <w:p w:rsidR="009E1FA8" w:rsidRPr="00486C73" w:rsidRDefault="009E1FA8" w:rsidP="00486C73">
      <w:pPr>
        <w:pStyle w:val="afff6"/>
        <w:ind w:left="-284"/>
        <w:jc w:val="center"/>
        <w:rPr>
          <w:b/>
          <w:sz w:val="28"/>
          <w:szCs w:val="28"/>
          <w:u w:val="single"/>
        </w:rPr>
      </w:pPr>
      <w:r w:rsidRPr="00486C73">
        <w:rPr>
          <w:b/>
          <w:sz w:val="28"/>
          <w:szCs w:val="28"/>
          <w:u w:val="single"/>
        </w:rPr>
        <w:t>3. </w:t>
      </w:r>
      <w:r w:rsidR="00486C73">
        <w:rPr>
          <w:b/>
          <w:sz w:val="28"/>
          <w:szCs w:val="28"/>
          <w:u w:val="single"/>
        </w:rPr>
        <w:t>ОРГАНИЗАЦИОННЫЙ РАЗДЕЛ</w:t>
      </w:r>
    </w:p>
    <w:p w:rsidR="009E1FA8" w:rsidRDefault="009E1FA8">
      <w:pPr>
        <w:pStyle w:val="afff6"/>
        <w:ind w:left="-284"/>
      </w:pPr>
    </w:p>
    <w:p w:rsidR="009E1FA8" w:rsidRPr="00486C73" w:rsidRDefault="006E1C12">
      <w:pPr>
        <w:pStyle w:val="afff6"/>
        <w:ind w:left="-284"/>
        <w:rPr>
          <w:rStyle w:val="Zag11"/>
          <w:rFonts w:eastAsia="@Arial Unicode MS"/>
          <w:b/>
          <w:szCs w:val="24"/>
        </w:rPr>
      </w:pPr>
      <w:r>
        <w:rPr>
          <w:rStyle w:val="Zag11"/>
          <w:rFonts w:eastAsia="@Arial Unicode MS"/>
          <w:b/>
          <w:szCs w:val="24"/>
        </w:rPr>
        <w:t>3.1. У</w:t>
      </w:r>
      <w:r w:rsidR="009E1FA8" w:rsidRPr="00486C73">
        <w:rPr>
          <w:rStyle w:val="Zag11"/>
          <w:rFonts w:eastAsia="@Arial Unicode MS"/>
          <w:b/>
          <w:szCs w:val="24"/>
        </w:rPr>
        <w:t>чебный план основного общего образования</w:t>
      </w:r>
    </w:p>
    <w:p w:rsidR="006E1C12" w:rsidRPr="00667007" w:rsidRDefault="00667007">
      <w:pPr>
        <w:pStyle w:val="afff6"/>
        <w:ind w:left="-284"/>
        <w:rPr>
          <w:szCs w:val="24"/>
        </w:rPr>
      </w:pPr>
      <w:r w:rsidRPr="00667007">
        <w:rPr>
          <w:spacing w:val="2"/>
          <w:szCs w:val="24"/>
          <w:lang w:eastAsia="ru-RU" w:bidi="ar-SA"/>
        </w:rPr>
        <w:t>Учебный план основного общего образования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5A4951" w:rsidRPr="00A926DF" w:rsidRDefault="005A4951" w:rsidP="005A4951">
      <w:pPr>
        <w:ind w:firstLine="426"/>
        <w:jc w:val="both"/>
        <w:rPr>
          <w:lang w:val="ru-RU"/>
        </w:rPr>
      </w:pPr>
      <w:r w:rsidRPr="005A4951">
        <w:rPr>
          <w:lang w:val="ru-RU"/>
        </w:rPr>
        <w:t xml:space="preserve">Учебный </w:t>
      </w:r>
      <w:r w:rsidR="00A926DF">
        <w:rPr>
          <w:lang w:val="ru-RU"/>
        </w:rPr>
        <w:t>план лицея разработан на основе:</w:t>
      </w:r>
    </w:p>
    <w:p w:rsidR="00A926DF" w:rsidRPr="00A926DF" w:rsidRDefault="00A926DF" w:rsidP="00A926DF">
      <w:pPr>
        <w:jc w:val="both"/>
        <w:rPr>
          <w:lang w:val="ru-RU"/>
        </w:rPr>
      </w:pPr>
      <w:r>
        <w:rPr>
          <w:lang w:val="ru-RU"/>
        </w:rPr>
        <w:t xml:space="preserve">-  </w:t>
      </w:r>
      <w:r w:rsidR="00ED05A3">
        <w:rPr>
          <w:lang w:val="ru-RU"/>
        </w:rPr>
        <w:t xml:space="preserve">Федерального </w:t>
      </w:r>
      <w:r w:rsidR="000D15B7">
        <w:rPr>
          <w:lang w:val="ru-RU"/>
        </w:rPr>
        <w:t xml:space="preserve">Закона </w:t>
      </w:r>
      <w:r w:rsidR="00ED05A3">
        <w:rPr>
          <w:lang w:val="ru-RU"/>
        </w:rPr>
        <w:t xml:space="preserve">от 29 декабря 2012 г. №273-ФЗ </w:t>
      </w:r>
      <w:r w:rsidRPr="00A926DF">
        <w:rPr>
          <w:lang w:val="ru-RU"/>
        </w:rPr>
        <w:t>«Об образовании</w:t>
      </w:r>
      <w:r w:rsidR="00ED05A3">
        <w:rPr>
          <w:lang w:val="ru-RU"/>
        </w:rPr>
        <w:t xml:space="preserve"> в Российской Федерации</w:t>
      </w:r>
      <w:r w:rsidR="000D15B7">
        <w:rPr>
          <w:lang w:val="ru-RU"/>
        </w:rPr>
        <w:t>»</w:t>
      </w:r>
      <w:r w:rsidRPr="00A926DF">
        <w:rPr>
          <w:lang w:val="ru-RU"/>
        </w:rPr>
        <w:t>;</w:t>
      </w:r>
    </w:p>
    <w:p w:rsidR="00A926DF" w:rsidRPr="00A926DF" w:rsidRDefault="00A926DF" w:rsidP="00A926DF">
      <w:pPr>
        <w:jc w:val="both"/>
        <w:rPr>
          <w:lang w:val="ru-RU"/>
        </w:rPr>
      </w:pPr>
      <w:r>
        <w:rPr>
          <w:lang w:val="ru-RU"/>
        </w:rPr>
        <w:t xml:space="preserve">- </w:t>
      </w:r>
      <w:r w:rsidRPr="00A926DF">
        <w:rPr>
          <w:lang w:val="ru-RU"/>
        </w:rPr>
        <w:t>Устава муниципального бюджетного общеобразовательного учреждения «Лицей №89» г. Кемерово;</w:t>
      </w:r>
    </w:p>
    <w:p w:rsidR="00A926DF" w:rsidRPr="00891A7D" w:rsidRDefault="00A926DF" w:rsidP="00891A7D">
      <w:pPr>
        <w:suppressAutoHyphens w:val="0"/>
        <w:contextualSpacing/>
        <w:jc w:val="both"/>
        <w:rPr>
          <w:i/>
          <w:lang w:val="ru-RU"/>
        </w:rPr>
      </w:pPr>
      <w:r w:rsidRPr="00891A7D">
        <w:rPr>
          <w:lang w:val="ru-RU"/>
        </w:rPr>
        <w:t xml:space="preserve">- «Об утверждении и введении в действие федерального государственного образовательного стандарта основного общего образования»  </w:t>
      </w:r>
      <w:r w:rsidRPr="00891A7D">
        <w:rPr>
          <w:i/>
          <w:lang w:val="ru-RU"/>
        </w:rPr>
        <w:t>Приказ Минобрнауки России от 17.12.2010г. № 1897</w:t>
      </w:r>
      <w:r w:rsidR="009547E8" w:rsidRPr="00891A7D">
        <w:rPr>
          <w:i/>
          <w:lang w:val="ru-RU"/>
        </w:rPr>
        <w:t>(с изменениями и дополнениями</w:t>
      </w:r>
      <w:r w:rsidR="00891A7D" w:rsidRPr="00891A7D">
        <w:rPr>
          <w:i/>
          <w:lang w:val="ru-RU"/>
        </w:rPr>
        <w:t xml:space="preserve"> от 29.12.2014г. № 1644; от 31.12.2015г. № 1577 </w:t>
      </w:r>
      <w:r w:rsidR="009547E8" w:rsidRPr="00891A7D">
        <w:rPr>
          <w:i/>
          <w:lang w:val="ru-RU"/>
        </w:rPr>
        <w:t>)</w:t>
      </w:r>
      <w:r w:rsidRPr="00891A7D">
        <w:rPr>
          <w:i/>
          <w:lang w:val="ru-RU"/>
        </w:rPr>
        <w:t>;</w:t>
      </w:r>
    </w:p>
    <w:p w:rsidR="00A926DF" w:rsidRPr="00A926DF" w:rsidRDefault="00A926DF" w:rsidP="00A926DF">
      <w:pPr>
        <w:jc w:val="both"/>
        <w:rPr>
          <w:i/>
          <w:lang w:val="ru-RU"/>
        </w:rPr>
      </w:pPr>
      <w:r>
        <w:rPr>
          <w:bCs/>
          <w:lang w:val="ru-RU"/>
        </w:rPr>
        <w:t xml:space="preserve">- </w:t>
      </w:r>
      <w:r w:rsidRPr="00A926DF">
        <w:rPr>
          <w:bCs/>
          <w:lang w:val="ru-RU"/>
        </w:rPr>
        <w:t>Примерной основной образовательной программы основного общего образования, рекомендованной к использованию Координационным советом при департаменте общего образования Министерства образования и науки Российской Федерации;</w:t>
      </w:r>
    </w:p>
    <w:p w:rsidR="00A926DF" w:rsidRPr="00A926DF" w:rsidRDefault="00A926DF" w:rsidP="00A926DF">
      <w:pPr>
        <w:jc w:val="both"/>
        <w:rPr>
          <w:lang w:val="ru-RU"/>
        </w:rPr>
      </w:pPr>
      <w:r>
        <w:rPr>
          <w:bCs/>
          <w:lang w:val="ru-RU"/>
        </w:rPr>
        <w:t xml:space="preserve">- </w:t>
      </w:r>
      <w:r w:rsidRPr="00A926DF">
        <w:rPr>
          <w:bCs/>
          <w:lang w:val="ru-RU"/>
        </w:rPr>
        <w:t>«Об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r w:rsidRPr="00A926DF">
        <w:rPr>
          <w:bCs/>
          <w:i/>
          <w:lang w:val="ru-RU"/>
        </w:rPr>
        <w:t>Приказ Минобрнауки России от 04.10.2010г. № 986;</w:t>
      </w:r>
    </w:p>
    <w:p w:rsidR="00A926DF" w:rsidRPr="00A926DF" w:rsidRDefault="00A926DF" w:rsidP="00A926DF">
      <w:pPr>
        <w:jc w:val="both"/>
        <w:rPr>
          <w:bCs/>
          <w:i/>
          <w:lang w:val="ru-RU"/>
        </w:rPr>
      </w:pPr>
      <w:r>
        <w:rPr>
          <w:bCs/>
          <w:i/>
          <w:lang w:val="ru-RU"/>
        </w:rPr>
        <w:t xml:space="preserve">- </w:t>
      </w:r>
      <w:r w:rsidRPr="00A926DF">
        <w:rPr>
          <w:bCs/>
          <w:i/>
          <w:lang w:val="ru-RU"/>
        </w:rPr>
        <w:t>«</w:t>
      </w:r>
      <w:r w:rsidRPr="00A926DF">
        <w:rPr>
          <w:bCs/>
          <w:lang w:val="ru-RU"/>
        </w:rPr>
        <w:t xml:space="preserve">Об утверждении федеральных требований к образовательным учреждениям в части охраны здоровья обучающихся, воспитанников» </w:t>
      </w:r>
      <w:r w:rsidRPr="00A926DF">
        <w:rPr>
          <w:bCs/>
          <w:i/>
          <w:lang w:val="ru-RU"/>
        </w:rPr>
        <w:t>Приказ Минобрнауки России от 28.12.2010г. № 2106;</w:t>
      </w:r>
    </w:p>
    <w:p w:rsidR="00A926DF" w:rsidRPr="00A926DF" w:rsidRDefault="00A926DF" w:rsidP="00A926DF">
      <w:pPr>
        <w:jc w:val="both"/>
        <w:rPr>
          <w:bCs/>
          <w:i/>
          <w:lang w:val="ru-RU"/>
        </w:rPr>
      </w:pPr>
      <w:r>
        <w:rPr>
          <w:bCs/>
          <w:lang w:val="ru-RU"/>
        </w:rPr>
        <w:t xml:space="preserve">- </w:t>
      </w:r>
      <w:r w:rsidRPr="00A926DF">
        <w:rPr>
          <w:bCs/>
          <w:lang w:val="ru-RU"/>
        </w:rPr>
        <w:t>«Санитарно-эпидемиологические требования к условиям и организации обучения в общеобразовательных учреждениях. СанПиН 2.4.2.2821-10»</w:t>
      </w:r>
      <w:r w:rsidRPr="00A926DF">
        <w:rPr>
          <w:bCs/>
          <w:i/>
          <w:lang w:val="ru-RU"/>
        </w:rPr>
        <w:t xml:space="preserve"> Постановление Главного государственного врача РФ от 29.12.2010г. №189.</w:t>
      </w:r>
    </w:p>
    <w:p w:rsidR="005A4951" w:rsidRPr="00A926DF" w:rsidRDefault="005A4951" w:rsidP="005A4951">
      <w:pPr>
        <w:jc w:val="both"/>
        <w:rPr>
          <w:lang w:val="ru-RU"/>
        </w:rPr>
      </w:pPr>
    </w:p>
    <w:p w:rsidR="00D90112" w:rsidRPr="00D90112" w:rsidRDefault="00D90112" w:rsidP="00D90112">
      <w:pPr>
        <w:ind w:firstLine="709"/>
        <w:jc w:val="both"/>
        <w:rPr>
          <w:lang w:val="ru-RU"/>
        </w:rPr>
      </w:pPr>
      <w:r w:rsidRPr="00D90112">
        <w:rPr>
          <w:lang w:val="ru-RU"/>
        </w:rPr>
        <w:t>Муниципальное бюджетное общеобразовательное учреждение «Лицей № 89»  г. Кемерово  имеет лицензию № 15528 от 26 ноября 2015 года  на право оказывать образовательные услуги по реализации  образовательных программ начального общего, основного общего и среднего общего образования  бессрочно.</w:t>
      </w:r>
    </w:p>
    <w:p w:rsidR="005A4951" w:rsidRPr="00A926DF" w:rsidRDefault="005A4951" w:rsidP="005A4951">
      <w:pPr>
        <w:jc w:val="both"/>
        <w:rPr>
          <w:lang w:val="ru-RU"/>
        </w:rPr>
      </w:pPr>
      <w:r w:rsidRPr="00A926DF">
        <w:rPr>
          <w:lang w:val="ru-RU"/>
        </w:rPr>
        <w:t>Муниципальное бюджетное общеобразовательное учреждение «Лицей № 89»  ставит следующую цель:</w:t>
      </w:r>
    </w:p>
    <w:p w:rsidR="005A4951" w:rsidRPr="005A4951" w:rsidRDefault="005A4951" w:rsidP="00041BAF">
      <w:pPr>
        <w:widowControl/>
        <w:numPr>
          <w:ilvl w:val="0"/>
          <w:numId w:val="5"/>
        </w:numPr>
        <w:suppressAutoHyphens w:val="0"/>
        <w:autoSpaceDE/>
        <w:jc w:val="both"/>
        <w:rPr>
          <w:lang w:val="ru-RU"/>
        </w:rPr>
      </w:pPr>
      <w:r w:rsidRPr="005A4951">
        <w:rPr>
          <w:lang w:val="ru-RU"/>
        </w:rPr>
        <w:t>воспитание человека культуры, личности свободной, духовной, гуманной и социально – мобильной к условиям современной жизни.</w:t>
      </w:r>
    </w:p>
    <w:p w:rsidR="005A4951" w:rsidRPr="0089106E" w:rsidRDefault="005A4951" w:rsidP="005A4951">
      <w:pPr>
        <w:jc w:val="both"/>
      </w:pPr>
      <w:r w:rsidRPr="0089106E">
        <w:t>Задачами лицея являются:</w:t>
      </w:r>
    </w:p>
    <w:p w:rsidR="005A4951" w:rsidRPr="005A4951" w:rsidRDefault="005A4951" w:rsidP="00041BAF">
      <w:pPr>
        <w:widowControl/>
        <w:numPr>
          <w:ilvl w:val="0"/>
          <w:numId w:val="5"/>
        </w:numPr>
        <w:suppressAutoHyphens w:val="0"/>
        <w:autoSpaceDE/>
        <w:jc w:val="both"/>
        <w:rPr>
          <w:lang w:val="ru-RU"/>
        </w:rPr>
      </w:pPr>
      <w:r w:rsidRPr="005A4951">
        <w:rPr>
          <w:lang w:val="ru-RU"/>
        </w:rPr>
        <w:t>реализация общеобразовательных программ начального общего, основного общего и среднего общего образования;</w:t>
      </w:r>
    </w:p>
    <w:p w:rsidR="005A4951" w:rsidRPr="005A4951" w:rsidRDefault="005A4951" w:rsidP="00041BAF">
      <w:pPr>
        <w:widowControl/>
        <w:numPr>
          <w:ilvl w:val="0"/>
          <w:numId w:val="5"/>
        </w:numPr>
        <w:suppressAutoHyphens w:val="0"/>
        <w:autoSpaceDE/>
        <w:jc w:val="both"/>
        <w:rPr>
          <w:lang w:val="ru-RU"/>
        </w:rPr>
      </w:pPr>
      <w:r w:rsidRPr="005A4951">
        <w:rPr>
          <w:lang w:val="ru-RU"/>
        </w:rPr>
        <w:t>предоставление учащимся оптимальных возможностей для интеллектуального развития, способствование овладению навыками поискового мышления, подготовка учащихся к осознанному профессиональному выбору через систему углубленного изучения предметов;</w:t>
      </w:r>
    </w:p>
    <w:p w:rsidR="005A4951" w:rsidRPr="005A4951" w:rsidRDefault="005A4951" w:rsidP="00041BAF">
      <w:pPr>
        <w:widowControl/>
        <w:numPr>
          <w:ilvl w:val="0"/>
          <w:numId w:val="5"/>
        </w:numPr>
        <w:suppressAutoHyphens w:val="0"/>
        <w:autoSpaceDE/>
        <w:jc w:val="both"/>
        <w:rPr>
          <w:lang w:val="ru-RU"/>
        </w:rPr>
      </w:pPr>
      <w:r w:rsidRPr="005A4951">
        <w:rPr>
          <w:lang w:val="ru-RU"/>
        </w:rPr>
        <w:t>подготовка учащихся к получению высшего образования, творческому труду в различных сферах научной и практической деятельности;</w:t>
      </w:r>
    </w:p>
    <w:p w:rsidR="005A4951" w:rsidRPr="005A4951" w:rsidRDefault="005A4951" w:rsidP="00041BAF">
      <w:pPr>
        <w:widowControl/>
        <w:numPr>
          <w:ilvl w:val="0"/>
          <w:numId w:val="5"/>
        </w:numPr>
        <w:suppressAutoHyphens w:val="0"/>
        <w:autoSpaceDE/>
        <w:jc w:val="both"/>
        <w:rPr>
          <w:lang w:val="ru-RU"/>
        </w:rPr>
      </w:pPr>
      <w:r w:rsidRPr="005A4951">
        <w:rPr>
          <w:lang w:val="ru-RU"/>
        </w:rPr>
        <w:t>качественное многопрофильное образование, способствующее развитию личности на всех возрастных этапах;</w:t>
      </w:r>
    </w:p>
    <w:p w:rsidR="005A4951" w:rsidRPr="005A4951" w:rsidRDefault="005A4951" w:rsidP="00041BAF">
      <w:pPr>
        <w:widowControl/>
        <w:numPr>
          <w:ilvl w:val="0"/>
          <w:numId w:val="5"/>
        </w:numPr>
        <w:suppressAutoHyphens w:val="0"/>
        <w:autoSpaceDE/>
        <w:jc w:val="both"/>
        <w:rPr>
          <w:lang w:val="ru-RU"/>
        </w:rPr>
      </w:pPr>
      <w:r w:rsidRPr="005A4951">
        <w:rPr>
          <w:lang w:val="ru-RU"/>
        </w:rPr>
        <w:t xml:space="preserve">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rsidR="001B4D03" w:rsidRPr="005A24F3" w:rsidRDefault="009547E8" w:rsidP="00ED54FE">
      <w:pPr>
        <w:jc w:val="both"/>
        <w:rPr>
          <w:lang w:val="ru-RU"/>
        </w:rPr>
      </w:pPr>
      <w:r>
        <w:rPr>
          <w:lang w:val="ru-RU"/>
        </w:rPr>
        <w:t xml:space="preserve">        </w:t>
      </w:r>
      <w:r w:rsidR="00ED54FE" w:rsidRPr="00ED54FE">
        <w:rPr>
          <w:lang w:val="ru-RU"/>
        </w:rPr>
        <w:t>Лицей осуществляет образовательную деятельность по образовательным программам начального общего,  основного общего и среднего общего образования.</w:t>
      </w:r>
      <w:r>
        <w:rPr>
          <w:lang w:val="ru-RU"/>
        </w:rPr>
        <w:t xml:space="preserve"> </w:t>
      </w:r>
      <w:r w:rsidR="005A24F3" w:rsidRPr="005A24F3">
        <w:rPr>
          <w:lang w:val="ru-RU"/>
        </w:rPr>
        <w:t>Учебный план обеспечивает преподавание и изучение государственного языка Российской Федерации</w:t>
      </w:r>
      <w:r w:rsidR="005A24F3">
        <w:rPr>
          <w:lang w:val="ru-RU"/>
        </w:rPr>
        <w:t>.</w:t>
      </w:r>
    </w:p>
    <w:p w:rsidR="005A4951" w:rsidRPr="005A4951" w:rsidRDefault="005A4951" w:rsidP="00ED54FE">
      <w:pPr>
        <w:jc w:val="both"/>
        <w:rPr>
          <w:lang w:val="ru-RU"/>
        </w:rPr>
      </w:pPr>
      <w:r w:rsidRPr="005A4951">
        <w:rPr>
          <w:lang w:val="ru-RU"/>
        </w:rPr>
        <w:t xml:space="preserve">        В целях распределения равномерной недельной нагрузки и защиты от перегрузок установлен режим занятий с соблюдением установленных санитарно-эпидемиологическими правил и норм  (СанПиН 2.4.2.2821-10). Учебная нагрузка во всех классах на  одного ученика не превышает максимальный объем обязательной учебной нагрузки.</w:t>
      </w:r>
    </w:p>
    <w:p w:rsidR="0081226F" w:rsidRPr="0081226F" w:rsidRDefault="005A4951" w:rsidP="0081226F">
      <w:pPr>
        <w:jc w:val="both"/>
        <w:rPr>
          <w:lang w:val="ru-RU"/>
        </w:rPr>
      </w:pPr>
      <w:r w:rsidRPr="005A4951">
        <w:rPr>
          <w:lang w:val="ru-RU"/>
        </w:rPr>
        <w:t xml:space="preserve">       </w:t>
      </w:r>
      <w:r w:rsidR="009547E8">
        <w:rPr>
          <w:lang w:val="ru-RU"/>
        </w:rPr>
        <w:t xml:space="preserve">   </w:t>
      </w:r>
      <w:r w:rsidRPr="005A4951">
        <w:rPr>
          <w:lang w:val="ru-RU"/>
        </w:rPr>
        <w:t xml:space="preserve">Продолжительность учебного года на </w:t>
      </w:r>
      <w:r w:rsidR="009547E8">
        <w:rPr>
          <w:lang w:val="ru-RU"/>
        </w:rPr>
        <w:t xml:space="preserve">уровне </w:t>
      </w:r>
      <w:r w:rsidRPr="005A4951">
        <w:rPr>
          <w:lang w:val="ru-RU"/>
        </w:rPr>
        <w:t xml:space="preserve">общего образования составляет </w:t>
      </w:r>
      <w:r w:rsidR="00D90112">
        <w:rPr>
          <w:lang w:val="ru-RU"/>
        </w:rPr>
        <w:t xml:space="preserve">не менее </w:t>
      </w:r>
      <w:r w:rsidRPr="005A4951">
        <w:rPr>
          <w:lang w:val="ru-RU"/>
        </w:rPr>
        <w:t>3</w:t>
      </w:r>
      <w:r w:rsidR="00D90112">
        <w:rPr>
          <w:lang w:val="ru-RU"/>
        </w:rPr>
        <w:t>4</w:t>
      </w:r>
      <w:r w:rsidRPr="005A4951">
        <w:rPr>
          <w:lang w:val="ru-RU"/>
        </w:rPr>
        <w:t xml:space="preserve"> учебных  недель.   </w:t>
      </w:r>
    </w:p>
    <w:p w:rsidR="005A4951" w:rsidRPr="005A4951" w:rsidRDefault="005A4951" w:rsidP="005A4951">
      <w:pPr>
        <w:jc w:val="both"/>
        <w:rPr>
          <w:lang w:val="ru-RU"/>
        </w:rPr>
      </w:pPr>
      <w:r w:rsidRPr="005A4951">
        <w:rPr>
          <w:lang w:val="ru-RU"/>
        </w:rPr>
        <w:t xml:space="preserve">          Основное общее образование - обеспечивает формирование прочных, устойчивых, глубоких знаний основ наук, составляющих ядро </w:t>
      </w:r>
      <w:r w:rsidR="00D918A0">
        <w:rPr>
          <w:lang w:val="ru-RU"/>
        </w:rPr>
        <w:t xml:space="preserve">основного общего </w:t>
      </w:r>
      <w:r w:rsidRPr="005A4951">
        <w:rPr>
          <w:lang w:val="ru-RU"/>
        </w:rPr>
        <w:t xml:space="preserve">образования,   что является базой для получения среднего общего образования и способствует выбору направления дальнейшей специализации.  </w:t>
      </w:r>
    </w:p>
    <w:p w:rsidR="005A4951" w:rsidRPr="005A4951" w:rsidRDefault="005A4951" w:rsidP="005A4951">
      <w:pPr>
        <w:jc w:val="both"/>
        <w:rPr>
          <w:lang w:val="ru-RU"/>
        </w:rPr>
      </w:pPr>
      <w:r w:rsidRPr="005A4951">
        <w:rPr>
          <w:lang w:val="ru-RU"/>
        </w:rPr>
        <w:t xml:space="preserve">          Задачей основного общего образования создание условий для воспитания, становления и формирования личности обучающихся, для развития их склонностей, интересов, творческих способностей и способностей к социальному самоопределению. </w:t>
      </w:r>
    </w:p>
    <w:p w:rsidR="005A4951" w:rsidRPr="005A4951" w:rsidRDefault="005A4951" w:rsidP="005A4951">
      <w:pPr>
        <w:jc w:val="both"/>
        <w:rPr>
          <w:lang w:val="ru-RU"/>
        </w:rPr>
      </w:pPr>
      <w:r w:rsidRPr="005A4951">
        <w:rPr>
          <w:lang w:val="ru-RU"/>
        </w:rPr>
        <w:t xml:space="preserve">           При проведении учебных занятий по иностранному языку, технологии осуществляется деление  классов (при наполняемости 25 и более человек) на  две подгруппы. </w:t>
      </w:r>
    </w:p>
    <w:p w:rsidR="0033569C" w:rsidRDefault="005A4951" w:rsidP="0033569C">
      <w:pPr>
        <w:jc w:val="both"/>
        <w:rPr>
          <w:lang w:val="ru-RU"/>
        </w:rPr>
      </w:pPr>
      <w:r w:rsidRPr="005A4951">
        <w:rPr>
          <w:lang w:val="ru-RU"/>
        </w:rPr>
        <w:t xml:space="preserve">           Учебный план состоит из двух частей: обязательной части и части, формируемой участниками образовательн</w:t>
      </w:r>
      <w:r w:rsidR="00D918A0">
        <w:rPr>
          <w:lang w:val="ru-RU"/>
        </w:rPr>
        <w:t>ых отношений</w:t>
      </w:r>
      <w:r w:rsidRPr="005A4951">
        <w:rPr>
          <w:lang w:val="ru-RU"/>
        </w:rPr>
        <w:t xml:space="preserve">, включающей внеурочную деятельность. </w:t>
      </w:r>
    </w:p>
    <w:p w:rsidR="0033569C" w:rsidRDefault="0033569C" w:rsidP="0033569C">
      <w:pPr>
        <w:ind w:firstLine="709"/>
        <w:jc w:val="both"/>
        <w:rPr>
          <w:lang w:val="ru-RU"/>
        </w:rPr>
      </w:pPr>
      <w:r w:rsidRPr="0033569C">
        <w:rPr>
          <w:lang w:val="ru-RU"/>
        </w:rPr>
        <w:t xml:space="preserve">Обязательная часть учебного плана определяет состав учебных предметов обязательных предметных областей для всех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 </w:t>
      </w:r>
    </w:p>
    <w:p w:rsidR="001B4D03" w:rsidRDefault="0033569C" w:rsidP="001B4D03">
      <w:pPr>
        <w:ind w:firstLine="709"/>
        <w:jc w:val="both"/>
        <w:rPr>
          <w:lang w:val="ru-RU"/>
        </w:rPr>
      </w:pPr>
      <w:r w:rsidRPr="0033569C">
        <w:rPr>
          <w:lang w:val="ru-RU"/>
        </w:rPr>
        <w:t xml:space="preserve">Часть учебного плана, формируемая участниками образовательного процесса, </w:t>
      </w:r>
      <w:r w:rsidR="009C0D5A">
        <w:rPr>
          <w:lang w:val="ru-RU"/>
        </w:rPr>
        <w:t>предусматривает введение учебных курсов, обеспечивающих</w:t>
      </w:r>
      <w:r w:rsidRPr="0033569C">
        <w:rPr>
          <w:lang w:val="ru-RU"/>
        </w:rPr>
        <w:t xml:space="preserve"> реализацию </w:t>
      </w:r>
      <w:r w:rsidR="009C0D5A">
        <w:rPr>
          <w:lang w:val="ru-RU"/>
        </w:rPr>
        <w:t xml:space="preserve">образовательных </w:t>
      </w:r>
      <w:r w:rsidR="009C0D5A" w:rsidRPr="0033569C">
        <w:rPr>
          <w:lang w:val="ru-RU"/>
        </w:rPr>
        <w:t xml:space="preserve">потребностей </w:t>
      </w:r>
      <w:r w:rsidR="009C0D5A">
        <w:rPr>
          <w:lang w:val="ru-RU"/>
        </w:rPr>
        <w:t xml:space="preserve">и интересов </w:t>
      </w:r>
      <w:r w:rsidRPr="0033569C">
        <w:rPr>
          <w:lang w:val="ru-RU"/>
        </w:rPr>
        <w:t>обучающихся, их родителей (законных представителей) и возможностей  педагогического коллектива лицея.</w:t>
      </w:r>
    </w:p>
    <w:p w:rsidR="0033569C" w:rsidRPr="0033569C" w:rsidRDefault="0033569C" w:rsidP="001B4D03">
      <w:pPr>
        <w:ind w:firstLine="709"/>
        <w:jc w:val="both"/>
        <w:rPr>
          <w:lang w:val="ru-RU"/>
        </w:rPr>
      </w:pPr>
      <w:r w:rsidRPr="0033569C">
        <w:rPr>
          <w:lang w:val="ru-RU"/>
        </w:rPr>
        <w:t xml:space="preserve">Время, отводимое на данную часть учебного плана, может быть использовано на: </w:t>
      </w:r>
    </w:p>
    <w:p w:rsidR="0033569C" w:rsidRPr="0033569C" w:rsidRDefault="0033569C" w:rsidP="0033569C">
      <w:pPr>
        <w:jc w:val="both"/>
        <w:rPr>
          <w:lang w:val="ru-RU"/>
        </w:rPr>
      </w:pPr>
      <w:r w:rsidRPr="0033569C">
        <w:rPr>
          <w:lang w:val="ru-RU"/>
        </w:rPr>
        <w:t xml:space="preserve">- увеличение учебных часов, предусмотренных на изучение отдельных предметов обязательной части; </w:t>
      </w:r>
    </w:p>
    <w:p w:rsidR="0033569C" w:rsidRDefault="0033569C" w:rsidP="0033569C">
      <w:pPr>
        <w:jc w:val="both"/>
        <w:rPr>
          <w:lang w:val="ru-RU"/>
        </w:rPr>
      </w:pPr>
      <w:r w:rsidRPr="0033569C">
        <w:rPr>
          <w:lang w:val="ru-RU"/>
        </w:rPr>
        <w:t>- введение специально разработанных учебных курсов, обеспечивающих интересы и потребности участников образовательного процесса.</w:t>
      </w:r>
    </w:p>
    <w:p w:rsidR="00BA3473" w:rsidRPr="00BA3473" w:rsidRDefault="0013684A" w:rsidP="00BA3473">
      <w:pPr>
        <w:shd w:val="clear" w:color="auto" w:fill="FFFFFF"/>
        <w:spacing w:line="315" w:lineRule="atLeast"/>
        <w:textAlignment w:val="baseline"/>
        <w:rPr>
          <w:rFonts w:eastAsia="Times New Roman"/>
          <w:spacing w:val="2"/>
          <w:lang w:val="ru-RU" w:eastAsia="ru-RU"/>
        </w:rPr>
      </w:pPr>
      <w:r>
        <w:rPr>
          <w:rFonts w:eastAsia="Times New Roman"/>
          <w:spacing w:val="2"/>
          <w:lang w:val="ru-RU" w:eastAsia="ru-RU"/>
        </w:rPr>
        <w:t xml:space="preserve"> </w:t>
      </w:r>
      <w:r w:rsidR="00BA3473" w:rsidRPr="00BA3473">
        <w:rPr>
          <w:rFonts w:eastAsia="Times New Roman"/>
          <w:spacing w:val="2"/>
          <w:lang w:val="ru-RU" w:eastAsia="ru-RU"/>
        </w:rPr>
        <w:t>Количество учебных занятий за 5 лет не может составлять менее 5267 часов и более 6020 часов. </w:t>
      </w:r>
    </w:p>
    <w:p w:rsidR="0033569C" w:rsidRPr="0033569C" w:rsidRDefault="0033569C" w:rsidP="0033569C">
      <w:pPr>
        <w:jc w:val="both"/>
        <w:rPr>
          <w:lang w:val="ru-RU"/>
        </w:rPr>
      </w:pPr>
      <w:r w:rsidRPr="0033569C">
        <w:rPr>
          <w:lang w:val="ru-RU"/>
        </w:rPr>
        <w:t xml:space="preserve">        Набор учебных предметов не нарушает единого образовательного пространства Российской Федерации, что гарантирует соблюдение </w:t>
      </w:r>
      <w:r w:rsidR="00D855FA">
        <w:rPr>
          <w:lang w:val="ru-RU"/>
        </w:rPr>
        <w:t xml:space="preserve">Федерального </w:t>
      </w:r>
      <w:r w:rsidRPr="0033569C">
        <w:rPr>
          <w:lang w:val="ru-RU"/>
        </w:rPr>
        <w:t>Закона «Об образовании</w:t>
      </w:r>
      <w:r w:rsidR="00D855FA">
        <w:rPr>
          <w:lang w:val="ru-RU"/>
        </w:rPr>
        <w:t xml:space="preserve"> в Российской Федерации</w:t>
      </w:r>
      <w:r w:rsidRPr="0033569C">
        <w:rPr>
          <w:lang w:val="ru-RU"/>
        </w:rPr>
        <w:t>» и дает возможность учащимся перейти в другое учебное заведение, не испытывая затруднений в дальнейшей учебе.</w:t>
      </w:r>
    </w:p>
    <w:p w:rsidR="00245698" w:rsidRDefault="00245698" w:rsidP="00245698">
      <w:pPr>
        <w:suppressAutoHyphens w:val="0"/>
        <w:contextualSpacing/>
        <w:jc w:val="both"/>
        <w:rPr>
          <w:spacing w:val="2"/>
          <w:lang w:val="ru-RU" w:eastAsia="ru-RU"/>
        </w:rPr>
      </w:pPr>
      <w:r w:rsidRPr="00245698">
        <w:rPr>
          <w:spacing w:val="2"/>
          <w:lang w:val="ru-RU" w:eastAsia="ru-RU"/>
        </w:rPr>
        <w:t>В учебный план входят следующие обязательные предметные области и учебные предметы:</w:t>
      </w:r>
    </w:p>
    <w:p w:rsidR="00245698" w:rsidRPr="00245698" w:rsidRDefault="00245698" w:rsidP="00A43A99">
      <w:pPr>
        <w:pStyle w:val="afff"/>
        <w:numPr>
          <w:ilvl w:val="0"/>
          <w:numId w:val="93"/>
        </w:numPr>
        <w:suppressAutoHyphens w:val="0"/>
        <w:contextualSpacing/>
        <w:jc w:val="both"/>
        <w:rPr>
          <w:spacing w:val="2"/>
          <w:lang w:eastAsia="ru-RU"/>
        </w:rPr>
      </w:pPr>
      <w:r w:rsidRPr="00245698">
        <w:rPr>
          <w:spacing w:val="2"/>
          <w:lang w:eastAsia="ru-RU"/>
        </w:rPr>
        <w:t>русский язык и литература (русский язык, литература)</w:t>
      </w:r>
    </w:p>
    <w:p w:rsidR="00245698" w:rsidRPr="00245698" w:rsidRDefault="00245698" w:rsidP="00A43A99">
      <w:pPr>
        <w:pStyle w:val="afff"/>
        <w:numPr>
          <w:ilvl w:val="0"/>
          <w:numId w:val="93"/>
        </w:numPr>
        <w:suppressAutoHyphens w:val="0"/>
        <w:contextualSpacing/>
        <w:jc w:val="both"/>
        <w:rPr>
          <w:spacing w:val="2"/>
          <w:lang w:eastAsia="ru-RU"/>
        </w:rPr>
      </w:pPr>
      <w:r w:rsidRPr="00245698">
        <w:rPr>
          <w:spacing w:val="2"/>
          <w:lang w:eastAsia="ru-RU"/>
        </w:rPr>
        <w:t>родной язык и родная литература (родной язык, родная литература);</w:t>
      </w:r>
      <w:r w:rsidRPr="00245698">
        <w:rPr>
          <w:spacing w:val="2"/>
          <w:lang w:val="en-US" w:eastAsia="ru-RU"/>
        </w:rPr>
        <w:t> </w:t>
      </w:r>
    </w:p>
    <w:p w:rsidR="00245698" w:rsidRDefault="00245698" w:rsidP="009547E8">
      <w:pPr>
        <w:pStyle w:val="afff"/>
        <w:numPr>
          <w:ilvl w:val="0"/>
          <w:numId w:val="93"/>
        </w:numPr>
        <w:suppressAutoHyphens w:val="0"/>
        <w:contextualSpacing/>
        <w:jc w:val="both"/>
        <w:rPr>
          <w:spacing w:val="2"/>
          <w:lang w:eastAsia="ru-RU"/>
        </w:rPr>
      </w:pPr>
      <w:r w:rsidRPr="00245698">
        <w:rPr>
          <w:spacing w:val="2"/>
          <w:lang w:eastAsia="ru-RU"/>
        </w:rPr>
        <w:t>иностранные языки (иностранный язык, второй иностранный язык);</w:t>
      </w:r>
    </w:p>
    <w:p w:rsidR="00245698" w:rsidRPr="00245698" w:rsidRDefault="00245698" w:rsidP="009547E8">
      <w:pPr>
        <w:pStyle w:val="afff"/>
        <w:numPr>
          <w:ilvl w:val="0"/>
          <w:numId w:val="93"/>
        </w:numPr>
        <w:suppressAutoHyphens w:val="0"/>
        <w:contextualSpacing/>
        <w:jc w:val="both"/>
        <w:rPr>
          <w:spacing w:val="2"/>
          <w:lang w:eastAsia="ru-RU"/>
        </w:rPr>
      </w:pPr>
      <w:r w:rsidRPr="00245698">
        <w:rPr>
          <w:spacing w:val="2"/>
          <w:lang w:eastAsia="ru-RU"/>
        </w:rPr>
        <w:t>общественно-научные предметы (история России, всеобщая история, обществознание, география);</w:t>
      </w:r>
    </w:p>
    <w:p w:rsidR="00245698" w:rsidRPr="00245698" w:rsidRDefault="00245698" w:rsidP="009547E8">
      <w:pPr>
        <w:pStyle w:val="afff"/>
        <w:numPr>
          <w:ilvl w:val="0"/>
          <w:numId w:val="93"/>
        </w:numPr>
        <w:suppressAutoHyphens w:val="0"/>
        <w:contextualSpacing/>
        <w:jc w:val="both"/>
        <w:rPr>
          <w:spacing w:val="2"/>
          <w:lang w:eastAsia="ru-RU"/>
        </w:rPr>
      </w:pPr>
      <w:r w:rsidRPr="00245698">
        <w:rPr>
          <w:spacing w:val="2"/>
          <w:lang w:eastAsia="ru-RU"/>
        </w:rPr>
        <w:t>математика и информатика (математика, алгебра, геометрия, информатика);</w:t>
      </w:r>
    </w:p>
    <w:p w:rsidR="00245698" w:rsidRPr="009547E8" w:rsidRDefault="00245698" w:rsidP="009547E8">
      <w:pPr>
        <w:pStyle w:val="afff"/>
        <w:numPr>
          <w:ilvl w:val="0"/>
          <w:numId w:val="93"/>
        </w:numPr>
        <w:suppressAutoHyphens w:val="0"/>
        <w:contextualSpacing/>
        <w:jc w:val="both"/>
        <w:rPr>
          <w:spacing w:val="2"/>
          <w:lang w:eastAsia="ru-RU"/>
        </w:rPr>
      </w:pPr>
      <w:r w:rsidRPr="009547E8">
        <w:rPr>
          <w:spacing w:val="2"/>
          <w:lang w:eastAsia="ru-RU"/>
        </w:rPr>
        <w:t>основы духовно-нравственной культуры народов России;</w:t>
      </w:r>
    </w:p>
    <w:p w:rsidR="00245698" w:rsidRDefault="00245698" w:rsidP="009547E8">
      <w:pPr>
        <w:pStyle w:val="afff"/>
        <w:numPr>
          <w:ilvl w:val="0"/>
          <w:numId w:val="92"/>
        </w:numPr>
        <w:suppressAutoHyphens w:val="0"/>
        <w:ind w:left="426" w:hanging="426"/>
        <w:contextualSpacing/>
        <w:jc w:val="both"/>
        <w:rPr>
          <w:spacing w:val="2"/>
          <w:lang w:eastAsia="ru-RU"/>
        </w:rPr>
      </w:pPr>
      <w:r w:rsidRPr="00245698">
        <w:rPr>
          <w:spacing w:val="2"/>
          <w:lang w:eastAsia="ru-RU"/>
        </w:rPr>
        <w:t>естественно-научные предметы (физика, биология, химия);</w:t>
      </w:r>
    </w:p>
    <w:p w:rsidR="00245698" w:rsidRDefault="00245698" w:rsidP="009547E8">
      <w:pPr>
        <w:pStyle w:val="afff"/>
        <w:numPr>
          <w:ilvl w:val="0"/>
          <w:numId w:val="92"/>
        </w:numPr>
        <w:suppressAutoHyphens w:val="0"/>
        <w:ind w:left="426" w:hanging="426"/>
        <w:contextualSpacing/>
        <w:jc w:val="both"/>
        <w:rPr>
          <w:spacing w:val="2"/>
          <w:lang w:eastAsia="ru-RU"/>
        </w:rPr>
      </w:pPr>
      <w:r w:rsidRPr="00245698">
        <w:rPr>
          <w:spacing w:val="2"/>
          <w:lang w:eastAsia="ru-RU"/>
        </w:rPr>
        <w:t>искусство (изобразительное искусство, музыка);</w:t>
      </w:r>
    </w:p>
    <w:p w:rsidR="00245698" w:rsidRDefault="00245698" w:rsidP="009547E8">
      <w:pPr>
        <w:pStyle w:val="afff"/>
        <w:numPr>
          <w:ilvl w:val="0"/>
          <w:numId w:val="92"/>
        </w:numPr>
        <w:suppressAutoHyphens w:val="0"/>
        <w:ind w:left="426" w:hanging="426"/>
        <w:contextualSpacing/>
        <w:jc w:val="both"/>
        <w:rPr>
          <w:spacing w:val="2"/>
          <w:lang w:eastAsia="ru-RU"/>
        </w:rPr>
      </w:pPr>
      <w:r w:rsidRPr="00245698">
        <w:rPr>
          <w:spacing w:val="2"/>
          <w:lang w:eastAsia="ru-RU"/>
        </w:rPr>
        <w:t>технология (технология);</w:t>
      </w:r>
    </w:p>
    <w:p w:rsidR="00245698" w:rsidRDefault="00245698" w:rsidP="009547E8">
      <w:pPr>
        <w:pStyle w:val="afff"/>
        <w:numPr>
          <w:ilvl w:val="0"/>
          <w:numId w:val="92"/>
        </w:numPr>
        <w:suppressAutoHyphens w:val="0"/>
        <w:ind w:left="426" w:hanging="426"/>
        <w:contextualSpacing/>
        <w:jc w:val="both"/>
        <w:rPr>
          <w:spacing w:val="2"/>
          <w:lang w:eastAsia="ru-RU"/>
        </w:rPr>
      </w:pPr>
      <w:r w:rsidRPr="00245698">
        <w:rPr>
          <w:spacing w:val="2"/>
          <w:lang w:eastAsia="ru-RU"/>
        </w:rPr>
        <w:t>физическая культура и основы безопасности жизнедеятельности (физическая культура, основы безопасности жизнедеятельности).</w:t>
      </w:r>
    </w:p>
    <w:p w:rsidR="00891A7D" w:rsidRPr="00891A7D" w:rsidRDefault="00891A7D" w:rsidP="00891A7D">
      <w:pPr>
        <w:jc w:val="both"/>
        <w:rPr>
          <w:lang w:val="ru-RU"/>
        </w:rPr>
      </w:pPr>
      <w:r w:rsidRPr="00891A7D">
        <w:rPr>
          <w:lang w:val="ru-RU"/>
        </w:rPr>
        <w:t>Планируемые результаты учебных предметов «Родной язык» и «Родная литература»</w:t>
      </w:r>
      <w:r w:rsidRPr="00891A7D">
        <w:rPr>
          <w:b/>
          <w:lang w:val="ru-RU"/>
        </w:rPr>
        <w:t xml:space="preserve"> </w:t>
      </w:r>
      <w:r w:rsidRPr="00891A7D">
        <w:rPr>
          <w:lang w:val="ru-RU"/>
        </w:rPr>
        <w:t>достигаются в рамках изучения учебных предметов «Русский язык» и «Литература».</w:t>
      </w:r>
    </w:p>
    <w:p w:rsidR="00891A7D" w:rsidRDefault="00891A7D" w:rsidP="00891A7D">
      <w:pPr>
        <w:pStyle w:val="afff"/>
        <w:suppressAutoHyphens w:val="0"/>
        <w:ind w:left="426"/>
        <w:contextualSpacing/>
        <w:jc w:val="both"/>
        <w:rPr>
          <w:spacing w:val="2"/>
          <w:lang w:eastAsia="ru-RU"/>
        </w:rPr>
      </w:pPr>
    </w:p>
    <w:p w:rsidR="00245698" w:rsidRPr="00245698" w:rsidRDefault="00245698" w:rsidP="00245698">
      <w:pPr>
        <w:pStyle w:val="afff"/>
        <w:suppressAutoHyphens w:val="0"/>
        <w:ind w:left="0"/>
        <w:contextualSpacing/>
        <w:jc w:val="both"/>
        <w:rPr>
          <w:spacing w:val="2"/>
          <w:lang w:eastAsia="ru-RU"/>
        </w:rPr>
      </w:pPr>
      <w:r w:rsidRPr="00245698">
        <w:rPr>
          <w:spacing w:val="2"/>
          <w:lang w:eastAsia="ru-RU"/>
        </w:rPr>
        <w:t>Учебный план</w:t>
      </w:r>
      <w:r>
        <w:rPr>
          <w:spacing w:val="2"/>
          <w:lang w:eastAsia="ru-RU"/>
        </w:rPr>
        <w:t xml:space="preserve"> лицея </w:t>
      </w:r>
      <w:r w:rsidRPr="00245698">
        <w:rPr>
          <w:spacing w:val="2"/>
          <w:lang w:eastAsia="ru-RU"/>
        </w:rPr>
        <w:t xml:space="preserve"> предусматрива</w:t>
      </w:r>
      <w:r>
        <w:rPr>
          <w:spacing w:val="2"/>
          <w:lang w:eastAsia="ru-RU"/>
        </w:rPr>
        <w:t>е</w:t>
      </w:r>
      <w:r w:rsidRPr="00245698">
        <w:rPr>
          <w:spacing w:val="2"/>
          <w:lang w:eastAsia="ru-RU"/>
        </w:rPr>
        <w:t>т возможность введения учебных курсов, обеспечивающих образовательные потребности и интересы обучающихся</w:t>
      </w:r>
      <w:r w:rsidR="000B70C5">
        <w:rPr>
          <w:spacing w:val="2"/>
          <w:lang w:eastAsia="ru-RU"/>
        </w:rPr>
        <w:t xml:space="preserve"> и их родителей (законных представителей)</w:t>
      </w:r>
      <w:r w:rsidRPr="00245698">
        <w:rPr>
          <w:spacing w:val="2"/>
          <w:lang w:eastAsia="ru-RU"/>
        </w:rPr>
        <w:t>.</w:t>
      </w:r>
    </w:p>
    <w:p w:rsidR="000B70C5" w:rsidRDefault="009547E8" w:rsidP="00245698">
      <w:pPr>
        <w:pStyle w:val="afff"/>
        <w:suppressAutoHyphens w:val="0"/>
        <w:ind w:left="0"/>
        <w:contextualSpacing/>
        <w:jc w:val="both"/>
        <w:rPr>
          <w:spacing w:val="2"/>
          <w:lang w:eastAsia="ru-RU"/>
        </w:rPr>
      </w:pPr>
      <w:r>
        <w:rPr>
          <w:spacing w:val="2"/>
          <w:lang w:eastAsia="ru-RU"/>
        </w:rPr>
        <w:t xml:space="preserve">            </w:t>
      </w:r>
      <w:r w:rsidR="00245698" w:rsidRPr="00245698">
        <w:rPr>
          <w:spacing w:val="2"/>
          <w:lang w:eastAsia="ru-RU"/>
        </w:rPr>
        <w:t>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w:t>
      </w:r>
    </w:p>
    <w:p w:rsidR="000B70C5" w:rsidRDefault="009547E8" w:rsidP="00245698">
      <w:pPr>
        <w:pStyle w:val="afff"/>
        <w:suppressAutoHyphens w:val="0"/>
        <w:ind w:left="0"/>
        <w:contextualSpacing/>
        <w:jc w:val="both"/>
      </w:pPr>
      <w:r>
        <w:t xml:space="preserve">            </w:t>
      </w:r>
      <w:r w:rsidR="0033569C" w:rsidRPr="0033569C">
        <w:t>Таким образом, построение учебного плана лицея позволяет реализовать федеральные государственные образовательные стандарты, создаёт условия для широкого общего образования, дает глубокие теоретические знания, практическую подготовку и знания прикладного характера.</w:t>
      </w:r>
    </w:p>
    <w:p w:rsidR="0033569C" w:rsidRPr="00245698" w:rsidRDefault="009547E8" w:rsidP="00245698">
      <w:pPr>
        <w:pStyle w:val="afff"/>
        <w:suppressAutoHyphens w:val="0"/>
        <w:ind w:left="0"/>
        <w:contextualSpacing/>
        <w:jc w:val="both"/>
        <w:rPr>
          <w:spacing w:val="2"/>
          <w:lang w:eastAsia="ru-RU"/>
        </w:rPr>
      </w:pPr>
      <w:r>
        <w:t xml:space="preserve">            </w:t>
      </w:r>
      <w:r w:rsidR="0033569C" w:rsidRPr="0033569C">
        <w:t>Учебный план позволяет проявлять инициативу учащимся, создает условия для свободного развития личности, учитывает принципы индивидуального и дифференцированного обучения и позволяет удовлетворить образовательные запросы учащихся, их родителей, обеспечить выполнение образовательных программ основного общего образования.</w:t>
      </w:r>
    </w:p>
    <w:p w:rsidR="00D71A01" w:rsidRPr="00844F93" w:rsidRDefault="00D71A01" w:rsidP="005A4951">
      <w:pPr>
        <w:jc w:val="both"/>
        <w:rPr>
          <w:sz w:val="16"/>
          <w:szCs w:val="16"/>
          <w:lang w:val="ru-RU"/>
        </w:rPr>
      </w:pPr>
    </w:p>
    <w:p w:rsidR="003305B7" w:rsidRPr="00844F93" w:rsidRDefault="0033569C" w:rsidP="000B70C5">
      <w:pPr>
        <w:jc w:val="center"/>
        <w:rPr>
          <w:bCs/>
          <w:sz w:val="16"/>
          <w:szCs w:val="16"/>
          <w:lang w:val="ru-RU"/>
        </w:rPr>
      </w:pPr>
      <w:r w:rsidRPr="00832903">
        <w:rPr>
          <w:b/>
          <w:lang w:val="ru-RU"/>
        </w:rPr>
        <w:t>У</w:t>
      </w:r>
      <w:r w:rsidR="003305B7" w:rsidRPr="00832903">
        <w:rPr>
          <w:b/>
          <w:lang w:val="ru-RU"/>
        </w:rPr>
        <w:t xml:space="preserve">чебный план    </w:t>
      </w:r>
      <w:r w:rsidR="003305B7" w:rsidRPr="00832903">
        <w:rPr>
          <w:b/>
          <w:bCs/>
          <w:lang w:val="ru-RU"/>
        </w:rPr>
        <w:t>основного общего образования</w:t>
      </w:r>
    </w:p>
    <w:tbl>
      <w:tblPr>
        <w:tblW w:w="9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2694"/>
        <w:gridCol w:w="730"/>
        <w:gridCol w:w="687"/>
        <w:gridCol w:w="709"/>
        <w:gridCol w:w="676"/>
        <w:gridCol w:w="640"/>
        <w:gridCol w:w="1144"/>
      </w:tblGrid>
      <w:tr w:rsidR="003305B7" w:rsidRPr="003305B7">
        <w:trPr>
          <w:trHeight w:val="642"/>
          <w:jc w:val="center"/>
        </w:trPr>
        <w:tc>
          <w:tcPr>
            <w:tcW w:w="2463" w:type="dxa"/>
            <w:vMerge w:val="restart"/>
          </w:tcPr>
          <w:p w:rsidR="003305B7" w:rsidRPr="00844F93" w:rsidRDefault="003305B7" w:rsidP="003305B7">
            <w:pPr>
              <w:jc w:val="both"/>
              <w:rPr>
                <w:b/>
                <w:bCs/>
                <w:sz w:val="20"/>
                <w:szCs w:val="20"/>
                <w:lang w:val="ru-RU"/>
              </w:rPr>
            </w:pPr>
            <w:r w:rsidRPr="00844F93">
              <w:rPr>
                <w:b/>
                <w:bCs/>
                <w:sz w:val="20"/>
                <w:szCs w:val="20"/>
                <w:lang w:val="ru-RU"/>
              </w:rPr>
              <w:t>Предметные области</w:t>
            </w:r>
          </w:p>
        </w:tc>
        <w:tc>
          <w:tcPr>
            <w:tcW w:w="2694" w:type="dxa"/>
            <w:vMerge w:val="restart"/>
            <w:tcBorders>
              <w:tr2bl w:val="single" w:sz="4" w:space="0" w:color="auto"/>
            </w:tcBorders>
          </w:tcPr>
          <w:p w:rsidR="003305B7" w:rsidRPr="00844F93" w:rsidRDefault="003305B7" w:rsidP="003305B7">
            <w:pPr>
              <w:jc w:val="both"/>
              <w:rPr>
                <w:b/>
                <w:bCs/>
                <w:sz w:val="20"/>
                <w:szCs w:val="20"/>
                <w:lang w:val="ru-RU"/>
              </w:rPr>
            </w:pPr>
            <w:r w:rsidRPr="00844F93">
              <w:rPr>
                <w:b/>
                <w:bCs/>
                <w:sz w:val="20"/>
                <w:szCs w:val="20"/>
                <w:lang w:val="ru-RU"/>
              </w:rPr>
              <w:t>Учебные</w:t>
            </w:r>
          </w:p>
          <w:p w:rsidR="003305B7" w:rsidRPr="00844F93" w:rsidRDefault="003305B7" w:rsidP="003305B7">
            <w:pPr>
              <w:jc w:val="both"/>
              <w:rPr>
                <w:b/>
                <w:bCs/>
                <w:sz w:val="20"/>
                <w:szCs w:val="20"/>
                <w:lang w:val="ru-RU"/>
              </w:rPr>
            </w:pPr>
            <w:r w:rsidRPr="00844F93">
              <w:rPr>
                <w:b/>
                <w:bCs/>
                <w:sz w:val="20"/>
                <w:szCs w:val="20"/>
                <w:lang w:val="ru-RU"/>
              </w:rPr>
              <w:t>предметы</w:t>
            </w:r>
          </w:p>
          <w:p w:rsidR="003305B7" w:rsidRPr="00844F93" w:rsidRDefault="003305B7" w:rsidP="003305B7">
            <w:pPr>
              <w:jc w:val="both"/>
              <w:rPr>
                <w:b/>
                <w:bCs/>
                <w:sz w:val="20"/>
                <w:szCs w:val="20"/>
                <w:lang w:val="ru-RU"/>
              </w:rPr>
            </w:pPr>
            <w:r w:rsidRPr="00844F93">
              <w:rPr>
                <w:b/>
                <w:bCs/>
                <w:sz w:val="20"/>
                <w:szCs w:val="20"/>
                <w:lang w:val="ru-RU"/>
              </w:rPr>
              <w:t xml:space="preserve">                       </w:t>
            </w:r>
            <w:r w:rsidR="00C1007D">
              <w:rPr>
                <w:b/>
                <w:bCs/>
                <w:sz w:val="20"/>
                <w:szCs w:val="20"/>
                <w:lang w:val="ru-RU"/>
              </w:rPr>
              <w:t xml:space="preserve">        </w:t>
            </w:r>
            <w:r w:rsidRPr="00844F93">
              <w:rPr>
                <w:b/>
                <w:bCs/>
                <w:sz w:val="20"/>
                <w:szCs w:val="20"/>
                <w:lang w:val="ru-RU"/>
              </w:rPr>
              <w:t xml:space="preserve"> Классы</w:t>
            </w:r>
          </w:p>
        </w:tc>
        <w:tc>
          <w:tcPr>
            <w:tcW w:w="4586" w:type="dxa"/>
            <w:gridSpan w:val="6"/>
          </w:tcPr>
          <w:p w:rsidR="003305B7" w:rsidRPr="00844F93" w:rsidRDefault="003305B7" w:rsidP="00C92C2A">
            <w:pPr>
              <w:jc w:val="center"/>
              <w:rPr>
                <w:b/>
                <w:bCs/>
                <w:sz w:val="20"/>
                <w:szCs w:val="20"/>
                <w:lang w:val="ru-RU"/>
              </w:rPr>
            </w:pPr>
            <w:r w:rsidRPr="00844F93">
              <w:rPr>
                <w:b/>
                <w:bCs/>
                <w:sz w:val="20"/>
                <w:szCs w:val="20"/>
                <w:lang w:val="ru-RU"/>
              </w:rPr>
              <w:t>Количество часов в неделю</w:t>
            </w:r>
          </w:p>
        </w:tc>
      </w:tr>
      <w:tr w:rsidR="003305B7" w:rsidRPr="003305B7">
        <w:trPr>
          <w:trHeight w:val="348"/>
          <w:jc w:val="center"/>
        </w:trPr>
        <w:tc>
          <w:tcPr>
            <w:tcW w:w="2463" w:type="dxa"/>
            <w:vMerge/>
          </w:tcPr>
          <w:p w:rsidR="003305B7" w:rsidRPr="00844F93" w:rsidRDefault="003305B7" w:rsidP="003305B7">
            <w:pPr>
              <w:jc w:val="both"/>
              <w:rPr>
                <w:b/>
                <w:bCs/>
                <w:sz w:val="20"/>
                <w:szCs w:val="20"/>
                <w:lang w:val="ru-RU"/>
              </w:rPr>
            </w:pPr>
          </w:p>
        </w:tc>
        <w:tc>
          <w:tcPr>
            <w:tcW w:w="2694" w:type="dxa"/>
            <w:vMerge/>
            <w:tcBorders>
              <w:tr2bl w:val="single" w:sz="4" w:space="0" w:color="auto"/>
            </w:tcBorders>
          </w:tcPr>
          <w:p w:rsidR="003305B7" w:rsidRPr="00844F93" w:rsidRDefault="003305B7" w:rsidP="003305B7">
            <w:pPr>
              <w:jc w:val="both"/>
              <w:rPr>
                <w:b/>
                <w:bCs/>
                <w:sz w:val="20"/>
                <w:szCs w:val="20"/>
                <w:lang w:val="ru-RU"/>
              </w:rPr>
            </w:pPr>
          </w:p>
        </w:tc>
        <w:tc>
          <w:tcPr>
            <w:tcW w:w="730" w:type="dxa"/>
          </w:tcPr>
          <w:p w:rsidR="003305B7" w:rsidRPr="00844F93" w:rsidRDefault="003305B7" w:rsidP="0033569C">
            <w:pPr>
              <w:jc w:val="center"/>
              <w:rPr>
                <w:b/>
                <w:bCs/>
                <w:sz w:val="20"/>
                <w:szCs w:val="20"/>
                <w:lang w:val="ru-RU"/>
              </w:rPr>
            </w:pPr>
            <w:r w:rsidRPr="00844F93">
              <w:rPr>
                <w:b/>
                <w:bCs/>
                <w:sz w:val="20"/>
                <w:szCs w:val="20"/>
                <w:lang w:val="ru-RU"/>
              </w:rPr>
              <w:t>V</w:t>
            </w:r>
          </w:p>
        </w:tc>
        <w:tc>
          <w:tcPr>
            <w:tcW w:w="687" w:type="dxa"/>
          </w:tcPr>
          <w:p w:rsidR="003305B7" w:rsidRPr="00844F93" w:rsidRDefault="003305B7" w:rsidP="0033569C">
            <w:pPr>
              <w:jc w:val="center"/>
              <w:rPr>
                <w:b/>
                <w:bCs/>
                <w:sz w:val="20"/>
                <w:szCs w:val="20"/>
                <w:lang w:val="ru-RU"/>
              </w:rPr>
            </w:pPr>
            <w:r w:rsidRPr="00844F93">
              <w:rPr>
                <w:b/>
                <w:bCs/>
                <w:sz w:val="20"/>
                <w:szCs w:val="20"/>
                <w:lang w:val="ru-RU"/>
              </w:rPr>
              <w:t>VI</w:t>
            </w:r>
          </w:p>
        </w:tc>
        <w:tc>
          <w:tcPr>
            <w:tcW w:w="709" w:type="dxa"/>
          </w:tcPr>
          <w:p w:rsidR="003305B7" w:rsidRPr="00844F93" w:rsidRDefault="003305B7" w:rsidP="0033569C">
            <w:pPr>
              <w:jc w:val="center"/>
              <w:rPr>
                <w:b/>
                <w:bCs/>
                <w:sz w:val="20"/>
                <w:szCs w:val="20"/>
                <w:lang w:val="ru-RU"/>
              </w:rPr>
            </w:pPr>
            <w:r w:rsidRPr="00844F93">
              <w:rPr>
                <w:b/>
                <w:bCs/>
                <w:sz w:val="20"/>
                <w:szCs w:val="20"/>
                <w:lang w:val="ru-RU"/>
              </w:rPr>
              <w:t>VII</w:t>
            </w:r>
          </w:p>
        </w:tc>
        <w:tc>
          <w:tcPr>
            <w:tcW w:w="676" w:type="dxa"/>
          </w:tcPr>
          <w:p w:rsidR="003305B7" w:rsidRPr="00844F93" w:rsidRDefault="003305B7" w:rsidP="0033569C">
            <w:pPr>
              <w:jc w:val="center"/>
              <w:rPr>
                <w:b/>
                <w:bCs/>
                <w:sz w:val="20"/>
                <w:szCs w:val="20"/>
                <w:lang w:val="ru-RU"/>
              </w:rPr>
            </w:pPr>
            <w:r w:rsidRPr="00844F93">
              <w:rPr>
                <w:b/>
                <w:bCs/>
                <w:sz w:val="20"/>
                <w:szCs w:val="20"/>
                <w:lang w:val="ru-RU"/>
              </w:rPr>
              <w:t>VIII</w:t>
            </w:r>
          </w:p>
        </w:tc>
        <w:tc>
          <w:tcPr>
            <w:tcW w:w="640" w:type="dxa"/>
          </w:tcPr>
          <w:p w:rsidR="003305B7" w:rsidRPr="00844F93" w:rsidRDefault="003305B7" w:rsidP="0033569C">
            <w:pPr>
              <w:jc w:val="center"/>
              <w:rPr>
                <w:b/>
                <w:bCs/>
                <w:sz w:val="20"/>
                <w:szCs w:val="20"/>
                <w:lang w:val="ru-RU"/>
              </w:rPr>
            </w:pPr>
            <w:r w:rsidRPr="00844F93">
              <w:rPr>
                <w:b/>
                <w:bCs/>
                <w:sz w:val="20"/>
                <w:szCs w:val="20"/>
                <w:lang w:val="ru-RU"/>
              </w:rPr>
              <w:t>IX</w:t>
            </w:r>
          </w:p>
        </w:tc>
        <w:tc>
          <w:tcPr>
            <w:tcW w:w="1144" w:type="dxa"/>
          </w:tcPr>
          <w:p w:rsidR="003305B7" w:rsidRPr="00844F93" w:rsidRDefault="003305B7" w:rsidP="0033569C">
            <w:pPr>
              <w:jc w:val="center"/>
              <w:rPr>
                <w:b/>
                <w:bCs/>
                <w:sz w:val="20"/>
                <w:szCs w:val="20"/>
                <w:lang w:val="ru-RU"/>
              </w:rPr>
            </w:pPr>
            <w:r w:rsidRPr="00844F93">
              <w:rPr>
                <w:b/>
                <w:bCs/>
                <w:sz w:val="20"/>
                <w:szCs w:val="20"/>
                <w:lang w:val="ru-RU"/>
              </w:rPr>
              <w:t>Всего</w:t>
            </w:r>
          </w:p>
        </w:tc>
      </w:tr>
      <w:tr w:rsidR="003305B7" w:rsidRPr="003305B7">
        <w:trPr>
          <w:trHeight w:val="315"/>
          <w:jc w:val="center"/>
        </w:trPr>
        <w:tc>
          <w:tcPr>
            <w:tcW w:w="5157" w:type="dxa"/>
            <w:gridSpan w:val="2"/>
          </w:tcPr>
          <w:p w:rsidR="003305B7" w:rsidRPr="00844F93" w:rsidRDefault="003305B7" w:rsidP="003305B7">
            <w:pPr>
              <w:jc w:val="both"/>
              <w:rPr>
                <w:i/>
                <w:sz w:val="20"/>
                <w:szCs w:val="20"/>
                <w:lang w:val="ru-RU"/>
              </w:rPr>
            </w:pPr>
            <w:r w:rsidRPr="00844F93">
              <w:rPr>
                <w:i/>
                <w:sz w:val="20"/>
                <w:szCs w:val="20"/>
                <w:lang w:val="ru-RU"/>
              </w:rPr>
              <w:t>Обязательная часть</w:t>
            </w:r>
          </w:p>
        </w:tc>
        <w:tc>
          <w:tcPr>
            <w:tcW w:w="4586" w:type="dxa"/>
            <w:gridSpan w:val="6"/>
          </w:tcPr>
          <w:p w:rsidR="003305B7" w:rsidRPr="00844F93" w:rsidRDefault="003305B7" w:rsidP="0033569C">
            <w:pPr>
              <w:jc w:val="center"/>
              <w:rPr>
                <w:b/>
                <w:bCs/>
                <w:sz w:val="20"/>
                <w:szCs w:val="20"/>
                <w:lang w:val="ru-RU"/>
              </w:rPr>
            </w:pPr>
          </w:p>
        </w:tc>
      </w:tr>
      <w:tr w:rsidR="003305B7" w:rsidRPr="003305B7">
        <w:trPr>
          <w:trHeight w:val="330"/>
          <w:jc w:val="center"/>
        </w:trPr>
        <w:tc>
          <w:tcPr>
            <w:tcW w:w="2463" w:type="dxa"/>
            <w:vMerge w:val="restart"/>
          </w:tcPr>
          <w:p w:rsidR="003305B7" w:rsidRPr="00844F93" w:rsidRDefault="00BD0A4B" w:rsidP="003305B7">
            <w:pPr>
              <w:jc w:val="both"/>
              <w:rPr>
                <w:bCs/>
                <w:sz w:val="20"/>
                <w:szCs w:val="20"/>
                <w:lang w:val="ru-RU"/>
              </w:rPr>
            </w:pPr>
            <w:r w:rsidRPr="00844F93">
              <w:rPr>
                <w:bCs/>
                <w:sz w:val="20"/>
                <w:szCs w:val="20"/>
                <w:lang w:val="ru-RU"/>
              </w:rPr>
              <w:t>Русский язык и литература</w:t>
            </w:r>
          </w:p>
        </w:tc>
        <w:tc>
          <w:tcPr>
            <w:tcW w:w="2694" w:type="dxa"/>
          </w:tcPr>
          <w:p w:rsidR="003305B7" w:rsidRPr="00844F93" w:rsidRDefault="003305B7" w:rsidP="003305B7">
            <w:pPr>
              <w:jc w:val="both"/>
              <w:rPr>
                <w:sz w:val="20"/>
                <w:szCs w:val="20"/>
                <w:lang w:val="ru-RU"/>
              </w:rPr>
            </w:pPr>
            <w:r w:rsidRPr="00844F93">
              <w:rPr>
                <w:sz w:val="20"/>
                <w:szCs w:val="20"/>
                <w:lang w:val="ru-RU"/>
              </w:rPr>
              <w:t>Русский язык</w:t>
            </w:r>
          </w:p>
        </w:tc>
        <w:tc>
          <w:tcPr>
            <w:tcW w:w="730" w:type="dxa"/>
            <w:vAlign w:val="center"/>
          </w:tcPr>
          <w:p w:rsidR="003305B7" w:rsidRPr="00844F93" w:rsidRDefault="003305B7" w:rsidP="0033569C">
            <w:pPr>
              <w:jc w:val="center"/>
              <w:rPr>
                <w:bCs/>
                <w:sz w:val="20"/>
                <w:szCs w:val="20"/>
                <w:lang w:val="ru-RU"/>
              </w:rPr>
            </w:pPr>
            <w:r w:rsidRPr="00844F93">
              <w:rPr>
                <w:bCs/>
                <w:sz w:val="20"/>
                <w:szCs w:val="20"/>
                <w:lang w:val="ru-RU"/>
              </w:rPr>
              <w:t>5</w:t>
            </w:r>
          </w:p>
        </w:tc>
        <w:tc>
          <w:tcPr>
            <w:tcW w:w="687" w:type="dxa"/>
            <w:vAlign w:val="center"/>
          </w:tcPr>
          <w:p w:rsidR="003305B7" w:rsidRPr="00844F93" w:rsidRDefault="003305B7" w:rsidP="0033569C">
            <w:pPr>
              <w:jc w:val="center"/>
              <w:rPr>
                <w:bCs/>
                <w:sz w:val="20"/>
                <w:szCs w:val="20"/>
                <w:lang w:val="ru-RU"/>
              </w:rPr>
            </w:pPr>
            <w:r w:rsidRPr="00844F93">
              <w:rPr>
                <w:bCs/>
                <w:sz w:val="20"/>
                <w:szCs w:val="20"/>
                <w:lang w:val="ru-RU"/>
              </w:rPr>
              <w:t>6</w:t>
            </w:r>
          </w:p>
        </w:tc>
        <w:tc>
          <w:tcPr>
            <w:tcW w:w="709" w:type="dxa"/>
            <w:vAlign w:val="center"/>
          </w:tcPr>
          <w:p w:rsidR="003305B7" w:rsidRPr="00844F93" w:rsidRDefault="003305B7" w:rsidP="0033569C">
            <w:pPr>
              <w:jc w:val="center"/>
              <w:rPr>
                <w:bCs/>
                <w:sz w:val="20"/>
                <w:szCs w:val="20"/>
                <w:lang w:val="ru-RU"/>
              </w:rPr>
            </w:pPr>
            <w:r w:rsidRPr="00844F93">
              <w:rPr>
                <w:bCs/>
                <w:sz w:val="20"/>
                <w:szCs w:val="20"/>
                <w:lang w:val="ru-RU"/>
              </w:rPr>
              <w:t>4</w:t>
            </w:r>
          </w:p>
        </w:tc>
        <w:tc>
          <w:tcPr>
            <w:tcW w:w="676"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640"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1144" w:type="dxa"/>
            <w:vAlign w:val="center"/>
          </w:tcPr>
          <w:p w:rsidR="003305B7" w:rsidRPr="00844F93" w:rsidRDefault="003305B7" w:rsidP="0033569C">
            <w:pPr>
              <w:jc w:val="center"/>
              <w:rPr>
                <w:bCs/>
                <w:sz w:val="20"/>
                <w:szCs w:val="20"/>
                <w:lang w:val="ru-RU"/>
              </w:rPr>
            </w:pPr>
            <w:r w:rsidRPr="00844F93">
              <w:rPr>
                <w:bCs/>
                <w:sz w:val="20"/>
                <w:szCs w:val="20"/>
                <w:lang w:val="ru-RU"/>
              </w:rPr>
              <w:t>21</w:t>
            </w:r>
          </w:p>
        </w:tc>
      </w:tr>
      <w:tr w:rsidR="003305B7" w:rsidRPr="003305B7">
        <w:trPr>
          <w:trHeight w:val="260"/>
          <w:jc w:val="center"/>
        </w:trPr>
        <w:tc>
          <w:tcPr>
            <w:tcW w:w="2463" w:type="dxa"/>
            <w:vMerge/>
          </w:tcPr>
          <w:p w:rsidR="003305B7" w:rsidRPr="00844F93" w:rsidRDefault="003305B7" w:rsidP="003305B7">
            <w:pPr>
              <w:jc w:val="both"/>
              <w:rPr>
                <w:bCs/>
                <w:sz w:val="20"/>
                <w:szCs w:val="20"/>
                <w:lang w:val="ru-RU"/>
              </w:rPr>
            </w:pPr>
          </w:p>
        </w:tc>
        <w:tc>
          <w:tcPr>
            <w:tcW w:w="2694" w:type="dxa"/>
          </w:tcPr>
          <w:p w:rsidR="003305B7" w:rsidRPr="00844F93" w:rsidRDefault="003305B7" w:rsidP="003305B7">
            <w:pPr>
              <w:jc w:val="both"/>
              <w:rPr>
                <w:sz w:val="20"/>
                <w:szCs w:val="20"/>
                <w:lang w:val="ru-RU"/>
              </w:rPr>
            </w:pPr>
            <w:r w:rsidRPr="00844F93">
              <w:rPr>
                <w:sz w:val="20"/>
                <w:szCs w:val="20"/>
                <w:lang w:val="ru-RU"/>
              </w:rPr>
              <w:t>Литература</w:t>
            </w:r>
          </w:p>
        </w:tc>
        <w:tc>
          <w:tcPr>
            <w:tcW w:w="730"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687"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709" w:type="dxa"/>
            <w:vAlign w:val="center"/>
          </w:tcPr>
          <w:p w:rsidR="003305B7" w:rsidRPr="00844F93" w:rsidRDefault="003305B7" w:rsidP="0033569C">
            <w:pPr>
              <w:jc w:val="center"/>
              <w:rPr>
                <w:bCs/>
                <w:sz w:val="20"/>
                <w:szCs w:val="20"/>
                <w:lang w:val="ru-RU"/>
              </w:rPr>
            </w:pPr>
            <w:r w:rsidRPr="00844F93">
              <w:rPr>
                <w:bCs/>
                <w:sz w:val="20"/>
                <w:szCs w:val="20"/>
                <w:lang w:val="ru-RU"/>
              </w:rPr>
              <w:t>2</w:t>
            </w:r>
          </w:p>
        </w:tc>
        <w:tc>
          <w:tcPr>
            <w:tcW w:w="676" w:type="dxa"/>
            <w:vAlign w:val="center"/>
          </w:tcPr>
          <w:p w:rsidR="003305B7" w:rsidRPr="00844F93" w:rsidRDefault="003305B7" w:rsidP="0033569C">
            <w:pPr>
              <w:jc w:val="center"/>
              <w:rPr>
                <w:bCs/>
                <w:sz w:val="20"/>
                <w:szCs w:val="20"/>
                <w:lang w:val="ru-RU"/>
              </w:rPr>
            </w:pPr>
            <w:r w:rsidRPr="00844F93">
              <w:rPr>
                <w:bCs/>
                <w:sz w:val="20"/>
                <w:szCs w:val="20"/>
                <w:lang w:val="ru-RU"/>
              </w:rPr>
              <w:t>2</w:t>
            </w:r>
          </w:p>
        </w:tc>
        <w:tc>
          <w:tcPr>
            <w:tcW w:w="640"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1144" w:type="dxa"/>
            <w:vAlign w:val="center"/>
          </w:tcPr>
          <w:p w:rsidR="003305B7" w:rsidRPr="00844F93" w:rsidRDefault="003305B7" w:rsidP="0033569C">
            <w:pPr>
              <w:jc w:val="center"/>
              <w:rPr>
                <w:bCs/>
                <w:sz w:val="20"/>
                <w:szCs w:val="20"/>
                <w:lang w:val="ru-RU"/>
              </w:rPr>
            </w:pPr>
            <w:r w:rsidRPr="00844F93">
              <w:rPr>
                <w:bCs/>
                <w:sz w:val="20"/>
                <w:szCs w:val="20"/>
                <w:lang w:val="ru-RU"/>
              </w:rPr>
              <w:t>13</w:t>
            </w:r>
          </w:p>
        </w:tc>
      </w:tr>
      <w:tr w:rsidR="00BD0A4B" w:rsidRPr="00BD0A4B">
        <w:trPr>
          <w:trHeight w:val="260"/>
          <w:jc w:val="center"/>
        </w:trPr>
        <w:tc>
          <w:tcPr>
            <w:tcW w:w="2463" w:type="dxa"/>
            <w:vMerge w:val="restart"/>
          </w:tcPr>
          <w:p w:rsidR="00BD0A4B" w:rsidRPr="00844F93" w:rsidRDefault="00BD0A4B" w:rsidP="003305B7">
            <w:pPr>
              <w:jc w:val="both"/>
              <w:rPr>
                <w:bCs/>
                <w:sz w:val="20"/>
                <w:szCs w:val="20"/>
                <w:lang w:val="ru-RU"/>
              </w:rPr>
            </w:pPr>
            <w:r w:rsidRPr="00844F93">
              <w:rPr>
                <w:bCs/>
                <w:sz w:val="20"/>
                <w:szCs w:val="20"/>
                <w:lang w:val="ru-RU"/>
              </w:rPr>
              <w:t>Родной язык и родная литература</w:t>
            </w:r>
          </w:p>
        </w:tc>
        <w:tc>
          <w:tcPr>
            <w:tcW w:w="2694" w:type="dxa"/>
          </w:tcPr>
          <w:p w:rsidR="00BD0A4B" w:rsidRPr="00844F93" w:rsidRDefault="00BD0A4B" w:rsidP="003305B7">
            <w:pPr>
              <w:jc w:val="both"/>
              <w:rPr>
                <w:sz w:val="20"/>
                <w:szCs w:val="20"/>
                <w:lang w:val="ru-RU"/>
              </w:rPr>
            </w:pPr>
            <w:r w:rsidRPr="00844F93">
              <w:rPr>
                <w:sz w:val="20"/>
                <w:szCs w:val="20"/>
                <w:lang w:val="ru-RU"/>
              </w:rPr>
              <w:t xml:space="preserve">Родной язык </w:t>
            </w:r>
          </w:p>
        </w:tc>
        <w:tc>
          <w:tcPr>
            <w:tcW w:w="730" w:type="dxa"/>
            <w:vAlign w:val="center"/>
          </w:tcPr>
          <w:p w:rsidR="00BD0A4B" w:rsidRPr="00844F93" w:rsidRDefault="00BD0A4B" w:rsidP="0033569C">
            <w:pPr>
              <w:jc w:val="center"/>
              <w:rPr>
                <w:bCs/>
                <w:sz w:val="20"/>
                <w:szCs w:val="20"/>
                <w:lang w:val="ru-RU"/>
              </w:rPr>
            </w:pPr>
          </w:p>
        </w:tc>
        <w:tc>
          <w:tcPr>
            <w:tcW w:w="687" w:type="dxa"/>
            <w:vAlign w:val="center"/>
          </w:tcPr>
          <w:p w:rsidR="00BD0A4B" w:rsidRPr="00844F93" w:rsidRDefault="00BD0A4B" w:rsidP="0033569C">
            <w:pPr>
              <w:jc w:val="center"/>
              <w:rPr>
                <w:bCs/>
                <w:sz w:val="20"/>
                <w:szCs w:val="20"/>
                <w:lang w:val="ru-RU"/>
              </w:rPr>
            </w:pPr>
          </w:p>
        </w:tc>
        <w:tc>
          <w:tcPr>
            <w:tcW w:w="709" w:type="dxa"/>
            <w:vAlign w:val="center"/>
          </w:tcPr>
          <w:p w:rsidR="00BD0A4B" w:rsidRPr="00844F93" w:rsidRDefault="00BD0A4B" w:rsidP="0033569C">
            <w:pPr>
              <w:jc w:val="center"/>
              <w:rPr>
                <w:bCs/>
                <w:sz w:val="20"/>
                <w:szCs w:val="20"/>
                <w:lang w:val="ru-RU"/>
              </w:rPr>
            </w:pPr>
          </w:p>
        </w:tc>
        <w:tc>
          <w:tcPr>
            <w:tcW w:w="676" w:type="dxa"/>
            <w:vAlign w:val="center"/>
          </w:tcPr>
          <w:p w:rsidR="00BD0A4B" w:rsidRPr="00844F93" w:rsidRDefault="00BD0A4B" w:rsidP="0033569C">
            <w:pPr>
              <w:jc w:val="center"/>
              <w:rPr>
                <w:bCs/>
                <w:sz w:val="20"/>
                <w:szCs w:val="20"/>
                <w:lang w:val="ru-RU"/>
              </w:rPr>
            </w:pPr>
          </w:p>
        </w:tc>
        <w:tc>
          <w:tcPr>
            <w:tcW w:w="640" w:type="dxa"/>
            <w:vAlign w:val="center"/>
          </w:tcPr>
          <w:p w:rsidR="00BD0A4B" w:rsidRPr="00844F93" w:rsidRDefault="00BD0A4B" w:rsidP="0033569C">
            <w:pPr>
              <w:jc w:val="center"/>
              <w:rPr>
                <w:bCs/>
                <w:sz w:val="20"/>
                <w:szCs w:val="20"/>
                <w:lang w:val="ru-RU"/>
              </w:rPr>
            </w:pPr>
          </w:p>
        </w:tc>
        <w:tc>
          <w:tcPr>
            <w:tcW w:w="1144" w:type="dxa"/>
            <w:vAlign w:val="center"/>
          </w:tcPr>
          <w:p w:rsidR="00BD0A4B" w:rsidRPr="00844F93" w:rsidRDefault="00BD0A4B" w:rsidP="0033569C">
            <w:pPr>
              <w:jc w:val="center"/>
              <w:rPr>
                <w:bCs/>
                <w:sz w:val="20"/>
                <w:szCs w:val="20"/>
                <w:lang w:val="ru-RU"/>
              </w:rPr>
            </w:pPr>
          </w:p>
        </w:tc>
      </w:tr>
      <w:tr w:rsidR="00BD0A4B" w:rsidRPr="00BD0A4B">
        <w:trPr>
          <w:trHeight w:val="260"/>
          <w:jc w:val="center"/>
        </w:trPr>
        <w:tc>
          <w:tcPr>
            <w:tcW w:w="2463" w:type="dxa"/>
            <w:vMerge/>
          </w:tcPr>
          <w:p w:rsidR="00BD0A4B" w:rsidRPr="00844F93" w:rsidRDefault="00BD0A4B" w:rsidP="003305B7">
            <w:pPr>
              <w:jc w:val="both"/>
              <w:rPr>
                <w:bCs/>
                <w:sz w:val="20"/>
                <w:szCs w:val="20"/>
                <w:lang w:val="ru-RU"/>
              </w:rPr>
            </w:pPr>
          </w:p>
        </w:tc>
        <w:tc>
          <w:tcPr>
            <w:tcW w:w="2694" w:type="dxa"/>
          </w:tcPr>
          <w:p w:rsidR="00BD0A4B" w:rsidRPr="00844F93" w:rsidRDefault="00BD0A4B" w:rsidP="003305B7">
            <w:pPr>
              <w:jc w:val="both"/>
              <w:rPr>
                <w:sz w:val="20"/>
                <w:szCs w:val="20"/>
                <w:lang w:val="ru-RU"/>
              </w:rPr>
            </w:pPr>
            <w:r w:rsidRPr="00844F93">
              <w:rPr>
                <w:sz w:val="20"/>
                <w:szCs w:val="20"/>
                <w:lang w:val="ru-RU"/>
              </w:rPr>
              <w:t>Родная литература</w:t>
            </w:r>
          </w:p>
        </w:tc>
        <w:tc>
          <w:tcPr>
            <w:tcW w:w="730" w:type="dxa"/>
            <w:vAlign w:val="center"/>
          </w:tcPr>
          <w:p w:rsidR="00BD0A4B" w:rsidRPr="00844F93" w:rsidRDefault="00BD0A4B" w:rsidP="0033569C">
            <w:pPr>
              <w:jc w:val="center"/>
              <w:rPr>
                <w:bCs/>
                <w:sz w:val="20"/>
                <w:szCs w:val="20"/>
                <w:lang w:val="ru-RU"/>
              </w:rPr>
            </w:pPr>
          </w:p>
        </w:tc>
        <w:tc>
          <w:tcPr>
            <w:tcW w:w="687" w:type="dxa"/>
            <w:vAlign w:val="center"/>
          </w:tcPr>
          <w:p w:rsidR="00BD0A4B" w:rsidRPr="00844F93" w:rsidRDefault="00BD0A4B" w:rsidP="0033569C">
            <w:pPr>
              <w:jc w:val="center"/>
              <w:rPr>
                <w:bCs/>
                <w:sz w:val="20"/>
                <w:szCs w:val="20"/>
                <w:lang w:val="ru-RU"/>
              </w:rPr>
            </w:pPr>
          </w:p>
        </w:tc>
        <w:tc>
          <w:tcPr>
            <w:tcW w:w="709" w:type="dxa"/>
            <w:vAlign w:val="center"/>
          </w:tcPr>
          <w:p w:rsidR="00BD0A4B" w:rsidRPr="00844F93" w:rsidRDefault="00BD0A4B" w:rsidP="0033569C">
            <w:pPr>
              <w:jc w:val="center"/>
              <w:rPr>
                <w:bCs/>
                <w:sz w:val="20"/>
                <w:szCs w:val="20"/>
                <w:lang w:val="ru-RU"/>
              </w:rPr>
            </w:pPr>
          </w:p>
        </w:tc>
        <w:tc>
          <w:tcPr>
            <w:tcW w:w="676" w:type="dxa"/>
            <w:vAlign w:val="center"/>
          </w:tcPr>
          <w:p w:rsidR="00BD0A4B" w:rsidRPr="00844F93" w:rsidRDefault="00BD0A4B" w:rsidP="0033569C">
            <w:pPr>
              <w:jc w:val="center"/>
              <w:rPr>
                <w:bCs/>
                <w:sz w:val="20"/>
                <w:szCs w:val="20"/>
                <w:lang w:val="ru-RU"/>
              </w:rPr>
            </w:pPr>
          </w:p>
        </w:tc>
        <w:tc>
          <w:tcPr>
            <w:tcW w:w="640" w:type="dxa"/>
            <w:vAlign w:val="center"/>
          </w:tcPr>
          <w:p w:rsidR="00BD0A4B" w:rsidRPr="00844F93" w:rsidRDefault="00BD0A4B" w:rsidP="0033569C">
            <w:pPr>
              <w:jc w:val="center"/>
              <w:rPr>
                <w:bCs/>
                <w:sz w:val="20"/>
                <w:szCs w:val="20"/>
                <w:lang w:val="ru-RU"/>
              </w:rPr>
            </w:pPr>
          </w:p>
        </w:tc>
        <w:tc>
          <w:tcPr>
            <w:tcW w:w="1144" w:type="dxa"/>
            <w:vAlign w:val="center"/>
          </w:tcPr>
          <w:p w:rsidR="00BD0A4B" w:rsidRPr="00844F93" w:rsidRDefault="00BD0A4B" w:rsidP="0033569C">
            <w:pPr>
              <w:jc w:val="center"/>
              <w:rPr>
                <w:bCs/>
                <w:sz w:val="20"/>
                <w:szCs w:val="20"/>
                <w:lang w:val="ru-RU"/>
              </w:rPr>
            </w:pPr>
          </w:p>
        </w:tc>
      </w:tr>
      <w:tr w:rsidR="003305B7" w:rsidRPr="003305B7">
        <w:trPr>
          <w:trHeight w:val="235"/>
          <w:jc w:val="center"/>
        </w:trPr>
        <w:tc>
          <w:tcPr>
            <w:tcW w:w="2463" w:type="dxa"/>
          </w:tcPr>
          <w:p w:rsidR="003305B7" w:rsidRPr="00844F93" w:rsidRDefault="00BD0A4B" w:rsidP="003305B7">
            <w:pPr>
              <w:jc w:val="both"/>
              <w:rPr>
                <w:bCs/>
                <w:sz w:val="20"/>
                <w:szCs w:val="20"/>
                <w:lang w:val="ru-RU"/>
              </w:rPr>
            </w:pPr>
            <w:r w:rsidRPr="00844F93">
              <w:rPr>
                <w:bCs/>
                <w:sz w:val="20"/>
                <w:szCs w:val="20"/>
                <w:lang w:val="ru-RU"/>
              </w:rPr>
              <w:t>Иностранные языки</w:t>
            </w:r>
          </w:p>
        </w:tc>
        <w:tc>
          <w:tcPr>
            <w:tcW w:w="2694" w:type="dxa"/>
          </w:tcPr>
          <w:p w:rsidR="003305B7" w:rsidRPr="00844F93" w:rsidRDefault="003305B7" w:rsidP="003305B7">
            <w:pPr>
              <w:jc w:val="both"/>
              <w:rPr>
                <w:sz w:val="20"/>
                <w:szCs w:val="20"/>
                <w:lang w:val="ru-RU"/>
              </w:rPr>
            </w:pPr>
            <w:r w:rsidRPr="00844F93">
              <w:rPr>
                <w:sz w:val="20"/>
                <w:szCs w:val="20"/>
                <w:lang w:val="ru-RU"/>
              </w:rPr>
              <w:t>Иностранный язык</w:t>
            </w:r>
          </w:p>
        </w:tc>
        <w:tc>
          <w:tcPr>
            <w:tcW w:w="730"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687"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709"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676"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640" w:type="dxa"/>
            <w:vAlign w:val="center"/>
          </w:tcPr>
          <w:p w:rsidR="003305B7" w:rsidRPr="00844F93" w:rsidRDefault="003305B7" w:rsidP="0033569C">
            <w:pPr>
              <w:jc w:val="center"/>
              <w:rPr>
                <w:bCs/>
                <w:sz w:val="20"/>
                <w:szCs w:val="20"/>
                <w:lang w:val="ru-RU"/>
              </w:rPr>
            </w:pPr>
            <w:r w:rsidRPr="00844F93">
              <w:rPr>
                <w:bCs/>
                <w:sz w:val="20"/>
                <w:szCs w:val="20"/>
                <w:lang w:val="ru-RU"/>
              </w:rPr>
              <w:t>3</w:t>
            </w:r>
          </w:p>
        </w:tc>
        <w:tc>
          <w:tcPr>
            <w:tcW w:w="1144" w:type="dxa"/>
            <w:vAlign w:val="center"/>
          </w:tcPr>
          <w:p w:rsidR="003305B7" w:rsidRPr="00844F93" w:rsidRDefault="003305B7" w:rsidP="0033569C">
            <w:pPr>
              <w:jc w:val="center"/>
              <w:rPr>
                <w:bCs/>
                <w:sz w:val="20"/>
                <w:szCs w:val="20"/>
                <w:lang w:val="ru-RU"/>
              </w:rPr>
            </w:pPr>
            <w:r w:rsidRPr="00844F93">
              <w:rPr>
                <w:bCs/>
                <w:sz w:val="20"/>
                <w:szCs w:val="20"/>
                <w:lang w:val="ru-RU"/>
              </w:rPr>
              <w:t>15</w:t>
            </w:r>
          </w:p>
        </w:tc>
      </w:tr>
      <w:tr w:rsidR="00FF3605" w:rsidRPr="003305B7" w:rsidTr="0051202A">
        <w:trPr>
          <w:trHeight w:val="285"/>
          <w:jc w:val="center"/>
        </w:trPr>
        <w:tc>
          <w:tcPr>
            <w:tcW w:w="2463" w:type="dxa"/>
            <w:vMerge w:val="restart"/>
            <w:tcBorders>
              <w:top w:val="single" w:sz="4" w:space="0" w:color="auto"/>
              <w:left w:val="single" w:sz="4" w:space="0" w:color="auto"/>
              <w:bottom w:val="single" w:sz="4" w:space="0" w:color="auto"/>
              <w:right w:val="single" w:sz="4" w:space="0" w:color="auto"/>
            </w:tcBorders>
          </w:tcPr>
          <w:p w:rsidR="00FF3605" w:rsidRPr="00844F93" w:rsidRDefault="00FF3605" w:rsidP="00FF3605">
            <w:pPr>
              <w:rPr>
                <w:rFonts w:eastAsia="Times New Roman"/>
                <w:bCs/>
                <w:sz w:val="20"/>
                <w:szCs w:val="20"/>
                <w:lang w:val="ru-RU" w:eastAsia="en-US"/>
              </w:rPr>
            </w:pPr>
            <w:r w:rsidRPr="00844F93">
              <w:rPr>
                <w:bCs/>
                <w:sz w:val="20"/>
                <w:szCs w:val="20"/>
                <w:lang w:eastAsia="en-US"/>
              </w:rPr>
              <w:t>Математика и информатика</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Математика</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5</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5</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10</w:t>
            </w:r>
          </w:p>
        </w:tc>
      </w:tr>
      <w:tr w:rsidR="00FF3605" w:rsidRPr="003305B7" w:rsidTr="0051202A">
        <w:trPr>
          <w:trHeight w:val="199"/>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Алгебра</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3</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3</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3</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9</w:t>
            </w:r>
          </w:p>
        </w:tc>
      </w:tr>
      <w:tr w:rsidR="00FF3605" w:rsidRPr="003305B7" w:rsidTr="0051202A">
        <w:trPr>
          <w:trHeight w:val="279"/>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Геометрия</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6</w:t>
            </w:r>
          </w:p>
        </w:tc>
      </w:tr>
      <w:tr w:rsidR="00FF3605" w:rsidRPr="003305B7" w:rsidTr="0051202A">
        <w:trPr>
          <w:trHeight w:val="258"/>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sz w:val="20"/>
                <w:szCs w:val="20"/>
                <w:lang w:val="ru-RU"/>
              </w:rPr>
            </w:pPr>
            <w:r w:rsidRPr="00844F93">
              <w:rPr>
                <w:bCs/>
                <w:sz w:val="20"/>
                <w:szCs w:val="20"/>
                <w:lang w:eastAsia="en-US"/>
              </w:rPr>
              <w:t>Информатика</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3</w:t>
            </w:r>
          </w:p>
        </w:tc>
      </w:tr>
      <w:tr w:rsidR="00FF3605" w:rsidRPr="003305B7" w:rsidTr="0051202A">
        <w:trPr>
          <w:trHeight w:val="220"/>
          <w:jc w:val="center"/>
        </w:trPr>
        <w:tc>
          <w:tcPr>
            <w:tcW w:w="2463" w:type="dxa"/>
            <w:vMerge w:val="restart"/>
            <w:tcBorders>
              <w:top w:val="single" w:sz="4" w:space="0" w:color="auto"/>
              <w:left w:val="single" w:sz="4" w:space="0" w:color="auto"/>
              <w:bottom w:val="single" w:sz="4" w:space="0" w:color="auto"/>
              <w:right w:val="single" w:sz="4" w:space="0" w:color="auto"/>
            </w:tcBorders>
          </w:tcPr>
          <w:p w:rsidR="00FF3605" w:rsidRPr="00844F93" w:rsidRDefault="00FF3605" w:rsidP="00FF3605">
            <w:pPr>
              <w:rPr>
                <w:bCs/>
                <w:sz w:val="20"/>
                <w:szCs w:val="20"/>
                <w:lang w:eastAsia="en-US"/>
              </w:rPr>
            </w:pPr>
            <w:r w:rsidRPr="00844F93">
              <w:rPr>
                <w:bCs/>
                <w:sz w:val="20"/>
                <w:szCs w:val="20"/>
                <w:lang w:eastAsia="en-US"/>
              </w:rPr>
              <w:t>Общественно-научные предметы</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Всеобщая история</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6</w:t>
            </w:r>
          </w:p>
        </w:tc>
      </w:tr>
      <w:tr w:rsidR="00FF3605" w:rsidRPr="003305B7" w:rsidTr="0051202A">
        <w:trPr>
          <w:trHeight w:val="220"/>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История России</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5</w:t>
            </w:r>
          </w:p>
        </w:tc>
      </w:tr>
      <w:tr w:rsidR="00FF3605" w:rsidRPr="003305B7" w:rsidTr="0051202A">
        <w:trPr>
          <w:trHeight w:val="234"/>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Обществознание</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5</w:t>
            </w:r>
          </w:p>
        </w:tc>
      </w:tr>
      <w:tr w:rsidR="00FF3605" w:rsidRPr="003305B7" w:rsidTr="0051202A">
        <w:trPr>
          <w:trHeight w:val="297"/>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География</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8</w:t>
            </w:r>
          </w:p>
        </w:tc>
      </w:tr>
      <w:tr w:rsidR="00FF3605" w:rsidRPr="00AC2677" w:rsidTr="0051202A">
        <w:trPr>
          <w:trHeight w:val="278"/>
          <w:jc w:val="center"/>
        </w:trPr>
        <w:tc>
          <w:tcPr>
            <w:tcW w:w="2463"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eastAsia="en-US"/>
              </w:rPr>
            </w:pPr>
            <w:r w:rsidRPr="00844F93">
              <w:rPr>
                <w:bCs/>
                <w:sz w:val="20"/>
                <w:szCs w:val="20"/>
                <w:lang w:val="ru-RU" w:eastAsia="en-US"/>
              </w:rPr>
              <w:t>Основы духовно-нравственной культуры народов России</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eastAsia="en-US"/>
              </w:rPr>
            </w:pPr>
            <w:r w:rsidRPr="00844F93">
              <w:rPr>
                <w:bCs/>
                <w:sz w:val="20"/>
                <w:szCs w:val="20"/>
                <w:lang w:val="ru-RU" w:eastAsia="en-US"/>
              </w:rPr>
              <w:t>Основы духовно-нравственной культуры народов России</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eastAsia="en-US"/>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eastAsia="en-US"/>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eastAsia="en-US"/>
              </w:rPr>
            </w:pP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eastAsia="en-US"/>
              </w:rPr>
            </w:pP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eastAsia="en-US"/>
              </w:rPr>
            </w:pP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eastAsia="en-US"/>
              </w:rPr>
            </w:pPr>
          </w:p>
        </w:tc>
      </w:tr>
      <w:tr w:rsidR="00FF3605" w:rsidRPr="003305B7" w:rsidTr="0051202A">
        <w:trPr>
          <w:trHeight w:val="181"/>
          <w:jc w:val="center"/>
        </w:trPr>
        <w:tc>
          <w:tcPr>
            <w:tcW w:w="2463" w:type="dxa"/>
            <w:vMerge w:val="restart"/>
            <w:tcBorders>
              <w:top w:val="single" w:sz="4" w:space="0" w:color="auto"/>
              <w:left w:val="single" w:sz="4" w:space="0" w:color="auto"/>
              <w:bottom w:val="single" w:sz="4" w:space="0" w:color="auto"/>
              <w:right w:val="single" w:sz="4" w:space="0" w:color="auto"/>
            </w:tcBorders>
          </w:tcPr>
          <w:p w:rsidR="00FF3605" w:rsidRPr="00844F93" w:rsidRDefault="00FF3605" w:rsidP="00FF3605">
            <w:pPr>
              <w:rPr>
                <w:bCs/>
                <w:sz w:val="20"/>
                <w:szCs w:val="20"/>
                <w:lang w:eastAsia="en-US"/>
              </w:rPr>
            </w:pPr>
            <w:r w:rsidRPr="00844F93">
              <w:rPr>
                <w:bCs/>
                <w:sz w:val="20"/>
                <w:szCs w:val="20"/>
                <w:lang w:eastAsia="en-US"/>
              </w:rPr>
              <w:t>Естественно-научные предметы</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Физика</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7</w:t>
            </w:r>
          </w:p>
        </w:tc>
      </w:tr>
      <w:tr w:rsidR="00FF3605" w:rsidRPr="003305B7" w:rsidTr="0051202A">
        <w:trPr>
          <w:trHeight w:val="215"/>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Химия</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4</w:t>
            </w:r>
          </w:p>
        </w:tc>
      </w:tr>
      <w:tr w:rsidR="00FF3605" w:rsidRPr="003305B7" w:rsidTr="0051202A">
        <w:trPr>
          <w:trHeight w:val="251"/>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Биология</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2</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7</w:t>
            </w:r>
          </w:p>
        </w:tc>
      </w:tr>
      <w:tr w:rsidR="00FF3605" w:rsidRPr="003305B7" w:rsidTr="0051202A">
        <w:trPr>
          <w:trHeight w:val="251"/>
          <w:jc w:val="center"/>
        </w:trPr>
        <w:tc>
          <w:tcPr>
            <w:tcW w:w="2463" w:type="dxa"/>
            <w:vMerge w:val="restart"/>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Искусство</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Музыка</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4</w:t>
            </w:r>
          </w:p>
        </w:tc>
      </w:tr>
      <w:tr w:rsidR="00FF3605" w:rsidRPr="003305B7" w:rsidTr="0051202A">
        <w:trPr>
          <w:trHeight w:val="215"/>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sz w:val="20"/>
                <w:szCs w:val="20"/>
                <w:lang w:val="ru-RU"/>
              </w:rPr>
            </w:pPr>
            <w:r w:rsidRPr="00844F93">
              <w:rPr>
                <w:bCs/>
                <w:sz w:val="20"/>
                <w:szCs w:val="20"/>
                <w:lang w:eastAsia="en-US"/>
              </w:rPr>
              <w:t>Изобразительное искусство</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4</w:t>
            </w:r>
          </w:p>
        </w:tc>
      </w:tr>
      <w:tr w:rsidR="00FF3605" w:rsidRPr="003305B7" w:rsidTr="0051202A">
        <w:trPr>
          <w:trHeight w:val="314"/>
          <w:jc w:val="center"/>
        </w:trPr>
        <w:tc>
          <w:tcPr>
            <w:tcW w:w="2463"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Технология</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Технология</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7</w:t>
            </w:r>
          </w:p>
        </w:tc>
      </w:tr>
      <w:tr w:rsidR="00FF3605" w:rsidRPr="003305B7" w:rsidTr="0051202A">
        <w:trPr>
          <w:trHeight w:val="301"/>
          <w:jc w:val="center"/>
        </w:trPr>
        <w:tc>
          <w:tcPr>
            <w:tcW w:w="2463" w:type="dxa"/>
            <w:vMerge w:val="restart"/>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rFonts w:eastAsia="Times New Roman"/>
                <w:bCs/>
                <w:sz w:val="20"/>
                <w:szCs w:val="20"/>
                <w:lang w:val="ru-RU" w:eastAsia="en-US"/>
              </w:rPr>
            </w:pPr>
            <w:r w:rsidRPr="00844F93">
              <w:rPr>
                <w:bCs/>
                <w:sz w:val="20"/>
                <w:szCs w:val="20"/>
                <w:lang w:val="ru-RU" w:eastAsia="en-US"/>
              </w:rPr>
              <w:t>Физическая культура и Основы безопасности жизнедеятельности</w:t>
            </w: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eastAsia="en-US"/>
              </w:rPr>
            </w:pPr>
            <w:r w:rsidRPr="00844F93">
              <w:rPr>
                <w:bCs/>
                <w:sz w:val="20"/>
                <w:szCs w:val="20"/>
                <w:lang w:eastAsia="en-US"/>
              </w:rPr>
              <w:t>Основы безопасности жизнедеятельности</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r>
      <w:tr w:rsidR="00FF3605" w:rsidRPr="003305B7" w:rsidTr="0051202A">
        <w:trPr>
          <w:trHeight w:val="301"/>
          <w:jc w:val="center"/>
        </w:trPr>
        <w:tc>
          <w:tcPr>
            <w:tcW w:w="2463" w:type="dxa"/>
            <w:vMerge/>
            <w:tcBorders>
              <w:top w:val="single" w:sz="4" w:space="0" w:color="auto"/>
              <w:left w:val="single" w:sz="4" w:space="0" w:color="auto"/>
              <w:bottom w:val="single" w:sz="4" w:space="0" w:color="auto"/>
              <w:right w:val="single" w:sz="4" w:space="0" w:color="auto"/>
            </w:tcBorders>
            <w:vAlign w:val="center"/>
          </w:tcPr>
          <w:p w:rsidR="00FF3605" w:rsidRPr="00844F93" w:rsidRDefault="00FF3605" w:rsidP="00FF3605">
            <w:pPr>
              <w:jc w:val="both"/>
              <w:rPr>
                <w:bCs/>
                <w:sz w:val="20"/>
                <w:szCs w:val="20"/>
                <w:lang w:val="ru-RU"/>
              </w:rPr>
            </w:pPr>
          </w:p>
        </w:tc>
        <w:tc>
          <w:tcPr>
            <w:tcW w:w="2694" w:type="dxa"/>
            <w:tcBorders>
              <w:top w:val="single" w:sz="4" w:space="0" w:color="auto"/>
              <w:left w:val="single" w:sz="4" w:space="0" w:color="auto"/>
              <w:bottom w:val="single" w:sz="4" w:space="0" w:color="auto"/>
              <w:right w:val="single" w:sz="4" w:space="0" w:color="auto"/>
            </w:tcBorders>
          </w:tcPr>
          <w:p w:rsidR="00FF3605" w:rsidRPr="00844F93" w:rsidRDefault="00FF3605" w:rsidP="00FF3605">
            <w:pPr>
              <w:jc w:val="both"/>
              <w:rPr>
                <w:bCs/>
                <w:sz w:val="20"/>
                <w:szCs w:val="20"/>
                <w:lang w:val="ru-RU"/>
              </w:rPr>
            </w:pPr>
            <w:r w:rsidRPr="00844F93">
              <w:rPr>
                <w:bCs/>
                <w:sz w:val="20"/>
                <w:szCs w:val="20"/>
                <w:lang w:eastAsia="en-US"/>
              </w:rPr>
              <w:t>Физическая культура</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3</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3</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3</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3</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3</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rPr>
            </w:pPr>
            <w:r w:rsidRPr="00844F93">
              <w:rPr>
                <w:bCs/>
                <w:sz w:val="20"/>
                <w:szCs w:val="20"/>
                <w:lang w:eastAsia="en-US"/>
              </w:rPr>
              <w:t>15</w:t>
            </w:r>
          </w:p>
        </w:tc>
      </w:tr>
      <w:tr w:rsidR="00FF3605" w:rsidRPr="003305B7" w:rsidTr="00844F93">
        <w:trPr>
          <w:trHeight w:val="285"/>
          <w:jc w:val="center"/>
        </w:trPr>
        <w:tc>
          <w:tcPr>
            <w:tcW w:w="5157" w:type="dxa"/>
            <w:gridSpan w:val="2"/>
          </w:tcPr>
          <w:p w:rsidR="00FF3605" w:rsidRPr="00297FE9" w:rsidRDefault="00FF3605" w:rsidP="00FF3605">
            <w:pPr>
              <w:jc w:val="both"/>
              <w:rPr>
                <w:b/>
                <w:bCs/>
                <w:sz w:val="20"/>
                <w:szCs w:val="20"/>
                <w:lang w:val="ru-RU"/>
              </w:rPr>
            </w:pPr>
            <w:r w:rsidRPr="00297FE9">
              <w:rPr>
                <w:b/>
                <w:bCs/>
                <w:sz w:val="20"/>
                <w:szCs w:val="20"/>
                <w:lang w:val="ru-RU"/>
              </w:rPr>
              <w:t>Итого</w:t>
            </w:r>
          </w:p>
          <w:p w:rsidR="00FF3605" w:rsidRPr="00844F93" w:rsidRDefault="00FF3605" w:rsidP="00FF3605">
            <w:pPr>
              <w:jc w:val="both"/>
              <w:rPr>
                <w:bCs/>
                <w:sz w:val="20"/>
                <w:szCs w:val="20"/>
                <w:lang w:val="ru-RU"/>
              </w:rPr>
            </w:pPr>
          </w:p>
        </w:tc>
        <w:tc>
          <w:tcPr>
            <w:tcW w:w="730" w:type="dxa"/>
            <w:tcBorders>
              <w:top w:val="single" w:sz="4" w:space="0" w:color="auto"/>
              <w:left w:val="single" w:sz="4" w:space="0" w:color="auto"/>
              <w:bottom w:val="single" w:sz="4" w:space="0" w:color="auto"/>
              <w:right w:val="single" w:sz="4" w:space="0" w:color="auto"/>
            </w:tcBorders>
          </w:tcPr>
          <w:p w:rsidR="00FF3605" w:rsidRPr="00844F93" w:rsidRDefault="00FF3605" w:rsidP="00844F93">
            <w:pPr>
              <w:jc w:val="center"/>
              <w:rPr>
                <w:rFonts w:eastAsia="Times New Roman"/>
                <w:bCs/>
                <w:sz w:val="20"/>
                <w:szCs w:val="20"/>
                <w:lang w:val="ru-RU" w:eastAsia="en-US"/>
              </w:rPr>
            </w:pPr>
            <w:r w:rsidRPr="00844F93">
              <w:rPr>
                <w:bCs/>
                <w:sz w:val="20"/>
                <w:szCs w:val="20"/>
                <w:lang w:eastAsia="en-US"/>
              </w:rPr>
              <w:t>28</w:t>
            </w:r>
          </w:p>
        </w:tc>
        <w:tc>
          <w:tcPr>
            <w:tcW w:w="687" w:type="dxa"/>
            <w:tcBorders>
              <w:top w:val="single" w:sz="4" w:space="0" w:color="auto"/>
              <w:left w:val="single" w:sz="4" w:space="0" w:color="auto"/>
              <w:bottom w:val="single" w:sz="4" w:space="0" w:color="auto"/>
              <w:right w:val="single" w:sz="4" w:space="0" w:color="auto"/>
            </w:tcBorders>
          </w:tcPr>
          <w:p w:rsidR="00FF3605" w:rsidRPr="00844F93" w:rsidRDefault="00FF3605" w:rsidP="00844F93">
            <w:pPr>
              <w:jc w:val="center"/>
              <w:rPr>
                <w:bCs/>
                <w:sz w:val="20"/>
                <w:szCs w:val="20"/>
                <w:lang w:eastAsia="en-US"/>
              </w:rPr>
            </w:pPr>
            <w:r w:rsidRPr="00844F93">
              <w:rPr>
                <w:bCs/>
                <w:sz w:val="20"/>
                <w:szCs w:val="20"/>
                <w:lang w:eastAsia="en-US"/>
              </w:rPr>
              <w:t>29</w:t>
            </w:r>
          </w:p>
        </w:tc>
        <w:tc>
          <w:tcPr>
            <w:tcW w:w="709" w:type="dxa"/>
            <w:tcBorders>
              <w:top w:val="single" w:sz="4" w:space="0" w:color="auto"/>
              <w:left w:val="single" w:sz="4" w:space="0" w:color="auto"/>
              <w:bottom w:val="single" w:sz="4" w:space="0" w:color="auto"/>
              <w:right w:val="single" w:sz="4" w:space="0" w:color="auto"/>
            </w:tcBorders>
          </w:tcPr>
          <w:p w:rsidR="00FF3605" w:rsidRPr="00844F93" w:rsidRDefault="00FF3605" w:rsidP="00844F93">
            <w:pPr>
              <w:jc w:val="center"/>
              <w:rPr>
                <w:bCs/>
                <w:sz w:val="20"/>
                <w:szCs w:val="20"/>
                <w:lang w:eastAsia="en-US"/>
              </w:rPr>
            </w:pPr>
            <w:r w:rsidRPr="00844F93">
              <w:rPr>
                <w:bCs/>
                <w:sz w:val="20"/>
                <w:szCs w:val="20"/>
                <w:lang w:eastAsia="en-US"/>
              </w:rPr>
              <w:t>30</w:t>
            </w:r>
          </w:p>
        </w:tc>
        <w:tc>
          <w:tcPr>
            <w:tcW w:w="676" w:type="dxa"/>
            <w:tcBorders>
              <w:top w:val="single" w:sz="4" w:space="0" w:color="auto"/>
              <w:left w:val="single" w:sz="4" w:space="0" w:color="auto"/>
              <w:bottom w:val="single" w:sz="4" w:space="0" w:color="auto"/>
              <w:right w:val="single" w:sz="4" w:space="0" w:color="auto"/>
            </w:tcBorders>
          </w:tcPr>
          <w:p w:rsidR="00FF3605" w:rsidRPr="00844F93" w:rsidRDefault="00FF3605" w:rsidP="00844F93">
            <w:pPr>
              <w:jc w:val="center"/>
              <w:rPr>
                <w:bCs/>
                <w:sz w:val="20"/>
                <w:szCs w:val="20"/>
                <w:lang w:eastAsia="en-US"/>
              </w:rPr>
            </w:pPr>
            <w:r w:rsidRPr="00844F93">
              <w:rPr>
                <w:bCs/>
                <w:sz w:val="20"/>
                <w:szCs w:val="20"/>
                <w:lang w:eastAsia="en-US"/>
              </w:rPr>
              <w:t>32</w:t>
            </w:r>
          </w:p>
        </w:tc>
        <w:tc>
          <w:tcPr>
            <w:tcW w:w="640" w:type="dxa"/>
            <w:tcBorders>
              <w:top w:val="single" w:sz="4" w:space="0" w:color="auto"/>
              <w:left w:val="single" w:sz="4" w:space="0" w:color="auto"/>
              <w:bottom w:val="single" w:sz="4" w:space="0" w:color="auto"/>
              <w:right w:val="single" w:sz="4" w:space="0" w:color="auto"/>
            </w:tcBorders>
          </w:tcPr>
          <w:p w:rsidR="00FF3605" w:rsidRPr="00844F93" w:rsidRDefault="00FF3605" w:rsidP="00844F93">
            <w:pPr>
              <w:jc w:val="center"/>
              <w:rPr>
                <w:bCs/>
                <w:sz w:val="20"/>
                <w:szCs w:val="20"/>
                <w:lang w:eastAsia="en-US"/>
              </w:rPr>
            </w:pPr>
            <w:r w:rsidRPr="00844F93">
              <w:rPr>
                <w:bCs/>
                <w:sz w:val="20"/>
                <w:szCs w:val="20"/>
                <w:lang w:eastAsia="en-US"/>
              </w:rPr>
              <w:t>32</w:t>
            </w:r>
          </w:p>
        </w:tc>
        <w:tc>
          <w:tcPr>
            <w:tcW w:w="1144" w:type="dxa"/>
            <w:tcBorders>
              <w:top w:val="single" w:sz="4" w:space="0" w:color="auto"/>
              <w:left w:val="single" w:sz="4" w:space="0" w:color="auto"/>
              <w:bottom w:val="single" w:sz="4" w:space="0" w:color="auto"/>
              <w:right w:val="single" w:sz="4" w:space="0" w:color="auto"/>
            </w:tcBorders>
          </w:tcPr>
          <w:p w:rsidR="00FF3605" w:rsidRPr="00844F93" w:rsidRDefault="00FF3605" w:rsidP="00844F93">
            <w:pPr>
              <w:jc w:val="center"/>
              <w:rPr>
                <w:bCs/>
                <w:sz w:val="20"/>
                <w:szCs w:val="20"/>
                <w:lang w:eastAsia="en-US"/>
              </w:rPr>
            </w:pPr>
            <w:r w:rsidRPr="00844F93">
              <w:rPr>
                <w:bCs/>
                <w:sz w:val="20"/>
                <w:szCs w:val="20"/>
                <w:lang w:eastAsia="en-US"/>
              </w:rPr>
              <w:t>151</w:t>
            </w:r>
          </w:p>
        </w:tc>
      </w:tr>
      <w:tr w:rsidR="00FF3605" w:rsidRPr="003305B7" w:rsidTr="0051202A">
        <w:trPr>
          <w:trHeight w:val="301"/>
          <w:jc w:val="center"/>
        </w:trPr>
        <w:tc>
          <w:tcPr>
            <w:tcW w:w="5157" w:type="dxa"/>
            <w:gridSpan w:val="2"/>
          </w:tcPr>
          <w:p w:rsidR="00FF3605" w:rsidRPr="00844F93" w:rsidRDefault="00FF3605" w:rsidP="00FF3605">
            <w:pPr>
              <w:jc w:val="both"/>
              <w:rPr>
                <w:i/>
                <w:sz w:val="20"/>
                <w:szCs w:val="20"/>
                <w:lang w:val="ru-RU"/>
              </w:rPr>
            </w:pPr>
            <w:r w:rsidRPr="00844F93">
              <w:rPr>
                <w:i/>
                <w:sz w:val="20"/>
                <w:szCs w:val="20"/>
                <w:lang w:val="ru-RU"/>
              </w:rPr>
              <w:t>Часть, формируемая участниками образовательного процесса при 6-дневной учебной неделе</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4</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4</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5</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4</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4</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21</w:t>
            </w:r>
          </w:p>
        </w:tc>
      </w:tr>
      <w:tr w:rsidR="00FF3605" w:rsidRPr="003305B7" w:rsidTr="0051202A">
        <w:trPr>
          <w:trHeight w:val="301"/>
          <w:jc w:val="center"/>
        </w:trPr>
        <w:tc>
          <w:tcPr>
            <w:tcW w:w="5157" w:type="dxa"/>
            <w:gridSpan w:val="2"/>
          </w:tcPr>
          <w:p w:rsidR="00FF3605" w:rsidRPr="00844F93" w:rsidRDefault="00FF3605" w:rsidP="00FF3605">
            <w:pPr>
              <w:jc w:val="both"/>
              <w:rPr>
                <w:sz w:val="20"/>
                <w:szCs w:val="20"/>
                <w:lang w:val="ru-RU"/>
              </w:rPr>
            </w:pPr>
            <w:r w:rsidRPr="00297FE9">
              <w:rPr>
                <w:b/>
                <w:sz w:val="20"/>
                <w:szCs w:val="20"/>
                <w:lang w:val="ru-RU"/>
              </w:rPr>
              <w:t xml:space="preserve">Максимально </w:t>
            </w:r>
            <w:r w:rsidRPr="00844F93">
              <w:rPr>
                <w:sz w:val="20"/>
                <w:szCs w:val="20"/>
                <w:lang w:val="ru-RU"/>
              </w:rPr>
              <w:t xml:space="preserve">допустимая недельная нагрузка при </w:t>
            </w:r>
            <w:r w:rsidRPr="00297FE9">
              <w:rPr>
                <w:b/>
                <w:sz w:val="20"/>
                <w:szCs w:val="20"/>
                <w:lang w:val="ru-RU"/>
              </w:rPr>
              <w:t>6-дневной</w:t>
            </w:r>
            <w:r w:rsidRPr="00844F93">
              <w:rPr>
                <w:sz w:val="20"/>
                <w:szCs w:val="20"/>
                <w:lang w:val="ru-RU"/>
              </w:rPr>
              <w:t xml:space="preserve"> учебной неделе</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32</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33</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35</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36</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36</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172</w:t>
            </w:r>
          </w:p>
        </w:tc>
      </w:tr>
      <w:tr w:rsidR="00FF3605" w:rsidRPr="003305B7" w:rsidTr="0051202A">
        <w:trPr>
          <w:trHeight w:val="301"/>
          <w:jc w:val="center"/>
        </w:trPr>
        <w:tc>
          <w:tcPr>
            <w:tcW w:w="5157" w:type="dxa"/>
            <w:gridSpan w:val="2"/>
          </w:tcPr>
          <w:p w:rsidR="00FF3605" w:rsidRPr="00844F93" w:rsidRDefault="00FF3605" w:rsidP="00FF3605">
            <w:pPr>
              <w:jc w:val="both"/>
              <w:rPr>
                <w:i/>
                <w:sz w:val="20"/>
                <w:szCs w:val="20"/>
                <w:lang w:val="ru-RU"/>
              </w:rPr>
            </w:pPr>
            <w:r w:rsidRPr="00844F93">
              <w:rPr>
                <w:i/>
                <w:sz w:val="20"/>
                <w:szCs w:val="20"/>
                <w:lang w:val="ru-RU"/>
              </w:rPr>
              <w:t>Часть, формируемая участниками образовательного процесса при 5-дневной учебной неделе</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6</w:t>
            </w:r>
          </w:p>
        </w:tc>
      </w:tr>
      <w:tr w:rsidR="00FF3605" w:rsidRPr="003305B7" w:rsidTr="0051202A">
        <w:trPr>
          <w:trHeight w:val="301"/>
          <w:jc w:val="center"/>
        </w:trPr>
        <w:tc>
          <w:tcPr>
            <w:tcW w:w="5157" w:type="dxa"/>
            <w:gridSpan w:val="2"/>
          </w:tcPr>
          <w:p w:rsidR="00FF3605" w:rsidRPr="00844F93" w:rsidRDefault="00FF3605" w:rsidP="00FF3605">
            <w:pPr>
              <w:jc w:val="both"/>
              <w:rPr>
                <w:sz w:val="20"/>
                <w:szCs w:val="20"/>
                <w:lang w:val="ru-RU"/>
              </w:rPr>
            </w:pPr>
            <w:r w:rsidRPr="00297FE9">
              <w:rPr>
                <w:b/>
                <w:sz w:val="20"/>
                <w:szCs w:val="20"/>
                <w:lang w:val="ru-RU"/>
              </w:rPr>
              <w:t>Максимально</w:t>
            </w:r>
            <w:r w:rsidRPr="00844F93">
              <w:rPr>
                <w:sz w:val="20"/>
                <w:szCs w:val="20"/>
                <w:lang w:val="ru-RU"/>
              </w:rPr>
              <w:t xml:space="preserve"> допустимая недельная нагрузка </w:t>
            </w:r>
            <w:r w:rsidRPr="00297FE9">
              <w:rPr>
                <w:b/>
                <w:sz w:val="20"/>
                <w:szCs w:val="20"/>
                <w:lang w:val="ru-RU"/>
              </w:rPr>
              <w:t xml:space="preserve">при 5-дневной </w:t>
            </w:r>
            <w:r w:rsidRPr="00844F93">
              <w:rPr>
                <w:sz w:val="20"/>
                <w:szCs w:val="20"/>
                <w:lang w:val="ru-RU"/>
              </w:rPr>
              <w:t>учебной неделе</w:t>
            </w:r>
          </w:p>
        </w:tc>
        <w:tc>
          <w:tcPr>
            <w:tcW w:w="73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val="ru-RU" w:eastAsia="en-US"/>
              </w:rPr>
            </w:pPr>
            <w:r w:rsidRPr="00844F93">
              <w:rPr>
                <w:bCs/>
                <w:sz w:val="20"/>
                <w:szCs w:val="20"/>
                <w:lang w:eastAsia="en-US"/>
              </w:rPr>
              <w:t>29</w:t>
            </w:r>
          </w:p>
        </w:tc>
        <w:tc>
          <w:tcPr>
            <w:tcW w:w="687"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30</w:t>
            </w:r>
          </w:p>
        </w:tc>
        <w:tc>
          <w:tcPr>
            <w:tcW w:w="709"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32</w:t>
            </w:r>
          </w:p>
        </w:tc>
        <w:tc>
          <w:tcPr>
            <w:tcW w:w="676"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33</w:t>
            </w:r>
          </w:p>
        </w:tc>
        <w:tc>
          <w:tcPr>
            <w:tcW w:w="640"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33</w:t>
            </w:r>
          </w:p>
        </w:tc>
        <w:tc>
          <w:tcPr>
            <w:tcW w:w="1144" w:type="dxa"/>
            <w:tcBorders>
              <w:top w:val="single" w:sz="4" w:space="0" w:color="auto"/>
              <w:left w:val="single" w:sz="4" w:space="0" w:color="auto"/>
              <w:bottom w:val="single" w:sz="4" w:space="0" w:color="auto"/>
              <w:right w:val="single" w:sz="4" w:space="0" w:color="auto"/>
            </w:tcBorders>
            <w:vAlign w:val="bottom"/>
          </w:tcPr>
          <w:p w:rsidR="00FF3605" w:rsidRPr="00844F93" w:rsidRDefault="00FF3605" w:rsidP="00FF3605">
            <w:pPr>
              <w:jc w:val="center"/>
              <w:rPr>
                <w:bCs/>
                <w:sz w:val="20"/>
                <w:szCs w:val="20"/>
                <w:lang w:eastAsia="en-US"/>
              </w:rPr>
            </w:pPr>
            <w:r w:rsidRPr="00844F93">
              <w:rPr>
                <w:bCs/>
                <w:sz w:val="20"/>
                <w:szCs w:val="20"/>
                <w:lang w:eastAsia="en-US"/>
              </w:rPr>
              <w:t>157</w:t>
            </w:r>
          </w:p>
        </w:tc>
      </w:tr>
    </w:tbl>
    <w:p w:rsidR="00C92C2A" w:rsidRDefault="00C92C2A" w:rsidP="00BF6846">
      <w:pPr>
        <w:jc w:val="both"/>
        <w:rPr>
          <w:b/>
          <w:lang w:val="ru-RU"/>
        </w:rPr>
      </w:pPr>
    </w:p>
    <w:p w:rsidR="00D71A01" w:rsidRDefault="00BF6846" w:rsidP="00BF6846">
      <w:pPr>
        <w:jc w:val="both"/>
        <w:rPr>
          <w:b/>
          <w:lang w:val="ru-RU"/>
        </w:rPr>
      </w:pPr>
      <w:r>
        <w:rPr>
          <w:b/>
          <w:lang w:val="ru-RU"/>
        </w:rPr>
        <w:t>3.1.1.</w:t>
      </w:r>
      <w:r w:rsidR="009C0D5A">
        <w:rPr>
          <w:b/>
          <w:lang w:val="ru-RU"/>
        </w:rPr>
        <w:t xml:space="preserve"> Календарный учебный график</w:t>
      </w:r>
    </w:p>
    <w:p w:rsidR="00BF6846" w:rsidRDefault="00BF6846" w:rsidP="00BF6846">
      <w:pPr>
        <w:jc w:val="both"/>
        <w:rPr>
          <w:b/>
          <w:lang w:val="ru-RU"/>
        </w:rPr>
      </w:pPr>
    </w:p>
    <w:p w:rsidR="009C0D5A" w:rsidRPr="00BF6846" w:rsidRDefault="009C0D5A" w:rsidP="00A43A99">
      <w:pPr>
        <w:pStyle w:val="afff"/>
        <w:numPr>
          <w:ilvl w:val="0"/>
          <w:numId w:val="53"/>
        </w:numPr>
        <w:suppressAutoHyphens w:val="0"/>
        <w:contextualSpacing/>
        <w:jc w:val="both"/>
      </w:pPr>
      <w:r w:rsidRPr="00BF6846">
        <w:t>Учебный год начинается 1 сентября и заканчивается в соответствии с учебным планом соответствующей образовательной программы.</w:t>
      </w:r>
    </w:p>
    <w:p w:rsidR="009C0D5A" w:rsidRDefault="009C0D5A" w:rsidP="00A43A99">
      <w:pPr>
        <w:pStyle w:val="afff"/>
        <w:numPr>
          <w:ilvl w:val="0"/>
          <w:numId w:val="53"/>
        </w:numPr>
        <w:suppressAutoHyphens w:val="0"/>
        <w:contextualSpacing/>
        <w:jc w:val="both"/>
      </w:pPr>
      <w:r w:rsidRPr="00BF6846">
        <w:t>Продолжительность каникул в течение учебного  года  составляет   не менее 30 календарных дней, летом – не менее 8 недель.</w:t>
      </w:r>
    </w:p>
    <w:p w:rsidR="000B70C5" w:rsidRDefault="000B70C5" w:rsidP="000B70C5">
      <w:pPr>
        <w:pStyle w:val="afff"/>
        <w:suppressAutoHyphens w:val="0"/>
        <w:ind w:left="360"/>
        <w:contextualSpacing/>
        <w:jc w:val="both"/>
      </w:pPr>
      <w:r>
        <w:t>1 четверть-сентябрь, октябрь (каникулы не менее 10 календарных дней);</w:t>
      </w:r>
    </w:p>
    <w:p w:rsidR="000B70C5" w:rsidRDefault="000B70C5" w:rsidP="000B70C5">
      <w:pPr>
        <w:pStyle w:val="afff"/>
        <w:suppressAutoHyphens w:val="0"/>
        <w:ind w:left="360"/>
        <w:contextualSpacing/>
        <w:jc w:val="both"/>
      </w:pPr>
      <w:r>
        <w:t>2 четверть - ноябрь, декабрь (каникулы не менее 11 календарных дней);</w:t>
      </w:r>
    </w:p>
    <w:p w:rsidR="000B70C5" w:rsidRDefault="000B70C5" w:rsidP="000B70C5">
      <w:pPr>
        <w:pStyle w:val="afff"/>
        <w:suppressAutoHyphens w:val="0"/>
        <w:ind w:left="360"/>
        <w:contextualSpacing/>
        <w:jc w:val="both"/>
      </w:pPr>
      <w:r>
        <w:t>3 четверть - январь-март (каникулы не менее 9 календарных дней)</w:t>
      </w:r>
    </w:p>
    <w:p w:rsidR="000B70C5" w:rsidRPr="00BF6846" w:rsidRDefault="000B70C5" w:rsidP="000B70C5">
      <w:pPr>
        <w:pStyle w:val="afff"/>
        <w:suppressAutoHyphens w:val="0"/>
        <w:ind w:left="360"/>
        <w:contextualSpacing/>
        <w:jc w:val="both"/>
      </w:pPr>
      <w:r>
        <w:t>4 четверть – апрель-май</w:t>
      </w:r>
    </w:p>
    <w:p w:rsidR="009C0D5A" w:rsidRPr="00BF6846" w:rsidRDefault="009C0D5A" w:rsidP="00A43A99">
      <w:pPr>
        <w:pStyle w:val="afff"/>
        <w:numPr>
          <w:ilvl w:val="0"/>
          <w:numId w:val="53"/>
        </w:numPr>
        <w:suppressAutoHyphens w:val="0"/>
        <w:ind w:left="284" w:hanging="284"/>
        <w:contextualSpacing/>
        <w:jc w:val="both"/>
      </w:pPr>
      <w:r w:rsidRPr="00BF6846">
        <w:t xml:space="preserve">Промежуточная аттестация  </w:t>
      </w:r>
      <w:r w:rsidR="00832903">
        <w:t>в 5</w:t>
      </w:r>
      <w:r w:rsidRPr="00BF6846">
        <w:t>-9 класс</w:t>
      </w:r>
      <w:r w:rsidR="00832903">
        <w:t>ах</w:t>
      </w:r>
      <w:r w:rsidRPr="00BF6846">
        <w:t xml:space="preserve"> – четверть, год.</w:t>
      </w:r>
    </w:p>
    <w:p w:rsidR="00386B66" w:rsidRDefault="009C0D5A" w:rsidP="00386B66">
      <w:pPr>
        <w:jc w:val="both"/>
        <w:rPr>
          <w:lang w:val="ru-RU"/>
        </w:rPr>
      </w:pPr>
      <w:r w:rsidRPr="00BF6846">
        <w:rPr>
          <w:lang w:val="ru-RU"/>
        </w:rPr>
        <w:t xml:space="preserve">Сроки государственной итоговой аттестации в 9-х классах – по приказу Министерства </w:t>
      </w:r>
    </w:p>
    <w:p w:rsidR="009C0D5A" w:rsidRPr="00BF6846" w:rsidRDefault="009C0D5A" w:rsidP="00386B66">
      <w:pPr>
        <w:jc w:val="both"/>
        <w:rPr>
          <w:lang w:val="ru-RU"/>
        </w:rPr>
      </w:pPr>
      <w:r w:rsidRPr="00BF6846">
        <w:rPr>
          <w:lang w:val="ru-RU"/>
        </w:rPr>
        <w:t>образования и науки.</w:t>
      </w:r>
    </w:p>
    <w:p w:rsidR="009C0D5A" w:rsidRPr="00BF6846" w:rsidRDefault="009C0D5A" w:rsidP="00A43A99">
      <w:pPr>
        <w:pStyle w:val="afff"/>
        <w:numPr>
          <w:ilvl w:val="0"/>
          <w:numId w:val="53"/>
        </w:numPr>
        <w:suppressAutoHyphens w:val="0"/>
        <w:contextualSpacing/>
        <w:jc w:val="both"/>
      </w:pPr>
      <w:r w:rsidRPr="00BF6846">
        <w:t xml:space="preserve"> Начало занятий: </w:t>
      </w:r>
      <w:r w:rsidRPr="00BF6846">
        <w:tab/>
      </w:r>
      <w:r w:rsidRPr="00BF6846">
        <w:rPr>
          <w:lang w:val="en-US"/>
        </w:rPr>
        <w:t>I</w:t>
      </w:r>
      <w:r w:rsidRPr="00BF6846">
        <w:t xml:space="preserve"> смена – 8-00,    </w:t>
      </w:r>
      <w:r w:rsidRPr="00BF6846">
        <w:rPr>
          <w:lang w:val="en-US"/>
        </w:rPr>
        <w:t>II</w:t>
      </w:r>
      <w:r w:rsidRPr="00BF6846">
        <w:t xml:space="preserve"> смена – 14-10.</w:t>
      </w:r>
    </w:p>
    <w:p w:rsidR="009C0D5A" w:rsidRPr="00BF6846" w:rsidRDefault="009C0D5A" w:rsidP="00ED05A3">
      <w:pPr>
        <w:jc w:val="both"/>
        <w:rPr>
          <w:lang w:val="ru-RU"/>
        </w:rPr>
      </w:pPr>
      <w:r w:rsidRPr="00BF6846">
        <w:rPr>
          <w:i/>
          <w:lang w:val="ru-RU"/>
        </w:rPr>
        <w:t xml:space="preserve">         4.1</w:t>
      </w:r>
      <w:r w:rsidRPr="00BF6846">
        <w:rPr>
          <w:lang w:val="ru-RU"/>
        </w:rPr>
        <w:t xml:space="preserve">. Обучение 5-х, </w:t>
      </w:r>
      <w:r w:rsidR="000B70C5">
        <w:rPr>
          <w:lang w:val="ru-RU"/>
        </w:rPr>
        <w:t xml:space="preserve">7-х, </w:t>
      </w:r>
      <w:r w:rsidRPr="00BF6846">
        <w:rPr>
          <w:lang w:val="ru-RU"/>
        </w:rPr>
        <w:t>9-х классов организовано в первую смену.</w:t>
      </w:r>
    </w:p>
    <w:p w:rsidR="009C0D5A" w:rsidRPr="00BF6846" w:rsidRDefault="009C0D5A" w:rsidP="00ED05A3">
      <w:pPr>
        <w:ind w:left="540"/>
        <w:jc w:val="both"/>
        <w:rPr>
          <w:lang w:val="ru-RU"/>
        </w:rPr>
      </w:pPr>
      <w:r w:rsidRPr="00BF6846">
        <w:rPr>
          <w:i/>
          <w:lang w:val="ru-RU"/>
        </w:rPr>
        <w:t>4.2</w:t>
      </w:r>
      <w:r w:rsidRPr="00BF6846">
        <w:rPr>
          <w:lang w:val="ru-RU"/>
        </w:rPr>
        <w:t>. Продолжительность учебной недели:</w:t>
      </w:r>
    </w:p>
    <w:p w:rsidR="009C0D5A" w:rsidRPr="00BF6846" w:rsidRDefault="00386B66" w:rsidP="00ED05A3">
      <w:pPr>
        <w:ind w:left="732" w:firstLine="168"/>
        <w:jc w:val="both"/>
        <w:rPr>
          <w:lang w:val="ru-RU"/>
        </w:rPr>
      </w:pPr>
      <w:r>
        <w:rPr>
          <w:lang w:val="ru-RU"/>
        </w:rPr>
        <w:t xml:space="preserve">- для учащихся 1 – </w:t>
      </w:r>
      <w:r w:rsidR="00BA3473">
        <w:rPr>
          <w:lang w:val="ru-RU"/>
        </w:rPr>
        <w:t>6</w:t>
      </w:r>
      <w:r w:rsidR="009C0D5A" w:rsidRPr="00BF6846">
        <w:rPr>
          <w:lang w:val="ru-RU"/>
        </w:rPr>
        <w:t>-х классов – 5 дней;</w:t>
      </w:r>
    </w:p>
    <w:p w:rsidR="009C0D5A" w:rsidRPr="00BF6846" w:rsidRDefault="009C0D5A" w:rsidP="00ED05A3">
      <w:pPr>
        <w:ind w:left="732" w:firstLine="168"/>
        <w:jc w:val="both"/>
        <w:rPr>
          <w:lang w:val="ru-RU"/>
        </w:rPr>
      </w:pPr>
      <w:r w:rsidRPr="00BF6846">
        <w:rPr>
          <w:lang w:val="ru-RU"/>
        </w:rPr>
        <w:t xml:space="preserve">- для учащихся </w:t>
      </w:r>
      <w:r w:rsidR="00BA3473">
        <w:rPr>
          <w:lang w:val="ru-RU"/>
        </w:rPr>
        <w:t>7</w:t>
      </w:r>
      <w:r w:rsidR="00386B66">
        <w:rPr>
          <w:lang w:val="ru-RU"/>
        </w:rPr>
        <w:t xml:space="preserve"> – 9</w:t>
      </w:r>
      <w:r w:rsidRPr="00BF6846">
        <w:rPr>
          <w:lang w:val="ru-RU"/>
        </w:rPr>
        <w:t>-х классов – 6 дней;</w:t>
      </w:r>
    </w:p>
    <w:p w:rsidR="009C0D5A" w:rsidRPr="00BF6846" w:rsidRDefault="009C0D5A" w:rsidP="00386B66">
      <w:pPr>
        <w:ind w:left="567" w:hanging="425"/>
        <w:jc w:val="both"/>
        <w:rPr>
          <w:lang w:val="ru-RU"/>
        </w:rPr>
      </w:pPr>
      <w:r w:rsidRPr="00BF6846">
        <w:rPr>
          <w:i/>
          <w:lang w:val="ru-RU"/>
        </w:rPr>
        <w:t xml:space="preserve">4.3. </w:t>
      </w:r>
      <w:r w:rsidRPr="00BF6846">
        <w:rPr>
          <w:lang w:val="ru-RU"/>
        </w:rPr>
        <w:t>Продолжительность урока (академический час) во все</w:t>
      </w:r>
      <w:r w:rsidR="00ED05A3">
        <w:rPr>
          <w:lang w:val="ru-RU"/>
        </w:rPr>
        <w:t>х классах не должна превышать 40</w:t>
      </w:r>
      <w:r w:rsidRPr="00BF6846">
        <w:rPr>
          <w:lang w:val="ru-RU"/>
        </w:rPr>
        <w:t xml:space="preserve"> минут</w:t>
      </w:r>
      <w:r w:rsidR="00832903">
        <w:rPr>
          <w:lang w:val="ru-RU"/>
        </w:rPr>
        <w:t xml:space="preserve">. </w:t>
      </w:r>
      <w:r w:rsidR="00BF6846">
        <w:rPr>
          <w:lang w:val="ru-RU"/>
        </w:rPr>
        <w:t>Про</w:t>
      </w:r>
      <w:r w:rsidRPr="00BF6846">
        <w:rPr>
          <w:lang w:val="ru-RU"/>
        </w:rPr>
        <w:t>должительность перемен между уроками составляет не менее 10 минут, большой перемены (после 2 или 3 уроков) – 20-30 минут. Вместо одной большой перемены допускается после 2</w:t>
      </w:r>
      <w:r w:rsidR="00386B66">
        <w:rPr>
          <w:lang w:val="ru-RU"/>
        </w:rPr>
        <w:t xml:space="preserve">-го </w:t>
      </w:r>
      <w:r w:rsidRPr="00BF6846">
        <w:rPr>
          <w:lang w:val="ru-RU"/>
        </w:rPr>
        <w:t>и 3</w:t>
      </w:r>
      <w:r w:rsidR="00386B66">
        <w:rPr>
          <w:lang w:val="ru-RU"/>
        </w:rPr>
        <w:t>-го</w:t>
      </w:r>
      <w:r w:rsidRPr="00BF6846">
        <w:rPr>
          <w:lang w:val="ru-RU"/>
        </w:rPr>
        <w:t xml:space="preserve"> уроков устанавливать две перемены по 20 минут каждая.</w:t>
      </w:r>
    </w:p>
    <w:p w:rsidR="009C0D5A" w:rsidRPr="00BF6846" w:rsidRDefault="009C0D5A" w:rsidP="00ED05A3">
      <w:pPr>
        <w:ind w:left="567" w:firstLine="142"/>
        <w:jc w:val="both"/>
        <w:rPr>
          <w:lang w:val="ru-RU"/>
        </w:rPr>
      </w:pPr>
    </w:p>
    <w:p w:rsidR="009C0D5A" w:rsidRDefault="00BF6846" w:rsidP="00BF6846">
      <w:pPr>
        <w:jc w:val="both"/>
        <w:rPr>
          <w:b/>
          <w:lang w:val="ru-RU"/>
        </w:rPr>
      </w:pPr>
      <w:r>
        <w:rPr>
          <w:b/>
          <w:lang w:val="ru-RU"/>
        </w:rPr>
        <w:t>3.1.2. План внеурочной деятельности</w:t>
      </w:r>
    </w:p>
    <w:p w:rsidR="00C41529" w:rsidRDefault="00C41529" w:rsidP="00BF6846">
      <w:pPr>
        <w:jc w:val="both"/>
        <w:rPr>
          <w:lang w:val="ru-RU"/>
        </w:rPr>
      </w:pPr>
    </w:p>
    <w:p w:rsidR="00BF6846" w:rsidRPr="00C41529" w:rsidRDefault="00C41529" w:rsidP="00C41529">
      <w:pPr>
        <w:ind w:firstLine="709"/>
        <w:jc w:val="both"/>
        <w:rPr>
          <w:b/>
          <w:lang w:val="ru-RU"/>
        </w:rPr>
      </w:pPr>
      <w:r w:rsidRPr="00C41529">
        <w:rPr>
          <w:lang w:val="ru-RU"/>
        </w:rPr>
        <w:t>План внеурочной деятельности    является    организационным    механизмом    реализации основной образовательной основного общего образования и обеспечивает учет индивидуальных особенностей и потребностей обучающихся через организацию внеурочной деятельности.</w:t>
      </w:r>
    </w:p>
    <w:p w:rsidR="00413382" w:rsidRPr="00413382" w:rsidRDefault="00413382" w:rsidP="00413382">
      <w:pPr>
        <w:ind w:firstLine="851"/>
        <w:jc w:val="both"/>
        <w:rPr>
          <w:lang w:val="ru-RU"/>
        </w:rPr>
      </w:pPr>
      <w:r w:rsidRPr="00BF6846">
        <w:rPr>
          <w:lang w:val="ru-RU"/>
        </w:rPr>
        <w:t>Организация внеурочной деятельности в МБОУ «Лицей №89»</w:t>
      </w:r>
      <w:r w:rsidRPr="00413382">
        <w:rPr>
          <w:lang w:val="ru-RU"/>
        </w:rPr>
        <w:t xml:space="preserve"> опирается на следующие нормативные документы: </w:t>
      </w:r>
    </w:p>
    <w:p w:rsidR="00413382" w:rsidRDefault="00ED05A3" w:rsidP="00041BAF">
      <w:pPr>
        <w:widowControl/>
        <w:numPr>
          <w:ilvl w:val="0"/>
          <w:numId w:val="6"/>
        </w:numPr>
        <w:suppressAutoHyphens w:val="0"/>
        <w:autoSpaceDE/>
        <w:jc w:val="both"/>
        <w:rPr>
          <w:lang w:val="ru-RU"/>
        </w:rPr>
      </w:pPr>
      <w:r>
        <w:rPr>
          <w:lang w:val="ru-RU"/>
        </w:rPr>
        <w:t xml:space="preserve">Федерального Закона от 29 декабря 2012 г. №273-ФЗ </w:t>
      </w:r>
      <w:r w:rsidRPr="00A926DF">
        <w:rPr>
          <w:lang w:val="ru-RU"/>
        </w:rPr>
        <w:t>«Об образовании</w:t>
      </w:r>
      <w:r>
        <w:rPr>
          <w:lang w:val="ru-RU"/>
        </w:rPr>
        <w:t xml:space="preserve"> в Российской Федерации»;</w:t>
      </w:r>
    </w:p>
    <w:p w:rsidR="003305B7" w:rsidRPr="00413382" w:rsidRDefault="003305B7" w:rsidP="00041BAF">
      <w:pPr>
        <w:widowControl/>
        <w:numPr>
          <w:ilvl w:val="0"/>
          <w:numId w:val="6"/>
        </w:numPr>
        <w:suppressAutoHyphens w:val="0"/>
        <w:autoSpaceDE/>
        <w:jc w:val="both"/>
        <w:rPr>
          <w:lang w:val="ru-RU"/>
        </w:rPr>
      </w:pPr>
      <w:r w:rsidRPr="003305B7">
        <w:rPr>
          <w:lang w:val="ru-RU"/>
        </w:rPr>
        <w:t>Устава муниципального бюджетного общеобразовательного учреждения «Лицей №89» г. Кемерово;</w:t>
      </w:r>
    </w:p>
    <w:p w:rsidR="00413382" w:rsidRPr="003305B7" w:rsidRDefault="00413382" w:rsidP="00041BAF">
      <w:pPr>
        <w:widowControl/>
        <w:numPr>
          <w:ilvl w:val="0"/>
          <w:numId w:val="6"/>
        </w:numPr>
        <w:suppressAutoHyphens w:val="0"/>
        <w:autoSpaceDE/>
        <w:jc w:val="both"/>
        <w:rPr>
          <w:lang w:val="ru-RU"/>
        </w:rPr>
      </w:pPr>
      <w:r w:rsidRPr="00413382">
        <w:rPr>
          <w:lang w:val="ru-RU"/>
        </w:rPr>
        <w:t xml:space="preserve">«Об утверждении и введении в действие федерального государственного образовательного стандарта основного общего образования».  </w:t>
      </w:r>
      <w:r w:rsidRPr="003305B7">
        <w:rPr>
          <w:i/>
          <w:lang w:val="ru-RU"/>
        </w:rPr>
        <w:t>Приказ Минобрнауки России от 17.12.2010г. № 1897;</w:t>
      </w:r>
    </w:p>
    <w:p w:rsidR="003305B7" w:rsidRPr="003305B7" w:rsidRDefault="003305B7" w:rsidP="00041BAF">
      <w:pPr>
        <w:widowControl/>
        <w:numPr>
          <w:ilvl w:val="0"/>
          <w:numId w:val="6"/>
        </w:numPr>
        <w:suppressAutoHyphens w:val="0"/>
        <w:autoSpaceDE/>
        <w:jc w:val="both"/>
        <w:rPr>
          <w:lang w:val="ru-RU"/>
        </w:rPr>
      </w:pPr>
      <w:r w:rsidRPr="003305B7">
        <w:rPr>
          <w:bCs/>
          <w:lang w:val="ru-RU"/>
        </w:rPr>
        <w:t>Примерной основной образовательной программы основного общего образования, рекомендованной к использованию Координационным советом при департаменте общего образования Министерства образования и науки Российской Федерации;</w:t>
      </w:r>
    </w:p>
    <w:p w:rsidR="00413382" w:rsidRPr="003305B7" w:rsidRDefault="00413382" w:rsidP="00041BAF">
      <w:pPr>
        <w:widowControl/>
        <w:numPr>
          <w:ilvl w:val="0"/>
          <w:numId w:val="6"/>
        </w:numPr>
        <w:suppressAutoHyphens w:val="0"/>
        <w:autoSpaceDE/>
        <w:jc w:val="both"/>
        <w:rPr>
          <w:i/>
          <w:lang w:val="ru-RU"/>
        </w:rPr>
      </w:pPr>
      <w:r w:rsidRPr="00413382">
        <w:rPr>
          <w:bCs/>
          <w:lang w:val="ru-RU"/>
        </w:rPr>
        <w:t xml:space="preserve"> «Об организации внеурочной деятельности при введении Федерального образовательного стандарта общего образования». </w:t>
      </w:r>
      <w:r w:rsidRPr="003305B7">
        <w:rPr>
          <w:bCs/>
          <w:i/>
          <w:lang w:val="ru-RU"/>
        </w:rPr>
        <w:t>Письмо Министерства образования и науки Российской Федерации от 12.05.2011</w:t>
      </w:r>
      <w:r w:rsidRPr="00DA6598">
        <w:rPr>
          <w:bCs/>
          <w:i/>
        </w:rPr>
        <w:t> </w:t>
      </w:r>
      <w:r w:rsidRPr="003305B7">
        <w:rPr>
          <w:bCs/>
          <w:i/>
          <w:lang w:val="ru-RU"/>
        </w:rPr>
        <w:t>г. №</w:t>
      </w:r>
      <w:r w:rsidRPr="00DA6598">
        <w:rPr>
          <w:bCs/>
          <w:i/>
        </w:rPr>
        <w:t> </w:t>
      </w:r>
      <w:r w:rsidRPr="003305B7">
        <w:rPr>
          <w:bCs/>
          <w:i/>
          <w:lang w:val="ru-RU"/>
        </w:rPr>
        <w:t xml:space="preserve">03-296; </w:t>
      </w:r>
    </w:p>
    <w:p w:rsidR="00413382" w:rsidRPr="00413382" w:rsidRDefault="00413382" w:rsidP="00041BAF">
      <w:pPr>
        <w:widowControl/>
        <w:numPr>
          <w:ilvl w:val="0"/>
          <w:numId w:val="6"/>
        </w:numPr>
        <w:suppressAutoHyphens w:val="0"/>
        <w:autoSpaceDE/>
        <w:jc w:val="both"/>
        <w:rPr>
          <w:lang w:val="ru-RU"/>
        </w:rPr>
      </w:pPr>
      <w:r w:rsidRPr="00413382">
        <w:rPr>
          <w:bCs/>
          <w:lang w:val="ru-RU"/>
        </w:rPr>
        <w:t>«Об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r w:rsidRPr="00413382">
        <w:rPr>
          <w:bCs/>
          <w:i/>
          <w:lang w:val="ru-RU"/>
        </w:rPr>
        <w:t>Приказ Минобрнауки России от 04.10.2010г. № 986;</w:t>
      </w:r>
    </w:p>
    <w:p w:rsidR="00413382" w:rsidRPr="003305B7" w:rsidRDefault="00413382" w:rsidP="00041BAF">
      <w:pPr>
        <w:widowControl/>
        <w:numPr>
          <w:ilvl w:val="0"/>
          <w:numId w:val="6"/>
        </w:numPr>
        <w:suppressAutoHyphens w:val="0"/>
        <w:autoSpaceDE/>
        <w:jc w:val="both"/>
        <w:rPr>
          <w:i/>
          <w:lang w:val="ru-RU"/>
        </w:rPr>
      </w:pPr>
      <w:r w:rsidRPr="00413382">
        <w:rPr>
          <w:lang w:val="ru-RU"/>
        </w:rPr>
        <w:t xml:space="preserve">«Санитарно-эпидемиологические требования к условиям и организации обучения в общеобразовательных учреждениях. </w:t>
      </w:r>
      <w:r w:rsidRPr="003305B7">
        <w:rPr>
          <w:lang w:val="ru-RU"/>
        </w:rPr>
        <w:t xml:space="preserve">СанПиН 2.4.2.2821-10». </w:t>
      </w:r>
      <w:r w:rsidRPr="003305B7">
        <w:rPr>
          <w:i/>
          <w:lang w:val="ru-RU"/>
        </w:rPr>
        <w:t>Постановление Главного государственного врача РФ от 29.12.2010г. №189.</w:t>
      </w:r>
    </w:p>
    <w:p w:rsidR="00413382" w:rsidRPr="003305B7" w:rsidRDefault="00413382" w:rsidP="00413382">
      <w:pPr>
        <w:jc w:val="both"/>
        <w:rPr>
          <w:i/>
          <w:lang w:val="ru-RU"/>
        </w:rPr>
      </w:pPr>
    </w:p>
    <w:p w:rsidR="00413382" w:rsidRPr="00413382" w:rsidRDefault="00413382" w:rsidP="00413382">
      <w:pPr>
        <w:jc w:val="both"/>
        <w:rPr>
          <w:b/>
          <w:bCs/>
          <w:lang w:val="ru-RU"/>
        </w:rPr>
      </w:pPr>
      <w:r w:rsidRPr="00413382">
        <w:rPr>
          <w:lang w:val="ru-RU"/>
        </w:rPr>
        <w:t xml:space="preserve">           В соответствии с требованиями ФГОС ООО организация внеурочной деятельности в лицее является неотъемлемой частью образовательно</w:t>
      </w:r>
      <w:r w:rsidR="00297FE9">
        <w:rPr>
          <w:lang w:val="ru-RU"/>
        </w:rPr>
        <w:t>й деятельности</w:t>
      </w:r>
      <w:r w:rsidRPr="00413382">
        <w:rPr>
          <w:lang w:val="ru-RU"/>
        </w:rPr>
        <w:t>, а воспитание рассматривается как миссия образования, как ценностно-ориентированный процесс. Внеурочная деятельностьобъединяет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 и является одной из форм организации свободного времени обучающихся.</w:t>
      </w:r>
    </w:p>
    <w:p w:rsidR="00413382" w:rsidRPr="00413382" w:rsidRDefault="00413382" w:rsidP="00413382">
      <w:pPr>
        <w:jc w:val="both"/>
        <w:rPr>
          <w:bCs/>
          <w:lang w:val="ru-RU"/>
        </w:rPr>
      </w:pPr>
      <w:r w:rsidRPr="00413382">
        <w:rPr>
          <w:bCs/>
          <w:lang w:val="ru-RU"/>
        </w:rPr>
        <w:t xml:space="preserve">           Цель внеурочной деятельности:создание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413382" w:rsidRPr="00413382" w:rsidRDefault="00413382" w:rsidP="00413382">
      <w:pPr>
        <w:jc w:val="both"/>
        <w:rPr>
          <w:bCs/>
          <w:lang w:val="ru-RU"/>
        </w:rPr>
      </w:pPr>
      <w:r w:rsidRPr="00413382">
        <w:rPr>
          <w:bCs/>
          <w:lang w:val="ru-RU"/>
        </w:rPr>
        <w:t xml:space="preserve">           Основные задачи организации внеурочной деятельности:</w:t>
      </w:r>
    </w:p>
    <w:p w:rsidR="00413382" w:rsidRPr="00413382" w:rsidRDefault="00413382" w:rsidP="00A43A99">
      <w:pPr>
        <w:widowControl/>
        <w:numPr>
          <w:ilvl w:val="0"/>
          <w:numId w:val="7"/>
        </w:numPr>
        <w:suppressAutoHyphens w:val="0"/>
        <w:autoSpaceDE/>
        <w:jc w:val="both"/>
        <w:rPr>
          <w:lang w:val="ru-RU"/>
        </w:rPr>
      </w:pPr>
      <w:r w:rsidRPr="00413382">
        <w:rPr>
          <w:lang w:val="ru-RU"/>
        </w:rPr>
        <w:t>организовать  общественно-полезную  и  досуговую деятельность  учащихся  совместно  с учреждениями культуры, физкультуры и спорта, общественными объединениями, семьями обучающихся;</w:t>
      </w:r>
    </w:p>
    <w:p w:rsidR="00413382" w:rsidRPr="00413382" w:rsidRDefault="00413382" w:rsidP="00A43A99">
      <w:pPr>
        <w:widowControl/>
        <w:numPr>
          <w:ilvl w:val="0"/>
          <w:numId w:val="7"/>
        </w:numPr>
        <w:suppressAutoHyphens w:val="0"/>
        <w:autoSpaceDE/>
        <w:jc w:val="both"/>
        <w:rPr>
          <w:lang w:val="ru-RU"/>
        </w:rPr>
      </w:pPr>
      <w:r w:rsidRPr="00413382">
        <w:rPr>
          <w:lang w:val="ru-RU"/>
        </w:rPr>
        <w:t xml:space="preserve">выявить интересы, склонности, способности, возможности обучающихся к различным видам деятельности; </w:t>
      </w:r>
    </w:p>
    <w:p w:rsidR="00413382" w:rsidRPr="00413382" w:rsidRDefault="00413382" w:rsidP="00A43A99">
      <w:pPr>
        <w:widowControl/>
        <w:numPr>
          <w:ilvl w:val="0"/>
          <w:numId w:val="7"/>
        </w:numPr>
        <w:suppressAutoHyphens w:val="0"/>
        <w:autoSpaceDE/>
        <w:jc w:val="both"/>
        <w:rPr>
          <w:lang w:val="ru-RU"/>
        </w:rPr>
      </w:pPr>
      <w:r w:rsidRPr="00413382">
        <w:rPr>
          <w:lang w:val="ru-RU"/>
        </w:rPr>
        <w:t xml:space="preserve">создать условия для индивидуального развития ребенка в избранной сфере внеурочной деятельности; </w:t>
      </w:r>
    </w:p>
    <w:p w:rsidR="00413382" w:rsidRPr="00413382" w:rsidRDefault="00413382" w:rsidP="00A43A99">
      <w:pPr>
        <w:widowControl/>
        <w:numPr>
          <w:ilvl w:val="0"/>
          <w:numId w:val="7"/>
        </w:numPr>
        <w:suppressAutoHyphens w:val="0"/>
        <w:autoSpaceDE/>
        <w:jc w:val="both"/>
        <w:rPr>
          <w:lang w:val="ru-RU"/>
        </w:rPr>
      </w:pPr>
      <w:r w:rsidRPr="00413382">
        <w:rPr>
          <w:lang w:val="ru-RU"/>
        </w:rPr>
        <w:t xml:space="preserve">продолжить формирование системы знаний, умений, навыков в избранном направлении деятельности; </w:t>
      </w:r>
    </w:p>
    <w:p w:rsidR="00413382" w:rsidRPr="00413382" w:rsidRDefault="00413382" w:rsidP="00A43A99">
      <w:pPr>
        <w:widowControl/>
        <w:numPr>
          <w:ilvl w:val="0"/>
          <w:numId w:val="7"/>
        </w:numPr>
        <w:suppressAutoHyphens w:val="0"/>
        <w:autoSpaceDE/>
        <w:jc w:val="both"/>
        <w:rPr>
          <w:lang w:val="ru-RU"/>
        </w:rPr>
      </w:pPr>
      <w:r w:rsidRPr="00413382">
        <w:rPr>
          <w:lang w:val="ru-RU"/>
        </w:rPr>
        <w:t xml:space="preserve">развить опыт творческой деятельности, творческих способностей; </w:t>
      </w:r>
    </w:p>
    <w:p w:rsidR="00413382" w:rsidRPr="00413382" w:rsidRDefault="00413382" w:rsidP="00A43A99">
      <w:pPr>
        <w:widowControl/>
        <w:numPr>
          <w:ilvl w:val="0"/>
          <w:numId w:val="7"/>
        </w:numPr>
        <w:suppressAutoHyphens w:val="0"/>
        <w:autoSpaceDE/>
        <w:jc w:val="both"/>
        <w:rPr>
          <w:lang w:val="ru-RU"/>
        </w:rPr>
      </w:pPr>
      <w:r w:rsidRPr="00413382">
        <w:rPr>
          <w:lang w:val="ru-RU"/>
        </w:rPr>
        <w:t>создать условия для реализации приобретенных знаний, умений и навыков;</w:t>
      </w:r>
    </w:p>
    <w:p w:rsidR="00413382" w:rsidRPr="00413382" w:rsidRDefault="00413382" w:rsidP="00A43A99">
      <w:pPr>
        <w:widowControl/>
        <w:numPr>
          <w:ilvl w:val="0"/>
          <w:numId w:val="7"/>
        </w:numPr>
        <w:suppressAutoHyphens w:val="0"/>
        <w:autoSpaceDE/>
        <w:jc w:val="both"/>
        <w:rPr>
          <w:lang w:val="ru-RU"/>
        </w:rPr>
      </w:pPr>
      <w:r w:rsidRPr="00413382">
        <w:rPr>
          <w:lang w:val="ru-RU"/>
        </w:rPr>
        <w:t xml:space="preserve">продолжить развитие опыта неформального общения, взаимодействия, сотрудничества; </w:t>
      </w:r>
    </w:p>
    <w:p w:rsidR="00413382" w:rsidRPr="00413382" w:rsidRDefault="00413382" w:rsidP="00A43A99">
      <w:pPr>
        <w:widowControl/>
        <w:numPr>
          <w:ilvl w:val="0"/>
          <w:numId w:val="7"/>
        </w:numPr>
        <w:suppressAutoHyphens w:val="0"/>
        <w:autoSpaceDE/>
        <w:jc w:val="both"/>
        <w:rPr>
          <w:lang w:val="ru-RU"/>
        </w:rPr>
      </w:pPr>
      <w:r w:rsidRPr="00413382">
        <w:rPr>
          <w:lang w:val="ru-RU"/>
        </w:rPr>
        <w:t>расширить рамки общения с социумом.</w:t>
      </w:r>
    </w:p>
    <w:p w:rsidR="00413382" w:rsidRPr="00413382" w:rsidRDefault="00413382" w:rsidP="00413382">
      <w:pPr>
        <w:jc w:val="both"/>
        <w:rPr>
          <w:bCs/>
          <w:iCs/>
          <w:lang w:val="ru-RU"/>
        </w:rPr>
      </w:pPr>
      <w:r w:rsidRPr="00413382">
        <w:rPr>
          <w:bCs/>
          <w:iCs/>
          <w:lang w:val="ru-RU"/>
        </w:rPr>
        <w:t xml:space="preserve">      Внеурочная деятельность в лицее  представлена следующими направлениями:</w:t>
      </w:r>
    </w:p>
    <w:p w:rsidR="00413382" w:rsidRPr="00413382" w:rsidRDefault="00413382" w:rsidP="00413382">
      <w:pPr>
        <w:jc w:val="both"/>
        <w:rPr>
          <w:bCs/>
          <w:iCs/>
          <w:lang w:val="ru-RU"/>
        </w:rPr>
      </w:pPr>
      <w:r w:rsidRPr="00413382">
        <w:rPr>
          <w:bCs/>
          <w:iCs/>
          <w:lang w:val="ru-RU"/>
        </w:rPr>
        <w:t>- спортивно – оздоровительное;</w:t>
      </w:r>
    </w:p>
    <w:p w:rsidR="00413382" w:rsidRPr="00413382" w:rsidRDefault="00413382" w:rsidP="00413382">
      <w:pPr>
        <w:jc w:val="both"/>
        <w:rPr>
          <w:bCs/>
          <w:iCs/>
          <w:lang w:val="ru-RU"/>
        </w:rPr>
      </w:pPr>
      <w:r w:rsidRPr="00413382">
        <w:rPr>
          <w:bCs/>
          <w:iCs/>
          <w:lang w:val="ru-RU"/>
        </w:rPr>
        <w:t>- общеинтеллектуальное;</w:t>
      </w:r>
    </w:p>
    <w:p w:rsidR="00413382" w:rsidRPr="00413382" w:rsidRDefault="00413382" w:rsidP="00413382">
      <w:pPr>
        <w:jc w:val="both"/>
        <w:rPr>
          <w:bCs/>
          <w:iCs/>
          <w:lang w:val="ru-RU"/>
        </w:rPr>
      </w:pPr>
      <w:r w:rsidRPr="00413382">
        <w:rPr>
          <w:bCs/>
          <w:iCs/>
          <w:lang w:val="ru-RU"/>
        </w:rPr>
        <w:t xml:space="preserve">- общекультурное </w:t>
      </w:r>
    </w:p>
    <w:p w:rsidR="00413382" w:rsidRPr="00413382" w:rsidRDefault="00413382" w:rsidP="00413382">
      <w:pPr>
        <w:jc w:val="both"/>
        <w:rPr>
          <w:bCs/>
          <w:iCs/>
          <w:lang w:val="ru-RU"/>
        </w:rPr>
      </w:pPr>
      <w:r w:rsidRPr="00413382">
        <w:rPr>
          <w:bCs/>
          <w:iCs/>
          <w:lang w:val="ru-RU"/>
        </w:rPr>
        <w:t>- социальное;</w:t>
      </w:r>
    </w:p>
    <w:p w:rsidR="00413382" w:rsidRPr="00413382" w:rsidRDefault="00413382" w:rsidP="00413382">
      <w:pPr>
        <w:jc w:val="both"/>
        <w:rPr>
          <w:bCs/>
          <w:iCs/>
          <w:lang w:val="ru-RU"/>
        </w:rPr>
      </w:pPr>
      <w:r w:rsidRPr="00413382">
        <w:rPr>
          <w:bCs/>
          <w:iCs/>
          <w:lang w:val="ru-RU"/>
        </w:rPr>
        <w:t>- духовно-нравственное.</w:t>
      </w:r>
    </w:p>
    <w:p w:rsidR="005661E5" w:rsidRPr="005661E5" w:rsidRDefault="005661E5" w:rsidP="005661E5">
      <w:pPr>
        <w:ind w:firstLine="709"/>
        <w:jc w:val="both"/>
        <w:rPr>
          <w:bCs/>
          <w:iCs/>
          <w:lang w:val="ru-RU"/>
        </w:rPr>
      </w:pPr>
      <w:r w:rsidRPr="005661E5">
        <w:rPr>
          <w:bCs/>
          <w:i/>
          <w:iCs/>
          <w:lang w:val="ru-RU"/>
        </w:rPr>
        <w:t>Спортивно-оздоровительное  направление</w:t>
      </w:r>
      <w:r w:rsidRPr="005661E5">
        <w:rPr>
          <w:bCs/>
          <w:iCs/>
          <w:lang w:val="ru-RU"/>
        </w:rPr>
        <w:t xml:space="preserve"> внеурочной деятельности представлено программой «Здоровое поколение»,работой секций «Легкая атлетика», «Футбол». Целью данных курсов является формирование у обучающихся основ здорового образа жизни, мотивации к сохранению и укреплению здоровья,   обучение жизненно важным двигательным навыкам и умениям в ходьбе, беге, прыжках, подготовка разносторонне физически развитых, волевых, смелых и дисциплинированных юных спортсменов.</w:t>
      </w:r>
    </w:p>
    <w:p w:rsidR="005661E5" w:rsidRPr="005661E5" w:rsidRDefault="005661E5" w:rsidP="005661E5">
      <w:pPr>
        <w:jc w:val="both"/>
        <w:rPr>
          <w:bCs/>
          <w:iCs/>
          <w:lang w:val="ru-RU"/>
        </w:rPr>
      </w:pPr>
      <w:r w:rsidRPr="005661E5">
        <w:rPr>
          <w:bCs/>
          <w:i/>
          <w:iCs/>
          <w:lang w:val="ru-RU"/>
        </w:rPr>
        <w:t xml:space="preserve">  Общеинтеллектуальное направление</w:t>
      </w:r>
      <w:r w:rsidRPr="005661E5">
        <w:rPr>
          <w:bCs/>
          <w:iCs/>
          <w:lang w:val="ru-RU"/>
        </w:rPr>
        <w:t xml:space="preserve"> внеурочной деятельности представлено программами: «Веселая математика», «Математика вокруг нас»,  «Занимательная грамматика», «Культура речи», «Загадочный мир культурных растений», «Русская словесность», «Страноведение Великобритании», «Кто боится английских глаголов», «Юный информатик», «Академия исследователя по физике», «Химия в повседневной жизни человека», «Занимательная химия», Целью данных курсов являетсярасширение, углубление и закрепление знаний по учебным предметам, возможность раннего выявления интересов и склонностей обучающихся,  введение второго иностранного языка.</w:t>
      </w:r>
    </w:p>
    <w:p w:rsidR="005661E5" w:rsidRPr="005661E5" w:rsidRDefault="005661E5" w:rsidP="005661E5">
      <w:pPr>
        <w:ind w:firstLine="709"/>
        <w:jc w:val="both"/>
        <w:rPr>
          <w:bCs/>
          <w:iCs/>
          <w:lang w:val="ru-RU"/>
        </w:rPr>
      </w:pPr>
      <w:r w:rsidRPr="005661E5">
        <w:rPr>
          <w:bCs/>
          <w:i/>
          <w:iCs/>
          <w:lang w:val="ru-RU"/>
        </w:rPr>
        <w:t>Общекультурное и социальное направления</w:t>
      </w:r>
      <w:r w:rsidRPr="005661E5">
        <w:rPr>
          <w:bCs/>
          <w:iCs/>
          <w:lang w:val="ru-RU"/>
        </w:rPr>
        <w:t xml:space="preserve"> внеурочной деятельности представлено программами «Театр и мы», работой кружков «Цветовод», «Арт-деко», «Фантазия», «Хозяин в доме», «Палитра музыки», «Этика», студии «Праздник», актерского мастерства, «Основы народной хореографии»,работой отрядов юных друзей полиции «Фемида», юных пешеходов, юных инспекторов движения, юных пожарников «Огненные соколы», волонтеров ЗОЖ «Стимул», с целью формирования навыков культуры труда, позитивного отношения к трудовой деятельности,воспитания у лицеистов бережного отношения к окружающей среде, соблюдения правил дорожного движения, изучения законов РФ, гражданского кодекса РФ,  </w:t>
      </w:r>
      <w:r w:rsidRPr="005661E5">
        <w:rPr>
          <w:rFonts w:eastAsia="Times New Roman"/>
          <w:lang w:val="ru-RU" w:eastAsia="ru-RU"/>
        </w:rPr>
        <w:t>р</w:t>
      </w:r>
      <w:r w:rsidRPr="005661E5">
        <w:rPr>
          <w:bCs/>
          <w:iCs/>
          <w:lang w:val="ru-RU"/>
        </w:rPr>
        <w:t>азвития эмоциональной сферы обучающихся, творческих способностей, формирования коммуникативной и общекультурной компетенций, уважения и помощи людям старшего поколения.</w:t>
      </w:r>
    </w:p>
    <w:p w:rsidR="005661E5" w:rsidRPr="005661E5" w:rsidRDefault="005661E5" w:rsidP="005661E5">
      <w:pPr>
        <w:ind w:firstLine="709"/>
        <w:jc w:val="both"/>
        <w:rPr>
          <w:bCs/>
          <w:iCs/>
          <w:lang w:val="ru-RU"/>
        </w:rPr>
      </w:pPr>
      <w:r w:rsidRPr="005661E5">
        <w:rPr>
          <w:bCs/>
          <w:i/>
          <w:iCs/>
          <w:lang w:val="ru-RU"/>
        </w:rPr>
        <w:t>Духовно-нравственное направление</w:t>
      </w:r>
      <w:r w:rsidRPr="005661E5">
        <w:rPr>
          <w:bCs/>
          <w:iCs/>
          <w:lang w:val="ru-RU"/>
        </w:rPr>
        <w:t xml:space="preserve"> внеурочной деятельности представлено программой учебного проекта «Моя родословная», исследовательских  проектов «Личность в истории», «Твоя позиция – гражданин», «Наш край</w:t>
      </w:r>
      <w:r>
        <w:rPr>
          <w:bCs/>
          <w:iCs/>
          <w:lang w:val="ru-RU"/>
        </w:rPr>
        <w:t xml:space="preserve"> - </w:t>
      </w:r>
      <w:r w:rsidRPr="005661E5">
        <w:rPr>
          <w:bCs/>
          <w:iCs/>
          <w:lang w:val="ru-RU"/>
        </w:rPr>
        <w:t>мой город», «Краеведение», «Литературное краеведение» целью которых является воспитание чувства гордости, патриотизма,гражданственности, любви к малой Родине, бережного отношения к истории своей семьи, своего города, народачерез создание условий для успешного освоения обучающимися основ исследовательской и проектной деятельности.</w:t>
      </w:r>
    </w:p>
    <w:p w:rsidR="00C41529" w:rsidRPr="001B4D03" w:rsidRDefault="00C41529" w:rsidP="00C41529">
      <w:pPr>
        <w:pStyle w:val="afff"/>
        <w:ind w:left="0"/>
        <w:jc w:val="both"/>
      </w:pPr>
      <w:r w:rsidRPr="00C41529">
        <w:t xml:space="preserve">Количество часов, выделяемых на внеурочную деятельность, составляет за 5 лет обучения на </w:t>
      </w:r>
      <w:r>
        <w:t xml:space="preserve">уровне </w:t>
      </w:r>
      <w:r w:rsidRPr="00C41529">
        <w:t>основно</w:t>
      </w:r>
      <w:r>
        <w:t>го общего образования</w:t>
      </w:r>
      <w:r w:rsidRPr="00C41529">
        <w:t xml:space="preserve"> до 1750 часов</w:t>
      </w:r>
      <w:r>
        <w:t xml:space="preserve"> и </w:t>
      </w:r>
      <w:r w:rsidR="00413382" w:rsidRPr="00413382">
        <w:rPr>
          <w:bCs/>
          <w:iCs/>
        </w:rPr>
        <w:t xml:space="preserve">предусматривает </w:t>
      </w:r>
      <w:r w:rsidR="00B34199">
        <w:rPr>
          <w:bCs/>
          <w:iCs/>
        </w:rPr>
        <w:t xml:space="preserve">не больше </w:t>
      </w:r>
      <w:r w:rsidR="00413382" w:rsidRPr="00413382">
        <w:rPr>
          <w:bCs/>
          <w:iCs/>
        </w:rPr>
        <w:t>10 часов в неделю на проведение занятий в каждом классе.</w:t>
      </w:r>
      <w:r w:rsidRPr="001B4D03">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w:t>
      </w:r>
      <w:r>
        <w:t>.</w:t>
      </w:r>
    </w:p>
    <w:p w:rsidR="00413382" w:rsidRPr="00413382" w:rsidRDefault="00413382" w:rsidP="00413382">
      <w:pPr>
        <w:jc w:val="both"/>
        <w:rPr>
          <w:bCs/>
          <w:iCs/>
          <w:lang w:val="ru-RU"/>
        </w:rPr>
      </w:pPr>
      <w:r w:rsidRPr="00413382">
        <w:rPr>
          <w:bCs/>
          <w:iCs/>
          <w:lang w:val="ru-RU"/>
        </w:rPr>
        <w:t xml:space="preserve">        Часы, отводимые на внеурочную деятельность, используются по желанию обучающихся и их родителей,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викторин, игр, познавательных бесед, диспутов, КВНов, заседаний школьного научного общества «Школьная Академия Наук», олимпиад, поисковых и научных исследований, проектов, интеллектуальных марафонов,  соревнований, спортивных игр, туристического слета, отчетных концертов, конкурсов, выставок, культпоходов в театры, музеи, филармонию, встреч  с ветеранами и т.д. </w:t>
      </w:r>
    </w:p>
    <w:p w:rsidR="00413382" w:rsidRPr="00413382" w:rsidRDefault="00413382" w:rsidP="00413382">
      <w:pPr>
        <w:jc w:val="both"/>
        <w:rPr>
          <w:bCs/>
          <w:iCs/>
          <w:lang w:val="ru-RU"/>
        </w:rPr>
      </w:pPr>
      <w:r w:rsidRPr="00413382">
        <w:rPr>
          <w:bCs/>
          <w:iCs/>
          <w:lang w:val="ru-RU"/>
        </w:rPr>
        <w:t xml:space="preserve">        Формирование групп обучающихся, желающих освоить те или иные программы, происходит перед началом учебного года по согласованию с родителями. Выбор программ может быть предоставлен школьникам по всем направлениям развития личности. Расписание занятий по внеурочной деятельности составляется в соответствии с выбором обучающихся и  условиями, которые имеются в лицее</w:t>
      </w:r>
      <w:r w:rsidR="00B34199">
        <w:rPr>
          <w:bCs/>
          <w:iCs/>
          <w:lang w:val="ru-RU"/>
        </w:rPr>
        <w:t>.</w:t>
      </w:r>
    </w:p>
    <w:p w:rsidR="00B34199" w:rsidRDefault="00413382" w:rsidP="00413382">
      <w:pPr>
        <w:jc w:val="both"/>
        <w:rPr>
          <w:bCs/>
          <w:iCs/>
          <w:lang w:val="ru-RU"/>
        </w:rPr>
      </w:pPr>
      <w:r w:rsidRPr="00413382">
        <w:rPr>
          <w:bCs/>
          <w:iCs/>
          <w:lang w:val="ru-RU"/>
        </w:rPr>
        <w:t xml:space="preserve">        Для организации внеурочной деятельности лицей располагает спортивным залом со спортивным инвентарем  для школьников, спортивной площадкой, игровой площадкой, школьным музеем, актовым залом,  музыкальной техникой, библиотекой, медиатекой, медицинским кабинетом, кабинетом технологии,  а такжекабинетами, оборудованными компьютерной техникой, интерактивными досками.</w:t>
      </w:r>
    </w:p>
    <w:p w:rsidR="00B34199" w:rsidRDefault="00B34199" w:rsidP="00B34199">
      <w:pPr>
        <w:ind w:firstLine="709"/>
        <w:jc w:val="both"/>
        <w:rPr>
          <w:bCs/>
          <w:iCs/>
          <w:lang w:val="ru-RU"/>
        </w:rPr>
      </w:pPr>
      <w:r w:rsidRPr="00B34199">
        <w:rPr>
          <w:bCs/>
          <w:iCs/>
          <w:lang w:val="ru-RU"/>
        </w:rPr>
        <w:t>Внеурочная деятельность в лицее реализуется на основе  оптимизационной  модели и предполагает оптимизацию всех внутренних ресурсов лицея. В ее реализации принимают участие все педагогические работники (учителя, социальный педагог, педагог-психолог, педагог дополнительного образования, старший вожатый, библиотекарь и др.), что позволяет организовать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413382" w:rsidRPr="00900753" w:rsidRDefault="00413382" w:rsidP="00413382">
      <w:pPr>
        <w:jc w:val="both"/>
      </w:pPr>
      <w:r w:rsidRPr="00900753">
        <w:t>Ожидаемые результаты</w:t>
      </w:r>
      <w:r>
        <w:t xml:space="preserve"> внеурочной деятельности</w:t>
      </w:r>
      <w:r w:rsidRPr="00900753">
        <w:t>:</w:t>
      </w:r>
    </w:p>
    <w:p w:rsidR="00413382" w:rsidRPr="00413382" w:rsidRDefault="00413382" w:rsidP="00A43A99">
      <w:pPr>
        <w:widowControl/>
        <w:numPr>
          <w:ilvl w:val="0"/>
          <w:numId w:val="8"/>
        </w:numPr>
        <w:suppressAutoHyphens w:val="0"/>
        <w:autoSpaceDE/>
        <w:jc w:val="both"/>
        <w:rPr>
          <w:lang w:val="ru-RU"/>
        </w:rPr>
      </w:pPr>
      <w:r w:rsidRPr="00413382">
        <w:rPr>
          <w:lang w:val="ru-RU"/>
        </w:rPr>
        <w:t>развитие индивидуальности каждого ребёнка в процессе самоопределения в системе внеурочной деятельности;</w:t>
      </w:r>
    </w:p>
    <w:p w:rsidR="00413382" w:rsidRPr="00413382" w:rsidRDefault="00413382" w:rsidP="00A43A99">
      <w:pPr>
        <w:widowControl/>
        <w:numPr>
          <w:ilvl w:val="0"/>
          <w:numId w:val="8"/>
        </w:numPr>
        <w:suppressAutoHyphens w:val="0"/>
        <w:autoSpaceDE/>
        <w:jc w:val="both"/>
        <w:rPr>
          <w:lang w:val="ru-RU"/>
        </w:rPr>
      </w:pPr>
      <w:r w:rsidRPr="00413382">
        <w:rPr>
          <w:lang w:val="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413382" w:rsidRPr="00413382" w:rsidRDefault="00413382" w:rsidP="00A43A99">
      <w:pPr>
        <w:widowControl/>
        <w:numPr>
          <w:ilvl w:val="0"/>
          <w:numId w:val="8"/>
        </w:numPr>
        <w:suppressAutoHyphens w:val="0"/>
        <w:autoSpaceDE/>
        <w:jc w:val="both"/>
        <w:rPr>
          <w:lang w:val="ru-RU"/>
        </w:rPr>
      </w:pPr>
      <w:r w:rsidRPr="00413382">
        <w:rPr>
          <w:lang w:val="ru-RU"/>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413382" w:rsidRPr="00413382" w:rsidRDefault="00413382" w:rsidP="00A43A99">
      <w:pPr>
        <w:widowControl/>
        <w:numPr>
          <w:ilvl w:val="0"/>
          <w:numId w:val="8"/>
        </w:numPr>
        <w:suppressAutoHyphens w:val="0"/>
        <w:autoSpaceDE/>
        <w:jc w:val="both"/>
        <w:rPr>
          <w:lang w:val="ru-RU"/>
        </w:rPr>
      </w:pPr>
      <w:r w:rsidRPr="00413382">
        <w:rPr>
          <w:lang w:val="ru-RU"/>
        </w:rPr>
        <w:t>воспитание уважительного отношения к своему городу, лицею;</w:t>
      </w:r>
    </w:p>
    <w:p w:rsidR="00413382" w:rsidRPr="00413382" w:rsidRDefault="00413382" w:rsidP="00A43A99">
      <w:pPr>
        <w:widowControl/>
        <w:numPr>
          <w:ilvl w:val="0"/>
          <w:numId w:val="8"/>
        </w:numPr>
        <w:suppressAutoHyphens w:val="0"/>
        <w:autoSpaceDE/>
        <w:jc w:val="both"/>
        <w:rPr>
          <w:lang w:val="ru-RU"/>
        </w:rPr>
      </w:pPr>
      <w:r w:rsidRPr="00413382">
        <w:rPr>
          <w:lang w:val="ru-RU"/>
        </w:rPr>
        <w:t xml:space="preserve">получение школьником опыта самостоятельного социального действия; </w:t>
      </w:r>
    </w:p>
    <w:p w:rsidR="00413382" w:rsidRPr="00900753" w:rsidRDefault="00413382" w:rsidP="00A43A99">
      <w:pPr>
        <w:pStyle w:val="afff"/>
        <w:numPr>
          <w:ilvl w:val="0"/>
          <w:numId w:val="8"/>
        </w:numPr>
        <w:suppressAutoHyphens w:val="0"/>
        <w:contextualSpacing/>
        <w:jc w:val="both"/>
      </w:pPr>
      <w:r w:rsidRPr="00900753">
        <w:t>формирования коммуникативной, этической, социальной, гражданской компетентности школьников;</w:t>
      </w:r>
    </w:p>
    <w:p w:rsidR="00413382" w:rsidRPr="00900753" w:rsidRDefault="00413382" w:rsidP="00A43A99">
      <w:pPr>
        <w:pStyle w:val="afff"/>
        <w:numPr>
          <w:ilvl w:val="0"/>
          <w:numId w:val="8"/>
        </w:numPr>
        <w:suppressAutoHyphens w:val="0"/>
        <w:contextualSpacing/>
        <w:jc w:val="both"/>
      </w:pPr>
      <w:r w:rsidRPr="00900753">
        <w:t>увеличение числа детей, охваченных организованным досугом;</w:t>
      </w:r>
    </w:p>
    <w:p w:rsidR="00413382" w:rsidRPr="00900753" w:rsidRDefault="00413382" w:rsidP="00A43A99">
      <w:pPr>
        <w:pStyle w:val="afff"/>
        <w:numPr>
          <w:ilvl w:val="0"/>
          <w:numId w:val="8"/>
        </w:numPr>
        <w:suppressAutoHyphens w:val="0"/>
        <w:contextualSpacing/>
        <w:jc w:val="both"/>
      </w:pPr>
      <w:r w:rsidRPr="00900753">
        <w:t xml:space="preserve">воспитание у детей толерантности, навыков здорового образа жизни; </w:t>
      </w:r>
    </w:p>
    <w:p w:rsidR="00413382" w:rsidRPr="00900753" w:rsidRDefault="00413382" w:rsidP="00A43A99">
      <w:pPr>
        <w:pStyle w:val="afff"/>
        <w:numPr>
          <w:ilvl w:val="0"/>
          <w:numId w:val="8"/>
        </w:numPr>
        <w:suppressAutoHyphens w:val="0"/>
        <w:contextualSpacing/>
        <w:jc w:val="both"/>
      </w:pPr>
      <w:r w:rsidRPr="00900753">
        <w:t>формирование чувства гражданственности и патриотизма, правовой культуры, осознанного отношения к профессиональному самоопределению;</w:t>
      </w:r>
    </w:p>
    <w:p w:rsidR="00413382" w:rsidRDefault="00413382" w:rsidP="00A43A99">
      <w:pPr>
        <w:pStyle w:val="afff"/>
        <w:numPr>
          <w:ilvl w:val="0"/>
          <w:numId w:val="8"/>
        </w:numPr>
        <w:suppressAutoHyphens w:val="0"/>
        <w:contextualSpacing/>
        <w:jc w:val="both"/>
      </w:pPr>
      <w:r w:rsidRPr="00900753">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413382" w:rsidRPr="001B4D03" w:rsidRDefault="00413382" w:rsidP="001B4D03">
      <w:pPr>
        <w:pStyle w:val="afff"/>
        <w:ind w:left="0"/>
        <w:jc w:val="both"/>
      </w:pPr>
    </w:p>
    <w:p w:rsidR="00B34199" w:rsidRPr="00B34199" w:rsidRDefault="00B34199" w:rsidP="00B34199">
      <w:pPr>
        <w:jc w:val="center"/>
        <w:rPr>
          <w:b/>
          <w:lang w:val="ru-RU"/>
        </w:rPr>
      </w:pPr>
      <w:r w:rsidRPr="00B34199">
        <w:rPr>
          <w:b/>
          <w:lang w:val="ru-RU"/>
        </w:rPr>
        <w:t>План внеурочной деятельности</w:t>
      </w:r>
    </w:p>
    <w:p w:rsidR="00B34199" w:rsidRPr="00B34199" w:rsidRDefault="00B34199" w:rsidP="00B34199">
      <w:pPr>
        <w:jc w:val="center"/>
        <w:rPr>
          <w:b/>
          <w:lang w:val="ru-RU"/>
        </w:rPr>
      </w:pPr>
    </w:p>
    <w:tbl>
      <w:tblPr>
        <w:tblW w:w="10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3"/>
        <w:gridCol w:w="3250"/>
        <w:gridCol w:w="746"/>
        <w:gridCol w:w="723"/>
        <w:gridCol w:w="709"/>
        <w:gridCol w:w="708"/>
        <w:gridCol w:w="700"/>
        <w:gridCol w:w="832"/>
      </w:tblGrid>
      <w:tr w:rsidR="00B34199" w:rsidRPr="008027D7">
        <w:trPr>
          <w:jc w:val="center"/>
        </w:trPr>
        <w:tc>
          <w:tcPr>
            <w:tcW w:w="3053" w:type="dxa"/>
            <w:vMerge w:val="restart"/>
            <w:shd w:val="clear" w:color="auto" w:fill="auto"/>
          </w:tcPr>
          <w:p w:rsidR="00B34199" w:rsidRPr="008027D7" w:rsidRDefault="00B34199" w:rsidP="008027D7">
            <w:pPr>
              <w:jc w:val="center"/>
              <w:rPr>
                <w:b/>
                <w:lang w:val="ru-RU"/>
              </w:rPr>
            </w:pPr>
            <w:r w:rsidRPr="008027D7">
              <w:rPr>
                <w:b/>
                <w:lang w:val="ru-RU"/>
              </w:rPr>
              <w:t>Направления развития личности</w:t>
            </w:r>
          </w:p>
        </w:tc>
        <w:tc>
          <w:tcPr>
            <w:tcW w:w="3250" w:type="dxa"/>
            <w:vMerge w:val="restart"/>
            <w:shd w:val="clear" w:color="auto" w:fill="auto"/>
          </w:tcPr>
          <w:p w:rsidR="00B34199" w:rsidRPr="008027D7" w:rsidRDefault="00B34199" w:rsidP="008027D7">
            <w:pPr>
              <w:jc w:val="center"/>
              <w:rPr>
                <w:b/>
                <w:lang w:val="ru-RU"/>
              </w:rPr>
            </w:pPr>
            <w:r w:rsidRPr="008027D7">
              <w:rPr>
                <w:b/>
                <w:lang w:val="ru-RU"/>
              </w:rPr>
              <w:t>Наименование рабочей программы</w:t>
            </w:r>
          </w:p>
        </w:tc>
        <w:tc>
          <w:tcPr>
            <w:tcW w:w="3586" w:type="dxa"/>
            <w:gridSpan w:val="5"/>
            <w:shd w:val="clear" w:color="auto" w:fill="auto"/>
          </w:tcPr>
          <w:p w:rsidR="00B34199" w:rsidRPr="008027D7" w:rsidRDefault="00B34199" w:rsidP="008027D7">
            <w:pPr>
              <w:jc w:val="center"/>
              <w:rPr>
                <w:b/>
                <w:lang w:val="ru-RU"/>
              </w:rPr>
            </w:pPr>
            <w:r w:rsidRPr="008027D7">
              <w:rPr>
                <w:b/>
                <w:lang w:val="ru-RU"/>
              </w:rPr>
              <w:t>Количество часов</w:t>
            </w:r>
          </w:p>
          <w:p w:rsidR="00B34199" w:rsidRPr="008027D7" w:rsidRDefault="00B34199" w:rsidP="008027D7">
            <w:pPr>
              <w:jc w:val="center"/>
              <w:rPr>
                <w:b/>
                <w:lang w:val="ru-RU"/>
              </w:rPr>
            </w:pPr>
            <w:r w:rsidRPr="008027D7">
              <w:rPr>
                <w:b/>
                <w:lang w:val="ru-RU"/>
              </w:rPr>
              <w:t>в неделю на класс</w:t>
            </w:r>
          </w:p>
        </w:tc>
        <w:tc>
          <w:tcPr>
            <w:tcW w:w="832" w:type="dxa"/>
            <w:vMerge w:val="restart"/>
            <w:shd w:val="clear" w:color="auto" w:fill="auto"/>
          </w:tcPr>
          <w:p w:rsidR="00B34199" w:rsidRPr="008027D7" w:rsidRDefault="00B34199" w:rsidP="008027D7">
            <w:pPr>
              <w:jc w:val="center"/>
              <w:rPr>
                <w:b/>
                <w:lang w:val="ru-RU"/>
              </w:rPr>
            </w:pPr>
            <w:r w:rsidRPr="008027D7">
              <w:rPr>
                <w:b/>
                <w:lang w:val="ru-RU"/>
              </w:rPr>
              <w:t>Всего</w:t>
            </w:r>
          </w:p>
        </w:tc>
      </w:tr>
      <w:tr w:rsidR="00B34199" w:rsidRPr="008027D7">
        <w:trPr>
          <w:jc w:val="center"/>
        </w:trPr>
        <w:tc>
          <w:tcPr>
            <w:tcW w:w="3053" w:type="dxa"/>
            <w:vMerge/>
            <w:shd w:val="clear" w:color="auto" w:fill="auto"/>
          </w:tcPr>
          <w:p w:rsidR="00B34199" w:rsidRPr="008027D7" w:rsidRDefault="00B34199" w:rsidP="008027D7">
            <w:pPr>
              <w:jc w:val="center"/>
              <w:rPr>
                <w:b/>
                <w:lang w:val="ru-RU"/>
              </w:rPr>
            </w:pPr>
          </w:p>
        </w:tc>
        <w:tc>
          <w:tcPr>
            <w:tcW w:w="3250" w:type="dxa"/>
            <w:vMerge/>
            <w:shd w:val="clear" w:color="auto" w:fill="auto"/>
          </w:tcPr>
          <w:p w:rsidR="00B34199" w:rsidRPr="008027D7" w:rsidRDefault="00B34199" w:rsidP="008027D7">
            <w:pPr>
              <w:jc w:val="center"/>
              <w:rPr>
                <w:b/>
                <w:lang w:val="ru-RU"/>
              </w:rPr>
            </w:pPr>
          </w:p>
        </w:tc>
        <w:tc>
          <w:tcPr>
            <w:tcW w:w="746" w:type="dxa"/>
            <w:shd w:val="clear" w:color="auto" w:fill="auto"/>
          </w:tcPr>
          <w:p w:rsidR="00B34199" w:rsidRPr="008027D7" w:rsidRDefault="00B34199" w:rsidP="008027D7">
            <w:pPr>
              <w:jc w:val="center"/>
              <w:rPr>
                <w:b/>
                <w:lang w:val="ru-RU"/>
              </w:rPr>
            </w:pPr>
            <w:r w:rsidRPr="008027D7">
              <w:rPr>
                <w:b/>
                <w:lang w:val="ru-RU"/>
              </w:rPr>
              <w:t>5</w:t>
            </w:r>
          </w:p>
        </w:tc>
        <w:tc>
          <w:tcPr>
            <w:tcW w:w="723" w:type="dxa"/>
            <w:shd w:val="clear" w:color="auto" w:fill="auto"/>
          </w:tcPr>
          <w:p w:rsidR="00B34199" w:rsidRPr="008027D7" w:rsidRDefault="00B34199" w:rsidP="008027D7">
            <w:pPr>
              <w:jc w:val="center"/>
              <w:rPr>
                <w:b/>
                <w:lang w:val="ru-RU"/>
              </w:rPr>
            </w:pPr>
            <w:r w:rsidRPr="008027D7">
              <w:rPr>
                <w:b/>
                <w:lang w:val="ru-RU"/>
              </w:rPr>
              <w:t>6</w:t>
            </w:r>
          </w:p>
        </w:tc>
        <w:tc>
          <w:tcPr>
            <w:tcW w:w="709" w:type="dxa"/>
            <w:shd w:val="clear" w:color="auto" w:fill="auto"/>
          </w:tcPr>
          <w:p w:rsidR="00B34199" w:rsidRPr="008027D7" w:rsidRDefault="00B34199" w:rsidP="008027D7">
            <w:pPr>
              <w:jc w:val="center"/>
              <w:rPr>
                <w:b/>
                <w:lang w:val="ru-RU"/>
              </w:rPr>
            </w:pPr>
            <w:r w:rsidRPr="008027D7">
              <w:rPr>
                <w:b/>
                <w:lang w:val="ru-RU"/>
              </w:rPr>
              <w:t>7</w:t>
            </w:r>
          </w:p>
        </w:tc>
        <w:tc>
          <w:tcPr>
            <w:tcW w:w="708" w:type="dxa"/>
            <w:shd w:val="clear" w:color="auto" w:fill="auto"/>
          </w:tcPr>
          <w:p w:rsidR="00B34199" w:rsidRPr="008027D7" w:rsidRDefault="00B34199" w:rsidP="008027D7">
            <w:pPr>
              <w:jc w:val="center"/>
              <w:rPr>
                <w:b/>
                <w:lang w:val="ru-RU"/>
              </w:rPr>
            </w:pPr>
            <w:r w:rsidRPr="008027D7">
              <w:rPr>
                <w:b/>
                <w:lang w:val="ru-RU"/>
              </w:rPr>
              <w:t>8</w:t>
            </w:r>
          </w:p>
        </w:tc>
        <w:tc>
          <w:tcPr>
            <w:tcW w:w="700" w:type="dxa"/>
            <w:shd w:val="clear" w:color="auto" w:fill="auto"/>
          </w:tcPr>
          <w:p w:rsidR="00B34199" w:rsidRPr="008027D7" w:rsidRDefault="00B34199" w:rsidP="008027D7">
            <w:pPr>
              <w:jc w:val="center"/>
              <w:rPr>
                <w:b/>
                <w:lang w:val="ru-RU"/>
              </w:rPr>
            </w:pPr>
            <w:r w:rsidRPr="008027D7">
              <w:rPr>
                <w:b/>
                <w:lang w:val="ru-RU"/>
              </w:rPr>
              <w:t>9</w:t>
            </w:r>
          </w:p>
        </w:tc>
        <w:tc>
          <w:tcPr>
            <w:tcW w:w="832" w:type="dxa"/>
            <w:vMerge/>
            <w:shd w:val="clear" w:color="auto" w:fill="auto"/>
          </w:tcPr>
          <w:p w:rsidR="00B34199" w:rsidRPr="008027D7" w:rsidRDefault="00B34199" w:rsidP="008027D7">
            <w:pPr>
              <w:jc w:val="center"/>
              <w:rPr>
                <w:b/>
                <w:lang w:val="ru-RU"/>
              </w:rPr>
            </w:pPr>
          </w:p>
        </w:tc>
      </w:tr>
      <w:tr w:rsidR="00B34199" w:rsidRPr="008027D7">
        <w:trPr>
          <w:trHeight w:val="654"/>
          <w:jc w:val="center"/>
        </w:trPr>
        <w:tc>
          <w:tcPr>
            <w:tcW w:w="3053" w:type="dxa"/>
            <w:tcBorders>
              <w:bottom w:val="single" w:sz="4" w:space="0" w:color="auto"/>
            </w:tcBorders>
            <w:shd w:val="clear" w:color="auto" w:fill="auto"/>
          </w:tcPr>
          <w:p w:rsidR="00B34199" w:rsidRPr="008027D7" w:rsidRDefault="00B34199" w:rsidP="004509FC">
            <w:pPr>
              <w:rPr>
                <w:lang w:val="ru-RU"/>
              </w:rPr>
            </w:pPr>
            <w:r w:rsidRPr="008027D7">
              <w:rPr>
                <w:lang w:val="ru-RU"/>
              </w:rPr>
              <w:t>Спортивно- оздоровительное</w:t>
            </w:r>
          </w:p>
        </w:tc>
        <w:tc>
          <w:tcPr>
            <w:tcW w:w="3250" w:type="dxa"/>
            <w:vMerge w:val="restart"/>
            <w:tcBorders>
              <w:bottom w:val="single" w:sz="4" w:space="0" w:color="auto"/>
            </w:tcBorders>
            <w:shd w:val="clear" w:color="auto" w:fill="auto"/>
          </w:tcPr>
          <w:p w:rsidR="00B34199" w:rsidRPr="008027D7" w:rsidRDefault="00B34199" w:rsidP="004509FC">
            <w:pPr>
              <w:rPr>
                <w:lang w:val="ru-RU"/>
              </w:rPr>
            </w:pPr>
            <w:r w:rsidRPr="008027D7">
              <w:rPr>
                <w:lang w:val="ru-RU"/>
              </w:rPr>
              <w:t>Количество курсов внеурочной деятельности внутри каждого направления   зависит от  запроса обучающихся и их родителей (законных представителей)  и возможностей лицея.</w:t>
            </w:r>
          </w:p>
        </w:tc>
        <w:tc>
          <w:tcPr>
            <w:tcW w:w="746" w:type="dxa"/>
            <w:vMerge w:val="restart"/>
            <w:tcBorders>
              <w:bottom w:val="single" w:sz="4" w:space="0" w:color="auto"/>
            </w:tcBorders>
            <w:shd w:val="clear" w:color="auto" w:fill="auto"/>
          </w:tcPr>
          <w:p w:rsidR="00B34199" w:rsidRPr="008027D7" w:rsidRDefault="00B34199" w:rsidP="008027D7">
            <w:pPr>
              <w:jc w:val="center"/>
              <w:rPr>
                <w:b/>
                <w:lang w:val="ru-RU"/>
              </w:rPr>
            </w:pPr>
          </w:p>
          <w:p w:rsidR="00B34199" w:rsidRPr="008027D7" w:rsidRDefault="00B34199" w:rsidP="008027D7">
            <w:pPr>
              <w:jc w:val="center"/>
              <w:rPr>
                <w:b/>
                <w:lang w:val="ru-RU"/>
              </w:rPr>
            </w:pPr>
          </w:p>
          <w:p w:rsidR="00B34199" w:rsidRPr="008027D7" w:rsidRDefault="00B34199" w:rsidP="008027D7">
            <w:pPr>
              <w:jc w:val="center"/>
              <w:rPr>
                <w:b/>
                <w:lang w:val="ru-RU"/>
              </w:rPr>
            </w:pPr>
            <w:r w:rsidRPr="008027D7">
              <w:rPr>
                <w:b/>
                <w:lang w:val="ru-RU"/>
              </w:rPr>
              <w:t>10*</w:t>
            </w:r>
          </w:p>
        </w:tc>
        <w:tc>
          <w:tcPr>
            <w:tcW w:w="723" w:type="dxa"/>
            <w:vMerge w:val="restart"/>
            <w:tcBorders>
              <w:bottom w:val="single" w:sz="4" w:space="0" w:color="auto"/>
            </w:tcBorders>
            <w:shd w:val="clear" w:color="auto" w:fill="auto"/>
          </w:tcPr>
          <w:p w:rsidR="00B34199" w:rsidRPr="008027D7" w:rsidRDefault="00B34199" w:rsidP="008027D7">
            <w:pPr>
              <w:jc w:val="center"/>
              <w:rPr>
                <w:b/>
                <w:lang w:val="ru-RU"/>
              </w:rPr>
            </w:pPr>
          </w:p>
          <w:p w:rsidR="00B34199" w:rsidRPr="008027D7" w:rsidRDefault="00B34199" w:rsidP="008027D7">
            <w:pPr>
              <w:jc w:val="center"/>
              <w:rPr>
                <w:b/>
                <w:lang w:val="ru-RU"/>
              </w:rPr>
            </w:pPr>
          </w:p>
          <w:p w:rsidR="00B34199" w:rsidRPr="008027D7" w:rsidRDefault="00B34199" w:rsidP="008027D7">
            <w:pPr>
              <w:jc w:val="center"/>
              <w:rPr>
                <w:b/>
                <w:lang w:val="ru-RU"/>
              </w:rPr>
            </w:pPr>
            <w:r w:rsidRPr="008027D7">
              <w:rPr>
                <w:b/>
                <w:lang w:val="ru-RU"/>
              </w:rPr>
              <w:t>10*</w:t>
            </w:r>
          </w:p>
        </w:tc>
        <w:tc>
          <w:tcPr>
            <w:tcW w:w="709" w:type="dxa"/>
            <w:vMerge w:val="restart"/>
            <w:tcBorders>
              <w:bottom w:val="single" w:sz="4" w:space="0" w:color="auto"/>
            </w:tcBorders>
            <w:shd w:val="clear" w:color="auto" w:fill="auto"/>
          </w:tcPr>
          <w:p w:rsidR="00B34199" w:rsidRPr="008027D7" w:rsidRDefault="00B34199" w:rsidP="008027D7">
            <w:pPr>
              <w:jc w:val="center"/>
              <w:rPr>
                <w:b/>
                <w:lang w:val="ru-RU"/>
              </w:rPr>
            </w:pPr>
          </w:p>
          <w:p w:rsidR="00B34199" w:rsidRPr="008027D7" w:rsidRDefault="00B34199" w:rsidP="008027D7">
            <w:pPr>
              <w:jc w:val="center"/>
              <w:rPr>
                <w:b/>
                <w:lang w:val="ru-RU"/>
              </w:rPr>
            </w:pPr>
          </w:p>
          <w:p w:rsidR="00B34199" w:rsidRPr="008027D7" w:rsidRDefault="00B34199" w:rsidP="008027D7">
            <w:pPr>
              <w:jc w:val="center"/>
              <w:rPr>
                <w:b/>
                <w:lang w:val="ru-RU"/>
              </w:rPr>
            </w:pPr>
            <w:r w:rsidRPr="008027D7">
              <w:rPr>
                <w:b/>
                <w:lang w:val="ru-RU"/>
              </w:rPr>
              <w:t>10*</w:t>
            </w:r>
          </w:p>
        </w:tc>
        <w:tc>
          <w:tcPr>
            <w:tcW w:w="708" w:type="dxa"/>
            <w:vMerge w:val="restart"/>
            <w:tcBorders>
              <w:bottom w:val="single" w:sz="4" w:space="0" w:color="auto"/>
            </w:tcBorders>
            <w:shd w:val="clear" w:color="auto" w:fill="auto"/>
          </w:tcPr>
          <w:p w:rsidR="00B34199" w:rsidRPr="008027D7" w:rsidRDefault="00B34199" w:rsidP="008027D7">
            <w:pPr>
              <w:jc w:val="center"/>
              <w:rPr>
                <w:b/>
                <w:lang w:val="ru-RU"/>
              </w:rPr>
            </w:pPr>
          </w:p>
          <w:p w:rsidR="00B34199" w:rsidRPr="008027D7" w:rsidRDefault="00B34199" w:rsidP="008027D7">
            <w:pPr>
              <w:jc w:val="center"/>
              <w:rPr>
                <w:b/>
                <w:lang w:val="ru-RU"/>
              </w:rPr>
            </w:pPr>
          </w:p>
          <w:p w:rsidR="00B34199" w:rsidRPr="008027D7" w:rsidRDefault="00B34199" w:rsidP="008027D7">
            <w:pPr>
              <w:jc w:val="center"/>
              <w:rPr>
                <w:b/>
                <w:lang w:val="ru-RU"/>
              </w:rPr>
            </w:pPr>
            <w:r w:rsidRPr="008027D7">
              <w:rPr>
                <w:b/>
                <w:lang w:val="ru-RU"/>
              </w:rPr>
              <w:t>10*</w:t>
            </w:r>
          </w:p>
        </w:tc>
        <w:tc>
          <w:tcPr>
            <w:tcW w:w="700" w:type="dxa"/>
            <w:vMerge w:val="restart"/>
            <w:shd w:val="clear" w:color="auto" w:fill="auto"/>
          </w:tcPr>
          <w:p w:rsidR="00B34199" w:rsidRPr="008027D7" w:rsidRDefault="00B34199" w:rsidP="008027D7">
            <w:pPr>
              <w:jc w:val="center"/>
              <w:rPr>
                <w:b/>
                <w:lang w:val="ru-RU"/>
              </w:rPr>
            </w:pPr>
          </w:p>
          <w:p w:rsidR="00B34199" w:rsidRPr="008027D7" w:rsidRDefault="00B34199" w:rsidP="008027D7">
            <w:pPr>
              <w:jc w:val="center"/>
              <w:rPr>
                <w:b/>
                <w:lang w:val="ru-RU"/>
              </w:rPr>
            </w:pPr>
          </w:p>
          <w:p w:rsidR="00B34199" w:rsidRPr="008027D7" w:rsidRDefault="00B34199" w:rsidP="008027D7">
            <w:pPr>
              <w:jc w:val="center"/>
              <w:rPr>
                <w:b/>
                <w:lang w:val="ru-RU"/>
              </w:rPr>
            </w:pPr>
            <w:r w:rsidRPr="008027D7">
              <w:rPr>
                <w:b/>
                <w:lang w:val="ru-RU"/>
              </w:rPr>
              <w:t>10*</w:t>
            </w:r>
          </w:p>
        </w:tc>
        <w:tc>
          <w:tcPr>
            <w:tcW w:w="832" w:type="dxa"/>
            <w:shd w:val="clear" w:color="auto" w:fill="auto"/>
          </w:tcPr>
          <w:p w:rsidR="00B34199" w:rsidRPr="008027D7" w:rsidRDefault="00B34199" w:rsidP="008027D7">
            <w:pPr>
              <w:jc w:val="center"/>
              <w:rPr>
                <w:b/>
                <w:lang w:val="ru-RU"/>
              </w:rPr>
            </w:pPr>
          </w:p>
        </w:tc>
      </w:tr>
      <w:tr w:rsidR="00B34199" w:rsidRPr="008027D7">
        <w:trPr>
          <w:jc w:val="center"/>
        </w:trPr>
        <w:tc>
          <w:tcPr>
            <w:tcW w:w="3053" w:type="dxa"/>
            <w:shd w:val="clear" w:color="auto" w:fill="auto"/>
          </w:tcPr>
          <w:p w:rsidR="00B34199" w:rsidRPr="008027D7" w:rsidRDefault="00B34199" w:rsidP="004509FC">
            <w:pPr>
              <w:rPr>
                <w:lang w:val="ru-RU"/>
              </w:rPr>
            </w:pPr>
            <w:r w:rsidRPr="008027D7">
              <w:rPr>
                <w:lang w:val="ru-RU"/>
              </w:rPr>
              <w:t>Общекультурное</w:t>
            </w:r>
          </w:p>
        </w:tc>
        <w:tc>
          <w:tcPr>
            <w:tcW w:w="3250" w:type="dxa"/>
            <w:vMerge/>
            <w:shd w:val="clear" w:color="auto" w:fill="auto"/>
          </w:tcPr>
          <w:p w:rsidR="00B34199" w:rsidRPr="008027D7" w:rsidRDefault="00B34199" w:rsidP="004509FC">
            <w:pPr>
              <w:rPr>
                <w:lang w:val="ru-RU"/>
              </w:rPr>
            </w:pPr>
          </w:p>
        </w:tc>
        <w:tc>
          <w:tcPr>
            <w:tcW w:w="746" w:type="dxa"/>
            <w:vMerge/>
            <w:shd w:val="clear" w:color="auto" w:fill="auto"/>
          </w:tcPr>
          <w:p w:rsidR="00B34199" w:rsidRPr="008027D7" w:rsidRDefault="00B34199" w:rsidP="008027D7">
            <w:pPr>
              <w:jc w:val="center"/>
              <w:rPr>
                <w:b/>
                <w:lang w:val="ru-RU"/>
              </w:rPr>
            </w:pPr>
          </w:p>
        </w:tc>
        <w:tc>
          <w:tcPr>
            <w:tcW w:w="723" w:type="dxa"/>
            <w:vMerge/>
            <w:shd w:val="clear" w:color="auto" w:fill="auto"/>
          </w:tcPr>
          <w:p w:rsidR="00B34199" w:rsidRPr="008027D7" w:rsidRDefault="00B34199" w:rsidP="008027D7">
            <w:pPr>
              <w:jc w:val="center"/>
              <w:rPr>
                <w:b/>
                <w:lang w:val="ru-RU"/>
              </w:rPr>
            </w:pPr>
          </w:p>
        </w:tc>
        <w:tc>
          <w:tcPr>
            <w:tcW w:w="709" w:type="dxa"/>
            <w:vMerge/>
            <w:shd w:val="clear" w:color="auto" w:fill="auto"/>
          </w:tcPr>
          <w:p w:rsidR="00B34199" w:rsidRPr="008027D7" w:rsidRDefault="00B34199" w:rsidP="008027D7">
            <w:pPr>
              <w:jc w:val="center"/>
              <w:rPr>
                <w:b/>
                <w:lang w:val="ru-RU"/>
              </w:rPr>
            </w:pPr>
          </w:p>
        </w:tc>
        <w:tc>
          <w:tcPr>
            <w:tcW w:w="708" w:type="dxa"/>
            <w:vMerge/>
            <w:shd w:val="clear" w:color="auto" w:fill="auto"/>
          </w:tcPr>
          <w:p w:rsidR="00B34199" w:rsidRPr="008027D7" w:rsidRDefault="00B34199" w:rsidP="008027D7">
            <w:pPr>
              <w:jc w:val="center"/>
              <w:rPr>
                <w:b/>
                <w:lang w:val="ru-RU"/>
              </w:rPr>
            </w:pPr>
          </w:p>
        </w:tc>
        <w:tc>
          <w:tcPr>
            <w:tcW w:w="700" w:type="dxa"/>
            <w:vMerge/>
            <w:shd w:val="clear" w:color="auto" w:fill="auto"/>
          </w:tcPr>
          <w:p w:rsidR="00B34199" w:rsidRPr="008027D7" w:rsidRDefault="00B34199" w:rsidP="008027D7">
            <w:pPr>
              <w:jc w:val="center"/>
              <w:rPr>
                <w:b/>
                <w:lang w:val="ru-RU"/>
              </w:rPr>
            </w:pPr>
          </w:p>
        </w:tc>
        <w:tc>
          <w:tcPr>
            <w:tcW w:w="832" w:type="dxa"/>
            <w:shd w:val="clear" w:color="auto" w:fill="auto"/>
          </w:tcPr>
          <w:p w:rsidR="00B34199" w:rsidRPr="008027D7" w:rsidRDefault="00B34199" w:rsidP="008027D7">
            <w:pPr>
              <w:jc w:val="center"/>
              <w:rPr>
                <w:b/>
                <w:lang w:val="ru-RU"/>
              </w:rPr>
            </w:pPr>
          </w:p>
        </w:tc>
      </w:tr>
      <w:tr w:rsidR="00B34199" w:rsidRPr="008027D7">
        <w:trPr>
          <w:jc w:val="center"/>
        </w:trPr>
        <w:tc>
          <w:tcPr>
            <w:tcW w:w="3053" w:type="dxa"/>
            <w:shd w:val="clear" w:color="auto" w:fill="auto"/>
          </w:tcPr>
          <w:p w:rsidR="00B34199" w:rsidRPr="008027D7" w:rsidRDefault="00B34199" w:rsidP="004509FC">
            <w:pPr>
              <w:rPr>
                <w:lang w:val="ru-RU"/>
              </w:rPr>
            </w:pPr>
            <w:r w:rsidRPr="008027D7">
              <w:rPr>
                <w:lang w:val="ru-RU"/>
              </w:rPr>
              <w:t>Общеинтеллектуальное</w:t>
            </w:r>
          </w:p>
        </w:tc>
        <w:tc>
          <w:tcPr>
            <w:tcW w:w="3250" w:type="dxa"/>
            <w:vMerge/>
            <w:shd w:val="clear" w:color="auto" w:fill="auto"/>
          </w:tcPr>
          <w:p w:rsidR="00B34199" w:rsidRPr="008027D7" w:rsidRDefault="00B34199" w:rsidP="004509FC">
            <w:pPr>
              <w:rPr>
                <w:lang w:val="ru-RU"/>
              </w:rPr>
            </w:pPr>
          </w:p>
        </w:tc>
        <w:tc>
          <w:tcPr>
            <w:tcW w:w="746" w:type="dxa"/>
            <w:vMerge/>
            <w:shd w:val="clear" w:color="auto" w:fill="auto"/>
          </w:tcPr>
          <w:p w:rsidR="00B34199" w:rsidRPr="008027D7" w:rsidRDefault="00B34199" w:rsidP="008027D7">
            <w:pPr>
              <w:jc w:val="center"/>
              <w:rPr>
                <w:b/>
                <w:lang w:val="ru-RU"/>
              </w:rPr>
            </w:pPr>
          </w:p>
        </w:tc>
        <w:tc>
          <w:tcPr>
            <w:tcW w:w="723" w:type="dxa"/>
            <w:vMerge/>
            <w:shd w:val="clear" w:color="auto" w:fill="auto"/>
          </w:tcPr>
          <w:p w:rsidR="00B34199" w:rsidRPr="008027D7" w:rsidRDefault="00B34199" w:rsidP="008027D7">
            <w:pPr>
              <w:jc w:val="center"/>
              <w:rPr>
                <w:b/>
                <w:lang w:val="ru-RU"/>
              </w:rPr>
            </w:pPr>
          </w:p>
        </w:tc>
        <w:tc>
          <w:tcPr>
            <w:tcW w:w="709" w:type="dxa"/>
            <w:vMerge/>
            <w:shd w:val="clear" w:color="auto" w:fill="auto"/>
          </w:tcPr>
          <w:p w:rsidR="00B34199" w:rsidRPr="008027D7" w:rsidRDefault="00B34199" w:rsidP="008027D7">
            <w:pPr>
              <w:jc w:val="center"/>
              <w:rPr>
                <w:b/>
                <w:lang w:val="ru-RU"/>
              </w:rPr>
            </w:pPr>
          </w:p>
        </w:tc>
        <w:tc>
          <w:tcPr>
            <w:tcW w:w="708" w:type="dxa"/>
            <w:vMerge/>
            <w:shd w:val="clear" w:color="auto" w:fill="auto"/>
          </w:tcPr>
          <w:p w:rsidR="00B34199" w:rsidRPr="008027D7" w:rsidRDefault="00B34199" w:rsidP="008027D7">
            <w:pPr>
              <w:jc w:val="center"/>
              <w:rPr>
                <w:b/>
                <w:lang w:val="ru-RU"/>
              </w:rPr>
            </w:pPr>
          </w:p>
        </w:tc>
        <w:tc>
          <w:tcPr>
            <w:tcW w:w="700" w:type="dxa"/>
            <w:vMerge/>
            <w:shd w:val="clear" w:color="auto" w:fill="auto"/>
          </w:tcPr>
          <w:p w:rsidR="00B34199" w:rsidRPr="008027D7" w:rsidRDefault="00B34199" w:rsidP="008027D7">
            <w:pPr>
              <w:jc w:val="center"/>
              <w:rPr>
                <w:b/>
                <w:lang w:val="ru-RU"/>
              </w:rPr>
            </w:pPr>
          </w:p>
        </w:tc>
        <w:tc>
          <w:tcPr>
            <w:tcW w:w="832" w:type="dxa"/>
            <w:shd w:val="clear" w:color="auto" w:fill="auto"/>
          </w:tcPr>
          <w:p w:rsidR="00B34199" w:rsidRPr="008027D7" w:rsidRDefault="00B34199" w:rsidP="008027D7">
            <w:pPr>
              <w:jc w:val="center"/>
              <w:rPr>
                <w:b/>
                <w:lang w:val="ru-RU"/>
              </w:rPr>
            </w:pPr>
          </w:p>
        </w:tc>
      </w:tr>
      <w:tr w:rsidR="00B34199" w:rsidRPr="008027D7">
        <w:trPr>
          <w:jc w:val="center"/>
        </w:trPr>
        <w:tc>
          <w:tcPr>
            <w:tcW w:w="3053" w:type="dxa"/>
            <w:shd w:val="clear" w:color="auto" w:fill="auto"/>
          </w:tcPr>
          <w:p w:rsidR="00B34199" w:rsidRPr="008027D7" w:rsidRDefault="00B34199" w:rsidP="004509FC">
            <w:pPr>
              <w:rPr>
                <w:lang w:val="ru-RU"/>
              </w:rPr>
            </w:pPr>
            <w:r w:rsidRPr="008027D7">
              <w:rPr>
                <w:lang w:val="ru-RU"/>
              </w:rPr>
              <w:t>Духовно-нравственное</w:t>
            </w:r>
          </w:p>
        </w:tc>
        <w:tc>
          <w:tcPr>
            <w:tcW w:w="3250" w:type="dxa"/>
            <w:vMerge/>
            <w:shd w:val="clear" w:color="auto" w:fill="auto"/>
          </w:tcPr>
          <w:p w:rsidR="00B34199" w:rsidRPr="008027D7" w:rsidRDefault="00B34199" w:rsidP="004509FC">
            <w:pPr>
              <w:rPr>
                <w:lang w:val="ru-RU"/>
              </w:rPr>
            </w:pPr>
          </w:p>
        </w:tc>
        <w:tc>
          <w:tcPr>
            <w:tcW w:w="746" w:type="dxa"/>
            <w:vMerge/>
            <w:shd w:val="clear" w:color="auto" w:fill="auto"/>
          </w:tcPr>
          <w:p w:rsidR="00B34199" w:rsidRPr="008027D7" w:rsidRDefault="00B34199" w:rsidP="008027D7">
            <w:pPr>
              <w:jc w:val="center"/>
              <w:rPr>
                <w:b/>
                <w:lang w:val="ru-RU"/>
              </w:rPr>
            </w:pPr>
          </w:p>
        </w:tc>
        <w:tc>
          <w:tcPr>
            <w:tcW w:w="723" w:type="dxa"/>
            <w:vMerge/>
            <w:shd w:val="clear" w:color="auto" w:fill="auto"/>
          </w:tcPr>
          <w:p w:rsidR="00B34199" w:rsidRPr="008027D7" w:rsidRDefault="00B34199" w:rsidP="008027D7">
            <w:pPr>
              <w:jc w:val="center"/>
              <w:rPr>
                <w:b/>
                <w:lang w:val="ru-RU"/>
              </w:rPr>
            </w:pPr>
          </w:p>
        </w:tc>
        <w:tc>
          <w:tcPr>
            <w:tcW w:w="709" w:type="dxa"/>
            <w:vMerge/>
            <w:shd w:val="clear" w:color="auto" w:fill="auto"/>
          </w:tcPr>
          <w:p w:rsidR="00B34199" w:rsidRPr="008027D7" w:rsidRDefault="00B34199" w:rsidP="008027D7">
            <w:pPr>
              <w:jc w:val="center"/>
              <w:rPr>
                <w:b/>
                <w:lang w:val="ru-RU"/>
              </w:rPr>
            </w:pPr>
          </w:p>
        </w:tc>
        <w:tc>
          <w:tcPr>
            <w:tcW w:w="708" w:type="dxa"/>
            <w:vMerge/>
            <w:shd w:val="clear" w:color="auto" w:fill="auto"/>
          </w:tcPr>
          <w:p w:rsidR="00B34199" w:rsidRPr="008027D7" w:rsidRDefault="00B34199" w:rsidP="008027D7">
            <w:pPr>
              <w:jc w:val="center"/>
              <w:rPr>
                <w:b/>
                <w:lang w:val="ru-RU"/>
              </w:rPr>
            </w:pPr>
          </w:p>
        </w:tc>
        <w:tc>
          <w:tcPr>
            <w:tcW w:w="700" w:type="dxa"/>
            <w:vMerge/>
            <w:shd w:val="clear" w:color="auto" w:fill="auto"/>
          </w:tcPr>
          <w:p w:rsidR="00B34199" w:rsidRPr="008027D7" w:rsidRDefault="00B34199" w:rsidP="008027D7">
            <w:pPr>
              <w:jc w:val="center"/>
              <w:rPr>
                <w:b/>
                <w:lang w:val="ru-RU"/>
              </w:rPr>
            </w:pPr>
          </w:p>
        </w:tc>
        <w:tc>
          <w:tcPr>
            <w:tcW w:w="832" w:type="dxa"/>
            <w:shd w:val="clear" w:color="auto" w:fill="auto"/>
          </w:tcPr>
          <w:p w:rsidR="00B34199" w:rsidRPr="008027D7" w:rsidRDefault="00B34199" w:rsidP="008027D7">
            <w:pPr>
              <w:jc w:val="center"/>
              <w:rPr>
                <w:b/>
                <w:lang w:val="ru-RU"/>
              </w:rPr>
            </w:pPr>
          </w:p>
        </w:tc>
      </w:tr>
      <w:tr w:rsidR="00B34199" w:rsidRPr="008027D7">
        <w:trPr>
          <w:jc w:val="center"/>
        </w:trPr>
        <w:tc>
          <w:tcPr>
            <w:tcW w:w="3053" w:type="dxa"/>
            <w:shd w:val="clear" w:color="auto" w:fill="auto"/>
          </w:tcPr>
          <w:p w:rsidR="00B34199" w:rsidRPr="008027D7" w:rsidRDefault="00B34199" w:rsidP="004509FC">
            <w:pPr>
              <w:rPr>
                <w:lang w:val="ru-RU"/>
              </w:rPr>
            </w:pPr>
            <w:r w:rsidRPr="008027D7">
              <w:rPr>
                <w:lang w:val="ru-RU"/>
              </w:rPr>
              <w:t>Социальное</w:t>
            </w:r>
          </w:p>
        </w:tc>
        <w:tc>
          <w:tcPr>
            <w:tcW w:w="3250" w:type="dxa"/>
            <w:vMerge/>
            <w:shd w:val="clear" w:color="auto" w:fill="auto"/>
          </w:tcPr>
          <w:p w:rsidR="00B34199" w:rsidRPr="008027D7" w:rsidRDefault="00B34199" w:rsidP="004509FC">
            <w:pPr>
              <w:rPr>
                <w:lang w:val="ru-RU"/>
              </w:rPr>
            </w:pPr>
          </w:p>
        </w:tc>
        <w:tc>
          <w:tcPr>
            <w:tcW w:w="746" w:type="dxa"/>
            <w:vMerge/>
            <w:shd w:val="clear" w:color="auto" w:fill="auto"/>
          </w:tcPr>
          <w:p w:rsidR="00B34199" w:rsidRPr="008027D7" w:rsidRDefault="00B34199" w:rsidP="008027D7">
            <w:pPr>
              <w:jc w:val="center"/>
              <w:rPr>
                <w:b/>
                <w:lang w:val="ru-RU"/>
              </w:rPr>
            </w:pPr>
          </w:p>
        </w:tc>
        <w:tc>
          <w:tcPr>
            <w:tcW w:w="723" w:type="dxa"/>
            <w:vMerge/>
            <w:shd w:val="clear" w:color="auto" w:fill="auto"/>
          </w:tcPr>
          <w:p w:rsidR="00B34199" w:rsidRPr="008027D7" w:rsidRDefault="00B34199" w:rsidP="008027D7">
            <w:pPr>
              <w:jc w:val="center"/>
              <w:rPr>
                <w:b/>
                <w:lang w:val="ru-RU"/>
              </w:rPr>
            </w:pPr>
          </w:p>
        </w:tc>
        <w:tc>
          <w:tcPr>
            <w:tcW w:w="709" w:type="dxa"/>
            <w:vMerge/>
            <w:shd w:val="clear" w:color="auto" w:fill="auto"/>
          </w:tcPr>
          <w:p w:rsidR="00B34199" w:rsidRPr="008027D7" w:rsidRDefault="00B34199" w:rsidP="008027D7">
            <w:pPr>
              <w:jc w:val="center"/>
              <w:rPr>
                <w:b/>
                <w:lang w:val="ru-RU"/>
              </w:rPr>
            </w:pPr>
          </w:p>
        </w:tc>
        <w:tc>
          <w:tcPr>
            <w:tcW w:w="708" w:type="dxa"/>
            <w:vMerge/>
            <w:shd w:val="clear" w:color="auto" w:fill="auto"/>
          </w:tcPr>
          <w:p w:rsidR="00B34199" w:rsidRPr="008027D7" w:rsidRDefault="00B34199" w:rsidP="008027D7">
            <w:pPr>
              <w:jc w:val="center"/>
              <w:rPr>
                <w:b/>
                <w:lang w:val="ru-RU"/>
              </w:rPr>
            </w:pPr>
          </w:p>
        </w:tc>
        <w:tc>
          <w:tcPr>
            <w:tcW w:w="700" w:type="dxa"/>
            <w:vMerge/>
            <w:shd w:val="clear" w:color="auto" w:fill="auto"/>
          </w:tcPr>
          <w:p w:rsidR="00B34199" w:rsidRPr="008027D7" w:rsidRDefault="00B34199" w:rsidP="008027D7">
            <w:pPr>
              <w:jc w:val="center"/>
              <w:rPr>
                <w:b/>
                <w:lang w:val="ru-RU"/>
              </w:rPr>
            </w:pPr>
          </w:p>
        </w:tc>
        <w:tc>
          <w:tcPr>
            <w:tcW w:w="832" w:type="dxa"/>
            <w:shd w:val="clear" w:color="auto" w:fill="auto"/>
          </w:tcPr>
          <w:p w:rsidR="00B34199" w:rsidRPr="008027D7" w:rsidRDefault="00B34199" w:rsidP="008027D7">
            <w:pPr>
              <w:jc w:val="center"/>
              <w:rPr>
                <w:b/>
                <w:lang w:val="ru-RU"/>
              </w:rPr>
            </w:pPr>
          </w:p>
        </w:tc>
      </w:tr>
      <w:tr w:rsidR="00B34199" w:rsidRPr="008027D7">
        <w:trPr>
          <w:jc w:val="center"/>
        </w:trPr>
        <w:tc>
          <w:tcPr>
            <w:tcW w:w="3053" w:type="dxa"/>
            <w:shd w:val="clear" w:color="auto" w:fill="auto"/>
          </w:tcPr>
          <w:p w:rsidR="00B34199" w:rsidRPr="00BA3473" w:rsidRDefault="00B34199" w:rsidP="004509FC">
            <w:pPr>
              <w:rPr>
                <w:b/>
                <w:lang w:val="ru-RU"/>
              </w:rPr>
            </w:pPr>
            <w:r w:rsidRPr="00BA3473">
              <w:rPr>
                <w:b/>
                <w:lang w:val="ru-RU"/>
              </w:rPr>
              <w:t>Итого</w:t>
            </w:r>
          </w:p>
        </w:tc>
        <w:tc>
          <w:tcPr>
            <w:tcW w:w="3250" w:type="dxa"/>
            <w:shd w:val="clear" w:color="auto" w:fill="auto"/>
          </w:tcPr>
          <w:p w:rsidR="00B34199" w:rsidRPr="008027D7" w:rsidRDefault="00B34199" w:rsidP="004509FC">
            <w:pPr>
              <w:rPr>
                <w:lang w:val="ru-RU"/>
              </w:rPr>
            </w:pPr>
          </w:p>
        </w:tc>
        <w:tc>
          <w:tcPr>
            <w:tcW w:w="746" w:type="dxa"/>
            <w:shd w:val="clear" w:color="auto" w:fill="auto"/>
          </w:tcPr>
          <w:p w:rsidR="00B34199" w:rsidRPr="008027D7" w:rsidRDefault="00B34199" w:rsidP="008027D7">
            <w:pPr>
              <w:jc w:val="center"/>
              <w:rPr>
                <w:b/>
                <w:lang w:val="ru-RU"/>
              </w:rPr>
            </w:pPr>
          </w:p>
        </w:tc>
        <w:tc>
          <w:tcPr>
            <w:tcW w:w="723" w:type="dxa"/>
            <w:shd w:val="clear" w:color="auto" w:fill="auto"/>
          </w:tcPr>
          <w:p w:rsidR="00B34199" w:rsidRPr="008027D7" w:rsidRDefault="00B34199" w:rsidP="008027D7">
            <w:pPr>
              <w:jc w:val="center"/>
              <w:rPr>
                <w:b/>
                <w:lang w:val="ru-RU"/>
              </w:rPr>
            </w:pPr>
          </w:p>
        </w:tc>
        <w:tc>
          <w:tcPr>
            <w:tcW w:w="709" w:type="dxa"/>
            <w:shd w:val="clear" w:color="auto" w:fill="auto"/>
          </w:tcPr>
          <w:p w:rsidR="00B34199" w:rsidRPr="008027D7" w:rsidRDefault="00B34199" w:rsidP="008027D7">
            <w:pPr>
              <w:jc w:val="center"/>
              <w:rPr>
                <w:b/>
                <w:lang w:val="ru-RU"/>
              </w:rPr>
            </w:pPr>
          </w:p>
        </w:tc>
        <w:tc>
          <w:tcPr>
            <w:tcW w:w="708" w:type="dxa"/>
            <w:shd w:val="clear" w:color="auto" w:fill="auto"/>
          </w:tcPr>
          <w:p w:rsidR="00B34199" w:rsidRPr="008027D7" w:rsidRDefault="00B34199" w:rsidP="008027D7">
            <w:pPr>
              <w:jc w:val="center"/>
              <w:rPr>
                <w:b/>
                <w:lang w:val="ru-RU"/>
              </w:rPr>
            </w:pPr>
          </w:p>
        </w:tc>
        <w:tc>
          <w:tcPr>
            <w:tcW w:w="700" w:type="dxa"/>
            <w:shd w:val="clear" w:color="auto" w:fill="auto"/>
          </w:tcPr>
          <w:p w:rsidR="00B34199" w:rsidRPr="008027D7" w:rsidRDefault="00B34199" w:rsidP="008027D7">
            <w:pPr>
              <w:jc w:val="center"/>
              <w:rPr>
                <w:b/>
                <w:lang w:val="ru-RU"/>
              </w:rPr>
            </w:pPr>
          </w:p>
        </w:tc>
        <w:tc>
          <w:tcPr>
            <w:tcW w:w="832" w:type="dxa"/>
            <w:shd w:val="clear" w:color="auto" w:fill="auto"/>
          </w:tcPr>
          <w:p w:rsidR="00B34199" w:rsidRPr="00BA3473" w:rsidRDefault="00B34199" w:rsidP="008027D7">
            <w:pPr>
              <w:jc w:val="center"/>
              <w:rPr>
                <w:lang w:val="ru-RU"/>
              </w:rPr>
            </w:pPr>
            <w:r w:rsidRPr="00BA3473">
              <w:rPr>
                <w:lang w:val="ru-RU"/>
              </w:rPr>
              <w:t>*</w:t>
            </w:r>
          </w:p>
        </w:tc>
      </w:tr>
    </w:tbl>
    <w:p w:rsidR="00BA3473" w:rsidRPr="005A4951" w:rsidRDefault="00BA3473" w:rsidP="00BA3473">
      <w:pPr>
        <w:jc w:val="both"/>
        <w:rPr>
          <w:lang w:val="ru-RU"/>
        </w:rPr>
      </w:pPr>
      <w:r>
        <w:rPr>
          <w:lang w:val="ru-RU"/>
        </w:rPr>
        <w:t>* Время, отводимое на внеурочную деятельность определяется на основе запроса обучающихся и их родителей и возможностей лицея.</w:t>
      </w:r>
    </w:p>
    <w:p w:rsidR="009E1FA8" w:rsidRDefault="009E1FA8" w:rsidP="00413382">
      <w:pPr>
        <w:pStyle w:val="afff6"/>
        <w:ind w:firstLine="0"/>
        <w:rPr>
          <w:b/>
          <w:sz w:val="28"/>
          <w:szCs w:val="28"/>
        </w:rPr>
      </w:pPr>
    </w:p>
    <w:p w:rsidR="009E1FA8" w:rsidRDefault="009E1FA8">
      <w:pPr>
        <w:pStyle w:val="afff6"/>
        <w:rPr>
          <w:rStyle w:val="dash0410005f0431005f0437005f0430005f0446005f0020005f0441005f043f005f0438005f0441005f043a005f0430005f005fchar1char1"/>
          <w:b/>
        </w:rPr>
      </w:pPr>
      <w:r w:rsidRPr="00413382">
        <w:rPr>
          <w:rStyle w:val="dash0410005f0431005f0437005f0430005f0446005f0020005f0441005f043f005f0438005f0441005f043a005f0430005f005fchar1char1"/>
          <w:b/>
        </w:rPr>
        <w:t>3.2. Система условий реализации основной образовательной программы</w:t>
      </w:r>
    </w:p>
    <w:p w:rsidR="00BF6846" w:rsidRPr="00413382" w:rsidRDefault="00BF6846">
      <w:pPr>
        <w:pStyle w:val="afff6"/>
        <w:rPr>
          <w:rStyle w:val="dash0410005f0431005f0437005f0430005f0446005f0020005f0441005f043f005f0438005f0441005f043a005f0430005f005fchar1char1"/>
          <w:b/>
        </w:rPr>
      </w:pPr>
    </w:p>
    <w:p w:rsidR="009E1FA8" w:rsidRPr="00413382" w:rsidRDefault="009E1FA8">
      <w:pPr>
        <w:pStyle w:val="afff6"/>
        <w:rPr>
          <w:szCs w:val="24"/>
        </w:rPr>
      </w:pPr>
      <w:r w:rsidRPr="00413382">
        <w:rPr>
          <w:szCs w:val="24"/>
        </w:rPr>
        <w:t xml:space="preserve">Интегративным результатом выполнения требований к условиям реализации основной образовательной программы </w:t>
      </w:r>
      <w:r w:rsidR="00BF6846">
        <w:rPr>
          <w:szCs w:val="24"/>
        </w:rPr>
        <w:t xml:space="preserve">лицея </w:t>
      </w:r>
      <w:r w:rsidRPr="00413382">
        <w:rPr>
          <w:szCs w:val="24"/>
        </w:rPr>
        <w:t>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E1FA8" w:rsidRPr="00413382" w:rsidRDefault="009E1FA8">
      <w:pPr>
        <w:pStyle w:val="afff6"/>
        <w:rPr>
          <w:rStyle w:val="dash041e005f0431005f044b005f0447005f043d005f044b005f0439005f005fchar1char1"/>
        </w:rPr>
      </w:pPr>
      <w:r w:rsidRPr="00413382">
        <w:rPr>
          <w:rStyle w:val="dash041e005f0431005f044b005f0447005f043d005f044b005f0439005f005fchar1char1"/>
        </w:rPr>
        <w:t xml:space="preserve">Созданные </w:t>
      </w:r>
      <w:r w:rsidR="00413382" w:rsidRPr="00413382">
        <w:rPr>
          <w:rStyle w:val="dash041e005f0431005f044b005f0447005f043d005f044b005f0439005f005fchar1char1"/>
        </w:rPr>
        <w:t xml:space="preserve">условия </w:t>
      </w:r>
      <w:r w:rsidRPr="00413382">
        <w:rPr>
          <w:rStyle w:val="dash041e005f0431005f044b005f0447005f043d005f044b005f0439005f005fchar1char1"/>
        </w:rPr>
        <w:t xml:space="preserve">в МБОУ </w:t>
      </w:r>
      <w:r w:rsidR="00413382">
        <w:rPr>
          <w:rStyle w:val="dash041e005f0431005f044b005f0447005f043d005f044b005f0439005f005fchar1char1"/>
        </w:rPr>
        <w:t>«Лицей № 89»</w:t>
      </w:r>
      <w:r w:rsidRPr="00413382">
        <w:rPr>
          <w:rStyle w:val="dash041e005f0431005f044b005f0447005f043d005f044b005f0439005f005fchar1char1"/>
        </w:rPr>
        <w:t>:</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соответствуют  требованиям Стандарта;</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 xml:space="preserve">обеспечивают достижение планируемых результатов освоения основной образовательной программы </w:t>
      </w:r>
      <w:r w:rsidR="00826163">
        <w:rPr>
          <w:rStyle w:val="dash041e005f0431005f044b005f0447005f043d005f044b005f0439005f005fchar1char1"/>
        </w:rPr>
        <w:t>основного общего образования</w:t>
      </w:r>
      <w:r w:rsidRPr="00413382">
        <w:rPr>
          <w:rStyle w:val="dash041e005f0431005f044b005f0447005f043d005f044b005f0439005f005fchar1char1"/>
        </w:rPr>
        <w:t>;</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учитывают особенности</w:t>
      </w:r>
      <w:r w:rsidR="000A2C26">
        <w:rPr>
          <w:rStyle w:val="dash041e005f0431005f044b005f0447005f043d005f044b005f0439005f005fchar1char1"/>
        </w:rPr>
        <w:t>МБОУ «Лицей №89»</w:t>
      </w:r>
      <w:r w:rsidRPr="00413382">
        <w:rPr>
          <w:rStyle w:val="dash041e005f0431005f044b005f0447005f043d005f044b005f0439005f005fchar1char1"/>
        </w:rPr>
        <w:t>, его организационную структуру, запросы участников образовательн</w:t>
      </w:r>
      <w:r w:rsidR="000A2C26">
        <w:rPr>
          <w:rStyle w:val="dash041e005f0431005f044b005f0447005f043d005f044b005f0439005f005fchar1char1"/>
        </w:rPr>
        <w:t>ых отношений при получении</w:t>
      </w:r>
      <w:r w:rsidRPr="00413382">
        <w:rPr>
          <w:rStyle w:val="dash041e005f0431005f044b005f0447005f043d005f044b005f0439005f005fchar1char1"/>
        </w:rPr>
        <w:t xml:space="preserve"> основно</w:t>
      </w:r>
      <w:r w:rsidR="000A2C26">
        <w:rPr>
          <w:rStyle w:val="dash041e005f0431005f044b005f0447005f043d005f044b005f0439005f005fchar1char1"/>
        </w:rPr>
        <w:t>го</w:t>
      </w:r>
      <w:r w:rsidRPr="00413382">
        <w:rPr>
          <w:rStyle w:val="dash041e005f0431005f044b005f0447005f043d005f044b005f0439005f005fchar1char1"/>
        </w:rPr>
        <w:t xml:space="preserve"> обще</w:t>
      </w:r>
      <w:r w:rsidR="000A2C26">
        <w:rPr>
          <w:rStyle w:val="dash041e005f0431005f044b005f0447005f043d005f044b005f0439005f005fchar1char1"/>
        </w:rPr>
        <w:t>го</w:t>
      </w:r>
      <w:r w:rsidRPr="00413382">
        <w:rPr>
          <w:rStyle w:val="dash041e005f0431005f044b005f0447005f043d005f044b005f0439005f005fchar1char1"/>
        </w:rPr>
        <w:t xml:space="preserve"> образовани</w:t>
      </w:r>
      <w:r w:rsidR="000A2C26">
        <w:rPr>
          <w:rStyle w:val="dash041e005f0431005f044b005f0447005f043d005f044b005f0439005f005fchar1char1"/>
        </w:rPr>
        <w:t>я</w:t>
      </w:r>
      <w:r w:rsidRPr="00413382">
        <w:rPr>
          <w:rStyle w:val="dash041e005f0431005f044b005f0447005f043d005f044b005f0439005f005fchar1char1"/>
        </w:rPr>
        <w:t>;</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предоставляют  возможность взаимодействия с социальными партнёрами, использования ресурсов социума.</w:t>
      </w:r>
    </w:p>
    <w:p w:rsidR="009E1FA8" w:rsidRPr="00413382" w:rsidRDefault="009E1FA8">
      <w:pPr>
        <w:pStyle w:val="afff6"/>
        <w:rPr>
          <w:rStyle w:val="dash041e005f0431005f044b005f0447005f043d005f044b005f0439005f005fchar1char1"/>
        </w:rPr>
      </w:pPr>
      <w:r w:rsidRPr="00413382">
        <w:rPr>
          <w:rStyle w:val="dash0410005f0431005f0437005f0430005f0446005f0020005f0441005f043f005f0438005f0441005f043a005f0430005f005fchar1char1"/>
        </w:rPr>
        <w:t xml:space="preserve">В соответствии с требованиями Стандарта раздел основной образовательной программы МБОУ </w:t>
      </w:r>
      <w:r w:rsidR="0029102E">
        <w:rPr>
          <w:rStyle w:val="dash0410005f0431005f0437005f0430005f0446005f0020005f0441005f043f005f0438005f0441005f043a005f0430005f005fchar1char1"/>
        </w:rPr>
        <w:t>«Лицей № 89»</w:t>
      </w:r>
      <w:r w:rsidRPr="00413382">
        <w:rPr>
          <w:rStyle w:val="dash0410005f0431005f0437005f0430005f0446005f0020005f0441005f043f005f0438005f0441005f043a005f0430005f005fchar1char1"/>
        </w:rPr>
        <w:t xml:space="preserve">, характеризующий систему условий, </w:t>
      </w:r>
      <w:r w:rsidRPr="00413382">
        <w:rPr>
          <w:rStyle w:val="dash041e005f0431005f044b005f0447005f043d005f044b005f0439005f005fchar1char1"/>
        </w:rPr>
        <w:t>содержит:</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описание кадровых, психолого-педагогических, материально-технических,</w:t>
      </w:r>
      <w:r w:rsidR="009E7C40">
        <w:rPr>
          <w:rStyle w:val="dash041e005f0431005f044b005f0447005f043d005f044b005f0439005f005fchar1char1"/>
        </w:rPr>
        <w:t xml:space="preserve"> финансовых, </w:t>
      </w:r>
      <w:r w:rsidRPr="00413382">
        <w:rPr>
          <w:rStyle w:val="dash041e005f0431005f044b005f0447005f043d005f044b005f0439005f005fchar1char1"/>
        </w:rPr>
        <w:t xml:space="preserve"> информационно-методических условий и ресурсов;</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w:t>
      </w:r>
      <w:r w:rsidR="000A2C26">
        <w:rPr>
          <w:rStyle w:val="dash041e005f0431005f044b005f0447005f043d005f044b005f0439005f005fchar1char1"/>
        </w:rPr>
        <w:t>;</w:t>
      </w:r>
    </w:p>
    <w:p w:rsidR="009E1FA8" w:rsidRPr="00413382" w:rsidRDefault="009E1FA8" w:rsidP="000748C9">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механизмы достижения целевых ориентиров в системе условий;</w:t>
      </w:r>
    </w:p>
    <w:p w:rsidR="009E1FA8" w:rsidRPr="00413382" w:rsidRDefault="009E1FA8" w:rsidP="000748C9">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сетевой график (дорожную карту) по формированию необходимой системы условий;</w:t>
      </w:r>
    </w:p>
    <w:p w:rsidR="009E1FA8" w:rsidRPr="00413382" w:rsidRDefault="009E1FA8" w:rsidP="000748C9">
      <w:pPr>
        <w:pStyle w:val="afff6"/>
        <w:rPr>
          <w:rStyle w:val="dash041e005f0431005f044b005f0447005f043d005f044b005f0439005f005fchar1char1"/>
        </w:rPr>
      </w:pPr>
      <w:r w:rsidRPr="00413382">
        <w:rPr>
          <w:rStyle w:val="Zag11"/>
          <w:rFonts w:eastAsia="@Arial Unicode MS"/>
          <w:szCs w:val="24"/>
        </w:rPr>
        <w:t>• </w:t>
      </w:r>
      <w:r w:rsidR="009E7C40">
        <w:rPr>
          <w:rStyle w:val="dash041e005f0431005f044b005f0447005f043d005f044b005f0439005f005fchar1char1"/>
        </w:rPr>
        <w:t xml:space="preserve">контроль состояния системы </w:t>
      </w:r>
      <w:r w:rsidRPr="00413382">
        <w:rPr>
          <w:rStyle w:val="dash041e005f0431005f044b005f0447005f043d005f044b005f0439005f005fchar1char1"/>
        </w:rPr>
        <w:t xml:space="preserve"> условий.</w:t>
      </w:r>
    </w:p>
    <w:p w:rsidR="009E1FA8" w:rsidRPr="00413382" w:rsidRDefault="009E1FA8" w:rsidP="000748C9">
      <w:pPr>
        <w:pStyle w:val="afff6"/>
        <w:rPr>
          <w:szCs w:val="24"/>
        </w:rPr>
      </w:pPr>
      <w:r w:rsidRPr="00413382">
        <w:rPr>
          <w:szCs w:val="24"/>
        </w:rPr>
        <w:t xml:space="preserve">Система условий реализации основной образовательной программы МБОУ </w:t>
      </w:r>
      <w:r w:rsidR="0029102E">
        <w:rPr>
          <w:szCs w:val="24"/>
        </w:rPr>
        <w:t>«Лицей № 89»</w:t>
      </w:r>
      <w:r w:rsidRPr="00413382">
        <w:rPr>
          <w:szCs w:val="24"/>
        </w:rPr>
        <w:t xml:space="preserve"> базируется на результатах проведённой в ходе разработки программы комплексной аналитико-обобщающей и прогностической работы, включающей:</w:t>
      </w:r>
    </w:p>
    <w:p w:rsidR="009E1FA8" w:rsidRPr="00413382" w:rsidRDefault="009E1FA8" w:rsidP="000748C9">
      <w:pPr>
        <w:pStyle w:val="afff6"/>
        <w:rPr>
          <w:szCs w:val="24"/>
        </w:rPr>
      </w:pPr>
      <w:r w:rsidRPr="00413382">
        <w:rPr>
          <w:rStyle w:val="Zag11"/>
          <w:rFonts w:eastAsia="@Arial Unicode MS"/>
          <w:szCs w:val="24"/>
        </w:rPr>
        <w:t>• </w:t>
      </w:r>
      <w:r w:rsidRPr="00413382">
        <w:rPr>
          <w:szCs w:val="24"/>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9E1FA8" w:rsidRPr="00413382" w:rsidRDefault="009E1FA8">
      <w:pPr>
        <w:pStyle w:val="afff6"/>
        <w:rPr>
          <w:szCs w:val="24"/>
        </w:rPr>
      </w:pPr>
      <w:r w:rsidRPr="00413382">
        <w:rPr>
          <w:rStyle w:val="Zag11"/>
          <w:rFonts w:eastAsia="@Arial Unicode MS"/>
          <w:szCs w:val="24"/>
        </w:rPr>
        <w:t>• </w:t>
      </w:r>
      <w:r w:rsidRPr="00413382">
        <w:rPr>
          <w:szCs w:val="24"/>
        </w:rPr>
        <w:t xml:space="preserve">установление степени их соответствия требованиям Стандарта, а также целям и задачам </w:t>
      </w:r>
      <w:r w:rsidRPr="00413382">
        <w:rPr>
          <w:rStyle w:val="dash041e005f0431005f044b005f0447005f043d005f044b005f0439005f005fchar1char1"/>
        </w:rPr>
        <w:t>основной образовательной программы</w:t>
      </w:r>
      <w:r w:rsidR="00BA6616">
        <w:rPr>
          <w:rStyle w:val="dash041e005f0431005f044b005f0447005f043d005f044b005f0439005f005fchar1char1"/>
        </w:rPr>
        <w:t xml:space="preserve"> основного общего образования  лицея</w:t>
      </w:r>
      <w:r w:rsidRPr="00413382">
        <w:rPr>
          <w:rStyle w:val="dash041e005f0431005f044b005f0447005f043d005f044b005f0439005f005fchar1char1"/>
        </w:rPr>
        <w:t xml:space="preserve">, сформированным с учётом </w:t>
      </w:r>
      <w:r w:rsidRPr="00413382">
        <w:rPr>
          <w:szCs w:val="24"/>
        </w:rPr>
        <w:t>потребностей всех участников образовательного процесса;</w:t>
      </w:r>
    </w:p>
    <w:p w:rsidR="00BA6616" w:rsidRDefault="009E1FA8" w:rsidP="00BA6616">
      <w:pPr>
        <w:pStyle w:val="afff6"/>
        <w:rPr>
          <w:rStyle w:val="dash041e005f0431005f044b005f0447005f043d005f044b005f0439005f005fchar1char1"/>
        </w:rPr>
      </w:pPr>
      <w:r w:rsidRPr="00413382">
        <w:rPr>
          <w:rStyle w:val="Zag11"/>
          <w:rFonts w:eastAsia="@Arial Unicode MS"/>
          <w:szCs w:val="24"/>
        </w:rPr>
        <w:t>• </w:t>
      </w:r>
      <w:r w:rsidRPr="00413382">
        <w:rPr>
          <w:szCs w:val="24"/>
        </w:rPr>
        <w:t xml:space="preserve">выявление проблемных зон и установление </w:t>
      </w:r>
      <w:r w:rsidRPr="00413382">
        <w:rPr>
          <w:rStyle w:val="dash041e005f0431005f044b005f0447005f043d005f044b005f0439005f005fchar1char1"/>
        </w:rPr>
        <w:t>необходимых изменений в имеющихся условиях для приведения их в соответствие с требованиями Стандарта;</w:t>
      </w:r>
    </w:p>
    <w:p w:rsidR="00BA6616" w:rsidRDefault="00BA6616" w:rsidP="00A43A99">
      <w:pPr>
        <w:pStyle w:val="afff6"/>
        <w:numPr>
          <w:ilvl w:val="0"/>
          <w:numId w:val="54"/>
        </w:numPr>
        <w:ind w:left="851" w:hanging="142"/>
        <w:rPr>
          <w:rStyle w:val="dash041e005f0431005f044b005f0447005f043d005f044b005f0439005f005fchar1char1"/>
        </w:rPr>
      </w:pPr>
      <w:r>
        <w:rPr>
          <w:rStyle w:val="dash041e005f0431005f044b005f0447005f043d005f044b005f0439005f005fchar1char1"/>
        </w:rPr>
        <w:t>описание имеющихся условий</w:t>
      </w:r>
      <w:r w:rsidR="007C397D">
        <w:rPr>
          <w:rStyle w:val="dash041e005f0431005f044b005f0447005f043d005f044b005f0439005f005fchar1char1"/>
        </w:rPr>
        <w:t>: кадровых, психолого-педагогических, финансовых,материально-технических, информационно-методических;</w:t>
      </w:r>
    </w:p>
    <w:p w:rsidR="007C397D" w:rsidRPr="00413382" w:rsidRDefault="007C397D" w:rsidP="00A43A99">
      <w:pPr>
        <w:pStyle w:val="afff6"/>
        <w:numPr>
          <w:ilvl w:val="0"/>
          <w:numId w:val="54"/>
        </w:numPr>
        <w:ind w:left="851" w:hanging="142"/>
        <w:rPr>
          <w:rStyle w:val="dash041e005f0431005f044b005f0447005f043d005f044b005f0439005f005fchar1char1"/>
        </w:rPr>
      </w:pPr>
      <w:r>
        <w:rPr>
          <w:rStyle w:val="dash041e005f0431005f044b005f0447005f043d005f044b005f0439005f005fchar1char1"/>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лицея;</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разработку с привлечением</w:t>
      </w:r>
      <w:r w:rsidRPr="00413382">
        <w:rPr>
          <w:szCs w:val="24"/>
        </w:rPr>
        <w:t xml:space="preserve"> всех участников образовательн</w:t>
      </w:r>
      <w:r w:rsidR="000A2C26">
        <w:rPr>
          <w:szCs w:val="24"/>
        </w:rPr>
        <w:t>ых оношений</w:t>
      </w:r>
      <w:r w:rsidRPr="00413382">
        <w:rPr>
          <w:szCs w:val="24"/>
        </w:rPr>
        <w:t xml:space="preserve"> и возможных партнёров</w:t>
      </w:r>
      <w:r w:rsidRPr="00413382">
        <w:rPr>
          <w:rStyle w:val="dash041e005f0431005f044b005f0447005f043d005f044b005f0439005f005fchar1char1"/>
        </w:rPr>
        <w:t xml:space="preserve"> механизмов достижения целевых ориентиров в системе условий;</w:t>
      </w:r>
    </w:p>
    <w:p w:rsidR="009E1FA8" w:rsidRPr="00413382" w:rsidRDefault="009E1FA8">
      <w:pPr>
        <w:pStyle w:val="afff6"/>
        <w:rPr>
          <w:rStyle w:val="dash041e005f0431005f044b005f0447005f043d005f044b005f0439005f005fchar1char1"/>
        </w:rPr>
      </w:pPr>
      <w:r w:rsidRPr="00413382">
        <w:rPr>
          <w:rStyle w:val="Zag11"/>
          <w:rFonts w:eastAsia="@Arial Unicode MS"/>
          <w:szCs w:val="24"/>
        </w:rPr>
        <w:t>• </w:t>
      </w:r>
      <w:r w:rsidRPr="00413382">
        <w:rPr>
          <w:rStyle w:val="dash041e005f0431005f044b005f0447005f043d005f044b005f0439005f005fchar1char1"/>
        </w:rPr>
        <w:t>разработку сетевого графика (дорожной карты)</w:t>
      </w:r>
      <w:r w:rsidR="00740A4E">
        <w:rPr>
          <w:rStyle w:val="dash041e005f0431005f044b005f0447005f043d005f044b005f0439005f005fchar1char1"/>
        </w:rPr>
        <w:t xml:space="preserve"> по формированию</w:t>
      </w:r>
      <w:r w:rsidRPr="00413382">
        <w:rPr>
          <w:rStyle w:val="dash041e005f0431005f044b005f0447005f043d005f044b005f0439005f005fchar1char1"/>
        </w:rPr>
        <w:t xml:space="preserve">  необходимой системы условий;</w:t>
      </w:r>
    </w:p>
    <w:p w:rsidR="009E1FA8" w:rsidRPr="00413382" w:rsidRDefault="009E1FA8">
      <w:pPr>
        <w:pStyle w:val="afff6"/>
        <w:rPr>
          <w:szCs w:val="24"/>
        </w:rPr>
      </w:pPr>
      <w:r w:rsidRPr="00413382">
        <w:rPr>
          <w:rStyle w:val="Zag11"/>
          <w:rFonts w:eastAsia="@Arial Unicode MS"/>
          <w:szCs w:val="24"/>
        </w:rPr>
        <w:t>• </w:t>
      </w:r>
      <w:r w:rsidRPr="00413382">
        <w:rPr>
          <w:szCs w:val="24"/>
        </w:rPr>
        <w:t>разработку механизмов мониторинга, оценки и коррекции реализации промежуточных этапов разработанного графика (дорожной карты).</w:t>
      </w:r>
    </w:p>
    <w:p w:rsidR="000A2C26" w:rsidRPr="000A2C26" w:rsidRDefault="000A2C26" w:rsidP="000A2C26">
      <w:pPr>
        <w:ind w:firstLine="709"/>
        <w:jc w:val="both"/>
        <w:rPr>
          <w:rFonts w:eastAsia="Times New Roman"/>
          <w:spacing w:val="2"/>
          <w:lang w:val="ru-RU" w:eastAsia="ru-RU"/>
        </w:rPr>
      </w:pPr>
      <w:r w:rsidRPr="000A2C26">
        <w:rPr>
          <w:rFonts w:eastAsia="Times New Roman"/>
          <w:spacing w:val="2"/>
          <w:lang w:val="ru-RU" w:eastAsia="ru-RU"/>
        </w:rPr>
        <w:t>Условия реализации основной образовательной программы основного общего образования обеспечива</w:t>
      </w:r>
      <w:r w:rsidR="00740A4E">
        <w:rPr>
          <w:rFonts w:eastAsia="Times New Roman"/>
          <w:spacing w:val="2"/>
          <w:lang w:val="ru-RU" w:eastAsia="ru-RU"/>
        </w:rPr>
        <w:t>ю</w:t>
      </w:r>
      <w:r w:rsidRPr="000A2C26">
        <w:rPr>
          <w:rFonts w:eastAsia="Times New Roman"/>
          <w:spacing w:val="2"/>
          <w:lang w:val="ru-RU" w:eastAsia="ru-RU"/>
        </w:rPr>
        <w:t>т для участников образовательных отношений возможность:</w:t>
      </w:r>
    </w:p>
    <w:p w:rsidR="00740A4E" w:rsidRDefault="000A2C26" w:rsidP="00A43A99">
      <w:pPr>
        <w:pStyle w:val="afff"/>
        <w:numPr>
          <w:ilvl w:val="0"/>
          <w:numId w:val="94"/>
        </w:numPr>
        <w:shd w:val="clear" w:color="auto" w:fill="FFFFFF"/>
        <w:suppressAutoHyphens w:val="0"/>
        <w:jc w:val="both"/>
        <w:textAlignment w:val="baseline"/>
        <w:rPr>
          <w:spacing w:val="2"/>
          <w:lang w:eastAsia="ru-RU"/>
        </w:rPr>
      </w:pPr>
      <w:r w:rsidRPr="00740A4E">
        <w:rPr>
          <w:spacing w:val="2"/>
          <w:lang w:eastAsia="ru-RU"/>
        </w:rPr>
        <w:t>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ограниченными возможностями здоровья и инвалидами;</w:t>
      </w:r>
    </w:p>
    <w:p w:rsidR="00740A4E" w:rsidRDefault="000A2C26" w:rsidP="00A43A99">
      <w:pPr>
        <w:pStyle w:val="afff"/>
        <w:numPr>
          <w:ilvl w:val="0"/>
          <w:numId w:val="94"/>
        </w:numPr>
        <w:shd w:val="clear" w:color="auto" w:fill="FFFFFF"/>
        <w:suppressAutoHyphens w:val="0"/>
        <w:jc w:val="both"/>
        <w:textAlignment w:val="baseline"/>
        <w:rPr>
          <w:spacing w:val="2"/>
          <w:lang w:eastAsia="ru-RU"/>
        </w:rPr>
      </w:pPr>
      <w:r w:rsidRPr="00740A4E">
        <w:rPr>
          <w:spacing w:val="2"/>
          <w:lang w:eastAsia="ru-RU"/>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w:t>
      </w:r>
    </w:p>
    <w:p w:rsidR="00740A4E" w:rsidRDefault="000A2C26" w:rsidP="00A43A99">
      <w:pPr>
        <w:pStyle w:val="afff"/>
        <w:numPr>
          <w:ilvl w:val="0"/>
          <w:numId w:val="94"/>
        </w:numPr>
        <w:shd w:val="clear" w:color="auto" w:fill="FFFFFF"/>
        <w:suppressAutoHyphens w:val="0"/>
        <w:jc w:val="both"/>
        <w:textAlignment w:val="baseline"/>
        <w:rPr>
          <w:spacing w:val="2"/>
          <w:lang w:eastAsia="ru-RU"/>
        </w:rPr>
      </w:pPr>
      <w:r w:rsidRPr="00740A4E">
        <w:rPr>
          <w:spacing w:val="2"/>
          <w:lang w:eastAsia="ru-RU"/>
        </w:rPr>
        <w:t>овладения обучающимися ключевыми компетенциями, составляющими основу дальнейшего успешного образования и ориентации в мире профессий;</w:t>
      </w:r>
    </w:p>
    <w:p w:rsidR="00740A4E" w:rsidRDefault="000A2C26" w:rsidP="00A43A99">
      <w:pPr>
        <w:pStyle w:val="afff"/>
        <w:numPr>
          <w:ilvl w:val="0"/>
          <w:numId w:val="94"/>
        </w:numPr>
        <w:shd w:val="clear" w:color="auto" w:fill="FFFFFF"/>
        <w:suppressAutoHyphens w:val="0"/>
        <w:jc w:val="both"/>
        <w:textAlignment w:val="baseline"/>
        <w:rPr>
          <w:spacing w:val="2"/>
          <w:lang w:eastAsia="ru-RU"/>
        </w:rPr>
      </w:pPr>
      <w:r w:rsidRPr="00740A4E">
        <w:rPr>
          <w:spacing w:val="2"/>
          <w:lang w:eastAsia="ru-RU"/>
        </w:rPr>
        <w:t>формирования социальных ценностей обучающихся, основ их гражданской идентичности и социально-профессиональных ориентации;</w:t>
      </w:r>
    </w:p>
    <w:p w:rsidR="00740A4E" w:rsidRDefault="000A2C26" w:rsidP="00A43A99">
      <w:pPr>
        <w:pStyle w:val="afff"/>
        <w:numPr>
          <w:ilvl w:val="0"/>
          <w:numId w:val="94"/>
        </w:numPr>
        <w:shd w:val="clear" w:color="auto" w:fill="FFFFFF"/>
        <w:suppressAutoHyphens w:val="0"/>
        <w:jc w:val="both"/>
        <w:textAlignment w:val="baseline"/>
        <w:rPr>
          <w:spacing w:val="2"/>
          <w:lang w:eastAsia="ru-RU"/>
        </w:rPr>
      </w:pPr>
      <w:r w:rsidRPr="00740A4E">
        <w:rPr>
          <w:spacing w:val="2"/>
          <w:lang w:eastAsia="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740A4E" w:rsidRDefault="000A2C26" w:rsidP="00A43A99">
      <w:pPr>
        <w:pStyle w:val="afff"/>
        <w:numPr>
          <w:ilvl w:val="0"/>
          <w:numId w:val="94"/>
        </w:numPr>
        <w:shd w:val="clear" w:color="auto" w:fill="FFFFFF"/>
        <w:suppressAutoHyphens w:val="0"/>
        <w:jc w:val="both"/>
        <w:textAlignment w:val="baseline"/>
        <w:rPr>
          <w:spacing w:val="2"/>
          <w:lang w:eastAsia="ru-RU"/>
        </w:rPr>
      </w:pPr>
      <w:r w:rsidRPr="00740A4E">
        <w:rPr>
          <w:spacing w:val="2"/>
          <w:lang w:eastAsia="ru-RU"/>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740A4E" w:rsidRDefault="000A2C26" w:rsidP="00A43A99">
      <w:pPr>
        <w:pStyle w:val="afff"/>
        <w:numPr>
          <w:ilvl w:val="0"/>
          <w:numId w:val="94"/>
        </w:numPr>
        <w:shd w:val="clear" w:color="auto" w:fill="FFFFFF"/>
        <w:suppressAutoHyphens w:val="0"/>
        <w:jc w:val="both"/>
        <w:textAlignment w:val="baseline"/>
        <w:rPr>
          <w:spacing w:val="2"/>
          <w:lang w:eastAsia="ru-RU"/>
        </w:rPr>
      </w:pPr>
      <w:r w:rsidRPr="00740A4E">
        <w:rPr>
          <w:spacing w:val="2"/>
          <w:lang w:eastAsia="ru-RU"/>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740A4E" w:rsidRDefault="000A2C26" w:rsidP="00A43A99">
      <w:pPr>
        <w:pStyle w:val="afff"/>
        <w:numPr>
          <w:ilvl w:val="0"/>
          <w:numId w:val="94"/>
        </w:numPr>
        <w:shd w:val="clear" w:color="auto" w:fill="FFFFFF"/>
        <w:suppressAutoHyphens w:val="0"/>
        <w:jc w:val="both"/>
        <w:textAlignment w:val="baseline"/>
        <w:rPr>
          <w:spacing w:val="2"/>
          <w:lang w:eastAsia="ru-RU"/>
        </w:rPr>
      </w:pPr>
      <w:r w:rsidRPr="00740A4E">
        <w:rPr>
          <w:spacing w:val="2"/>
          <w:lang w:eastAsia="ru-RU"/>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740A4E" w:rsidRDefault="000A2C26" w:rsidP="00A43A99">
      <w:pPr>
        <w:pStyle w:val="afff"/>
        <w:numPr>
          <w:ilvl w:val="0"/>
          <w:numId w:val="94"/>
        </w:numPr>
        <w:shd w:val="clear" w:color="auto" w:fill="FFFFFF"/>
        <w:suppressAutoHyphens w:val="0"/>
        <w:jc w:val="both"/>
        <w:textAlignment w:val="baseline"/>
        <w:rPr>
          <w:spacing w:val="2"/>
          <w:lang w:eastAsia="ru-RU"/>
        </w:rPr>
      </w:pPr>
      <w:r w:rsidRPr="00740A4E">
        <w:rPr>
          <w:spacing w:val="2"/>
          <w:lang w:eastAsia="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740A4E" w:rsidRDefault="000A2C26" w:rsidP="00A43A99">
      <w:pPr>
        <w:pStyle w:val="afff"/>
        <w:numPr>
          <w:ilvl w:val="0"/>
          <w:numId w:val="94"/>
        </w:numPr>
        <w:shd w:val="clear" w:color="auto" w:fill="FFFFFF"/>
        <w:suppressAutoHyphens w:val="0"/>
        <w:jc w:val="both"/>
        <w:textAlignment w:val="baseline"/>
        <w:rPr>
          <w:spacing w:val="2"/>
          <w:lang w:eastAsia="ru-RU"/>
        </w:rPr>
      </w:pPr>
      <w:r w:rsidRPr="00740A4E">
        <w:rPr>
          <w:spacing w:val="2"/>
          <w:lang w:eastAsia="ru-RU"/>
        </w:rPr>
        <w:t>использования в образовательной деятельности современных образовательных технологий деятельностного типа;</w:t>
      </w:r>
    </w:p>
    <w:p w:rsidR="00740A4E" w:rsidRPr="00740A4E" w:rsidRDefault="000A2C26" w:rsidP="00A43A99">
      <w:pPr>
        <w:pStyle w:val="afff"/>
        <w:numPr>
          <w:ilvl w:val="0"/>
          <w:numId w:val="94"/>
        </w:numPr>
        <w:jc w:val="both"/>
        <w:rPr>
          <w:spacing w:val="2"/>
          <w:lang w:eastAsia="ru-RU"/>
        </w:rPr>
      </w:pPr>
      <w:r w:rsidRPr="00740A4E">
        <w:rPr>
          <w:spacing w:val="2"/>
          <w:lang w:eastAsia="ru-RU"/>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740A4E" w:rsidRPr="00740A4E" w:rsidRDefault="000A2C26" w:rsidP="00A43A99">
      <w:pPr>
        <w:pStyle w:val="afff"/>
        <w:numPr>
          <w:ilvl w:val="0"/>
          <w:numId w:val="94"/>
        </w:numPr>
        <w:jc w:val="both"/>
        <w:rPr>
          <w:b/>
          <w:bCs/>
          <w:color w:val="000000"/>
        </w:rPr>
      </w:pPr>
      <w:r w:rsidRPr="00740A4E">
        <w:rPr>
          <w:spacing w:val="2"/>
          <w:lang w:eastAsia="ru-RU"/>
        </w:rPr>
        <w:t>эффективного использования профессионального и творческого потенциала педагогических и руководящих работников</w:t>
      </w:r>
      <w:r w:rsidR="00740A4E">
        <w:rPr>
          <w:spacing w:val="2"/>
          <w:lang w:eastAsia="ru-RU"/>
        </w:rPr>
        <w:t xml:space="preserve"> лицея</w:t>
      </w:r>
      <w:r w:rsidRPr="00740A4E">
        <w:rPr>
          <w:spacing w:val="2"/>
          <w:lang w:eastAsia="ru-RU"/>
        </w:rPr>
        <w:t>, повышения их профессиональной, коммуникативной, информационной и правовой компетентности;</w:t>
      </w:r>
    </w:p>
    <w:p w:rsidR="00740A4E" w:rsidRPr="00740A4E" w:rsidRDefault="000A2C26" w:rsidP="00A43A99">
      <w:pPr>
        <w:pStyle w:val="afff"/>
        <w:numPr>
          <w:ilvl w:val="0"/>
          <w:numId w:val="94"/>
        </w:numPr>
        <w:jc w:val="both"/>
        <w:rPr>
          <w:b/>
          <w:bCs/>
          <w:color w:val="000000"/>
        </w:rPr>
      </w:pPr>
      <w:r w:rsidRPr="00740A4E">
        <w:rPr>
          <w:spacing w:val="2"/>
          <w:lang w:eastAsia="ru-RU"/>
        </w:rPr>
        <w:t xml:space="preserve">эффективного управления </w:t>
      </w:r>
      <w:r w:rsidR="00740A4E">
        <w:rPr>
          <w:spacing w:val="2"/>
          <w:lang w:eastAsia="ru-RU"/>
        </w:rPr>
        <w:t xml:space="preserve">МБОУ «Лицей №89» </w:t>
      </w:r>
      <w:r w:rsidRPr="00740A4E">
        <w:rPr>
          <w:spacing w:val="2"/>
          <w:lang w:eastAsia="ru-RU"/>
        </w:rPr>
        <w:t>с использованием информационно-коммуникационных технологий, современных механизмов финансирования.</w:t>
      </w:r>
    </w:p>
    <w:p w:rsidR="000A2C26" w:rsidRDefault="000A2C26" w:rsidP="009E7C40">
      <w:pPr>
        <w:jc w:val="center"/>
        <w:rPr>
          <w:b/>
          <w:bCs/>
          <w:color w:val="000000"/>
          <w:lang w:val="ru-RU"/>
        </w:rPr>
      </w:pPr>
    </w:p>
    <w:p w:rsidR="009E1FA8" w:rsidRDefault="009E7C40" w:rsidP="009E7C40">
      <w:pPr>
        <w:jc w:val="center"/>
        <w:rPr>
          <w:b/>
          <w:bCs/>
          <w:color w:val="000000"/>
          <w:lang w:val="ru-RU"/>
        </w:rPr>
      </w:pPr>
      <w:r>
        <w:rPr>
          <w:b/>
          <w:bCs/>
          <w:color w:val="000000"/>
          <w:lang w:val="ru-RU"/>
        </w:rPr>
        <w:t>Организационная  структура лицея</w:t>
      </w:r>
    </w:p>
    <w:p w:rsidR="009E7C40" w:rsidRDefault="009E7C40" w:rsidP="009E7C40">
      <w:pPr>
        <w:jc w:val="center"/>
        <w:rPr>
          <w:b/>
          <w:bCs/>
          <w:color w:val="000000"/>
          <w:lang w:val="ru-RU"/>
        </w:rPr>
      </w:pPr>
    </w:p>
    <w:p w:rsidR="009E7C40" w:rsidRDefault="00083E08" w:rsidP="00524145">
      <w:pPr>
        <w:jc w:val="center"/>
        <w:rPr>
          <w:b/>
          <w:bCs/>
          <w:color w:val="000000"/>
          <w:lang w:val="ru-RU"/>
        </w:rPr>
      </w:pPr>
      <w:r>
        <w:rPr>
          <w:b/>
          <w:noProof/>
          <w:color w:val="000000"/>
          <w:lang w:val="ru-RU" w:eastAsia="ru-RU"/>
        </w:rPr>
        <w:drawing>
          <wp:inline distT="0" distB="0" distL="0" distR="0">
            <wp:extent cx="5934075" cy="5381625"/>
            <wp:effectExtent l="0" t="0" r="0" b="0"/>
            <wp:docPr id="3" name="Рисунок 1" descr="http://corshc2013.ucoz.ru/_si/0/6853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orshc2013.ucoz.ru/_si/0/68538542.jpg"/>
                    <pic:cNvPicPr>
                      <a:picLocks noChangeAspect="1" noChangeArrowheads="1"/>
                    </pic:cNvPicPr>
                  </pic:nvPicPr>
                  <pic:blipFill>
                    <a:blip r:embed="rId19"/>
                    <a:srcRect/>
                    <a:stretch>
                      <a:fillRect/>
                    </a:stretch>
                  </pic:blipFill>
                  <pic:spPr bwMode="auto">
                    <a:xfrm>
                      <a:off x="0" y="0"/>
                      <a:ext cx="5934075" cy="5381625"/>
                    </a:xfrm>
                    <a:prstGeom prst="rect">
                      <a:avLst/>
                    </a:prstGeom>
                    <a:noFill/>
                    <a:ln w="9525">
                      <a:noFill/>
                      <a:miter lim="800000"/>
                      <a:headEnd/>
                      <a:tailEnd/>
                    </a:ln>
                  </pic:spPr>
                </pic:pic>
              </a:graphicData>
            </a:graphic>
          </wp:inline>
        </w:drawing>
      </w:r>
    </w:p>
    <w:p w:rsidR="00524145" w:rsidRDefault="00524145" w:rsidP="00386B66">
      <w:pPr>
        <w:jc w:val="center"/>
        <w:rPr>
          <w:bCs/>
          <w:i/>
          <w:color w:val="000000"/>
          <w:lang w:val="ru-RU"/>
        </w:rPr>
      </w:pPr>
      <w:r w:rsidRPr="00524145">
        <w:rPr>
          <w:bCs/>
          <w:i/>
          <w:color w:val="000000"/>
          <w:lang w:val="ru-RU"/>
        </w:rPr>
        <w:t>Социальный паспорт лицея</w:t>
      </w:r>
    </w:p>
    <w:p w:rsidR="00524145" w:rsidRDefault="00524145" w:rsidP="00524145">
      <w:pPr>
        <w:jc w:val="center"/>
        <w:rPr>
          <w:bCs/>
          <w:i/>
          <w:color w:val="000000"/>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0"/>
        <w:gridCol w:w="5211"/>
      </w:tblGrid>
      <w:tr w:rsidR="00524145" w:rsidRPr="00CB4962" w:rsidTr="00CB4962">
        <w:tc>
          <w:tcPr>
            <w:tcW w:w="5210" w:type="dxa"/>
          </w:tcPr>
          <w:p w:rsidR="00524145" w:rsidRPr="00CB4962" w:rsidRDefault="00524145" w:rsidP="00524145">
            <w:pPr>
              <w:rPr>
                <w:bCs/>
                <w:color w:val="000000"/>
                <w:lang w:val="ru-RU"/>
              </w:rPr>
            </w:pPr>
            <w:r w:rsidRPr="00CB4962">
              <w:rPr>
                <w:bCs/>
                <w:color w:val="000000"/>
                <w:lang w:val="ru-RU"/>
              </w:rPr>
              <w:t>Всего обучается в лицее</w:t>
            </w:r>
          </w:p>
        </w:tc>
        <w:tc>
          <w:tcPr>
            <w:tcW w:w="5211" w:type="dxa"/>
          </w:tcPr>
          <w:p w:rsidR="00524145" w:rsidRPr="00CB4962" w:rsidRDefault="00524145" w:rsidP="00CB4962">
            <w:pPr>
              <w:jc w:val="center"/>
              <w:rPr>
                <w:bCs/>
                <w:color w:val="000000"/>
                <w:lang w:val="ru-RU"/>
              </w:rPr>
            </w:pPr>
            <w:r w:rsidRPr="00CB4962">
              <w:rPr>
                <w:bCs/>
                <w:color w:val="000000"/>
                <w:lang w:val="ru-RU"/>
              </w:rPr>
              <w:t>1</w:t>
            </w:r>
            <w:r w:rsidR="0051202A">
              <w:rPr>
                <w:bCs/>
                <w:color w:val="000000"/>
                <w:lang w:val="ru-RU"/>
              </w:rPr>
              <w:t>3</w:t>
            </w:r>
            <w:r w:rsidR="000E292A">
              <w:rPr>
                <w:bCs/>
                <w:color w:val="000000"/>
                <w:lang w:val="ru-RU"/>
              </w:rPr>
              <w:t>39</w:t>
            </w:r>
            <w:r w:rsidRPr="00CB4962">
              <w:rPr>
                <w:bCs/>
                <w:color w:val="000000"/>
                <w:lang w:val="ru-RU"/>
              </w:rPr>
              <w:t xml:space="preserve"> учащихся (</w:t>
            </w:r>
            <w:r w:rsidR="00415D3C">
              <w:rPr>
                <w:bCs/>
                <w:color w:val="000000"/>
                <w:lang w:val="ru-RU"/>
              </w:rPr>
              <w:t>54</w:t>
            </w:r>
            <w:r w:rsidRPr="00CB4962">
              <w:rPr>
                <w:bCs/>
                <w:color w:val="000000"/>
                <w:lang w:val="ru-RU"/>
              </w:rPr>
              <w:t xml:space="preserve"> класс</w:t>
            </w:r>
            <w:r w:rsidR="00415D3C">
              <w:rPr>
                <w:bCs/>
                <w:color w:val="000000"/>
                <w:lang w:val="ru-RU"/>
              </w:rPr>
              <w:t>а</w:t>
            </w:r>
            <w:r w:rsidRPr="00CB4962">
              <w:rPr>
                <w:bCs/>
                <w:color w:val="000000"/>
                <w:lang w:val="ru-RU"/>
              </w:rPr>
              <w:t>-комплектов)</w:t>
            </w:r>
          </w:p>
        </w:tc>
      </w:tr>
      <w:tr w:rsidR="00524145" w:rsidRPr="00CB4962" w:rsidTr="00CB4962">
        <w:tc>
          <w:tcPr>
            <w:tcW w:w="5210" w:type="dxa"/>
          </w:tcPr>
          <w:p w:rsidR="00524145" w:rsidRPr="00CB4962" w:rsidRDefault="00524145" w:rsidP="00524145">
            <w:pPr>
              <w:rPr>
                <w:bCs/>
                <w:color w:val="000000"/>
                <w:lang w:val="ru-RU"/>
              </w:rPr>
            </w:pPr>
            <w:r w:rsidRPr="00CB4962">
              <w:rPr>
                <w:bCs/>
                <w:color w:val="000000"/>
                <w:lang w:val="ru-RU"/>
              </w:rPr>
              <w:t>Получают основное общее образование</w:t>
            </w:r>
          </w:p>
        </w:tc>
        <w:tc>
          <w:tcPr>
            <w:tcW w:w="5211" w:type="dxa"/>
          </w:tcPr>
          <w:p w:rsidR="00524145" w:rsidRPr="00CB4962" w:rsidRDefault="00415D3C" w:rsidP="00CB4962">
            <w:pPr>
              <w:jc w:val="center"/>
              <w:rPr>
                <w:bCs/>
                <w:color w:val="000000"/>
                <w:lang w:val="ru-RU"/>
              </w:rPr>
            </w:pPr>
            <w:r>
              <w:rPr>
                <w:bCs/>
                <w:color w:val="000000"/>
                <w:lang w:val="ru-RU"/>
              </w:rPr>
              <w:t>5</w:t>
            </w:r>
            <w:r w:rsidR="00524145" w:rsidRPr="00CB4962">
              <w:rPr>
                <w:bCs/>
                <w:color w:val="000000"/>
                <w:lang w:val="ru-RU"/>
              </w:rPr>
              <w:t>32 учащихся (</w:t>
            </w:r>
            <w:r>
              <w:rPr>
                <w:bCs/>
                <w:color w:val="000000"/>
                <w:lang w:val="ru-RU"/>
              </w:rPr>
              <w:t>20</w:t>
            </w:r>
            <w:r w:rsidR="00524145" w:rsidRPr="00CB4962">
              <w:rPr>
                <w:bCs/>
                <w:color w:val="000000"/>
                <w:lang w:val="ru-RU"/>
              </w:rPr>
              <w:t xml:space="preserve"> классов-комплектов)</w:t>
            </w:r>
          </w:p>
        </w:tc>
      </w:tr>
      <w:tr w:rsidR="0057744D" w:rsidRPr="00CB4962" w:rsidTr="00237B4D">
        <w:tc>
          <w:tcPr>
            <w:tcW w:w="5210" w:type="dxa"/>
          </w:tcPr>
          <w:p w:rsidR="0057744D" w:rsidRPr="00CB4962" w:rsidRDefault="0057744D" w:rsidP="0057744D">
            <w:pPr>
              <w:rPr>
                <w:bCs/>
                <w:color w:val="000000"/>
                <w:lang w:val="ru-RU"/>
              </w:rPr>
            </w:pPr>
            <w:r w:rsidRPr="00CB4962">
              <w:rPr>
                <w:bCs/>
                <w:color w:val="000000"/>
                <w:lang w:val="ru-RU"/>
              </w:rPr>
              <w:t>Полные семьи</w:t>
            </w:r>
          </w:p>
        </w:tc>
        <w:tc>
          <w:tcPr>
            <w:tcW w:w="5211" w:type="dxa"/>
            <w:tcBorders>
              <w:top w:val="single" w:sz="4" w:space="0" w:color="000000"/>
              <w:left w:val="single" w:sz="4" w:space="0" w:color="000000"/>
              <w:bottom w:val="single" w:sz="4" w:space="0" w:color="000000"/>
              <w:right w:val="single" w:sz="4" w:space="0" w:color="000000"/>
            </w:tcBorders>
          </w:tcPr>
          <w:p w:rsidR="0057744D" w:rsidRDefault="0057744D" w:rsidP="0057744D">
            <w:pPr>
              <w:pStyle w:val="TableParagraph"/>
              <w:spacing w:line="258" w:lineRule="exact"/>
              <w:ind w:left="791"/>
              <w:jc w:val="both"/>
              <w:rPr>
                <w:sz w:val="24"/>
                <w:lang w:val="en-US" w:eastAsia="en-US"/>
              </w:rPr>
            </w:pPr>
            <w:r>
              <w:rPr>
                <w:sz w:val="24"/>
                <w:lang w:val="en-US" w:eastAsia="en-US"/>
              </w:rPr>
              <w:t>71,4%</w:t>
            </w:r>
          </w:p>
        </w:tc>
      </w:tr>
      <w:tr w:rsidR="0057744D" w:rsidRPr="00CB4962" w:rsidTr="00237B4D">
        <w:tc>
          <w:tcPr>
            <w:tcW w:w="5210" w:type="dxa"/>
          </w:tcPr>
          <w:p w:rsidR="0057744D" w:rsidRPr="00CB4962" w:rsidRDefault="0057744D" w:rsidP="0057744D">
            <w:pPr>
              <w:rPr>
                <w:bCs/>
                <w:color w:val="000000"/>
                <w:lang w:val="ru-RU"/>
              </w:rPr>
            </w:pPr>
            <w:r w:rsidRPr="00CB4962">
              <w:rPr>
                <w:bCs/>
                <w:color w:val="000000"/>
                <w:lang w:val="ru-RU"/>
              </w:rPr>
              <w:t>Неполные семьи</w:t>
            </w:r>
          </w:p>
        </w:tc>
        <w:tc>
          <w:tcPr>
            <w:tcW w:w="5211" w:type="dxa"/>
            <w:tcBorders>
              <w:top w:val="single" w:sz="4" w:space="0" w:color="000000"/>
              <w:left w:val="single" w:sz="4" w:space="0" w:color="000000"/>
              <w:bottom w:val="single" w:sz="4" w:space="0" w:color="000000"/>
              <w:right w:val="single" w:sz="4" w:space="0" w:color="000000"/>
            </w:tcBorders>
          </w:tcPr>
          <w:p w:rsidR="0057744D" w:rsidRDefault="0057744D" w:rsidP="0057744D">
            <w:pPr>
              <w:pStyle w:val="TableParagraph"/>
              <w:spacing w:line="256" w:lineRule="exact"/>
              <w:ind w:left="791"/>
              <w:jc w:val="both"/>
              <w:rPr>
                <w:sz w:val="24"/>
                <w:lang w:val="en-US" w:eastAsia="en-US"/>
              </w:rPr>
            </w:pPr>
            <w:r>
              <w:rPr>
                <w:sz w:val="24"/>
                <w:lang w:val="en-US" w:eastAsia="en-US"/>
              </w:rPr>
              <w:t>28,6%</w:t>
            </w:r>
          </w:p>
        </w:tc>
      </w:tr>
      <w:tr w:rsidR="0057744D" w:rsidRPr="00CB4962" w:rsidTr="00237B4D">
        <w:tc>
          <w:tcPr>
            <w:tcW w:w="5210" w:type="dxa"/>
          </w:tcPr>
          <w:p w:rsidR="0057744D" w:rsidRPr="00CB4962" w:rsidRDefault="0057744D" w:rsidP="0057744D">
            <w:pPr>
              <w:rPr>
                <w:bCs/>
                <w:color w:val="000000"/>
                <w:lang w:val="ru-RU"/>
              </w:rPr>
            </w:pPr>
            <w:r w:rsidRPr="00CB4962">
              <w:rPr>
                <w:bCs/>
                <w:color w:val="000000"/>
                <w:lang w:val="ru-RU"/>
              </w:rPr>
              <w:t>Многодетные семьи</w:t>
            </w:r>
          </w:p>
        </w:tc>
        <w:tc>
          <w:tcPr>
            <w:tcW w:w="5211" w:type="dxa"/>
            <w:tcBorders>
              <w:top w:val="single" w:sz="4" w:space="0" w:color="000000"/>
              <w:left w:val="single" w:sz="4" w:space="0" w:color="000000"/>
              <w:bottom w:val="single" w:sz="4" w:space="0" w:color="000000"/>
              <w:right w:val="single" w:sz="4" w:space="0" w:color="000000"/>
            </w:tcBorders>
          </w:tcPr>
          <w:p w:rsidR="0057744D" w:rsidRDefault="0057744D" w:rsidP="0057744D">
            <w:pPr>
              <w:pStyle w:val="TableParagraph"/>
              <w:spacing w:line="256" w:lineRule="exact"/>
              <w:ind w:left="851"/>
              <w:jc w:val="both"/>
              <w:rPr>
                <w:sz w:val="24"/>
                <w:lang w:val="en-US" w:eastAsia="en-US"/>
              </w:rPr>
            </w:pPr>
            <w:r>
              <w:rPr>
                <w:sz w:val="24"/>
                <w:lang w:val="en-US" w:eastAsia="en-US"/>
              </w:rPr>
              <w:t>4,7%</w:t>
            </w:r>
          </w:p>
        </w:tc>
      </w:tr>
      <w:tr w:rsidR="0057744D" w:rsidRPr="00CB4962" w:rsidTr="00237B4D">
        <w:tc>
          <w:tcPr>
            <w:tcW w:w="5210" w:type="dxa"/>
          </w:tcPr>
          <w:p w:rsidR="0057744D" w:rsidRPr="00CB4962" w:rsidRDefault="0057744D" w:rsidP="0057744D">
            <w:pPr>
              <w:rPr>
                <w:bCs/>
                <w:color w:val="000000"/>
                <w:lang w:val="ru-RU"/>
              </w:rPr>
            </w:pPr>
            <w:r w:rsidRPr="00CB4962">
              <w:rPr>
                <w:bCs/>
                <w:color w:val="000000"/>
                <w:lang w:val="ru-RU"/>
              </w:rPr>
              <w:t>Малообеспеченные семьи</w:t>
            </w:r>
          </w:p>
        </w:tc>
        <w:tc>
          <w:tcPr>
            <w:tcW w:w="5211" w:type="dxa"/>
            <w:tcBorders>
              <w:top w:val="single" w:sz="4" w:space="0" w:color="000000"/>
              <w:left w:val="single" w:sz="4" w:space="0" w:color="000000"/>
              <w:bottom w:val="single" w:sz="4" w:space="0" w:color="000000"/>
              <w:right w:val="single" w:sz="4" w:space="0" w:color="000000"/>
            </w:tcBorders>
          </w:tcPr>
          <w:p w:rsidR="0057744D" w:rsidRDefault="0057744D" w:rsidP="0057744D">
            <w:pPr>
              <w:pStyle w:val="TableParagraph"/>
              <w:spacing w:line="256" w:lineRule="exact"/>
              <w:ind w:left="791"/>
              <w:jc w:val="both"/>
              <w:rPr>
                <w:sz w:val="24"/>
                <w:lang w:val="en-US" w:eastAsia="en-US"/>
              </w:rPr>
            </w:pPr>
            <w:r>
              <w:rPr>
                <w:sz w:val="24"/>
                <w:lang w:val="en-US" w:eastAsia="en-US"/>
              </w:rPr>
              <w:t>13,7%</w:t>
            </w:r>
          </w:p>
        </w:tc>
      </w:tr>
      <w:tr w:rsidR="0057744D" w:rsidRPr="00CB4962" w:rsidTr="00237B4D">
        <w:tc>
          <w:tcPr>
            <w:tcW w:w="5210" w:type="dxa"/>
          </w:tcPr>
          <w:p w:rsidR="0057744D" w:rsidRDefault="0057744D" w:rsidP="0057744D">
            <w:pPr>
              <w:rPr>
                <w:bCs/>
                <w:color w:val="000000"/>
                <w:lang w:val="ru-RU"/>
              </w:rPr>
            </w:pPr>
            <w:r w:rsidRPr="00CB4962">
              <w:rPr>
                <w:bCs/>
                <w:color w:val="000000"/>
                <w:lang w:val="ru-RU"/>
              </w:rPr>
              <w:t>Опекунские семьи</w:t>
            </w:r>
          </w:p>
          <w:p w:rsidR="0057744D" w:rsidRPr="00CB4962" w:rsidRDefault="0057744D" w:rsidP="0057744D">
            <w:pPr>
              <w:rPr>
                <w:bCs/>
                <w:color w:val="000000"/>
                <w:lang w:val="ru-RU"/>
              </w:rPr>
            </w:pPr>
            <w:r>
              <w:rPr>
                <w:bCs/>
                <w:color w:val="000000"/>
                <w:lang w:val="ru-RU"/>
              </w:rPr>
              <w:t>Приемные семьи</w:t>
            </w:r>
          </w:p>
        </w:tc>
        <w:tc>
          <w:tcPr>
            <w:tcW w:w="5211" w:type="dxa"/>
            <w:tcBorders>
              <w:top w:val="single" w:sz="4" w:space="0" w:color="000000"/>
              <w:left w:val="single" w:sz="4" w:space="0" w:color="000000"/>
              <w:bottom w:val="single" w:sz="4" w:space="0" w:color="000000"/>
              <w:right w:val="single" w:sz="4" w:space="0" w:color="000000"/>
            </w:tcBorders>
          </w:tcPr>
          <w:p w:rsidR="0057744D" w:rsidRDefault="0057744D" w:rsidP="0057744D">
            <w:pPr>
              <w:pStyle w:val="TableParagraph"/>
              <w:spacing w:line="268" w:lineRule="exact"/>
              <w:ind w:left="771" w:right="767"/>
              <w:jc w:val="both"/>
              <w:rPr>
                <w:sz w:val="24"/>
                <w:lang w:val="en-US" w:eastAsia="en-US"/>
              </w:rPr>
            </w:pPr>
            <w:r>
              <w:rPr>
                <w:sz w:val="24"/>
                <w:lang w:val="en-US" w:eastAsia="en-US"/>
              </w:rPr>
              <w:t>1,1%</w:t>
            </w:r>
          </w:p>
          <w:p w:rsidR="0057744D" w:rsidRDefault="0057744D" w:rsidP="0057744D">
            <w:pPr>
              <w:pStyle w:val="TableParagraph"/>
              <w:spacing w:line="264" w:lineRule="exact"/>
              <w:ind w:left="771" w:right="767"/>
              <w:jc w:val="both"/>
              <w:rPr>
                <w:sz w:val="24"/>
                <w:lang w:val="en-US" w:eastAsia="en-US"/>
              </w:rPr>
            </w:pPr>
            <w:r>
              <w:rPr>
                <w:sz w:val="24"/>
                <w:lang w:val="en-US" w:eastAsia="en-US"/>
              </w:rPr>
              <w:t>0,08%</w:t>
            </w:r>
          </w:p>
        </w:tc>
      </w:tr>
      <w:tr w:rsidR="0057744D" w:rsidRPr="00CB4962" w:rsidTr="00237B4D">
        <w:tc>
          <w:tcPr>
            <w:tcW w:w="5210" w:type="dxa"/>
          </w:tcPr>
          <w:p w:rsidR="0057744D" w:rsidRPr="00CB4962" w:rsidRDefault="0057744D" w:rsidP="0057744D">
            <w:pPr>
              <w:rPr>
                <w:bCs/>
                <w:color w:val="000000"/>
                <w:lang w:val="ru-RU"/>
              </w:rPr>
            </w:pPr>
            <w:r w:rsidRPr="00CB4962">
              <w:rPr>
                <w:bCs/>
                <w:color w:val="000000"/>
                <w:lang w:val="ru-RU"/>
              </w:rPr>
              <w:t>Семьи, имеющие детей с ОВЗ</w:t>
            </w:r>
          </w:p>
        </w:tc>
        <w:tc>
          <w:tcPr>
            <w:tcW w:w="5211" w:type="dxa"/>
            <w:tcBorders>
              <w:top w:val="single" w:sz="4" w:space="0" w:color="000000"/>
              <w:left w:val="single" w:sz="4" w:space="0" w:color="000000"/>
              <w:bottom w:val="single" w:sz="4" w:space="0" w:color="000000"/>
              <w:right w:val="single" w:sz="4" w:space="0" w:color="000000"/>
            </w:tcBorders>
          </w:tcPr>
          <w:p w:rsidR="0057744D" w:rsidRDefault="0057744D" w:rsidP="0057744D">
            <w:pPr>
              <w:pStyle w:val="TableParagraph"/>
              <w:spacing w:line="268" w:lineRule="exact"/>
              <w:ind w:left="851"/>
              <w:jc w:val="both"/>
              <w:rPr>
                <w:sz w:val="24"/>
                <w:lang w:val="en-US" w:eastAsia="en-US"/>
              </w:rPr>
            </w:pPr>
            <w:r>
              <w:rPr>
                <w:sz w:val="24"/>
                <w:lang w:val="en-US" w:eastAsia="en-US"/>
              </w:rPr>
              <w:t>0,5%</w:t>
            </w:r>
          </w:p>
        </w:tc>
      </w:tr>
      <w:tr w:rsidR="0057744D" w:rsidRPr="00CB4962" w:rsidTr="00237B4D">
        <w:tc>
          <w:tcPr>
            <w:tcW w:w="5210" w:type="dxa"/>
          </w:tcPr>
          <w:p w:rsidR="0057744D" w:rsidRPr="00CB4962" w:rsidRDefault="0057744D" w:rsidP="0057744D">
            <w:pPr>
              <w:rPr>
                <w:bCs/>
                <w:color w:val="000000"/>
                <w:lang w:val="ru-RU"/>
              </w:rPr>
            </w:pPr>
            <w:r>
              <w:rPr>
                <w:bCs/>
                <w:color w:val="000000"/>
                <w:lang w:val="ru-RU"/>
              </w:rPr>
              <w:t>Семьи ветеранов боевых действий</w:t>
            </w:r>
          </w:p>
        </w:tc>
        <w:tc>
          <w:tcPr>
            <w:tcW w:w="5211" w:type="dxa"/>
            <w:tcBorders>
              <w:top w:val="single" w:sz="4" w:space="0" w:color="000000"/>
              <w:left w:val="single" w:sz="4" w:space="0" w:color="000000"/>
              <w:bottom w:val="single" w:sz="4" w:space="0" w:color="000000"/>
              <w:right w:val="single" w:sz="4" w:space="0" w:color="000000"/>
            </w:tcBorders>
          </w:tcPr>
          <w:p w:rsidR="0057744D" w:rsidRPr="0057744D" w:rsidRDefault="0057744D" w:rsidP="0057744D">
            <w:pPr>
              <w:pStyle w:val="TableParagraph"/>
              <w:spacing w:line="268" w:lineRule="exact"/>
              <w:ind w:left="851"/>
              <w:jc w:val="both"/>
              <w:rPr>
                <w:sz w:val="24"/>
                <w:lang w:eastAsia="en-US"/>
              </w:rPr>
            </w:pPr>
            <w:r>
              <w:rPr>
                <w:sz w:val="24"/>
                <w:lang w:eastAsia="en-US"/>
              </w:rPr>
              <w:t>1,5%</w:t>
            </w:r>
          </w:p>
        </w:tc>
      </w:tr>
      <w:tr w:rsidR="0057744D" w:rsidRPr="00CB4962" w:rsidTr="00237B4D">
        <w:tc>
          <w:tcPr>
            <w:tcW w:w="5210" w:type="dxa"/>
          </w:tcPr>
          <w:p w:rsidR="0057744D" w:rsidRPr="00CB4962" w:rsidRDefault="0057744D" w:rsidP="0057744D">
            <w:pPr>
              <w:rPr>
                <w:bCs/>
                <w:color w:val="000000"/>
                <w:lang w:val="ru-RU"/>
              </w:rPr>
            </w:pPr>
            <w:r>
              <w:rPr>
                <w:bCs/>
                <w:color w:val="000000"/>
                <w:lang w:val="ru-RU"/>
              </w:rPr>
              <w:t>Дети с тубинтоксикацией</w:t>
            </w:r>
          </w:p>
        </w:tc>
        <w:tc>
          <w:tcPr>
            <w:tcW w:w="5211" w:type="dxa"/>
            <w:tcBorders>
              <w:top w:val="single" w:sz="4" w:space="0" w:color="000000"/>
              <w:left w:val="single" w:sz="4" w:space="0" w:color="000000"/>
              <w:bottom w:val="single" w:sz="4" w:space="0" w:color="000000"/>
              <w:right w:val="single" w:sz="4" w:space="0" w:color="000000"/>
            </w:tcBorders>
          </w:tcPr>
          <w:p w:rsidR="0057744D" w:rsidRPr="0057744D" w:rsidRDefault="0057744D" w:rsidP="0057744D">
            <w:pPr>
              <w:pStyle w:val="TableParagraph"/>
              <w:spacing w:line="268" w:lineRule="exact"/>
              <w:ind w:left="851"/>
              <w:jc w:val="both"/>
              <w:rPr>
                <w:sz w:val="24"/>
                <w:lang w:eastAsia="en-US"/>
              </w:rPr>
            </w:pPr>
            <w:r>
              <w:rPr>
                <w:sz w:val="24"/>
                <w:lang w:eastAsia="en-US"/>
              </w:rPr>
              <w:t>0,7%</w:t>
            </w:r>
          </w:p>
        </w:tc>
      </w:tr>
    </w:tbl>
    <w:p w:rsidR="00524145" w:rsidRPr="00524145" w:rsidRDefault="00524145" w:rsidP="00524145">
      <w:pPr>
        <w:jc w:val="center"/>
        <w:rPr>
          <w:bCs/>
          <w:color w:val="000000"/>
          <w:lang w:val="ru-RU"/>
        </w:rPr>
      </w:pPr>
    </w:p>
    <w:p w:rsidR="003E12E7" w:rsidRPr="0067383E" w:rsidRDefault="003E12E7" w:rsidP="0067383E">
      <w:pPr>
        <w:rPr>
          <w:b/>
          <w:bCs/>
          <w:color w:val="000000"/>
          <w:lang w:val="ru-RU"/>
        </w:rPr>
      </w:pPr>
    </w:p>
    <w:p w:rsidR="009E1FA8" w:rsidRPr="0067383E" w:rsidRDefault="009E1FA8">
      <w:pPr>
        <w:pStyle w:val="afff6"/>
        <w:rPr>
          <w:b/>
          <w:szCs w:val="24"/>
        </w:rPr>
      </w:pPr>
      <w:r w:rsidRPr="0067383E">
        <w:rPr>
          <w:b/>
          <w:szCs w:val="24"/>
        </w:rPr>
        <w:t>3.2.1. Описание кадровых условий реализации основной образовательной программы основного общего образования включает:</w:t>
      </w:r>
    </w:p>
    <w:p w:rsidR="009E1FA8" w:rsidRDefault="009E1FA8">
      <w:pPr>
        <w:pStyle w:val="afff6"/>
      </w:pPr>
      <w:r>
        <w:rPr>
          <w:rStyle w:val="Zag11"/>
        </w:rPr>
        <w:t>• </w:t>
      </w:r>
      <w:r>
        <w:t>характеристику укомплектованности;</w:t>
      </w:r>
    </w:p>
    <w:p w:rsidR="009E1FA8" w:rsidRDefault="009E1FA8">
      <w:pPr>
        <w:pStyle w:val="afff6"/>
      </w:pPr>
      <w:r>
        <w:rPr>
          <w:rStyle w:val="Zag11"/>
        </w:rPr>
        <w:t>• </w:t>
      </w:r>
      <w:r>
        <w:t>описание уровня квалификации работников образовательного учреждения и их функциональные обязанности;</w:t>
      </w:r>
    </w:p>
    <w:p w:rsidR="009E1FA8" w:rsidRDefault="009E1FA8">
      <w:pPr>
        <w:pStyle w:val="afff6"/>
      </w:pPr>
      <w:r>
        <w:rPr>
          <w:rStyle w:val="Zag11"/>
        </w:rPr>
        <w:t>• </w:t>
      </w:r>
      <w:r>
        <w:t>описание реализуемой системы непрерывного профессионального развития и повышения квалификации педагогических работников.</w:t>
      </w:r>
    </w:p>
    <w:p w:rsidR="009E1FA8" w:rsidRDefault="009E1FA8">
      <w:pPr>
        <w:pStyle w:val="afff6"/>
        <w:rPr>
          <w:b/>
          <w:szCs w:val="24"/>
        </w:rPr>
      </w:pPr>
      <w:r w:rsidRPr="007555B3">
        <w:rPr>
          <w:b/>
          <w:szCs w:val="24"/>
        </w:rPr>
        <w:t>Кадровое обеспечение</w:t>
      </w:r>
    </w:p>
    <w:p w:rsidR="007D094B" w:rsidRPr="007555B3" w:rsidRDefault="007D094B">
      <w:pPr>
        <w:pStyle w:val="afff6"/>
        <w:rPr>
          <w:b/>
          <w:szCs w:val="24"/>
        </w:rPr>
      </w:pPr>
    </w:p>
    <w:p w:rsidR="00B5083A" w:rsidRPr="007D094B" w:rsidRDefault="00B5083A" w:rsidP="00B5083A">
      <w:pPr>
        <w:ind w:firstLine="567"/>
        <w:jc w:val="center"/>
        <w:rPr>
          <w:b/>
          <w:lang w:val="ru-RU"/>
        </w:rPr>
      </w:pPr>
      <w:r w:rsidRPr="007D094B">
        <w:rPr>
          <w:b/>
          <w:lang w:val="ru-RU"/>
        </w:rPr>
        <w:t>Характеристика кадрового потенциала по стажу</w:t>
      </w:r>
    </w:p>
    <w:p w:rsidR="00B5083A" w:rsidRPr="007D094B" w:rsidRDefault="00B5083A" w:rsidP="00B5083A">
      <w:pPr>
        <w:ind w:firstLine="567"/>
        <w:jc w:val="center"/>
        <w:rPr>
          <w:lang w:val="ru-RU"/>
        </w:rPr>
      </w:pPr>
    </w:p>
    <w:tbl>
      <w:tblPr>
        <w:tblW w:w="964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126"/>
        <w:gridCol w:w="2268"/>
        <w:gridCol w:w="3128"/>
      </w:tblGrid>
      <w:tr w:rsidR="00B5083A" w:rsidRPr="00DB2042" w:rsidTr="00386B66">
        <w:tc>
          <w:tcPr>
            <w:tcW w:w="2127" w:type="dxa"/>
            <w:shd w:val="clear" w:color="auto" w:fill="auto"/>
            <w:vAlign w:val="center"/>
          </w:tcPr>
          <w:p w:rsidR="00B5083A" w:rsidRPr="00677BF8" w:rsidRDefault="00B5083A" w:rsidP="00066D89">
            <w:pPr>
              <w:ind w:firstLine="567"/>
              <w:rPr>
                <w:sz w:val="22"/>
                <w:szCs w:val="22"/>
              </w:rPr>
            </w:pPr>
            <w:r w:rsidRPr="00677BF8">
              <w:rPr>
                <w:sz w:val="22"/>
                <w:szCs w:val="22"/>
              </w:rPr>
              <w:t xml:space="preserve">От 2-х до 5 </w:t>
            </w:r>
          </w:p>
          <w:p w:rsidR="00B5083A" w:rsidRPr="00677BF8" w:rsidRDefault="00B5083A" w:rsidP="00066D89">
            <w:pPr>
              <w:ind w:firstLine="567"/>
              <w:rPr>
                <w:sz w:val="22"/>
                <w:szCs w:val="22"/>
              </w:rPr>
            </w:pPr>
            <w:r w:rsidRPr="00677BF8">
              <w:rPr>
                <w:sz w:val="22"/>
                <w:szCs w:val="22"/>
              </w:rPr>
              <w:t xml:space="preserve">       лет</w:t>
            </w:r>
          </w:p>
        </w:tc>
        <w:tc>
          <w:tcPr>
            <w:tcW w:w="2126" w:type="dxa"/>
            <w:shd w:val="clear" w:color="auto" w:fill="auto"/>
            <w:vAlign w:val="center"/>
          </w:tcPr>
          <w:p w:rsidR="00B5083A" w:rsidRPr="00677BF8" w:rsidRDefault="00B5083A" w:rsidP="00066D89">
            <w:pPr>
              <w:ind w:firstLine="567"/>
              <w:rPr>
                <w:sz w:val="22"/>
                <w:szCs w:val="22"/>
              </w:rPr>
            </w:pPr>
            <w:r w:rsidRPr="00677BF8">
              <w:rPr>
                <w:sz w:val="22"/>
                <w:szCs w:val="22"/>
              </w:rPr>
              <w:t>От 5 до 10</w:t>
            </w:r>
          </w:p>
          <w:p w:rsidR="00B5083A" w:rsidRPr="00677BF8" w:rsidRDefault="00B5083A" w:rsidP="00066D89">
            <w:pPr>
              <w:ind w:firstLine="567"/>
              <w:rPr>
                <w:sz w:val="22"/>
                <w:szCs w:val="22"/>
              </w:rPr>
            </w:pPr>
            <w:r w:rsidRPr="00677BF8">
              <w:rPr>
                <w:sz w:val="22"/>
                <w:szCs w:val="22"/>
              </w:rPr>
              <w:t xml:space="preserve">      лет</w:t>
            </w:r>
          </w:p>
        </w:tc>
        <w:tc>
          <w:tcPr>
            <w:tcW w:w="2268" w:type="dxa"/>
            <w:shd w:val="clear" w:color="auto" w:fill="auto"/>
            <w:vAlign w:val="center"/>
          </w:tcPr>
          <w:p w:rsidR="00B5083A" w:rsidRPr="00677BF8" w:rsidRDefault="00B5083A" w:rsidP="00066D89">
            <w:pPr>
              <w:ind w:firstLine="567"/>
              <w:rPr>
                <w:sz w:val="22"/>
                <w:szCs w:val="22"/>
              </w:rPr>
            </w:pPr>
            <w:r w:rsidRPr="00677BF8">
              <w:rPr>
                <w:sz w:val="22"/>
                <w:szCs w:val="22"/>
              </w:rPr>
              <w:t xml:space="preserve">От 10 до 20 </w:t>
            </w:r>
          </w:p>
          <w:p w:rsidR="00B5083A" w:rsidRPr="00677BF8" w:rsidRDefault="00B5083A" w:rsidP="00066D89">
            <w:pPr>
              <w:ind w:firstLine="567"/>
              <w:rPr>
                <w:sz w:val="22"/>
                <w:szCs w:val="22"/>
              </w:rPr>
            </w:pPr>
            <w:r w:rsidRPr="00677BF8">
              <w:rPr>
                <w:sz w:val="22"/>
                <w:szCs w:val="22"/>
              </w:rPr>
              <w:t xml:space="preserve">         лет</w:t>
            </w:r>
          </w:p>
        </w:tc>
        <w:tc>
          <w:tcPr>
            <w:tcW w:w="3128" w:type="dxa"/>
            <w:shd w:val="clear" w:color="auto" w:fill="auto"/>
            <w:vAlign w:val="center"/>
          </w:tcPr>
          <w:p w:rsidR="00B5083A" w:rsidRPr="00677BF8" w:rsidRDefault="00B5083A" w:rsidP="00066D89">
            <w:pPr>
              <w:ind w:firstLine="567"/>
              <w:rPr>
                <w:sz w:val="22"/>
                <w:szCs w:val="22"/>
              </w:rPr>
            </w:pPr>
            <w:r w:rsidRPr="00677BF8">
              <w:rPr>
                <w:sz w:val="22"/>
                <w:szCs w:val="22"/>
              </w:rPr>
              <w:t>Более 20</w:t>
            </w:r>
          </w:p>
          <w:p w:rsidR="00B5083A" w:rsidRPr="00677BF8" w:rsidRDefault="00B5083A" w:rsidP="00066D89">
            <w:pPr>
              <w:ind w:firstLine="567"/>
              <w:rPr>
                <w:sz w:val="22"/>
                <w:szCs w:val="22"/>
              </w:rPr>
            </w:pPr>
            <w:r w:rsidRPr="00677BF8">
              <w:rPr>
                <w:sz w:val="22"/>
                <w:szCs w:val="22"/>
              </w:rPr>
              <w:t xml:space="preserve">   лет</w:t>
            </w:r>
          </w:p>
        </w:tc>
      </w:tr>
      <w:tr w:rsidR="00B5083A" w:rsidRPr="00DB2042" w:rsidTr="00386B66">
        <w:tc>
          <w:tcPr>
            <w:tcW w:w="2127" w:type="dxa"/>
            <w:shd w:val="clear" w:color="auto" w:fill="auto"/>
            <w:vAlign w:val="center"/>
          </w:tcPr>
          <w:p w:rsidR="00B5083A" w:rsidRPr="00677BF8" w:rsidRDefault="00B5083A" w:rsidP="00066D89">
            <w:pPr>
              <w:ind w:firstLine="567"/>
              <w:jc w:val="both"/>
              <w:rPr>
                <w:sz w:val="22"/>
                <w:szCs w:val="22"/>
              </w:rPr>
            </w:pPr>
            <w:r w:rsidRPr="00677BF8">
              <w:rPr>
                <w:sz w:val="22"/>
                <w:szCs w:val="22"/>
              </w:rPr>
              <w:t>1</w:t>
            </w:r>
            <w:r w:rsidR="00740A4E">
              <w:rPr>
                <w:sz w:val="22"/>
                <w:szCs w:val="22"/>
                <w:lang w:val="ru-RU"/>
              </w:rPr>
              <w:t>1</w:t>
            </w:r>
            <w:r w:rsidRPr="00677BF8">
              <w:rPr>
                <w:sz w:val="22"/>
                <w:szCs w:val="22"/>
              </w:rPr>
              <w:t xml:space="preserve"> (</w:t>
            </w:r>
            <w:r w:rsidR="00740A4E">
              <w:rPr>
                <w:sz w:val="22"/>
                <w:szCs w:val="22"/>
                <w:lang w:val="ru-RU"/>
              </w:rPr>
              <w:t>17</w:t>
            </w:r>
            <w:r w:rsidRPr="00677BF8">
              <w:rPr>
                <w:sz w:val="22"/>
                <w:szCs w:val="22"/>
              </w:rPr>
              <w:t>%)</w:t>
            </w:r>
          </w:p>
        </w:tc>
        <w:tc>
          <w:tcPr>
            <w:tcW w:w="2126" w:type="dxa"/>
            <w:shd w:val="clear" w:color="auto" w:fill="auto"/>
            <w:vAlign w:val="center"/>
          </w:tcPr>
          <w:p w:rsidR="00B5083A" w:rsidRPr="00677BF8" w:rsidRDefault="00B5083A" w:rsidP="00066D89">
            <w:pPr>
              <w:ind w:firstLine="567"/>
              <w:jc w:val="both"/>
              <w:rPr>
                <w:sz w:val="22"/>
                <w:szCs w:val="22"/>
              </w:rPr>
            </w:pPr>
            <w:r w:rsidRPr="00677BF8">
              <w:rPr>
                <w:sz w:val="22"/>
                <w:szCs w:val="22"/>
              </w:rPr>
              <w:t>5 (8%)</w:t>
            </w:r>
          </w:p>
        </w:tc>
        <w:tc>
          <w:tcPr>
            <w:tcW w:w="2268" w:type="dxa"/>
            <w:shd w:val="clear" w:color="auto" w:fill="auto"/>
            <w:vAlign w:val="center"/>
          </w:tcPr>
          <w:p w:rsidR="00B5083A" w:rsidRPr="00677BF8" w:rsidRDefault="00B5083A" w:rsidP="00066D89">
            <w:pPr>
              <w:ind w:firstLine="567"/>
              <w:jc w:val="both"/>
              <w:rPr>
                <w:sz w:val="22"/>
                <w:szCs w:val="22"/>
              </w:rPr>
            </w:pPr>
            <w:r w:rsidRPr="00677BF8">
              <w:rPr>
                <w:sz w:val="22"/>
                <w:szCs w:val="22"/>
              </w:rPr>
              <w:t>1</w:t>
            </w:r>
            <w:r w:rsidR="00615FF1">
              <w:rPr>
                <w:sz w:val="22"/>
                <w:szCs w:val="22"/>
                <w:lang w:val="ru-RU"/>
              </w:rPr>
              <w:t xml:space="preserve">6 </w:t>
            </w:r>
            <w:r w:rsidRPr="00677BF8">
              <w:rPr>
                <w:sz w:val="22"/>
                <w:szCs w:val="22"/>
              </w:rPr>
              <w:t>(2</w:t>
            </w:r>
            <w:r w:rsidR="00615FF1">
              <w:rPr>
                <w:sz w:val="22"/>
                <w:szCs w:val="22"/>
                <w:lang w:val="ru-RU"/>
              </w:rPr>
              <w:t>5</w:t>
            </w:r>
            <w:r w:rsidRPr="00677BF8">
              <w:rPr>
                <w:sz w:val="22"/>
                <w:szCs w:val="22"/>
              </w:rPr>
              <w:t>%)</w:t>
            </w:r>
          </w:p>
        </w:tc>
        <w:tc>
          <w:tcPr>
            <w:tcW w:w="3128" w:type="dxa"/>
            <w:shd w:val="clear" w:color="auto" w:fill="auto"/>
            <w:vAlign w:val="center"/>
          </w:tcPr>
          <w:p w:rsidR="00B5083A" w:rsidRPr="00677BF8" w:rsidRDefault="00B5083A" w:rsidP="00066D89">
            <w:pPr>
              <w:ind w:firstLine="567"/>
              <w:jc w:val="both"/>
              <w:rPr>
                <w:sz w:val="22"/>
                <w:szCs w:val="22"/>
              </w:rPr>
            </w:pPr>
            <w:r w:rsidRPr="00677BF8">
              <w:rPr>
                <w:sz w:val="22"/>
                <w:szCs w:val="22"/>
              </w:rPr>
              <w:t>3</w:t>
            </w:r>
            <w:r w:rsidR="00615FF1">
              <w:rPr>
                <w:sz w:val="22"/>
                <w:szCs w:val="22"/>
                <w:lang w:val="ru-RU"/>
              </w:rPr>
              <w:t>0</w:t>
            </w:r>
            <w:r w:rsidRPr="00677BF8">
              <w:rPr>
                <w:sz w:val="22"/>
                <w:szCs w:val="22"/>
              </w:rPr>
              <w:t xml:space="preserve"> (</w:t>
            </w:r>
            <w:r w:rsidR="00615FF1">
              <w:rPr>
                <w:sz w:val="22"/>
                <w:szCs w:val="22"/>
                <w:lang w:val="ru-RU"/>
              </w:rPr>
              <w:t>50</w:t>
            </w:r>
            <w:r w:rsidRPr="00677BF8">
              <w:rPr>
                <w:sz w:val="22"/>
                <w:szCs w:val="22"/>
              </w:rPr>
              <w:t>%)</w:t>
            </w:r>
          </w:p>
        </w:tc>
      </w:tr>
    </w:tbl>
    <w:p w:rsidR="00B5083A" w:rsidRPr="00740A4E" w:rsidRDefault="00B5083A" w:rsidP="00B5083A">
      <w:pPr>
        <w:ind w:firstLine="567"/>
        <w:jc w:val="both"/>
        <w:rPr>
          <w:lang w:val="ru-RU"/>
        </w:rPr>
      </w:pPr>
    </w:p>
    <w:p w:rsidR="00B5083A" w:rsidRPr="00DB2042" w:rsidRDefault="00B5083A" w:rsidP="00B5083A">
      <w:pPr>
        <w:ind w:firstLine="567"/>
        <w:jc w:val="both"/>
      </w:pPr>
      <w:r w:rsidRPr="00DB2042">
        <w:t>Из данной таблицы 1 видно:</w:t>
      </w:r>
    </w:p>
    <w:p w:rsidR="00B5083A" w:rsidRPr="00B5083A" w:rsidRDefault="00415D3C" w:rsidP="00A43A99">
      <w:pPr>
        <w:widowControl/>
        <w:numPr>
          <w:ilvl w:val="0"/>
          <w:numId w:val="9"/>
        </w:numPr>
        <w:suppressAutoHyphens w:val="0"/>
        <w:autoSpaceDE/>
        <w:jc w:val="both"/>
        <w:rPr>
          <w:lang w:val="ru-RU"/>
        </w:rPr>
      </w:pPr>
      <w:r>
        <w:rPr>
          <w:lang w:val="ru-RU"/>
        </w:rPr>
        <w:t>4</w:t>
      </w:r>
      <w:r w:rsidR="00B5083A" w:rsidRPr="00B5083A">
        <w:rPr>
          <w:lang w:val="ru-RU"/>
        </w:rPr>
        <w:t xml:space="preserve"> педагог</w:t>
      </w:r>
      <w:r>
        <w:rPr>
          <w:lang w:val="ru-RU"/>
        </w:rPr>
        <w:t>а</w:t>
      </w:r>
      <w:r w:rsidR="00B5083A" w:rsidRPr="00B5083A">
        <w:rPr>
          <w:lang w:val="ru-RU"/>
        </w:rPr>
        <w:t xml:space="preserve"> является молодым</w:t>
      </w:r>
      <w:r>
        <w:rPr>
          <w:lang w:val="ru-RU"/>
        </w:rPr>
        <w:t>и</w:t>
      </w:r>
      <w:r w:rsidR="00B5083A" w:rsidRPr="00B5083A">
        <w:rPr>
          <w:lang w:val="ru-RU"/>
        </w:rPr>
        <w:t xml:space="preserve"> специалист</w:t>
      </w:r>
      <w:r>
        <w:rPr>
          <w:lang w:val="ru-RU"/>
        </w:rPr>
        <w:t>а</w:t>
      </w:r>
      <w:r w:rsidR="00B5083A" w:rsidRPr="00B5083A">
        <w:rPr>
          <w:lang w:val="ru-RU"/>
        </w:rPr>
        <w:t>м</w:t>
      </w:r>
      <w:r>
        <w:rPr>
          <w:lang w:val="ru-RU"/>
        </w:rPr>
        <w:t>и</w:t>
      </w:r>
      <w:r w:rsidR="00B5083A" w:rsidRPr="00B5083A">
        <w:rPr>
          <w:lang w:val="ru-RU"/>
        </w:rPr>
        <w:t>;</w:t>
      </w:r>
    </w:p>
    <w:p w:rsidR="00B5083A" w:rsidRPr="00B5083A" w:rsidRDefault="00B5083A" w:rsidP="00A43A99">
      <w:pPr>
        <w:widowControl/>
        <w:numPr>
          <w:ilvl w:val="0"/>
          <w:numId w:val="9"/>
        </w:numPr>
        <w:suppressAutoHyphens w:val="0"/>
        <w:autoSpaceDE/>
        <w:jc w:val="both"/>
        <w:rPr>
          <w:lang w:val="ru-RU"/>
        </w:rPr>
      </w:pPr>
      <w:r w:rsidRPr="00B5083A">
        <w:rPr>
          <w:lang w:val="ru-RU"/>
        </w:rPr>
        <w:t>Основная часть педагогического коллектива составляют опытные учителя с большим стажем работы (более 20 лет).</w:t>
      </w:r>
    </w:p>
    <w:p w:rsidR="00B5083A" w:rsidRPr="00B5083A" w:rsidRDefault="00B5083A" w:rsidP="00B5083A">
      <w:pPr>
        <w:ind w:firstLine="567"/>
        <w:jc w:val="both"/>
        <w:rPr>
          <w:lang w:val="ru-RU"/>
        </w:rPr>
      </w:pPr>
    </w:p>
    <w:p w:rsidR="00B5083A" w:rsidRPr="00B5083A" w:rsidRDefault="00B5083A" w:rsidP="00B5083A">
      <w:pPr>
        <w:ind w:firstLine="567"/>
        <w:jc w:val="both"/>
        <w:rPr>
          <w:b/>
          <w:lang w:val="ru-RU"/>
        </w:rPr>
      </w:pPr>
      <w:r w:rsidRPr="00B5083A">
        <w:rPr>
          <w:b/>
          <w:lang w:val="ru-RU"/>
        </w:rPr>
        <w:t>Характеристика кадрового потенциала по квалификационным категориям</w:t>
      </w:r>
    </w:p>
    <w:p w:rsidR="00B5083A" w:rsidRPr="00B5083A" w:rsidRDefault="00B5083A" w:rsidP="00B5083A">
      <w:pPr>
        <w:ind w:firstLine="567"/>
        <w:jc w:val="both"/>
        <w:rPr>
          <w:lang w:val="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551"/>
        <w:gridCol w:w="2268"/>
        <w:gridCol w:w="2977"/>
      </w:tblGrid>
      <w:tr w:rsidR="00615FF1" w:rsidRPr="00B5083A" w:rsidTr="00615FF1">
        <w:trPr>
          <w:trHeight w:val="881"/>
        </w:trPr>
        <w:tc>
          <w:tcPr>
            <w:tcW w:w="2093" w:type="dxa"/>
            <w:shd w:val="clear" w:color="auto" w:fill="auto"/>
          </w:tcPr>
          <w:p w:rsidR="00615FF1" w:rsidRPr="00677BF8" w:rsidRDefault="00615FF1" w:rsidP="00386B66">
            <w:pPr>
              <w:jc w:val="center"/>
              <w:rPr>
                <w:sz w:val="22"/>
                <w:szCs w:val="22"/>
              </w:rPr>
            </w:pPr>
            <w:r w:rsidRPr="00677BF8">
              <w:rPr>
                <w:sz w:val="22"/>
                <w:szCs w:val="22"/>
              </w:rPr>
              <w:t>Всего педагогов</w:t>
            </w:r>
          </w:p>
        </w:tc>
        <w:tc>
          <w:tcPr>
            <w:tcW w:w="2551" w:type="dxa"/>
            <w:shd w:val="clear" w:color="auto" w:fill="auto"/>
          </w:tcPr>
          <w:p w:rsidR="00615FF1" w:rsidRPr="00677BF8" w:rsidRDefault="00615FF1" w:rsidP="00386B66">
            <w:pPr>
              <w:jc w:val="center"/>
              <w:rPr>
                <w:sz w:val="22"/>
                <w:szCs w:val="22"/>
              </w:rPr>
            </w:pPr>
            <w:r w:rsidRPr="00677BF8">
              <w:rPr>
                <w:sz w:val="22"/>
                <w:szCs w:val="22"/>
              </w:rPr>
              <w:t>Высшая квалификационная категория</w:t>
            </w:r>
          </w:p>
        </w:tc>
        <w:tc>
          <w:tcPr>
            <w:tcW w:w="2268" w:type="dxa"/>
            <w:shd w:val="clear" w:color="auto" w:fill="auto"/>
          </w:tcPr>
          <w:p w:rsidR="00615FF1" w:rsidRPr="00677BF8" w:rsidRDefault="00615FF1" w:rsidP="00386B66">
            <w:pPr>
              <w:jc w:val="center"/>
              <w:rPr>
                <w:sz w:val="22"/>
                <w:szCs w:val="22"/>
              </w:rPr>
            </w:pPr>
            <w:r w:rsidRPr="00677BF8">
              <w:rPr>
                <w:sz w:val="22"/>
                <w:szCs w:val="22"/>
              </w:rPr>
              <w:t>Первая квалификаци</w:t>
            </w:r>
            <w:r>
              <w:rPr>
                <w:sz w:val="22"/>
                <w:szCs w:val="22"/>
                <w:lang w:val="ru-RU"/>
              </w:rPr>
              <w:t>2</w:t>
            </w:r>
            <w:r>
              <w:rPr>
                <w:sz w:val="22"/>
                <w:szCs w:val="22"/>
              </w:rPr>
              <w:t>-</w:t>
            </w:r>
            <w:r w:rsidRPr="00677BF8">
              <w:rPr>
                <w:sz w:val="22"/>
                <w:szCs w:val="22"/>
              </w:rPr>
              <w:t>ная категория</w:t>
            </w:r>
          </w:p>
        </w:tc>
        <w:tc>
          <w:tcPr>
            <w:tcW w:w="2977" w:type="dxa"/>
            <w:shd w:val="clear" w:color="auto" w:fill="auto"/>
          </w:tcPr>
          <w:p w:rsidR="00615FF1" w:rsidRPr="00B5083A" w:rsidRDefault="00615FF1" w:rsidP="00386B66">
            <w:pPr>
              <w:jc w:val="center"/>
              <w:rPr>
                <w:sz w:val="22"/>
                <w:szCs w:val="22"/>
                <w:lang w:val="ru-RU"/>
              </w:rPr>
            </w:pPr>
            <w:r>
              <w:rPr>
                <w:sz w:val="22"/>
                <w:szCs w:val="22"/>
                <w:lang w:val="ru-RU"/>
              </w:rPr>
              <w:t>Не имеют  квалификацион</w:t>
            </w:r>
            <w:r w:rsidRPr="00B5083A">
              <w:rPr>
                <w:sz w:val="22"/>
                <w:szCs w:val="22"/>
                <w:lang w:val="ru-RU"/>
              </w:rPr>
              <w:t>ной категории</w:t>
            </w:r>
          </w:p>
        </w:tc>
      </w:tr>
      <w:tr w:rsidR="00615FF1" w:rsidRPr="00DB2042" w:rsidTr="00615FF1">
        <w:trPr>
          <w:cantSplit/>
          <w:trHeight w:val="288"/>
        </w:trPr>
        <w:tc>
          <w:tcPr>
            <w:tcW w:w="2093" w:type="dxa"/>
            <w:shd w:val="clear" w:color="auto" w:fill="auto"/>
          </w:tcPr>
          <w:p w:rsidR="00615FF1" w:rsidRPr="00DB2042" w:rsidRDefault="00615FF1" w:rsidP="00415D3C">
            <w:pPr>
              <w:rPr>
                <w:sz w:val="20"/>
                <w:szCs w:val="20"/>
              </w:rPr>
            </w:pPr>
            <w:r>
              <w:rPr>
                <w:sz w:val="20"/>
                <w:szCs w:val="20"/>
              </w:rPr>
              <w:t>6</w:t>
            </w:r>
            <w:r>
              <w:rPr>
                <w:sz w:val="20"/>
                <w:szCs w:val="20"/>
                <w:lang w:val="ru-RU"/>
              </w:rPr>
              <w:t>2</w:t>
            </w:r>
            <w:r w:rsidRPr="00DB2042">
              <w:rPr>
                <w:sz w:val="20"/>
                <w:szCs w:val="20"/>
              </w:rPr>
              <w:t xml:space="preserve"> / 100%</w:t>
            </w:r>
          </w:p>
        </w:tc>
        <w:tc>
          <w:tcPr>
            <w:tcW w:w="2551" w:type="dxa"/>
            <w:shd w:val="clear" w:color="auto" w:fill="auto"/>
            <w:vAlign w:val="center"/>
          </w:tcPr>
          <w:p w:rsidR="00615FF1" w:rsidRPr="00DB2042" w:rsidRDefault="00615FF1" w:rsidP="00066D89">
            <w:pPr>
              <w:ind w:firstLine="567"/>
              <w:jc w:val="both"/>
              <w:rPr>
                <w:sz w:val="20"/>
                <w:szCs w:val="20"/>
              </w:rPr>
            </w:pPr>
            <w:r>
              <w:rPr>
                <w:sz w:val="20"/>
                <w:szCs w:val="20"/>
              </w:rPr>
              <w:t>4</w:t>
            </w:r>
            <w:r>
              <w:rPr>
                <w:sz w:val="20"/>
                <w:szCs w:val="20"/>
                <w:lang w:val="ru-RU"/>
              </w:rPr>
              <w:t>1</w:t>
            </w:r>
            <w:r w:rsidRPr="00DB2042">
              <w:rPr>
                <w:sz w:val="20"/>
                <w:szCs w:val="20"/>
              </w:rPr>
              <w:t>/ 6</w:t>
            </w:r>
            <w:r>
              <w:rPr>
                <w:sz w:val="20"/>
                <w:szCs w:val="20"/>
              </w:rPr>
              <w:t>6</w:t>
            </w:r>
            <w:r w:rsidRPr="00DB2042">
              <w:rPr>
                <w:sz w:val="20"/>
                <w:szCs w:val="20"/>
              </w:rPr>
              <w:t xml:space="preserve"> %</w:t>
            </w:r>
          </w:p>
        </w:tc>
        <w:tc>
          <w:tcPr>
            <w:tcW w:w="2268" w:type="dxa"/>
            <w:shd w:val="clear" w:color="auto" w:fill="auto"/>
            <w:vAlign w:val="center"/>
          </w:tcPr>
          <w:p w:rsidR="00615FF1" w:rsidRPr="00DB2042" w:rsidRDefault="00615FF1" w:rsidP="00066D89">
            <w:pPr>
              <w:ind w:firstLine="567"/>
              <w:jc w:val="both"/>
              <w:rPr>
                <w:sz w:val="20"/>
                <w:szCs w:val="20"/>
              </w:rPr>
            </w:pPr>
            <w:r w:rsidRPr="00DB2042">
              <w:rPr>
                <w:sz w:val="20"/>
                <w:szCs w:val="20"/>
              </w:rPr>
              <w:t>1</w:t>
            </w:r>
            <w:r>
              <w:rPr>
                <w:sz w:val="20"/>
                <w:szCs w:val="20"/>
                <w:lang w:val="ru-RU"/>
              </w:rPr>
              <w:t>5</w:t>
            </w:r>
            <w:r w:rsidRPr="00DB2042">
              <w:rPr>
                <w:sz w:val="20"/>
                <w:szCs w:val="20"/>
              </w:rPr>
              <w:t xml:space="preserve"> / 2</w:t>
            </w:r>
            <w:r>
              <w:rPr>
                <w:sz w:val="20"/>
                <w:szCs w:val="20"/>
                <w:lang w:val="ru-RU"/>
              </w:rPr>
              <w:t>4</w:t>
            </w:r>
            <w:r w:rsidRPr="00DB2042">
              <w:rPr>
                <w:sz w:val="20"/>
                <w:szCs w:val="20"/>
              </w:rPr>
              <w:t>%</w:t>
            </w:r>
          </w:p>
        </w:tc>
        <w:tc>
          <w:tcPr>
            <w:tcW w:w="2977" w:type="dxa"/>
            <w:shd w:val="clear" w:color="auto" w:fill="auto"/>
            <w:vAlign w:val="center"/>
          </w:tcPr>
          <w:p w:rsidR="00615FF1" w:rsidRPr="00DB2042" w:rsidRDefault="00615FF1" w:rsidP="00066D89">
            <w:pPr>
              <w:ind w:firstLine="567"/>
              <w:jc w:val="both"/>
              <w:rPr>
                <w:sz w:val="20"/>
                <w:szCs w:val="20"/>
              </w:rPr>
            </w:pPr>
            <w:r>
              <w:rPr>
                <w:sz w:val="20"/>
                <w:szCs w:val="20"/>
                <w:lang w:val="ru-RU"/>
              </w:rPr>
              <w:t>6</w:t>
            </w:r>
            <w:r w:rsidRPr="00DB2042">
              <w:rPr>
                <w:sz w:val="20"/>
                <w:szCs w:val="20"/>
              </w:rPr>
              <w:t xml:space="preserve"> / </w:t>
            </w:r>
            <w:r>
              <w:rPr>
                <w:sz w:val="20"/>
                <w:szCs w:val="20"/>
                <w:lang w:val="ru-RU"/>
              </w:rPr>
              <w:t>10</w:t>
            </w:r>
            <w:r w:rsidRPr="00DB2042">
              <w:rPr>
                <w:sz w:val="20"/>
                <w:szCs w:val="20"/>
              </w:rPr>
              <w:t>%</w:t>
            </w:r>
          </w:p>
        </w:tc>
      </w:tr>
    </w:tbl>
    <w:p w:rsidR="00B5083A" w:rsidRPr="00DB2042" w:rsidRDefault="00B5083A" w:rsidP="00B5083A">
      <w:pPr>
        <w:ind w:firstLine="567"/>
        <w:jc w:val="both"/>
      </w:pPr>
    </w:p>
    <w:p w:rsidR="00B5083A" w:rsidRPr="00B5083A" w:rsidRDefault="00B5083A" w:rsidP="00B5083A">
      <w:pPr>
        <w:ind w:firstLine="567"/>
        <w:jc w:val="both"/>
        <w:rPr>
          <w:lang w:val="ru-RU"/>
        </w:rPr>
      </w:pPr>
      <w:r w:rsidRPr="00B5083A">
        <w:rPr>
          <w:lang w:val="ru-RU"/>
        </w:rPr>
        <w:t xml:space="preserve">Высокий методический уровень преподавания в лицее обеспечивается тем, что более 60% педагогов имеют высшую квалификационную категорию. Не имеют квалификационной категории </w:t>
      </w:r>
      <w:r w:rsidR="00615FF1">
        <w:rPr>
          <w:lang w:val="ru-RU"/>
        </w:rPr>
        <w:t>6</w:t>
      </w:r>
      <w:r w:rsidRPr="00B5083A">
        <w:rPr>
          <w:lang w:val="ru-RU"/>
        </w:rPr>
        <w:t xml:space="preserve"> педагогов.</w:t>
      </w:r>
    </w:p>
    <w:p w:rsidR="00B5083A" w:rsidRPr="00B5083A" w:rsidRDefault="00B5083A" w:rsidP="00B5083A">
      <w:pPr>
        <w:ind w:firstLine="567"/>
        <w:jc w:val="both"/>
        <w:rPr>
          <w:lang w:val="ru-RU"/>
        </w:rPr>
      </w:pPr>
    </w:p>
    <w:p w:rsidR="00B5083A" w:rsidRPr="00B5083A" w:rsidRDefault="00B5083A" w:rsidP="00B5083A">
      <w:pPr>
        <w:ind w:firstLine="567"/>
        <w:jc w:val="both"/>
        <w:rPr>
          <w:b/>
          <w:lang w:val="ru-RU"/>
        </w:rPr>
      </w:pPr>
      <w:r w:rsidRPr="00B5083A">
        <w:rPr>
          <w:b/>
          <w:lang w:val="ru-RU"/>
        </w:rPr>
        <w:t>Характеристика возрастного состава педагогических кадров на 01.06.201</w:t>
      </w:r>
      <w:r w:rsidR="00415D3C">
        <w:rPr>
          <w:b/>
          <w:lang w:val="ru-RU"/>
        </w:rPr>
        <w:t>7</w:t>
      </w:r>
    </w:p>
    <w:p w:rsidR="00B5083A" w:rsidRPr="00B5083A" w:rsidRDefault="00B5083A" w:rsidP="00B5083A">
      <w:pPr>
        <w:ind w:firstLine="567"/>
        <w:jc w:val="both"/>
        <w:rPr>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1833"/>
        <w:gridCol w:w="1833"/>
        <w:gridCol w:w="1833"/>
        <w:gridCol w:w="2132"/>
      </w:tblGrid>
      <w:tr w:rsidR="00B5083A" w:rsidRPr="00DB2042" w:rsidTr="004506C2">
        <w:trPr>
          <w:trHeight w:val="289"/>
        </w:trPr>
        <w:tc>
          <w:tcPr>
            <w:tcW w:w="1833" w:type="dxa"/>
            <w:vMerge w:val="restart"/>
            <w:shd w:val="clear" w:color="auto" w:fill="auto"/>
            <w:vAlign w:val="center"/>
          </w:tcPr>
          <w:p w:rsidR="00B5083A" w:rsidRPr="00677BF8" w:rsidRDefault="00B5083A" w:rsidP="00386B66">
            <w:pPr>
              <w:jc w:val="center"/>
              <w:rPr>
                <w:sz w:val="22"/>
                <w:szCs w:val="22"/>
              </w:rPr>
            </w:pPr>
            <w:r w:rsidRPr="00677BF8">
              <w:rPr>
                <w:sz w:val="22"/>
                <w:szCs w:val="22"/>
              </w:rPr>
              <w:t>Всего педагогов</w:t>
            </w:r>
          </w:p>
        </w:tc>
        <w:tc>
          <w:tcPr>
            <w:tcW w:w="7631" w:type="dxa"/>
            <w:gridSpan w:val="4"/>
            <w:shd w:val="clear" w:color="auto" w:fill="auto"/>
            <w:vAlign w:val="center"/>
          </w:tcPr>
          <w:p w:rsidR="00B5083A" w:rsidRPr="00677BF8" w:rsidRDefault="00B5083A" w:rsidP="004506C2">
            <w:pPr>
              <w:ind w:firstLine="567"/>
              <w:jc w:val="center"/>
              <w:rPr>
                <w:sz w:val="22"/>
                <w:szCs w:val="22"/>
              </w:rPr>
            </w:pPr>
            <w:r w:rsidRPr="00677BF8">
              <w:rPr>
                <w:sz w:val="22"/>
                <w:szCs w:val="22"/>
              </w:rPr>
              <w:t>Возраст</w:t>
            </w:r>
          </w:p>
        </w:tc>
      </w:tr>
      <w:tr w:rsidR="00B5083A" w:rsidRPr="00DB2042" w:rsidTr="004506C2">
        <w:trPr>
          <w:trHeight w:val="154"/>
        </w:trPr>
        <w:tc>
          <w:tcPr>
            <w:tcW w:w="1833" w:type="dxa"/>
            <w:vMerge/>
            <w:shd w:val="clear" w:color="auto" w:fill="auto"/>
            <w:vAlign w:val="center"/>
          </w:tcPr>
          <w:p w:rsidR="00B5083A" w:rsidRPr="00677BF8" w:rsidRDefault="00B5083A" w:rsidP="00066D89">
            <w:pPr>
              <w:ind w:firstLine="567"/>
              <w:rPr>
                <w:sz w:val="22"/>
                <w:szCs w:val="22"/>
              </w:rPr>
            </w:pPr>
          </w:p>
        </w:tc>
        <w:tc>
          <w:tcPr>
            <w:tcW w:w="1833" w:type="dxa"/>
            <w:shd w:val="clear" w:color="auto" w:fill="auto"/>
            <w:vAlign w:val="center"/>
          </w:tcPr>
          <w:p w:rsidR="00B5083A" w:rsidRPr="00677BF8" w:rsidRDefault="00B5083A" w:rsidP="00066D89">
            <w:pPr>
              <w:ind w:firstLine="567"/>
              <w:rPr>
                <w:sz w:val="22"/>
                <w:szCs w:val="22"/>
              </w:rPr>
            </w:pPr>
            <w:r w:rsidRPr="00677BF8">
              <w:rPr>
                <w:sz w:val="22"/>
                <w:szCs w:val="22"/>
              </w:rPr>
              <w:t>20-30 лет</w:t>
            </w:r>
          </w:p>
        </w:tc>
        <w:tc>
          <w:tcPr>
            <w:tcW w:w="1833" w:type="dxa"/>
            <w:shd w:val="clear" w:color="auto" w:fill="auto"/>
            <w:vAlign w:val="center"/>
          </w:tcPr>
          <w:p w:rsidR="00B5083A" w:rsidRPr="00677BF8" w:rsidRDefault="00B5083A" w:rsidP="00066D89">
            <w:pPr>
              <w:ind w:firstLine="567"/>
              <w:rPr>
                <w:sz w:val="22"/>
                <w:szCs w:val="22"/>
              </w:rPr>
            </w:pPr>
            <w:r w:rsidRPr="00677BF8">
              <w:rPr>
                <w:sz w:val="22"/>
                <w:szCs w:val="22"/>
              </w:rPr>
              <w:t>31-45 лет</w:t>
            </w:r>
          </w:p>
        </w:tc>
        <w:tc>
          <w:tcPr>
            <w:tcW w:w="1833" w:type="dxa"/>
            <w:shd w:val="clear" w:color="auto" w:fill="auto"/>
            <w:vAlign w:val="center"/>
          </w:tcPr>
          <w:p w:rsidR="00B5083A" w:rsidRPr="00677BF8" w:rsidRDefault="00B5083A" w:rsidP="00066D89">
            <w:pPr>
              <w:ind w:firstLine="567"/>
              <w:rPr>
                <w:sz w:val="22"/>
                <w:szCs w:val="22"/>
              </w:rPr>
            </w:pPr>
            <w:r w:rsidRPr="00677BF8">
              <w:rPr>
                <w:sz w:val="22"/>
                <w:szCs w:val="22"/>
              </w:rPr>
              <w:t>46-55 лет</w:t>
            </w:r>
          </w:p>
        </w:tc>
        <w:tc>
          <w:tcPr>
            <w:tcW w:w="2132" w:type="dxa"/>
            <w:shd w:val="clear" w:color="auto" w:fill="auto"/>
            <w:vAlign w:val="center"/>
          </w:tcPr>
          <w:p w:rsidR="00B5083A" w:rsidRPr="00677BF8" w:rsidRDefault="00B5083A" w:rsidP="00066D89">
            <w:pPr>
              <w:ind w:firstLine="567"/>
              <w:rPr>
                <w:sz w:val="22"/>
                <w:szCs w:val="22"/>
              </w:rPr>
            </w:pPr>
            <w:r w:rsidRPr="00677BF8">
              <w:rPr>
                <w:sz w:val="22"/>
                <w:szCs w:val="22"/>
              </w:rPr>
              <w:t>Более 55 лет</w:t>
            </w:r>
          </w:p>
        </w:tc>
      </w:tr>
      <w:tr w:rsidR="00B5083A" w:rsidRPr="00DB2042" w:rsidTr="004506C2">
        <w:trPr>
          <w:trHeight w:val="305"/>
        </w:trPr>
        <w:tc>
          <w:tcPr>
            <w:tcW w:w="1833" w:type="dxa"/>
            <w:shd w:val="clear" w:color="auto" w:fill="auto"/>
            <w:vAlign w:val="center"/>
          </w:tcPr>
          <w:p w:rsidR="00B5083A" w:rsidRPr="00677BF8" w:rsidRDefault="00615FF1" w:rsidP="00066D89">
            <w:pPr>
              <w:ind w:firstLine="567"/>
              <w:jc w:val="both"/>
              <w:rPr>
                <w:sz w:val="22"/>
                <w:szCs w:val="22"/>
              </w:rPr>
            </w:pPr>
            <w:r>
              <w:rPr>
                <w:sz w:val="22"/>
                <w:szCs w:val="22"/>
                <w:lang w:val="ru-RU"/>
              </w:rPr>
              <w:t xml:space="preserve">62 </w:t>
            </w:r>
            <w:r w:rsidR="00B5083A" w:rsidRPr="00677BF8">
              <w:rPr>
                <w:sz w:val="22"/>
                <w:szCs w:val="22"/>
              </w:rPr>
              <w:t>(100%)</w:t>
            </w:r>
          </w:p>
        </w:tc>
        <w:tc>
          <w:tcPr>
            <w:tcW w:w="1833" w:type="dxa"/>
            <w:shd w:val="clear" w:color="auto" w:fill="auto"/>
            <w:vAlign w:val="center"/>
          </w:tcPr>
          <w:p w:rsidR="00B5083A" w:rsidRPr="00677BF8" w:rsidRDefault="00615FF1" w:rsidP="00066D89">
            <w:pPr>
              <w:ind w:firstLine="567"/>
              <w:jc w:val="both"/>
              <w:rPr>
                <w:sz w:val="22"/>
                <w:szCs w:val="22"/>
              </w:rPr>
            </w:pPr>
            <w:r>
              <w:rPr>
                <w:sz w:val="22"/>
                <w:szCs w:val="22"/>
                <w:lang w:val="ru-RU"/>
              </w:rPr>
              <w:t>9</w:t>
            </w:r>
            <w:r w:rsidR="00B5083A" w:rsidRPr="00677BF8">
              <w:rPr>
                <w:sz w:val="22"/>
                <w:szCs w:val="22"/>
              </w:rPr>
              <w:t xml:space="preserve"> (</w:t>
            </w:r>
            <w:r>
              <w:rPr>
                <w:sz w:val="22"/>
                <w:szCs w:val="22"/>
                <w:lang w:val="ru-RU"/>
              </w:rPr>
              <w:t>15</w:t>
            </w:r>
            <w:r w:rsidR="00B5083A" w:rsidRPr="00677BF8">
              <w:rPr>
                <w:sz w:val="22"/>
                <w:szCs w:val="22"/>
              </w:rPr>
              <w:t>%)</w:t>
            </w:r>
          </w:p>
        </w:tc>
        <w:tc>
          <w:tcPr>
            <w:tcW w:w="1833" w:type="dxa"/>
            <w:shd w:val="clear" w:color="auto" w:fill="auto"/>
            <w:vAlign w:val="center"/>
          </w:tcPr>
          <w:p w:rsidR="00B5083A" w:rsidRPr="00677BF8" w:rsidRDefault="00B5083A" w:rsidP="00066D89">
            <w:pPr>
              <w:ind w:firstLine="567"/>
              <w:jc w:val="both"/>
              <w:rPr>
                <w:sz w:val="22"/>
                <w:szCs w:val="22"/>
              </w:rPr>
            </w:pPr>
            <w:r w:rsidRPr="00677BF8">
              <w:rPr>
                <w:sz w:val="22"/>
                <w:szCs w:val="22"/>
              </w:rPr>
              <w:t>1</w:t>
            </w:r>
            <w:r w:rsidR="00615FF1">
              <w:rPr>
                <w:sz w:val="22"/>
                <w:szCs w:val="22"/>
                <w:lang w:val="ru-RU"/>
              </w:rPr>
              <w:t>6</w:t>
            </w:r>
            <w:r w:rsidRPr="00677BF8">
              <w:rPr>
                <w:sz w:val="22"/>
                <w:szCs w:val="22"/>
              </w:rPr>
              <w:t xml:space="preserve"> (2</w:t>
            </w:r>
            <w:r w:rsidR="00615FF1">
              <w:rPr>
                <w:sz w:val="22"/>
                <w:szCs w:val="22"/>
                <w:lang w:val="ru-RU"/>
              </w:rPr>
              <w:t>6</w:t>
            </w:r>
            <w:r w:rsidRPr="00677BF8">
              <w:rPr>
                <w:sz w:val="22"/>
                <w:szCs w:val="22"/>
              </w:rPr>
              <w:t>%)</w:t>
            </w:r>
          </w:p>
        </w:tc>
        <w:tc>
          <w:tcPr>
            <w:tcW w:w="1833" w:type="dxa"/>
            <w:shd w:val="clear" w:color="auto" w:fill="auto"/>
            <w:vAlign w:val="center"/>
          </w:tcPr>
          <w:p w:rsidR="00B5083A" w:rsidRPr="00677BF8" w:rsidRDefault="00B5083A" w:rsidP="00066D89">
            <w:pPr>
              <w:ind w:firstLine="567"/>
              <w:jc w:val="both"/>
              <w:rPr>
                <w:sz w:val="22"/>
                <w:szCs w:val="22"/>
              </w:rPr>
            </w:pPr>
            <w:r w:rsidRPr="00677BF8">
              <w:rPr>
                <w:sz w:val="22"/>
                <w:szCs w:val="22"/>
              </w:rPr>
              <w:t>2</w:t>
            </w:r>
            <w:r w:rsidR="00615FF1">
              <w:rPr>
                <w:sz w:val="22"/>
                <w:szCs w:val="22"/>
                <w:lang w:val="ru-RU"/>
              </w:rPr>
              <w:t>1</w:t>
            </w:r>
            <w:r w:rsidRPr="00677BF8">
              <w:rPr>
                <w:sz w:val="22"/>
                <w:szCs w:val="22"/>
              </w:rPr>
              <w:t xml:space="preserve"> (3</w:t>
            </w:r>
            <w:r w:rsidR="00615FF1">
              <w:rPr>
                <w:sz w:val="22"/>
                <w:szCs w:val="22"/>
                <w:lang w:val="ru-RU"/>
              </w:rPr>
              <w:t>3</w:t>
            </w:r>
            <w:r w:rsidRPr="00677BF8">
              <w:rPr>
                <w:sz w:val="22"/>
                <w:szCs w:val="22"/>
              </w:rPr>
              <w:t>%)</w:t>
            </w:r>
          </w:p>
        </w:tc>
        <w:tc>
          <w:tcPr>
            <w:tcW w:w="2132" w:type="dxa"/>
            <w:shd w:val="clear" w:color="auto" w:fill="auto"/>
            <w:vAlign w:val="center"/>
          </w:tcPr>
          <w:p w:rsidR="00B5083A" w:rsidRPr="00677BF8" w:rsidRDefault="00B5083A" w:rsidP="00066D89">
            <w:pPr>
              <w:ind w:firstLine="567"/>
              <w:jc w:val="both"/>
              <w:rPr>
                <w:sz w:val="22"/>
                <w:szCs w:val="22"/>
              </w:rPr>
            </w:pPr>
            <w:r w:rsidRPr="00677BF8">
              <w:rPr>
                <w:sz w:val="22"/>
                <w:szCs w:val="22"/>
              </w:rPr>
              <w:t>16 (2</w:t>
            </w:r>
            <w:r w:rsidR="00615FF1">
              <w:rPr>
                <w:sz w:val="22"/>
                <w:szCs w:val="22"/>
                <w:lang w:val="ru-RU"/>
              </w:rPr>
              <w:t>6</w:t>
            </w:r>
            <w:r w:rsidRPr="00677BF8">
              <w:rPr>
                <w:sz w:val="22"/>
                <w:szCs w:val="22"/>
              </w:rPr>
              <w:t>%)</w:t>
            </w:r>
          </w:p>
        </w:tc>
      </w:tr>
    </w:tbl>
    <w:p w:rsidR="00B5083A" w:rsidRPr="00DB2042" w:rsidRDefault="00B5083A" w:rsidP="00B5083A">
      <w:pPr>
        <w:ind w:firstLine="567"/>
        <w:jc w:val="both"/>
      </w:pPr>
    </w:p>
    <w:p w:rsidR="00B5083A" w:rsidRPr="00B5083A" w:rsidRDefault="00B5083A" w:rsidP="00B5083A">
      <w:pPr>
        <w:ind w:firstLine="567"/>
        <w:jc w:val="both"/>
        <w:rPr>
          <w:lang w:val="ru-RU"/>
        </w:rPr>
      </w:pPr>
      <w:r w:rsidRPr="00B5083A">
        <w:rPr>
          <w:lang w:val="ru-RU"/>
        </w:rPr>
        <w:t>Кадровая политика лицея направлена на привлечение и сохранение контингента молодых специалистов.</w:t>
      </w:r>
    </w:p>
    <w:p w:rsidR="00B5083A" w:rsidRPr="00B5083A" w:rsidRDefault="00B5083A" w:rsidP="00B5083A">
      <w:pPr>
        <w:ind w:firstLine="567"/>
        <w:jc w:val="both"/>
        <w:rPr>
          <w:lang w:val="ru-RU"/>
        </w:rPr>
      </w:pPr>
      <w:r w:rsidRPr="00B5083A">
        <w:rPr>
          <w:lang w:val="ru-RU"/>
        </w:rPr>
        <w:t xml:space="preserve">В настоящее время почти </w:t>
      </w:r>
      <w:r w:rsidR="00615FF1">
        <w:rPr>
          <w:lang w:val="ru-RU"/>
        </w:rPr>
        <w:t>25</w:t>
      </w:r>
      <w:r w:rsidRPr="00B5083A">
        <w:rPr>
          <w:lang w:val="ru-RU"/>
        </w:rPr>
        <w:t xml:space="preserve">% педагогов пенсионного возраста, старше 45 лет – </w:t>
      </w:r>
      <w:r w:rsidR="00615FF1">
        <w:rPr>
          <w:lang w:val="ru-RU"/>
        </w:rPr>
        <w:t>58</w:t>
      </w:r>
      <w:r w:rsidRPr="00B5083A">
        <w:rPr>
          <w:lang w:val="ru-RU"/>
        </w:rPr>
        <w:t xml:space="preserve">%. </w:t>
      </w:r>
    </w:p>
    <w:p w:rsidR="007555B3" w:rsidRDefault="007555B3">
      <w:pPr>
        <w:pStyle w:val="afff6"/>
        <w:rPr>
          <w:szCs w:val="24"/>
        </w:rPr>
      </w:pPr>
    </w:p>
    <w:p w:rsidR="00B5083A" w:rsidRPr="00B5083A" w:rsidRDefault="00B5083A" w:rsidP="00B5083A">
      <w:pPr>
        <w:pStyle w:val="2c"/>
        <w:overflowPunct w:val="0"/>
        <w:autoSpaceDN w:val="0"/>
        <w:adjustRightInd w:val="0"/>
        <w:spacing w:after="0" w:line="240" w:lineRule="auto"/>
        <w:ind w:left="0"/>
        <w:rPr>
          <w:b/>
          <w:i/>
          <w:lang w:val="ru-RU"/>
        </w:rPr>
      </w:pPr>
      <w:r w:rsidRPr="00B5083A">
        <w:rPr>
          <w:b/>
          <w:i/>
          <w:lang w:val="ru-RU"/>
        </w:rPr>
        <w:t>Директор образовательного учреждения</w:t>
      </w:r>
    </w:p>
    <w:p w:rsidR="00B5083A" w:rsidRPr="00B5083A" w:rsidRDefault="00B5083A" w:rsidP="00B5083A">
      <w:pPr>
        <w:pStyle w:val="2c"/>
        <w:overflowPunct w:val="0"/>
        <w:autoSpaceDN w:val="0"/>
        <w:adjustRightInd w:val="0"/>
        <w:spacing w:after="0" w:line="240" w:lineRule="auto"/>
        <w:ind w:left="0"/>
        <w:rPr>
          <w:lang w:val="ru-RU"/>
        </w:rPr>
      </w:pPr>
      <w:r w:rsidRPr="00B5083A">
        <w:rPr>
          <w:lang w:val="ru-RU"/>
        </w:rPr>
        <w:t>Зенова Татьяна Васильевна</w:t>
      </w:r>
    </w:p>
    <w:p w:rsidR="00B5083A" w:rsidRPr="00B5083A" w:rsidRDefault="00B5083A" w:rsidP="00B5083A">
      <w:pPr>
        <w:pStyle w:val="2c"/>
        <w:overflowPunct w:val="0"/>
        <w:autoSpaceDN w:val="0"/>
        <w:adjustRightInd w:val="0"/>
        <w:spacing w:after="0" w:line="240" w:lineRule="auto"/>
        <w:ind w:left="0"/>
        <w:rPr>
          <w:b/>
          <w:i/>
          <w:lang w:val="ru-RU"/>
        </w:rPr>
      </w:pPr>
      <w:r w:rsidRPr="00B5083A">
        <w:rPr>
          <w:b/>
          <w:i/>
          <w:lang w:val="ru-RU"/>
        </w:rPr>
        <w:t>Заместители директора по учебно-воспитательной работе</w:t>
      </w:r>
    </w:p>
    <w:p w:rsidR="00B5083A" w:rsidRPr="00B5083A" w:rsidRDefault="00B5083A" w:rsidP="00B5083A">
      <w:pPr>
        <w:pStyle w:val="2c"/>
        <w:overflowPunct w:val="0"/>
        <w:autoSpaceDN w:val="0"/>
        <w:adjustRightInd w:val="0"/>
        <w:spacing w:after="0" w:line="240" w:lineRule="auto"/>
        <w:ind w:left="0"/>
        <w:rPr>
          <w:lang w:val="ru-RU"/>
        </w:rPr>
      </w:pPr>
      <w:r w:rsidRPr="00B5083A">
        <w:rPr>
          <w:lang w:val="ru-RU"/>
        </w:rPr>
        <w:t>Войцеховская Ольга Сергеевна</w:t>
      </w:r>
    </w:p>
    <w:p w:rsidR="00B5083A" w:rsidRPr="00B5083A" w:rsidRDefault="00B5083A" w:rsidP="00B5083A">
      <w:pPr>
        <w:pStyle w:val="2c"/>
        <w:overflowPunct w:val="0"/>
        <w:autoSpaceDN w:val="0"/>
        <w:adjustRightInd w:val="0"/>
        <w:spacing w:after="0" w:line="240" w:lineRule="auto"/>
        <w:ind w:left="0"/>
        <w:rPr>
          <w:lang w:val="ru-RU"/>
        </w:rPr>
      </w:pPr>
      <w:r w:rsidRPr="00B5083A">
        <w:rPr>
          <w:lang w:val="ru-RU"/>
        </w:rPr>
        <w:t>Кукшенёва Ирина Владимировна</w:t>
      </w:r>
    </w:p>
    <w:p w:rsidR="00B5083A" w:rsidRPr="00B5083A" w:rsidRDefault="00B5083A" w:rsidP="00B5083A">
      <w:pPr>
        <w:pStyle w:val="2c"/>
        <w:overflowPunct w:val="0"/>
        <w:autoSpaceDN w:val="0"/>
        <w:adjustRightInd w:val="0"/>
        <w:spacing w:after="0" w:line="240" w:lineRule="auto"/>
        <w:ind w:left="0"/>
        <w:rPr>
          <w:b/>
          <w:i/>
          <w:lang w:val="ru-RU"/>
        </w:rPr>
      </w:pPr>
      <w:r w:rsidRPr="00B5083A">
        <w:rPr>
          <w:b/>
          <w:i/>
          <w:lang w:val="ru-RU"/>
        </w:rPr>
        <w:t>Заместители директора по учебно-методической работе</w:t>
      </w:r>
    </w:p>
    <w:p w:rsidR="00B5083A" w:rsidRPr="00B5083A" w:rsidRDefault="00B5083A" w:rsidP="00B5083A">
      <w:pPr>
        <w:pStyle w:val="2c"/>
        <w:overflowPunct w:val="0"/>
        <w:autoSpaceDN w:val="0"/>
        <w:adjustRightInd w:val="0"/>
        <w:spacing w:after="0" w:line="240" w:lineRule="auto"/>
        <w:ind w:left="0"/>
        <w:rPr>
          <w:lang w:val="ru-RU"/>
        </w:rPr>
      </w:pPr>
      <w:r w:rsidRPr="00B5083A">
        <w:rPr>
          <w:lang w:val="ru-RU"/>
        </w:rPr>
        <w:t>Хороших Ольга Николаевна</w:t>
      </w:r>
    </w:p>
    <w:p w:rsidR="00B5083A" w:rsidRPr="00B5083A" w:rsidRDefault="00B5083A" w:rsidP="00B5083A">
      <w:pPr>
        <w:pStyle w:val="2c"/>
        <w:overflowPunct w:val="0"/>
        <w:autoSpaceDN w:val="0"/>
        <w:adjustRightInd w:val="0"/>
        <w:spacing w:after="0" w:line="240" w:lineRule="auto"/>
        <w:ind w:left="0"/>
        <w:rPr>
          <w:lang w:val="ru-RU"/>
        </w:rPr>
      </w:pPr>
      <w:r w:rsidRPr="00B5083A">
        <w:rPr>
          <w:lang w:val="ru-RU"/>
        </w:rPr>
        <w:t>Новикова Светлана Анатольевна</w:t>
      </w:r>
    </w:p>
    <w:p w:rsidR="00B5083A" w:rsidRPr="00B5083A" w:rsidRDefault="00B5083A" w:rsidP="00B5083A">
      <w:pPr>
        <w:pStyle w:val="2c"/>
        <w:overflowPunct w:val="0"/>
        <w:autoSpaceDN w:val="0"/>
        <w:adjustRightInd w:val="0"/>
        <w:spacing w:after="0" w:line="240" w:lineRule="auto"/>
        <w:ind w:left="0"/>
        <w:rPr>
          <w:b/>
          <w:i/>
          <w:lang w:val="ru-RU"/>
        </w:rPr>
      </w:pPr>
      <w:r w:rsidRPr="00B5083A">
        <w:rPr>
          <w:b/>
          <w:i/>
          <w:lang w:val="ru-RU"/>
        </w:rPr>
        <w:t>Заместитель директора по воспитательной работе</w:t>
      </w:r>
    </w:p>
    <w:p w:rsidR="00B5083A" w:rsidRPr="00B5083A" w:rsidRDefault="00B5083A" w:rsidP="00B5083A">
      <w:pPr>
        <w:pStyle w:val="2c"/>
        <w:overflowPunct w:val="0"/>
        <w:autoSpaceDN w:val="0"/>
        <w:adjustRightInd w:val="0"/>
        <w:spacing w:after="0" w:line="240" w:lineRule="auto"/>
        <w:ind w:left="0"/>
        <w:rPr>
          <w:lang w:val="ru-RU"/>
        </w:rPr>
      </w:pPr>
      <w:r w:rsidRPr="00B5083A">
        <w:rPr>
          <w:lang w:val="ru-RU"/>
        </w:rPr>
        <w:t>Осипова Надежда Павловна</w:t>
      </w:r>
    </w:p>
    <w:p w:rsidR="00B5083A" w:rsidRPr="00B5083A" w:rsidRDefault="00B5083A" w:rsidP="0057744D">
      <w:pPr>
        <w:pStyle w:val="2c"/>
        <w:overflowPunct w:val="0"/>
        <w:autoSpaceDN w:val="0"/>
        <w:adjustRightInd w:val="0"/>
        <w:spacing w:after="0" w:line="240" w:lineRule="auto"/>
        <w:ind w:left="0"/>
        <w:jc w:val="both"/>
        <w:rPr>
          <w:b/>
          <w:i/>
          <w:lang w:val="ru-RU"/>
        </w:rPr>
      </w:pPr>
      <w:r w:rsidRPr="00B5083A">
        <w:rPr>
          <w:b/>
          <w:i/>
          <w:lang w:val="ru-RU"/>
        </w:rPr>
        <w:t>Заместитель директора по безопасности жизнедеятельности</w:t>
      </w:r>
    </w:p>
    <w:p w:rsidR="00B5083A" w:rsidRPr="00B5083A" w:rsidRDefault="00B5083A" w:rsidP="0057744D">
      <w:pPr>
        <w:pStyle w:val="2c"/>
        <w:overflowPunct w:val="0"/>
        <w:autoSpaceDN w:val="0"/>
        <w:adjustRightInd w:val="0"/>
        <w:spacing w:after="0" w:line="240" w:lineRule="auto"/>
        <w:ind w:left="0"/>
        <w:jc w:val="both"/>
        <w:rPr>
          <w:lang w:val="ru-RU"/>
        </w:rPr>
      </w:pPr>
      <w:r w:rsidRPr="00B5083A">
        <w:rPr>
          <w:lang w:val="ru-RU"/>
        </w:rPr>
        <w:t>Воронько Павел Иванович</w:t>
      </w:r>
    </w:p>
    <w:p w:rsidR="00B5083A" w:rsidRPr="00B5083A" w:rsidRDefault="00B5083A" w:rsidP="0057744D">
      <w:pPr>
        <w:pStyle w:val="2c"/>
        <w:overflowPunct w:val="0"/>
        <w:autoSpaceDN w:val="0"/>
        <w:adjustRightInd w:val="0"/>
        <w:spacing w:after="0" w:line="240" w:lineRule="auto"/>
        <w:ind w:left="0"/>
        <w:jc w:val="both"/>
        <w:rPr>
          <w:b/>
          <w:i/>
          <w:lang w:val="ru-RU"/>
        </w:rPr>
      </w:pPr>
      <w:r w:rsidRPr="00B5083A">
        <w:rPr>
          <w:b/>
          <w:i/>
          <w:lang w:val="ru-RU"/>
        </w:rPr>
        <w:t>Заместитель директора по административно-хозяйственной части</w:t>
      </w:r>
    </w:p>
    <w:p w:rsidR="00B5083A" w:rsidRPr="00B5083A" w:rsidRDefault="004506C2" w:rsidP="0057744D">
      <w:pPr>
        <w:pStyle w:val="2c"/>
        <w:overflowPunct w:val="0"/>
        <w:autoSpaceDN w:val="0"/>
        <w:adjustRightInd w:val="0"/>
        <w:spacing w:after="0" w:line="240" w:lineRule="auto"/>
        <w:ind w:left="0"/>
        <w:jc w:val="both"/>
        <w:rPr>
          <w:lang w:val="ru-RU"/>
        </w:rPr>
      </w:pPr>
      <w:r>
        <w:rPr>
          <w:lang w:val="ru-RU"/>
        </w:rPr>
        <w:t>Факеева Светлана Григорьевна</w:t>
      </w:r>
    </w:p>
    <w:p w:rsidR="00B5083A" w:rsidRPr="00B5083A" w:rsidRDefault="00B5083A" w:rsidP="0057744D">
      <w:pPr>
        <w:pStyle w:val="2c"/>
        <w:overflowPunct w:val="0"/>
        <w:autoSpaceDN w:val="0"/>
        <w:adjustRightInd w:val="0"/>
        <w:spacing w:after="0" w:line="240" w:lineRule="auto"/>
        <w:ind w:left="0"/>
        <w:jc w:val="both"/>
        <w:rPr>
          <w:b/>
          <w:i/>
          <w:lang w:val="ru-RU"/>
        </w:rPr>
      </w:pPr>
      <w:r w:rsidRPr="00B5083A">
        <w:rPr>
          <w:b/>
          <w:i/>
          <w:lang w:val="ru-RU"/>
        </w:rPr>
        <w:t>Председатель профсоюзной организации</w:t>
      </w:r>
    </w:p>
    <w:p w:rsidR="00415D3C" w:rsidRDefault="00415D3C" w:rsidP="0057744D">
      <w:pPr>
        <w:pStyle w:val="2c"/>
        <w:overflowPunct w:val="0"/>
        <w:autoSpaceDN w:val="0"/>
        <w:adjustRightInd w:val="0"/>
        <w:spacing w:after="0" w:line="240" w:lineRule="auto"/>
        <w:ind w:left="0"/>
        <w:jc w:val="both"/>
        <w:rPr>
          <w:lang w:val="ru-RU"/>
        </w:rPr>
      </w:pPr>
      <w:r>
        <w:rPr>
          <w:lang w:val="ru-RU"/>
        </w:rPr>
        <w:t>Шарифулина Ирина Александровна</w:t>
      </w:r>
    </w:p>
    <w:p w:rsidR="00B5083A" w:rsidRPr="00B5083A" w:rsidRDefault="00B5083A" w:rsidP="0057744D">
      <w:pPr>
        <w:pStyle w:val="2c"/>
        <w:overflowPunct w:val="0"/>
        <w:autoSpaceDN w:val="0"/>
        <w:adjustRightInd w:val="0"/>
        <w:spacing w:after="0" w:line="240" w:lineRule="auto"/>
        <w:ind w:left="0"/>
        <w:jc w:val="both"/>
        <w:rPr>
          <w:b/>
          <w:i/>
          <w:lang w:val="ru-RU"/>
        </w:rPr>
      </w:pPr>
      <w:r w:rsidRPr="00B5083A">
        <w:rPr>
          <w:b/>
          <w:i/>
          <w:lang w:val="ru-RU"/>
        </w:rPr>
        <w:t>Председатель совета ветеранов</w:t>
      </w:r>
      <w:r w:rsidRPr="00B5083A">
        <w:rPr>
          <w:b/>
          <w:i/>
          <w:lang w:val="ru-RU"/>
        </w:rPr>
        <w:tab/>
      </w:r>
    </w:p>
    <w:p w:rsidR="004506C2" w:rsidRPr="004506C2" w:rsidRDefault="004506C2" w:rsidP="0057744D">
      <w:pPr>
        <w:overflowPunct w:val="0"/>
        <w:autoSpaceDN w:val="0"/>
        <w:adjustRightInd w:val="0"/>
        <w:jc w:val="both"/>
        <w:rPr>
          <w:lang w:val="ru-RU"/>
        </w:rPr>
      </w:pPr>
      <w:r w:rsidRPr="004506C2">
        <w:rPr>
          <w:lang w:val="ru-RU"/>
        </w:rPr>
        <w:t>Рыжова Вера Павлюсовна</w:t>
      </w:r>
    </w:p>
    <w:p w:rsidR="00B5083A" w:rsidRPr="00B5083A" w:rsidRDefault="00B5083A" w:rsidP="0057744D">
      <w:pPr>
        <w:overflowPunct w:val="0"/>
        <w:autoSpaceDN w:val="0"/>
        <w:adjustRightInd w:val="0"/>
        <w:jc w:val="both"/>
        <w:rPr>
          <w:b/>
          <w:i/>
          <w:lang w:val="ru-RU"/>
        </w:rPr>
      </w:pPr>
      <w:r w:rsidRPr="00B5083A">
        <w:rPr>
          <w:b/>
          <w:i/>
          <w:lang w:val="ru-RU"/>
        </w:rPr>
        <w:t>Награды учителей</w:t>
      </w:r>
    </w:p>
    <w:p w:rsidR="00B5083A" w:rsidRPr="00B5083A" w:rsidRDefault="00386B66" w:rsidP="0057744D">
      <w:pPr>
        <w:overflowPunct w:val="0"/>
        <w:autoSpaceDN w:val="0"/>
        <w:adjustRightInd w:val="0"/>
        <w:jc w:val="both"/>
        <w:rPr>
          <w:lang w:val="ru-RU"/>
        </w:rPr>
      </w:pPr>
      <w:r>
        <w:rPr>
          <w:lang w:val="ru-RU"/>
        </w:rPr>
        <w:t>1</w:t>
      </w:r>
      <w:r w:rsidR="00B5083A" w:rsidRPr="00B5083A">
        <w:rPr>
          <w:lang w:val="ru-RU"/>
        </w:rPr>
        <w:t>– звание «Отличник народного просвещения»;</w:t>
      </w:r>
    </w:p>
    <w:p w:rsidR="00B5083A" w:rsidRPr="00B5083A" w:rsidRDefault="00B5083A" w:rsidP="0057744D">
      <w:pPr>
        <w:overflowPunct w:val="0"/>
        <w:autoSpaceDN w:val="0"/>
        <w:adjustRightInd w:val="0"/>
        <w:jc w:val="both"/>
        <w:rPr>
          <w:lang w:val="ru-RU"/>
        </w:rPr>
      </w:pPr>
      <w:r w:rsidRPr="00B5083A">
        <w:rPr>
          <w:lang w:val="ru-RU"/>
        </w:rPr>
        <w:t>25 – звание «Почетный работник общего образования РФ»;</w:t>
      </w:r>
    </w:p>
    <w:p w:rsidR="00B5083A" w:rsidRPr="00B5083A" w:rsidRDefault="00B5083A" w:rsidP="0057744D">
      <w:pPr>
        <w:overflowPunct w:val="0"/>
        <w:autoSpaceDN w:val="0"/>
        <w:adjustRightInd w:val="0"/>
        <w:jc w:val="both"/>
        <w:rPr>
          <w:lang w:val="ru-RU"/>
        </w:rPr>
      </w:pPr>
      <w:r w:rsidRPr="00B5083A">
        <w:rPr>
          <w:lang w:val="ru-RU"/>
        </w:rPr>
        <w:t>28 – награждены орденами и медалями;</w:t>
      </w:r>
    </w:p>
    <w:p w:rsidR="00B5083A" w:rsidRPr="00B5083A" w:rsidRDefault="00B5083A" w:rsidP="0057744D">
      <w:pPr>
        <w:overflowPunct w:val="0"/>
        <w:autoSpaceDN w:val="0"/>
        <w:adjustRightInd w:val="0"/>
        <w:jc w:val="both"/>
        <w:rPr>
          <w:lang w:val="ru-RU"/>
        </w:rPr>
      </w:pPr>
      <w:r w:rsidRPr="00B5083A">
        <w:rPr>
          <w:lang w:val="ru-RU"/>
        </w:rPr>
        <w:t>9 – внесены во Всероссийскую энциклопедию«Одаренные дети – будущее России» (рубрика «учитель»);</w:t>
      </w:r>
    </w:p>
    <w:p w:rsidR="00B5083A" w:rsidRPr="00B5083A" w:rsidRDefault="00B5083A" w:rsidP="0057744D">
      <w:pPr>
        <w:overflowPunct w:val="0"/>
        <w:autoSpaceDN w:val="0"/>
        <w:adjustRightInd w:val="0"/>
        <w:jc w:val="both"/>
        <w:rPr>
          <w:lang w:val="ru-RU"/>
        </w:rPr>
      </w:pPr>
      <w:r w:rsidRPr="00B5083A">
        <w:rPr>
          <w:lang w:val="ru-RU"/>
        </w:rPr>
        <w:t>12 – победители конкурса  «Лучший учитель РФ»;</w:t>
      </w:r>
    </w:p>
    <w:p w:rsidR="00B5083A" w:rsidRPr="00B5083A" w:rsidRDefault="00B5083A" w:rsidP="0057744D">
      <w:pPr>
        <w:overflowPunct w:val="0"/>
        <w:autoSpaceDN w:val="0"/>
        <w:adjustRightInd w:val="0"/>
        <w:jc w:val="both"/>
        <w:rPr>
          <w:lang w:val="ru-RU"/>
        </w:rPr>
      </w:pPr>
      <w:r w:rsidRPr="00B5083A">
        <w:rPr>
          <w:lang w:val="ru-RU"/>
        </w:rPr>
        <w:t>3 -  победители конкурса «100 лучших учителей Кузбасса»;</w:t>
      </w:r>
    </w:p>
    <w:p w:rsidR="00B5083A" w:rsidRPr="00B5083A" w:rsidRDefault="00B5083A" w:rsidP="0057744D">
      <w:pPr>
        <w:overflowPunct w:val="0"/>
        <w:autoSpaceDN w:val="0"/>
        <w:adjustRightInd w:val="0"/>
        <w:jc w:val="both"/>
        <w:rPr>
          <w:lang w:val="ru-RU"/>
        </w:rPr>
      </w:pPr>
      <w:r w:rsidRPr="00B5083A">
        <w:rPr>
          <w:lang w:val="ru-RU"/>
        </w:rPr>
        <w:t>2 – победители Всероссийского открытого конкурса учителей физики и математики, проведенного Фондом «Династия» совместно с Международной программой «Образование в области точных наук»</w:t>
      </w:r>
      <w:r w:rsidR="00386B66">
        <w:rPr>
          <w:lang w:val="ru-RU"/>
        </w:rPr>
        <w:t>;</w:t>
      </w:r>
    </w:p>
    <w:p w:rsidR="00B5083A" w:rsidRPr="00B5083A" w:rsidRDefault="00B5083A" w:rsidP="0057744D">
      <w:pPr>
        <w:overflowPunct w:val="0"/>
        <w:autoSpaceDN w:val="0"/>
        <w:adjustRightInd w:val="0"/>
        <w:jc w:val="both"/>
        <w:rPr>
          <w:lang w:val="ru-RU"/>
        </w:rPr>
      </w:pPr>
      <w:r w:rsidRPr="00B5083A">
        <w:rPr>
          <w:lang w:val="ru-RU"/>
        </w:rPr>
        <w:t>10 – лауреаты и дипломаты Всероссийского открытого конкурса «Педагогические инновации»;</w:t>
      </w:r>
    </w:p>
    <w:p w:rsidR="00B5083A" w:rsidRPr="00B5083A" w:rsidRDefault="00B5083A" w:rsidP="0057744D">
      <w:pPr>
        <w:overflowPunct w:val="0"/>
        <w:autoSpaceDN w:val="0"/>
        <w:adjustRightInd w:val="0"/>
        <w:jc w:val="both"/>
        <w:rPr>
          <w:lang w:val="ru-RU"/>
        </w:rPr>
      </w:pPr>
      <w:r w:rsidRPr="00B5083A">
        <w:rPr>
          <w:lang w:val="ru-RU"/>
        </w:rPr>
        <w:t>1 – победитель областного конкурса «Учитель – исследователь»;</w:t>
      </w:r>
    </w:p>
    <w:p w:rsidR="00B5083A" w:rsidRPr="00B5083A" w:rsidRDefault="00B5083A" w:rsidP="0057744D">
      <w:pPr>
        <w:overflowPunct w:val="0"/>
        <w:autoSpaceDN w:val="0"/>
        <w:adjustRightInd w:val="0"/>
        <w:jc w:val="both"/>
        <w:rPr>
          <w:lang w:val="ru-RU"/>
        </w:rPr>
      </w:pPr>
      <w:r w:rsidRPr="00B5083A">
        <w:rPr>
          <w:lang w:val="ru-RU"/>
        </w:rPr>
        <w:t>1 – победитель областного конкурса «Продолжатель славных традиций М.В. Ломоносова»;</w:t>
      </w:r>
    </w:p>
    <w:p w:rsidR="00B5083A" w:rsidRPr="00B5083A" w:rsidRDefault="00B5083A" w:rsidP="0057744D">
      <w:pPr>
        <w:overflowPunct w:val="0"/>
        <w:autoSpaceDN w:val="0"/>
        <w:adjustRightInd w:val="0"/>
        <w:jc w:val="both"/>
        <w:rPr>
          <w:lang w:val="ru-RU"/>
        </w:rPr>
      </w:pPr>
      <w:r w:rsidRPr="00B5083A">
        <w:rPr>
          <w:lang w:val="ru-RU"/>
        </w:rPr>
        <w:t>3 – лауреата регионального конкурса «Педагогические таланты»;</w:t>
      </w:r>
    </w:p>
    <w:p w:rsidR="00B5083A" w:rsidRPr="00B5083A" w:rsidRDefault="00B5083A" w:rsidP="0057744D">
      <w:pPr>
        <w:overflowPunct w:val="0"/>
        <w:autoSpaceDN w:val="0"/>
        <w:adjustRightInd w:val="0"/>
        <w:jc w:val="both"/>
        <w:rPr>
          <w:lang w:val="ru-RU"/>
        </w:rPr>
      </w:pPr>
      <w:r w:rsidRPr="00B5083A">
        <w:rPr>
          <w:lang w:val="ru-RU"/>
        </w:rPr>
        <w:t xml:space="preserve">2 – лауреата областного конкурса «ИТ-педагог </w:t>
      </w:r>
      <w:r w:rsidRPr="00C86315">
        <w:t>XXI</w:t>
      </w:r>
      <w:r w:rsidRPr="00B5083A">
        <w:rPr>
          <w:lang w:val="ru-RU"/>
        </w:rPr>
        <w:t xml:space="preserve"> века</w:t>
      </w:r>
      <w:r w:rsidR="00386B66">
        <w:rPr>
          <w:lang w:val="ru-RU"/>
        </w:rPr>
        <w:t>»</w:t>
      </w:r>
      <w:r w:rsidRPr="00B5083A">
        <w:rPr>
          <w:lang w:val="ru-RU"/>
        </w:rPr>
        <w:t>;</w:t>
      </w:r>
    </w:p>
    <w:p w:rsidR="00B5083A" w:rsidRPr="00B5083A" w:rsidRDefault="00B5083A" w:rsidP="0057744D">
      <w:pPr>
        <w:overflowPunct w:val="0"/>
        <w:autoSpaceDN w:val="0"/>
        <w:adjustRightInd w:val="0"/>
        <w:jc w:val="both"/>
        <w:rPr>
          <w:lang w:val="ru-RU"/>
        </w:rPr>
      </w:pPr>
      <w:r w:rsidRPr="00B5083A">
        <w:rPr>
          <w:lang w:val="ru-RU"/>
        </w:rPr>
        <w:t>1 – лауреат областного конкурса «Новая волна»;</w:t>
      </w:r>
    </w:p>
    <w:p w:rsidR="00B5083A" w:rsidRPr="00B5083A" w:rsidRDefault="00B5083A" w:rsidP="0057744D">
      <w:pPr>
        <w:overflowPunct w:val="0"/>
        <w:autoSpaceDN w:val="0"/>
        <w:adjustRightInd w:val="0"/>
        <w:jc w:val="both"/>
        <w:rPr>
          <w:lang w:val="ru-RU"/>
        </w:rPr>
      </w:pPr>
      <w:r w:rsidRPr="00B5083A">
        <w:rPr>
          <w:lang w:val="ru-RU"/>
        </w:rPr>
        <w:t>1 – победитель городского конкурса «Учитель года» и лауреат областного конкурса «Учитель года»;</w:t>
      </w:r>
    </w:p>
    <w:p w:rsidR="00B5083A" w:rsidRPr="00B5083A" w:rsidRDefault="00B5083A" w:rsidP="0057744D">
      <w:pPr>
        <w:overflowPunct w:val="0"/>
        <w:autoSpaceDN w:val="0"/>
        <w:adjustRightInd w:val="0"/>
        <w:jc w:val="both"/>
        <w:rPr>
          <w:lang w:val="ru-RU"/>
        </w:rPr>
      </w:pPr>
      <w:r w:rsidRPr="00B5083A">
        <w:rPr>
          <w:lang w:val="ru-RU"/>
        </w:rPr>
        <w:t>1 – финалист всероссийского конкурса педагогического мастерства «Мой лучший урок»;</w:t>
      </w:r>
    </w:p>
    <w:p w:rsidR="00B5083A" w:rsidRPr="00B5083A" w:rsidRDefault="00B5083A" w:rsidP="0057744D">
      <w:pPr>
        <w:overflowPunct w:val="0"/>
        <w:autoSpaceDN w:val="0"/>
        <w:adjustRightInd w:val="0"/>
        <w:jc w:val="both"/>
        <w:rPr>
          <w:lang w:val="ru-RU"/>
        </w:rPr>
      </w:pPr>
      <w:r w:rsidRPr="00B5083A">
        <w:rPr>
          <w:lang w:val="ru-RU"/>
        </w:rPr>
        <w:t>2 – финалиста и 3 лауреата городского конкурса «Учитель года»;</w:t>
      </w:r>
    </w:p>
    <w:p w:rsidR="00B5083A" w:rsidRPr="00B5083A" w:rsidRDefault="00386B66" w:rsidP="0057744D">
      <w:pPr>
        <w:overflowPunct w:val="0"/>
        <w:autoSpaceDN w:val="0"/>
        <w:adjustRightInd w:val="0"/>
        <w:jc w:val="both"/>
        <w:rPr>
          <w:lang w:val="ru-RU"/>
        </w:rPr>
      </w:pPr>
      <w:r>
        <w:rPr>
          <w:lang w:val="ru-RU"/>
        </w:rPr>
        <w:t xml:space="preserve">3 - </w:t>
      </w:r>
      <w:r w:rsidR="00B5083A" w:rsidRPr="00B5083A">
        <w:rPr>
          <w:lang w:val="ru-RU"/>
        </w:rPr>
        <w:t>дипломанта Всероссийского конкурса «Организация УВР, научно-методической и экспериментальной работы»;</w:t>
      </w:r>
    </w:p>
    <w:p w:rsidR="00B5083A" w:rsidRDefault="00B5083A" w:rsidP="0057744D">
      <w:pPr>
        <w:overflowPunct w:val="0"/>
        <w:autoSpaceDN w:val="0"/>
        <w:adjustRightInd w:val="0"/>
        <w:jc w:val="both"/>
        <w:rPr>
          <w:lang w:val="ru-RU"/>
        </w:rPr>
      </w:pPr>
      <w:r w:rsidRPr="00B5083A">
        <w:rPr>
          <w:lang w:val="ru-RU"/>
        </w:rPr>
        <w:t>4 – лауреата городского конкурса методических разработок.</w:t>
      </w:r>
    </w:p>
    <w:p w:rsidR="0057744D" w:rsidRDefault="0057744D" w:rsidP="0057744D">
      <w:pPr>
        <w:overflowPunct w:val="0"/>
        <w:autoSpaceDN w:val="0"/>
        <w:adjustRightInd w:val="0"/>
        <w:jc w:val="both"/>
        <w:rPr>
          <w:lang w:val="ru-RU"/>
        </w:rPr>
      </w:pPr>
    </w:p>
    <w:p w:rsidR="0057744D" w:rsidRPr="0057744D" w:rsidRDefault="0057744D" w:rsidP="00B82514">
      <w:pPr>
        <w:tabs>
          <w:tab w:val="left" w:pos="470"/>
        </w:tabs>
        <w:suppressAutoHyphens w:val="0"/>
        <w:autoSpaceDN w:val="0"/>
        <w:spacing w:line="267" w:lineRule="exact"/>
        <w:jc w:val="both"/>
        <w:rPr>
          <w:rFonts w:eastAsia="Times New Roman"/>
          <w:b/>
          <w:i/>
          <w:szCs w:val="22"/>
          <w:lang w:val="ru-RU" w:eastAsia="ru-RU" w:bidi="ru-RU"/>
        </w:rPr>
      </w:pPr>
      <w:r w:rsidRPr="0057744D">
        <w:rPr>
          <w:rFonts w:eastAsia="Times New Roman"/>
          <w:b/>
          <w:i/>
          <w:szCs w:val="22"/>
          <w:lang w:val="ru-RU" w:eastAsia="ru-RU" w:bidi="ru-RU"/>
        </w:rPr>
        <w:t>Активность образовательного</w:t>
      </w:r>
      <w:r w:rsidR="00B82514">
        <w:rPr>
          <w:rFonts w:eastAsia="Times New Roman"/>
          <w:b/>
          <w:i/>
          <w:szCs w:val="22"/>
          <w:lang w:val="ru-RU" w:eastAsia="ru-RU" w:bidi="ru-RU"/>
        </w:rPr>
        <w:t xml:space="preserve">  </w:t>
      </w:r>
      <w:r w:rsidRPr="0057744D">
        <w:rPr>
          <w:rFonts w:eastAsia="Times New Roman"/>
          <w:b/>
          <w:i/>
          <w:szCs w:val="22"/>
          <w:lang w:val="ru-RU" w:eastAsia="ru-RU" w:bidi="ru-RU"/>
        </w:rPr>
        <w:t>учреждения</w:t>
      </w:r>
    </w:p>
    <w:p w:rsidR="0057744D" w:rsidRPr="0057744D" w:rsidRDefault="0057744D" w:rsidP="0057744D">
      <w:pPr>
        <w:numPr>
          <w:ilvl w:val="1"/>
          <w:numId w:val="96"/>
        </w:numPr>
        <w:tabs>
          <w:tab w:val="left" w:pos="830"/>
        </w:tabs>
        <w:suppressAutoHyphens w:val="0"/>
        <w:autoSpaceDN w:val="0"/>
        <w:ind w:right="93"/>
        <w:jc w:val="both"/>
        <w:rPr>
          <w:rFonts w:eastAsia="Times New Roman"/>
          <w:szCs w:val="22"/>
          <w:lang w:val="ru-RU" w:eastAsia="ru-RU" w:bidi="ru-RU"/>
        </w:rPr>
      </w:pPr>
      <w:r w:rsidRPr="0057744D">
        <w:rPr>
          <w:rFonts w:eastAsia="Times New Roman"/>
          <w:szCs w:val="22"/>
          <w:lang w:val="ru-RU" w:eastAsia="ru-RU" w:bidi="ru-RU"/>
        </w:rPr>
        <w:t>в 2010 году лицей – участник городского конкурса «Лучший сайт образовательного учреждения» и участник областного конкурса «Лучшее образовательное учреждение»;</w:t>
      </w:r>
    </w:p>
    <w:p w:rsidR="0057744D" w:rsidRPr="0057744D" w:rsidRDefault="0057744D" w:rsidP="0057744D">
      <w:pPr>
        <w:numPr>
          <w:ilvl w:val="1"/>
          <w:numId w:val="96"/>
        </w:numPr>
        <w:tabs>
          <w:tab w:val="left" w:pos="830"/>
        </w:tabs>
        <w:suppressAutoHyphens w:val="0"/>
        <w:autoSpaceDN w:val="0"/>
        <w:jc w:val="both"/>
        <w:rPr>
          <w:rFonts w:eastAsia="Times New Roman"/>
          <w:szCs w:val="22"/>
          <w:lang w:val="ru-RU" w:eastAsia="ru-RU" w:bidi="ru-RU"/>
        </w:rPr>
      </w:pPr>
      <w:r w:rsidRPr="0057744D">
        <w:rPr>
          <w:rFonts w:eastAsia="Times New Roman"/>
          <w:szCs w:val="22"/>
          <w:lang w:val="ru-RU" w:eastAsia="ru-RU" w:bidi="ru-RU"/>
        </w:rPr>
        <w:t>2011 год - участник областного конкурса «Лучшее образовательное</w:t>
      </w:r>
      <w:r w:rsidR="00B82514">
        <w:rPr>
          <w:rFonts w:eastAsia="Times New Roman"/>
          <w:szCs w:val="22"/>
          <w:lang w:val="ru-RU" w:eastAsia="ru-RU" w:bidi="ru-RU"/>
        </w:rPr>
        <w:t xml:space="preserve"> </w:t>
      </w:r>
      <w:r w:rsidRPr="0057744D">
        <w:rPr>
          <w:rFonts w:eastAsia="Times New Roman"/>
          <w:szCs w:val="22"/>
          <w:lang w:val="ru-RU" w:eastAsia="ru-RU" w:bidi="ru-RU"/>
        </w:rPr>
        <w:t>учреждение»;</w:t>
      </w:r>
    </w:p>
    <w:p w:rsidR="0057744D" w:rsidRPr="0057744D" w:rsidRDefault="0057744D" w:rsidP="0057744D">
      <w:pPr>
        <w:numPr>
          <w:ilvl w:val="1"/>
          <w:numId w:val="96"/>
        </w:numPr>
        <w:tabs>
          <w:tab w:val="left" w:pos="830"/>
        </w:tabs>
        <w:suppressAutoHyphens w:val="0"/>
        <w:autoSpaceDN w:val="0"/>
        <w:jc w:val="both"/>
        <w:rPr>
          <w:rFonts w:eastAsia="Times New Roman"/>
          <w:szCs w:val="22"/>
          <w:lang w:val="ru-RU" w:eastAsia="ru-RU" w:bidi="ru-RU"/>
        </w:rPr>
      </w:pPr>
      <w:r w:rsidRPr="0057744D">
        <w:rPr>
          <w:rFonts w:eastAsia="Times New Roman"/>
          <w:szCs w:val="22"/>
          <w:lang w:val="ru-RU" w:eastAsia="ru-RU" w:bidi="ru-RU"/>
        </w:rPr>
        <w:t>2012 год – участие в городском конкурсе «Лучшие программы развитияОУ»;</w:t>
      </w:r>
    </w:p>
    <w:p w:rsidR="0057744D" w:rsidRPr="0057744D" w:rsidRDefault="0057744D" w:rsidP="0057744D">
      <w:pPr>
        <w:numPr>
          <w:ilvl w:val="1"/>
          <w:numId w:val="96"/>
        </w:numPr>
        <w:tabs>
          <w:tab w:val="left" w:pos="830"/>
        </w:tabs>
        <w:suppressAutoHyphens w:val="0"/>
        <w:autoSpaceDN w:val="0"/>
        <w:ind w:right="96"/>
        <w:jc w:val="both"/>
        <w:rPr>
          <w:rFonts w:eastAsia="Times New Roman"/>
          <w:szCs w:val="22"/>
          <w:lang w:val="ru-RU" w:eastAsia="ru-RU" w:bidi="ru-RU"/>
        </w:rPr>
      </w:pPr>
      <w:r w:rsidRPr="0057744D">
        <w:rPr>
          <w:rFonts w:eastAsia="Times New Roman"/>
          <w:szCs w:val="22"/>
          <w:lang w:val="ru-RU" w:eastAsia="ru-RU" w:bidi="ru-RU"/>
        </w:rPr>
        <w:t>2013 год – победа в городском конкурсе "Лучший web-сайт образовательных учреждений г. Кемерово" в номинации "Самый информативный</w:t>
      </w:r>
      <w:r w:rsidR="00B82514">
        <w:rPr>
          <w:rFonts w:eastAsia="Times New Roman"/>
          <w:szCs w:val="22"/>
          <w:lang w:val="ru-RU" w:eastAsia="ru-RU" w:bidi="ru-RU"/>
        </w:rPr>
        <w:t xml:space="preserve"> </w:t>
      </w:r>
      <w:r w:rsidRPr="0057744D">
        <w:rPr>
          <w:rFonts w:eastAsia="Times New Roman"/>
          <w:szCs w:val="22"/>
          <w:lang w:val="ru-RU" w:eastAsia="ru-RU" w:bidi="ru-RU"/>
        </w:rPr>
        <w:t>сайт"</w:t>
      </w:r>
    </w:p>
    <w:p w:rsidR="0057744D" w:rsidRPr="0057744D" w:rsidRDefault="0057744D" w:rsidP="0057744D">
      <w:pPr>
        <w:numPr>
          <w:ilvl w:val="1"/>
          <w:numId w:val="96"/>
        </w:numPr>
        <w:tabs>
          <w:tab w:val="left" w:pos="830"/>
        </w:tabs>
        <w:suppressAutoHyphens w:val="0"/>
        <w:autoSpaceDN w:val="0"/>
        <w:ind w:right="926"/>
        <w:jc w:val="both"/>
        <w:rPr>
          <w:rFonts w:eastAsia="Times New Roman"/>
          <w:szCs w:val="22"/>
          <w:lang w:val="ru-RU" w:eastAsia="ru-RU" w:bidi="ru-RU"/>
        </w:rPr>
      </w:pPr>
      <w:r w:rsidRPr="0057744D">
        <w:rPr>
          <w:rFonts w:eastAsia="Times New Roman"/>
          <w:szCs w:val="22"/>
          <w:lang w:val="ru-RU" w:eastAsia="ru-RU" w:bidi="ru-RU"/>
        </w:rPr>
        <w:t>2014 год- VI международный фестиваль «Наука-Fest» г. Казань республика Татарстан, диплом IIстепени</w:t>
      </w:r>
    </w:p>
    <w:p w:rsidR="0057744D" w:rsidRPr="0057744D" w:rsidRDefault="0057744D" w:rsidP="0057744D">
      <w:pPr>
        <w:numPr>
          <w:ilvl w:val="1"/>
          <w:numId w:val="96"/>
        </w:numPr>
        <w:tabs>
          <w:tab w:val="left" w:pos="830"/>
        </w:tabs>
        <w:suppressAutoHyphens w:val="0"/>
        <w:autoSpaceDN w:val="0"/>
        <w:ind w:right="420"/>
        <w:jc w:val="both"/>
        <w:rPr>
          <w:rFonts w:eastAsia="Times New Roman"/>
          <w:szCs w:val="22"/>
          <w:lang w:val="ru-RU" w:eastAsia="ru-RU" w:bidi="ru-RU"/>
        </w:rPr>
      </w:pPr>
      <w:r w:rsidRPr="0057744D">
        <w:rPr>
          <w:rFonts w:eastAsia="Times New Roman"/>
          <w:szCs w:val="22"/>
          <w:lang w:val="ru-RU" w:eastAsia="ru-RU" w:bidi="ru-RU"/>
        </w:rPr>
        <w:t>2015 год – конкурс «Инновации в образовании» в рамках Кузбасского образовательного форума, диплом I степени; конкурс «Российская организация высокой социальной эффективности», диплом II степени на региональномэтапе</w:t>
      </w:r>
    </w:p>
    <w:p w:rsidR="0057744D" w:rsidRPr="0057744D" w:rsidRDefault="0057744D" w:rsidP="0057744D">
      <w:pPr>
        <w:numPr>
          <w:ilvl w:val="1"/>
          <w:numId w:val="96"/>
        </w:numPr>
        <w:tabs>
          <w:tab w:val="left" w:pos="830"/>
        </w:tabs>
        <w:suppressAutoHyphens w:val="0"/>
        <w:autoSpaceDN w:val="0"/>
        <w:ind w:right="407"/>
        <w:jc w:val="both"/>
        <w:rPr>
          <w:rFonts w:eastAsia="Times New Roman"/>
          <w:szCs w:val="22"/>
          <w:lang w:val="ru-RU" w:eastAsia="ru-RU" w:bidi="ru-RU"/>
        </w:rPr>
      </w:pPr>
      <w:r w:rsidRPr="0057744D">
        <w:rPr>
          <w:rFonts w:eastAsia="Times New Roman"/>
          <w:szCs w:val="22"/>
          <w:lang w:val="ru-RU" w:eastAsia="ru-RU" w:bidi="ru-RU"/>
        </w:rPr>
        <w:t>2016 год – конкурс «Инновации в образовании» в рамках Кузбасского образовательного форума в номинации «Лучшая образовательная</w:t>
      </w:r>
      <w:r w:rsidR="00B82514">
        <w:rPr>
          <w:rFonts w:eastAsia="Times New Roman"/>
          <w:szCs w:val="22"/>
          <w:lang w:val="ru-RU" w:eastAsia="ru-RU" w:bidi="ru-RU"/>
        </w:rPr>
        <w:t xml:space="preserve"> </w:t>
      </w:r>
      <w:r w:rsidRPr="0057744D">
        <w:rPr>
          <w:rFonts w:eastAsia="Times New Roman"/>
          <w:szCs w:val="22"/>
          <w:lang w:val="ru-RU" w:eastAsia="ru-RU" w:bidi="ru-RU"/>
        </w:rPr>
        <w:t>организация», дипломлауреата;</w:t>
      </w:r>
    </w:p>
    <w:p w:rsidR="0057744D" w:rsidRPr="0057744D" w:rsidRDefault="0057744D" w:rsidP="0057744D">
      <w:pPr>
        <w:numPr>
          <w:ilvl w:val="1"/>
          <w:numId w:val="96"/>
        </w:numPr>
        <w:tabs>
          <w:tab w:val="left" w:pos="830"/>
        </w:tabs>
        <w:suppressAutoHyphens w:val="0"/>
        <w:autoSpaceDN w:val="0"/>
        <w:ind w:right="529"/>
        <w:jc w:val="both"/>
        <w:rPr>
          <w:rFonts w:eastAsia="Times New Roman"/>
          <w:szCs w:val="22"/>
          <w:lang w:val="ru-RU" w:eastAsia="ru-RU" w:bidi="ru-RU"/>
        </w:rPr>
      </w:pPr>
      <w:r w:rsidRPr="0057744D">
        <w:rPr>
          <w:rFonts w:eastAsia="Times New Roman"/>
          <w:szCs w:val="22"/>
          <w:lang w:val="ru-RU" w:eastAsia="ru-RU" w:bidi="ru-RU"/>
        </w:rPr>
        <w:t>2017 год – победитель конкурса «Лучшая образовательная организация года»</w:t>
      </w:r>
      <w:r w:rsidR="00B82514">
        <w:rPr>
          <w:rFonts w:eastAsia="Times New Roman"/>
          <w:szCs w:val="22"/>
          <w:lang w:val="ru-RU" w:eastAsia="ru-RU" w:bidi="ru-RU"/>
        </w:rPr>
        <w:t xml:space="preserve"> </w:t>
      </w:r>
      <w:r w:rsidRPr="0057744D">
        <w:rPr>
          <w:rFonts w:eastAsia="Times New Roman"/>
          <w:szCs w:val="22"/>
          <w:lang w:val="ru-RU" w:eastAsia="ru-RU" w:bidi="ru-RU"/>
        </w:rPr>
        <w:t>в номинации «Безопасность и здоровье» в рамках Кузбасского образовательного форума –2017;</w:t>
      </w:r>
    </w:p>
    <w:p w:rsidR="0057744D" w:rsidRPr="0057744D" w:rsidRDefault="0057744D" w:rsidP="0057744D">
      <w:pPr>
        <w:numPr>
          <w:ilvl w:val="1"/>
          <w:numId w:val="96"/>
        </w:numPr>
        <w:tabs>
          <w:tab w:val="left" w:pos="830"/>
        </w:tabs>
        <w:suppressAutoHyphens w:val="0"/>
        <w:autoSpaceDN w:val="0"/>
        <w:ind w:right="409"/>
        <w:jc w:val="both"/>
        <w:rPr>
          <w:rFonts w:eastAsia="Times New Roman"/>
          <w:szCs w:val="22"/>
          <w:lang w:val="ru-RU" w:eastAsia="ru-RU" w:bidi="ru-RU"/>
        </w:rPr>
      </w:pPr>
      <w:r w:rsidRPr="0057744D">
        <w:rPr>
          <w:rFonts w:eastAsia="Times New Roman"/>
          <w:szCs w:val="22"/>
          <w:lang w:val="ru-RU" w:eastAsia="ru-RU" w:bidi="ru-RU"/>
        </w:rPr>
        <w:t>2017 год – победитель конкурса на лучший экспонат, представленный на специализированной выставке-ярмарке «Кузбасский образовательный форум», название экспоната «Сочинения учащихся МБОУ «Лицей №89» к 70-детию Дня Победы «Правнуки ВеликойПобеды».</w:t>
      </w:r>
    </w:p>
    <w:p w:rsidR="0057744D" w:rsidRPr="00B5083A" w:rsidRDefault="0057744D" w:rsidP="007D094B">
      <w:pPr>
        <w:overflowPunct w:val="0"/>
        <w:autoSpaceDN w:val="0"/>
        <w:adjustRightInd w:val="0"/>
        <w:jc w:val="both"/>
        <w:rPr>
          <w:lang w:val="ru-RU"/>
        </w:rPr>
      </w:pPr>
    </w:p>
    <w:p w:rsidR="009E1FA8" w:rsidRDefault="009E1FA8" w:rsidP="007D094B">
      <w:pPr>
        <w:jc w:val="both"/>
        <w:rPr>
          <w:lang w:val="ru-RU"/>
        </w:rPr>
      </w:pPr>
    </w:p>
    <w:p w:rsidR="009E1FA8" w:rsidRPr="00B5083A" w:rsidRDefault="009E1FA8">
      <w:pPr>
        <w:pStyle w:val="afff6"/>
        <w:rPr>
          <w:b/>
          <w:szCs w:val="24"/>
        </w:rPr>
      </w:pPr>
      <w:r w:rsidRPr="00B5083A">
        <w:rPr>
          <w:b/>
          <w:szCs w:val="24"/>
        </w:rPr>
        <w:t>Должностные инструкции:</w:t>
      </w:r>
    </w:p>
    <w:p w:rsidR="009E1FA8" w:rsidRDefault="009E1FA8">
      <w:pPr>
        <w:pStyle w:val="afff6"/>
        <w:rPr>
          <w:bCs/>
          <w:szCs w:val="24"/>
        </w:rPr>
      </w:pPr>
      <w:r>
        <w:rPr>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Pr>
          <w:bCs/>
          <w:szCs w:val="24"/>
        </w:rPr>
        <w:t>Едином квалификационном справочнике должностей руководителей, специалистов и служащих</w:t>
      </w:r>
      <w:r>
        <w:rPr>
          <w:rStyle w:val="a3"/>
          <w:bCs/>
          <w:szCs w:val="24"/>
          <w:vertAlign w:val="superscript"/>
        </w:rPr>
        <w:footnoteReference w:id="10"/>
      </w:r>
      <w:r>
        <w:rPr>
          <w:szCs w:val="24"/>
        </w:rPr>
        <w:t>(</w:t>
      </w:r>
      <w:r>
        <w:rPr>
          <w:bCs/>
          <w:szCs w:val="24"/>
        </w:rPr>
        <w:t>раздел «Квалификационные характеристики должностей работников образования»).</w:t>
      </w:r>
    </w:p>
    <w:p w:rsidR="009E1FA8" w:rsidRPr="00B5083A" w:rsidRDefault="009E1FA8">
      <w:pPr>
        <w:pStyle w:val="afff6"/>
        <w:rPr>
          <w:b/>
          <w:szCs w:val="24"/>
        </w:rPr>
      </w:pPr>
      <w:r w:rsidRPr="00B5083A">
        <w:rPr>
          <w:i/>
          <w:szCs w:val="24"/>
        </w:rPr>
        <w:t>Должность:</w:t>
      </w:r>
      <w:r w:rsidRPr="00B5083A">
        <w:rPr>
          <w:b/>
          <w:szCs w:val="24"/>
        </w:rPr>
        <w:t>руководит</w:t>
      </w:r>
      <w:r w:rsidR="00B5083A" w:rsidRPr="00B5083A">
        <w:rPr>
          <w:b/>
          <w:szCs w:val="24"/>
        </w:rPr>
        <w:t>ель образовательного учреждения</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обеспечивает системную образовательную и административно-хозяйственную работу образовательного учреждения.</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9E1FA8" w:rsidRPr="00B5083A" w:rsidRDefault="009E1FA8">
      <w:pPr>
        <w:pStyle w:val="afff6"/>
        <w:rPr>
          <w:b/>
          <w:szCs w:val="24"/>
        </w:rPr>
      </w:pPr>
      <w:r w:rsidRPr="00B5083A">
        <w:rPr>
          <w:i/>
          <w:szCs w:val="24"/>
        </w:rPr>
        <w:t>Должность:</w:t>
      </w:r>
      <w:r w:rsidR="00B5083A" w:rsidRPr="00B5083A">
        <w:rPr>
          <w:b/>
          <w:szCs w:val="24"/>
        </w:rPr>
        <w:t>заместитель руководителя по УВР</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9E1FA8" w:rsidRPr="00B5083A" w:rsidRDefault="009E1FA8">
      <w:pPr>
        <w:pStyle w:val="afff6"/>
        <w:rPr>
          <w:b/>
          <w:szCs w:val="24"/>
        </w:rPr>
      </w:pPr>
      <w:r w:rsidRPr="00B5083A">
        <w:rPr>
          <w:i/>
          <w:szCs w:val="24"/>
        </w:rPr>
        <w:t>Должность:</w:t>
      </w:r>
      <w:r w:rsidR="00B5083A" w:rsidRPr="00B5083A">
        <w:rPr>
          <w:b/>
          <w:szCs w:val="24"/>
        </w:rPr>
        <w:t>учитель</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9E1FA8" w:rsidRPr="00B5083A" w:rsidRDefault="009E1FA8" w:rsidP="00B5083A">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w:t>
      </w:r>
      <w:r w:rsidR="00B5083A">
        <w:rPr>
          <w:szCs w:val="24"/>
        </w:rPr>
        <w:t>ения требований к стажу работы.</w:t>
      </w:r>
    </w:p>
    <w:p w:rsidR="009E1FA8" w:rsidRPr="00B5083A" w:rsidRDefault="009E1FA8">
      <w:pPr>
        <w:pStyle w:val="afff6"/>
        <w:rPr>
          <w:b/>
          <w:szCs w:val="24"/>
        </w:rPr>
      </w:pPr>
      <w:r w:rsidRPr="00B5083A">
        <w:rPr>
          <w:i/>
          <w:szCs w:val="24"/>
        </w:rPr>
        <w:t>Должность:</w:t>
      </w:r>
      <w:r w:rsidR="00B5083A" w:rsidRPr="00B5083A">
        <w:rPr>
          <w:b/>
          <w:szCs w:val="24"/>
        </w:rPr>
        <w:t>социальный педагог</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9E1FA8" w:rsidRPr="00B5083A" w:rsidRDefault="009E1FA8">
      <w:pPr>
        <w:pStyle w:val="afff6"/>
        <w:rPr>
          <w:b/>
          <w:szCs w:val="24"/>
        </w:rPr>
      </w:pPr>
      <w:r w:rsidRPr="00B5083A">
        <w:rPr>
          <w:i/>
          <w:szCs w:val="24"/>
        </w:rPr>
        <w:t>Должность:</w:t>
      </w:r>
      <w:r w:rsidR="00B5083A" w:rsidRPr="00B5083A">
        <w:rPr>
          <w:b/>
          <w:szCs w:val="24"/>
        </w:rPr>
        <w:t>педагог-психолог</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9E1FA8" w:rsidRPr="00B5083A" w:rsidRDefault="009E1FA8">
      <w:pPr>
        <w:pStyle w:val="afff6"/>
        <w:rPr>
          <w:b/>
          <w:szCs w:val="24"/>
        </w:rPr>
      </w:pPr>
      <w:r w:rsidRPr="00B5083A">
        <w:rPr>
          <w:i/>
          <w:szCs w:val="24"/>
        </w:rPr>
        <w:t>Должность:</w:t>
      </w:r>
      <w:r w:rsidR="00B5083A" w:rsidRPr="00B5083A">
        <w:rPr>
          <w:b/>
          <w:szCs w:val="24"/>
        </w:rPr>
        <w:t>воспитатель</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9E1FA8" w:rsidRPr="00B5083A" w:rsidRDefault="009E1FA8">
      <w:pPr>
        <w:pStyle w:val="afff6"/>
        <w:rPr>
          <w:b/>
          <w:szCs w:val="24"/>
        </w:rPr>
      </w:pPr>
      <w:r w:rsidRPr="00B5083A">
        <w:rPr>
          <w:i/>
          <w:szCs w:val="24"/>
        </w:rPr>
        <w:t>Должность:</w:t>
      </w:r>
      <w:r w:rsidR="00B5083A" w:rsidRPr="00B5083A">
        <w:rPr>
          <w:b/>
          <w:szCs w:val="24"/>
        </w:rPr>
        <w:t>старший вожатый</w:t>
      </w:r>
    </w:p>
    <w:p w:rsidR="009E1FA8" w:rsidRPr="00B5083A" w:rsidRDefault="009E1FA8">
      <w:pPr>
        <w:pStyle w:val="afff6"/>
        <w:rPr>
          <w:szCs w:val="24"/>
        </w:rPr>
      </w:pPr>
      <w:r w:rsidRPr="00B5083A">
        <w:rPr>
          <w:i/>
          <w:szCs w:val="24"/>
        </w:rPr>
        <w:t xml:space="preserve">Должностные обязанности: </w:t>
      </w:r>
      <w:r w:rsidRPr="00B5083A">
        <w:rPr>
          <w:szCs w:val="24"/>
        </w:rPr>
        <w:t>способствует развитию и деятельности детских общественных организаций, объединений.</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без предъявления требований к стажу работы.</w:t>
      </w:r>
    </w:p>
    <w:p w:rsidR="009E1FA8" w:rsidRPr="00B5083A" w:rsidRDefault="009E1FA8">
      <w:pPr>
        <w:pStyle w:val="afff6"/>
        <w:rPr>
          <w:b/>
          <w:szCs w:val="24"/>
        </w:rPr>
      </w:pPr>
      <w:r w:rsidRPr="00B5083A">
        <w:rPr>
          <w:i/>
          <w:szCs w:val="24"/>
        </w:rPr>
        <w:t xml:space="preserve">Должность: </w:t>
      </w:r>
      <w:r w:rsidRPr="00B5083A">
        <w:rPr>
          <w:b/>
          <w:szCs w:val="24"/>
        </w:rPr>
        <w:t>педа</w:t>
      </w:r>
      <w:r w:rsidR="00B5083A" w:rsidRPr="00B5083A">
        <w:rPr>
          <w:b/>
          <w:szCs w:val="24"/>
        </w:rPr>
        <w:t>гог дополнительного образования</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9E1FA8" w:rsidRPr="00B5083A" w:rsidRDefault="009E1FA8">
      <w:pPr>
        <w:pStyle w:val="afff6"/>
        <w:rPr>
          <w:b/>
          <w:szCs w:val="24"/>
        </w:rPr>
      </w:pPr>
      <w:r w:rsidRPr="00B5083A">
        <w:rPr>
          <w:i/>
          <w:szCs w:val="24"/>
        </w:rPr>
        <w:t>Должность:</w:t>
      </w:r>
      <w:r w:rsidR="00B5083A" w:rsidRPr="00B5083A">
        <w:rPr>
          <w:b/>
          <w:szCs w:val="24"/>
        </w:rPr>
        <w:t>библиотекарь</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высшее или среднее профессиональное образование по специальности «Библиотечно-информационная деятельность».</w:t>
      </w:r>
    </w:p>
    <w:p w:rsidR="009E1FA8" w:rsidRPr="00B5083A" w:rsidRDefault="009E1FA8">
      <w:pPr>
        <w:pStyle w:val="afff6"/>
        <w:rPr>
          <w:b/>
          <w:szCs w:val="24"/>
        </w:rPr>
      </w:pPr>
      <w:r w:rsidRPr="00B5083A">
        <w:rPr>
          <w:i/>
          <w:szCs w:val="24"/>
        </w:rPr>
        <w:t>Должность:</w:t>
      </w:r>
      <w:r w:rsidR="00B5083A" w:rsidRPr="00B5083A">
        <w:rPr>
          <w:b/>
          <w:szCs w:val="24"/>
        </w:rPr>
        <w:t>бухгалтер</w:t>
      </w:r>
    </w:p>
    <w:p w:rsidR="009E1FA8" w:rsidRPr="00B5083A" w:rsidRDefault="009E1FA8">
      <w:pPr>
        <w:pStyle w:val="afff6"/>
        <w:rPr>
          <w:szCs w:val="24"/>
        </w:rPr>
      </w:pPr>
      <w:r w:rsidRPr="00B5083A">
        <w:rPr>
          <w:i/>
          <w:szCs w:val="24"/>
        </w:rPr>
        <w:t>Должностные обязанности:</w:t>
      </w:r>
      <w:r w:rsidRPr="00B5083A">
        <w:rPr>
          <w:szCs w:val="24"/>
        </w:rPr>
        <w:t xml:space="preserve"> выполняет работу по ведению бухгалтерского учёта имущества, обязательств и хозяйственных операций.</w:t>
      </w:r>
    </w:p>
    <w:p w:rsidR="009E1FA8" w:rsidRPr="00B5083A" w:rsidRDefault="009E1FA8">
      <w:pPr>
        <w:pStyle w:val="afff6"/>
        <w:rPr>
          <w:szCs w:val="24"/>
        </w:rPr>
      </w:pPr>
      <w:r w:rsidRPr="00B5083A">
        <w:rPr>
          <w:i/>
          <w:szCs w:val="24"/>
        </w:rPr>
        <w:t>Требования к уровню квалификации:</w:t>
      </w:r>
      <w:r w:rsidRPr="00B5083A">
        <w:rPr>
          <w:szCs w:val="24"/>
        </w:rPr>
        <w:t xml:space="preserve"> 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9E1FA8" w:rsidRDefault="009E1FA8">
      <w:pPr>
        <w:pStyle w:val="afff6"/>
        <w:rPr>
          <w:b/>
          <w:sz w:val="28"/>
          <w:szCs w:val="28"/>
        </w:rPr>
      </w:pPr>
    </w:p>
    <w:p w:rsidR="009E1FA8" w:rsidRPr="00D33819" w:rsidRDefault="009E1FA8">
      <w:pPr>
        <w:pStyle w:val="afff6"/>
        <w:rPr>
          <w:b/>
          <w:szCs w:val="24"/>
        </w:rPr>
      </w:pPr>
      <w:r w:rsidRPr="00D33819">
        <w:rPr>
          <w:b/>
          <w:szCs w:val="24"/>
        </w:rPr>
        <w:t>Профессиональное развитие и повышение квалификации педагогических работников</w:t>
      </w:r>
    </w:p>
    <w:p w:rsidR="009E1FA8" w:rsidRPr="006A178E" w:rsidRDefault="009E1FA8">
      <w:pPr>
        <w:pStyle w:val="afff6"/>
        <w:rPr>
          <w:szCs w:val="24"/>
        </w:rPr>
      </w:pPr>
      <w:r w:rsidRPr="00D33819">
        <w:rPr>
          <w:szCs w:val="24"/>
        </w:rP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r w:rsidR="006A178E" w:rsidRPr="006A178E">
        <w:rPr>
          <w:rFonts w:eastAsia="Calibri"/>
          <w:szCs w:val="24"/>
        </w:rPr>
        <w:t>Н</w:t>
      </w:r>
      <w:r w:rsidR="006A178E" w:rsidRPr="006A178E">
        <w:rPr>
          <w:szCs w:val="24"/>
        </w:rPr>
        <w:t>епрерывность профессионального развития педагогических работников</w:t>
      </w:r>
      <w:r w:rsidR="006A178E">
        <w:rPr>
          <w:szCs w:val="24"/>
        </w:rPr>
        <w:t xml:space="preserve"> лицея</w:t>
      </w:r>
      <w:r w:rsidR="006A178E" w:rsidRPr="006A178E">
        <w:rPr>
          <w:szCs w:val="24"/>
        </w:rPr>
        <w:t xml:space="preserve">, реализующей образовательную программу основного общего образования, должна обеспечиваться </w:t>
      </w:r>
      <w:r w:rsidR="006A178E">
        <w:rPr>
          <w:szCs w:val="24"/>
        </w:rPr>
        <w:t xml:space="preserve">освоением </w:t>
      </w:r>
      <w:r w:rsidR="006A178E" w:rsidRPr="006A178E">
        <w:rPr>
          <w:szCs w:val="24"/>
        </w:rPr>
        <w:t xml:space="preserve">работниками лицея дополнительных профессиональных программ по профилю педагогической деятельности не реже чем один раз в </w:t>
      </w:r>
      <w:r w:rsidR="00415D3C">
        <w:rPr>
          <w:szCs w:val="24"/>
        </w:rPr>
        <w:t xml:space="preserve">3 </w:t>
      </w:r>
      <w:r w:rsidR="006A178E" w:rsidRPr="006A178E">
        <w:rPr>
          <w:szCs w:val="24"/>
        </w:rPr>
        <w:t>года</w:t>
      </w:r>
      <w:r w:rsidR="006A178E">
        <w:rPr>
          <w:szCs w:val="24"/>
        </w:rPr>
        <w:t>.</w:t>
      </w:r>
    </w:p>
    <w:p w:rsidR="006A178E" w:rsidRDefault="009E1FA8">
      <w:pPr>
        <w:pStyle w:val="afff6"/>
        <w:rPr>
          <w:b/>
          <w:bCs/>
          <w:szCs w:val="24"/>
        </w:rPr>
      </w:pPr>
      <w:r w:rsidRPr="00D33819">
        <w:rPr>
          <w:b/>
          <w:bCs/>
          <w:szCs w:val="24"/>
        </w:rPr>
        <w:t>Ожидаемый результат повышения квалификации — профессиональная готовность работников образования к реализации ФГОС:</w:t>
      </w:r>
    </w:p>
    <w:p w:rsidR="009E1FA8" w:rsidRPr="00D33819" w:rsidRDefault="009E1FA8">
      <w:pPr>
        <w:pStyle w:val="afff6"/>
        <w:rPr>
          <w:szCs w:val="24"/>
        </w:rPr>
      </w:pPr>
      <w:r w:rsidRPr="00D33819">
        <w:rPr>
          <w:b/>
          <w:bCs/>
          <w:szCs w:val="24"/>
        </w:rPr>
        <w:t>• обеспечение</w:t>
      </w:r>
      <w:r w:rsidRPr="00D33819">
        <w:rPr>
          <w:szCs w:val="24"/>
        </w:rPr>
        <w:t xml:space="preserve"> оптимального вхождения работников образования в систему ценностей современного образования;</w:t>
      </w:r>
    </w:p>
    <w:p w:rsidR="009E1FA8" w:rsidRPr="00D33819" w:rsidRDefault="009E1FA8">
      <w:pPr>
        <w:pStyle w:val="afff6"/>
        <w:rPr>
          <w:szCs w:val="24"/>
        </w:rPr>
      </w:pPr>
      <w:r w:rsidRPr="00D33819">
        <w:rPr>
          <w:b/>
          <w:bCs/>
          <w:szCs w:val="24"/>
        </w:rPr>
        <w:t xml:space="preserve">• принятие </w:t>
      </w:r>
      <w:r w:rsidRPr="00D33819">
        <w:rPr>
          <w:szCs w:val="24"/>
        </w:rPr>
        <w:t>идеологии ФГОС общего образования;</w:t>
      </w:r>
    </w:p>
    <w:p w:rsidR="009E1FA8" w:rsidRPr="00D33819" w:rsidRDefault="009E1FA8">
      <w:pPr>
        <w:pStyle w:val="afff6"/>
        <w:rPr>
          <w:szCs w:val="24"/>
        </w:rPr>
      </w:pPr>
      <w:r w:rsidRPr="00D33819">
        <w:rPr>
          <w:b/>
          <w:bCs/>
          <w:szCs w:val="24"/>
        </w:rPr>
        <w:t>• освоение</w:t>
      </w:r>
      <w:r w:rsidRPr="00D33819">
        <w:rPr>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E1FA8" w:rsidRDefault="009E1FA8">
      <w:pPr>
        <w:pStyle w:val="afff6"/>
        <w:rPr>
          <w:szCs w:val="24"/>
        </w:rPr>
      </w:pPr>
      <w:r w:rsidRPr="00D33819">
        <w:rPr>
          <w:b/>
          <w:bCs/>
          <w:szCs w:val="24"/>
        </w:rPr>
        <w:t>• овладение</w:t>
      </w:r>
      <w:r w:rsidRPr="00D33819">
        <w:rPr>
          <w:szCs w:val="24"/>
        </w:rPr>
        <w:t xml:space="preserve"> учебно-методическими и информационно-методическими ресурсами, необходимыми для успешного решения задач ФГОС.</w:t>
      </w:r>
    </w:p>
    <w:p w:rsidR="009E1FA8" w:rsidRDefault="009E1FA8" w:rsidP="005B20AC">
      <w:pPr>
        <w:pStyle w:val="afff6"/>
        <w:ind w:firstLine="0"/>
        <w:rPr>
          <w:b/>
          <w:sz w:val="28"/>
          <w:szCs w:val="28"/>
        </w:rPr>
      </w:pPr>
    </w:p>
    <w:p w:rsidR="009E1FA8" w:rsidRPr="005B20AC" w:rsidRDefault="009E1FA8">
      <w:pPr>
        <w:pStyle w:val="afff6"/>
        <w:rPr>
          <w:b/>
          <w:szCs w:val="24"/>
        </w:rPr>
      </w:pPr>
      <w:r w:rsidRPr="005B20AC">
        <w:rPr>
          <w:b/>
          <w:szCs w:val="24"/>
        </w:rPr>
        <w:t>Организация методической работы</w:t>
      </w:r>
    </w:p>
    <w:p w:rsidR="00615FF1" w:rsidRDefault="009E1FA8" w:rsidP="00DA1122">
      <w:pPr>
        <w:pStyle w:val="afff6"/>
        <w:rPr>
          <w:color w:val="2D2D2D"/>
          <w:spacing w:val="2"/>
          <w:szCs w:val="24"/>
          <w:lang w:eastAsia="ru-RU" w:bidi="ar-SA"/>
        </w:rPr>
      </w:pPr>
      <w:r w:rsidRPr="005B20AC">
        <w:rPr>
          <w:szCs w:val="24"/>
        </w:rPr>
        <w:t xml:space="preserve">Одним из условий готовности образовательного учреждения к </w:t>
      </w:r>
      <w:r w:rsidR="00615FF1">
        <w:rPr>
          <w:szCs w:val="24"/>
        </w:rPr>
        <w:t xml:space="preserve">реализации </w:t>
      </w:r>
      <w:r w:rsidRPr="005B20AC">
        <w:rPr>
          <w:szCs w:val="24"/>
        </w:rPr>
        <w:t xml:space="preserve">ФГОС основного общего образования является </w:t>
      </w:r>
      <w:r w:rsidR="00615FF1" w:rsidRPr="00615FF1">
        <w:rPr>
          <w:color w:val="2D2D2D"/>
          <w:spacing w:val="2"/>
          <w:szCs w:val="24"/>
          <w:lang w:eastAsia="ru-RU" w:bidi="ar-SA"/>
        </w:rPr>
        <w:t>оказание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использование инновационного опыта других организаций, осуществляющих образовательную деятельность, проведение комплексных мониторинговых исследований результатов образовательной деятельности и эффективности инноваций.</w:t>
      </w:r>
    </w:p>
    <w:p w:rsidR="009E1FA8" w:rsidRPr="004C63C8" w:rsidRDefault="00DA1122" w:rsidP="00DA1122">
      <w:pPr>
        <w:pStyle w:val="aff7"/>
        <w:jc w:val="center"/>
        <w:rPr>
          <w:b/>
          <w:bCs/>
          <w:kern w:val="1"/>
          <w:lang w:val="ru-RU"/>
        </w:rPr>
      </w:pPr>
      <w:r w:rsidRPr="004C63C8">
        <w:rPr>
          <w:b/>
          <w:bCs/>
          <w:kern w:val="1"/>
          <w:lang w:val="ru-RU"/>
        </w:rPr>
        <w:t xml:space="preserve">План мероприятий                                                                                                                                        </w:t>
      </w:r>
      <w:r w:rsidR="009E1FA8" w:rsidRPr="004C63C8">
        <w:rPr>
          <w:b/>
          <w:lang w:val="ru-RU"/>
        </w:rPr>
        <w:t>по</w:t>
      </w:r>
      <w:r w:rsidRPr="004C63C8">
        <w:rPr>
          <w:b/>
          <w:lang w:val="ru-RU"/>
        </w:rPr>
        <w:t xml:space="preserve"> организационно-управленческому </w:t>
      </w:r>
      <w:r w:rsidR="009E1FA8" w:rsidRPr="004C63C8">
        <w:rPr>
          <w:b/>
          <w:lang w:val="ru-RU"/>
        </w:rPr>
        <w:t>и научно-методическому обеспечению</w:t>
      </w:r>
      <w:r w:rsidR="00415D3C">
        <w:rPr>
          <w:b/>
          <w:lang w:val="ru-RU"/>
        </w:rPr>
        <w:t xml:space="preserve"> реализации</w:t>
      </w:r>
      <w:r w:rsidRPr="004C63C8">
        <w:rPr>
          <w:b/>
          <w:lang w:val="ru-RU"/>
        </w:rPr>
        <w:t xml:space="preserve">      ФГОС ООО в МБОУ «Лицей № 89»</w:t>
      </w:r>
    </w:p>
    <w:tbl>
      <w:tblPr>
        <w:tblW w:w="10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798"/>
        <w:gridCol w:w="1518"/>
        <w:gridCol w:w="2383"/>
      </w:tblGrid>
      <w:tr w:rsidR="00DA1122" w:rsidRPr="000152CB">
        <w:tc>
          <w:tcPr>
            <w:tcW w:w="851" w:type="dxa"/>
            <w:vAlign w:val="center"/>
          </w:tcPr>
          <w:p w:rsidR="00DA1122" w:rsidRDefault="00DA1122" w:rsidP="00066D89">
            <w:pPr>
              <w:ind w:left="-108" w:right="-365"/>
              <w:jc w:val="center"/>
              <w:rPr>
                <w:b/>
              </w:rPr>
            </w:pPr>
            <w:r w:rsidRPr="000152CB">
              <w:rPr>
                <w:b/>
              </w:rPr>
              <w:t>№</w:t>
            </w:r>
          </w:p>
          <w:p w:rsidR="00DA1122" w:rsidRPr="000152CB" w:rsidRDefault="00DA1122" w:rsidP="00066D89">
            <w:pPr>
              <w:ind w:left="-108" w:right="-365"/>
              <w:jc w:val="center"/>
              <w:rPr>
                <w:b/>
              </w:rPr>
            </w:pPr>
            <w:r w:rsidRPr="000152CB">
              <w:rPr>
                <w:b/>
              </w:rPr>
              <w:t>п/п</w:t>
            </w:r>
          </w:p>
        </w:tc>
        <w:tc>
          <w:tcPr>
            <w:tcW w:w="5798" w:type="dxa"/>
            <w:vAlign w:val="center"/>
          </w:tcPr>
          <w:p w:rsidR="00DA1122" w:rsidRDefault="00DA1122" w:rsidP="00066D89">
            <w:pPr>
              <w:ind w:left="-108" w:right="-365"/>
              <w:jc w:val="center"/>
              <w:rPr>
                <w:b/>
              </w:rPr>
            </w:pPr>
          </w:p>
          <w:p w:rsidR="00DA1122" w:rsidRDefault="00DA1122" w:rsidP="00066D89">
            <w:pPr>
              <w:ind w:left="-108" w:right="-365"/>
              <w:jc w:val="center"/>
              <w:rPr>
                <w:b/>
              </w:rPr>
            </w:pPr>
            <w:r w:rsidRPr="000152CB">
              <w:rPr>
                <w:b/>
              </w:rPr>
              <w:t>Мероприятия</w:t>
            </w:r>
          </w:p>
          <w:p w:rsidR="00DA1122" w:rsidRPr="000152CB" w:rsidRDefault="00DA1122" w:rsidP="00066D89">
            <w:pPr>
              <w:ind w:left="-108" w:right="-365"/>
              <w:jc w:val="center"/>
              <w:rPr>
                <w:b/>
              </w:rPr>
            </w:pPr>
          </w:p>
        </w:tc>
        <w:tc>
          <w:tcPr>
            <w:tcW w:w="1518" w:type="dxa"/>
            <w:vAlign w:val="center"/>
          </w:tcPr>
          <w:p w:rsidR="00DA1122" w:rsidRPr="000152CB" w:rsidRDefault="00DA1122" w:rsidP="00066D89">
            <w:pPr>
              <w:jc w:val="center"/>
              <w:rPr>
                <w:b/>
              </w:rPr>
            </w:pPr>
            <w:r w:rsidRPr="000152CB">
              <w:rPr>
                <w:b/>
              </w:rPr>
              <w:t>Сроки</w:t>
            </w:r>
          </w:p>
        </w:tc>
        <w:tc>
          <w:tcPr>
            <w:tcW w:w="2383" w:type="dxa"/>
            <w:vAlign w:val="center"/>
          </w:tcPr>
          <w:p w:rsidR="00DA1122" w:rsidRPr="000152CB" w:rsidRDefault="00DA1122" w:rsidP="00066D89">
            <w:pPr>
              <w:jc w:val="center"/>
              <w:rPr>
                <w:b/>
              </w:rPr>
            </w:pPr>
            <w:r w:rsidRPr="000152CB">
              <w:rPr>
                <w:b/>
              </w:rPr>
              <w:t>Ответственные</w:t>
            </w:r>
          </w:p>
        </w:tc>
      </w:tr>
      <w:tr w:rsidR="00DA1122" w:rsidRPr="00AC2677">
        <w:tc>
          <w:tcPr>
            <w:tcW w:w="10550" w:type="dxa"/>
            <w:gridSpan w:val="4"/>
          </w:tcPr>
          <w:p w:rsidR="00DA1122" w:rsidRPr="00DA1122" w:rsidRDefault="00DA1122" w:rsidP="00066D89">
            <w:pPr>
              <w:jc w:val="center"/>
              <w:rPr>
                <w:b/>
                <w:lang w:val="ru-RU"/>
              </w:rPr>
            </w:pPr>
            <w:r w:rsidRPr="00DA1122">
              <w:rPr>
                <w:b/>
                <w:lang w:val="ru-RU"/>
              </w:rPr>
              <w:t>1. Нормативно-правовое обеспечение введения ФГОС ООО</w:t>
            </w:r>
          </w:p>
        </w:tc>
      </w:tr>
      <w:tr w:rsidR="00DA1122" w:rsidRPr="00AC2677">
        <w:tc>
          <w:tcPr>
            <w:tcW w:w="851" w:type="dxa"/>
          </w:tcPr>
          <w:p w:rsidR="00DA1122" w:rsidRPr="00DA1122"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066D89">
            <w:pPr>
              <w:ind w:left="-8" w:right="-108" w:firstLine="8"/>
              <w:jc w:val="both"/>
              <w:rPr>
                <w:lang w:val="ru-RU"/>
              </w:rPr>
            </w:pPr>
            <w:r w:rsidRPr="00DA1122">
              <w:rPr>
                <w:lang w:val="ru-RU"/>
              </w:rPr>
              <w:t>Разработка</w:t>
            </w:r>
            <w:r w:rsidR="00415D3C">
              <w:rPr>
                <w:lang w:val="ru-RU"/>
              </w:rPr>
              <w:t xml:space="preserve"> и </w:t>
            </w:r>
            <w:r w:rsidRPr="00DA1122">
              <w:rPr>
                <w:lang w:val="ru-RU"/>
              </w:rPr>
              <w:t>корректировка основной образовательной программы основного общего образования</w:t>
            </w:r>
          </w:p>
        </w:tc>
        <w:tc>
          <w:tcPr>
            <w:tcW w:w="1518" w:type="dxa"/>
          </w:tcPr>
          <w:p w:rsidR="00DA1122" w:rsidRPr="00F47B22" w:rsidRDefault="00DA1122" w:rsidP="00066D89">
            <w:pPr>
              <w:jc w:val="center"/>
              <w:rPr>
                <w:lang w:val="ru-RU"/>
              </w:rPr>
            </w:pPr>
            <w:r>
              <w:t>201</w:t>
            </w:r>
            <w:r w:rsidR="00415D3C">
              <w:rPr>
                <w:lang w:val="ru-RU"/>
              </w:rPr>
              <w:t>7</w:t>
            </w:r>
            <w:r w:rsidR="00F47B22">
              <w:rPr>
                <w:lang w:val="ru-RU"/>
              </w:rPr>
              <w:t xml:space="preserve"> – 20</w:t>
            </w:r>
            <w:r w:rsidR="00415D3C">
              <w:rPr>
                <w:lang w:val="ru-RU"/>
              </w:rPr>
              <w:t>22</w:t>
            </w:r>
          </w:p>
        </w:tc>
        <w:tc>
          <w:tcPr>
            <w:tcW w:w="2383" w:type="dxa"/>
          </w:tcPr>
          <w:p w:rsidR="00DA1122" w:rsidRDefault="00F47B22" w:rsidP="00066D89">
            <w:pPr>
              <w:jc w:val="center"/>
              <w:rPr>
                <w:lang w:val="ru-RU"/>
              </w:rPr>
            </w:pPr>
            <w:r>
              <w:rPr>
                <w:lang w:val="ru-RU"/>
              </w:rPr>
              <w:t>Кукшенева И.В.</w:t>
            </w:r>
          </w:p>
          <w:p w:rsidR="00F47B22" w:rsidRDefault="00F47B22" w:rsidP="00066D89">
            <w:pPr>
              <w:jc w:val="center"/>
              <w:rPr>
                <w:lang w:val="ru-RU"/>
              </w:rPr>
            </w:pPr>
            <w:r>
              <w:rPr>
                <w:lang w:val="ru-RU"/>
              </w:rPr>
              <w:t>Войцеховская О.С.</w:t>
            </w:r>
          </w:p>
          <w:p w:rsidR="00F47B22" w:rsidRDefault="00F47B22" w:rsidP="00066D89">
            <w:pPr>
              <w:jc w:val="center"/>
              <w:rPr>
                <w:lang w:val="ru-RU"/>
              </w:rPr>
            </w:pPr>
            <w:r>
              <w:rPr>
                <w:lang w:val="ru-RU"/>
              </w:rPr>
              <w:t>Хороших О.Н.</w:t>
            </w:r>
          </w:p>
          <w:p w:rsidR="00415D3C" w:rsidRDefault="0089354E" w:rsidP="0089354E">
            <w:pPr>
              <w:jc w:val="center"/>
              <w:rPr>
                <w:lang w:val="ru-RU"/>
              </w:rPr>
            </w:pPr>
            <w:r>
              <w:rPr>
                <w:lang w:val="ru-RU"/>
              </w:rPr>
              <w:t>Осипова Н.П.</w:t>
            </w:r>
          </w:p>
          <w:p w:rsidR="0089354E" w:rsidRDefault="00415D3C" w:rsidP="0089354E">
            <w:pPr>
              <w:jc w:val="center"/>
              <w:rPr>
                <w:lang w:val="ru-RU"/>
              </w:rPr>
            </w:pPr>
            <w:r>
              <w:rPr>
                <w:lang w:val="ru-RU"/>
              </w:rPr>
              <w:t>Курбатова А.А.</w:t>
            </w:r>
          </w:p>
          <w:p w:rsidR="00F47B22" w:rsidRPr="00F47B22" w:rsidRDefault="00415D3C" w:rsidP="00066D89">
            <w:pPr>
              <w:jc w:val="center"/>
              <w:rPr>
                <w:lang w:val="ru-RU"/>
              </w:rPr>
            </w:pPr>
            <w:r>
              <w:rPr>
                <w:lang w:val="ru-RU"/>
              </w:rPr>
              <w:t>Поршинова Е.В.</w:t>
            </w:r>
          </w:p>
        </w:tc>
      </w:tr>
      <w:tr w:rsidR="00DA1122">
        <w:tc>
          <w:tcPr>
            <w:tcW w:w="851" w:type="dxa"/>
          </w:tcPr>
          <w:p w:rsidR="00DA1122" w:rsidRPr="00F47B22"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F47B22">
            <w:pPr>
              <w:ind w:left="-8" w:right="-108" w:firstLine="8"/>
              <w:jc w:val="both"/>
              <w:rPr>
                <w:lang w:val="ru-RU"/>
              </w:rPr>
            </w:pPr>
            <w:r w:rsidRPr="00DA1122">
              <w:rPr>
                <w:lang w:val="ru-RU"/>
              </w:rPr>
              <w:t xml:space="preserve">Разработка учебного плана на </w:t>
            </w:r>
            <w:r w:rsidR="00F47B22">
              <w:rPr>
                <w:lang w:val="ru-RU"/>
              </w:rPr>
              <w:t xml:space="preserve">5-9 классы </w:t>
            </w:r>
            <w:r w:rsidRPr="00DA1122">
              <w:rPr>
                <w:lang w:val="ru-RU"/>
              </w:rPr>
              <w:t xml:space="preserve"> в соответствии с количеством учебных часов, отведенных на преподавание учебных предметов ФГОС ООО с учетом методических рекомендаций и социального запроса родителей обучающихся</w:t>
            </w:r>
          </w:p>
        </w:tc>
        <w:tc>
          <w:tcPr>
            <w:tcW w:w="1518" w:type="dxa"/>
          </w:tcPr>
          <w:p w:rsidR="00DA1122" w:rsidRDefault="00415D3C" w:rsidP="00F47B22">
            <w:pPr>
              <w:jc w:val="center"/>
            </w:pPr>
            <w:r>
              <w:t>201</w:t>
            </w:r>
            <w:r>
              <w:rPr>
                <w:lang w:val="ru-RU"/>
              </w:rPr>
              <w:t>7 – 2022</w:t>
            </w:r>
          </w:p>
        </w:tc>
        <w:tc>
          <w:tcPr>
            <w:tcW w:w="2383" w:type="dxa"/>
          </w:tcPr>
          <w:p w:rsidR="00DA1122" w:rsidRDefault="00DA1122" w:rsidP="00066D89">
            <w:pPr>
              <w:jc w:val="center"/>
            </w:pPr>
            <w:r>
              <w:t>Кукшенева И.В.</w:t>
            </w:r>
          </w:p>
        </w:tc>
      </w:tr>
      <w:tr w:rsidR="00DA1122" w:rsidRPr="00DF4430">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615FF1" w:rsidRDefault="00DA1122" w:rsidP="00066D89">
            <w:pPr>
              <w:ind w:left="-8" w:right="-108" w:firstLine="8"/>
              <w:jc w:val="both"/>
              <w:rPr>
                <w:lang w:val="ru-RU"/>
              </w:rPr>
            </w:pPr>
            <w:r w:rsidRPr="00783332">
              <w:t>Разработка программ внеурочной деятельности</w:t>
            </w:r>
          </w:p>
          <w:p w:rsidR="00DA1122" w:rsidRPr="00783332" w:rsidRDefault="00DA1122" w:rsidP="00F47B22">
            <w:pPr>
              <w:widowControl/>
              <w:suppressAutoHyphens w:val="0"/>
              <w:autoSpaceDE/>
              <w:ind w:left="720" w:right="-108"/>
              <w:jc w:val="both"/>
            </w:pPr>
          </w:p>
        </w:tc>
        <w:tc>
          <w:tcPr>
            <w:tcW w:w="1518" w:type="dxa"/>
          </w:tcPr>
          <w:p w:rsidR="00DA1122" w:rsidRPr="00DF4430" w:rsidRDefault="00415D3C" w:rsidP="00066D89">
            <w:pPr>
              <w:jc w:val="center"/>
            </w:pPr>
            <w:r>
              <w:t>201</w:t>
            </w:r>
            <w:r>
              <w:rPr>
                <w:lang w:val="ru-RU"/>
              </w:rPr>
              <w:t>7 – 2022</w:t>
            </w:r>
          </w:p>
        </w:tc>
        <w:tc>
          <w:tcPr>
            <w:tcW w:w="2383" w:type="dxa"/>
          </w:tcPr>
          <w:p w:rsidR="00386B66" w:rsidRDefault="00386B66" w:rsidP="00F47B22">
            <w:pPr>
              <w:jc w:val="center"/>
              <w:rPr>
                <w:lang w:val="ru-RU"/>
              </w:rPr>
            </w:pPr>
            <w:r>
              <w:rPr>
                <w:lang w:val="ru-RU"/>
              </w:rPr>
              <w:t>Кукшенева И.В.</w:t>
            </w:r>
          </w:p>
          <w:p w:rsidR="00DA1122" w:rsidRPr="00F47B22" w:rsidRDefault="00F47B22" w:rsidP="00F47B22">
            <w:pPr>
              <w:jc w:val="center"/>
              <w:rPr>
                <w:lang w:val="ru-RU"/>
              </w:rPr>
            </w:pPr>
            <w:r>
              <w:rPr>
                <w:lang w:val="ru-RU"/>
              </w:rPr>
              <w:t>Учителя -предметники</w:t>
            </w:r>
          </w:p>
        </w:tc>
      </w:tr>
      <w:tr w:rsidR="00DA112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066D89">
            <w:pPr>
              <w:ind w:left="-8" w:right="-108" w:firstLine="8"/>
              <w:jc w:val="both"/>
              <w:rPr>
                <w:lang w:val="ru-RU"/>
              </w:rPr>
            </w:pPr>
            <w:r w:rsidRPr="00DA1122">
              <w:rPr>
                <w:lang w:val="ru-RU"/>
              </w:rPr>
              <w:t>Внесение необходимых изменений в Устав МБОУ «Лицей № 89»</w:t>
            </w:r>
          </w:p>
        </w:tc>
        <w:tc>
          <w:tcPr>
            <w:tcW w:w="1518" w:type="dxa"/>
          </w:tcPr>
          <w:p w:rsidR="00DA1122" w:rsidRDefault="00415D3C" w:rsidP="00066D89">
            <w:pPr>
              <w:jc w:val="center"/>
            </w:pPr>
            <w:r>
              <w:t>201</w:t>
            </w:r>
            <w:r>
              <w:rPr>
                <w:lang w:val="ru-RU"/>
              </w:rPr>
              <w:t>7 – 2022</w:t>
            </w:r>
          </w:p>
        </w:tc>
        <w:tc>
          <w:tcPr>
            <w:tcW w:w="2383" w:type="dxa"/>
          </w:tcPr>
          <w:p w:rsidR="00DA1122" w:rsidRDefault="00DA1122" w:rsidP="00066D89">
            <w:pPr>
              <w:jc w:val="center"/>
            </w:pPr>
            <w:r>
              <w:t>Зенова Т.В.</w:t>
            </w:r>
          </w:p>
        </w:tc>
      </w:tr>
      <w:tr w:rsidR="00DA1122" w:rsidRPr="00AC2677">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066D89">
            <w:pPr>
              <w:spacing w:before="100" w:beforeAutospacing="1"/>
              <w:jc w:val="both"/>
              <w:rPr>
                <w:lang w:val="ru-RU"/>
              </w:rPr>
            </w:pPr>
            <w:r w:rsidRPr="00DA1122">
              <w:rPr>
                <w:lang w:val="ru-RU"/>
              </w:rPr>
              <w:t>Приведение локальных актов лицея в соответствие с требованиями ФГОС</w:t>
            </w:r>
            <w:r w:rsidR="00312078">
              <w:rPr>
                <w:lang w:val="ru-RU"/>
              </w:rPr>
              <w:t xml:space="preserve"> ООО</w:t>
            </w:r>
          </w:p>
        </w:tc>
        <w:tc>
          <w:tcPr>
            <w:tcW w:w="1518" w:type="dxa"/>
          </w:tcPr>
          <w:p w:rsidR="00DA1122" w:rsidRDefault="00312078" w:rsidP="00066D89">
            <w:pPr>
              <w:jc w:val="center"/>
            </w:pPr>
            <w:r>
              <w:t>201</w:t>
            </w:r>
            <w:r>
              <w:rPr>
                <w:lang w:val="ru-RU"/>
              </w:rPr>
              <w:t>7 – 2022</w:t>
            </w:r>
          </w:p>
        </w:tc>
        <w:tc>
          <w:tcPr>
            <w:tcW w:w="2383" w:type="dxa"/>
          </w:tcPr>
          <w:p w:rsidR="00DA1122" w:rsidRDefault="00DA1122" w:rsidP="00066D89">
            <w:pPr>
              <w:jc w:val="center"/>
              <w:rPr>
                <w:lang w:val="ru-RU"/>
              </w:rPr>
            </w:pPr>
            <w:r w:rsidRPr="004C63C8">
              <w:rPr>
                <w:lang w:val="ru-RU"/>
              </w:rPr>
              <w:t>Войцеховская О.С.</w:t>
            </w:r>
          </w:p>
          <w:p w:rsidR="00F47B22" w:rsidRPr="00F47B22" w:rsidRDefault="00F47B22" w:rsidP="00066D89">
            <w:pPr>
              <w:jc w:val="center"/>
              <w:rPr>
                <w:lang w:val="ru-RU"/>
              </w:rPr>
            </w:pPr>
            <w:r>
              <w:rPr>
                <w:lang w:val="ru-RU"/>
              </w:rPr>
              <w:t>Кукшенева И.В.</w:t>
            </w:r>
          </w:p>
        </w:tc>
      </w:tr>
      <w:tr w:rsidR="00DA1122">
        <w:tc>
          <w:tcPr>
            <w:tcW w:w="851" w:type="dxa"/>
          </w:tcPr>
          <w:p w:rsidR="00DA1122" w:rsidRPr="004C63C8"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066D89">
            <w:pPr>
              <w:ind w:left="-8" w:right="-108" w:firstLine="8"/>
              <w:jc w:val="both"/>
              <w:rPr>
                <w:lang w:val="ru-RU"/>
              </w:rPr>
            </w:pPr>
            <w:r w:rsidRPr="00DA1122">
              <w:rPr>
                <w:lang w:val="ru-RU"/>
              </w:rPr>
              <w:t>Приведение</w:t>
            </w:r>
            <w:r w:rsidRPr="008C0823">
              <w:t> </w:t>
            </w:r>
            <w:r w:rsidRPr="00DA1122">
              <w:rPr>
                <w:lang w:val="ru-RU"/>
              </w:rPr>
              <w:t xml:space="preserve"> должностных инструкций работников лицея</w:t>
            </w:r>
            <w:r w:rsidRPr="008C0823">
              <w:t> </w:t>
            </w:r>
            <w:r w:rsidRPr="00DA1122">
              <w:rPr>
                <w:lang w:val="ru-RU"/>
              </w:rPr>
              <w:t xml:space="preserve"> в соответствие с</w:t>
            </w:r>
            <w:r w:rsidRPr="008C0823">
              <w:t> </w:t>
            </w:r>
            <w:r w:rsidRPr="00DA1122">
              <w:rPr>
                <w:lang w:val="ru-RU"/>
              </w:rPr>
              <w:t xml:space="preserve"> требованиями ФГОС</w:t>
            </w:r>
            <w:r w:rsidR="00312078">
              <w:rPr>
                <w:lang w:val="ru-RU"/>
              </w:rPr>
              <w:t xml:space="preserve"> ООО</w:t>
            </w:r>
          </w:p>
        </w:tc>
        <w:tc>
          <w:tcPr>
            <w:tcW w:w="1518" w:type="dxa"/>
          </w:tcPr>
          <w:p w:rsidR="00DA1122" w:rsidRDefault="00312078" w:rsidP="00066D89">
            <w:pPr>
              <w:jc w:val="center"/>
            </w:pPr>
            <w:r>
              <w:t>201</w:t>
            </w:r>
            <w:r>
              <w:rPr>
                <w:lang w:val="ru-RU"/>
              </w:rPr>
              <w:t>7 – 2022</w:t>
            </w:r>
          </w:p>
        </w:tc>
        <w:tc>
          <w:tcPr>
            <w:tcW w:w="2383" w:type="dxa"/>
          </w:tcPr>
          <w:p w:rsidR="00DA1122" w:rsidRPr="00F47B22" w:rsidRDefault="00312078" w:rsidP="00066D89">
            <w:pPr>
              <w:jc w:val="center"/>
              <w:rPr>
                <w:lang w:val="ru-RU"/>
              </w:rPr>
            </w:pPr>
            <w:r>
              <w:rPr>
                <w:lang w:val="ru-RU"/>
              </w:rPr>
              <w:t>Войцеховская О.С.</w:t>
            </w:r>
            <w:r w:rsidR="00F47B22">
              <w:rPr>
                <w:lang w:val="ru-RU"/>
              </w:rPr>
              <w:t>.</w:t>
            </w:r>
          </w:p>
        </w:tc>
      </w:tr>
      <w:tr w:rsidR="00DA1122" w:rsidRPr="00AC2677">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F47B22">
            <w:pPr>
              <w:ind w:left="-8" w:right="-108" w:firstLine="8"/>
              <w:jc w:val="both"/>
              <w:rPr>
                <w:lang w:val="ru-RU"/>
              </w:rPr>
            </w:pPr>
            <w:r w:rsidRPr="00DA1122">
              <w:rPr>
                <w:lang w:val="ru-RU"/>
              </w:rPr>
              <w:t xml:space="preserve">Утверждение перечня </w:t>
            </w:r>
            <w:r w:rsidR="00F47B22">
              <w:rPr>
                <w:lang w:val="ru-RU"/>
              </w:rPr>
              <w:t xml:space="preserve">УМК </w:t>
            </w:r>
            <w:r w:rsidRPr="00DA1122">
              <w:rPr>
                <w:lang w:val="ru-RU"/>
              </w:rPr>
              <w:t xml:space="preserve">в соответствии с </w:t>
            </w:r>
            <w:r w:rsidR="00312078">
              <w:rPr>
                <w:lang w:val="ru-RU"/>
              </w:rPr>
              <w:t>Ф</w:t>
            </w:r>
            <w:r w:rsidRPr="00DA1122">
              <w:rPr>
                <w:lang w:val="ru-RU"/>
              </w:rPr>
              <w:t>едеральным перечнем</w:t>
            </w:r>
            <w:r w:rsidR="00312078">
              <w:rPr>
                <w:lang w:val="ru-RU"/>
              </w:rPr>
              <w:t xml:space="preserve"> учебников</w:t>
            </w:r>
          </w:p>
        </w:tc>
        <w:tc>
          <w:tcPr>
            <w:tcW w:w="1518" w:type="dxa"/>
          </w:tcPr>
          <w:p w:rsidR="00DA1122" w:rsidRDefault="00312078" w:rsidP="00F47B22">
            <w:pPr>
              <w:jc w:val="center"/>
            </w:pPr>
            <w:r>
              <w:t>201</w:t>
            </w:r>
            <w:r>
              <w:rPr>
                <w:lang w:val="ru-RU"/>
              </w:rPr>
              <w:t>7 – 2022</w:t>
            </w:r>
          </w:p>
        </w:tc>
        <w:tc>
          <w:tcPr>
            <w:tcW w:w="2383" w:type="dxa"/>
          </w:tcPr>
          <w:p w:rsidR="00DA1122" w:rsidRPr="00DA1122" w:rsidRDefault="00DA1122" w:rsidP="00066D89">
            <w:pPr>
              <w:jc w:val="center"/>
              <w:rPr>
                <w:lang w:val="ru-RU"/>
              </w:rPr>
            </w:pPr>
            <w:r w:rsidRPr="00DA1122">
              <w:rPr>
                <w:lang w:val="ru-RU"/>
              </w:rPr>
              <w:t>Кукшенева И.В.</w:t>
            </w:r>
          </w:p>
          <w:p w:rsidR="00DA1122" w:rsidRPr="00DA1122" w:rsidRDefault="00312078" w:rsidP="00066D89">
            <w:pPr>
              <w:jc w:val="center"/>
              <w:rPr>
                <w:lang w:val="ru-RU"/>
              </w:rPr>
            </w:pPr>
            <w:r>
              <w:rPr>
                <w:lang w:val="ru-RU"/>
              </w:rPr>
              <w:t>Курбатова А,А,</w:t>
            </w:r>
          </w:p>
        </w:tc>
      </w:tr>
      <w:tr w:rsidR="00DA1122" w:rsidRPr="00AC2677">
        <w:tc>
          <w:tcPr>
            <w:tcW w:w="10550" w:type="dxa"/>
            <w:gridSpan w:val="4"/>
          </w:tcPr>
          <w:p w:rsidR="00DA1122" w:rsidRPr="00DA1122" w:rsidRDefault="00DA1122" w:rsidP="00066D89">
            <w:pPr>
              <w:ind w:left="360"/>
              <w:jc w:val="center"/>
              <w:rPr>
                <w:lang w:val="ru-RU"/>
              </w:rPr>
            </w:pPr>
            <w:r w:rsidRPr="00DA1122">
              <w:rPr>
                <w:b/>
                <w:bCs/>
                <w:color w:val="333333"/>
                <w:lang w:val="ru-RU"/>
              </w:rPr>
              <w:t>2. Организационно - методическое</w:t>
            </w:r>
            <w:r w:rsidRPr="00482DE4">
              <w:rPr>
                <w:b/>
                <w:bCs/>
                <w:color w:val="333333"/>
              </w:rPr>
              <w:t> </w:t>
            </w:r>
            <w:r w:rsidRPr="00DA1122">
              <w:rPr>
                <w:b/>
                <w:bCs/>
                <w:color w:val="333333"/>
                <w:lang w:val="ru-RU"/>
              </w:rPr>
              <w:t xml:space="preserve"> обеспечение введения ФГОС ООО</w:t>
            </w:r>
          </w:p>
        </w:tc>
      </w:tr>
      <w:tr w:rsidR="00DA1122" w:rsidRPr="0089354E">
        <w:tc>
          <w:tcPr>
            <w:tcW w:w="851" w:type="dxa"/>
          </w:tcPr>
          <w:p w:rsidR="00DA1122" w:rsidRPr="00373156"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066D89">
            <w:pPr>
              <w:spacing w:before="100" w:beforeAutospacing="1"/>
              <w:rPr>
                <w:lang w:val="ru-RU"/>
              </w:rPr>
            </w:pPr>
            <w:r w:rsidRPr="00DA1122">
              <w:rPr>
                <w:lang w:val="ru-RU"/>
              </w:rPr>
              <w:t>Рассмотрение вопросов</w:t>
            </w:r>
            <w:r w:rsidRPr="008C0823">
              <w:t> </w:t>
            </w:r>
            <w:r w:rsidR="00312078">
              <w:rPr>
                <w:lang w:val="ru-RU"/>
              </w:rPr>
              <w:t xml:space="preserve">реализации </w:t>
            </w:r>
            <w:r w:rsidRPr="00DA1122">
              <w:rPr>
                <w:lang w:val="ru-RU"/>
              </w:rPr>
              <w:t>ФГОС ООО на:</w:t>
            </w:r>
          </w:p>
          <w:p w:rsidR="00C504B0" w:rsidRDefault="00DA1122" w:rsidP="00066D89">
            <w:pPr>
              <w:spacing w:before="100" w:beforeAutospacing="1"/>
              <w:rPr>
                <w:lang w:val="ru-RU"/>
              </w:rPr>
            </w:pPr>
            <w:r w:rsidRPr="00DA1122">
              <w:rPr>
                <w:lang w:val="ru-RU"/>
              </w:rPr>
              <w:t>- совещании</w:t>
            </w:r>
            <w:r w:rsidRPr="008C0823">
              <w:t> </w:t>
            </w:r>
            <w:r w:rsidRPr="00DA1122">
              <w:rPr>
                <w:lang w:val="ru-RU"/>
              </w:rPr>
              <w:t xml:space="preserve"> рабочей группы</w:t>
            </w:r>
            <w:r w:rsidRPr="008C0823">
              <w:t> </w:t>
            </w:r>
            <w:r w:rsidRPr="00DA1122">
              <w:rPr>
                <w:lang w:val="ru-RU"/>
              </w:rPr>
              <w:t xml:space="preserve"> и предметных методических</w:t>
            </w:r>
            <w:r w:rsidRPr="008C0823">
              <w:t> </w:t>
            </w:r>
            <w:r w:rsidRPr="00DA1122">
              <w:rPr>
                <w:lang w:val="ru-RU"/>
              </w:rPr>
              <w:t xml:space="preserve"> объединений;</w:t>
            </w:r>
          </w:p>
          <w:p w:rsidR="00DA1122" w:rsidRPr="00DA1122" w:rsidRDefault="00DA1122" w:rsidP="00066D89">
            <w:pPr>
              <w:spacing w:before="100" w:beforeAutospacing="1"/>
              <w:rPr>
                <w:lang w:val="ru-RU"/>
              </w:rPr>
            </w:pPr>
            <w:r w:rsidRPr="00DA1122">
              <w:rPr>
                <w:lang w:val="ru-RU"/>
              </w:rPr>
              <w:t>-</w:t>
            </w:r>
            <w:r w:rsidRPr="008C0823">
              <w:t> </w:t>
            </w:r>
            <w:r w:rsidRPr="00DA1122">
              <w:rPr>
                <w:lang w:val="ru-RU"/>
              </w:rPr>
              <w:t xml:space="preserve"> административном совещании;</w:t>
            </w:r>
          </w:p>
          <w:p w:rsidR="00DA1122" w:rsidRPr="00DA1122" w:rsidRDefault="00DA1122" w:rsidP="00066D89">
            <w:pPr>
              <w:spacing w:before="100" w:beforeAutospacing="1"/>
              <w:rPr>
                <w:lang w:val="ru-RU"/>
              </w:rPr>
            </w:pPr>
            <w:r w:rsidRPr="00DA1122">
              <w:rPr>
                <w:lang w:val="ru-RU"/>
              </w:rPr>
              <w:t>-заседании Попечительского совета</w:t>
            </w:r>
          </w:p>
        </w:tc>
        <w:tc>
          <w:tcPr>
            <w:tcW w:w="1518" w:type="dxa"/>
          </w:tcPr>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r w:rsidRPr="00DA1122">
              <w:rPr>
                <w:lang w:val="ru-RU"/>
              </w:rPr>
              <w:t xml:space="preserve">В течение </w:t>
            </w:r>
            <w:r w:rsidR="0089354E">
              <w:rPr>
                <w:lang w:val="ru-RU"/>
              </w:rPr>
              <w:t xml:space="preserve">уч. </w:t>
            </w:r>
            <w:r w:rsidRPr="00DA1122">
              <w:rPr>
                <w:lang w:val="ru-RU"/>
              </w:rPr>
              <w:t>года</w:t>
            </w:r>
          </w:p>
          <w:p w:rsidR="00DA1122" w:rsidRPr="00DA1122" w:rsidRDefault="00DA1122" w:rsidP="00066D89">
            <w:pPr>
              <w:jc w:val="center"/>
              <w:rPr>
                <w:lang w:val="ru-RU"/>
              </w:rPr>
            </w:pPr>
          </w:p>
          <w:p w:rsidR="00DA1122" w:rsidRPr="00DA1122" w:rsidRDefault="00DA1122" w:rsidP="00066D89">
            <w:pPr>
              <w:jc w:val="center"/>
              <w:rPr>
                <w:lang w:val="ru-RU"/>
              </w:rPr>
            </w:pPr>
            <w:r w:rsidRPr="00DA1122">
              <w:rPr>
                <w:lang w:val="ru-RU"/>
              </w:rPr>
              <w:t xml:space="preserve">В течение </w:t>
            </w:r>
            <w:r w:rsidR="0089354E">
              <w:rPr>
                <w:lang w:val="ru-RU"/>
              </w:rPr>
              <w:t xml:space="preserve">уч. </w:t>
            </w:r>
            <w:r w:rsidRPr="00DA1122">
              <w:rPr>
                <w:lang w:val="ru-RU"/>
              </w:rPr>
              <w:t>года</w:t>
            </w:r>
          </w:p>
          <w:p w:rsidR="00DA1122" w:rsidRPr="0089354E" w:rsidRDefault="00DA1122" w:rsidP="00066D89">
            <w:pPr>
              <w:jc w:val="center"/>
              <w:rPr>
                <w:lang w:val="ru-RU"/>
              </w:rPr>
            </w:pPr>
            <w:r w:rsidRPr="0089354E">
              <w:rPr>
                <w:lang w:val="ru-RU"/>
              </w:rPr>
              <w:t>2 раза в год</w:t>
            </w:r>
          </w:p>
        </w:tc>
        <w:tc>
          <w:tcPr>
            <w:tcW w:w="2383" w:type="dxa"/>
          </w:tcPr>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r w:rsidRPr="00DA1122">
              <w:rPr>
                <w:lang w:val="ru-RU"/>
              </w:rPr>
              <w:t>Руководители МО</w:t>
            </w:r>
          </w:p>
          <w:p w:rsidR="00DA1122" w:rsidRPr="00DA1122" w:rsidRDefault="00DA1122" w:rsidP="00066D89">
            <w:pPr>
              <w:jc w:val="center"/>
              <w:rPr>
                <w:lang w:val="ru-RU"/>
              </w:rPr>
            </w:pPr>
          </w:p>
          <w:p w:rsidR="00DA1122" w:rsidRPr="00DA1122" w:rsidRDefault="00DA1122" w:rsidP="00066D89">
            <w:pPr>
              <w:jc w:val="center"/>
              <w:rPr>
                <w:lang w:val="ru-RU"/>
              </w:rPr>
            </w:pPr>
          </w:p>
          <w:p w:rsidR="00DA1122" w:rsidRDefault="00C504B0" w:rsidP="00066D89">
            <w:pPr>
              <w:jc w:val="center"/>
              <w:rPr>
                <w:lang w:val="ru-RU"/>
              </w:rPr>
            </w:pPr>
            <w:r>
              <w:rPr>
                <w:lang w:val="ru-RU"/>
              </w:rPr>
              <w:t>Зенова Т.В.</w:t>
            </w:r>
          </w:p>
          <w:p w:rsidR="00F47B22" w:rsidRPr="00DA1122" w:rsidRDefault="00F47B22" w:rsidP="00066D89">
            <w:pPr>
              <w:jc w:val="center"/>
              <w:rPr>
                <w:lang w:val="ru-RU"/>
              </w:rPr>
            </w:pPr>
          </w:p>
          <w:p w:rsidR="00DA1122" w:rsidRPr="0089354E" w:rsidRDefault="00DA1122" w:rsidP="00066D89">
            <w:pPr>
              <w:jc w:val="center"/>
              <w:rPr>
                <w:lang w:val="ru-RU"/>
              </w:rPr>
            </w:pPr>
            <w:r w:rsidRPr="0089354E">
              <w:rPr>
                <w:lang w:val="ru-RU"/>
              </w:rPr>
              <w:t>Концедалова И.А.</w:t>
            </w:r>
          </w:p>
        </w:tc>
      </w:tr>
      <w:tr w:rsidR="00DA1122" w:rsidRPr="00AC2677">
        <w:tc>
          <w:tcPr>
            <w:tcW w:w="851" w:type="dxa"/>
          </w:tcPr>
          <w:p w:rsidR="00DA1122" w:rsidRPr="0089354E"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066D89">
            <w:pPr>
              <w:ind w:left="-8" w:right="-108" w:firstLine="8"/>
              <w:jc w:val="both"/>
              <w:rPr>
                <w:lang w:val="ru-RU"/>
              </w:rPr>
            </w:pPr>
            <w:r w:rsidRPr="00DA1122">
              <w:rPr>
                <w:lang w:val="ru-RU"/>
              </w:rPr>
              <w:t xml:space="preserve">Разработка плана методической работы, обеспечивающего сопровождение </w:t>
            </w:r>
            <w:r w:rsidR="00312078">
              <w:rPr>
                <w:lang w:val="ru-RU"/>
              </w:rPr>
              <w:t xml:space="preserve">реализации </w:t>
            </w:r>
            <w:r w:rsidRPr="00DA1122">
              <w:rPr>
                <w:lang w:val="ru-RU"/>
              </w:rPr>
              <w:t>ФГОС ООО</w:t>
            </w:r>
          </w:p>
        </w:tc>
        <w:tc>
          <w:tcPr>
            <w:tcW w:w="1518" w:type="dxa"/>
          </w:tcPr>
          <w:p w:rsidR="00DA1122" w:rsidRDefault="00312078" w:rsidP="00066D89">
            <w:pPr>
              <w:jc w:val="center"/>
            </w:pPr>
            <w:r>
              <w:t>201</w:t>
            </w:r>
            <w:r>
              <w:rPr>
                <w:lang w:val="ru-RU"/>
              </w:rPr>
              <w:t>7 – 2022</w:t>
            </w:r>
            <w:r w:rsidR="00DA1122">
              <w:t>.</w:t>
            </w:r>
          </w:p>
        </w:tc>
        <w:tc>
          <w:tcPr>
            <w:tcW w:w="2383" w:type="dxa"/>
          </w:tcPr>
          <w:p w:rsidR="00DA1122" w:rsidRDefault="00C504B0" w:rsidP="00066D89">
            <w:pPr>
              <w:jc w:val="center"/>
              <w:rPr>
                <w:lang w:val="ru-RU"/>
              </w:rPr>
            </w:pPr>
            <w:r>
              <w:rPr>
                <w:lang w:val="ru-RU"/>
              </w:rPr>
              <w:t>Хороших О.Н.</w:t>
            </w:r>
          </w:p>
          <w:p w:rsidR="00615FF1" w:rsidRPr="00C504B0" w:rsidRDefault="00615FF1" w:rsidP="00066D89">
            <w:pPr>
              <w:jc w:val="center"/>
              <w:rPr>
                <w:lang w:val="ru-RU"/>
              </w:rPr>
            </w:pPr>
            <w:r>
              <w:rPr>
                <w:lang w:val="ru-RU"/>
              </w:rPr>
              <w:t>Войцеховская О.С.</w:t>
            </w:r>
          </w:p>
        </w:tc>
      </w:tr>
      <w:tr w:rsidR="00DA1122" w:rsidRPr="00DA1122">
        <w:tc>
          <w:tcPr>
            <w:tcW w:w="851" w:type="dxa"/>
          </w:tcPr>
          <w:p w:rsidR="00DA1122" w:rsidRPr="00373156" w:rsidRDefault="00DA1122" w:rsidP="00A43A99">
            <w:pPr>
              <w:widowControl/>
              <w:numPr>
                <w:ilvl w:val="0"/>
                <w:numId w:val="10"/>
              </w:numPr>
              <w:suppressAutoHyphens w:val="0"/>
              <w:autoSpaceDE/>
              <w:ind w:right="-365"/>
              <w:rPr>
                <w:lang w:val="ru-RU"/>
              </w:rPr>
            </w:pPr>
          </w:p>
        </w:tc>
        <w:tc>
          <w:tcPr>
            <w:tcW w:w="5798" w:type="dxa"/>
            <w:vAlign w:val="center"/>
          </w:tcPr>
          <w:p w:rsidR="00DA1122" w:rsidRPr="00DA1122" w:rsidRDefault="00DA1122" w:rsidP="00066D89">
            <w:pPr>
              <w:spacing w:before="100" w:beforeAutospacing="1"/>
              <w:rPr>
                <w:lang w:val="ru-RU"/>
              </w:rPr>
            </w:pPr>
            <w:r w:rsidRPr="00DA1122">
              <w:rPr>
                <w:lang w:val="ru-RU"/>
              </w:rPr>
              <w:t>Повышение квалификации учителей основной школы и администрации лицея:</w:t>
            </w:r>
          </w:p>
          <w:p w:rsidR="00DA1122" w:rsidRPr="00DA1122" w:rsidRDefault="00DA1122" w:rsidP="00066D89">
            <w:pPr>
              <w:spacing w:before="100" w:beforeAutospacing="1"/>
              <w:rPr>
                <w:lang w:val="ru-RU"/>
              </w:rPr>
            </w:pPr>
            <w:r w:rsidRPr="00DA1122">
              <w:rPr>
                <w:lang w:val="ru-RU"/>
              </w:rPr>
              <w:t>- организация и проведение семинаров в лицее;</w:t>
            </w:r>
          </w:p>
          <w:p w:rsidR="00DA1122" w:rsidRPr="00DA1122" w:rsidRDefault="00DA1122" w:rsidP="00066D89">
            <w:pPr>
              <w:spacing w:before="100" w:beforeAutospacing="1"/>
              <w:rPr>
                <w:lang w:val="ru-RU"/>
              </w:rPr>
            </w:pPr>
            <w:r w:rsidRPr="00DA1122">
              <w:rPr>
                <w:lang w:val="ru-RU"/>
              </w:rPr>
              <w:t>- организация и проведение методических недель</w:t>
            </w:r>
          </w:p>
        </w:tc>
        <w:tc>
          <w:tcPr>
            <w:tcW w:w="1518" w:type="dxa"/>
          </w:tcPr>
          <w:p w:rsidR="00DA1122" w:rsidRPr="0089354E" w:rsidRDefault="00DA1122" w:rsidP="00066D89">
            <w:pPr>
              <w:jc w:val="center"/>
              <w:rPr>
                <w:lang w:val="ru-RU"/>
              </w:rPr>
            </w:pPr>
            <w:r w:rsidRPr="0089354E">
              <w:rPr>
                <w:lang w:val="ru-RU"/>
              </w:rPr>
              <w:t xml:space="preserve">В течение </w:t>
            </w:r>
            <w:r w:rsidR="0089354E">
              <w:rPr>
                <w:lang w:val="ru-RU"/>
              </w:rPr>
              <w:t xml:space="preserve">уч. </w:t>
            </w:r>
            <w:r w:rsidRPr="0089354E">
              <w:rPr>
                <w:lang w:val="ru-RU"/>
              </w:rPr>
              <w:t>года</w:t>
            </w:r>
          </w:p>
          <w:p w:rsidR="00DA1122" w:rsidRPr="0089354E" w:rsidRDefault="00DA1122" w:rsidP="00066D89">
            <w:pPr>
              <w:jc w:val="center"/>
              <w:rPr>
                <w:lang w:val="ru-RU"/>
              </w:rPr>
            </w:pPr>
          </w:p>
        </w:tc>
        <w:tc>
          <w:tcPr>
            <w:tcW w:w="2383" w:type="dxa"/>
          </w:tcPr>
          <w:p w:rsidR="00DA1122" w:rsidRDefault="00C504B0" w:rsidP="00C504B0">
            <w:pPr>
              <w:jc w:val="center"/>
              <w:rPr>
                <w:lang w:val="ru-RU"/>
              </w:rPr>
            </w:pPr>
            <w:r>
              <w:rPr>
                <w:lang w:val="ru-RU"/>
              </w:rPr>
              <w:t>Войцеховская О.С.</w:t>
            </w:r>
          </w:p>
          <w:p w:rsidR="00386B66" w:rsidRDefault="00386B66" w:rsidP="00C504B0">
            <w:pPr>
              <w:jc w:val="center"/>
              <w:rPr>
                <w:lang w:val="ru-RU"/>
              </w:rPr>
            </w:pPr>
          </w:p>
          <w:p w:rsidR="00386B66" w:rsidRDefault="00386B66" w:rsidP="00C504B0">
            <w:pPr>
              <w:jc w:val="center"/>
              <w:rPr>
                <w:lang w:val="ru-RU"/>
              </w:rPr>
            </w:pPr>
          </w:p>
          <w:p w:rsidR="00C504B0" w:rsidRDefault="00C504B0" w:rsidP="00C504B0">
            <w:pPr>
              <w:jc w:val="center"/>
              <w:rPr>
                <w:lang w:val="ru-RU"/>
              </w:rPr>
            </w:pPr>
            <w:r>
              <w:rPr>
                <w:lang w:val="ru-RU"/>
              </w:rPr>
              <w:t>Хороших О.Н.</w:t>
            </w:r>
          </w:p>
          <w:p w:rsidR="00386B66" w:rsidRDefault="00386B66" w:rsidP="00C504B0">
            <w:pPr>
              <w:jc w:val="center"/>
              <w:rPr>
                <w:lang w:val="ru-RU"/>
              </w:rPr>
            </w:pPr>
          </w:p>
          <w:p w:rsidR="00386B66" w:rsidRPr="00DA1122" w:rsidRDefault="00386B66" w:rsidP="00C504B0">
            <w:pPr>
              <w:jc w:val="center"/>
              <w:rPr>
                <w:lang w:val="ru-RU"/>
              </w:rPr>
            </w:pPr>
            <w:r>
              <w:rPr>
                <w:lang w:val="ru-RU"/>
              </w:rPr>
              <w:t>Хороших О.Н.</w:t>
            </w:r>
          </w:p>
        </w:tc>
      </w:tr>
      <w:tr w:rsidR="00DA1122" w:rsidRPr="0089354E">
        <w:tc>
          <w:tcPr>
            <w:tcW w:w="851" w:type="dxa"/>
          </w:tcPr>
          <w:p w:rsidR="00DA1122" w:rsidRPr="00DA1122" w:rsidRDefault="00DA1122" w:rsidP="00A43A99">
            <w:pPr>
              <w:widowControl/>
              <w:numPr>
                <w:ilvl w:val="0"/>
                <w:numId w:val="10"/>
              </w:numPr>
              <w:suppressAutoHyphens w:val="0"/>
              <w:autoSpaceDE/>
              <w:ind w:right="-365"/>
              <w:rPr>
                <w:lang w:val="ru-RU"/>
              </w:rPr>
            </w:pPr>
          </w:p>
        </w:tc>
        <w:tc>
          <w:tcPr>
            <w:tcW w:w="5798" w:type="dxa"/>
          </w:tcPr>
          <w:p w:rsidR="00DA1122" w:rsidRPr="00312078" w:rsidRDefault="00DA1122" w:rsidP="00066D89">
            <w:pPr>
              <w:ind w:left="-8" w:right="-108" w:firstLine="8"/>
              <w:jc w:val="both"/>
              <w:rPr>
                <w:lang w:val="ru-RU"/>
              </w:rPr>
            </w:pPr>
            <w:r w:rsidRPr="00DA1122">
              <w:rPr>
                <w:lang w:val="ru-RU"/>
              </w:rPr>
              <w:t>Изучение педагогическим коллективом  методических рекомендаций</w:t>
            </w:r>
            <w:r w:rsidRPr="008C0823">
              <w:t> </w:t>
            </w:r>
            <w:r w:rsidRPr="00DA1122">
              <w:rPr>
                <w:lang w:val="ru-RU"/>
              </w:rPr>
              <w:t xml:space="preserve"> по </w:t>
            </w:r>
            <w:r w:rsidR="00312078">
              <w:rPr>
                <w:lang w:val="ru-RU"/>
              </w:rPr>
              <w:t xml:space="preserve">реализации </w:t>
            </w:r>
            <w:r w:rsidRPr="00312078">
              <w:rPr>
                <w:lang w:val="ru-RU"/>
              </w:rPr>
              <w:t>ФГОС основного общего образования через самообразование</w:t>
            </w:r>
          </w:p>
        </w:tc>
        <w:tc>
          <w:tcPr>
            <w:tcW w:w="1518" w:type="dxa"/>
          </w:tcPr>
          <w:p w:rsidR="00DA1122" w:rsidRPr="0089354E" w:rsidRDefault="00DA1122" w:rsidP="00066D89">
            <w:pPr>
              <w:jc w:val="center"/>
              <w:rPr>
                <w:lang w:val="ru-RU"/>
              </w:rPr>
            </w:pPr>
            <w:r w:rsidRPr="0089354E">
              <w:rPr>
                <w:lang w:val="ru-RU"/>
              </w:rPr>
              <w:t xml:space="preserve">В течение </w:t>
            </w:r>
            <w:r w:rsidR="0089354E">
              <w:rPr>
                <w:lang w:val="ru-RU"/>
              </w:rPr>
              <w:t xml:space="preserve">уч. </w:t>
            </w:r>
            <w:r w:rsidRPr="0089354E">
              <w:rPr>
                <w:lang w:val="ru-RU"/>
              </w:rPr>
              <w:t>года</w:t>
            </w:r>
          </w:p>
          <w:p w:rsidR="00DA1122" w:rsidRPr="0089354E" w:rsidRDefault="00DA1122" w:rsidP="00066D89">
            <w:pPr>
              <w:jc w:val="center"/>
              <w:rPr>
                <w:lang w:val="ru-RU"/>
              </w:rPr>
            </w:pPr>
          </w:p>
        </w:tc>
        <w:tc>
          <w:tcPr>
            <w:tcW w:w="2383" w:type="dxa"/>
          </w:tcPr>
          <w:p w:rsidR="00DA1122" w:rsidRPr="0089354E" w:rsidRDefault="00DA1122" w:rsidP="00066D89">
            <w:pPr>
              <w:jc w:val="center"/>
              <w:rPr>
                <w:lang w:val="ru-RU"/>
              </w:rPr>
            </w:pPr>
            <w:r w:rsidRPr="0089354E">
              <w:rPr>
                <w:lang w:val="ru-RU"/>
              </w:rPr>
              <w:t>Учителя-предметники</w:t>
            </w:r>
          </w:p>
        </w:tc>
      </w:tr>
      <w:tr w:rsidR="00DA1122" w:rsidRPr="00AC2677">
        <w:tc>
          <w:tcPr>
            <w:tcW w:w="851" w:type="dxa"/>
          </w:tcPr>
          <w:p w:rsidR="00DA1122" w:rsidRPr="0089354E" w:rsidRDefault="00DA1122" w:rsidP="00A43A99">
            <w:pPr>
              <w:widowControl/>
              <w:numPr>
                <w:ilvl w:val="0"/>
                <w:numId w:val="10"/>
              </w:numPr>
              <w:suppressAutoHyphens w:val="0"/>
              <w:autoSpaceDE/>
              <w:ind w:right="-365"/>
              <w:rPr>
                <w:lang w:val="ru-RU"/>
              </w:rPr>
            </w:pPr>
          </w:p>
        </w:tc>
        <w:tc>
          <w:tcPr>
            <w:tcW w:w="5798" w:type="dxa"/>
            <w:vAlign w:val="center"/>
          </w:tcPr>
          <w:p w:rsidR="00DA1122" w:rsidRPr="0089354E" w:rsidRDefault="00DA1122" w:rsidP="00066D89">
            <w:pPr>
              <w:spacing w:before="100" w:beforeAutospacing="1"/>
              <w:rPr>
                <w:lang w:val="ru-RU"/>
              </w:rPr>
            </w:pPr>
            <w:r w:rsidRPr="00DA1122">
              <w:rPr>
                <w:lang w:val="ru-RU"/>
              </w:rPr>
              <w:t xml:space="preserve">Участие рабочей группы лицея в семинарах, совещаниях по введению </w:t>
            </w:r>
            <w:r w:rsidRPr="0089354E">
              <w:rPr>
                <w:lang w:val="ru-RU"/>
              </w:rPr>
              <w:t xml:space="preserve">ФГОС ООО </w:t>
            </w:r>
            <w:r w:rsidR="00312078">
              <w:rPr>
                <w:lang w:val="ru-RU"/>
              </w:rPr>
              <w:t>разного уровня</w:t>
            </w:r>
          </w:p>
        </w:tc>
        <w:tc>
          <w:tcPr>
            <w:tcW w:w="1518" w:type="dxa"/>
          </w:tcPr>
          <w:p w:rsidR="00DA1122" w:rsidRPr="0089354E" w:rsidRDefault="00312078" w:rsidP="00066D89">
            <w:pPr>
              <w:jc w:val="center"/>
              <w:rPr>
                <w:lang w:val="ru-RU"/>
              </w:rPr>
            </w:pPr>
            <w:r>
              <w:t>201</w:t>
            </w:r>
            <w:r>
              <w:rPr>
                <w:lang w:val="ru-RU"/>
              </w:rPr>
              <w:t>7 – 2022</w:t>
            </w:r>
          </w:p>
        </w:tc>
        <w:tc>
          <w:tcPr>
            <w:tcW w:w="2383" w:type="dxa"/>
          </w:tcPr>
          <w:p w:rsidR="00DA1122" w:rsidRDefault="00C504B0" w:rsidP="00066D89">
            <w:pPr>
              <w:jc w:val="center"/>
              <w:rPr>
                <w:lang w:val="ru-RU"/>
              </w:rPr>
            </w:pPr>
            <w:r>
              <w:rPr>
                <w:lang w:val="ru-RU"/>
              </w:rPr>
              <w:t>Хороших О.Н.</w:t>
            </w:r>
          </w:p>
          <w:p w:rsidR="00615FF1" w:rsidRPr="00C504B0" w:rsidRDefault="00615FF1" w:rsidP="00066D89">
            <w:pPr>
              <w:jc w:val="center"/>
              <w:rPr>
                <w:lang w:val="ru-RU"/>
              </w:rPr>
            </w:pPr>
            <w:r>
              <w:rPr>
                <w:lang w:val="ru-RU"/>
              </w:rPr>
              <w:t>Войцеховская О.С.</w:t>
            </w:r>
          </w:p>
          <w:p w:rsidR="00DA1122" w:rsidRPr="0089354E" w:rsidRDefault="00DA1122" w:rsidP="00066D89">
            <w:pPr>
              <w:jc w:val="center"/>
              <w:rPr>
                <w:lang w:val="ru-RU"/>
              </w:rPr>
            </w:pPr>
          </w:p>
        </w:tc>
      </w:tr>
      <w:tr w:rsidR="00DA1122" w:rsidRPr="00AC2677">
        <w:tc>
          <w:tcPr>
            <w:tcW w:w="10550" w:type="dxa"/>
            <w:gridSpan w:val="4"/>
          </w:tcPr>
          <w:p w:rsidR="00DA1122" w:rsidRPr="00DA1122" w:rsidRDefault="00DA1122" w:rsidP="00066D89">
            <w:pPr>
              <w:spacing w:before="100" w:beforeAutospacing="1"/>
              <w:ind w:left="360"/>
              <w:jc w:val="center"/>
              <w:rPr>
                <w:lang w:val="ru-RU"/>
              </w:rPr>
            </w:pPr>
            <w:r w:rsidRPr="00DA1122">
              <w:rPr>
                <w:b/>
                <w:bCs/>
                <w:color w:val="333333"/>
                <w:lang w:val="ru-RU"/>
              </w:rPr>
              <w:t>3. Информационно-аналитическое и контрольно-диагностическое обеспечениевведения ФГОС ООО</w:t>
            </w:r>
          </w:p>
        </w:tc>
      </w:tr>
      <w:tr w:rsidR="00DA1122" w:rsidRPr="006A178E">
        <w:tc>
          <w:tcPr>
            <w:tcW w:w="851" w:type="dxa"/>
          </w:tcPr>
          <w:p w:rsidR="00DA1122" w:rsidRPr="00DA1122"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066D89">
            <w:pPr>
              <w:spacing w:before="100" w:beforeAutospacing="1"/>
              <w:rPr>
                <w:lang w:val="ru-RU"/>
              </w:rPr>
            </w:pPr>
            <w:r w:rsidRPr="00DA1122">
              <w:rPr>
                <w:lang w:val="ru-RU"/>
              </w:rPr>
              <w:t>Ознакомление родительской общественности (законных представителей)</w:t>
            </w:r>
            <w:r w:rsidRPr="008C0823">
              <w:t> </w:t>
            </w:r>
            <w:r w:rsidRPr="00DA1122">
              <w:rPr>
                <w:lang w:val="ru-RU"/>
              </w:rPr>
              <w:t xml:space="preserve"> с ФГОС ООО;</w:t>
            </w:r>
          </w:p>
          <w:p w:rsidR="00DA1122" w:rsidRPr="00DA1122" w:rsidRDefault="00DA1122" w:rsidP="00066D89">
            <w:pPr>
              <w:spacing w:before="100" w:beforeAutospacing="1"/>
              <w:rPr>
                <w:lang w:val="ru-RU"/>
              </w:rPr>
            </w:pPr>
            <w:r w:rsidRPr="00DA1122">
              <w:rPr>
                <w:lang w:val="ru-RU"/>
              </w:rPr>
              <w:t>Организация родительского лектория по темам:</w:t>
            </w:r>
          </w:p>
          <w:p w:rsidR="00DA1122" w:rsidRPr="00DA1122" w:rsidRDefault="00DA1122" w:rsidP="00066D89">
            <w:pPr>
              <w:spacing w:before="100" w:beforeAutospacing="1"/>
              <w:rPr>
                <w:lang w:val="ru-RU"/>
              </w:rPr>
            </w:pPr>
            <w:r w:rsidRPr="00DA1122">
              <w:rPr>
                <w:lang w:val="ru-RU"/>
              </w:rPr>
              <w:t>-ФГОС ООО и новые санитарно-эпидемиологические правила и нормативы</w:t>
            </w:r>
          </w:p>
          <w:p w:rsidR="00DA1122" w:rsidRPr="00DA1122" w:rsidRDefault="00DA1122" w:rsidP="00066D89">
            <w:pPr>
              <w:spacing w:before="100" w:beforeAutospacing="1"/>
              <w:rPr>
                <w:lang w:val="ru-RU"/>
              </w:rPr>
            </w:pPr>
            <w:r w:rsidRPr="00DA1122">
              <w:rPr>
                <w:lang w:val="ru-RU"/>
              </w:rPr>
              <w:t>-УУД (понятие, виды, значение)</w:t>
            </w:r>
          </w:p>
          <w:p w:rsidR="00DA1122" w:rsidRPr="00DA1122" w:rsidRDefault="00DA1122" w:rsidP="00066D89">
            <w:pPr>
              <w:spacing w:before="100" w:beforeAutospacing="1"/>
              <w:rPr>
                <w:lang w:val="ru-RU"/>
              </w:rPr>
            </w:pPr>
            <w:r w:rsidRPr="00DA1122">
              <w:rPr>
                <w:lang w:val="ru-RU"/>
              </w:rPr>
              <w:t>-Система оценки достижения планируемых результатов освоения ООП ООО</w:t>
            </w:r>
          </w:p>
          <w:p w:rsidR="00DA1122" w:rsidRPr="00DA1122" w:rsidRDefault="00DA1122" w:rsidP="00066D89">
            <w:pPr>
              <w:spacing w:before="100" w:beforeAutospacing="1"/>
              <w:rPr>
                <w:sz w:val="16"/>
                <w:szCs w:val="16"/>
                <w:lang w:val="ru-RU"/>
              </w:rPr>
            </w:pPr>
            <w:r w:rsidRPr="00DA1122">
              <w:rPr>
                <w:lang w:val="ru-RU"/>
              </w:rPr>
              <w:t>-Основные характеристики личностного развития учащихся основной школы</w:t>
            </w:r>
          </w:p>
          <w:p w:rsidR="00C504B0" w:rsidRDefault="00C504B0" w:rsidP="00066D89">
            <w:pPr>
              <w:ind w:left="-8" w:right="-108" w:firstLine="8"/>
              <w:jc w:val="both"/>
              <w:rPr>
                <w:lang w:val="ru-RU"/>
              </w:rPr>
            </w:pPr>
          </w:p>
          <w:p w:rsidR="00DA1122" w:rsidRPr="00DA1122" w:rsidRDefault="00DA1122" w:rsidP="00C504B0">
            <w:pPr>
              <w:ind w:left="-8" w:right="-108" w:firstLine="8"/>
              <w:jc w:val="both"/>
              <w:rPr>
                <w:lang w:val="ru-RU"/>
              </w:rPr>
            </w:pPr>
            <w:r w:rsidRPr="00DA1122">
              <w:rPr>
                <w:lang w:val="ru-RU"/>
              </w:rPr>
              <w:t xml:space="preserve">-Организация внеурочной деятельности на </w:t>
            </w:r>
            <w:r w:rsidR="00C504B0">
              <w:rPr>
                <w:lang w:val="ru-RU"/>
              </w:rPr>
              <w:t xml:space="preserve">уровне </w:t>
            </w:r>
            <w:r w:rsidRPr="00DA1122">
              <w:rPr>
                <w:lang w:val="ru-RU"/>
              </w:rPr>
              <w:t>основного общего образования</w:t>
            </w:r>
          </w:p>
        </w:tc>
        <w:tc>
          <w:tcPr>
            <w:tcW w:w="1518" w:type="dxa"/>
          </w:tcPr>
          <w:p w:rsidR="00DA1122" w:rsidRPr="006A178E" w:rsidRDefault="00DA1122" w:rsidP="00066D89">
            <w:pPr>
              <w:jc w:val="center"/>
              <w:rPr>
                <w:lang w:val="ru-RU"/>
              </w:rPr>
            </w:pPr>
            <w:r w:rsidRPr="006A178E">
              <w:rPr>
                <w:lang w:val="ru-RU"/>
              </w:rPr>
              <w:t xml:space="preserve">В течение </w:t>
            </w:r>
            <w:r w:rsidR="006A178E">
              <w:rPr>
                <w:lang w:val="ru-RU"/>
              </w:rPr>
              <w:t xml:space="preserve">уч. </w:t>
            </w:r>
            <w:r w:rsidRPr="006A178E">
              <w:rPr>
                <w:lang w:val="ru-RU"/>
              </w:rPr>
              <w:t>года</w:t>
            </w:r>
          </w:p>
          <w:p w:rsidR="00DA1122" w:rsidRPr="006A178E" w:rsidRDefault="00DA1122" w:rsidP="00066D89">
            <w:pPr>
              <w:jc w:val="center"/>
              <w:rPr>
                <w:lang w:val="ru-RU"/>
              </w:rPr>
            </w:pPr>
          </w:p>
        </w:tc>
        <w:tc>
          <w:tcPr>
            <w:tcW w:w="2383" w:type="dxa"/>
          </w:tcPr>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r w:rsidRPr="00DA1122">
              <w:rPr>
                <w:lang w:val="ru-RU"/>
              </w:rPr>
              <w:t>Зенова Т.В.</w:t>
            </w:r>
          </w:p>
          <w:p w:rsidR="00DA1122" w:rsidRPr="00DA1122" w:rsidRDefault="00DA1122" w:rsidP="00066D89">
            <w:pPr>
              <w:jc w:val="center"/>
              <w:rPr>
                <w:lang w:val="ru-RU"/>
              </w:rPr>
            </w:pPr>
          </w:p>
          <w:p w:rsidR="00DA1122" w:rsidRPr="00DA1122" w:rsidRDefault="00DA1122" w:rsidP="00066D89">
            <w:pPr>
              <w:jc w:val="center"/>
              <w:rPr>
                <w:lang w:val="ru-RU"/>
              </w:rPr>
            </w:pPr>
          </w:p>
          <w:p w:rsidR="00DA1122" w:rsidRPr="00DA1122" w:rsidRDefault="00DA1122" w:rsidP="00066D89">
            <w:pPr>
              <w:jc w:val="center"/>
              <w:rPr>
                <w:lang w:val="ru-RU"/>
              </w:rPr>
            </w:pPr>
            <w:r w:rsidRPr="00DA1122">
              <w:rPr>
                <w:lang w:val="ru-RU"/>
              </w:rPr>
              <w:t>Войцеховская О.С.</w:t>
            </w:r>
          </w:p>
          <w:p w:rsidR="00DA1122" w:rsidRDefault="00DA1122" w:rsidP="00066D89">
            <w:pPr>
              <w:jc w:val="center"/>
              <w:rPr>
                <w:lang w:val="ru-RU"/>
              </w:rPr>
            </w:pPr>
          </w:p>
          <w:p w:rsidR="00312078" w:rsidRPr="00DA1122" w:rsidRDefault="00312078" w:rsidP="00066D89">
            <w:pPr>
              <w:jc w:val="center"/>
              <w:rPr>
                <w:lang w:val="ru-RU"/>
              </w:rPr>
            </w:pPr>
            <w:r>
              <w:rPr>
                <w:lang w:val="ru-RU"/>
              </w:rPr>
              <w:t>Кукшенева И.В.</w:t>
            </w:r>
          </w:p>
          <w:p w:rsidR="00DA1122" w:rsidRPr="00DA1122" w:rsidRDefault="00DA1122" w:rsidP="00066D89">
            <w:pPr>
              <w:jc w:val="center"/>
              <w:rPr>
                <w:lang w:val="ru-RU"/>
              </w:rPr>
            </w:pPr>
          </w:p>
          <w:p w:rsidR="00DA1122" w:rsidRPr="00DA1122" w:rsidRDefault="00DA1122" w:rsidP="00066D89">
            <w:pPr>
              <w:jc w:val="center"/>
              <w:rPr>
                <w:lang w:val="ru-RU"/>
              </w:rPr>
            </w:pPr>
          </w:p>
          <w:p w:rsidR="00DA1122" w:rsidRDefault="00312078" w:rsidP="00312078">
            <w:pPr>
              <w:jc w:val="center"/>
              <w:rPr>
                <w:lang w:val="ru-RU"/>
              </w:rPr>
            </w:pPr>
            <w:r>
              <w:rPr>
                <w:lang w:val="ru-RU"/>
              </w:rPr>
              <w:t>Осипова Н.П.</w:t>
            </w:r>
          </w:p>
          <w:p w:rsidR="00312078" w:rsidRDefault="00312078" w:rsidP="00312078">
            <w:pPr>
              <w:jc w:val="center"/>
              <w:rPr>
                <w:lang w:val="ru-RU"/>
              </w:rPr>
            </w:pPr>
          </w:p>
          <w:p w:rsidR="00312078" w:rsidRDefault="00312078" w:rsidP="00312078">
            <w:pPr>
              <w:jc w:val="center"/>
              <w:rPr>
                <w:lang w:val="ru-RU"/>
              </w:rPr>
            </w:pPr>
          </w:p>
          <w:p w:rsidR="00312078" w:rsidRDefault="00312078" w:rsidP="00312078">
            <w:pPr>
              <w:jc w:val="center"/>
              <w:rPr>
                <w:lang w:val="ru-RU"/>
              </w:rPr>
            </w:pPr>
            <w:r>
              <w:rPr>
                <w:lang w:val="ru-RU"/>
              </w:rPr>
              <w:t>Осипова Н.П.</w:t>
            </w:r>
          </w:p>
          <w:p w:rsidR="00312078" w:rsidRPr="006A178E" w:rsidRDefault="00312078" w:rsidP="00312078">
            <w:pPr>
              <w:jc w:val="center"/>
              <w:rPr>
                <w:lang w:val="ru-RU"/>
              </w:rPr>
            </w:pPr>
          </w:p>
        </w:tc>
      </w:tr>
      <w:tr w:rsidR="00DA1122" w:rsidRPr="00C504B0">
        <w:tc>
          <w:tcPr>
            <w:tcW w:w="851" w:type="dxa"/>
          </w:tcPr>
          <w:p w:rsidR="00DA1122" w:rsidRPr="006A178E"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066D89">
            <w:pPr>
              <w:ind w:left="-8" w:right="-108" w:firstLine="8"/>
              <w:jc w:val="both"/>
              <w:rPr>
                <w:lang w:val="ru-RU"/>
              </w:rPr>
            </w:pPr>
            <w:r w:rsidRPr="00DA1122">
              <w:rPr>
                <w:lang w:val="ru-RU"/>
              </w:rPr>
              <w:t>Разработка медиа-плана информированности общественности о введении ФГОС ООО через официальный сайт лицея</w:t>
            </w:r>
          </w:p>
        </w:tc>
        <w:tc>
          <w:tcPr>
            <w:tcW w:w="1518" w:type="dxa"/>
          </w:tcPr>
          <w:p w:rsidR="00DA1122" w:rsidRPr="00312078" w:rsidRDefault="00312078" w:rsidP="00066D89">
            <w:pPr>
              <w:jc w:val="center"/>
              <w:rPr>
                <w:lang w:val="ru-RU"/>
              </w:rPr>
            </w:pPr>
            <w:r>
              <w:rPr>
                <w:lang w:val="ru-RU"/>
              </w:rPr>
              <w:t>В течение учебного года</w:t>
            </w:r>
          </w:p>
        </w:tc>
        <w:tc>
          <w:tcPr>
            <w:tcW w:w="2383" w:type="dxa"/>
          </w:tcPr>
          <w:p w:rsidR="00DA1122" w:rsidRPr="00C504B0" w:rsidRDefault="00C504B0" w:rsidP="00066D89">
            <w:pPr>
              <w:jc w:val="center"/>
              <w:rPr>
                <w:lang w:val="ru-RU"/>
              </w:rPr>
            </w:pPr>
            <w:r>
              <w:rPr>
                <w:lang w:val="ru-RU"/>
              </w:rPr>
              <w:t>Касьянова Н.Г.</w:t>
            </w:r>
          </w:p>
        </w:tc>
      </w:tr>
      <w:tr w:rsidR="00DA1122" w:rsidRPr="00C504B0">
        <w:tc>
          <w:tcPr>
            <w:tcW w:w="851" w:type="dxa"/>
          </w:tcPr>
          <w:p w:rsidR="00DA1122" w:rsidRPr="00C504B0"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066D89">
            <w:pPr>
              <w:spacing w:before="100" w:beforeAutospacing="1"/>
              <w:rPr>
                <w:lang w:val="ru-RU"/>
              </w:rPr>
            </w:pPr>
            <w:r w:rsidRPr="00DA1122">
              <w:rPr>
                <w:lang w:val="ru-RU"/>
              </w:rPr>
              <w:t>Обновление информационно-образовательной среды школы:</w:t>
            </w:r>
          </w:p>
          <w:p w:rsidR="00DA1122" w:rsidRPr="00DA1122" w:rsidRDefault="00DA1122" w:rsidP="00066D89">
            <w:pPr>
              <w:spacing w:before="100" w:beforeAutospacing="1"/>
              <w:rPr>
                <w:lang w:val="ru-RU"/>
              </w:rPr>
            </w:pPr>
            <w:r w:rsidRPr="00DA1122">
              <w:rPr>
                <w:lang w:val="ru-RU"/>
              </w:rPr>
              <w:t>- организация дистанционного обучения;</w:t>
            </w:r>
          </w:p>
          <w:p w:rsidR="00DA1122" w:rsidRPr="00DA1122" w:rsidRDefault="00844272" w:rsidP="00066D89">
            <w:pPr>
              <w:ind w:left="-8" w:right="-108" w:firstLine="8"/>
              <w:jc w:val="both"/>
              <w:rPr>
                <w:lang w:val="ru-RU"/>
              </w:rPr>
            </w:pPr>
            <w:r>
              <w:rPr>
                <w:lang w:val="ru-RU"/>
              </w:rPr>
              <w:t>-</w:t>
            </w:r>
            <w:r w:rsidR="00DA1122" w:rsidRPr="00DA1122">
              <w:rPr>
                <w:lang w:val="ru-RU"/>
              </w:rPr>
              <w:t>приобретение мультимедийных учебно-дидактических материалов, ЭОР</w:t>
            </w:r>
          </w:p>
        </w:tc>
        <w:tc>
          <w:tcPr>
            <w:tcW w:w="1518" w:type="dxa"/>
          </w:tcPr>
          <w:p w:rsidR="00DA1122" w:rsidRPr="00C504B0" w:rsidRDefault="00312078" w:rsidP="00312078">
            <w:pPr>
              <w:jc w:val="center"/>
              <w:rPr>
                <w:lang w:val="ru-RU"/>
              </w:rPr>
            </w:pPr>
            <w:r>
              <w:rPr>
                <w:lang w:val="ru-RU"/>
              </w:rPr>
              <w:t>В течение учебного года</w:t>
            </w:r>
          </w:p>
        </w:tc>
        <w:tc>
          <w:tcPr>
            <w:tcW w:w="2383" w:type="dxa"/>
          </w:tcPr>
          <w:p w:rsidR="00DA1122" w:rsidRDefault="00DA1122" w:rsidP="00066D89">
            <w:pPr>
              <w:jc w:val="center"/>
              <w:rPr>
                <w:lang w:val="ru-RU"/>
              </w:rPr>
            </w:pPr>
            <w:r w:rsidRPr="00C504B0">
              <w:rPr>
                <w:lang w:val="ru-RU"/>
              </w:rPr>
              <w:t>Зенова Т.В.</w:t>
            </w:r>
          </w:p>
          <w:p w:rsidR="00844272" w:rsidRDefault="00844272" w:rsidP="00066D89">
            <w:pPr>
              <w:jc w:val="center"/>
              <w:rPr>
                <w:lang w:val="ru-RU"/>
              </w:rPr>
            </w:pPr>
          </w:p>
          <w:p w:rsidR="00844272" w:rsidRDefault="00844272" w:rsidP="00066D89">
            <w:pPr>
              <w:jc w:val="center"/>
              <w:rPr>
                <w:lang w:val="ru-RU"/>
              </w:rPr>
            </w:pPr>
          </w:p>
          <w:p w:rsidR="00844272" w:rsidRPr="00C504B0" w:rsidRDefault="00844272" w:rsidP="00066D89">
            <w:pPr>
              <w:jc w:val="center"/>
              <w:rPr>
                <w:lang w:val="ru-RU"/>
              </w:rPr>
            </w:pPr>
          </w:p>
        </w:tc>
      </w:tr>
      <w:tr w:rsidR="00DA1122" w:rsidRPr="00C504B0">
        <w:tc>
          <w:tcPr>
            <w:tcW w:w="851" w:type="dxa"/>
          </w:tcPr>
          <w:p w:rsidR="00DA1122" w:rsidRPr="00C504B0"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066D89">
            <w:pPr>
              <w:spacing w:before="100" w:beforeAutospacing="1"/>
              <w:jc w:val="both"/>
              <w:rPr>
                <w:lang w:val="ru-RU"/>
              </w:rPr>
            </w:pPr>
            <w:r w:rsidRPr="00DA1122">
              <w:rPr>
                <w:lang w:val="ru-RU"/>
              </w:rPr>
              <w:t>Экспертиза условий, созданных в лицее, в соответствии с требованиями ФГОС ООО</w:t>
            </w:r>
          </w:p>
        </w:tc>
        <w:tc>
          <w:tcPr>
            <w:tcW w:w="1518" w:type="dxa"/>
          </w:tcPr>
          <w:p w:rsidR="00DA1122" w:rsidRPr="00C504B0" w:rsidRDefault="00DA1122" w:rsidP="00066D89">
            <w:pPr>
              <w:jc w:val="center"/>
              <w:rPr>
                <w:lang w:val="ru-RU"/>
              </w:rPr>
            </w:pPr>
            <w:r w:rsidRPr="00C504B0">
              <w:rPr>
                <w:lang w:val="ru-RU"/>
              </w:rPr>
              <w:t>Август 201</w:t>
            </w:r>
            <w:r w:rsidR="00312078">
              <w:rPr>
                <w:lang w:val="ru-RU"/>
              </w:rPr>
              <w:t>7</w:t>
            </w:r>
            <w:r w:rsidR="00C504B0">
              <w:rPr>
                <w:lang w:val="ru-RU"/>
              </w:rPr>
              <w:t>-201</w:t>
            </w:r>
            <w:r w:rsidR="00312078">
              <w:rPr>
                <w:lang w:val="ru-RU"/>
              </w:rPr>
              <w:t>22</w:t>
            </w:r>
            <w:r w:rsidRPr="00C504B0">
              <w:rPr>
                <w:lang w:val="ru-RU"/>
              </w:rPr>
              <w:t>г.</w:t>
            </w:r>
          </w:p>
        </w:tc>
        <w:tc>
          <w:tcPr>
            <w:tcW w:w="2383" w:type="dxa"/>
          </w:tcPr>
          <w:p w:rsidR="00DA1122" w:rsidRPr="00C504B0" w:rsidRDefault="00DA1122" w:rsidP="00066D89">
            <w:pPr>
              <w:jc w:val="center"/>
              <w:rPr>
                <w:lang w:val="ru-RU"/>
              </w:rPr>
            </w:pPr>
            <w:r w:rsidRPr="00C504B0">
              <w:rPr>
                <w:lang w:val="ru-RU"/>
              </w:rPr>
              <w:t>Зенова Т.В.</w:t>
            </w:r>
          </w:p>
        </w:tc>
      </w:tr>
      <w:tr w:rsidR="00DA1122" w:rsidRPr="00AC2677">
        <w:tc>
          <w:tcPr>
            <w:tcW w:w="10550" w:type="dxa"/>
            <w:gridSpan w:val="4"/>
          </w:tcPr>
          <w:p w:rsidR="00DA1122" w:rsidRPr="00DA1122" w:rsidRDefault="00DA1122" w:rsidP="00066D89">
            <w:pPr>
              <w:ind w:left="360"/>
              <w:jc w:val="center"/>
              <w:rPr>
                <w:lang w:val="ru-RU"/>
              </w:rPr>
            </w:pPr>
            <w:r w:rsidRPr="00DA1122">
              <w:rPr>
                <w:b/>
                <w:bCs/>
                <w:color w:val="333333"/>
                <w:lang w:val="ru-RU"/>
              </w:rPr>
              <w:t>4. Подготовка</w:t>
            </w:r>
            <w:r w:rsidRPr="00482DE4">
              <w:rPr>
                <w:b/>
                <w:bCs/>
                <w:color w:val="333333"/>
              </w:rPr>
              <w:t> </w:t>
            </w:r>
            <w:r w:rsidRPr="00DA1122">
              <w:rPr>
                <w:b/>
                <w:bCs/>
                <w:color w:val="333333"/>
                <w:lang w:val="ru-RU"/>
              </w:rPr>
              <w:t xml:space="preserve"> кадрового ресурса к введению ФГОС ООО</w:t>
            </w:r>
          </w:p>
        </w:tc>
      </w:tr>
      <w:tr w:rsidR="00DA1122">
        <w:tc>
          <w:tcPr>
            <w:tcW w:w="851" w:type="dxa"/>
          </w:tcPr>
          <w:p w:rsidR="00DA1122" w:rsidRPr="00DA1122"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C504B0">
            <w:pPr>
              <w:ind w:left="-8" w:right="-108" w:firstLine="8"/>
              <w:jc w:val="both"/>
              <w:rPr>
                <w:lang w:val="ru-RU"/>
              </w:rPr>
            </w:pPr>
            <w:r w:rsidRPr="00DA1122">
              <w:rPr>
                <w:lang w:val="ru-RU"/>
              </w:rPr>
              <w:t>Утверждение</w:t>
            </w:r>
            <w:r w:rsidRPr="0077733F">
              <w:t> </w:t>
            </w:r>
            <w:r w:rsidRPr="00DA1122">
              <w:rPr>
                <w:lang w:val="ru-RU"/>
              </w:rPr>
              <w:t xml:space="preserve"> списка учителей, работающих в  классах, участвующих</w:t>
            </w:r>
            <w:r w:rsidRPr="0077733F">
              <w:t> </w:t>
            </w:r>
            <w:r w:rsidRPr="00DA1122">
              <w:rPr>
                <w:lang w:val="ru-RU"/>
              </w:rPr>
              <w:t xml:space="preserve"> в реализации ФГОС </w:t>
            </w:r>
          </w:p>
        </w:tc>
        <w:tc>
          <w:tcPr>
            <w:tcW w:w="1518" w:type="dxa"/>
          </w:tcPr>
          <w:p w:rsidR="00DA1122" w:rsidRDefault="00DA1122" w:rsidP="00066D89">
            <w:pPr>
              <w:jc w:val="center"/>
            </w:pPr>
            <w:r>
              <w:t>Август 201</w:t>
            </w:r>
            <w:r w:rsidR="00312078">
              <w:rPr>
                <w:lang w:val="ru-RU"/>
              </w:rPr>
              <w:t>7</w:t>
            </w:r>
            <w:r w:rsidR="00C504B0">
              <w:rPr>
                <w:lang w:val="ru-RU"/>
              </w:rPr>
              <w:t>-20</w:t>
            </w:r>
            <w:r w:rsidR="00312078">
              <w:rPr>
                <w:lang w:val="ru-RU"/>
              </w:rPr>
              <w:t>22</w:t>
            </w:r>
            <w:r>
              <w:t>г.</w:t>
            </w:r>
          </w:p>
        </w:tc>
        <w:tc>
          <w:tcPr>
            <w:tcW w:w="2383" w:type="dxa"/>
          </w:tcPr>
          <w:p w:rsidR="00DA1122" w:rsidRDefault="00DA1122" w:rsidP="00066D89">
            <w:pPr>
              <w:jc w:val="center"/>
            </w:pPr>
            <w:r>
              <w:t>Зенова Т.В.</w:t>
            </w:r>
          </w:p>
        </w:tc>
      </w:tr>
      <w:tr w:rsidR="00DA112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066D89">
            <w:pPr>
              <w:spacing w:before="100" w:beforeAutospacing="1"/>
              <w:jc w:val="both"/>
              <w:rPr>
                <w:lang w:val="ru-RU"/>
              </w:rPr>
            </w:pPr>
            <w:r w:rsidRPr="00DA1122">
              <w:rPr>
                <w:lang w:val="ru-RU"/>
              </w:rPr>
              <w:t>Диагностика образовательных потребностей и профессиональных затруднений работников лицея и внесение изменений в план курсовой подготовки ОУ.</w:t>
            </w:r>
          </w:p>
          <w:p w:rsidR="00DA1122" w:rsidRPr="00DA1122" w:rsidRDefault="00DA1122" w:rsidP="00066D89">
            <w:pPr>
              <w:ind w:left="-8" w:right="-108" w:firstLine="8"/>
              <w:jc w:val="both"/>
              <w:rPr>
                <w:lang w:val="ru-RU"/>
              </w:rPr>
            </w:pPr>
          </w:p>
          <w:p w:rsidR="00DA1122" w:rsidRPr="00DA1122" w:rsidRDefault="00DA1122" w:rsidP="00066D89">
            <w:pPr>
              <w:ind w:left="-8" w:right="-108" w:firstLine="8"/>
              <w:jc w:val="both"/>
              <w:rPr>
                <w:lang w:val="ru-RU"/>
              </w:rPr>
            </w:pPr>
            <w:r w:rsidRPr="00DA1122">
              <w:rPr>
                <w:lang w:val="ru-RU"/>
              </w:rPr>
              <w:t>Анализ выявленных проблем и учет их при организации методического сопровождения.</w:t>
            </w:r>
          </w:p>
        </w:tc>
        <w:tc>
          <w:tcPr>
            <w:tcW w:w="1518" w:type="dxa"/>
          </w:tcPr>
          <w:p w:rsidR="00DA1122" w:rsidRDefault="00312078" w:rsidP="00066D89">
            <w:pPr>
              <w:jc w:val="center"/>
            </w:pPr>
            <w:r>
              <w:t>201</w:t>
            </w:r>
            <w:r>
              <w:rPr>
                <w:lang w:val="ru-RU"/>
              </w:rPr>
              <w:t>7-2022</w:t>
            </w:r>
            <w:r>
              <w:t>г</w:t>
            </w:r>
          </w:p>
        </w:tc>
        <w:tc>
          <w:tcPr>
            <w:tcW w:w="2383" w:type="dxa"/>
          </w:tcPr>
          <w:p w:rsidR="00DA1122" w:rsidRDefault="00DA1122" w:rsidP="00066D89">
            <w:pPr>
              <w:jc w:val="center"/>
            </w:pPr>
            <w:r>
              <w:t>Войцеховская О.С.</w:t>
            </w:r>
          </w:p>
          <w:p w:rsidR="00DA1122" w:rsidRDefault="00DA1122" w:rsidP="00066D89">
            <w:pPr>
              <w:jc w:val="center"/>
            </w:pPr>
          </w:p>
        </w:tc>
      </w:tr>
      <w:tr w:rsidR="00DA112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066D89">
            <w:pPr>
              <w:ind w:left="-8" w:right="-108" w:firstLine="8"/>
              <w:jc w:val="both"/>
              <w:rPr>
                <w:lang w:val="ru-RU"/>
              </w:rPr>
            </w:pPr>
            <w:r w:rsidRPr="00DA1122">
              <w:rPr>
                <w:lang w:val="ru-RU"/>
              </w:rPr>
              <w:t xml:space="preserve">Участие в тематических консультациях, семинарах– практикумах в КРИПКиПРО и МОУ ДПО «НМЦ»  по актуальным проблемам </w:t>
            </w:r>
            <w:r w:rsidR="00312078">
              <w:rPr>
                <w:lang w:val="ru-RU"/>
              </w:rPr>
              <w:t>реализации</w:t>
            </w:r>
            <w:r w:rsidRPr="00DA1122">
              <w:rPr>
                <w:lang w:val="ru-RU"/>
              </w:rPr>
              <w:t xml:space="preserve"> ФГОС ООО</w:t>
            </w:r>
          </w:p>
        </w:tc>
        <w:tc>
          <w:tcPr>
            <w:tcW w:w="1518" w:type="dxa"/>
          </w:tcPr>
          <w:p w:rsidR="00DA1122" w:rsidRDefault="00312078" w:rsidP="00066D89">
            <w:pPr>
              <w:jc w:val="center"/>
            </w:pPr>
            <w:r>
              <w:t>201</w:t>
            </w:r>
            <w:r>
              <w:rPr>
                <w:lang w:val="ru-RU"/>
              </w:rPr>
              <w:t>7-2022</w:t>
            </w:r>
            <w:r>
              <w:t>г</w:t>
            </w:r>
          </w:p>
        </w:tc>
        <w:tc>
          <w:tcPr>
            <w:tcW w:w="2383" w:type="dxa"/>
          </w:tcPr>
          <w:p w:rsidR="00DA1122" w:rsidRPr="006A178E" w:rsidRDefault="00DA1122" w:rsidP="00066D89">
            <w:pPr>
              <w:jc w:val="center"/>
              <w:rPr>
                <w:lang w:val="ru-RU"/>
              </w:rPr>
            </w:pPr>
            <w:r>
              <w:t>Рабочая группа</w:t>
            </w:r>
            <w:r w:rsidR="006A178E">
              <w:rPr>
                <w:lang w:val="ru-RU"/>
              </w:rPr>
              <w:t>, учителя-предметники</w:t>
            </w:r>
          </w:p>
        </w:tc>
      </w:tr>
      <w:tr w:rsidR="00DA1122" w:rsidRPr="00AC2677">
        <w:tc>
          <w:tcPr>
            <w:tcW w:w="10550" w:type="dxa"/>
            <w:gridSpan w:val="4"/>
          </w:tcPr>
          <w:p w:rsidR="00DA1122" w:rsidRPr="00DA1122" w:rsidRDefault="00DA1122" w:rsidP="00066D89">
            <w:pPr>
              <w:ind w:left="360"/>
              <w:jc w:val="center"/>
              <w:rPr>
                <w:lang w:val="ru-RU"/>
              </w:rPr>
            </w:pPr>
            <w:r w:rsidRPr="00DA1122">
              <w:rPr>
                <w:b/>
                <w:bCs/>
                <w:color w:val="333333"/>
                <w:lang w:val="ru-RU"/>
              </w:rPr>
              <w:t>5. Создание материально-технических условий в соответствии с требованиями ФГОС</w:t>
            </w:r>
          </w:p>
        </w:tc>
      </w:tr>
      <w:tr w:rsidR="00DA1122">
        <w:tc>
          <w:tcPr>
            <w:tcW w:w="851" w:type="dxa"/>
          </w:tcPr>
          <w:p w:rsidR="00DA1122" w:rsidRPr="00DA1122" w:rsidRDefault="00DA1122" w:rsidP="00A43A99">
            <w:pPr>
              <w:widowControl/>
              <w:numPr>
                <w:ilvl w:val="0"/>
                <w:numId w:val="10"/>
              </w:numPr>
              <w:suppressAutoHyphens w:val="0"/>
              <w:autoSpaceDE/>
              <w:ind w:right="-365"/>
              <w:rPr>
                <w:lang w:val="ru-RU"/>
              </w:rPr>
            </w:pPr>
          </w:p>
        </w:tc>
        <w:tc>
          <w:tcPr>
            <w:tcW w:w="5798" w:type="dxa"/>
          </w:tcPr>
          <w:p w:rsidR="00DA1122" w:rsidRPr="00DA1122" w:rsidRDefault="00DA1122" w:rsidP="00066D89">
            <w:pPr>
              <w:ind w:left="-8" w:right="-108" w:firstLine="8"/>
              <w:jc w:val="both"/>
              <w:rPr>
                <w:lang w:val="ru-RU"/>
              </w:rPr>
            </w:pPr>
            <w:r w:rsidRPr="00DA1122">
              <w:rPr>
                <w:lang w:val="ru-RU"/>
              </w:rPr>
              <w:t>Организация мониторинга по вопросу оснащенности учебного процесса и оборудования учебных помещений лицея</w:t>
            </w:r>
            <w:r w:rsidRPr="00294635">
              <w:t> </w:t>
            </w:r>
            <w:r w:rsidRPr="00DA1122">
              <w:rPr>
                <w:lang w:val="ru-RU"/>
              </w:rPr>
              <w:t xml:space="preserve"> в соответствии с требованиями ФГОС ООО</w:t>
            </w:r>
          </w:p>
        </w:tc>
        <w:tc>
          <w:tcPr>
            <w:tcW w:w="1518" w:type="dxa"/>
          </w:tcPr>
          <w:p w:rsidR="00DA1122" w:rsidRDefault="00312078" w:rsidP="00066D89">
            <w:pPr>
              <w:jc w:val="center"/>
            </w:pPr>
            <w:r>
              <w:t>201</w:t>
            </w:r>
            <w:r>
              <w:rPr>
                <w:lang w:val="ru-RU"/>
              </w:rPr>
              <w:t>7-2022</w:t>
            </w:r>
            <w:r>
              <w:t>г</w:t>
            </w:r>
          </w:p>
        </w:tc>
        <w:tc>
          <w:tcPr>
            <w:tcW w:w="2383" w:type="dxa"/>
          </w:tcPr>
          <w:p w:rsidR="00DA1122" w:rsidRDefault="00DA1122" w:rsidP="00066D89">
            <w:pPr>
              <w:jc w:val="center"/>
            </w:pPr>
            <w:r>
              <w:t>Факеева С.Г.</w:t>
            </w:r>
          </w:p>
        </w:tc>
      </w:tr>
      <w:tr w:rsidR="00DA112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066D89">
            <w:pPr>
              <w:jc w:val="both"/>
              <w:rPr>
                <w:lang w:val="ru-RU"/>
              </w:rPr>
            </w:pPr>
            <w:r w:rsidRPr="00DA1122">
              <w:rPr>
                <w:lang w:val="ru-RU"/>
              </w:rPr>
              <w:t xml:space="preserve">Разработка плана мероприятий по обеспечению материально-технической базы школы в соответствии с требованиями ФГОС ООО </w:t>
            </w:r>
          </w:p>
        </w:tc>
        <w:tc>
          <w:tcPr>
            <w:tcW w:w="1518" w:type="dxa"/>
          </w:tcPr>
          <w:p w:rsidR="00DA1122" w:rsidRDefault="00312078" w:rsidP="00066D89">
            <w:pPr>
              <w:jc w:val="center"/>
            </w:pPr>
            <w:r>
              <w:t>201</w:t>
            </w:r>
            <w:r>
              <w:rPr>
                <w:lang w:val="ru-RU"/>
              </w:rPr>
              <w:t>7-2022</w:t>
            </w:r>
            <w:r>
              <w:t>г</w:t>
            </w:r>
          </w:p>
        </w:tc>
        <w:tc>
          <w:tcPr>
            <w:tcW w:w="2383" w:type="dxa"/>
          </w:tcPr>
          <w:p w:rsidR="00DA1122" w:rsidRDefault="00DA1122" w:rsidP="00066D89">
            <w:pPr>
              <w:jc w:val="center"/>
            </w:pPr>
            <w:r>
              <w:t>Зенова Т.В.</w:t>
            </w:r>
          </w:p>
        </w:tc>
      </w:tr>
      <w:tr w:rsidR="00DA112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066D89">
            <w:pPr>
              <w:jc w:val="both"/>
              <w:rPr>
                <w:lang w:val="ru-RU"/>
              </w:rPr>
            </w:pPr>
            <w:r w:rsidRPr="00DA1122">
              <w:rPr>
                <w:lang w:val="ru-RU"/>
              </w:rPr>
              <w:t>Проведение смотра учебных кабинетов на соответствие требованиям ФГОС</w:t>
            </w:r>
          </w:p>
        </w:tc>
        <w:tc>
          <w:tcPr>
            <w:tcW w:w="1518" w:type="dxa"/>
          </w:tcPr>
          <w:p w:rsidR="00DA1122" w:rsidRDefault="00312078" w:rsidP="00066D89">
            <w:pPr>
              <w:jc w:val="center"/>
            </w:pPr>
            <w:r>
              <w:t>201</w:t>
            </w:r>
            <w:r>
              <w:rPr>
                <w:lang w:val="ru-RU"/>
              </w:rPr>
              <w:t>7-2022</w:t>
            </w:r>
            <w:r>
              <w:t>г</w:t>
            </w:r>
          </w:p>
        </w:tc>
        <w:tc>
          <w:tcPr>
            <w:tcW w:w="2383" w:type="dxa"/>
          </w:tcPr>
          <w:p w:rsidR="00DA1122" w:rsidRDefault="00DA1122" w:rsidP="00066D89">
            <w:pPr>
              <w:jc w:val="center"/>
            </w:pPr>
            <w:r>
              <w:t>Войцеховская О.С.</w:t>
            </w:r>
          </w:p>
          <w:p w:rsidR="00DA1122" w:rsidRDefault="00DA1122" w:rsidP="00066D89">
            <w:pPr>
              <w:jc w:val="center"/>
            </w:pPr>
          </w:p>
        </w:tc>
      </w:tr>
      <w:tr w:rsidR="00DA1122">
        <w:tc>
          <w:tcPr>
            <w:tcW w:w="851" w:type="dxa"/>
          </w:tcPr>
          <w:p w:rsidR="00DA1122" w:rsidRPr="00DF4430" w:rsidRDefault="00DA1122" w:rsidP="00A43A99">
            <w:pPr>
              <w:widowControl/>
              <w:numPr>
                <w:ilvl w:val="0"/>
                <w:numId w:val="10"/>
              </w:numPr>
              <w:suppressAutoHyphens w:val="0"/>
              <w:autoSpaceDE/>
              <w:ind w:right="-365"/>
            </w:pPr>
          </w:p>
        </w:tc>
        <w:tc>
          <w:tcPr>
            <w:tcW w:w="5798" w:type="dxa"/>
          </w:tcPr>
          <w:p w:rsidR="00DA1122" w:rsidRPr="00DA1122" w:rsidRDefault="00DA1122" w:rsidP="00066D89">
            <w:pPr>
              <w:jc w:val="both"/>
              <w:rPr>
                <w:lang w:val="ru-RU"/>
              </w:rPr>
            </w:pPr>
            <w:r w:rsidRPr="00DA1122">
              <w:rPr>
                <w:lang w:val="ru-RU"/>
              </w:rPr>
              <w:t>Обеспечение школьной библиотеки учебно-методической литературой по ФГОС основного общего образования</w:t>
            </w:r>
          </w:p>
        </w:tc>
        <w:tc>
          <w:tcPr>
            <w:tcW w:w="1518" w:type="dxa"/>
          </w:tcPr>
          <w:p w:rsidR="00DA1122" w:rsidRDefault="00312078" w:rsidP="00066D89">
            <w:pPr>
              <w:jc w:val="center"/>
            </w:pPr>
            <w:r>
              <w:t>201</w:t>
            </w:r>
            <w:r>
              <w:rPr>
                <w:lang w:val="ru-RU"/>
              </w:rPr>
              <w:t>7-2022</w:t>
            </w:r>
            <w:r>
              <w:t>г</w:t>
            </w:r>
          </w:p>
        </w:tc>
        <w:tc>
          <w:tcPr>
            <w:tcW w:w="2383" w:type="dxa"/>
          </w:tcPr>
          <w:p w:rsidR="00DA1122" w:rsidRPr="00312078" w:rsidRDefault="00312078" w:rsidP="00066D89">
            <w:pPr>
              <w:jc w:val="center"/>
              <w:rPr>
                <w:lang w:val="ru-RU"/>
              </w:rPr>
            </w:pPr>
            <w:r>
              <w:rPr>
                <w:lang w:val="ru-RU"/>
              </w:rPr>
              <w:t>Курбатова А.А.</w:t>
            </w:r>
          </w:p>
        </w:tc>
      </w:tr>
    </w:tbl>
    <w:p w:rsidR="009E1FA8" w:rsidRPr="00DA1122" w:rsidRDefault="009E1FA8">
      <w:pPr>
        <w:jc w:val="center"/>
        <w:rPr>
          <w:b/>
          <w:bCs/>
          <w:color w:val="000000"/>
          <w:lang w:val="ru-RU"/>
        </w:rPr>
      </w:pPr>
    </w:p>
    <w:p w:rsidR="009E0A01" w:rsidRDefault="009E0A01" w:rsidP="00DA1122">
      <w:pPr>
        <w:rPr>
          <w:lang w:val="ru-RU"/>
        </w:rPr>
        <w:sectPr w:rsidR="009E0A01" w:rsidSect="00A351AC">
          <w:headerReference w:type="default" r:id="rId20"/>
          <w:footerReference w:type="first" r:id="rId21"/>
          <w:pgSz w:w="11906" w:h="16838"/>
          <w:pgMar w:top="1134" w:right="567" w:bottom="1134" w:left="1134" w:header="709" w:footer="720" w:gutter="0"/>
          <w:cols w:space="720"/>
          <w:docGrid w:linePitch="360"/>
        </w:sectPr>
      </w:pPr>
    </w:p>
    <w:p w:rsidR="009E0A01" w:rsidRDefault="009E0A01" w:rsidP="009E0A01">
      <w:pPr>
        <w:jc w:val="center"/>
        <w:rPr>
          <w:b/>
          <w:i/>
          <w:lang w:val="ru-RU"/>
        </w:rPr>
      </w:pPr>
      <w:r w:rsidRPr="009E0A01">
        <w:rPr>
          <w:b/>
          <w:i/>
          <w:lang w:val="ru-RU"/>
        </w:rPr>
        <w:t>Сведения о прохождении курсов повышения квалификации учителей, реализующих ФГОС ООО</w:t>
      </w:r>
    </w:p>
    <w:p w:rsidR="009E0A01" w:rsidRPr="009E0A01" w:rsidRDefault="009E0A01" w:rsidP="009E0A01">
      <w:pPr>
        <w:jc w:val="center"/>
        <w:rPr>
          <w:b/>
          <w:i/>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2281"/>
        <w:gridCol w:w="3583"/>
        <w:gridCol w:w="3543"/>
        <w:gridCol w:w="2268"/>
        <w:gridCol w:w="828"/>
      </w:tblGrid>
      <w:tr w:rsidR="009E0A01" w:rsidRPr="00194D2C" w:rsidTr="000748C9">
        <w:trPr>
          <w:jc w:val="center"/>
        </w:trPr>
        <w:tc>
          <w:tcPr>
            <w:tcW w:w="1799" w:type="dxa"/>
          </w:tcPr>
          <w:p w:rsidR="009E0A01" w:rsidRPr="00194D2C" w:rsidRDefault="009E0A01" w:rsidP="000E0EDA">
            <w:pPr>
              <w:jc w:val="center"/>
            </w:pPr>
            <w:r w:rsidRPr="00194D2C">
              <w:t>Ф.И.О</w:t>
            </w:r>
          </w:p>
        </w:tc>
        <w:tc>
          <w:tcPr>
            <w:tcW w:w="2281" w:type="dxa"/>
          </w:tcPr>
          <w:p w:rsidR="009E0A01" w:rsidRPr="00194D2C" w:rsidRDefault="009E0A01" w:rsidP="000E0EDA">
            <w:pPr>
              <w:jc w:val="center"/>
            </w:pPr>
            <w:r w:rsidRPr="00194D2C">
              <w:t>Должность</w:t>
            </w:r>
          </w:p>
        </w:tc>
        <w:tc>
          <w:tcPr>
            <w:tcW w:w="3583" w:type="dxa"/>
          </w:tcPr>
          <w:p w:rsidR="009E0A01" w:rsidRPr="00194D2C" w:rsidRDefault="009E0A01" w:rsidP="000E0EDA">
            <w:pPr>
              <w:jc w:val="center"/>
            </w:pPr>
            <w:r w:rsidRPr="00194D2C">
              <w:t>Образовательная программа</w:t>
            </w:r>
          </w:p>
        </w:tc>
        <w:tc>
          <w:tcPr>
            <w:tcW w:w="3543" w:type="dxa"/>
          </w:tcPr>
          <w:p w:rsidR="009E0A01" w:rsidRPr="00194D2C" w:rsidRDefault="009E0A01" w:rsidP="000E0EDA">
            <w:pPr>
              <w:jc w:val="center"/>
            </w:pPr>
            <w:r w:rsidRPr="00194D2C">
              <w:t>Учреждение ДПО</w:t>
            </w:r>
          </w:p>
        </w:tc>
        <w:tc>
          <w:tcPr>
            <w:tcW w:w="2268" w:type="dxa"/>
          </w:tcPr>
          <w:p w:rsidR="009E0A01" w:rsidRPr="00194D2C" w:rsidRDefault="009E0A01" w:rsidP="000E0EDA">
            <w:pPr>
              <w:jc w:val="center"/>
            </w:pPr>
            <w:r w:rsidRPr="00194D2C">
              <w:t>Сроки</w:t>
            </w:r>
          </w:p>
        </w:tc>
        <w:tc>
          <w:tcPr>
            <w:tcW w:w="828" w:type="dxa"/>
          </w:tcPr>
          <w:p w:rsidR="009E0A01" w:rsidRPr="00194D2C" w:rsidRDefault="009E0A01" w:rsidP="000E0EDA">
            <w:pPr>
              <w:jc w:val="center"/>
            </w:pPr>
            <w:r w:rsidRPr="00194D2C">
              <w:t>Кол</w:t>
            </w:r>
            <w:r>
              <w:t>-во</w:t>
            </w:r>
            <w:r w:rsidRPr="00194D2C">
              <w:t xml:space="preserve"> часов</w:t>
            </w:r>
          </w:p>
        </w:tc>
      </w:tr>
      <w:tr w:rsidR="009E0A01" w:rsidRPr="00194D2C" w:rsidTr="000748C9">
        <w:trPr>
          <w:jc w:val="center"/>
        </w:trPr>
        <w:tc>
          <w:tcPr>
            <w:tcW w:w="1799" w:type="dxa"/>
          </w:tcPr>
          <w:p w:rsidR="009E0A01" w:rsidRPr="00194D2C" w:rsidRDefault="009E0A01" w:rsidP="00911C43">
            <w:r w:rsidRPr="00194D2C">
              <w:t>Самойлова Ольга Петровна</w:t>
            </w:r>
          </w:p>
        </w:tc>
        <w:tc>
          <w:tcPr>
            <w:tcW w:w="2281" w:type="dxa"/>
          </w:tcPr>
          <w:p w:rsidR="009E0A01" w:rsidRPr="009E0A01" w:rsidRDefault="009E0A01" w:rsidP="00911C43">
            <w:pPr>
              <w:rPr>
                <w:lang w:val="ru-RU"/>
              </w:rPr>
            </w:pPr>
            <w:r w:rsidRPr="009E0A01">
              <w:rPr>
                <w:lang w:val="ru-RU"/>
              </w:rPr>
              <w:t>Учитель русского языка и литературы</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русского языка и литературы»</w:t>
            </w:r>
          </w:p>
        </w:tc>
        <w:tc>
          <w:tcPr>
            <w:tcW w:w="3543" w:type="dxa"/>
          </w:tcPr>
          <w:p w:rsidR="009E0A01" w:rsidRPr="009E0A01" w:rsidRDefault="009E0A01" w:rsidP="00911C43">
            <w:pPr>
              <w:rPr>
                <w:lang w:val="ru-RU"/>
              </w:rPr>
            </w:pPr>
            <w:r w:rsidRPr="009E0A01">
              <w:rPr>
                <w:lang w:val="ru-RU"/>
              </w:rPr>
              <w:t xml:space="preserve">ГОУ ДПО (ПК) С «Кузбасский региональный институт повышения квалификации и переподготовки работников </w:t>
            </w:r>
          </w:p>
          <w:p w:rsidR="009E0A01" w:rsidRPr="00194D2C" w:rsidRDefault="009E0A01" w:rsidP="00911C43">
            <w:r w:rsidRPr="00194D2C">
              <w:t>образования»</w:t>
            </w:r>
          </w:p>
        </w:tc>
        <w:tc>
          <w:tcPr>
            <w:tcW w:w="2268" w:type="dxa"/>
          </w:tcPr>
          <w:p w:rsidR="009E0A01" w:rsidRPr="000E292A" w:rsidRDefault="009E0A01" w:rsidP="00911C43">
            <w:pPr>
              <w:rPr>
                <w:lang w:val="ru-RU"/>
              </w:rPr>
            </w:pPr>
            <w:r w:rsidRPr="00194D2C">
              <w:t>16.09.201</w:t>
            </w:r>
            <w:r w:rsidR="000E292A">
              <w:rPr>
                <w:lang w:val="ru-RU"/>
              </w:rPr>
              <w:t>6</w:t>
            </w:r>
            <w:r w:rsidRPr="00194D2C">
              <w:t>-27.01.201</w:t>
            </w:r>
            <w:r w:rsidR="000E292A">
              <w:rPr>
                <w:lang w:val="ru-RU"/>
              </w:rPr>
              <w:t>7</w:t>
            </w:r>
          </w:p>
        </w:tc>
        <w:tc>
          <w:tcPr>
            <w:tcW w:w="828" w:type="dxa"/>
          </w:tcPr>
          <w:p w:rsidR="009E0A01" w:rsidRPr="00194D2C" w:rsidRDefault="009E0A01" w:rsidP="00911C43">
            <w:r w:rsidRPr="00194D2C">
              <w:t>120</w:t>
            </w:r>
          </w:p>
        </w:tc>
      </w:tr>
      <w:tr w:rsidR="009E0A01" w:rsidRPr="00194D2C" w:rsidTr="007D094B">
        <w:trPr>
          <w:trHeight w:val="2743"/>
          <w:jc w:val="center"/>
        </w:trPr>
        <w:tc>
          <w:tcPr>
            <w:tcW w:w="1799" w:type="dxa"/>
          </w:tcPr>
          <w:p w:rsidR="009E0A01" w:rsidRPr="00194D2C" w:rsidRDefault="009E0A01" w:rsidP="00911C43">
            <w:r w:rsidRPr="00194D2C">
              <w:t>Котова Нина Валериевна</w:t>
            </w:r>
          </w:p>
        </w:tc>
        <w:tc>
          <w:tcPr>
            <w:tcW w:w="2281" w:type="dxa"/>
          </w:tcPr>
          <w:p w:rsidR="009E0A01" w:rsidRPr="009E0A01" w:rsidRDefault="009E0A01" w:rsidP="00911C43">
            <w:pPr>
              <w:rPr>
                <w:lang w:val="ru-RU"/>
              </w:rPr>
            </w:pPr>
            <w:r w:rsidRPr="009E0A01">
              <w:rPr>
                <w:lang w:val="ru-RU"/>
              </w:rPr>
              <w:t>Учитель мировой художественной культуры, учитель русского языка и литературы</w:t>
            </w:r>
          </w:p>
        </w:tc>
        <w:tc>
          <w:tcPr>
            <w:tcW w:w="3583" w:type="dxa"/>
          </w:tcPr>
          <w:p w:rsidR="009E0A01" w:rsidRPr="009E0A01" w:rsidRDefault="009E0A01" w:rsidP="00911C43">
            <w:pPr>
              <w:rPr>
                <w:lang w:val="ru-RU"/>
              </w:rPr>
            </w:pPr>
            <w:r w:rsidRPr="009E0A01">
              <w:rPr>
                <w:lang w:val="ru-RU"/>
              </w:rPr>
              <w:t>1.«Теория и практика преподавания русского языка и литературы в условиях перехода на ФГОС общего образования»</w:t>
            </w:r>
          </w:p>
          <w:p w:rsidR="009E0A01" w:rsidRPr="009E0A01" w:rsidRDefault="009E0A01" w:rsidP="00911C43">
            <w:pPr>
              <w:rPr>
                <w:lang w:val="ru-RU"/>
              </w:rPr>
            </w:pPr>
            <w:r w:rsidRPr="009E0A01">
              <w:rPr>
                <w:lang w:val="ru-RU"/>
              </w:rPr>
              <w:t xml:space="preserve"> 2. «Актуальные вопросы преподавания предметов искусства в образовательных учреждениях в условиях перехода на ФГОС общего образования»</w:t>
            </w:r>
          </w:p>
          <w:p w:rsidR="009E0A01" w:rsidRPr="009E0A01" w:rsidRDefault="009E0A01" w:rsidP="00911C43">
            <w:pPr>
              <w:rPr>
                <w:lang w:val="ru-RU"/>
              </w:rPr>
            </w:pP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23.03.-23.04.201</w:t>
            </w:r>
            <w:r w:rsidR="000E292A">
              <w:rPr>
                <w:lang w:val="ru-RU"/>
              </w:rPr>
              <w:t>8</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0E292A" w:rsidRDefault="009E0A01" w:rsidP="00911C43">
            <w:pPr>
              <w:rPr>
                <w:lang w:val="ru-RU"/>
              </w:rPr>
            </w:pPr>
            <w:r w:rsidRPr="00194D2C">
              <w:t>02.12.-19.12.201</w:t>
            </w:r>
            <w:r w:rsidR="000E292A">
              <w:rPr>
                <w:lang w:val="ru-RU"/>
              </w:rPr>
              <w:t>6</w:t>
            </w:r>
          </w:p>
        </w:tc>
        <w:tc>
          <w:tcPr>
            <w:tcW w:w="828" w:type="dxa"/>
          </w:tcPr>
          <w:p w:rsidR="009E0A01" w:rsidRPr="00194D2C" w:rsidRDefault="009E0A01" w:rsidP="00911C43">
            <w:r w:rsidRPr="00194D2C">
              <w:t>120</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Найденова Лариса Васильевна</w:t>
            </w:r>
          </w:p>
        </w:tc>
        <w:tc>
          <w:tcPr>
            <w:tcW w:w="2281" w:type="dxa"/>
          </w:tcPr>
          <w:p w:rsidR="009E0A01" w:rsidRPr="009E0A01" w:rsidRDefault="009E0A01" w:rsidP="00911C43">
            <w:pPr>
              <w:rPr>
                <w:lang w:val="ru-RU"/>
              </w:rPr>
            </w:pPr>
            <w:r w:rsidRPr="009E0A01">
              <w:rPr>
                <w:lang w:val="ru-RU"/>
              </w:rPr>
              <w:t>Учитель русского языка и литературы</w:t>
            </w:r>
          </w:p>
        </w:tc>
        <w:tc>
          <w:tcPr>
            <w:tcW w:w="3583" w:type="dxa"/>
          </w:tcPr>
          <w:p w:rsidR="009E0A01" w:rsidRPr="009E0A01" w:rsidRDefault="009E0A01" w:rsidP="00911C43">
            <w:pPr>
              <w:rPr>
                <w:lang w:val="ru-RU"/>
              </w:rPr>
            </w:pPr>
            <w:r w:rsidRPr="009E0A01">
              <w:rPr>
                <w:lang w:val="ru-RU"/>
              </w:rPr>
              <w:t>«Теория и практика преподавания русского языка и литературы в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12-28.01.201</w:t>
            </w:r>
            <w:r w:rsidR="000E292A">
              <w:rPr>
                <w:lang w:val="ru-RU"/>
              </w:rPr>
              <w:t>8</w:t>
            </w:r>
          </w:p>
        </w:tc>
        <w:tc>
          <w:tcPr>
            <w:tcW w:w="828" w:type="dxa"/>
          </w:tcPr>
          <w:p w:rsidR="009E0A01" w:rsidRPr="00194D2C" w:rsidRDefault="009E0A01" w:rsidP="00911C43">
            <w:r w:rsidRPr="00194D2C">
              <w:t>120</w:t>
            </w:r>
          </w:p>
        </w:tc>
      </w:tr>
      <w:tr w:rsidR="009E0A01" w:rsidRPr="00194D2C" w:rsidTr="007D094B">
        <w:trPr>
          <w:trHeight w:val="1417"/>
          <w:jc w:val="center"/>
        </w:trPr>
        <w:tc>
          <w:tcPr>
            <w:tcW w:w="1799" w:type="dxa"/>
          </w:tcPr>
          <w:p w:rsidR="009E0A01" w:rsidRPr="00194D2C" w:rsidRDefault="009E0A01" w:rsidP="00911C43">
            <w:r w:rsidRPr="00194D2C">
              <w:t>Горелкина Марина Михайловна</w:t>
            </w:r>
          </w:p>
        </w:tc>
        <w:tc>
          <w:tcPr>
            <w:tcW w:w="2281" w:type="dxa"/>
          </w:tcPr>
          <w:p w:rsidR="009E0A01" w:rsidRPr="009E0A01" w:rsidRDefault="009E0A01" w:rsidP="00911C43">
            <w:pPr>
              <w:rPr>
                <w:lang w:val="ru-RU"/>
              </w:rPr>
            </w:pPr>
            <w:r w:rsidRPr="009E0A01">
              <w:rPr>
                <w:lang w:val="ru-RU"/>
              </w:rPr>
              <w:t>Учитель русского языка и литературы</w:t>
            </w:r>
          </w:p>
        </w:tc>
        <w:tc>
          <w:tcPr>
            <w:tcW w:w="3583" w:type="dxa"/>
          </w:tcPr>
          <w:p w:rsidR="009E0A01" w:rsidRPr="009E0A01" w:rsidRDefault="009E0A01" w:rsidP="00911C43">
            <w:pPr>
              <w:rPr>
                <w:lang w:val="ru-RU"/>
              </w:rPr>
            </w:pPr>
            <w:r w:rsidRPr="009E0A01">
              <w:rPr>
                <w:lang w:val="ru-RU"/>
              </w:rPr>
              <w:t>«Теория и практика преподавания русского языка и литературы в условиях перехода на ФГОС общего образования»</w:t>
            </w:r>
          </w:p>
        </w:tc>
        <w:tc>
          <w:tcPr>
            <w:tcW w:w="3543" w:type="dxa"/>
          </w:tcPr>
          <w:p w:rsid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p w:rsidR="009E0A01" w:rsidRPr="009E0A01" w:rsidRDefault="009E0A01" w:rsidP="00911C43">
            <w:pPr>
              <w:rPr>
                <w:lang w:val="ru-RU"/>
              </w:rPr>
            </w:pPr>
          </w:p>
        </w:tc>
        <w:tc>
          <w:tcPr>
            <w:tcW w:w="2268" w:type="dxa"/>
          </w:tcPr>
          <w:p w:rsidR="009E0A01" w:rsidRPr="000E292A" w:rsidRDefault="009E0A01" w:rsidP="00911C43">
            <w:pPr>
              <w:rPr>
                <w:lang w:val="ru-RU"/>
              </w:rPr>
            </w:pPr>
            <w:r w:rsidRPr="00194D2C">
              <w:t>15.09-17.11.201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Федорова Людмила Геннадьевна</w:t>
            </w:r>
          </w:p>
        </w:tc>
        <w:tc>
          <w:tcPr>
            <w:tcW w:w="2281" w:type="dxa"/>
          </w:tcPr>
          <w:p w:rsidR="009E0A01" w:rsidRPr="009E0A01" w:rsidRDefault="009E0A01" w:rsidP="00911C43">
            <w:pPr>
              <w:rPr>
                <w:lang w:val="ru-RU"/>
              </w:rPr>
            </w:pPr>
            <w:r w:rsidRPr="009E0A01">
              <w:rPr>
                <w:lang w:val="ru-RU"/>
              </w:rPr>
              <w:t>Учитель русского языка и литературы</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русского языка и литературы»</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18.03.-03.04.201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Трофимова Нина Юрьевна</w:t>
            </w:r>
          </w:p>
        </w:tc>
        <w:tc>
          <w:tcPr>
            <w:tcW w:w="2281" w:type="dxa"/>
          </w:tcPr>
          <w:p w:rsidR="009E0A01" w:rsidRPr="00194D2C" w:rsidRDefault="009E0A01" w:rsidP="00911C43">
            <w:r w:rsidRPr="00194D2C">
              <w:t>Учитель математики</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математики»</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12-28.11.201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Кулябина Ирина Владимировна</w:t>
            </w:r>
          </w:p>
        </w:tc>
        <w:tc>
          <w:tcPr>
            <w:tcW w:w="2281" w:type="dxa"/>
          </w:tcPr>
          <w:p w:rsidR="009E0A01" w:rsidRPr="00194D2C" w:rsidRDefault="009E0A01" w:rsidP="00911C43">
            <w:r w:rsidRPr="00194D2C">
              <w:t>Учитель математики</w:t>
            </w:r>
          </w:p>
        </w:tc>
        <w:tc>
          <w:tcPr>
            <w:tcW w:w="3583" w:type="dxa"/>
          </w:tcPr>
          <w:p w:rsidR="009E0A01" w:rsidRPr="009E0A01" w:rsidRDefault="009E0A01" w:rsidP="00911C43">
            <w:pPr>
              <w:rPr>
                <w:lang w:val="ru-RU"/>
              </w:rPr>
            </w:pPr>
            <w:r w:rsidRPr="009E0A01">
              <w:rPr>
                <w:lang w:val="ru-RU"/>
              </w:rPr>
              <w:t>«Теория и практика преподавания математики в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06.10-08.11.101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Шумакова Ольга Геннадьевна</w:t>
            </w:r>
          </w:p>
        </w:tc>
        <w:tc>
          <w:tcPr>
            <w:tcW w:w="2281" w:type="dxa"/>
          </w:tcPr>
          <w:p w:rsidR="009E0A01" w:rsidRPr="00194D2C" w:rsidRDefault="009E0A01" w:rsidP="00911C43">
            <w:r w:rsidRPr="00194D2C">
              <w:t>Учитель математики</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математики»</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09.02.-12.03.201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Сучкова Любовь Александровна</w:t>
            </w:r>
          </w:p>
        </w:tc>
        <w:tc>
          <w:tcPr>
            <w:tcW w:w="2281" w:type="dxa"/>
          </w:tcPr>
          <w:p w:rsidR="009E0A01" w:rsidRPr="00194D2C" w:rsidRDefault="009E0A01" w:rsidP="00911C43">
            <w:r w:rsidRPr="00194D2C">
              <w:t>Учитель математики</w:t>
            </w:r>
          </w:p>
        </w:tc>
        <w:tc>
          <w:tcPr>
            <w:tcW w:w="3583" w:type="dxa"/>
          </w:tcPr>
          <w:p w:rsidR="009E0A01" w:rsidRPr="009E0A01" w:rsidRDefault="009E0A01" w:rsidP="00911C43">
            <w:pPr>
              <w:rPr>
                <w:lang w:val="ru-RU"/>
              </w:rPr>
            </w:pPr>
            <w:r w:rsidRPr="009E0A01">
              <w:rPr>
                <w:lang w:val="ru-RU"/>
              </w:rPr>
              <w:t>«Теория и практика преподавания математики в условиях перехода на ФГОС ООО»</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07.04.-22.05.201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Некрасова Наталья Анатольевна</w:t>
            </w:r>
          </w:p>
        </w:tc>
        <w:tc>
          <w:tcPr>
            <w:tcW w:w="2281" w:type="dxa"/>
          </w:tcPr>
          <w:p w:rsidR="009E0A01" w:rsidRPr="00194D2C" w:rsidRDefault="009E0A01" w:rsidP="00911C43">
            <w:r w:rsidRPr="00194D2C">
              <w:t>Учитель истории и обществознания</w:t>
            </w:r>
          </w:p>
        </w:tc>
        <w:tc>
          <w:tcPr>
            <w:tcW w:w="3583" w:type="dxa"/>
          </w:tcPr>
          <w:p w:rsidR="009E0A01" w:rsidRPr="009E0A01" w:rsidRDefault="009E0A01" w:rsidP="00911C43">
            <w:pPr>
              <w:rPr>
                <w:lang w:val="ru-RU"/>
              </w:rPr>
            </w:pPr>
            <w:r w:rsidRPr="009E0A01">
              <w:rPr>
                <w:lang w:val="ru-RU"/>
              </w:rPr>
              <w:t>«Теория и практика преподавания истории и обществознания  условиях перехода на ФГОС ОО.»</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13.01-29.01.201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Цибульский Константин Анатольевич</w:t>
            </w:r>
          </w:p>
        </w:tc>
        <w:tc>
          <w:tcPr>
            <w:tcW w:w="2281" w:type="dxa"/>
          </w:tcPr>
          <w:p w:rsidR="009E0A01" w:rsidRPr="00194D2C" w:rsidRDefault="009E0A01" w:rsidP="00911C43">
            <w:r w:rsidRPr="00194D2C">
              <w:t>Учитель истории и обществознания</w:t>
            </w:r>
          </w:p>
        </w:tc>
        <w:tc>
          <w:tcPr>
            <w:tcW w:w="3583" w:type="dxa"/>
          </w:tcPr>
          <w:p w:rsidR="009E0A01" w:rsidRPr="009E0A01" w:rsidRDefault="009E0A01" w:rsidP="00911C43">
            <w:pPr>
              <w:rPr>
                <w:lang w:val="ru-RU"/>
              </w:rPr>
            </w:pPr>
            <w:r w:rsidRPr="009E0A01">
              <w:rPr>
                <w:lang w:val="ru-RU"/>
              </w:rPr>
              <w:t>«Теория и практика преподавания истории и обществознания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06.10-08.11.201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Смердов Денис Павлович</w:t>
            </w:r>
          </w:p>
        </w:tc>
        <w:tc>
          <w:tcPr>
            <w:tcW w:w="2281" w:type="dxa"/>
          </w:tcPr>
          <w:p w:rsidR="009E0A01" w:rsidRPr="00194D2C" w:rsidRDefault="009E0A01" w:rsidP="00911C43">
            <w:r w:rsidRPr="00194D2C">
              <w:t>Учитель истории и обществознания</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истории»</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194D2C" w:rsidRDefault="009E0A01" w:rsidP="00911C43">
            <w:r w:rsidRPr="00194D2C">
              <w:t>01.03.-18.03.2016</w:t>
            </w:r>
          </w:p>
        </w:tc>
        <w:tc>
          <w:tcPr>
            <w:tcW w:w="828" w:type="dxa"/>
          </w:tcPr>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Касьянова Наталья Георгиевна</w:t>
            </w:r>
          </w:p>
        </w:tc>
        <w:tc>
          <w:tcPr>
            <w:tcW w:w="2281" w:type="dxa"/>
          </w:tcPr>
          <w:p w:rsidR="009E0A01" w:rsidRPr="00194D2C" w:rsidRDefault="009E0A01" w:rsidP="00911C43">
            <w:r w:rsidRPr="00194D2C">
              <w:t>Учитель информатики</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информатики»</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17.11.-11.12.-201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Елисеева Елена Львовна</w:t>
            </w:r>
          </w:p>
        </w:tc>
        <w:tc>
          <w:tcPr>
            <w:tcW w:w="2281" w:type="dxa"/>
          </w:tcPr>
          <w:p w:rsidR="009E0A01" w:rsidRPr="00194D2C" w:rsidRDefault="009E0A01" w:rsidP="00911C43">
            <w:r w:rsidRPr="00194D2C">
              <w:t>Учитель физики</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физики»</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12-28.11.201</w:t>
            </w:r>
            <w:r w:rsidR="000E292A">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Черданцева Елена Игоревна</w:t>
            </w:r>
          </w:p>
        </w:tc>
        <w:tc>
          <w:tcPr>
            <w:tcW w:w="2281" w:type="dxa"/>
          </w:tcPr>
          <w:p w:rsidR="009E0A01" w:rsidRPr="00194D2C" w:rsidRDefault="009E0A01" w:rsidP="00911C43">
            <w:r w:rsidRPr="00194D2C">
              <w:t>Учитель физики</w:t>
            </w:r>
          </w:p>
        </w:tc>
        <w:tc>
          <w:tcPr>
            <w:tcW w:w="3583" w:type="dxa"/>
          </w:tcPr>
          <w:p w:rsidR="009E0A01" w:rsidRPr="009E0A01" w:rsidRDefault="009E0A01" w:rsidP="00911C43">
            <w:pPr>
              <w:rPr>
                <w:lang w:val="ru-RU"/>
              </w:rPr>
            </w:pPr>
            <w:r w:rsidRPr="009E0A01">
              <w:rPr>
                <w:lang w:val="ru-RU"/>
              </w:rPr>
              <w:t>«Теория и практика физического образования в условиях перехода на ФГОС ОО»</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0E292A" w:rsidRDefault="009E0A01" w:rsidP="00911C43">
            <w:pPr>
              <w:rPr>
                <w:lang w:val="ru-RU"/>
              </w:rPr>
            </w:pPr>
            <w:r w:rsidRPr="00194D2C">
              <w:t>15.09.-29.10.201</w:t>
            </w:r>
            <w:r w:rsidR="000E292A">
              <w:rPr>
                <w:lang w:val="ru-RU"/>
              </w:rPr>
              <w:t>8</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Эктова Наталья Михайловна</w:t>
            </w:r>
          </w:p>
        </w:tc>
        <w:tc>
          <w:tcPr>
            <w:tcW w:w="2281" w:type="dxa"/>
          </w:tcPr>
          <w:p w:rsidR="009E0A01" w:rsidRPr="00194D2C" w:rsidRDefault="009E0A01" w:rsidP="00911C43">
            <w:r w:rsidRPr="00194D2C">
              <w:t>Учитель химии, ОБЖ</w:t>
            </w:r>
          </w:p>
        </w:tc>
        <w:tc>
          <w:tcPr>
            <w:tcW w:w="3583" w:type="dxa"/>
          </w:tcPr>
          <w:p w:rsidR="009E0A01" w:rsidRPr="009E0A01" w:rsidRDefault="009E0A01" w:rsidP="00911C43">
            <w:pPr>
              <w:rPr>
                <w:lang w:val="ru-RU"/>
              </w:rPr>
            </w:pPr>
            <w:r w:rsidRPr="009E0A01">
              <w:rPr>
                <w:lang w:val="ru-RU"/>
              </w:rPr>
              <w:t>«Школьное химико-биологическое  и биолого-географическое образование в условиях перехода на ФГОС ОО»</w:t>
            </w:r>
          </w:p>
        </w:tc>
        <w:tc>
          <w:tcPr>
            <w:tcW w:w="3543" w:type="dxa"/>
          </w:tcPr>
          <w:p w:rsid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p w:rsidR="009E0A01" w:rsidRPr="009E0A01" w:rsidRDefault="009E0A01" w:rsidP="00911C43">
            <w:pPr>
              <w:rPr>
                <w:lang w:val="ru-RU"/>
              </w:rPr>
            </w:pPr>
          </w:p>
        </w:tc>
        <w:tc>
          <w:tcPr>
            <w:tcW w:w="2268" w:type="dxa"/>
          </w:tcPr>
          <w:p w:rsidR="009E0A01" w:rsidRPr="000E292A" w:rsidRDefault="009E0A01" w:rsidP="00911C43">
            <w:pPr>
              <w:rPr>
                <w:lang w:val="ru-RU"/>
              </w:rPr>
            </w:pPr>
            <w:r w:rsidRPr="00194D2C">
              <w:t>12-28.11.201</w:t>
            </w:r>
            <w:r w:rsidR="000E292A">
              <w:rPr>
                <w:lang w:val="ru-RU"/>
              </w:rPr>
              <w:t>7</w:t>
            </w:r>
          </w:p>
        </w:tc>
        <w:tc>
          <w:tcPr>
            <w:tcW w:w="828" w:type="dxa"/>
          </w:tcPr>
          <w:p w:rsidR="009E0A01" w:rsidRPr="00194D2C" w:rsidRDefault="009E0A01" w:rsidP="00911C43">
            <w:r w:rsidRPr="00194D2C">
              <w:t>120</w:t>
            </w:r>
          </w:p>
        </w:tc>
      </w:tr>
      <w:tr w:rsidR="00C12F16" w:rsidRPr="00194D2C" w:rsidTr="000748C9">
        <w:trPr>
          <w:jc w:val="center"/>
        </w:trPr>
        <w:tc>
          <w:tcPr>
            <w:tcW w:w="1799" w:type="dxa"/>
          </w:tcPr>
          <w:p w:rsidR="00C12F16" w:rsidRPr="00194D2C" w:rsidRDefault="00C12F16" w:rsidP="00C12F16">
            <w:r w:rsidRPr="00194D2C">
              <w:t>Якименко Лариса Александровна</w:t>
            </w:r>
          </w:p>
        </w:tc>
        <w:tc>
          <w:tcPr>
            <w:tcW w:w="2281" w:type="dxa"/>
          </w:tcPr>
          <w:p w:rsidR="00C12F16" w:rsidRPr="00194D2C" w:rsidRDefault="00C12F16" w:rsidP="00C12F16">
            <w:r w:rsidRPr="00194D2C">
              <w:t>Учитель биологии</w:t>
            </w:r>
          </w:p>
        </w:tc>
        <w:tc>
          <w:tcPr>
            <w:tcW w:w="3583" w:type="dxa"/>
          </w:tcPr>
          <w:p w:rsidR="00C12F16" w:rsidRPr="009E0A01" w:rsidRDefault="00C12F16" w:rsidP="00C12F16">
            <w:pPr>
              <w:rPr>
                <w:lang w:val="ru-RU"/>
              </w:rPr>
            </w:pPr>
            <w:r w:rsidRPr="009E0A01">
              <w:rPr>
                <w:lang w:val="ru-RU"/>
              </w:rPr>
              <w:t>«Школьное химико-биологическое  и биолого-географическое образование в условиях перехода на ФГОС ОО»</w:t>
            </w:r>
          </w:p>
        </w:tc>
        <w:tc>
          <w:tcPr>
            <w:tcW w:w="3543" w:type="dxa"/>
          </w:tcPr>
          <w:p w:rsidR="00C12F16" w:rsidRDefault="00C12F16" w:rsidP="00C12F16">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p w:rsidR="00C12F16" w:rsidRPr="009E0A01" w:rsidRDefault="00C12F16" w:rsidP="00C12F16">
            <w:pPr>
              <w:rPr>
                <w:lang w:val="ru-RU"/>
              </w:rPr>
            </w:pPr>
          </w:p>
        </w:tc>
        <w:tc>
          <w:tcPr>
            <w:tcW w:w="2268" w:type="dxa"/>
          </w:tcPr>
          <w:p w:rsidR="00C12F16" w:rsidRPr="00C12F16" w:rsidRDefault="00C12F16" w:rsidP="00C12F16">
            <w:pPr>
              <w:rPr>
                <w:lang w:val="ru-RU"/>
              </w:rPr>
            </w:pPr>
            <w:r w:rsidRPr="00194D2C">
              <w:t>12-28.11.201</w:t>
            </w:r>
            <w:r>
              <w:rPr>
                <w:lang w:val="ru-RU"/>
              </w:rPr>
              <w:t>6</w:t>
            </w:r>
          </w:p>
        </w:tc>
        <w:tc>
          <w:tcPr>
            <w:tcW w:w="828" w:type="dxa"/>
          </w:tcPr>
          <w:p w:rsidR="00C12F16" w:rsidRPr="00194D2C" w:rsidRDefault="00C12F16" w:rsidP="00C12F16">
            <w:r w:rsidRPr="00194D2C">
              <w:t>120</w:t>
            </w:r>
          </w:p>
        </w:tc>
      </w:tr>
      <w:tr w:rsidR="009E0A01" w:rsidRPr="00194D2C" w:rsidTr="000748C9">
        <w:trPr>
          <w:jc w:val="center"/>
        </w:trPr>
        <w:tc>
          <w:tcPr>
            <w:tcW w:w="1799" w:type="dxa"/>
          </w:tcPr>
          <w:p w:rsidR="009E0A01" w:rsidRPr="00194D2C" w:rsidRDefault="009E0A01" w:rsidP="00911C43">
            <w:r w:rsidRPr="00194D2C">
              <w:t>Кошелева Евгения Сергеевна</w:t>
            </w:r>
          </w:p>
        </w:tc>
        <w:tc>
          <w:tcPr>
            <w:tcW w:w="2281" w:type="dxa"/>
          </w:tcPr>
          <w:p w:rsidR="009E0A01" w:rsidRPr="009E0A01" w:rsidRDefault="009E0A01" w:rsidP="00911C43">
            <w:pPr>
              <w:rPr>
                <w:lang w:val="ru-RU"/>
              </w:rPr>
            </w:pPr>
            <w:r w:rsidRPr="009E0A01">
              <w:rPr>
                <w:lang w:val="ru-RU"/>
              </w:rPr>
              <w:t>Учитель биологии</w:t>
            </w:r>
          </w:p>
          <w:p w:rsidR="009E0A01" w:rsidRPr="009E0A01" w:rsidRDefault="009E0A01" w:rsidP="00911C43">
            <w:pPr>
              <w:rPr>
                <w:lang w:val="ru-RU"/>
              </w:rPr>
            </w:pPr>
          </w:p>
          <w:p w:rsidR="009E0A01" w:rsidRPr="009E0A01" w:rsidRDefault="009E0A01" w:rsidP="00911C43">
            <w:pPr>
              <w:rPr>
                <w:lang w:val="ru-RU"/>
              </w:rPr>
            </w:pPr>
          </w:p>
        </w:tc>
        <w:tc>
          <w:tcPr>
            <w:tcW w:w="3583" w:type="dxa"/>
          </w:tcPr>
          <w:p w:rsidR="009E0A01" w:rsidRPr="009E0A01" w:rsidRDefault="009E0A01" w:rsidP="00911C43">
            <w:pPr>
              <w:rPr>
                <w:lang w:val="ru-RU"/>
              </w:rPr>
            </w:pPr>
          </w:p>
        </w:tc>
        <w:tc>
          <w:tcPr>
            <w:tcW w:w="3543" w:type="dxa"/>
          </w:tcPr>
          <w:p w:rsidR="009E0A01" w:rsidRPr="009E0A01" w:rsidRDefault="009E0A01" w:rsidP="00911C43">
            <w:pPr>
              <w:rPr>
                <w:lang w:val="ru-RU"/>
              </w:rPr>
            </w:pPr>
            <w:r w:rsidRPr="009E0A01">
              <w:rPr>
                <w:lang w:val="ru-RU"/>
              </w:rPr>
              <w:t>«Ресурсы духовно-нравственного воспитания при реализации программ комплексного учебного курса ОРКСЭ»</w:t>
            </w:r>
          </w:p>
          <w:p w:rsidR="009E0A01" w:rsidRPr="009E0A01" w:rsidRDefault="009E0A01" w:rsidP="00911C43">
            <w:pPr>
              <w:rPr>
                <w:lang w:val="ru-RU"/>
              </w:rPr>
            </w:pPr>
          </w:p>
          <w:p w:rsidR="009E0A01" w:rsidRPr="009E0A01" w:rsidRDefault="009E0A01" w:rsidP="00911C43">
            <w:pPr>
              <w:rPr>
                <w:lang w:val="ru-RU"/>
              </w:rPr>
            </w:pPr>
            <w:r w:rsidRPr="009E0A01">
              <w:rPr>
                <w:lang w:val="ru-RU"/>
              </w:rPr>
              <w:t>Планируются курсы  «Школьное химико-биологическое и биолого-географическое образование в условиях перехода на ФГОС ОО»</w:t>
            </w:r>
          </w:p>
        </w:tc>
        <w:tc>
          <w:tcPr>
            <w:tcW w:w="2268" w:type="dxa"/>
          </w:tcPr>
          <w:p w:rsidR="00C12F16" w:rsidRDefault="009E0A01" w:rsidP="00911C43">
            <w:r w:rsidRPr="00194D2C">
              <w:t>24.03.2014-</w:t>
            </w:r>
          </w:p>
          <w:p w:rsidR="009E0A01" w:rsidRPr="00194D2C" w:rsidRDefault="009E0A01" w:rsidP="00911C43">
            <w:r w:rsidRPr="00194D2C">
              <w:t>26.03.2014</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01.03.-18.03.2016</w:t>
            </w:r>
          </w:p>
        </w:tc>
        <w:tc>
          <w:tcPr>
            <w:tcW w:w="828" w:type="dxa"/>
          </w:tcPr>
          <w:p w:rsidR="009E0A01" w:rsidRPr="00194D2C" w:rsidRDefault="009E0A01" w:rsidP="00911C43">
            <w:r w:rsidRPr="00194D2C">
              <w:t>24</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Кондратьева Ирина Алексеевна</w:t>
            </w:r>
          </w:p>
        </w:tc>
        <w:tc>
          <w:tcPr>
            <w:tcW w:w="2281" w:type="dxa"/>
          </w:tcPr>
          <w:p w:rsidR="009E0A01" w:rsidRPr="00194D2C" w:rsidRDefault="009E0A01" w:rsidP="00911C43">
            <w:r w:rsidRPr="00194D2C">
              <w:t>Учитель географии</w:t>
            </w:r>
          </w:p>
        </w:tc>
        <w:tc>
          <w:tcPr>
            <w:tcW w:w="3583" w:type="dxa"/>
          </w:tcPr>
          <w:p w:rsidR="009E0A01" w:rsidRPr="009E0A01" w:rsidRDefault="009E0A01" w:rsidP="00911C43">
            <w:pPr>
              <w:rPr>
                <w:lang w:val="ru-RU"/>
              </w:rPr>
            </w:pPr>
            <w:r w:rsidRPr="009E0A01">
              <w:rPr>
                <w:lang w:val="ru-RU"/>
              </w:rPr>
              <w:t>«Теория и практика преподавания  географии в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27.10.-27.11.201</w:t>
            </w:r>
            <w:r w:rsidR="00C12F16">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Тимохова Ольга Леонидовна</w:t>
            </w:r>
          </w:p>
        </w:tc>
        <w:tc>
          <w:tcPr>
            <w:tcW w:w="2281" w:type="dxa"/>
          </w:tcPr>
          <w:p w:rsidR="009E0A01" w:rsidRPr="00194D2C" w:rsidRDefault="009E0A01" w:rsidP="00911C43">
            <w:r w:rsidRPr="00194D2C">
              <w:t>Учитель английского языка</w:t>
            </w:r>
          </w:p>
        </w:tc>
        <w:tc>
          <w:tcPr>
            <w:tcW w:w="3583" w:type="dxa"/>
          </w:tcPr>
          <w:p w:rsidR="009E0A01" w:rsidRPr="009E0A01" w:rsidRDefault="009E0A01" w:rsidP="00911C43">
            <w:pPr>
              <w:rPr>
                <w:lang w:val="ru-RU"/>
              </w:rPr>
            </w:pPr>
            <w:r w:rsidRPr="009E0A01">
              <w:rPr>
                <w:lang w:val="ru-RU"/>
              </w:rPr>
              <w:t>«Педагогика профильного обучения: теория и практика преподавания иностранного языка»</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13.11-29.11.201</w:t>
            </w:r>
            <w:r w:rsidR="00C12F16">
              <w:rPr>
                <w:lang w:val="ru-RU"/>
              </w:rPr>
              <w:t>8</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Котанджян Вероника Евгеньевна</w:t>
            </w:r>
          </w:p>
        </w:tc>
        <w:tc>
          <w:tcPr>
            <w:tcW w:w="2281" w:type="dxa"/>
          </w:tcPr>
          <w:p w:rsidR="009E0A01" w:rsidRPr="00194D2C" w:rsidRDefault="009E0A01" w:rsidP="00911C43">
            <w:r w:rsidRPr="00194D2C">
              <w:t>Учитель английского языка</w:t>
            </w:r>
          </w:p>
        </w:tc>
        <w:tc>
          <w:tcPr>
            <w:tcW w:w="3583" w:type="dxa"/>
          </w:tcPr>
          <w:p w:rsidR="009E0A01" w:rsidRPr="009E0A01" w:rsidRDefault="009E0A01" w:rsidP="00911C43">
            <w:pPr>
              <w:rPr>
                <w:lang w:val="ru-RU"/>
              </w:rPr>
            </w:pPr>
            <w:r w:rsidRPr="009E0A01">
              <w:rPr>
                <w:lang w:val="ru-RU"/>
              </w:rPr>
              <w:t>«Теория и практика преподавания иностранного языка в условиях перехода на ФГОС ОО»</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18.03-03.04.201</w:t>
            </w:r>
            <w:r w:rsidR="00C12F16">
              <w:rPr>
                <w:lang w:val="ru-RU"/>
              </w:rPr>
              <w:t>6</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Безрукова Александра Сергеевна</w:t>
            </w:r>
          </w:p>
        </w:tc>
        <w:tc>
          <w:tcPr>
            <w:tcW w:w="2281" w:type="dxa"/>
          </w:tcPr>
          <w:p w:rsidR="009E0A01" w:rsidRPr="00194D2C" w:rsidRDefault="009E0A01" w:rsidP="00911C43">
            <w:r w:rsidRPr="00194D2C">
              <w:t>Учитель английского языка</w:t>
            </w:r>
          </w:p>
        </w:tc>
        <w:tc>
          <w:tcPr>
            <w:tcW w:w="3583" w:type="dxa"/>
          </w:tcPr>
          <w:p w:rsidR="009E0A01" w:rsidRPr="009E0A01" w:rsidRDefault="009E0A01" w:rsidP="00911C43">
            <w:pPr>
              <w:rPr>
                <w:lang w:val="ru-RU"/>
              </w:rPr>
            </w:pPr>
            <w:r w:rsidRPr="009E0A01">
              <w:rPr>
                <w:lang w:val="ru-RU"/>
              </w:rPr>
              <w:t>«Теория и практика преподавания иностранного языка в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02.03.-02.04.201</w:t>
            </w:r>
            <w:r w:rsidR="00C12F16">
              <w:rPr>
                <w:lang w:val="ru-RU"/>
              </w:rPr>
              <w:t>8</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Хороших Ольга Николаевна</w:t>
            </w:r>
          </w:p>
        </w:tc>
        <w:tc>
          <w:tcPr>
            <w:tcW w:w="2281" w:type="dxa"/>
          </w:tcPr>
          <w:p w:rsidR="009E0A01" w:rsidRPr="00194D2C" w:rsidRDefault="009E0A01" w:rsidP="00911C43">
            <w:r w:rsidRPr="00194D2C">
              <w:t>Учитель английского языка</w:t>
            </w:r>
          </w:p>
        </w:tc>
        <w:tc>
          <w:tcPr>
            <w:tcW w:w="3583" w:type="dxa"/>
          </w:tcPr>
          <w:p w:rsidR="009E0A01" w:rsidRPr="009E0A01" w:rsidRDefault="009E0A01" w:rsidP="00911C43">
            <w:pPr>
              <w:rPr>
                <w:lang w:val="ru-RU"/>
              </w:rPr>
            </w:pPr>
            <w:r w:rsidRPr="009E0A01">
              <w:rPr>
                <w:lang w:val="ru-RU"/>
              </w:rPr>
              <w:t>1.«Теория и практика преподавания иностранного языка»</w:t>
            </w:r>
          </w:p>
          <w:p w:rsidR="009E0A01" w:rsidRPr="009E0A01" w:rsidRDefault="009E0A01" w:rsidP="00911C43">
            <w:pPr>
              <w:rPr>
                <w:lang w:val="ru-RU"/>
              </w:rPr>
            </w:pPr>
          </w:p>
          <w:p w:rsidR="009E0A01" w:rsidRPr="009E0A01" w:rsidRDefault="009E0A01" w:rsidP="00911C43">
            <w:pPr>
              <w:rPr>
                <w:lang w:val="ru-RU"/>
              </w:rPr>
            </w:pPr>
            <w:r w:rsidRPr="009E0A01">
              <w:rPr>
                <w:lang w:val="ru-RU"/>
              </w:rPr>
              <w:t>2. «Теория и практика управления учебно-воспитательным процессом образовательного учреждения в условиях реализации требований ФГОС»</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p w:rsidR="009E0A01" w:rsidRPr="009E0A01" w:rsidRDefault="009E0A01" w:rsidP="00911C43">
            <w:pPr>
              <w:rPr>
                <w:lang w:val="ru-RU"/>
              </w:rPr>
            </w:pPr>
          </w:p>
          <w:p w:rsidR="009E0A01" w:rsidRPr="009E0A01" w:rsidRDefault="009E0A01" w:rsidP="00911C43">
            <w:pPr>
              <w:rPr>
                <w:lang w:val="ru-RU"/>
              </w:rPr>
            </w:pPr>
            <w:r w:rsidRPr="009E0A01">
              <w:rPr>
                <w:lang w:val="ru-RU"/>
              </w:rPr>
              <w:t>В настоящее время обучается в аспирантуре</w:t>
            </w:r>
          </w:p>
        </w:tc>
        <w:tc>
          <w:tcPr>
            <w:tcW w:w="2268" w:type="dxa"/>
          </w:tcPr>
          <w:p w:rsidR="009E0A01" w:rsidRPr="00C12F16" w:rsidRDefault="009E0A01" w:rsidP="00911C43">
            <w:pPr>
              <w:rPr>
                <w:lang w:val="ru-RU"/>
              </w:rPr>
            </w:pPr>
            <w:r w:rsidRPr="00194D2C">
              <w:t>01-18.10.201</w:t>
            </w:r>
            <w:r w:rsidR="00C12F16">
              <w:rPr>
                <w:lang w:val="ru-RU"/>
              </w:rPr>
              <w:t>5</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C12F16" w:rsidRDefault="009E0A01" w:rsidP="00911C43">
            <w:pPr>
              <w:rPr>
                <w:lang w:val="ru-RU"/>
              </w:rPr>
            </w:pPr>
            <w:r w:rsidRPr="00194D2C">
              <w:t>13.01.-29.01.201</w:t>
            </w:r>
            <w:r w:rsidR="00C12F16">
              <w:rPr>
                <w:lang w:val="ru-RU"/>
              </w:rPr>
              <w:t>8</w:t>
            </w:r>
          </w:p>
        </w:tc>
        <w:tc>
          <w:tcPr>
            <w:tcW w:w="828" w:type="dxa"/>
          </w:tcPr>
          <w:p w:rsidR="009E0A01" w:rsidRPr="00194D2C" w:rsidRDefault="009E0A01" w:rsidP="00911C43">
            <w:r w:rsidRPr="00194D2C">
              <w:t>120</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Леонгард Наталья Анатольевна</w:t>
            </w:r>
          </w:p>
        </w:tc>
        <w:tc>
          <w:tcPr>
            <w:tcW w:w="2281" w:type="dxa"/>
          </w:tcPr>
          <w:p w:rsidR="009E0A01" w:rsidRPr="009E0A01" w:rsidRDefault="009E0A01" w:rsidP="00911C43">
            <w:pPr>
              <w:rPr>
                <w:lang w:val="ru-RU"/>
              </w:rPr>
            </w:pPr>
            <w:r w:rsidRPr="009E0A01">
              <w:rPr>
                <w:lang w:val="ru-RU"/>
              </w:rPr>
              <w:t>Учитель английского языка</w:t>
            </w:r>
          </w:p>
          <w:p w:rsidR="009E0A01" w:rsidRPr="009E0A01" w:rsidRDefault="009E0A01" w:rsidP="00911C43">
            <w:pPr>
              <w:rPr>
                <w:lang w:val="ru-RU"/>
              </w:rPr>
            </w:pPr>
            <w:r w:rsidRPr="009E0A01">
              <w:rPr>
                <w:lang w:val="ru-RU"/>
              </w:rPr>
              <w:t>(вышла после отпуска по уходу за ребенком 01.09.2015)</w:t>
            </w:r>
          </w:p>
        </w:tc>
        <w:tc>
          <w:tcPr>
            <w:tcW w:w="3583" w:type="dxa"/>
          </w:tcPr>
          <w:p w:rsidR="009E0A01" w:rsidRPr="009E0A01" w:rsidRDefault="009E0A01" w:rsidP="00911C43">
            <w:pPr>
              <w:rPr>
                <w:lang w:val="ru-RU"/>
              </w:rPr>
            </w:pPr>
            <w:r w:rsidRPr="009E0A01">
              <w:rPr>
                <w:lang w:val="ru-RU"/>
              </w:rPr>
              <w:t>«Теория и практика преподавания иностранного языка в условиях введения и реализации ФГОС ОО»</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9E0A01" w:rsidRDefault="009E0A01" w:rsidP="00911C43">
            <w:pPr>
              <w:rPr>
                <w:lang w:val="ru-RU"/>
              </w:rPr>
            </w:pPr>
          </w:p>
          <w:p w:rsidR="009E0A01" w:rsidRPr="00C12F16" w:rsidRDefault="009E0A01" w:rsidP="00911C43">
            <w:pPr>
              <w:rPr>
                <w:lang w:val="ru-RU"/>
              </w:rPr>
            </w:pPr>
            <w:r w:rsidRPr="00194D2C">
              <w:t>17.09.-03.12.201</w:t>
            </w:r>
            <w:r w:rsidR="00C12F16">
              <w:rPr>
                <w:lang w:val="ru-RU"/>
              </w:rPr>
              <w:t>8</w:t>
            </w:r>
          </w:p>
        </w:tc>
        <w:tc>
          <w:tcPr>
            <w:tcW w:w="828" w:type="dxa"/>
          </w:tcPr>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Жаркова  Нина Викторовна</w:t>
            </w:r>
          </w:p>
        </w:tc>
        <w:tc>
          <w:tcPr>
            <w:tcW w:w="2281" w:type="dxa"/>
          </w:tcPr>
          <w:p w:rsidR="009E0A01" w:rsidRPr="00194D2C" w:rsidRDefault="009E0A01" w:rsidP="00911C43">
            <w:r w:rsidRPr="00194D2C">
              <w:t>Учитель технологии</w:t>
            </w:r>
          </w:p>
        </w:tc>
        <w:tc>
          <w:tcPr>
            <w:tcW w:w="3583" w:type="dxa"/>
          </w:tcPr>
          <w:p w:rsidR="009E0A01" w:rsidRPr="009E0A01" w:rsidRDefault="009E0A01" w:rsidP="00911C43">
            <w:pPr>
              <w:rPr>
                <w:lang w:val="ru-RU"/>
              </w:rPr>
            </w:pPr>
            <w:r w:rsidRPr="009E0A01">
              <w:rPr>
                <w:lang w:val="ru-RU"/>
              </w:rPr>
              <w:t>«Теория и практика технологического образования в условиях перехода на ФГОС ОО»</w:t>
            </w:r>
          </w:p>
        </w:tc>
        <w:tc>
          <w:tcPr>
            <w:tcW w:w="3543" w:type="dxa"/>
          </w:tcPr>
          <w:p w:rsidR="009E0A01" w:rsidRPr="009E0A01" w:rsidRDefault="009E0A01" w:rsidP="007D094B">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08.10.-06.11.201</w:t>
            </w:r>
            <w:r w:rsidR="00C12F16">
              <w:rPr>
                <w:lang w:val="ru-RU"/>
              </w:rPr>
              <w:t>6</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Орлов Александр Сергеевич</w:t>
            </w:r>
          </w:p>
        </w:tc>
        <w:tc>
          <w:tcPr>
            <w:tcW w:w="2281" w:type="dxa"/>
          </w:tcPr>
          <w:p w:rsidR="009E0A01" w:rsidRPr="00194D2C" w:rsidRDefault="009E0A01" w:rsidP="009E0A01">
            <w:pPr>
              <w:jc w:val="center"/>
            </w:pPr>
            <w:r w:rsidRPr="00194D2C">
              <w:t>Учитель технологии</w:t>
            </w:r>
          </w:p>
        </w:tc>
        <w:tc>
          <w:tcPr>
            <w:tcW w:w="3583" w:type="dxa"/>
          </w:tcPr>
          <w:p w:rsidR="009E0A01" w:rsidRPr="009E0A01" w:rsidRDefault="009E0A01" w:rsidP="00911C43">
            <w:pPr>
              <w:rPr>
                <w:lang w:val="ru-RU"/>
              </w:rPr>
            </w:pPr>
            <w:r w:rsidRPr="009E0A01">
              <w:rPr>
                <w:lang w:val="ru-RU"/>
              </w:rPr>
              <w:t xml:space="preserve"> «Технологическое образование в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12-28.01.201</w:t>
            </w:r>
            <w:r w:rsidR="00C12F16">
              <w:rPr>
                <w:lang w:val="ru-RU"/>
              </w:rPr>
              <w:t>8</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Черкасова Марина Николаевна</w:t>
            </w:r>
          </w:p>
        </w:tc>
        <w:tc>
          <w:tcPr>
            <w:tcW w:w="2281" w:type="dxa"/>
          </w:tcPr>
          <w:p w:rsidR="009E0A01" w:rsidRPr="009E0A01" w:rsidRDefault="009E0A01" w:rsidP="00911C43">
            <w:pPr>
              <w:rPr>
                <w:lang w:val="ru-RU"/>
              </w:rPr>
            </w:pPr>
            <w:r w:rsidRPr="009E0A01">
              <w:rPr>
                <w:lang w:val="ru-RU"/>
              </w:rPr>
              <w:t xml:space="preserve">Учитель изобразительного искусства, технологии, ОБЖ </w:t>
            </w:r>
          </w:p>
        </w:tc>
        <w:tc>
          <w:tcPr>
            <w:tcW w:w="3583" w:type="dxa"/>
          </w:tcPr>
          <w:p w:rsidR="009E0A01" w:rsidRPr="009E0A01" w:rsidRDefault="009E0A01" w:rsidP="00911C43">
            <w:pPr>
              <w:rPr>
                <w:lang w:val="ru-RU"/>
              </w:rPr>
            </w:pPr>
            <w:r w:rsidRPr="009E0A01">
              <w:rPr>
                <w:lang w:val="ru-RU"/>
              </w:rPr>
              <w:t>«Теория и практика преподавания изобразительного искусства в образовательных учреждениях  условиях перехода на ФГОС ОО.»</w:t>
            </w:r>
          </w:p>
          <w:p w:rsidR="009E0A01" w:rsidRPr="009E0A01" w:rsidRDefault="009E0A01" w:rsidP="00911C43">
            <w:pPr>
              <w:rPr>
                <w:lang w:val="ru-RU"/>
              </w:rPr>
            </w:pPr>
          </w:p>
          <w:p w:rsidR="009E0A01" w:rsidRPr="009E0A01" w:rsidRDefault="009E0A01" w:rsidP="00911C43">
            <w:pPr>
              <w:rPr>
                <w:lang w:val="ru-RU"/>
              </w:rPr>
            </w:pPr>
            <w:r w:rsidRPr="009E0A01">
              <w:rPr>
                <w:lang w:val="ru-RU"/>
              </w:rPr>
              <w:t>«Обучение должностных лиц и специалистов ГО»</w:t>
            </w:r>
          </w:p>
          <w:p w:rsidR="009E0A01" w:rsidRPr="00194D2C" w:rsidRDefault="009E0A01" w:rsidP="00911C43">
            <w:r w:rsidRPr="00194D2C">
              <w:t xml:space="preserve">(получена квалификация «учитель ОБЖ») </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p w:rsidR="009E0A01" w:rsidRPr="009E0A01" w:rsidRDefault="009E0A01" w:rsidP="00911C43">
            <w:pPr>
              <w:rPr>
                <w:lang w:val="ru-RU"/>
              </w:rPr>
            </w:pPr>
          </w:p>
          <w:p w:rsidR="009E0A01" w:rsidRPr="009E0A01" w:rsidRDefault="009E0A01" w:rsidP="00911C43">
            <w:pPr>
              <w:rPr>
                <w:lang w:val="ru-RU"/>
              </w:rPr>
            </w:pPr>
            <w:r w:rsidRPr="009E0A01">
              <w:rPr>
                <w:lang w:val="ru-RU"/>
              </w:rPr>
              <w:t>ГОУ ДПО «Кемеровский объединенный учебно-методический центр по ГО, чрезвычайным ситуациям, сейсмической и экологической безопасности»</w:t>
            </w:r>
          </w:p>
        </w:tc>
        <w:tc>
          <w:tcPr>
            <w:tcW w:w="2268" w:type="dxa"/>
          </w:tcPr>
          <w:p w:rsidR="009E0A01" w:rsidRPr="00C12F16" w:rsidRDefault="009E0A01" w:rsidP="00911C43">
            <w:pPr>
              <w:rPr>
                <w:lang w:val="ru-RU"/>
              </w:rPr>
            </w:pPr>
            <w:r w:rsidRPr="00194D2C">
              <w:t>17.03.-17.04.201</w:t>
            </w:r>
            <w:r w:rsidR="00C12F16">
              <w:rPr>
                <w:lang w:val="ru-RU"/>
              </w:rPr>
              <w:t>7</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C12F16" w:rsidRDefault="009E0A01" w:rsidP="00911C43">
            <w:pPr>
              <w:rPr>
                <w:lang w:val="ru-RU"/>
              </w:rPr>
            </w:pPr>
            <w:r w:rsidRPr="00194D2C">
              <w:t>14.11.201</w:t>
            </w:r>
            <w:r w:rsidR="00C12F16">
              <w:rPr>
                <w:lang w:val="ru-RU"/>
              </w:rPr>
              <w:t>7</w:t>
            </w:r>
            <w:r w:rsidRPr="00194D2C">
              <w:t>-18.11.201</w:t>
            </w:r>
            <w:r w:rsidR="00C12F16">
              <w:rPr>
                <w:lang w:val="ru-RU"/>
              </w:rPr>
              <w:t>7</w:t>
            </w:r>
          </w:p>
        </w:tc>
        <w:tc>
          <w:tcPr>
            <w:tcW w:w="828" w:type="dxa"/>
          </w:tcPr>
          <w:p w:rsidR="009E0A01" w:rsidRPr="00194D2C" w:rsidRDefault="009E0A01" w:rsidP="00911C43">
            <w:r w:rsidRPr="00194D2C">
              <w:t>120</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42</w:t>
            </w:r>
          </w:p>
        </w:tc>
      </w:tr>
      <w:tr w:rsidR="009E0A01" w:rsidRPr="00194D2C" w:rsidTr="000748C9">
        <w:trPr>
          <w:jc w:val="center"/>
        </w:trPr>
        <w:tc>
          <w:tcPr>
            <w:tcW w:w="1799" w:type="dxa"/>
          </w:tcPr>
          <w:p w:rsidR="009E0A01" w:rsidRPr="00194D2C" w:rsidRDefault="009E0A01" w:rsidP="00911C43">
            <w:r w:rsidRPr="00194D2C">
              <w:t>Караман Елена Юрьевна</w:t>
            </w:r>
          </w:p>
        </w:tc>
        <w:tc>
          <w:tcPr>
            <w:tcW w:w="2281" w:type="dxa"/>
          </w:tcPr>
          <w:p w:rsidR="009E0A01" w:rsidRPr="009E0A01" w:rsidRDefault="009E0A01" w:rsidP="00911C43">
            <w:pPr>
              <w:rPr>
                <w:lang w:val="ru-RU"/>
              </w:rPr>
            </w:pPr>
            <w:r w:rsidRPr="009E0A01">
              <w:rPr>
                <w:lang w:val="ru-RU"/>
              </w:rPr>
              <w:t>Учитель музыки</w:t>
            </w:r>
          </w:p>
          <w:p w:rsidR="009E0A01" w:rsidRPr="009E0A01" w:rsidRDefault="009E0A01" w:rsidP="00911C43">
            <w:pPr>
              <w:rPr>
                <w:lang w:val="ru-RU"/>
              </w:rPr>
            </w:pPr>
            <w:r w:rsidRPr="009E0A01">
              <w:rPr>
                <w:lang w:val="ru-RU"/>
              </w:rPr>
              <w:t>(Работает в лицее с 25.01.2015)</w:t>
            </w:r>
          </w:p>
        </w:tc>
        <w:tc>
          <w:tcPr>
            <w:tcW w:w="3583" w:type="dxa"/>
          </w:tcPr>
          <w:p w:rsidR="009E0A01" w:rsidRPr="009E0A01" w:rsidRDefault="009E0A01" w:rsidP="00911C43">
            <w:pPr>
              <w:rPr>
                <w:lang w:val="ru-RU"/>
              </w:rPr>
            </w:pPr>
            <w:r w:rsidRPr="009E0A01">
              <w:rPr>
                <w:lang w:val="ru-RU"/>
              </w:rPr>
              <w:t xml:space="preserve">1.«Теория и практика организации деятельности  педагога дополнительного образования, педагога-организатора» </w:t>
            </w:r>
          </w:p>
          <w:p w:rsidR="009E0A01" w:rsidRPr="009E0A01" w:rsidRDefault="009E0A01" w:rsidP="00911C43">
            <w:pPr>
              <w:rPr>
                <w:lang w:val="ru-RU"/>
              </w:rPr>
            </w:pPr>
          </w:p>
          <w:p w:rsidR="009E0A01" w:rsidRPr="009E0A01" w:rsidRDefault="009E0A01" w:rsidP="00911C43">
            <w:pPr>
              <w:rPr>
                <w:lang w:val="ru-RU"/>
              </w:rPr>
            </w:pPr>
          </w:p>
          <w:p w:rsidR="009E0A01" w:rsidRPr="009E0A01" w:rsidRDefault="009E0A01" w:rsidP="00911C43">
            <w:pPr>
              <w:rPr>
                <w:lang w:val="ru-RU"/>
              </w:rPr>
            </w:pPr>
            <w:r w:rsidRPr="009E0A01">
              <w:rPr>
                <w:lang w:val="ru-RU"/>
              </w:rPr>
              <w:t>2.«Готовность учителя к педагогической деятельности в условиях стандартизации»</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p w:rsidR="009E0A01" w:rsidRPr="009E0A01" w:rsidRDefault="009E0A01" w:rsidP="00911C43">
            <w:pPr>
              <w:rPr>
                <w:lang w:val="ru-RU"/>
              </w:rPr>
            </w:pPr>
          </w:p>
          <w:p w:rsidR="009E0A01" w:rsidRPr="009E0A01" w:rsidRDefault="009E0A01" w:rsidP="00911C43">
            <w:pPr>
              <w:rPr>
                <w:lang w:val="ru-RU"/>
              </w:rPr>
            </w:pPr>
          </w:p>
          <w:p w:rsidR="009E0A01" w:rsidRPr="009E0A01" w:rsidRDefault="009E0A01" w:rsidP="00911C43">
            <w:pPr>
              <w:rPr>
                <w:lang w:val="ru-RU"/>
              </w:rPr>
            </w:pPr>
            <w:r w:rsidRPr="009E0A01">
              <w:rPr>
                <w:lang w:val="ru-RU"/>
              </w:rPr>
              <w:t>МБОУ ДПО «НМЦ» г.Кемерово</w:t>
            </w:r>
          </w:p>
        </w:tc>
        <w:tc>
          <w:tcPr>
            <w:tcW w:w="2268" w:type="dxa"/>
          </w:tcPr>
          <w:p w:rsidR="009E0A01" w:rsidRPr="00C12F16" w:rsidRDefault="009E0A01" w:rsidP="00911C43">
            <w:pPr>
              <w:rPr>
                <w:lang w:val="ru-RU"/>
              </w:rPr>
            </w:pPr>
            <w:r w:rsidRPr="00194D2C">
              <w:t>09.09.-25.09.201</w:t>
            </w:r>
            <w:r w:rsidR="00C12F16">
              <w:rPr>
                <w:lang w:val="ru-RU"/>
              </w:rPr>
              <w:t>6</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09.10.2015-08.04.2016</w:t>
            </w:r>
          </w:p>
        </w:tc>
        <w:tc>
          <w:tcPr>
            <w:tcW w:w="828" w:type="dxa"/>
          </w:tcPr>
          <w:p w:rsidR="009E0A01" w:rsidRPr="00194D2C" w:rsidRDefault="009E0A01" w:rsidP="00911C43">
            <w:r w:rsidRPr="00194D2C">
              <w:t>120</w:t>
            </w:r>
          </w:p>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p w:rsidR="009E0A01" w:rsidRPr="00194D2C" w:rsidRDefault="009E0A01" w:rsidP="00911C43">
            <w:r w:rsidRPr="00194D2C">
              <w:t>72</w:t>
            </w:r>
          </w:p>
        </w:tc>
      </w:tr>
      <w:tr w:rsidR="009E0A01" w:rsidRPr="00194D2C" w:rsidTr="000748C9">
        <w:trPr>
          <w:jc w:val="center"/>
        </w:trPr>
        <w:tc>
          <w:tcPr>
            <w:tcW w:w="1799" w:type="dxa"/>
          </w:tcPr>
          <w:p w:rsidR="009E0A01" w:rsidRPr="00194D2C" w:rsidRDefault="009E0A01" w:rsidP="00911C43">
            <w:r w:rsidRPr="00194D2C">
              <w:t>Смольянинов Дмитрий Сергеевич</w:t>
            </w:r>
          </w:p>
        </w:tc>
        <w:tc>
          <w:tcPr>
            <w:tcW w:w="2281" w:type="dxa"/>
          </w:tcPr>
          <w:p w:rsidR="009E0A01" w:rsidRPr="00194D2C" w:rsidRDefault="009E0A01" w:rsidP="00911C43">
            <w:r w:rsidRPr="00194D2C">
              <w:t>Учитель физической культуры</w:t>
            </w:r>
          </w:p>
        </w:tc>
        <w:tc>
          <w:tcPr>
            <w:tcW w:w="3583" w:type="dxa"/>
          </w:tcPr>
          <w:p w:rsidR="009E0A01" w:rsidRPr="009E0A01" w:rsidRDefault="009E0A01" w:rsidP="00911C43">
            <w:pPr>
              <w:rPr>
                <w:lang w:val="ru-RU"/>
              </w:rPr>
            </w:pPr>
            <w:r w:rsidRPr="009E0A01">
              <w:rPr>
                <w:lang w:val="ru-RU"/>
              </w:rPr>
              <w:t>«Организация физкультурно-оздоровительной и спортивной деятельности в условиях введения и реализации ФГОС».</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194D2C" w:rsidRDefault="009E0A01" w:rsidP="00911C43">
            <w:r w:rsidRPr="00194D2C">
              <w:t>19.01.-25.02.2016</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Баландин Вадим Александрович</w:t>
            </w:r>
          </w:p>
        </w:tc>
        <w:tc>
          <w:tcPr>
            <w:tcW w:w="2281" w:type="dxa"/>
          </w:tcPr>
          <w:p w:rsidR="009E0A01" w:rsidRPr="00194D2C" w:rsidRDefault="009E0A01" w:rsidP="00911C43">
            <w:r w:rsidRPr="00194D2C">
              <w:t>Учитель физической культуры</w:t>
            </w:r>
          </w:p>
        </w:tc>
        <w:tc>
          <w:tcPr>
            <w:tcW w:w="3583" w:type="dxa"/>
          </w:tcPr>
          <w:p w:rsidR="009E0A01" w:rsidRPr="009E0A01" w:rsidRDefault="009E0A01" w:rsidP="00911C43">
            <w:pPr>
              <w:rPr>
                <w:lang w:val="ru-RU"/>
              </w:rPr>
            </w:pPr>
            <w:r w:rsidRPr="009E0A01">
              <w:rPr>
                <w:lang w:val="ru-RU"/>
              </w:rPr>
              <w:t>«Теория и практика преподавания физической культуры в условиях перехода на ФГОС общего образования»</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C12F16" w:rsidRDefault="009E0A01" w:rsidP="00911C43">
            <w:pPr>
              <w:rPr>
                <w:lang w:val="ru-RU"/>
              </w:rPr>
            </w:pPr>
            <w:r w:rsidRPr="00194D2C">
              <w:t>02.10.-04.12.201</w:t>
            </w:r>
            <w:r w:rsidR="00C12F16">
              <w:rPr>
                <w:lang w:val="ru-RU"/>
              </w:rPr>
              <w:t>7</w:t>
            </w:r>
          </w:p>
        </w:tc>
        <w:tc>
          <w:tcPr>
            <w:tcW w:w="828" w:type="dxa"/>
          </w:tcPr>
          <w:p w:rsidR="009E0A01" w:rsidRPr="00194D2C" w:rsidRDefault="009E0A01" w:rsidP="00911C43">
            <w:r w:rsidRPr="00194D2C">
              <w:t>120</w:t>
            </w:r>
          </w:p>
        </w:tc>
      </w:tr>
      <w:tr w:rsidR="009E0A01" w:rsidRPr="00194D2C" w:rsidTr="000748C9">
        <w:trPr>
          <w:jc w:val="center"/>
        </w:trPr>
        <w:tc>
          <w:tcPr>
            <w:tcW w:w="1799" w:type="dxa"/>
          </w:tcPr>
          <w:p w:rsidR="009E0A01" w:rsidRPr="00194D2C" w:rsidRDefault="009E0A01" w:rsidP="00911C43">
            <w:r w:rsidRPr="00194D2C">
              <w:t>Воронько Павел Иванович</w:t>
            </w:r>
          </w:p>
        </w:tc>
        <w:tc>
          <w:tcPr>
            <w:tcW w:w="2281" w:type="dxa"/>
          </w:tcPr>
          <w:p w:rsidR="009E0A01" w:rsidRPr="00194D2C" w:rsidRDefault="009E0A01" w:rsidP="00911C43">
            <w:r w:rsidRPr="00194D2C">
              <w:t>Учитель ОБЖ</w:t>
            </w:r>
          </w:p>
        </w:tc>
        <w:tc>
          <w:tcPr>
            <w:tcW w:w="3583" w:type="dxa"/>
          </w:tcPr>
          <w:p w:rsidR="009E0A01" w:rsidRPr="009E0A01" w:rsidRDefault="009E0A01" w:rsidP="00911C43">
            <w:pPr>
              <w:rPr>
                <w:lang w:val="ru-RU"/>
              </w:rPr>
            </w:pPr>
            <w:r w:rsidRPr="009E0A01">
              <w:rPr>
                <w:lang w:val="ru-RU"/>
              </w:rPr>
              <w:t>«Теория и практика преподавания основ безопасности жизнедеятельности в условиях перехода на ФГОС ОО»</w:t>
            </w:r>
          </w:p>
        </w:tc>
        <w:tc>
          <w:tcPr>
            <w:tcW w:w="3543" w:type="dxa"/>
          </w:tcPr>
          <w:p w:rsidR="009E0A01" w:rsidRPr="009E0A01" w:rsidRDefault="009E0A01" w:rsidP="00911C43">
            <w:pPr>
              <w:rPr>
                <w:lang w:val="ru-RU"/>
              </w:rPr>
            </w:pPr>
            <w:r w:rsidRPr="009E0A01">
              <w:rPr>
                <w:lang w:val="ru-RU"/>
              </w:rPr>
              <w:t>ГОУ ДПО (ПК) С «Кузбасский региональный институт повышения квалификации и переподготовки работников образования»</w:t>
            </w:r>
          </w:p>
        </w:tc>
        <w:tc>
          <w:tcPr>
            <w:tcW w:w="2268" w:type="dxa"/>
          </w:tcPr>
          <w:p w:rsidR="009E0A01" w:rsidRPr="009E0A01" w:rsidRDefault="009E0A01" w:rsidP="00911C43">
            <w:pPr>
              <w:rPr>
                <w:lang w:val="ru-RU"/>
              </w:rPr>
            </w:pPr>
          </w:p>
          <w:p w:rsidR="009E0A01" w:rsidRPr="0057744D" w:rsidRDefault="009E0A01" w:rsidP="00911C43">
            <w:pPr>
              <w:rPr>
                <w:lang w:val="ru-RU"/>
              </w:rPr>
            </w:pPr>
            <w:r w:rsidRPr="00194D2C">
              <w:t>24.10.-09.11.201</w:t>
            </w:r>
            <w:r w:rsidR="0057744D">
              <w:rPr>
                <w:lang w:val="ru-RU"/>
              </w:rPr>
              <w:t>8</w:t>
            </w:r>
          </w:p>
        </w:tc>
        <w:tc>
          <w:tcPr>
            <w:tcW w:w="828" w:type="dxa"/>
          </w:tcPr>
          <w:p w:rsidR="009E0A01" w:rsidRPr="00194D2C" w:rsidRDefault="009E0A01" w:rsidP="00911C43"/>
          <w:p w:rsidR="009E0A01" w:rsidRPr="00194D2C" w:rsidRDefault="009E0A01" w:rsidP="00911C43">
            <w:r w:rsidRPr="00194D2C">
              <w:t>120</w:t>
            </w:r>
          </w:p>
        </w:tc>
      </w:tr>
    </w:tbl>
    <w:p w:rsidR="009E0A01" w:rsidRPr="00194D2C" w:rsidRDefault="009E0A01" w:rsidP="009E0A01">
      <w:pPr>
        <w:rPr>
          <w:b/>
          <w:i/>
        </w:rPr>
      </w:pPr>
    </w:p>
    <w:p w:rsidR="007D094B" w:rsidRDefault="007D094B" w:rsidP="00AD6D67">
      <w:pPr>
        <w:jc w:val="center"/>
        <w:rPr>
          <w:b/>
          <w:i/>
          <w:lang w:val="ru-RU"/>
        </w:rPr>
      </w:pPr>
    </w:p>
    <w:p w:rsidR="009E0A01" w:rsidRPr="000748C9" w:rsidRDefault="009E0A01" w:rsidP="00AD6D67">
      <w:pPr>
        <w:jc w:val="center"/>
        <w:rPr>
          <w:b/>
          <w:i/>
          <w:lang w:val="ru-RU"/>
        </w:rPr>
      </w:pPr>
      <w:r w:rsidRPr="000748C9">
        <w:rPr>
          <w:b/>
          <w:i/>
          <w:lang w:val="ru-RU"/>
        </w:rPr>
        <w:t>Перспективный план повышения квалификации  учителей, реализующих ФГОС ООО</w:t>
      </w:r>
    </w:p>
    <w:p w:rsidR="00D25DAA" w:rsidRPr="00911C43" w:rsidRDefault="00D25DAA" w:rsidP="00911C43">
      <w:pPr>
        <w:jc w:val="center"/>
        <w:rPr>
          <w:b/>
          <w:i/>
          <w:sz w:val="28"/>
          <w:szCs w:val="28"/>
          <w:lang w:val="ru-RU"/>
        </w:rPr>
      </w:pPr>
    </w:p>
    <w:tbl>
      <w:tblPr>
        <w:tblW w:w="15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4203"/>
        <w:gridCol w:w="1833"/>
        <w:gridCol w:w="1815"/>
        <w:gridCol w:w="1388"/>
        <w:gridCol w:w="1426"/>
        <w:gridCol w:w="1276"/>
      </w:tblGrid>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D25DAA">
            <w:pPr>
              <w:jc w:val="center"/>
            </w:pPr>
            <w:r>
              <w:t>Ф.И.О</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D25DAA">
            <w:pPr>
              <w:jc w:val="center"/>
            </w:pPr>
            <w:r>
              <w:t>Должность</w:t>
            </w:r>
          </w:p>
        </w:tc>
        <w:tc>
          <w:tcPr>
            <w:tcW w:w="1833" w:type="dxa"/>
            <w:tcBorders>
              <w:top w:val="single" w:sz="4" w:space="0" w:color="auto"/>
              <w:left w:val="single" w:sz="4" w:space="0" w:color="auto"/>
              <w:bottom w:val="single" w:sz="4" w:space="0" w:color="auto"/>
              <w:right w:val="single" w:sz="4" w:space="0" w:color="auto"/>
            </w:tcBorders>
            <w:hideMark/>
          </w:tcPr>
          <w:p w:rsidR="009E0A01" w:rsidRDefault="009E0A01" w:rsidP="003B16E6">
            <w:pPr>
              <w:jc w:val="center"/>
            </w:pPr>
            <w:r>
              <w:t>2016-2017</w:t>
            </w:r>
          </w:p>
        </w:tc>
        <w:tc>
          <w:tcPr>
            <w:tcW w:w="1815" w:type="dxa"/>
            <w:tcBorders>
              <w:top w:val="single" w:sz="4" w:space="0" w:color="auto"/>
              <w:left w:val="single" w:sz="4" w:space="0" w:color="auto"/>
              <w:bottom w:val="single" w:sz="4" w:space="0" w:color="auto"/>
              <w:right w:val="single" w:sz="4" w:space="0" w:color="auto"/>
            </w:tcBorders>
            <w:hideMark/>
          </w:tcPr>
          <w:p w:rsidR="009E0A01" w:rsidRDefault="009E0A01" w:rsidP="003B16E6">
            <w:pPr>
              <w:jc w:val="center"/>
            </w:pPr>
            <w:r>
              <w:t>2017-2018</w:t>
            </w:r>
          </w:p>
        </w:tc>
        <w:tc>
          <w:tcPr>
            <w:tcW w:w="1388" w:type="dxa"/>
            <w:tcBorders>
              <w:top w:val="single" w:sz="4" w:space="0" w:color="auto"/>
              <w:left w:val="single" w:sz="4" w:space="0" w:color="auto"/>
              <w:bottom w:val="single" w:sz="4" w:space="0" w:color="auto"/>
              <w:right w:val="single" w:sz="4" w:space="0" w:color="auto"/>
            </w:tcBorders>
            <w:hideMark/>
          </w:tcPr>
          <w:p w:rsidR="009E0A01" w:rsidRDefault="009E0A01" w:rsidP="003B16E6">
            <w:pPr>
              <w:jc w:val="center"/>
            </w:pPr>
            <w:r>
              <w:t>2018-2019</w:t>
            </w:r>
          </w:p>
        </w:tc>
        <w:tc>
          <w:tcPr>
            <w:tcW w:w="1426" w:type="dxa"/>
            <w:tcBorders>
              <w:top w:val="single" w:sz="4" w:space="0" w:color="auto"/>
              <w:left w:val="single" w:sz="4" w:space="0" w:color="auto"/>
              <w:bottom w:val="single" w:sz="4" w:space="0" w:color="auto"/>
              <w:right w:val="single" w:sz="4" w:space="0" w:color="auto"/>
            </w:tcBorders>
            <w:hideMark/>
          </w:tcPr>
          <w:p w:rsidR="009E0A01" w:rsidRDefault="009E0A01" w:rsidP="003B16E6">
            <w:pPr>
              <w:jc w:val="center"/>
            </w:pPr>
            <w:r>
              <w:t>2019-2020</w:t>
            </w:r>
          </w:p>
        </w:tc>
        <w:tc>
          <w:tcPr>
            <w:tcW w:w="1276" w:type="dxa"/>
            <w:tcBorders>
              <w:top w:val="single" w:sz="4" w:space="0" w:color="auto"/>
              <w:left w:val="single" w:sz="4" w:space="0" w:color="auto"/>
              <w:bottom w:val="single" w:sz="4" w:space="0" w:color="auto"/>
              <w:right w:val="single" w:sz="4" w:space="0" w:color="auto"/>
            </w:tcBorders>
            <w:hideMark/>
          </w:tcPr>
          <w:p w:rsidR="009E0A01" w:rsidRDefault="009E0A01" w:rsidP="003B16E6">
            <w:pPr>
              <w:jc w:val="center"/>
            </w:pPr>
            <w:r>
              <w:t>2020-2021</w:t>
            </w: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Самойлова Ольга Петровна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Найденова Лариса Васильевна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38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Горелкина Марина Михайловна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Федорова Людмила Геннадьевна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Трофимова Нина Юрьевна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Кулябина Ирина Владимировна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Шумакова Ольга Геннадьевна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38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Сучкова Любовь Александровна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Некрасова Наталья Анатольевна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истории и обществознания</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Цибульский Константин Анатольевич</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истории и обществознания</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Смердов Денис Павлович</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истории и обществознания</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12078">
        <w:trPr>
          <w:trHeight w:val="395"/>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Касьянова Наталья Георгиевна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информатики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Елисеева Елена Львовна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Черданцева Елена Игоревна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физики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Эктова Наталья Михайловна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химии, ОБЖ</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38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Якименко Лариса Александровна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биологии</w:t>
            </w:r>
          </w:p>
        </w:tc>
        <w:tc>
          <w:tcPr>
            <w:tcW w:w="183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Кошелева Евгения Сергеевна</w:t>
            </w:r>
          </w:p>
        </w:tc>
        <w:tc>
          <w:tcPr>
            <w:tcW w:w="4203" w:type="dxa"/>
            <w:tcBorders>
              <w:top w:val="single" w:sz="4" w:space="0" w:color="auto"/>
              <w:left w:val="single" w:sz="4" w:space="0" w:color="auto"/>
              <w:bottom w:val="single" w:sz="4" w:space="0" w:color="auto"/>
              <w:right w:val="single" w:sz="4" w:space="0" w:color="auto"/>
            </w:tcBorders>
          </w:tcPr>
          <w:p w:rsidR="009E0A01" w:rsidRPr="009E0A01" w:rsidRDefault="009E0A01" w:rsidP="00911C43">
            <w:pPr>
              <w:rPr>
                <w:lang w:val="ru-RU"/>
              </w:rPr>
            </w:pPr>
            <w:r w:rsidRPr="009E0A01">
              <w:rPr>
                <w:lang w:val="ru-RU"/>
              </w:rPr>
              <w:t>Учитель биологии</w:t>
            </w:r>
          </w:p>
          <w:p w:rsidR="009E0A01" w:rsidRPr="009E0A01" w:rsidRDefault="009E0A01" w:rsidP="00911C43">
            <w:pPr>
              <w:rPr>
                <w:lang w:val="ru-RU"/>
              </w:rPr>
            </w:pPr>
            <w:r w:rsidRPr="009E0A01">
              <w:rPr>
                <w:lang w:val="ru-RU"/>
              </w:rPr>
              <w:t>(Работает в лицее с 01.09.2015)</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Кондратьева Ирина Алексеевна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географии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Тимохова Ольга Леонидовна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83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w:t>
            </w: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Котанджян Вероника Евгеньевна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83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Безрукова Александра Сергеевна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Хороших Ольга Николаевна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Леонгард Наталья Анатольевна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английского языка</w:t>
            </w:r>
          </w:p>
          <w:p w:rsidR="009E0A01" w:rsidRPr="009E0A01" w:rsidRDefault="009E0A01" w:rsidP="00911C43">
            <w:pPr>
              <w:rPr>
                <w:lang w:val="ru-RU"/>
              </w:rPr>
            </w:pPr>
            <w:r w:rsidRPr="009E0A01">
              <w:rPr>
                <w:lang w:val="ru-RU"/>
              </w:rPr>
              <w:t>(вышла после отпуска по уходу за ребенком 01.09.2015)</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Жаркова  Нина Викторовна</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технологии</w:t>
            </w:r>
          </w:p>
        </w:tc>
        <w:tc>
          <w:tcPr>
            <w:tcW w:w="183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Орлов Александр Сергеевич</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D25DAA">
            <w:r>
              <w:t>Учитель технологии</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Черкасова Марина Николаевна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 xml:space="preserve">Учитель изобразительного искусства, технологии, ОБЖ </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Караман Елена Юрьевна</w:t>
            </w:r>
          </w:p>
        </w:tc>
        <w:tc>
          <w:tcPr>
            <w:tcW w:w="420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музыки</w:t>
            </w:r>
          </w:p>
          <w:p w:rsidR="009E0A01" w:rsidRPr="009E0A01" w:rsidRDefault="009E0A01" w:rsidP="00911C43">
            <w:pPr>
              <w:rPr>
                <w:lang w:val="ru-RU"/>
              </w:rPr>
            </w:pPr>
            <w:r w:rsidRPr="009E0A01">
              <w:rPr>
                <w:lang w:val="ru-RU"/>
              </w:rPr>
              <w:t>(Работает в лицее с 25.01.2015)</w:t>
            </w:r>
          </w:p>
        </w:tc>
        <w:tc>
          <w:tcPr>
            <w:tcW w:w="1833"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Смольянинов Дмитрий Сергеевич</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физической культуры</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815"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hideMark/>
          </w:tcPr>
          <w:p w:rsidR="009E0A01" w:rsidRDefault="009E0A01" w:rsidP="00911C43">
            <w:r>
              <w:t>Баландин Вадим Александрович</w:t>
            </w:r>
          </w:p>
        </w:tc>
        <w:tc>
          <w:tcPr>
            <w:tcW w:w="4203"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физической культуры</w:t>
            </w:r>
          </w:p>
        </w:tc>
        <w:tc>
          <w:tcPr>
            <w:tcW w:w="1833"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815"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w:t>
            </w:r>
          </w:p>
        </w:tc>
        <w:tc>
          <w:tcPr>
            <w:tcW w:w="1388"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42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3B16E6">
        <w:trPr>
          <w:jc w:val="center"/>
        </w:trPr>
        <w:tc>
          <w:tcPr>
            <w:tcW w:w="3259" w:type="dxa"/>
            <w:tcBorders>
              <w:top w:val="single" w:sz="4" w:space="0" w:color="auto"/>
              <w:left w:val="single" w:sz="4" w:space="0" w:color="auto"/>
              <w:bottom w:val="single" w:sz="4" w:space="0" w:color="auto"/>
              <w:right w:val="single" w:sz="4" w:space="0" w:color="auto"/>
            </w:tcBorders>
          </w:tcPr>
          <w:p w:rsidR="009E0A01" w:rsidRDefault="009E0A01" w:rsidP="00911C43">
            <w:r>
              <w:t>Воронько Павел Иванович</w:t>
            </w:r>
          </w:p>
        </w:tc>
        <w:tc>
          <w:tcPr>
            <w:tcW w:w="4203" w:type="dxa"/>
            <w:tcBorders>
              <w:top w:val="single" w:sz="4" w:space="0" w:color="auto"/>
              <w:left w:val="single" w:sz="4" w:space="0" w:color="auto"/>
              <w:bottom w:val="single" w:sz="4" w:space="0" w:color="auto"/>
              <w:right w:val="single" w:sz="4" w:space="0" w:color="auto"/>
            </w:tcBorders>
          </w:tcPr>
          <w:p w:rsidR="009E0A01" w:rsidRDefault="009E0A01" w:rsidP="00911C43">
            <w:r>
              <w:t>Учитель ОБЖ</w:t>
            </w:r>
          </w:p>
        </w:tc>
        <w:tc>
          <w:tcPr>
            <w:tcW w:w="1833" w:type="dxa"/>
            <w:tcBorders>
              <w:top w:val="single" w:sz="4" w:space="0" w:color="auto"/>
              <w:left w:val="single" w:sz="4" w:space="0" w:color="auto"/>
              <w:bottom w:val="single" w:sz="4" w:space="0" w:color="auto"/>
              <w:right w:val="single" w:sz="4" w:space="0" w:color="auto"/>
            </w:tcBorders>
          </w:tcPr>
          <w:p w:rsidR="009E0A01" w:rsidRPr="0089354E" w:rsidRDefault="009E0A01" w:rsidP="009E0A01">
            <w:pPr>
              <w:jc w:val="center"/>
              <w:rPr>
                <w:b/>
                <w:sz w:val="36"/>
                <w:szCs w:val="36"/>
              </w:rPr>
            </w:pPr>
            <w:r w:rsidRPr="0089354E">
              <w:rPr>
                <w:b/>
                <w:sz w:val="36"/>
                <w:szCs w:val="36"/>
              </w:rPr>
              <w:t>+</w:t>
            </w:r>
          </w:p>
        </w:tc>
        <w:tc>
          <w:tcPr>
            <w:tcW w:w="1815" w:type="dxa"/>
            <w:tcBorders>
              <w:top w:val="single" w:sz="4" w:space="0" w:color="auto"/>
              <w:left w:val="single" w:sz="4" w:space="0" w:color="auto"/>
              <w:bottom w:val="single" w:sz="4" w:space="0" w:color="auto"/>
              <w:right w:val="single" w:sz="4" w:space="0" w:color="auto"/>
            </w:tcBorders>
          </w:tcPr>
          <w:p w:rsidR="009E0A01" w:rsidRDefault="009E0A01" w:rsidP="00911C43"/>
        </w:tc>
        <w:tc>
          <w:tcPr>
            <w:tcW w:w="1388" w:type="dxa"/>
            <w:tcBorders>
              <w:top w:val="single" w:sz="4" w:space="0" w:color="auto"/>
              <w:left w:val="single" w:sz="4" w:space="0" w:color="auto"/>
              <w:bottom w:val="single" w:sz="4" w:space="0" w:color="auto"/>
              <w:right w:val="single" w:sz="4" w:space="0" w:color="auto"/>
            </w:tcBorders>
          </w:tcPr>
          <w:p w:rsidR="009E0A01" w:rsidRDefault="009E0A01" w:rsidP="00911C43"/>
        </w:tc>
        <w:tc>
          <w:tcPr>
            <w:tcW w:w="1426" w:type="dxa"/>
            <w:tcBorders>
              <w:top w:val="single" w:sz="4" w:space="0" w:color="auto"/>
              <w:left w:val="single" w:sz="4" w:space="0" w:color="auto"/>
              <w:bottom w:val="single" w:sz="4" w:space="0" w:color="auto"/>
              <w:right w:val="single" w:sz="4" w:space="0" w:color="auto"/>
            </w:tcBorders>
          </w:tcPr>
          <w:p w:rsidR="009E0A01" w:rsidRDefault="009E0A01" w:rsidP="00911C43"/>
        </w:tc>
        <w:tc>
          <w:tcPr>
            <w:tcW w:w="1276" w:type="dxa"/>
            <w:tcBorders>
              <w:top w:val="single" w:sz="4" w:space="0" w:color="auto"/>
              <w:left w:val="single" w:sz="4" w:space="0" w:color="auto"/>
              <w:bottom w:val="single" w:sz="4" w:space="0" w:color="auto"/>
              <w:right w:val="single" w:sz="4" w:space="0" w:color="auto"/>
            </w:tcBorders>
          </w:tcPr>
          <w:p w:rsidR="009E0A01" w:rsidRDefault="009E0A01" w:rsidP="00911C43"/>
        </w:tc>
      </w:tr>
    </w:tbl>
    <w:p w:rsidR="009E0A01" w:rsidRDefault="009E0A01" w:rsidP="009E0A01">
      <w:pPr>
        <w:rPr>
          <w:b/>
          <w:i/>
        </w:rPr>
      </w:pPr>
    </w:p>
    <w:p w:rsidR="009E0A01" w:rsidRPr="00AD6D67" w:rsidRDefault="009E0A01" w:rsidP="009E0A01">
      <w:pPr>
        <w:jc w:val="center"/>
        <w:rPr>
          <w:b/>
          <w:i/>
          <w:lang w:val="ru-RU"/>
        </w:rPr>
      </w:pPr>
      <w:r w:rsidRPr="00AD6D67">
        <w:rPr>
          <w:b/>
          <w:i/>
          <w:lang w:val="ru-RU"/>
        </w:rPr>
        <w:t>Перспективный план аттестации  учителей, реализующих ФГОС ООО (2016-2021)</w:t>
      </w:r>
    </w:p>
    <w:p w:rsidR="009E0A01" w:rsidRPr="009E0A01" w:rsidRDefault="009E0A01" w:rsidP="009E0A01">
      <w:pPr>
        <w:jc w:val="center"/>
        <w:rPr>
          <w:b/>
          <w:i/>
          <w:sz w:val="28"/>
          <w:szCs w:val="28"/>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8"/>
        <w:gridCol w:w="4932"/>
        <w:gridCol w:w="1369"/>
        <w:gridCol w:w="1238"/>
        <w:gridCol w:w="1238"/>
        <w:gridCol w:w="1238"/>
        <w:gridCol w:w="1253"/>
      </w:tblGrid>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89354E">
            <w:pPr>
              <w:jc w:val="center"/>
            </w:pPr>
            <w:r>
              <w:t>Ф.И.О</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89354E">
            <w:pPr>
              <w:jc w:val="center"/>
            </w:pPr>
            <w:r>
              <w:t>Должность</w:t>
            </w:r>
          </w:p>
        </w:tc>
        <w:tc>
          <w:tcPr>
            <w:tcW w:w="1417" w:type="dxa"/>
            <w:tcBorders>
              <w:top w:val="single" w:sz="4" w:space="0" w:color="auto"/>
              <w:left w:val="single" w:sz="4" w:space="0" w:color="auto"/>
              <w:bottom w:val="single" w:sz="4" w:space="0" w:color="auto"/>
              <w:right w:val="single" w:sz="4" w:space="0" w:color="auto"/>
            </w:tcBorders>
            <w:hideMark/>
          </w:tcPr>
          <w:p w:rsidR="009E0A01" w:rsidRDefault="009E0A01" w:rsidP="00911C43">
            <w:r>
              <w:t>2016-2017</w:t>
            </w:r>
          </w:p>
        </w:tc>
        <w:tc>
          <w:tcPr>
            <w:tcW w:w="1276" w:type="dxa"/>
            <w:tcBorders>
              <w:top w:val="single" w:sz="4" w:space="0" w:color="auto"/>
              <w:left w:val="single" w:sz="4" w:space="0" w:color="auto"/>
              <w:bottom w:val="single" w:sz="4" w:space="0" w:color="auto"/>
              <w:right w:val="single" w:sz="4" w:space="0" w:color="auto"/>
            </w:tcBorders>
            <w:hideMark/>
          </w:tcPr>
          <w:p w:rsidR="009E0A01" w:rsidRDefault="009E0A01" w:rsidP="00911C43">
            <w:r>
              <w:t>2017-2018</w:t>
            </w:r>
          </w:p>
        </w:tc>
        <w:tc>
          <w:tcPr>
            <w:tcW w:w="1276" w:type="dxa"/>
            <w:tcBorders>
              <w:top w:val="single" w:sz="4" w:space="0" w:color="auto"/>
              <w:left w:val="single" w:sz="4" w:space="0" w:color="auto"/>
              <w:bottom w:val="single" w:sz="4" w:space="0" w:color="auto"/>
              <w:right w:val="single" w:sz="4" w:space="0" w:color="auto"/>
            </w:tcBorders>
            <w:hideMark/>
          </w:tcPr>
          <w:p w:rsidR="009E0A01" w:rsidRDefault="009E0A01" w:rsidP="00911C43">
            <w:r>
              <w:t>2018-2019</w:t>
            </w:r>
          </w:p>
        </w:tc>
        <w:tc>
          <w:tcPr>
            <w:tcW w:w="1276" w:type="dxa"/>
            <w:tcBorders>
              <w:top w:val="single" w:sz="4" w:space="0" w:color="auto"/>
              <w:left w:val="single" w:sz="4" w:space="0" w:color="auto"/>
              <w:bottom w:val="single" w:sz="4" w:space="0" w:color="auto"/>
              <w:right w:val="single" w:sz="4" w:space="0" w:color="auto"/>
            </w:tcBorders>
            <w:hideMark/>
          </w:tcPr>
          <w:p w:rsidR="009E0A01" w:rsidRDefault="009E0A01" w:rsidP="00911C43">
            <w:r>
              <w:t>2019-2020</w:t>
            </w:r>
          </w:p>
        </w:tc>
        <w:tc>
          <w:tcPr>
            <w:tcW w:w="1292" w:type="dxa"/>
            <w:tcBorders>
              <w:top w:val="single" w:sz="4" w:space="0" w:color="auto"/>
              <w:left w:val="single" w:sz="4" w:space="0" w:color="auto"/>
              <w:bottom w:val="single" w:sz="4" w:space="0" w:color="auto"/>
              <w:right w:val="single" w:sz="4" w:space="0" w:color="auto"/>
            </w:tcBorders>
            <w:hideMark/>
          </w:tcPr>
          <w:p w:rsidR="009E0A01" w:rsidRDefault="009E0A01" w:rsidP="00911C43">
            <w:r>
              <w:t>2020-2021</w:t>
            </w: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Самойлова Ольга Петровна</w:t>
            </w:r>
          </w:p>
        </w:tc>
        <w:tc>
          <w:tcPr>
            <w:tcW w:w="516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9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Найденова Лариса Васильевна</w:t>
            </w:r>
          </w:p>
        </w:tc>
        <w:tc>
          <w:tcPr>
            <w:tcW w:w="516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Горелкина Марина Михайловна</w:t>
            </w:r>
          </w:p>
        </w:tc>
        <w:tc>
          <w:tcPr>
            <w:tcW w:w="516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9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Федорова Людмила Геннадьевна</w:t>
            </w:r>
          </w:p>
        </w:tc>
        <w:tc>
          <w:tcPr>
            <w:tcW w:w="516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русского языка и литературы</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Трофимова Нина Юрьевна</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Кулябина Ирина Владимировна</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Шумакова Ольга Геннадьевна</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Сучкова Любовь Александровна</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математики</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9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Некрасова Наталья Анатольевна</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истории и обществознания</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9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Цибульский Константин Анатольевич</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истории и обществознания</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Смердов Денис Павлович</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истории и обществознания</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Касьянова Наталья Георгиевна</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информатики</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Елисеева Елена Львовна</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физики</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9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Черданцева Елена Игоревна</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физики</w:t>
            </w:r>
          </w:p>
        </w:tc>
        <w:tc>
          <w:tcPr>
            <w:tcW w:w="1417"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Эктова Наталья Михайловна</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химии, ОБЖ</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Якименко Лариса Александровна</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биологии</w:t>
            </w:r>
          </w:p>
        </w:tc>
        <w:tc>
          <w:tcPr>
            <w:tcW w:w="1417"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Кошелева Евгения Сергеевна</w:t>
            </w:r>
          </w:p>
        </w:tc>
        <w:tc>
          <w:tcPr>
            <w:tcW w:w="5168" w:type="dxa"/>
            <w:tcBorders>
              <w:top w:val="single" w:sz="4" w:space="0" w:color="auto"/>
              <w:left w:val="single" w:sz="4" w:space="0" w:color="auto"/>
              <w:bottom w:val="single" w:sz="4" w:space="0" w:color="auto"/>
              <w:right w:val="single" w:sz="4" w:space="0" w:color="auto"/>
            </w:tcBorders>
          </w:tcPr>
          <w:p w:rsidR="009E0A01" w:rsidRPr="009E0A01" w:rsidRDefault="009E0A01" w:rsidP="00911C43">
            <w:pPr>
              <w:rPr>
                <w:lang w:val="ru-RU"/>
              </w:rPr>
            </w:pPr>
            <w:r w:rsidRPr="009E0A01">
              <w:rPr>
                <w:lang w:val="ru-RU"/>
              </w:rPr>
              <w:t>Учитель биологии</w:t>
            </w:r>
          </w:p>
          <w:p w:rsidR="009E0A01" w:rsidRPr="009E0A01" w:rsidRDefault="009E0A01" w:rsidP="00911C43">
            <w:pPr>
              <w:rPr>
                <w:lang w:val="ru-RU"/>
              </w:rPr>
            </w:pPr>
            <w:r w:rsidRPr="009E0A01">
              <w:rPr>
                <w:lang w:val="ru-RU"/>
              </w:rPr>
              <w:t>(Работает в лицее с 01.09.2015)</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lang w:val="ru-RU"/>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Кондратьева Ирина Алексеевна</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географии</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9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Тимохова Ольга Леонидовна</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0"/>
                <w:szCs w:val="40"/>
              </w:rPr>
            </w:pPr>
            <w:r w:rsidRPr="009E0A01">
              <w:rPr>
                <w:b/>
                <w:sz w:val="40"/>
                <w:szCs w:val="40"/>
              </w:rPr>
              <w:t>В</w:t>
            </w: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0"/>
                <w:szCs w:val="40"/>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Котанджян Вероника Евгеньевна</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Безрукова Александра Сергеевна</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9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Хороших Ольга Николаевна</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английского языка</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9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Леонгард Наталья Анатольевна</w:t>
            </w:r>
          </w:p>
        </w:tc>
        <w:tc>
          <w:tcPr>
            <w:tcW w:w="516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Учитель английского языка</w:t>
            </w:r>
          </w:p>
          <w:p w:rsidR="009E0A01" w:rsidRPr="009E0A01" w:rsidRDefault="009E0A01" w:rsidP="00911C43">
            <w:pPr>
              <w:rPr>
                <w:lang w:val="ru-RU"/>
              </w:rPr>
            </w:pPr>
            <w:r w:rsidRPr="009E0A01">
              <w:rPr>
                <w:lang w:val="ru-RU"/>
              </w:rPr>
              <w:t>(вышла после отпуска по уходу за ребенком 01.09.2015)</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9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Жаркова  Нина Викторовна</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технологии</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92"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П</w:t>
            </w: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Орлов Александр Сергеевич</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E0A01">
            <w:r>
              <w:t>Учитель технологии</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Черкасова Марина Николаевна</w:t>
            </w:r>
          </w:p>
        </w:tc>
        <w:tc>
          <w:tcPr>
            <w:tcW w:w="5168"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lang w:val="ru-RU"/>
              </w:rPr>
            </w:pPr>
            <w:r w:rsidRPr="009E0A01">
              <w:rPr>
                <w:lang w:val="ru-RU"/>
              </w:rPr>
              <w:t xml:space="preserve">Учитель изобразительного искусства, технологии, ОБЖ </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Караман Елена Юрьевна</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E0A01">
            <w:pPr>
              <w:rPr>
                <w:lang w:val="ru-RU"/>
              </w:rPr>
            </w:pPr>
            <w:r w:rsidRPr="009E0A01">
              <w:rPr>
                <w:lang w:val="ru-RU"/>
              </w:rPr>
              <w:t>Учитель музыки</w:t>
            </w:r>
          </w:p>
          <w:p w:rsidR="009E0A01" w:rsidRPr="009E0A01" w:rsidRDefault="009E0A01" w:rsidP="009E0A01">
            <w:pPr>
              <w:rPr>
                <w:lang w:val="ru-RU"/>
              </w:rPr>
            </w:pPr>
            <w:r w:rsidRPr="009E0A01">
              <w:rPr>
                <w:lang w:val="ru-RU"/>
              </w:rPr>
              <w:t>(Работает в лицее с 25.01.2015)</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lang w:val="ru-RU"/>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Смольянинов Дмитрий Сергеевич</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физической культуры</w:t>
            </w:r>
          </w:p>
        </w:tc>
        <w:tc>
          <w:tcPr>
            <w:tcW w:w="1417"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hideMark/>
          </w:tcPr>
          <w:p w:rsidR="009E0A01" w:rsidRDefault="009E0A01" w:rsidP="00911C43">
            <w:r>
              <w:t>Баландин Вадим Александрович</w:t>
            </w:r>
          </w:p>
        </w:tc>
        <w:tc>
          <w:tcPr>
            <w:tcW w:w="5168" w:type="dxa"/>
            <w:tcBorders>
              <w:top w:val="single" w:sz="4" w:space="0" w:color="auto"/>
              <w:left w:val="single" w:sz="4" w:space="0" w:color="auto"/>
              <w:bottom w:val="single" w:sz="4" w:space="0" w:color="auto"/>
              <w:right w:val="single" w:sz="4" w:space="0" w:color="auto"/>
            </w:tcBorders>
            <w:hideMark/>
          </w:tcPr>
          <w:p w:rsidR="009E0A01" w:rsidRDefault="009E0A01" w:rsidP="00911C43">
            <w:r>
              <w:t>Учитель физической культуры</w:t>
            </w:r>
          </w:p>
        </w:tc>
        <w:tc>
          <w:tcPr>
            <w:tcW w:w="1417"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E0A01">
            <w:pPr>
              <w:jc w:val="center"/>
              <w:rPr>
                <w:b/>
                <w:sz w:val="44"/>
                <w:szCs w:val="44"/>
              </w:rPr>
            </w:pPr>
            <w:r w:rsidRPr="009E0A01">
              <w:rPr>
                <w:b/>
                <w:sz w:val="44"/>
                <w:szCs w:val="44"/>
              </w:rPr>
              <w:t>В</w:t>
            </w:r>
          </w:p>
        </w:tc>
        <w:tc>
          <w:tcPr>
            <w:tcW w:w="1292" w:type="dxa"/>
            <w:tcBorders>
              <w:top w:val="single" w:sz="4" w:space="0" w:color="auto"/>
              <w:left w:val="single" w:sz="4" w:space="0" w:color="auto"/>
              <w:bottom w:val="single" w:sz="4" w:space="0" w:color="auto"/>
              <w:right w:val="single" w:sz="4" w:space="0" w:color="auto"/>
            </w:tcBorders>
          </w:tcPr>
          <w:p w:rsidR="009E0A01" w:rsidRPr="009E0A01" w:rsidRDefault="009E0A01" w:rsidP="009E0A01">
            <w:pPr>
              <w:jc w:val="center"/>
              <w:rPr>
                <w:b/>
                <w:sz w:val="44"/>
                <w:szCs w:val="44"/>
              </w:rPr>
            </w:pPr>
          </w:p>
        </w:tc>
      </w:tr>
      <w:tr w:rsidR="009E0A01" w:rsidTr="0089354E">
        <w:trPr>
          <w:jc w:val="center"/>
        </w:trPr>
        <w:tc>
          <w:tcPr>
            <w:tcW w:w="3657" w:type="dxa"/>
            <w:tcBorders>
              <w:top w:val="single" w:sz="4" w:space="0" w:color="auto"/>
              <w:left w:val="single" w:sz="4" w:space="0" w:color="auto"/>
              <w:bottom w:val="single" w:sz="4" w:space="0" w:color="auto"/>
              <w:right w:val="single" w:sz="4" w:space="0" w:color="auto"/>
            </w:tcBorders>
          </w:tcPr>
          <w:p w:rsidR="009E0A01" w:rsidRDefault="009E0A01" w:rsidP="00911C43">
            <w:r>
              <w:rPr>
                <w:lang w:val="ru-RU"/>
              </w:rPr>
              <w:t>В</w:t>
            </w:r>
            <w:r>
              <w:t>оронько Павел Иванович</w:t>
            </w:r>
          </w:p>
        </w:tc>
        <w:tc>
          <w:tcPr>
            <w:tcW w:w="5168" w:type="dxa"/>
            <w:tcBorders>
              <w:top w:val="single" w:sz="4" w:space="0" w:color="auto"/>
              <w:left w:val="single" w:sz="4" w:space="0" w:color="auto"/>
              <w:bottom w:val="single" w:sz="4" w:space="0" w:color="auto"/>
              <w:right w:val="single" w:sz="4" w:space="0" w:color="auto"/>
            </w:tcBorders>
          </w:tcPr>
          <w:p w:rsidR="009E0A01" w:rsidRDefault="009E0A01" w:rsidP="00911C43">
            <w:r>
              <w:t>Учитель ОБЖ</w:t>
            </w:r>
          </w:p>
        </w:tc>
        <w:tc>
          <w:tcPr>
            <w:tcW w:w="1417" w:type="dxa"/>
            <w:tcBorders>
              <w:top w:val="single" w:sz="4" w:space="0" w:color="auto"/>
              <w:left w:val="single" w:sz="4" w:space="0" w:color="auto"/>
              <w:bottom w:val="single" w:sz="4" w:space="0" w:color="auto"/>
              <w:right w:val="single" w:sz="4" w:space="0" w:color="auto"/>
            </w:tcBorders>
          </w:tcPr>
          <w:p w:rsidR="009E0A01" w:rsidRDefault="009E0A01" w:rsidP="00911C43"/>
          <w:p w:rsidR="009E0A01" w:rsidRPr="009E0A01" w:rsidRDefault="009E0A01" w:rsidP="009E0A01">
            <w:pPr>
              <w:jc w:val="center"/>
              <w:rPr>
                <w:sz w:val="32"/>
                <w:szCs w:val="32"/>
              </w:rPr>
            </w:pPr>
          </w:p>
        </w:tc>
        <w:tc>
          <w:tcPr>
            <w:tcW w:w="1276" w:type="dxa"/>
            <w:tcBorders>
              <w:top w:val="single" w:sz="4" w:space="0" w:color="auto"/>
              <w:left w:val="single" w:sz="4" w:space="0" w:color="auto"/>
              <w:bottom w:val="single" w:sz="4" w:space="0" w:color="auto"/>
              <w:right w:val="single" w:sz="4" w:space="0" w:color="auto"/>
            </w:tcBorders>
          </w:tcPr>
          <w:p w:rsidR="009E0A01" w:rsidRPr="009E0A01" w:rsidRDefault="009E0A01" w:rsidP="00911C43">
            <w:pPr>
              <w:rPr>
                <w:b/>
                <w:sz w:val="40"/>
                <w:szCs w:val="40"/>
              </w:rPr>
            </w:pPr>
          </w:p>
        </w:tc>
        <w:tc>
          <w:tcPr>
            <w:tcW w:w="1276" w:type="dxa"/>
            <w:tcBorders>
              <w:top w:val="single" w:sz="4" w:space="0" w:color="auto"/>
              <w:left w:val="single" w:sz="4" w:space="0" w:color="auto"/>
              <w:bottom w:val="single" w:sz="4" w:space="0" w:color="auto"/>
              <w:right w:val="single" w:sz="4" w:space="0" w:color="auto"/>
            </w:tcBorders>
            <w:hideMark/>
          </w:tcPr>
          <w:p w:rsidR="009E0A01" w:rsidRPr="009E0A01" w:rsidRDefault="009E0A01" w:rsidP="00911C43">
            <w:pPr>
              <w:rPr>
                <w:b/>
                <w:sz w:val="40"/>
                <w:szCs w:val="40"/>
              </w:rPr>
            </w:pPr>
            <w:r w:rsidRPr="009E0A01">
              <w:rPr>
                <w:b/>
                <w:sz w:val="40"/>
                <w:szCs w:val="40"/>
              </w:rPr>
              <w:t>В</w:t>
            </w:r>
          </w:p>
        </w:tc>
        <w:tc>
          <w:tcPr>
            <w:tcW w:w="1276" w:type="dxa"/>
            <w:tcBorders>
              <w:top w:val="single" w:sz="4" w:space="0" w:color="auto"/>
              <w:left w:val="single" w:sz="4" w:space="0" w:color="auto"/>
              <w:bottom w:val="single" w:sz="4" w:space="0" w:color="auto"/>
              <w:right w:val="single" w:sz="4" w:space="0" w:color="auto"/>
            </w:tcBorders>
          </w:tcPr>
          <w:p w:rsidR="009E0A01" w:rsidRDefault="009E0A01" w:rsidP="00911C43"/>
        </w:tc>
        <w:tc>
          <w:tcPr>
            <w:tcW w:w="1292" w:type="dxa"/>
            <w:tcBorders>
              <w:top w:val="single" w:sz="4" w:space="0" w:color="auto"/>
              <w:left w:val="single" w:sz="4" w:space="0" w:color="auto"/>
              <w:bottom w:val="single" w:sz="4" w:space="0" w:color="auto"/>
              <w:right w:val="single" w:sz="4" w:space="0" w:color="auto"/>
            </w:tcBorders>
          </w:tcPr>
          <w:p w:rsidR="009E0A01" w:rsidRDefault="009E0A01" w:rsidP="00911C43"/>
        </w:tc>
      </w:tr>
    </w:tbl>
    <w:p w:rsidR="009E0A01" w:rsidRDefault="009E0A01" w:rsidP="009E0A01">
      <w:pPr>
        <w:rPr>
          <w:b/>
          <w:i/>
        </w:rPr>
      </w:pPr>
    </w:p>
    <w:p w:rsidR="009E0A01" w:rsidRDefault="009E0A01" w:rsidP="009E0A01">
      <w:pPr>
        <w:rPr>
          <w:b/>
          <w:i/>
        </w:rPr>
      </w:pPr>
    </w:p>
    <w:p w:rsidR="00911C43" w:rsidRDefault="00911C43" w:rsidP="00DA1122">
      <w:pPr>
        <w:rPr>
          <w:lang w:val="ru-RU"/>
        </w:rPr>
        <w:sectPr w:rsidR="00911C43" w:rsidSect="009E0A01">
          <w:pgSz w:w="16838" w:h="11906" w:orient="landscape"/>
          <w:pgMar w:top="567" w:right="1134" w:bottom="1134" w:left="1134" w:header="709" w:footer="720" w:gutter="0"/>
          <w:cols w:space="720"/>
          <w:titlePg/>
          <w:docGrid w:linePitch="360"/>
        </w:sectPr>
      </w:pPr>
    </w:p>
    <w:p w:rsidR="00541209" w:rsidRPr="00C860B6" w:rsidRDefault="00B82514" w:rsidP="00541209">
      <w:pPr>
        <w:pStyle w:val="afff6"/>
        <w:rPr>
          <w:rStyle w:val="dash041e005f0431005f044b005f0447005f043d005f044b005f0439005f005fchar1char1"/>
          <w:rFonts w:eastAsia="Calibri"/>
          <w:b/>
          <w:bCs/>
        </w:rPr>
      </w:pPr>
      <w:r>
        <w:rPr>
          <w:b/>
          <w:szCs w:val="24"/>
        </w:rPr>
        <w:t xml:space="preserve">3.2.2. </w:t>
      </w:r>
      <w:r w:rsidR="00541209" w:rsidRPr="00C860B6">
        <w:rPr>
          <w:b/>
          <w:szCs w:val="24"/>
        </w:rPr>
        <w:t>П</w:t>
      </w:r>
      <w:r w:rsidR="00541209" w:rsidRPr="00C860B6">
        <w:rPr>
          <w:rStyle w:val="dash041e005f0431005f044b005f0447005f043d005f044b005f0439005f005fchar1char1"/>
          <w:rFonts w:eastAsia="Calibri"/>
          <w:b/>
          <w:bCs/>
        </w:rPr>
        <w:t>сихолого-педагогические условия реализации основной образовательной программы основного общего образования</w:t>
      </w:r>
    </w:p>
    <w:p w:rsidR="00541209" w:rsidRPr="00C860B6" w:rsidRDefault="00541209" w:rsidP="00541209">
      <w:pPr>
        <w:pStyle w:val="afff6"/>
        <w:rPr>
          <w:szCs w:val="24"/>
        </w:rPr>
      </w:pPr>
      <w:r w:rsidRPr="00C860B6">
        <w:rPr>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541209" w:rsidRPr="00C860B6" w:rsidRDefault="00541209" w:rsidP="00541209">
      <w:pPr>
        <w:pStyle w:val="afff6"/>
        <w:rPr>
          <w:rStyle w:val="dash041e005f0431005f044b005f0447005f043d005f044b005f0439005f005fchar1char1"/>
        </w:rPr>
      </w:pPr>
      <w:r w:rsidRPr="00C860B6">
        <w:rPr>
          <w:b/>
          <w:bCs/>
          <w:szCs w:val="24"/>
        </w:rPr>
        <w:t>• </w:t>
      </w:r>
      <w:r w:rsidRPr="00C860B6">
        <w:rPr>
          <w:szCs w:val="24"/>
        </w:rPr>
        <w:t xml:space="preserve">обеспечение </w:t>
      </w:r>
      <w:r w:rsidRPr="00C860B6">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541209" w:rsidRPr="00C860B6" w:rsidRDefault="00541209" w:rsidP="00541209">
      <w:pPr>
        <w:pStyle w:val="afff6"/>
        <w:rPr>
          <w:rStyle w:val="dash041e005f0431005f044b005f0447005f043d005f044b005f0439005f005fchar1char1"/>
        </w:rPr>
      </w:pPr>
      <w:r w:rsidRPr="00C860B6">
        <w:rPr>
          <w:b/>
          <w:bCs/>
          <w:szCs w:val="24"/>
        </w:rPr>
        <w:t>• </w:t>
      </w:r>
      <w:r w:rsidRPr="00C860B6">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541209" w:rsidRDefault="00541209" w:rsidP="00541209">
      <w:pPr>
        <w:pStyle w:val="afff6"/>
        <w:rPr>
          <w:rStyle w:val="dash041e005f0431005f044b005f0447005f043d005f044b005f0439005f005fchar1char1"/>
        </w:rPr>
      </w:pPr>
      <w:r w:rsidRPr="00C860B6">
        <w:rPr>
          <w:b/>
          <w:bCs/>
          <w:szCs w:val="24"/>
        </w:rPr>
        <w:t>• </w:t>
      </w:r>
      <w:r w:rsidRPr="00C860B6">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541209" w:rsidRDefault="00541209" w:rsidP="00541209">
      <w:pPr>
        <w:pStyle w:val="afff6"/>
        <w:rPr>
          <w:rStyle w:val="dash041e005f0431005f044b005f0447005f043d005f044b005f0439005f005fchar1char1"/>
        </w:rPr>
      </w:pPr>
    </w:p>
    <w:p w:rsidR="00541209" w:rsidRDefault="00541209" w:rsidP="00541209">
      <w:pPr>
        <w:pStyle w:val="afff6"/>
        <w:rPr>
          <w:rStyle w:val="dash041e005f0431005f044b005f0447005f043d005f044b005f0439005f005fchar1char1"/>
        </w:rPr>
      </w:pPr>
    </w:p>
    <w:tbl>
      <w:tblPr>
        <w:tblW w:w="10582" w:type="dxa"/>
        <w:tblInd w:w="-176" w:type="dxa"/>
        <w:tblLayout w:type="fixed"/>
        <w:tblCellMar>
          <w:left w:w="10" w:type="dxa"/>
          <w:right w:w="10" w:type="dxa"/>
        </w:tblCellMar>
        <w:tblLook w:val="0000" w:firstRow="0" w:lastRow="0" w:firstColumn="0" w:lastColumn="0" w:noHBand="0" w:noVBand="0"/>
      </w:tblPr>
      <w:tblGrid>
        <w:gridCol w:w="2127"/>
        <w:gridCol w:w="2268"/>
        <w:gridCol w:w="2126"/>
        <w:gridCol w:w="2127"/>
        <w:gridCol w:w="1934"/>
      </w:tblGrid>
      <w:tr w:rsidR="00541209"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r>
              <w:t>Основные направления психолого-педагогического сопровождения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r>
              <w:t>Индивидуальный уровень</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r>
              <w:t>Групповой уровень</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r>
              <w:t>На уровне класса</w:t>
            </w: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r>
              <w:t>На уровне школы</w:t>
            </w:r>
          </w:p>
        </w:tc>
      </w:tr>
      <w:tr w:rsidR="00541209" w:rsidRPr="00AC2677"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1. Сохранение и укрепление психологического здоровья</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индивидуальных консультаций с учащимися, педагогами и родителями</w:t>
            </w:r>
          </w:p>
          <w:p w:rsidR="00541209" w:rsidRDefault="00541209" w:rsidP="00E568A0">
            <w:pPr>
              <w:pStyle w:val="p2"/>
            </w:pPr>
            <w:r>
              <w:t>- индивидуальная коррекционная работа с учащимися специалистов психолого-педагогической службы</w:t>
            </w:r>
          </w:p>
          <w:p w:rsidR="00541209" w:rsidRDefault="00541209" w:rsidP="00E568A0">
            <w:pPr>
              <w:pStyle w:val="p2"/>
            </w:pPr>
            <w:r>
              <w:t>- проведение диагностических мероприятий</w:t>
            </w:r>
          </w:p>
          <w:p w:rsidR="00541209" w:rsidRDefault="00541209" w:rsidP="00E568A0">
            <w:pPr>
              <w:pStyle w:val="p2"/>
            </w:pPr>
            <w:r>
              <w:t>- профилактика школьнойдезадаптации (на этапе перехода в основную школу)</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тренингов, организация тематических и профилактических занятий,</w:t>
            </w:r>
          </w:p>
          <w:p w:rsidR="00541209" w:rsidRDefault="00541209" w:rsidP="00E568A0">
            <w:pPr>
              <w:pStyle w:val="p2"/>
            </w:pPr>
            <w:r>
              <w:t>- проведение тренингов с педагогами по профилактике эмоционального выгорания, проблеме профессиональной деформации</w:t>
            </w:r>
          </w:p>
          <w:p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тренинговых занятий, организация тематических классных часов;</w:t>
            </w:r>
          </w:p>
          <w:p w:rsidR="00541209" w:rsidRDefault="00541209" w:rsidP="00E568A0">
            <w:pPr>
              <w:pStyle w:val="p2"/>
            </w:pPr>
            <w:r>
              <w:t>- проведение диагностических мероприятий с учащимися;</w:t>
            </w:r>
          </w:p>
          <w:p w:rsidR="00541209" w:rsidRDefault="00541209" w:rsidP="00E568A0">
            <w:pPr>
              <w:pStyle w:val="p2"/>
            </w:pPr>
            <w:r>
              <w:t>- проведение релаксационных и динамических пауз в учебное время.</w:t>
            </w:r>
          </w:p>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общешкольных лекториев для родителей обучающихся</w:t>
            </w:r>
          </w:p>
          <w:p w:rsidR="00541209" w:rsidRDefault="00541209" w:rsidP="00E568A0">
            <w:pPr>
              <w:pStyle w:val="p2"/>
            </w:pPr>
            <w:r>
              <w:t>- проведение мероприятий, направленных на профилактику жестокого и противоправного обращения с детьми</w:t>
            </w:r>
          </w:p>
          <w:p w:rsidR="00541209" w:rsidRDefault="00541209" w:rsidP="00E568A0">
            <w:pPr>
              <w:pStyle w:val="p3"/>
              <w:jc w:val="center"/>
            </w:pPr>
          </w:p>
        </w:tc>
      </w:tr>
      <w:tr w:rsidR="00541209"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2. Формирование ценности здоровья и безопасности образа жизни</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индивидуальная профилактическая работа специалистов психолого-педагогической службы с учащимися;</w:t>
            </w:r>
          </w:p>
          <w:p w:rsidR="00541209" w:rsidRDefault="00541209" w:rsidP="00E568A0">
            <w:pPr>
              <w:pStyle w:val="p2"/>
            </w:pPr>
            <w:r>
              <w:t>- консультативная деятельность психолого-педагогической службы.</w:t>
            </w:r>
          </w:p>
          <w:p w:rsidR="00541209" w:rsidRDefault="00541209" w:rsidP="00E568A0">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групповой профилактической работы, направленной на формирование ценностного отношения обучающихся к своему здоровью</w:t>
            </w:r>
          </w:p>
          <w:p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организация тематических занятий, диспутов по проблеме здоровья и безопасности образа жизни</w:t>
            </w:r>
          </w:p>
          <w:p w:rsidR="00541209" w:rsidRDefault="00541209" w:rsidP="00E568A0">
            <w:pPr>
              <w:pStyle w:val="p2"/>
            </w:pPr>
            <w:r>
              <w:t>- диагностика ценностных ориентаций обучающихся</w:t>
            </w:r>
          </w:p>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лекториев для родителей и педагогов</w:t>
            </w:r>
          </w:p>
          <w:p w:rsidR="00541209" w:rsidRDefault="00541209" w:rsidP="00E568A0">
            <w:pPr>
              <w:pStyle w:val="p2"/>
            </w:pPr>
            <w:r>
              <w:t>- сопровождение общешкольных тематических занятий</w:t>
            </w:r>
          </w:p>
          <w:p w:rsidR="00541209" w:rsidRDefault="00541209" w:rsidP="00E568A0">
            <w:pPr>
              <w:pStyle w:val="p3"/>
              <w:jc w:val="center"/>
            </w:pPr>
          </w:p>
        </w:tc>
      </w:tr>
      <w:tr w:rsidR="00541209" w:rsidRPr="00AC2677"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3. Развитие экологической культуры</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оказание консультативной помощи педагогам по вопросам организации тематических мероприятий</w:t>
            </w:r>
          </w:p>
          <w:p w:rsidR="00541209" w:rsidRDefault="00541209" w:rsidP="00E568A0">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организация профилактической деятельности с учащимися</w:t>
            </w:r>
          </w:p>
          <w:p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мониторинг сформированности экологической культуры обучающихся</w:t>
            </w:r>
          </w:p>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p w:rsidR="00541209" w:rsidRDefault="00541209" w:rsidP="00E568A0">
            <w:pPr>
              <w:pStyle w:val="p3"/>
              <w:jc w:val="center"/>
            </w:pPr>
          </w:p>
        </w:tc>
      </w:tr>
      <w:tr w:rsidR="00541209" w:rsidRPr="00AC2677"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4. Выявление и поддержка одаренных детей</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выявление детей с признаками одаренности</w:t>
            </w:r>
          </w:p>
          <w:p w:rsidR="00541209" w:rsidRDefault="00541209" w:rsidP="00E568A0">
            <w:pPr>
              <w:pStyle w:val="p2"/>
            </w:pPr>
            <w:r>
              <w:t>- создание условий для раскрытия потенциала одаренного обучающегося</w:t>
            </w:r>
          </w:p>
          <w:p w:rsidR="00541209" w:rsidRDefault="00541209" w:rsidP="00E568A0">
            <w:pPr>
              <w:pStyle w:val="p2"/>
            </w:pPr>
            <w:r>
              <w:t>- психологическая поддержка участников олимпиад</w:t>
            </w:r>
          </w:p>
          <w:p w:rsidR="00541209" w:rsidRDefault="00541209" w:rsidP="00E568A0">
            <w:pPr>
              <w:pStyle w:val="p2"/>
            </w:pPr>
            <w:r>
              <w:t>- индивидуализация и дифференциация обучения</w:t>
            </w:r>
          </w:p>
          <w:p w:rsidR="00541209" w:rsidRDefault="00541209" w:rsidP="00E568A0">
            <w:pPr>
              <w:pStyle w:val="p2"/>
            </w:pPr>
            <w:r>
              <w:t>- индивидуальная работа с родителями (по мере необходимости)</w:t>
            </w:r>
          </w:p>
          <w:p w:rsidR="00541209" w:rsidRDefault="00541209" w:rsidP="00E568A0">
            <w:pPr>
              <w:pStyle w:val="p2"/>
            </w:pPr>
            <w:r>
              <w:t>- разработка ИОМ обучающихся</w:t>
            </w:r>
          </w:p>
          <w:p w:rsidR="00541209" w:rsidRDefault="00541209" w:rsidP="00E568A0">
            <w:pPr>
              <w:pStyle w:val="p3"/>
              <w:jc w:val="cente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тренинговой работы с одаренными детьми</w:t>
            </w:r>
          </w:p>
          <w:p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диагностических мероприятий с обучающимися класса</w:t>
            </w:r>
          </w:p>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консультативной помощи педагогам</w:t>
            </w:r>
          </w:p>
          <w:p w:rsidR="00541209" w:rsidRDefault="00541209" w:rsidP="00E568A0">
            <w:pPr>
              <w:pStyle w:val="p2"/>
            </w:pPr>
            <w:r>
              <w:t>- содействие в построении педагогами ИОМ одаренного обучающегося</w:t>
            </w:r>
          </w:p>
          <w:p w:rsidR="00541209" w:rsidRDefault="00541209" w:rsidP="00E568A0">
            <w:pPr>
              <w:pStyle w:val="p2"/>
            </w:pPr>
            <w:r>
              <w:t>- проведение тематических лекториев для родителей и педагогов</w:t>
            </w:r>
          </w:p>
          <w:p w:rsidR="00541209" w:rsidRDefault="00541209" w:rsidP="00E568A0">
            <w:pPr>
              <w:pStyle w:val="p3"/>
              <w:jc w:val="center"/>
            </w:pPr>
          </w:p>
        </w:tc>
      </w:tr>
      <w:tr w:rsidR="00541209" w:rsidRPr="00AC2677"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5. Формирование коммуникативных навыков в разновозрастной среде и среде сверстников</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t>- диагностика сферы межличностных отношений и общения;</w:t>
            </w:r>
          </w:p>
          <w:p w:rsidR="00541209" w:rsidRDefault="00541209" w:rsidP="00E568A0">
            <w:pPr>
              <w:pStyle w:val="p3"/>
            </w:pPr>
            <w:r>
              <w:t>- консультативная помощь детям, испытывающим проблемы в общении со сверстниками, с родителями.</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t>- проведение групповых тренингов, направленных на установление контакта (тренинг развития мотивов межличностных отношений)</w:t>
            </w:r>
          </w:p>
          <w:p w:rsidR="00541209" w:rsidRDefault="00541209" w:rsidP="00E568A0">
            <w:pPr>
              <w:pStyle w:val="p3"/>
            </w:pPr>
            <w:r>
              <w:t>- организация тематических и профилактических занятий;</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тренинговых занятий, организация тематических классных часов;</w:t>
            </w:r>
          </w:p>
          <w:p w:rsidR="00541209" w:rsidRDefault="00541209" w:rsidP="00E568A0">
            <w:pPr>
              <w:pStyle w:val="p2"/>
            </w:pPr>
            <w:r>
              <w:t xml:space="preserve"> - проведение диагностических мероприятий с обучающимися класса</w:t>
            </w:r>
          </w:p>
          <w:p w:rsidR="00541209" w:rsidRDefault="00541209" w:rsidP="00E568A0">
            <w:pPr>
              <w:pStyle w:val="p2"/>
            </w:pPr>
          </w:p>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консультативной помощи педагогам;</w:t>
            </w:r>
          </w:p>
          <w:p w:rsidR="00541209" w:rsidRDefault="00541209" w:rsidP="00E568A0">
            <w:pPr>
              <w:pStyle w:val="p2"/>
            </w:pPr>
            <w:r>
              <w:t xml:space="preserve"> - проведение тематических лекториев для родителей и педагогов</w:t>
            </w:r>
          </w:p>
          <w:p w:rsidR="00541209" w:rsidRDefault="00541209" w:rsidP="00E568A0">
            <w:pPr>
              <w:pStyle w:val="p2"/>
            </w:pPr>
          </w:p>
          <w:p w:rsidR="00541209" w:rsidRDefault="00541209" w:rsidP="00E568A0">
            <w:pPr>
              <w:pStyle w:val="p3"/>
              <w:jc w:val="center"/>
            </w:pPr>
          </w:p>
        </w:tc>
      </w:tr>
      <w:tr w:rsidR="00541209" w:rsidRPr="00AC2677"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6. Обеспечение осознанного и ответственного выбора дальнейшей профессиональной сферы деятельности</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индивидуальных консультаций с учащимися, педагогами и родителями по теме «Выбор будущей профессии»;</w:t>
            </w:r>
          </w:p>
          <w:p w:rsidR="00541209" w:rsidRDefault="00541209" w:rsidP="00E568A0">
            <w:pPr>
              <w:pStyle w:val="p2"/>
            </w:pPr>
            <w:r>
              <w:t>-  оказание консультативной помощи педагогам по вопросам организации тематических профориентационных мероприятий</w:t>
            </w:r>
          </w:p>
          <w:p w:rsidR="00541209" w:rsidRDefault="00541209" w:rsidP="00E568A0">
            <w:pPr>
              <w:pStyle w:val="p2"/>
            </w:pPr>
          </w:p>
          <w:p w:rsidR="00541209" w:rsidRDefault="00541209" w:rsidP="00E568A0">
            <w:pPr>
              <w:pStyle w:val="p2"/>
            </w:pPr>
          </w:p>
          <w:p w:rsidR="00541209" w:rsidRDefault="00541209" w:rsidP="00E568A0">
            <w:pPr>
              <w:pStyle w:val="p3"/>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t>-проведение коррекционно-развивающих занятий;</w:t>
            </w:r>
          </w:p>
          <w:p w:rsidR="00541209" w:rsidRDefault="00541209" w:rsidP="00E568A0">
            <w:pPr>
              <w:pStyle w:val="p3"/>
            </w:pPr>
            <w:r>
              <w:t xml:space="preserve"> -факультативы «Психолого-педагогическое сопровождение выпускников» («Выбор будущей профессии»)</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проведение диагностических профориентационных мероприятий с обучающимися класса;</w:t>
            </w:r>
          </w:p>
          <w:p w:rsidR="00541209" w:rsidRDefault="00541209" w:rsidP="00E568A0">
            <w:pPr>
              <w:pStyle w:val="p2"/>
            </w:pPr>
            <w: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 консультативной помощи педагогам;</w:t>
            </w:r>
          </w:p>
          <w:p w:rsidR="00541209" w:rsidRDefault="00541209" w:rsidP="00E568A0">
            <w:pPr>
              <w:pStyle w:val="p2"/>
            </w:pPr>
            <w:r>
              <w:t>-организация и сопровождение тематических мероприятий, направленных на формирование осознанного выбора будущей профессии;</w:t>
            </w:r>
          </w:p>
          <w:p w:rsidR="00541209" w:rsidRDefault="00541209" w:rsidP="00E568A0">
            <w:pPr>
              <w:pStyle w:val="p2"/>
            </w:pPr>
            <w:r>
              <w:t xml:space="preserve"> - проведение лекториев для родителей и педагогов</w:t>
            </w:r>
          </w:p>
          <w:p w:rsidR="00541209" w:rsidRDefault="00541209" w:rsidP="00E568A0">
            <w:pPr>
              <w:pStyle w:val="p2"/>
            </w:pPr>
          </w:p>
          <w:p w:rsidR="00541209" w:rsidRDefault="00541209" w:rsidP="00E568A0">
            <w:pPr>
              <w:pStyle w:val="p3"/>
              <w:jc w:val="center"/>
            </w:pPr>
          </w:p>
        </w:tc>
      </w:tr>
      <w:tr w:rsidR="00541209" w:rsidRPr="00AC2677"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7. Мониторинг возможностей и способностей обучающихся</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t>-коррекционно-профилактическая работа с педагогами и родителями;</w:t>
            </w:r>
          </w:p>
          <w:p w:rsidR="00541209" w:rsidRDefault="00541209" w:rsidP="00E568A0">
            <w:pPr>
              <w:pStyle w:val="p3"/>
            </w:pPr>
            <w:r>
              <w:t>-консультативно-просветительская работа со всеми участниками образовательного процесса.</w:t>
            </w:r>
          </w:p>
        </w:tc>
      </w:tr>
      <w:tr w:rsidR="00541209" w:rsidRPr="00AC2677" w:rsidTr="00E568A0">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2"/>
            </w:pPr>
            <w:r>
              <w:t>8. Выявление и поддержка детей с особыми образовательными потребностями</w:t>
            </w:r>
          </w:p>
          <w:p w:rsidR="00541209" w:rsidRDefault="00541209" w:rsidP="00E568A0">
            <w:pPr>
              <w:pStyle w:val="p3"/>
              <w:jc w:val="cente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pPr>
            <w:r>
              <w:t>- диагностика, направленная на выявление детей с особыми образовательными потребностями;</w:t>
            </w:r>
          </w:p>
          <w:p w:rsidR="00541209" w:rsidRDefault="00541209" w:rsidP="00E568A0">
            <w:pPr>
              <w:pStyle w:val="p3"/>
            </w:pPr>
            <w:r>
              <w:t>- оказание консультативной помощи педагогам по работе с детьми с особыми образовательными потребностями.</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p>
        </w:tc>
        <w:tc>
          <w:tcPr>
            <w:tcW w:w="193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41209" w:rsidRDefault="00541209" w:rsidP="00E568A0">
            <w:pPr>
              <w:pStyle w:val="p3"/>
              <w:jc w:val="center"/>
            </w:pPr>
            <w:r>
              <w:t>-консультативно-просветительская работа со всеми участниками образовательного процесса;</w:t>
            </w:r>
          </w:p>
          <w:p w:rsidR="00541209" w:rsidRDefault="00541209" w:rsidP="00E568A0">
            <w:pPr>
              <w:pStyle w:val="p3"/>
              <w:jc w:val="center"/>
            </w:pPr>
          </w:p>
        </w:tc>
      </w:tr>
    </w:tbl>
    <w:p w:rsidR="00541209" w:rsidRPr="00C860B6" w:rsidRDefault="00541209" w:rsidP="00541209">
      <w:pPr>
        <w:pStyle w:val="afff6"/>
        <w:rPr>
          <w:rStyle w:val="dash041e005f0431005f044b005f0447005f043d005f044b005f0439005f005fchar1char1"/>
        </w:rPr>
        <w:sectPr w:rsidR="00541209" w:rsidRPr="00C860B6" w:rsidSect="00911C43">
          <w:pgSz w:w="11906" w:h="16838"/>
          <w:pgMar w:top="1134" w:right="567" w:bottom="1134" w:left="1134" w:header="709" w:footer="720" w:gutter="0"/>
          <w:cols w:space="720"/>
          <w:titlePg/>
          <w:docGrid w:linePitch="360"/>
        </w:sectPr>
      </w:pPr>
    </w:p>
    <w:p w:rsidR="00541209" w:rsidRPr="00C860B6" w:rsidRDefault="00541209" w:rsidP="00541209">
      <w:pPr>
        <w:pStyle w:val="afff6"/>
        <w:jc w:val="center"/>
        <w:rPr>
          <w:b/>
          <w:szCs w:val="24"/>
        </w:rPr>
      </w:pPr>
      <w:r w:rsidRPr="00C860B6">
        <w:rPr>
          <w:b/>
          <w:szCs w:val="24"/>
        </w:rPr>
        <w:t>Модель аналитической таблицы для оценки базовых компетентностей педагогов</w:t>
      </w:r>
      <w:r w:rsidRPr="00C860B6">
        <w:rPr>
          <w:rStyle w:val="a3"/>
          <w:b/>
          <w:szCs w:val="24"/>
          <w:vertAlign w:val="superscript"/>
        </w:rPr>
        <w:footnoteReference w:id="11"/>
      </w:r>
    </w:p>
    <w:p w:rsidR="00541209" w:rsidRPr="00C860B6" w:rsidRDefault="00541209" w:rsidP="00541209">
      <w:pPr>
        <w:pStyle w:val="afff6"/>
        <w:jc w:val="center"/>
        <w:rPr>
          <w:b/>
          <w:szCs w:val="24"/>
        </w:rPr>
      </w:pPr>
    </w:p>
    <w:tbl>
      <w:tblPr>
        <w:tblW w:w="0" w:type="auto"/>
        <w:tblInd w:w="108" w:type="dxa"/>
        <w:tblLayout w:type="fixed"/>
        <w:tblLook w:val="0000" w:firstRow="0" w:lastRow="0" w:firstColumn="0" w:lastColumn="0" w:noHBand="0" w:noVBand="0"/>
      </w:tblPr>
      <w:tblGrid>
        <w:gridCol w:w="647"/>
        <w:gridCol w:w="2888"/>
        <w:gridCol w:w="5391"/>
        <w:gridCol w:w="5636"/>
      </w:tblGrid>
      <w:tr w:rsidR="00541209" w:rsidRPr="00C860B6" w:rsidTr="00E568A0">
        <w:tc>
          <w:tcPr>
            <w:tcW w:w="647" w:type="dxa"/>
            <w:tcBorders>
              <w:top w:val="single" w:sz="4" w:space="0" w:color="000000"/>
              <w:left w:val="single" w:sz="4" w:space="0" w:color="000000"/>
              <w:bottom w:val="single" w:sz="4" w:space="0" w:color="000000"/>
            </w:tcBorders>
            <w:shd w:val="clear" w:color="auto" w:fill="auto"/>
          </w:tcPr>
          <w:p w:rsidR="00541209" w:rsidRPr="00C860B6" w:rsidRDefault="00541209" w:rsidP="00E568A0">
            <w:pPr>
              <w:pStyle w:val="afff6"/>
              <w:snapToGrid w:val="0"/>
              <w:rPr>
                <w:b/>
                <w:szCs w:val="24"/>
              </w:rPr>
            </w:pPr>
            <w:r w:rsidRPr="00C860B6">
              <w:rPr>
                <w:b/>
                <w:szCs w:val="24"/>
              </w:rPr>
              <w:t xml:space="preserve">№ </w:t>
            </w:r>
            <w:r>
              <w:rPr>
                <w:b/>
                <w:szCs w:val="24"/>
              </w:rPr>
              <w:t xml:space="preserve">№ </w:t>
            </w:r>
            <w:r w:rsidRPr="00C860B6">
              <w:rPr>
                <w:b/>
                <w:szCs w:val="24"/>
              </w:rPr>
              <w:t>п/п</w:t>
            </w:r>
          </w:p>
        </w:tc>
        <w:tc>
          <w:tcPr>
            <w:tcW w:w="2888" w:type="dxa"/>
            <w:tcBorders>
              <w:top w:val="single" w:sz="4" w:space="0" w:color="000000"/>
              <w:left w:val="single" w:sz="4" w:space="0" w:color="000000"/>
              <w:bottom w:val="single" w:sz="4" w:space="0" w:color="000000"/>
            </w:tcBorders>
            <w:shd w:val="clear" w:color="auto" w:fill="auto"/>
          </w:tcPr>
          <w:p w:rsidR="00541209" w:rsidRPr="00C860B6" w:rsidRDefault="00541209" w:rsidP="00E568A0">
            <w:pPr>
              <w:pStyle w:val="afff6"/>
              <w:snapToGrid w:val="0"/>
              <w:ind w:firstLine="0"/>
              <w:jc w:val="center"/>
              <w:rPr>
                <w:b/>
                <w:szCs w:val="24"/>
              </w:rPr>
            </w:pPr>
            <w:r w:rsidRPr="00C860B6">
              <w:rPr>
                <w:b/>
                <w:szCs w:val="24"/>
              </w:rPr>
              <w:t>Базовые компетентности педагога</w:t>
            </w:r>
          </w:p>
        </w:tc>
        <w:tc>
          <w:tcPr>
            <w:tcW w:w="5391" w:type="dxa"/>
            <w:tcBorders>
              <w:top w:val="single" w:sz="4" w:space="0" w:color="000000"/>
              <w:left w:val="single" w:sz="4" w:space="0" w:color="000000"/>
              <w:bottom w:val="single" w:sz="4" w:space="0" w:color="000000"/>
            </w:tcBorders>
            <w:shd w:val="clear" w:color="auto" w:fill="auto"/>
          </w:tcPr>
          <w:p w:rsidR="00541209" w:rsidRPr="00C860B6" w:rsidRDefault="00541209" w:rsidP="00E568A0">
            <w:pPr>
              <w:pStyle w:val="afff6"/>
              <w:snapToGrid w:val="0"/>
              <w:rPr>
                <w:b/>
                <w:szCs w:val="24"/>
              </w:rPr>
            </w:pPr>
          </w:p>
          <w:p w:rsidR="00541209" w:rsidRPr="00C860B6" w:rsidRDefault="00541209" w:rsidP="00E568A0">
            <w:pPr>
              <w:pStyle w:val="afff6"/>
              <w:rPr>
                <w:b/>
                <w:szCs w:val="24"/>
              </w:rPr>
            </w:pPr>
            <w:r w:rsidRPr="00C860B6">
              <w:rPr>
                <w:b/>
                <w:szCs w:val="24"/>
              </w:rPr>
              <w:t>Характеристики компетентностей</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C860B6" w:rsidRDefault="00541209" w:rsidP="00E568A0">
            <w:pPr>
              <w:pStyle w:val="afff6"/>
              <w:snapToGrid w:val="0"/>
              <w:rPr>
                <w:b/>
                <w:szCs w:val="24"/>
              </w:rPr>
            </w:pPr>
          </w:p>
          <w:p w:rsidR="00541209" w:rsidRPr="00C860B6" w:rsidRDefault="00541209" w:rsidP="00E568A0">
            <w:pPr>
              <w:pStyle w:val="afff6"/>
              <w:rPr>
                <w:b/>
                <w:szCs w:val="24"/>
              </w:rPr>
            </w:pPr>
            <w:r w:rsidRPr="00C860B6">
              <w:rPr>
                <w:b/>
                <w:szCs w:val="24"/>
              </w:rPr>
              <w:t>Показатели оценки компетентности</w:t>
            </w:r>
          </w:p>
        </w:tc>
      </w:tr>
      <w:tr w:rsidR="00541209" w:rsidRPr="00C860B6"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541209" w:rsidRDefault="00541209" w:rsidP="00E568A0">
            <w:pPr>
              <w:pStyle w:val="afff6"/>
              <w:numPr>
                <w:ilvl w:val="0"/>
                <w:numId w:val="11"/>
              </w:numPr>
              <w:snapToGrid w:val="0"/>
              <w:jc w:val="center"/>
              <w:rPr>
                <w:szCs w:val="24"/>
              </w:rPr>
            </w:pPr>
            <w:r w:rsidRPr="00C860B6">
              <w:rPr>
                <w:szCs w:val="24"/>
              </w:rPr>
              <w:t>Личностные качества</w:t>
            </w:r>
          </w:p>
          <w:p w:rsidR="00541209" w:rsidRPr="00C860B6" w:rsidRDefault="00541209" w:rsidP="00E568A0">
            <w:pPr>
              <w:pStyle w:val="afff6"/>
              <w:snapToGrid w:val="0"/>
              <w:ind w:left="1429" w:firstLine="0"/>
              <w:rPr>
                <w:szCs w:val="24"/>
              </w:rPr>
            </w:pP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11.</w:t>
            </w:r>
          </w:p>
        </w:tc>
        <w:tc>
          <w:tcPr>
            <w:tcW w:w="2888" w:type="dxa"/>
            <w:tcBorders>
              <w:top w:val="single" w:sz="4" w:space="0" w:color="000000"/>
              <w:left w:val="single" w:sz="4" w:space="0" w:color="000000"/>
              <w:bottom w:val="single" w:sz="4" w:space="0" w:color="000000"/>
            </w:tcBorders>
            <w:shd w:val="clear" w:color="auto" w:fill="auto"/>
          </w:tcPr>
          <w:p w:rsidR="00541209" w:rsidRPr="00C860B6" w:rsidRDefault="00541209" w:rsidP="00E568A0">
            <w:pPr>
              <w:pStyle w:val="afff6"/>
              <w:snapToGrid w:val="0"/>
              <w:rPr>
                <w:szCs w:val="24"/>
              </w:rPr>
            </w:pPr>
            <w:r w:rsidRPr="00C860B6">
              <w:rPr>
                <w:szCs w:val="24"/>
              </w:rPr>
              <w:t>Вера в силы и возможности обучающихся</w:t>
            </w:r>
          </w:p>
        </w:tc>
        <w:tc>
          <w:tcPr>
            <w:tcW w:w="5391" w:type="dxa"/>
            <w:tcBorders>
              <w:top w:val="single" w:sz="4" w:space="0" w:color="000000"/>
              <w:left w:val="single" w:sz="4" w:space="0" w:color="000000"/>
              <w:bottom w:val="single" w:sz="4" w:space="0" w:color="000000"/>
            </w:tcBorders>
            <w:shd w:val="clear" w:color="auto" w:fill="auto"/>
          </w:tcPr>
          <w:p w:rsidR="00541209" w:rsidRPr="00C860B6" w:rsidRDefault="00541209" w:rsidP="00E568A0">
            <w:pPr>
              <w:pStyle w:val="afff6"/>
              <w:snapToGrid w:val="0"/>
              <w:rPr>
                <w:szCs w:val="24"/>
              </w:rPr>
            </w:pPr>
            <w:r w:rsidRPr="00C860B6">
              <w:rPr>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C860B6" w:rsidRDefault="00541209" w:rsidP="00E568A0">
            <w:pPr>
              <w:pStyle w:val="afff6"/>
              <w:snapToGrid w:val="0"/>
              <w:rPr>
                <w:szCs w:val="24"/>
              </w:rPr>
            </w:pPr>
            <w:r w:rsidRPr="00C860B6">
              <w:rPr>
                <w:szCs w:val="24"/>
              </w:rPr>
              <w:t>— Умение создавать ситуацию успеха для обучающихся;</w:t>
            </w:r>
          </w:p>
          <w:p w:rsidR="00541209" w:rsidRPr="00C860B6" w:rsidRDefault="00541209" w:rsidP="00E568A0">
            <w:pPr>
              <w:pStyle w:val="afff6"/>
              <w:rPr>
                <w:szCs w:val="24"/>
              </w:rPr>
            </w:pPr>
            <w:r w:rsidRPr="00C860B6">
              <w:rPr>
                <w:szCs w:val="24"/>
              </w:rPr>
              <w:t>— умение осуществлять грамотное педагогическое оценивание, мобилизующее академическую активность;</w:t>
            </w:r>
          </w:p>
          <w:p w:rsidR="00541209" w:rsidRPr="00C860B6" w:rsidRDefault="00541209" w:rsidP="00E568A0">
            <w:pPr>
              <w:pStyle w:val="afff6"/>
              <w:rPr>
                <w:szCs w:val="24"/>
              </w:rPr>
            </w:pPr>
            <w:r w:rsidRPr="00C860B6">
              <w:rPr>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541209" w:rsidRPr="00C860B6" w:rsidRDefault="00541209" w:rsidP="00E568A0">
            <w:pPr>
              <w:pStyle w:val="afff6"/>
              <w:rPr>
                <w:szCs w:val="24"/>
              </w:rPr>
            </w:pPr>
            <w:r w:rsidRPr="00C860B6">
              <w:rPr>
                <w:szCs w:val="24"/>
              </w:rPr>
              <w:t>— умение разрабатывать индивидуально-ориентированные образовательные проекты</w:t>
            </w: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12.</w:t>
            </w:r>
          </w:p>
        </w:tc>
        <w:tc>
          <w:tcPr>
            <w:tcW w:w="2888"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ind w:firstLine="0"/>
              <w:jc w:val="center"/>
              <w:rPr>
                <w:szCs w:val="24"/>
              </w:rPr>
            </w:pPr>
            <w:r w:rsidRPr="002029C9">
              <w:rPr>
                <w:szCs w:val="24"/>
              </w:rPr>
              <w:t>Интерес к внутреннему миру обучающихся</w:t>
            </w:r>
          </w:p>
        </w:tc>
        <w:tc>
          <w:tcPr>
            <w:tcW w:w="5391"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2029C9" w:rsidRDefault="00541209" w:rsidP="00E568A0">
            <w:pPr>
              <w:pStyle w:val="afff6"/>
              <w:snapToGrid w:val="0"/>
              <w:rPr>
                <w:szCs w:val="24"/>
              </w:rPr>
            </w:pPr>
            <w:r w:rsidRPr="002029C9">
              <w:rPr>
                <w:szCs w:val="24"/>
              </w:rPr>
              <w:t>— Умение составить устную и письменную характеристику обучающегося, отражающую разные аспекты его внутреннего мира;</w:t>
            </w:r>
          </w:p>
          <w:p w:rsidR="00541209" w:rsidRPr="002029C9" w:rsidRDefault="00541209" w:rsidP="00E568A0">
            <w:pPr>
              <w:pStyle w:val="afff6"/>
              <w:rPr>
                <w:szCs w:val="24"/>
              </w:rPr>
            </w:pPr>
            <w:r w:rsidRPr="002029C9">
              <w:rPr>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541209" w:rsidRPr="002029C9" w:rsidRDefault="00541209" w:rsidP="00E568A0">
            <w:pPr>
              <w:pStyle w:val="afff6"/>
              <w:rPr>
                <w:szCs w:val="24"/>
              </w:rPr>
            </w:pPr>
            <w:r w:rsidRPr="002029C9">
              <w:rPr>
                <w:szCs w:val="24"/>
              </w:rPr>
              <w:t>— умение построить индивидуализированную образовательную программу;</w:t>
            </w:r>
          </w:p>
          <w:p w:rsidR="00541209" w:rsidRPr="002029C9" w:rsidRDefault="00541209" w:rsidP="00E568A0">
            <w:pPr>
              <w:pStyle w:val="afff6"/>
              <w:rPr>
                <w:szCs w:val="24"/>
              </w:rPr>
            </w:pPr>
            <w:r w:rsidRPr="002029C9">
              <w:rPr>
                <w:szCs w:val="24"/>
              </w:rPr>
              <w:t>— умение показать личностный смысл обучения с учётом индивидуальных характеристик внутреннего мира</w:t>
            </w: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13.</w:t>
            </w:r>
          </w:p>
        </w:tc>
        <w:tc>
          <w:tcPr>
            <w:tcW w:w="2888"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ind w:firstLine="0"/>
              <w:jc w:val="center"/>
              <w:rPr>
                <w:szCs w:val="24"/>
              </w:rPr>
            </w:pPr>
            <w:r w:rsidRPr="002029C9">
              <w:rPr>
                <w:szCs w:val="24"/>
              </w:rPr>
              <w:t>Открытость к принятию других позиций, точек зрения (неидеоло-гизированное мышление педагога)</w:t>
            </w:r>
          </w:p>
        </w:tc>
        <w:tc>
          <w:tcPr>
            <w:tcW w:w="5391"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2029C9" w:rsidRDefault="00541209" w:rsidP="00E568A0">
            <w:pPr>
              <w:pStyle w:val="afff6"/>
              <w:snapToGrid w:val="0"/>
              <w:rPr>
                <w:szCs w:val="24"/>
              </w:rPr>
            </w:pPr>
            <w:r w:rsidRPr="002029C9">
              <w:rPr>
                <w:szCs w:val="24"/>
              </w:rPr>
              <w:t>— Убеждённость, что истина может быть не одна;</w:t>
            </w:r>
          </w:p>
          <w:p w:rsidR="00541209" w:rsidRPr="002029C9" w:rsidRDefault="00541209" w:rsidP="00E568A0">
            <w:pPr>
              <w:pStyle w:val="afff6"/>
              <w:rPr>
                <w:szCs w:val="24"/>
              </w:rPr>
            </w:pPr>
            <w:r w:rsidRPr="002029C9">
              <w:rPr>
                <w:szCs w:val="24"/>
              </w:rPr>
              <w:t>— интерес к мнениям и позициям других;</w:t>
            </w:r>
          </w:p>
          <w:p w:rsidR="00541209" w:rsidRPr="002029C9" w:rsidRDefault="00541209" w:rsidP="00E568A0">
            <w:pPr>
              <w:pStyle w:val="afff6"/>
              <w:rPr>
                <w:szCs w:val="24"/>
              </w:rPr>
            </w:pPr>
            <w:r w:rsidRPr="002029C9">
              <w:rPr>
                <w:szCs w:val="24"/>
              </w:rPr>
              <w:t>— учёт других точек зрения в процессе оценивания обучающихся</w:t>
            </w: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14.</w:t>
            </w:r>
          </w:p>
        </w:tc>
        <w:tc>
          <w:tcPr>
            <w:tcW w:w="2888"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ind w:firstLine="0"/>
              <w:jc w:val="center"/>
              <w:rPr>
                <w:szCs w:val="24"/>
              </w:rPr>
            </w:pPr>
            <w:r w:rsidRPr="002029C9">
              <w:rPr>
                <w:szCs w:val="24"/>
              </w:rPr>
              <w:t>Общая культура</w:t>
            </w:r>
          </w:p>
        </w:tc>
        <w:tc>
          <w:tcPr>
            <w:tcW w:w="5391"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2029C9" w:rsidRDefault="00541209" w:rsidP="00E568A0">
            <w:pPr>
              <w:pStyle w:val="afff6"/>
              <w:snapToGrid w:val="0"/>
              <w:rPr>
                <w:szCs w:val="24"/>
              </w:rPr>
            </w:pPr>
            <w:r w:rsidRPr="002029C9">
              <w:rPr>
                <w:szCs w:val="24"/>
              </w:rPr>
              <w:t>— Ориентация в основных сферах материальной и духовной жизни;</w:t>
            </w:r>
          </w:p>
          <w:p w:rsidR="00541209" w:rsidRPr="002029C9" w:rsidRDefault="00541209" w:rsidP="00E568A0">
            <w:pPr>
              <w:pStyle w:val="afff6"/>
              <w:rPr>
                <w:szCs w:val="24"/>
              </w:rPr>
            </w:pPr>
            <w:r w:rsidRPr="002029C9">
              <w:rPr>
                <w:szCs w:val="24"/>
              </w:rPr>
              <w:t>— знание материальных и духовных интересов молодёжи;</w:t>
            </w:r>
          </w:p>
          <w:p w:rsidR="00541209" w:rsidRPr="002029C9" w:rsidRDefault="00541209" w:rsidP="00E568A0">
            <w:pPr>
              <w:pStyle w:val="afff6"/>
              <w:rPr>
                <w:szCs w:val="24"/>
              </w:rPr>
            </w:pPr>
            <w:r w:rsidRPr="002029C9">
              <w:rPr>
                <w:szCs w:val="24"/>
              </w:rPr>
              <w:t>— возможность продемонстрировать свои достижения;</w:t>
            </w:r>
          </w:p>
          <w:p w:rsidR="00541209" w:rsidRPr="002029C9" w:rsidRDefault="00541209" w:rsidP="00E568A0">
            <w:pPr>
              <w:pStyle w:val="afff6"/>
              <w:rPr>
                <w:szCs w:val="24"/>
              </w:rPr>
            </w:pPr>
            <w:r w:rsidRPr="002029C9">
              <w:rPr>
                <w:szCs w:val="24"/>
              </w:rPr>
              <w:t>— руководство кружками и секциями</w:t>
            </w: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15.</w:t>
            </w:r>
          </w:p>
        </w:tc>
        <w:tc>
          <w:tcPr>
            <w:tcW w:w="2888"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ind w:firstLine="0"/>
              <w:jc w:val="center"/>
              <w:rPr>
                <w:szCs w:val="24"/>
              </w:rPr>
            </w:pPr>
            <w:r w:rsidRPr="002029C9">
              <w:rPr>
                <w:szCs w:val="24"/>
              </w:rPr>
              <w:t>Эмоциональная устойчивость</w:t>
            </w:r>
          </w:p>
        </w:tc>
        <w:tc>
          <w:tcPr>
            <w:tcW w:w="5391"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2029C9" w:rsidRDefault="00541209" w:rsidP="00E568A0">
            <w:pPr>
              <w:pStyle w:val="afff6"/>
              <w:snapToGrid w:val="0"/>
              <w:rPr>
                <w:szCs w:val="24"/>
              </w:rPr>
            </w:pPr>
            <w:r w:rsidRPr="002029C9">
              <w:rPr>
                <w:szCs w:val="24"/>
              </w:rPr>
              <w:t>— В трудных ситуациях педагог сохраняет спокойствие;</w:t>
            </w:r>
          </w:p>
          <w:p w:rsidR="00541209" w:rsidRPr="002029C9" w:rsidRDefault="00541209" w:rsidP="00E568A0">
            <w:pPr>
              <w:pStyle w:val="afff6"/>
              <w:rPr>
                <w:szCs w:val="24"/>
              </w:rPr>
            </w:pPr>
            <w:r w:rsidRPr="002029C9">
              <w:rPr>
                <w:szCs w:val="24"/>
              </w:rPr>
              <w:t>— эмоциональный конфликт не влияет на объективность оценки;</w:t>
            </w:r>
          </w:p>
          <w:p w:rsidR="00541209" w:rsidRPr="002029C9" w:rsidRDefault="00541209" w:rsidP="00E568A0">
            <w:pPr>
              <w:pStyle w:val="afff6"/>
              <w:rPr>
                <w:szCs w:val="24"/>
              </w:rPr>
            </w:pPr>
            <w:r w:rsidRPr="002029C9">
              <w:rPr>
                <w:szCs w:val="24"/>
              </w:rPr>
              <w:t>— не стремится избежать эмоционально-напряжённых ситуаций</w:t>
            </w: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16.</w:t>
            </w:r>
          </w:p>
        </w:tc>
        <w:tc>
          <w:tcPr>
            <w:tcW w:w="2888"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ind w:firstLine="0"/>
              <w:jc w:val="center"/>
              <w:rPr>
                <w:szCs w:val="24"/>
              </w:rPr>
            </w:pPr>
            <w:r w:rsidRPr="002029C9">
              <w:rPr>
                <w:szCs w:val="24"/>
              </w:rPr>
              <w:t>Позитивная направленность на педагогическую деятельность. Уверенность в себе</w:t>
            </w:r>
          </w:p>
        </w:tc>
        <w:tc>
          <w:tcPr>
            <w:tcW w:w="5391" w:type="dxa"/>
            <w:tcBorders>
              <w:top w:val="single" w:sz="4" w:space="0" w:color="000000"/>
              <w:left w:val="single" w:sz="4" w:space="0" w:color="000000"/>
              <w:bottom w:val="single" w:sz="4" w:space="0" w:color="000000"/>
            </w:tcBorders>
            <w:shd w:val="clear" w:color="auto" w:fill="auto"/>
          </w:tcPr>
          <w:p w:rsidR="00541209" w:rsidRPr="002029C9" w:rsidRDefault="00541209" w:rsidP="00E568A0">
            <w:pPr>
              <w:pStyle w:val="afff6"/>
              <w:snapToGrid w:val="0"/>
              <w:rPr>
                <w:szCs w:val="24"/>
              </w:rPr>
            </w:pPr>
            <w:r w:rsidRPr="002029C9">
              <w:rPr>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2029C9" w:rsidRDefault="00541209" w:rsidP="00E568A0">
            <w:pPr>
              <w:pStyle w:val="afff6"/>
              <w:snapToGrid w:val="0"/>
              <w:rPr>
                <w:szCs w:val="24"/>
              </w:rPr>
            </w:pPr>
            <w:r w:rsidRPr="002029C9">
              <w:rPr>
                <w:szCs w:val="24"/>
              </w:rPr>
              <w:t>— Осознание целей и ценностей педагогической деятельности;</w:t>
            </w:r>
          </w:p>
          <w:p w:rsidR="00541209" w:rsidRPr="002029C9" w:rsidRDefault="00541209" w:rsidP="00E568A0">
            <w:pPr>
              <w:pStyle w:val="afff6"/>
              <w:rPr>
                <w:szCs w:val="24"/>
              </w:rPr>
            </w:pPr>
            <w:r w:rsidRPr="002029C9">
              <w:rPr>
                <w:szCs w:val="24"/>
              </w:rPr>
              <w:t>— позитивное настроение;</w:t>
            </w:r>
          </w:p>
          <w:p w:rsidR="00541209" w:rsidRPr="002029C9" w:rsidRDefault="00541209" w:rsidP="00E568A0">
            <w:pPr>
              <w:pStyle w:val="afff6"/>
              <w:rPr>
                <w:szCs w:val="24"/>
              </w:rPr>
            </w:pPr>
            <w:r w:rsidRPr="002029C9">
              <w:rPr>
                <w:szCs w:val="24"/>
              </w:rPr>
              <w:t>— желание работать;</w:t>
            </w:r>
          </w:p>
          <w:p w:rsidR="00541209" w:rsidRPr="002029C9" w:rsidRDefault="00541209" w:rsidP="00E568A0">
            <w:pPr>
              <w:pStyle w:val="afff6"/>
              <w:rPr>
                <w:szCs w:val="24"/>
              </w:rPr>
            </w:pPr>
            <w:r w:rsidRPr="002029C9">
              <w:rPr>
                <w:szCs w:val="24"/>
              </w:rPr>
              <w:t>— высокая профессиональная самооценка</w:t>
            </w:r>
          </w:p>
        </w:tc>
      </w:tr>
      <w:tr w:rsidR="00541209" w:rsidRPr="00AC2677"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541209" w:rsidRDefault="00541209" w:rsidP="00E568A0">
            <w:pPr>
              <w:pStyle w:val="afff6"/>
              <w:numPr>
                <w:ilvl w:val="0"/>
                <w:numId w:val="11"/>
              </w:numPr>
              <w:snapToGrid w:val="0"/>
              <w:jc w:val="center"/>
              <w:rPr>
                <w:szCs w:val="24"/>
              </w:rPr>
            </w:pPr>
            <w:r w:rsidRPr="002029C9">
              <w:rPr>
                <w:szCs w:val="24"/>
              </w:rPr>
              <w:t>Постановка целей и задач педагогической деятельности</w:t>
            </w:r>
          </w:p>
          <w:p w:rsidR="00541209" w:rsidRPr="002029C9" w:rsidRDefault="00541209" w:rsidP="00E568A0">
            <w:pPr>
              <w:pStyle w:val="afff6"/>
              <w:snapToGrid w:val="0"/>
              <w:ind w:left="1429" w:firstLine="0"/>
              <w:rPr>
                <w:szCs w:val="24"/>
              </w:rPr>
            </w:pP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21.</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перевести тему урока в педагогическую задачу</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образовательных стандартов и реализующих их программ;</w:t>
            </w:r>
          </w:p>
          <w:p w:rsidR="00541209" w:rsidRPr="007A36E3" w:rsidRDefault="00541209" w:rsidP="00E568A0">
            <w:pPr>
              <w:pStyle w:val="afff6"/>
              <w:rPr>
                <w:szCs w:val="24"/>
              </w:rPr>
            </w:pPr>
            <w:r w:rsidRPr="007A36E3">
              <w:rPr>
                <w:szCs w:val="24"/>
              </w:rPr>
              <w:t>— осознание нетождественности темы урока и цели урока;</w:t>
            </w:r>
          </w:p>
          <w:p w:rsidR="00541209" w:rsidRPr="007A36E3" w:rsidRDefault="00541209" w:rsidP="00E568A0">
            <w:pPr>
              <w:pStyle w:val="afff6"/>
              <w:rPr>
                <w:szCs w:val="24"/>
              </w:rPr>
            </w:pPr>
            <w:r w:rsidRPr="007A36E3">
              <w:rPr>
                <w:szCs w:val="24"/>
              </w:rPr>
              <w:t>— владение конкретным набором способов перевода темы в задачу</w:t>
            </w: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22.</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ставить педагогические цели и задачи сообразно возрастным и индивидуальным особенностям обучающихся</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возрастных особенностей обучающихся;</w:t>
            </w:r>
          </w:p>
          <w:p w:rsidR="00541209" w:rsidRPr="007A36E3" w:rsidRDefault="00541209" w:rsidP="00E568A0">
            <w:pPr>
              <w:pStyle w:val="afff6"/>
              <w:rPr>
                <w:szCs w:val="24"/>
              </w:rPr>
            </w:pPr>
            <w:r w:rsidRPr="007A36E3">
              <w:rPr>
                <w:szCs w:val="24"/>
              </w:rPr>
              <w:t>— владение методами перевода цели в учебную задачу на конкретном возрасте</w:t>
            </w:r>
          </w:p>
        </w:tc>
      </w:tr>
      <w:tr w:rsidR="00541209"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numPr>
                <w:ilvl w:val="0"/>
                <w:numId w:val="11"/>
              </w:numPr>
              <w:snapToGrid w:val="0"/>
              <w:jc w:val="center"/>
              <w:rPr>
                <w:szCs w:val="24"/>
              </w:rPr>
            </w:pPr>
            <w:r w:rsidRPr="007A36E3">
              <w:rPr>
                <w:szCs w:val="24"/>
              </w:rPr>
              <w:t>Мотивация учебной деятельности</w:t>
            </w:r>
          </w:p>
          <w:p w:rsidR="00541209" w:rsidRDefault="00541209" w:rsidP="00E568A0">
            <w:pPr>
              <w:pStyle w:val="afff6"/>
              <w:snapToGrid w:val="0"/>
              <w:ind w:left="1429" w:firstLine="0"/>
              <w:rPr>
                <w:sz w:val="28"/>
                <w:szCs w:val="28"/>
              </w:rPr>
            </w:pP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31.</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обеспечить успех в деятельности</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возможностей конкретных учеников;</w:t>
            </w:r>
          </w:p>
          <w:p w:rsidR="00541209" w:rsidRPr="007A36E3" w:rsidRDefault="00541209" w:rsidP="00E568A0">
            <w:pPr>
              <w:pStyle w:val="afff6"/>
              <w:rPr>
                <w:szCs w:val="24"/>
              </w:rPr>
            </w:pPr>
            <w:r w:rsidRPr="007A36E3">
              <w:rPr>
                <w:szCs w:val="24"/>
              </w:rPr>
              <w:t>— постановка учебных задач в соответствии с возможностями ученика;</w:t>
            </w:r>
          </w:p>
          <w:p w:rsidR="00541209" w:rsidRPr="007A36E3" w:rsidRDefault="00541209" w:rsidP="00E568A0">
            <w:pPr>
              <w:pStyle w:val="afff6"/>
              <w:rPr>
                <w:szCs w:val="24"/>
              </w:rPr>
            </w:pPr>
            <w:r w:rsidRPr="007A36E3">
              <w:rPr>
                <w:szCs w:val="24"/>
              </w:rPr>
              <w:t>— демонстрация успехов обучающихся родителям, одноклассникам</w:t>
            </w: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32.</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педагогическом оценивании</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многообразия педагогических оценок;</w:t>
            </w:r>
          </w:p>
          <w:p w:rsidR="00541209" w:rsidRPr="007A36E3" w:rsidRDefault="00541209" w:rsidP="00E568A0">
            <w:pPr>
              <w:pStyle w:val="afff6"/>
              <w:rPr>
                <w:szCs w:val="24"/>
              </w:rPr>
            </w:pPr>
            <w:r w:rsidRPr="007A36E3">
              <w:rPr>
                <w:szCs w:val="24"/>
              </w:rPr>
              <w:t>— знакомство с литературой по данному вопросу;</w:t>
            </w:r>
          </w:p>
          <w:p w:rsidR="00541209" w:rsidRPr="007A36E3" w:rsidRDefault="00541209" w:rsidP="00E568A0">
            <w:pPr>
              <w:pStyle w:val="afff6"/>
              <w:rPr>
                <w:szCs w:val="24"/>
              </w:rPr>
            </w:pPr>
            <w:r w:rsidRPr="007A36E3">
              <w:rPr>
                <w:szCs w:val="24"/>
              </w:rPr>
              <w:t>— владение различными методами оценивания и их применение</w:t>
            </w: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33.</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превращать учебную задачу в личностнозначимую</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Это одна из важнейших компетентностей, обеспечивающих мотивацию учебной деятельности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интересов обучающихся, их внутреннего мира;</w:t>
            </w:r>
          </w:p>
          <w:p w:rsidR="00541209" w:rsidRPr="007A36E3" w:rsidRDefault="00541209" w:rsidP="00E568A0">
            <w:pPr>
              <w:pStyle w:val="afff6"/>
              <w:rPr>
                <w:szCs w:val="24"/>
              </w:rPr>
            </w:pPr>
            <w:r w:rsidRPr="007A36E3">
              <w:rPr>
                <w:szCs w:val="24"/>
              </w:rPr>
              <w:t>— ориентация в культуре;</w:t>
            </w:r>
          </w:p>
          <w:p w:rsidR="00541209" w:rsidRPr="007A36E3" w:rsidRDefault="00541209" w:rsidP="00E568A0">
            <w:pPr>
              <w:pStyle w:val="afff6"/>
              <w:rPr>
                <w:szCs w:val="24"/>
              </w:rPr>
            </w:pPr>
            <w:r w:rsidRPr="007A36E3">
              <w:rPr>
                <w:szCs w:val="24"/>
              </w:rPr>
              <w:t>— умение показать роль и значение изучаемого материала в реализации личных планов</w:t>
            </w:r>
          </w:p>
        </w:tc>
      </w:tr>
      <w:tr w:rsidR="00541209"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541209" w:rsidRDefault="00541209" w:rsidP="00E568A0">
            <w:pPr>
              <w:pStyle w:val="afff6"/>
              <w:numPr>
                <w:ilvl w:val="0"/>
                <w:numId w:val="11"/>
              </w:numPr>
              <w:snapToGrid w:val="0"/>
              <w:jc w:val="center"/>
              <w:rPr>
                <w:szCs w:val="24"/>
              </w:rPr>
            </w:pPr>
            <w:r w:rsidRPr="007A36E3">
              <w:rPr>
                <w:szCs w:val="24"/>
              </w:rPr>
              <w:t>Информационная компетентность</w:t>
            </w:r>
          </w:p>
          <w:p w:rsidR="00541209" w:rsidRPr="007A36E3" w:rsidRDefault="00541209" w:rsidP="00E568A0">
            <w:pPr>
              <w:pStyle w:val="afff6"/>
              <w:snapToGrid w:val="0"/>
              <w:ind w:left="1429" w:firstLine="0"/>
              <w:rPr>
                <w:szCs w:val="24"/>
              </w:rPr>
            </w:pP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41.</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предмете преподавания</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генезиса формирования предметного знания (история, персоналии, для решения каких проблем разрабатывалось);</w:t>
            </w:r>
          </w:p>
          <w:p w:rsidR="00541209" w:rsidRPr="007A36E3" w:rsidRDefault="00541209" w:rsidP="00E568A0">
            <w:pPr>
              <w:pStyle w:val="afff6"/>
              <w:rPr>
                <w:szCs w:val="24"/>
              </w:rPr>
            </w:pPr>
            <w:r w:rsidRPr="007A36E3">
              <w:rPr>
                <w:szCs w:val="24"/>
              </w:rPr>
              <w:t>— возможности применения получаемых знаний для объяснения социальных и природных явлений;</w:t>
            </w:r>
          </w:p>
          <w:p w:rsidR="00541209" w:rsidRPr="007A36E3" w:rsidRDefault="00541209" w:rsidP="00E568A0">
            <w:pPr>
              <w:pStyle w:val="afff6"/>
              <w:rPr>
                <w:szCs w:val="24"/>
              </w:rPr>
            </w:pPr>
            <w:r w:rsidRPr="007A36E3">
              <w:rPr>
                <w:szCs w:val="24"/>
              </w:rPr>
              <w:t>— владение методами решения различных задач;</w:t>
            </w:r>
          </w:p>
          <w:p w:rsidR="00541209" w:rsidRPr="007A36E3" w:rsidRDefault="00541209" w:rsidP="00E568A0">
            <w:pPr>
              <w:pStyle w:val="afff6"/>
              <w:rPr>
                <w:szCs w:val="24"/>
              </w:rPr>
            </w:pPr>
            <w:r w:rsidRPr="007A36E3">
              <w:rPr>
                <w:szCs w:val="24"/>
              </w:rPr>
              <w:t>— свободное решение задач ЕГЭ, олимпиад: региональных, российских, международных</w:t>
            </w: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42.</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методах преподавания</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нормативных методов и методик;</w:t>
            </w:r>
          </w:p>
          <w:p w:rsidR="00541209" w:rsidRPr="007A36E3" w:rsidRDefault="00541209" w:rsidP="00E568A0">
            <w:pPr>
              <w:pStyle w:val="afff6"/>
              <w:rPr>
                <w:szCs w:val="24"/>
              </w:rPr>
            </w:pPr>
            <w:r w:rsidRPr="007A36E3">
              <w:rPr>
                <w:szCs w:val="24"/>
              </w:rPr>
              <w:t>— демонстрация личностно ориентированных методов образования;</w:t>
            </w:r>
          </w:p>
          <w:p w:rsidR="00541209" w:rsidRPr="007A36E3" w:rsidRDefault="00541209" w:rsidP="00E568A0">
            <w:pPr>
              <w:pStyle w:val="afff6"/>
              <w:rPr>
                <w:szCs w:val="24"/>
              </w:rPr>
            </w:pPr>
            <w:r w:rsidRPr="007A36E3">
              <w:rPr>
                <w:szCs w:val="24"/>
              </w:rPr>
              <w:t>— наличие своих находок и методов, авторской школы;</w:t>
            </w:r>
          </w:p>
          <w:p w:rsidR="00541209" w:rsidRPr="007A36E3" w:rsidRDefault="00541209" w:rsidP="00E568A0">
            <w:pPr>
              <w:pStyle w:val="afff6"/>
              <w:rPr>
                <w:szCs w:val="24"/>
              </w:rPr>
            </w:pPr>
            <w:r w:rsidRPr="007A36E3">
              <w:rPr>
                <w:szCs w:val="24"/>
              </w:rPr>
              <w:t>— знание современных достижений в области методики обучения, в том числе использование новых информационных технологий;</w:t>
            </w:r>
          </w:p>
          <w:p w:rsidR="00541209" w:rsidRPr="007A36E3" w:rsidRDefault="00541209" w:rsidP="00E568A0">
            <w:pPr>
              <w:pStyle w:val="afff6"/>
              <w:rPr>
                <w:szCs w:val="24"/>
              </w:rPr>
            </w:pPr>
            <w:r w:rsidRPr="007A36E3">
              <w:rPr>
                <w:szCs w:val="24"/>
              </w:rPr>
              <w:t>— использование в учебном процессе современных методов обучения</w:t>
            </w: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.3.</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субъективных условиях деятельности (знание учеников и учебных коллективов)</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теоретического материала по психологии, характеризующего индивидуальные особенности обучающихся;</w:t>
            </w:r>
          </w:p>
          <w:p w:rsidR="00541209" w:rsidRPr="007A36E3" w:rsidRDefault="00541209" w:rsidP="00E568A0">
            <w:pPr>
              <w:pStyle w:val="afff6"/>
              <w:rPr>
                <w:szCs w:val="24"/>
              </w:rPr>
            </w:pPr>
            <w:r w:rsidRPr="007A36E3">
              <w:rPr>
                <w:szCs w:val="24"/>
              </w:rPr>
              <w:t>— владение методами диагностики индивидуальных особенностей (возможно, со школьным психологом);</w:t>
            </w:r>
          </w:p>
          <w:p w:rsidR="00541209" w:rsidRPr="007A36E3" w:rsidRDefault="00541209" w:rsidP="00E568A0">
            <w:pPr>
              <w:pStyle w:val="afff6"/>
              <w:rPr>
                <w:szCs w:val="24"/>
              </w:rPr>
            </w:pPr>
            <w:r w:rsidRPr="007A36E3">
              <w:rPr>
                <w:szCs w:val="24"/>
              </w:rPr>
              <w:t>— использование знаний по психологии в организации учебного процесса;</w:t>
            </w:r>
          </w:p>
          <w:p w:rsidR="00541209" w:rsidRPr="007A36E3" w:rsidRDefault="00541209" w:rsidP="00E568A0">
            <w:pPr>
              <w:pStyle w:val="afff6"/>
              <w:rPr>
                <w:szCs w:val="24"/>
              </w:rPr>
            </w:pPr>
            <w:r w:rsidRPr="007A36E3">
              <w:rPr>
                <w:szCs w:val="24"/>
              </w:rPr>
              <w:t>— разработка индивидуальных проектов на основе личных характеристик обучающихся;</w:t>
            </w:r>
          </w:p>
          <w:p w:rsidR="00541209" w:rsidRPr="007A36E3" w:rsidRDefault="00541209" w:rsidP="00E568A0">
            <w:pPr>
              <w:pStyle w:val="afff6"/>
              <w:rPr>
                <w:szCs w:val="24"/>
              </w:rPr>
            </w:pPr>
            <w:r w:rsidRPr="007A36E3">
              <w:rPr>
                <w:szCs w:val="24"/>
              </w:rPr>
              <w:t>— владение методами социометрии;</w:t>
            </w:r>
          </w:p>
          <w:p w:rsidR="00541209" w:rsidRPr="007A36E3" w:rsidRDefault="00541209" w:rsidP="00E568A0">
            <w:pPr>
              <w:pStyle w:val="afff6"/>
              <w:rPr>
                <w:szCs w:val="24"/>
              </w:rPr>
            </w:pPr>
            <w:r w:rsidRPr="007A36E3">
              <w:rPr>
                <w:szCs w:val="24"/>
              </w:rPr>
              <w:t>— учёт особенностей учебных коллективов в педагогическом процессе;</w:t>
            </w:r>
          </w:p>
          <w:p w:rsidR="00541209" w:rsidRPr="007A36E3" w:rsidRDefault="00541209" w:rsidP="00E568A0">
            <w:pPr>
              <w:pStyle w:val="afff6"/>
              <w:rPr>
                <w:szCs w:val="24"/>
              </w:rPr>
            </w:pPr>
            <w:r w:rsidRPr="007A36E3">
              <w:rPr>
                <w:szCs w:val="24"/>
              </w:rPr>
              <w:t>— знание (рефлексия) своих индивидуальных особенностей и их учёт в своей деятельности</w:t>
            </w: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p>
          <w:p w:rsidR="00541209" w:rsidRPr="007A36E3" w:rsidRDefault="00541209" w:rsidP="00E568A0">
            <w:pPr>
              <w:rPr>
                <w:lang w:val="ru-RU" w:eastAsia="en-US" w:bidi="en-US"/>
              </w:rPr>
            </w:pPr>
            <w:r w:rsidRPr="007A36E3">
              <w:rPr>
                <w:lang w:val="ru-RU" w:eastAsia="en-US" w:bidi="en-US"/>
              </w:rPr>
              <w:t>4.</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вести самостоятельный поиск информации</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 xml:space="preserve">Обеспечивает постоянный профессиональный рост и творческий подход к педагогической деятельности. </w:t>
            </w:r>
          </w:p>
          <w:p w:rsidR="00541209" w:rsidRPr="007A36E3" w:rsidRDefault="00541209" w:rsidP="00E568A0">
            <w:pPr>
              <w:pStyle w:val="afff6"/>
              <w:rPr>
                <w:szCs w:val="24"/>
              </w:rPr>
            </w:pPr>
            <w:r w:rsidRPr="007A36E3">
              <w:rPr>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Профессиональная любознательность;</w:t>
            </w:r>
          </w:p>
          <w:p w:rsidR="00541209" w:rsidRPr="007A36E3" w:rsidRDefault="00541209" w:rsidP="00E568A0">
            <w:pPr>
              <w:pStyle w:val="afff6"/>
              <w:rPr>
                <w:szCs w:val="24"/>
              </w:rPr>
            </w:pPr>
            <w:r w:rsidRPr="007A36E3">
              <w:rPr>
                <w:szCs w:val="24"/>
              </w:rPr>
              <w:t>— умение пользоваться различными информационно-поисковыми технологиями;</w:t>
            </w:r>
          </w:p>
          <w:p w:rsidR="00541209" w:rsidRPr="007A36E3" w:rsidRDefault="00541209" w:rsidP="00E568A0">
            <w:pPr>
              <w:pStyle w:val="afff6"/>
              <w:rPr>
                <w:szCs w:val="24"/>
              </w:rPr>
            </w:pPr>
            <w:r w:rsidRPr="007A36E3">
              <w:rPr>
                <w:szCs w:val="24"/>
              </w:rPr>
              <w:t>— использование различных баз данных в образовательном процессе</w:t>
            </w:r>
          </w:p>
        </w:tc>
      </w:tr>
      <w:tr w:rsidR="00541209" w:rsidRPr="00AC2677"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541209" w:rsidRDefault="00541209" w:rsidP="00E568A0">
            <w:pPr>
              <w:pStyle w:val="afff6"/>
              <w:numPr>
                <w:ilvl w:val="0"/>
                <w:numId w:val="11"/>
              </w:numPr>
              <w:snapToGrid w:val="0"/>
              <w:jc w:val="center"/>
              <w:rPr>
                <w:szCs w:val="24"/>
              </w:rPr>
            </w:pPr>
            <w:r w:rsidRPr="007A36E3">
              <w:rPr>
                <w:szCs w:val="24"/>
              </w:rPr>
              <w:t>Разработка программ педагогической деятельности и принятие педагогических решений</w:t>
            </w:r>
          </w:p>
          <w:p w:rsidR="00541209" w:rsidRPr="007A36E3" w:rsidRDefault="00541209" w:rsidP="00E568A0">
            <w:pPr>
              <w:pStyle w:val="afff6"/>
              <w:snapToGrid w:val="0"/>
              <w:ind w:left="1429" w:firstLine="0"/>
              <w:rPr>
                <w:szCs w:val="24"/>
              </w:rPr>
            </w:pP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p>
          <w:p w:rsidR="00541209" w:rsidRPr="007A36E3" w:rsidRDefault="00541209" w:rsidP="00E568A0">
            <w:pPr>
              <w:rPr>
                <w:lang w:val="ru-RU" w:eastAsia="en-US" w:bidi="en-US"/>
              </w:rPr>
            </w:pPr>
          </w:p>
          <w:p w:rsidR="00541209" w:rsidRPr="007A36E3" w:rsidRDefault="00541209" w:rsidP="00E568A0">
            <w:pPr>
              <w:rPr>
                <w:lang w:val="ru-RU" w:eastAsia="en-US" w:bidi="en-US"/>
              </w:rPr>
            </w:pPr>
            <w:r w:rsidRPr="007A36E3">
              <w:rPr>
                <w:lang w:val="ru-RU" w:eastAsia="en-US" w:bidi="en-US"/>
              </w:rPr>
              <w:t>1.</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разработать образовательную программу, выбрать учебники и учебные комплекты</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541209" w:rsidRPr="007A36E3" w:rsidRDefault="00541209" w:rsidP="00E568A0">
            <w:pPr>
              <w:pStyle w:val="afff6"/>
              <w:rPr>
                <w:szCs w:val="24"/>
              </w:rPr>
            </w:pPr>
            <w:r w:rsidRPr="007A36E3">
              <w:rPr>
                <w:szCs w:val="24"/>
              </w:rPr>
              <w:t>Образовательные программы выступают средствами целенаправленного влияния на развитие обучающихся.</w:t>
            </w:r>
          </w:p>
          <w:p w:rsidR="00541209" w:rsidRPr="007A36E3" w:rsidRDefault="00541209" w:rsidP="00E568A0">
            <w:pPr>
              <w:pStyle w:val="afff6"/>
              <w:rPr>
                <w:szCs w:val="24"/>
              </w:rPr>
            </w:pPr>
            <w:r w:rsidRPr="007A36E3">
              <w:rPr>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541209" w:rsidRPr="007A36E3" w:rsidRDefault="00541209" w:rsidP="00E568A0">
            <w:pPr>
              <w:pStyle w:val="afff6"/>
              <w:rPr>
                <w:szCs w:val="24"/>
              </w:rPr>
            </w:pPr>
            <w:r w:rsidRPr="007A36E3">
              <w:rPr>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образовательных стандартов и примерных программ;</w:t>
            </w:r>
          </w:p>
          <w:p w:rsidR="00541209" w:rsidRPr="007A36E3" w:rsidRDefault="00541209" w:rsidP="00E568A0">
            <w:pPr>
              <w:pStyle w:val="afff6"/>
              <w:rPr>
                <w:szCs w:val="24"/>
              </w:rPr>
            </w:pPr>
            <w:r w:rsidRPr="007A36E3">
              <w:rPr>
                <w:szCs w:val="24"/>
              </w:rPr>
              <w:t>— наличие персонально разработанных образовательных программ:</w:t>
            </w:r>
          </w:p>
          <w:p w:rsidR="00541209" w:rsidRPr="007A36E3" w:rsidRDefault="00541209" w:rsidP="00E568A0">
            <w:pPr>
              <w:pStyle w:val="afff6"/>
              <w:rPr>
                <w:szCs w:val="24"/>
              </w:rPr>
            </w:pPr>
            <w:r w:rsidRPr="007A36E3">
              <w:rPr>
                <w:szCs w:val="24"/>
              </w:rPr>
              <w:t>характеристика этих программ по содержанию, источникам информации;</w:t>
            </w:r>
          </w:p>
          <w:p w:rsidR="00541209" w:rsidRPr="007A36E3" w:rsidRDefault="00541209" w:rsidP="00E568A0">
            <w:pPr>
              <w:pStyle w:val="afff6"/>
              <w:rPr>
                <w:szCs w:val="24"/>
              </w:rPr>
            </w:pPr>
            <w:r w:rsidRPr="007A36E3">
              <w:rPr>
                <w:szCs w:val="24"/>
              </w:rPr>
              <w:t>по материальной базе, на которой должны реализовываться программы;</w:t>
            </w:r>
          </w:p>
          <w:p w:rsidR="00541209" w:rsidRPr="007A36E3" w:rsidRDefault="00541209" w:rsidP="00E568A0">
            <w:pPr>
              <w:pStyle w:val="afff6"/>
              <w:rPr>
                <w:szCs w:val="24"/>
              </w:rPr>
            </w:pPr>
            <w:r w:rsidRPr="007A36E3">
              <w:rPr>
                <w:szCs w:val="24"/>
              </w:rPr>
              <w:t>по учёту индивидуальных характеристик обучающихся;</w:t>
            </w:r>
          </w:p>
          <w:p w:rsidR="00541209" w:rsidRPr="007A36E3" w:rsidRDefault="00541209" w:rsidP="00E568A0">
            <w:pPr>
              <w:pStyle w:val="afff6"/>
              <w:rPr>
                <w:szCs w:val="24"/>
              </w:rPr>
            </w:pPr>
            <w:r w:rsidRPr="007A36E3">
              <w:rPr>
                <w:szCs w:val="24"/>
              </w:rPr>
              <w:t>— обоснованность используемых образовательных программ;</w:t>
            </w:r>
          </w:p>
          <w:p w:rsidR="00541209" w:rsidRPr="007A36E3" w:rsidRDefault="00541209" w:rsidP="00E568A0">
            <w:pPr>
              <w:pStyle w:val="afff6"/>
              <w:rPr>
                <w:szCs w:val="24"/>
              </w:rPr>
            </w:pPr>
            <w:r w:rsidRPr="007A36E3">
              <w:rPr>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541209" w:rsidRPr="007A36E3" w:rsidRDefault="00541209" w:rsidP="00E568A0">
            <w:pPr>
              <w:pStyle w:val="afff6"/>
              <w:rPr>
                <w:szCs w:val="24"/>
              </w:rPr>
            </w:pPr>
            <w:r w:rsidRPr="007A36E3">
              <w:rPr>
                <w:szCs w:val="24"/>
              </w:rPr>
              <w:t>— участие работодателей в разработке образовательной программы;</w:t>
            </w:r>
          </w:p>
          <w:p w:rsidR="00541209" w:rsidRPr="007A36E3" w:rsidRDefault="00541209" w:rsidP="00E568A0">
            <w:pPr>
              <w:pStyle w:val="afff6"/>
              <w:rPr>
                <w:szCs w:val="24"/>
              </w:rPr>
            </w:pPr>
            <w:r w:rsidRPr="007A36E3">
              <w:rPr>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541209" w:rsidRPr="007A36E3" w:rsidRDefault="00541209" w:rsidP="00E568A0">
            <w:pPr>
              <w:pStyle w:val="afff6"/>
              <w:rPr>
                <w:szCs w:val="24"/>
              </w:rPr>
            </w:pPr>
            <w:r w:rsidRPr="007A36E3">
              <w:rPr>
                <w:szCs w:val="24"/>
              </w:rPr>
              <w:t>— обоснованность выбора учебников и учебно-методических комплектов, используемых педагогом</w:t>
            </w:r>
          </w:p>
        </w:tc>
      </w:tr>
      <w:tr w:rsidR="00541209" w:rsidRPr="007A36E3"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p>
          <w:p w:rsidR="00541209" w:rsidRPr="007A36E3" w:rsidRDefault="00541209" w:rsidP="00E568A0">
            <w:pPr>
              <w:rPr>
                <w:lang w:val="ru-RU" w:eastAsia="en-US" w:bidi="en-US"/>
              </w:rPr>
            </w:pPr>
          </w:p>
          <w:p w:rsidR="00541209" w:rsidRPr="007A36E3" w:rsidRDefault="00541209" w:rsidP="00E568A0">
            <w:pPr>
              <w:rPr>
                <w:lang w:val="ru-RU" w:eastAsia="en-US" w:bidi="en-US"/>
              </w:rPr>
            </w:pPr>
            <w:r w:rsidRPr="007A36E3">
              <w:rPr>
                <w:lang w:val="ru-RU" w:eastAsia="en-US" w:bidi="en-US"/>
              </w:rPr>
              <w:t>2.</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Умение принимать решения в различных педагогических ситуациях</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Педагогу приходится постоянно принимать решения:</w:t>
            </w:r>
          </w:p>
          <w:p w:rsidR="00541209" w:rsidRPr="007A36E3" w:rsidRDefault="00541209" w:rsidP="00E568A0">
            <w:pPr>
              <w:pStyle w:val="afff6"/>
              <w:rPr>
                <w:szCs w:val="24"/>
              </w:rPr>
            </w:pPr>
            <w:r w:rsidRPr="007A36E3">
              <w:rPr>
                <w:szCs w:val="24"/>
              </w:rPr>
              <w:t>— как установить дисциплину;</w:t>
            </w:r>
          </w:p>
          <w:p w:rsidR="00541209" w:rsidRPr="007A36E3" w:rsidRDefault="00541209" w:rsidP="00E568A0">
            <w:pPr>
              <w:pStyle w:val="afff6"/>
              <w:rPr>
                <w:szCs w:val="24"/>
              </w:rPr>
            </w:pPr>
            <w:r w:rsidRPr="007A36E3">
              <w:rPr>
                <w:szCs w:val="24"/>
              </w:rPr>
              <w:t>— как мотивировать академическую активность;</w:t>
            </w:r>
          </w:p>
          <w:p w:rsidR="00541209" w:rsidRPr="007A36E3" w:rsidRDefault="00541209" w:rsidP="00E568A0">
            <w:pPr>
              <w:pStyle w:val="afff6"/>
              <w:rPr>
                <w:szCs w:val="24"/>
              </w:rPr>
            </w:pPr>
            <w:r w:rsidRPr="007A36E3">
              <w:rPr>
                <w:szCs w:val="24"/>
              </w:rPr>
              <w:t>— как вызвать интерес у конкретного ученика;</w:t>
            </w:r>
          </w:p>
          <w:p w:rsidR="00541209" w:rsidRPr="007A36E3" w:rsidRDefault="00541209" w:rsidP="00E568A0">
            <w:pPr>
              <w:pStyle w:val="afff6"/>
              <w:rPr>
                <w:szCs w:val="24"/>
              </w:rPr>
            </w:pPr>
            <w:r w:rsidRPr="007A36E3">
              <w:rPr>
                <w:szCs w:val="24"/>
              </w:rPr>
              <w:t>— как обеспечить понимание и т. д.</w:t>
            </w:r>
          </w:p>
          <w:p w:rsidR="00541209" w:rsidRPr="007A36E3" w:rsidRDefault="00541209" w:rsidP="00E568A0">
            <w:pPr>
              <w:pStyle w:val="afff6"/>
              <w:rPr>
                <w:szCs w:val="24"/>
              </w:rPr>
            </w:pPr>
            <w:r w:rsidRPr="007A36E3">
              <w:rPr>
                <w:szCs w:val="24"/>
              </w:rPr>
              <w:t>Разрешение педагогических проблем составляет суть педагогической деятельности.</w:t>
            </w:r>
          </w:p>
          <w:p w:rsidR="00541209" w:rsidRPr="007A36E3" w:rsidRDefault="00541209" w:rsidP="00E568A0">
            <w:pPr>
              <w:pStyle w:val="afff6"/>
              <w:rPr>
                <w:szCs w:val="24"/>
              </w:rPr>
            </w:pPr>
            <w:r w:rsidRPr="007A36E3">
              <w:rPr>
                <w:szCs w:val="24"/>
              </w:rPr>
              <w:t>При решении проблем могут применяться как стандартные решения (решающие правила), так и творческие (креативные) или интуитивные</w:t>
            </w:r>
          </w:p>
          <w:p w:rsidR="00541209" w:rsidRPr="007A36E3" w:rsidRDefault="00541209" w:rsidP="00E568A0">
            <w:pPr>
              <w:pStyle w:val="afff6"/>
              <w:rPr>
                <w:szCs w:val="24"/>
              </w:rPr>
            </w:pP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типичных педагогических ситуаций, требующих участия педагога для своего решения;</w:t>
            </w:r>
          </w:p>
          <w:p w:rsidR="00541209" w:rsidRPr="007A36E3" w:rsidRDefault="00541209" w:rsidP="00E568A0">
            <w:pPr>
              <w:pStyle w:val="afff6"/>
              <w:rPr>
                <w:szCs w:val="24"/>
              </w:rPr>
            </w:pPr>
            <w:r w:rsidRPr="007A36E3">
              <w:rPr>
                <w:szCs w:val="24"/>
              </w:rPr>
              <w:t>— владение набором решающих правил, используемых для различных ситуаций;</w:t>
            </w:r>
          </w:p>
          <w:p w:rsidR="00541209" w:rsidRPr="007A36E3" w:rsidRDefault="00541209" w:rsidP="00E568A0">
            <w:pPr>
              <w:pStyle w:val="afff6"/>
              <w:rPr>
                <w:szCs w:val="24"/>
              </w:rPr>
            </w:pPr>
            <w:r w:rsidRPr="007A36E3">
              <w:rPr>
                <w:szCs w:val="24"/>
              </w:rPr>
              <w:t>— владение критерием предпочтительности при выборе того или иного решающего правила;</w:t>
            </w:r>
          </w:p>
          <w:p w:rsidR="00541209" w:rsidRPr="007A36E3" w:rsidRDefault="00541209" w:rsidP="00E568A0">
            <w:pPr>
              <w:pStyle w:val="afff6"/>
              <w:rPr>
                <w:szCs w:val="24"/>
              </w:rPr>
            </w:pPr>
            <w:r w:rsidRPr="007A36E3">
              <w:rPr>
                <w:szCs w:val="24"/>
              </w:rPr>
              <w:t>— знание критериев достижения цели;</w:t>
            </w:r>
          </w:p>
          <w:p w:rsidR="00541209" w:rsidRPr="007A36E3" w:rsidRDefault="00541209" w:rsidP="00E568A0">
            <w:pPr>
              <w:pStyle w:val="afff6"/>
              <w:rPr>
                <w:szCs w:val="24"/>
              </w:rPr>
            </w:pPr>
            <w:r w:rsidRPr="007A36E3">
              <w:rPr>
                <w:szCs w:val="24"/>
              </w:rPr>
              <w:t>— знание нетипичных конфликтных ситуаций;</w:t>
            </w:r>
          </w:p>
          <w:p w:rsidR="00541209" w:rsidRPr="007A36E3" w:rsidRDefault="00541209" w:rsidP="00E568A0">
            <w:pPr>
              <w:pStyle w:val="afff6"/>
              <w:rPr>
                <w:szCs w:val="24"/>
              </w:rPr>
            </w:pPr>
            <w:r w:rsidRPr="007A36E3">
              <w:rPr>
                <w:szCs w:val="24"/>
              </w:rPr>
              <w:t>— примеры разрешения конкретных педагогических ситуаций;</w:t>
            </w:r>
          </w:p>
          <w:p w:rsidR="00541209" w:rsidRPr="007A36E3" w:rsidRDefault="00541209" w:rsidP="00E568A0">
            <w:pPr>
              <w:pStyle w:val="afff6"/>
              <w:rPr>
                <w:szCs w:val="24"/>
              </w:rPr>
            </w:pPr>
            <w:r w:rsidRPr="007A36E3">
              <w:rPr>
                <w:szCs w:val="24"/>
              </w:rPr>
              <w:t>— развитость педагогического мышления</w:t>
            </w:r>
          </w:p>
        </w:tc>
      </w:tr>
      <w:tr w:rsidR="00541209" w:rsidRPr="00C860B6" w:rsidTr="00E568A0">
        <w:tc>
          <w:tcPr>
            <w:tcW w:w="14562" w:type="dxa"/>
            <w:gridSpan w:val="4"/>
            <w:tcBorders>
              <w:top w:val="single" w:sz="4" w:space="0" w:color="000000"/>
              <w:left w:val="single" w:sz="4" w:space="0" w:color="000000"/>
              <w:bottom w:val="single" w:sz="4" w:space="0" w:color="000000"/>
              <w:right w:val="single" w:sz="4" w:space="0" w:color="000000"/>
            </w:tcBorders>
            <w:shd w:val="clear" w:color="auto" w:fill="auto"/>
          </w:tcPr>
          <w:p w:rsidR="00541209" w:rsidRDefault="00541209" w:rsidP="00E568A0">
            <w:pPr>
              <w:numPr>
                <w:ilvl w:val="0"/>
                <w:numId w:val="11"/>
              </w:numPr>
              <w:jc w:val="center"/>
              <w:rPr>
                <w:lang w:val="ru-RU"/>
              </w:rPr>
            </w:pPr>
            <w:r w:rsidRPr="007A36E3">
              <w:rPr>
                <w:lang w:val="ru-RU"/>
              </w:rPr>
              <w:t>Компетенции в организации учебной деятельности</w:t>
            </w:r>
          </w:p>
          <w:p w:rsidR="00541209" w:rsidRPr="007A36E3" w:rsidRDefault="00541209" w:rsidP="00E568A0">
            <w:pPr>
              <w:ind w:left="1429"/>
              <w:rPr>
                <w:lang w:val="ru-RU" w:eastAsia="en-US" w:bidi="en-US"/>
              </w:rPr>
            </w:pP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p>
          <w:p w:rsidR="00541209" w:rsidRPr="007A36E3" w:rsidRDefault="00541209" w:rsidP="00E568A0">
            <w:pPr>
              <w:rPr>
                <w:lang w:val="ru-RU" w:eastAsia="en-US" w:bidi="en-US"/>
              </w:rPr>
            </w:pPr>
          </w:p>
          <w:p w:rsidR="00541209" w:rsidRPr="007A36E3" w:rsidRDefault="00541209" w:rsidP="00E568A0">
            <w:pPr>
              <w:rPr>
                <w:lang w:val="ru-RU" w:eastAsia="en-US" w:bidi="en-US"/>
              </w:rPr>
            </w:pPr>
            <w:r w:rsidRPr="007A36E3">
              <w:rPr>
                <w:lang w:val="ru-RU" w:eastAsia="en-US" w:bidi="en-US"/>
              </w:rPr>
              <w:t>1.</w:t>
            </w:r>
          </w:p>
          <w:p w:rsidR="00541209" w:rsidRPr="007A36E3" w:rsidRDefault="00541209" w:rsidP="00E568A0">
            <w:pPr>
              <w:rPr>
                <w:lang w:val="ru-RU" w:eastAsia="en-US" w:bidi="en-US"/>
              </w:rPr>
            </w:pP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установлении субъект-субъектных отношений</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обучающихся;</w:t>
            </w:r>
          </w:p>
          <w:p w:rsidR="00541209" w:rsidRPr="007A36E3" w:rsidRDefault="00541209" w:rsidP="00E568A0">
            <w:pPr>
              <w:pStyle w:val="afff6"/>
              <w:rPr>
                <w:szCs w:val="24"/>
              </w:rPr>
            </w:pPr>
            <w:r w:rsidRPr="007A36E3">
              <w:rPr>
                <w:szCs w:val="24"/>
              </w:rPr>
              <w:t>— компетентность в целеполагании;</w:t>
            </w:r>
          </w:p>
          <w:p w:rsidR="00541209" w:rsidRPr="007A36E3" w:rsidRDefault="00541209" w:rsidP="00E568A0">
            <w:pPr>
              <w:pStyle w:val="afff6"/>
              <w:rPr>
                <w:szCs w:val="24"/>
              </w:rPr>
            </w:pPr>
            <w:r w:rsidRPr="007A36E3">
              <w:rPr>
                <w:szCs w:val="24"/>
              </w:rPr>
              <w:t>— предметная компетентность;</w:t>
            </w:r>
          </w:p>
          <w:p w:rsidR="00541209" w:rsidRPr="007A36E3" w:rsidRDefault="00541209" w:rsidP="00E568A0">
            <w:pPr>
              <w:pStyle w:val="afff6"/>
              <w:rPr>
                <w:szCs w:val="24"/>
              </w:rPr>
            </w:pPr>
            <w:r w:rsidRPr="007A36E3">
              <w:rPr>
                <w:szCs w:val="24"/>
              </w:rPr>
              <w:t>— методическая компетентность;</w:t>
            </w:r>
          </w:p>
          <w:p w:rsidR="00541209" w:rsidRPr="007A36E3" w:rsidRDefault="00541209" w:rsidP="00E568A0">
            <w:pPr>
              <w:pStyle w:val="afff6"/>
              <w:rPr>
                <w:szCs w:val="24"/>
              </w:rPr>
            </w:pPr>
            <w:r w:rsidRPr="007A36E3">
              <w:rPr>
                <w:szCs w:val="24"/>
              </w:rPr>
              <w:t>— готовность к сотрудничеству</w:t>
            </w:r>
          </w:p>
        </w:tc>
      </w:tr>
      <w:tr w:rsidR="00541209" w:rsidRPr="007A36E3" w:rsidTr="00E568A0">
        <w:tc>
          <w:tcPr>
            <w:tcW w:w="647"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p>
          <w:p w:rsidR="00541209" w:rsidRPr="007A36E3" w:rsidRDefault="00541209" w:rsidP="00E568A0">
            <w:pPr>
              <w:rPr>
                <w:lang w:val="ru-RU" w:eastAsia="en-US" w:bidi="en-US"/>
              </w:rPr>
            </w:pPr>
            <w:r w:rsidRPr="007A36E3">
              <w:rPr>
                <w:lang w:val="ru-RU" w:eastAsia="en-US" w:bidi="en-US"/>
              </w:rPr>
              <w:t>2.</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обеспечении понимания педагогической задачи и способах деятельности</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того, что знают и понимают ученики;</w:t>
            </w:r>
          </w:p>
          <w:p w:rsidR="00541209" w:rsidRPr="007A36E3" w:rsidRDefault="00541209" w:rsidP="00E568A0">
            <w:pPr>
              <w:pStyle w:val="afff6"/>
              <w:rPr>
                <w:szCs w:val="24"/>
              </w:rPr>
            </w:pPr>
            <w:r w:rsidRPr="007A36E3">
              <w:rPr>
                <w:szCs w:val="24"/>
              </w:rPr>
              <w:t>— свободное владение изучаемым материалом;</w:t>
            </w:r>
          </w:p>
          <w:p w:rsidR="00541209" w:rsidRPr="007A36E3" w:rsidRDefault="00541209" w:rsidP="00E568A0">
            <w:pPr>
              <w:pStyle w:val="afff6"/>
              <w:rPr>
                <w:szCs w:val="24"/>
              </w:rPr>
            </w:pPr>
            <w:r w:rsidRPr="007A36E3">
              <w:rPr>
                <w:szCs w:val="24"/>
              </w:rPr>
              <w:t>— осознанное включение нового учебного материала в систему освоенных знаний обучающихся;</w:t>
            </w:r>
          </w:p>
          <w:p w:rsidR="00541209" w:rsidRPr="007A36E3" w:rsidRDefault="00541209" w:rsidP="00E568A0">
            <w:pPr>
              <w:pStyle w:val="afff6"/>
              <w:rPr>
                <w:szCs w:val="24"/>
              </w:rPr>
            </w:pPr>
            <w:r w:rsidRPr="007A36E3">
              <w:rPr>
                <w:szCs w:val="24"/>
              </w:rPr>
              <w:t>— демонстрация практического применения изучаемого материала;</w:t>
            </w:r>
          </w:p>
          <w:p w:rsidR="00541209" w:rsidRPr="007A36E3" w:rsidRDefault="00541209" w:rsidP="00E568A0">
            <w:pPr>
              <w:pStyle w:val="afff6"/>
              <w:rPr>
                <w:szCs w:val="24"/>
              </w:rPr>
            </w:pPr>
            <w:r w:rsidRPr="007A36E3">
              <w:rPr>
                <w:szCs w:val="24"/>
              </w:rPr>
              <w:t>— опора на чувственное восприятие</w:t>
            </w: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Default="00541209" w:rsidP="00E568A0">
            <w:pPr>
              <w:pStyle w:val="afff6"/>
              <w:snapToGrid w:val="0"/>
              <w:rPr>
                <w:sz w:val="28"/>
                <w:szCs w:val="28"/>
              </w:rPr>
            </w:pPr>
          </w:p>
          <w:p w:rsidR="00541209" w:rsidRDefault="00541209" w:rsidP="00E568A0">
            <w:pPr>
              <w:rPr>
                <w:lang w:val="ru-RU" w:eastAsia="en-US" w:bidi="en-US"/>
              </w:rPr>
            </w:pPr>
          </w:p>
          <w:p w:rsidR="00541209" w:rsidRPr="00C860B6" w:rsidRDefault="00541209" w:rsidP="00E568A0">
            <w:pPr>
              <w:rPr>
                <w:lang w:val="ru-RU" w:eastAsia="en-US" w:bidi="en-US"/>
              </w:rPr>
            </w:pPr>
            <w:r>
              <w:rPr>
                <w:lang w:val="ru-RU" w:eastAsia="en-US" w:bidi="en-US"/>
              </w:rPr>
              <w:t>3.</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педагогическом оценивании</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функций педагогической оценки;</w:t>
            </w:r>
          </w:p>
          <w:p w:rsidR="00541209" w:rsidRPr="007A36E3" w:rsidRDefault="00541209" w:rsidP="00E568A0">
            <w:pPr>
              <w:pStyle w:val="afff6"/>
              <w:rPr>
                <w:szCs w:val="24"/>
              </w:rPr>
            </w:pPr>
            <w:r w:rsidRPr="007A36E3">
              <w:rPr>
                <w:szCs w:val="24"/>
              </w:rPr>
              <w:t>— знание видов педагогической оценки;</w:t>
            </w:r>
          </w:p>
          <w:p w:rsidR="00541209" w:rsidRPr="007A36E3" w:rsidRDefault="00541209" w:rsidP="00E568A0">
            <w:pPr>
              <w:pStyle w:val="afff6"/>
              <w:rPr>
                <w:szCs w:val="24"/>
              </w:rPr>
            </w:pPr>
            <w:r w:rsidRPr="007A36E3">
              <w:rPr>
                <w:szCs w:val="24"/>
              </w:rPr>
              <w:t>— знание того, что подлежит оцениванию в педагогической деятельности;</w:t>
            </w:r>
          </w:p>
          <w:p w:rsidR="00541209" w:rsidRPr="007A36E3" w:rsidRDefault="00541209" w:rsidP="00E568A0">
            <w:pPr>
              <w:pStyle w:val="afff6"/>
              <w:rPr>
                <w:szCs w:val="24"/>
              </w:rPr>
            </w:pPr>
            <w:r w:rsidRPr="007A36E3">
              <w:rPr>
                <w:szCs w:val="24"/>
              </w:rPr>
              <w:t>— владение методами педагогического оценивания;</w:t>
            </w:r>
          </w:p>
          <w:p w:rsidR="00541209" w:rsidRPr="007A36E3" w:rsidRDefault="00541209" w:rsidP="00E568A0">
            <w:pPr>
              <w:pStyle w:val="afff6"/>
              <w:rPr>
                <w:szCs w:val="24"/>
              </w:rPr>
            </w:pPr>
            <w:r w:rsidRPr="007A36E3">
              <w:rPr>
                <w:szCs w:val="24"/>
              </w:rPr>
              <w:t>— умение продемонстрировать эти методы на конкретных примерах;</w:t>
            </w:r>
          </w:p>
          <w:p w:rsidR="00541209" w:rsidRPr="007A36E3" w:rsidRDefault="00541209" w:rsidP="00E568A0">
            <w:pPr>
              <w:pStyle w:val="afff6"/>
              <w:rPr>
                <w:szCs w:val="24"/>
              </w:rPr>
            </w:pPr>
            <w:r w:rsidRPr="007A36E3">
              <w:rPr>
                <w:szCs w:val="24"/>
              </w:rPr>
              <w:t>— умение перейти от педагогического оценивания к самооценке</w:t>
            </w: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Default="00541209" w:rsidP="00E568A0">
            <w:pPr>
              <w:pStyle w:val="afff6"/>
              <w:snapToGrid w:val="0"/>
              <w:rPr>
                <w:sz w:val="28"/>
                <w:szCs w:val="28"/>
              </w:rPr>
            </w:pPr>
          </w:p>
          <w:p w:rsidR="00541209" w:rsidRDefault="00541209" w:rsidP="00E568A0">
            <w:pPr>
              <w:rPr>
                <w:lang w:val="ru-RU" w:eastAsia="en-US" w:bidi="en-US"/>
              </w:rPr>
            </w:pPr>
          </w:p>
          <w:p w:rsidR="00541209" w:rsidRPr="00C860B6" w:rsidRDefault="00541209" w:rsidP="00E568A0">
            <w:pPr>
              <w:rPr>
                <w:lang w:val="ru-RU" w:eastAsia="en-US" w:bidi="en-US"/>
              </w:rPr>
            </w:pPr>
            <w:r>
              <w:rPr>
                <w:lang w:val="ru-RU" w:eastAsia="en-US" w:bidi="en-US"/>
              </w:rPr>
              <w:t>4.</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организации информационной основы деятельности обучающегося</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Свободное владение учебным материалом;</w:t>
            </w:r>
          </w:p>
          <w:p w:rsidR="00541209" w:rsidRPr="007A36E3" w:rsidRDefault="00541209" w:rsidP="00E568A0">
            <w:pPr>
              <w:pStyle w:val="afff6"/>
              <w:rPr>
                <w:szCs w:val="24"/>
              </w:rPr>
            </w:pPr>
            <w:r w:rsidRPr="007A36E3">
              <w:rPr>
                <w:szCs w:val="24"/>
              </w:rPr>
              <w:t>— знание типичных трудностей при изучении конкретных тем;</w:t>
            </w:r>
          </w:p>
          <w:p w:rsidR="00541209" w:rsidRPr="007A36E3" w:rsidRDefault="00541209" w:rsidP="00E568A0">
            <w:pPr>
              <w:pStyle w:val="afff6"/>
              <w:rPr>
                <w:szCs w:val="24"/>
              </w:rPr>
            </w:pPr>
            <w:r w:rsidRPr="007A36E3">
              <w:rPr>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541209" w:rsidRPr="007A36E3" w:rsidRDefault="00541209" w:rsidP="00E568A0">
            <w:pPr>
              <w:pStyle w:val="afff6"/>
              <w:rPr>
                <w:szCs w:val="24"/>
              </w:rPr>
            </w:pPr>
            <w:r w:rsidRPr="007A36E3">
              <w:rPr>
                <w:szCs w:val="24"/>
              </w:rPr>
              <w:t>— умение выявить уровень развития обучающихся;</w:t>
            </w:r>
          </w:p>
          <w:p w:rsidR="00541209" w:rsidRPr="007A36E3" w:rsidRDefault="00541209" w:rsidP="00E568A0">
            <w:pPr>
              <w:pStyle w:val="afff6"/>
              <w:rPr>
                <w:szCs w:val="24"/>
              </w:rPr>
            </w:pPr>
            <w:r w:rsidRPr="007A36E3">
              <w:rPr>
                <w:szCs w:val="24"/>
              </w:rPr>
              <w:t>— владение методами объективного контроля и оценивания;</w:t>
            </w:r>
          </w:p>
          <w:p w:rsidR="00541209" w:rsidRPr="007A36E3" w:rsidRDefault="00541209" w:rsidP="00E568A0">
            <w:pPr>
              <w:pStyle w:val="afff6"/>
              <w:rPr>
                <w:szCs w:val="24"/>
              </w:rPr>
            </w:pPr>
            <w:r w:rsidRPr="007A36E3">
              <w:rPr>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Default="00541209" w:rsidP="00E568A0">
            <w:pPr>
              <w:pStyle w:val="afff6"/>
              <w:snapToGrid w:val="0"/>
              <w:rPr>
                <w:sz w:val="28"/>
                <w:szCs w:val="28"/>
              </w:rPr>
            </w:pPr>
          </w:p>
          <w:p w:rsidR="00541209" w:rsidRPr="00C860B6" w:rsidRDefault="00541209" w:rsidP="00E568A0">
            <w:pPr>
              <w:rPr>
                <w:lang w:val="ru-RU" w:eastAsia="en-US" w:bidi="en-US"/>
              </w:rPr>
            </w:pPr>
          </w:p>
          <w:p w:rsidR="00541209" w:rsidRDefault="00541209" w:rsidP="00E568A0">
            <w:pPr>
              <w:rPr>
                <w:lang w:val="ru-RU" w:eastAsia="en-US" w:bidi="en-US"/>
              </w:rPr>
            </w:pPr>
          </w:p>
          <w:p w:rsidR="00541209" w:rsidRPr="00C860B6" w:rsidRDefault="00541209" w:rsidP="00E568A0">
            <w:pPr>
              <w:rPr>
                <w:lang w:val="ru-RU" w:eastAsia="en-US" w:bidi="en-US"/>
              </w:rPr>
            </w:pPr>
            <w:r>
              <w:rPr>
                <w:lang w:val="ru-RU" w:eastAsia="en-US" w:bidi="en-US"/>
              </w:rPr>
              <w:t>5.</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использовании современных средств и систем организации учебно-воспитательного процесса</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Обеспечивает эффективность учебно-воспитательного процесса</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современных средств и методов построения образовательного процесса;</w:t>
            </w:r>
          </w:p>
          <w:p w:rsidR="00541209" w:rsidRPr="007A36E3" w:rsidRDefault="00541209" w:rsidP="00E568A0">
            <w:pPr>
              <w:pStyle w:val="afff6"/>
              <w:rPr>
                <w:szCs w:val="24"/>
              </w:rPr>
            </w:pPr>
            <w:r w:rsidRPr="007A36E3">
              <w:rPr>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541209" w:rsidRPr="007A36E3" w:rsidRDefault="00541209" w:rsidP="00E568A0">
            <w:pPr>
              <w:pStyle w:val="afff6"/>
              <w:rPr>
                <w:szCs w:val="24"/>
              </w:rPr>
            </w:pPr>
            <w:r w:rsidRPr="007A36E3">
              <w:rPr>
                <w:szCs w:val="24"/>
              </w:rPr>
              <w:t>— умение обосновать выбранные методы и средства обучения</w:t>
            </w:r>
          </w:p>
          <w:p w:rsidR="00541209" w:rsidRPr="007A36E3" w:rsidRDefault="00541209" w:rsidP="00E568A0">
            <w:pPr>
              <w:pStyle w:val="afff6"/>
              <w:rPr>
                <w:szCs w:val="24"/>
              </w:rPr>
            </w:pPr>
          </w:p>
        </w:tc>
      </w:tr>
      <w:tr w:rsidR="00541209" w:rsidRPr="00AC2677" w:rsidTr="00E568A0">
        <w:tc>
          <w:tcPr>
            <w:tcW w:w="647" w:type="dxa"/>
            <w:tcBorders>
              <w:top w:val="single" w:sz="4" w:space="0" w:color="000000"/>
              <w:left w:val="single" w:sz="4" w:space="0" w:color="000000"/>
              <w:bottom w:val="single" w:sz="4" w:space="0" w:color="000000"/>
            </w:tcBorders>
            <w:shd w:val="clear" w:color="auto" w:fill="auto"/>
          </w:tcPr>
          <w:p w:rsidR="00541209" w:rsidRDefault="00541209" w:rsidP="00E568A0">
            <w:pPr>
              <w:pStyle w:val="afff6"/>
              <w:snapToGrid w:val="0"/>
              <w:rPr>
                <w:sz w:val="28"/>
                <w:szCs w:val="28"/>
              </w:rPr>
            </w:pPr>
          </w:p>
          <w:p w:rsidR="00541209" w:rsidRDefault="00541209" w:rsidP="00E568A0">
            <w:pPr>
              <w:rPr>
                <w:lang w:val="ru-RU" w:eastAsia="en-US" w:bidi="en-US"/>
              </w:rPr>
            </w:pPr>
          </w:p>
          <w:p w:rsidR="00541209" w:rsidRPr="00C860B6" w:rsidRDefault="00541209" w:rsidP="00E568A0">
            <w:pPr>
              <w:rPr>
                <w:lang w:val="ru-RU" w:eastAsia="en-US" w:bidi="en-US"/>
              </w:rPr>
            </w:pPr>
            <w:r>
              <w:rPr>
                <w:lang w:val="ru-RU" w:eastAsia="en-US" w:bidi="en-US"/>
              </w:rPr>
              <w:t>6.</w:t>
            </w:r>
          </w:p>
        </w:tc>
        <w:tc>
          <w:tcPr>
            <w:tcW w:w="2888"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ind w:firstLine="0"/>
              <w:jc w:val="center"/>
              <w:rPr>
                <w:szCs w:val="24"/>
              </w:rPr>
            </w:pPr>
            <w:r w:rsidRPr="007A36E3">
              <w:rPr>
                <w:szCs w:val="24"/>
              </w:rPr>
              <w:t>Компетентность в способах умственной деятельности</w:t>
            </w:r>
          </w:p>
        </w:tc>
        <w:tc>
          <w:tcPr>
            <w:tcW w:w="5391" w:type="dxa"/>
            <w:tcBorders>
              <w:top w:val="single" w:sz="4" w:space="0" w:color="000000"/>
              <w:left w:val="single" w:sz="4" w:space="0" w:color="000000"/>
              <w:bottom w:val="single" w:sz="4" w:space="0" w:color="000000"/>
            </w:tcBorders>
            <w:shd w:val="clear" w:color="auto" w:fill="auto"/>
          </w:tcPr>
          <w:p w:rsidR="00541209" w:rsidRPr="007A36E3" w:rsidRDefault="00541209" w:rsidP="00E568A0">
            <w:pPr>
              <w:pStyle w:val="afff6"/>
              <w:snapToGrid w:val="0"/>
              <w:rPr>
                <w:szCs w:val="24"/>
              </w:rPr>
            </w:pPr>
            <w:r w:rsidRPr="007A36E3">
              <w:rPr>
                <w:szCs w:val="24"/>
              </w:rPr>
              <w:t>Характеризует уровень владения педагогом и обучающимися системой интеллектуальных операций</w:t>
            </w:r>
          </w:p>
        </w:tc>
        <w:tc>
          <w:tcPr>
            <w:tcW w:w="5636" w:type="dxa"/>
            <w:tcBorders>
              <w:top w:val="single" w:sz="4" w:space="0" w:color="000000"/>
              <w:left w:val="single" w:sz="4" w:space="0" w:color="000000"/>
              <w:bottom w:val="single" w:sz="4" w:space="0" w:color="000000"/>
              <w:right w:val="single" w:sz="4" w:space="0" w:color="000000"/>
            </w:tcBorders>
            <w:shd w:val="clear" w:color="auto" w:fill="auto"/>
          </w:tcPr>
          <w:p w:rsidR="00541209" w:rsidRPr="007A36E3" w:rsidRDefault="00541209" w:rsidP="00E568A0">
            <w:pPr>
              <w:pStyle w:val="afff6"/>
              <w:snapToGrid w:val="0"/>
              <w:rPr>
                <w:szCs w:val="24"/>
              </w:rPr>
            </w:pPr>
            <w:r w:rsidRPr="007A36E3">
              <w:rPr>
                <w:szCs w:val="24"/>
              </w:rPr>
              <w:t>— Знание системы интеллектуальных операций;</w:t>
            </w:r>
          </w:p>
          <w:p w:rsidR="00541209" w:rsidRPr="007A36E3" w:rsidRDefault="00541209" w:rsidP="00E568A0">
            <w:pPr>
              <w:pStyle w:val="afff6"/>
              <w:rPr>
                <w:szCs w:val="24"/>
              </w:rPr>
            </w:pPr>
            <w:r w:rsidRPr="007A36E3">
              <w:rPr>
                <w:szCs w:val="24"/>
              </w:rPr>
              <w:t>— владение интеллектуальными операциями;</w:t>
            </w:r>
          </w:p>
          <w:p w:rsidR="00541209" w:rsidRPr="007A36E3" w:rsidRDefault="00541209" w:rsidP="00E568A0">
            <w:pPr>
              <w:pStyle w:val="afff6"/>
              <w:rPr>
                <w:szCs w:val="24"/>
              </w:rPr>
            </w:pPr>
            <w:r w:rsidRPr="007A36E3">
              <w:rPr>
                <w:szCs w:val="24"/>
              </w:rPr>
              <w:t>— умение сформировать интеллектуальные операции у учеников;</w:t>
            </w:r>
          </w:p>
          <w:p w:rsidR="00541209" w:rsidRPr="007A36E3" w:rsidRDefault="00541209" w:rsidP="00E568A0">
            <w:pPr>
              <w:pStyle w:val="afff6"/>
              <w:rPr>
                <w:szCs w:val="24"/>
              </w:rPr>
            </w:pPr>
            <w:r w:rsidRPr="007A36E3">
              <w:rPr>
                <w:szCs w:val="24"/>
              </w:rPr>
              <w:t>— умение организовать использование интеллектуальных операций, адекватных решаемой задаче</w:t>
            </w:r>
          </w:p>
        </w:tc>
      </w:tr>
    </w:tbl>
    <w:p w:rsidR="00541209" w:rsidRDefault="00541209" w:rsidP="00541209">
      <w:pPr>
        <w:pStyle w:val="afff6"/>
        <w:rPr>
          <w:i/>
          <w:sz w:val="28"/>
          <w:szCs w:val="28"/>
        </w:rPr>
      </w:pPr>
    </w:p>
    <w:p w:rsidR="00541209" w:rsidRDefault="00541209" w:rsidP="00541209">
      <w:pPr>
        <w:pStyle w:val="afff6"/>
        <w:ind w:firstLine="0"/>
        <w:rPr>
          <w:b/>
          <w:sz w:val="28"/>
          <w:szCs w:val="28"/>
        </w:rPr>
        <w:sectPr w:rsidR="00541209" w:rsidSect="004B73DB">
          <w:headerReference w:type="even" r:id="rId22"/>
          <w:headerReference w:type="default" r:id="rId23"/>
          <w:footerReference w:type="even" r:id="rId24"/>
          <w:footerReference w:type="default" r:id="rId25"/>
          <w:headerReference w:type="first" r:id="rId26"/>
          <w:footerReference w:type="first" r:id="rId27"/>
          <w:pgSz w:w="16838" w:h="11906" w:orient="landscape"/>
          <w:pgMar w:top="1985" w:right="1134" w:bottom="567" w:left="1134" w:header="709" w:footer="720" w:gutter="0"/>
          <w:cols w:space="720"/>
          <w:titlePg/>
          <w:docGrid w:linePitch="360"/>
        </w:sectPr>
      </w:pPr>
    </w:p>
    <w:p w:rsidR="00541209" w:rsidRPr="00F1331D" w:rsidRDefault="00541209" w:rsidP="00541209">
      <w:pPr>
        <w:pStyle w:val="afff6"/>
        <w:jc w:val="left"/>
        <w:rPr>
          <w:b/>
          <w:szCs w:val="24"/>
        </w:rPr>
      </w:pPr>
      <w:r w:rsidRPr="00F1331D">
        <w:rPr>
          <w:b/>
          <w:szCs w:val="24"/>
        </w:rPr>
        <w:t>Модель психолого-педагогического сопровождения участников образовательного процесса на основной ступени общего образования</w:t>
      </w:r>
    </w:p>
    <w:p w:rsidR="00541209" w:rsidRPr="00F1331D" w:rsidRDefault="00541209" w:rsidP="00541209">
      <w:pPr>
        <w:pStyle w:val="afff6"/>
        <w:jc w:val="left"/>
        <w:rPr>
          <w:b/>
          <w:szCs w:val="24"/>
        </w:rPr>
      </w:pPr>
    </w:p>
    <w:p w:rsidR="00541209" w:rsidRPr="00F1331D" w:rsidRDefault="00541209" w:rsidP="00541209">
      <w:pPr>
        <w:pStyle w:val="afff6"/>
        <w:jc w:val="center"/>
        <w:rPr>
          <w:b/>
          <w:szCs w:val="24"/>
        </w:rPr>
      </w:pPr>
      <w:r w:rsidRPr="00F1331D">
        <w:rPr>
          <w:szCs w:val="24"/>
        </w:rPr>
        <w:t>Уровни психолого-педагогического сопровождения</w:t>
      </w:r>
      <w:r w:rsidR="004C5A86">
        <w:rPr>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4" type="#_x0000_t88" style="position:absolute;left:0;text-align:left;margin-left:207pt;margin-top:-168.6pt;width:27pt;height:405pt;rotation:90;flip:y;z-index:251664896;mso-wrap-style:none;mso-position-horizontal-relative:text;mso-position-vertical-relative:text;v-text-anchor:middle" strokeweight=".26mm">
            <v:stroke joinstyle="miter"/>
          </v:shape>
        </w:pict>
      </w:r>
    </w:p>
    <w:p w:rsidR="00541209" w:rsidRPr="00F1331D" w:rsidRDefault="00541209" w:rsidP="00541209">
      <w:pPr>
        <w:pStyle w:val="afff6"/>
        <w:jc w:val="left"/>
        <w:rPr>
          <w:b/>
          <w:szCs w:val="24"/>
        </w:rPr>
      </w:pPr>
    </w:p>
    <w:p w:rsidR="00541209" w:rsidRPr="00F1331D" w:rsidRDefault="004C5A86" w:rsidP="00541209">
      <w:pPr>
        <w:pStyle w:val="afff6"/>
        <w:jc w:val="left"/>
        <w:rPr>
          <w:b/>
          <w:szCs w:val="24"/>
        </w:rPr>
      </w:pPr>
      <w:r>
        <w:rPr>
          <w:szCs w:val="24"/>
        </w:rPr>
        <w:pict>
          <v:shapetype id="_x0000_t202" coordsize="21600,21600" o:spt="202" path="m,l,21600r21600,l21600,xe">
            <v:stroke joinstyle="miter"/>
            <v:path gradientshapeok="t" o:connecttype="rect"/>
          </v:shapetype>
          <v:shape id="_x0000_s1073" type="#_x0000_t202" style="position:absolute;left:0;text-align:left;margin-left:-5.65pt;margin-top:24.45pt;width:473.65pt;height:17.05pt;z-index:251663872;mso-wrap-distance-left:0;mso-position-horizontal-relative:margin" stroked="f">
            <v:fill opacity="0" color2="black"/>
            <v:textbox inset="0,0,0,0">
              <w:txbxContent>
                <w:tbl>
                  <w:tblPr>
                    <w:tblW w:w="0" w:type="auto"/>
                    <w:tblInd w:w="108" w:type="dxa"/>
                    <w:tblLayout w:type="fixed"/>
                    <w:tblLook w:val="0000" w:firstRow="0" w:lastRow="0" w:firstColumn="0" w:lastColumn="0" w:noHBand="0" w:noVBand="0"/>
                  </w:tblPr>
                  <w:tblGrid>
                    <w:gridCol w:w="2392"/>
                    <w:gridCol w:w="2252"/>
                    <w:gridCol w:w="2694"/>
                    <w:gridCol w:w="2136"/>
                  </w:tblGrid>
                  <w:tr w:rsidR="00E568A0">
                    <w:tc>
                      <w:tcPr>
                        <w:tcW w:w="2392" w:type="dxa"/>
                        <w:tcBorders>
                          <w:top w:val="single" w:sz="4" w:space="0" w:color="000000"/>
                          <w:left w:val="single" w:sz="4" w:space="0" w:color="000000"/>
                          <w:bottom w:val="single" w:sz="4" w:space="0" w:color="000000"/>
                        </w:tcBorders>
                        <w:shd w:val="clear" w:color="auto" w:fill="auto"/>
                      </w:tcPr>
                      <w:p w:rsidR="00E568A0" w:rsidRDefault="00E568A0">
                        <w:pPr>
                          <w:pStyle w:val="afff6"/>
                          <w:snapToGrid w:val="0"/>
                          <w:ind w:firstLine="0"/>
                          <w:jc w:val="left"/>
                          <w:rPr>
                            <w:b/>
                            <w:sz w:val="28"/>
                            <w:szCs w:val="28"/>
                          </w:rPr>
                        </w:pPr>
                        <w:r>
                          <w:rPr>
                            <w:b/>
                            <w:sz w:val="28"/>
                            <w:szCs w:val="28"/>
                          </w:rPr>
                          <w:t>Индивидуальное</w:t>
                        </w:r>
                      </w:p>
                    </w:tc>
                    <w:tc>
                      <w:tcPr>
                        <w:tcW w:w="2252" w:type="dxa"/>
                        <w:tcBorders>
                          <w:top w:val="single" w:sz="4" w:space="0" w:color="000000"/>
                          <w:left w:val="single" w:sz="4" w:space="0" w:color="000000"/>
                          <w:bottom w:val="single" w:sz="4" w:space="0" w:color="000000"/>
                        </w:tcBorders>
                        <w:shd w:val="clear" w:color="auto" w:fill="auto"/>
                      </w:tcPr>
                      <w:p w:rsidR="00E568A0" w:rsidRDefault="00E568A0">
                        <w:pPr>
                          <w:pStyle w:val="afff6"/>
                          <w:snapToGrid w:val="0"/>
                          <w:ind w:firstLine="160"/>
                          <w:jc w:val="left"/>
                          <w:rPr>
                            <w:b/>
                            <w:sz w:val="28"/>
                            <w:szCs w:val="28"/>
                          </w:rPr>
                        </w:pPr>
                        <w:r>
                          <w:rPr>
                            <w:b/>
                            <w:sz w:val="28"/>
                            <w:szCs w:val="28"/>
                          </w:rPr>
                          <w:t>Групповое</w:t>
                        </w:r>
                      </w:p>
                    </w:tc>
                    <w:tc>
                      <w:tcPr>
                        <w:tcW w:w="2694" w:type="dxa"/>
                        <w:tcBorders>
                          <w:top w:val="single" w:sz="4" w:space="0" w:color="000000"/>
                          <w:left w:val="single" w:sz="4" w:space="0" w:color="000000"/>
                          <w:bottom w:val="single" w:sz="4" w:space="0" w:color="000000"/>
                        </w:tcBorders>
                        <w:shd w:val="clear" w:color="auto" w:fill="auto"/>
                      </w:tcPr>
                      <w:p w:rsidR="00E568A0" w:rsidRDefault="00E568A0">
                        <w:pPr>
                          <w:pStyle w:val="afff6"/>
                          <w:snapToGrid w:val="0"/>
                          <w:ind w:firstLine="178"/>
                          <w:jc w:val="left"/>
                          <w:rPr>
                            <w:b/>
                            <w:sz w:val="28"/>
                            <w:szCs w:val="28"/>
                          </w:rPr>
                        </w:pPr>
                        <w:r>
                          <w:rPr>
                            <w:b/>
                            <w:sz w:val="28"/>
                            <w:szCs w:val="28"/>
                          </w:rPr>
                          <w:t>На уровне класса</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E568A0" w:rsidRDefault="00E568A0">
                        <w:pPr>
                          <w:pStyle w:val="afff6"/>
                          <w:snapToGrid w:val="0"/>
                          <w:ind w:firstLine="33"/>
                          <w:jc w:val="left"/>
                          <w:rPr>
                            <w:b/>
                            <w:sz w:val="28"/>
                            <w:szCs w:val="28"/>
                          </w:rPr>
                        </w:pPr>
                        <w:r>
                          <w:rPr>
                            <w:b/>
                            <w:sz w:val="28"/>
                            <w:szCs w:val="28"/>
                          </w:rPr>
                          <w:t>На уровне ОУ</w:t>
                        </w:r>
                      </w:p>
                    </w:tc>
                  </w:tr>
                </w:tbl>
                <w:p w:rsidR="00E568A0" w:rsidRDefault="00E568A0" w:rsidP="00541209"/>
              </w:txbxContent>
            </v:textbox>
            <w10:wrap type="square" side="largest" anchorx="margin"/>
          </v:shape>
        </w:pict>
      </w:r>
    </w:p>
    <w:p w:rsidR="00541209" w:rsidRPr="00F1331D" w:rsidRDefault="00541209" w:rsidP="00541209">
      <w:pPr>
        <w:pStyle w:val="afff6"/>
        <w:jc w:val="left"/>
        <w:rPr>
          <w:b/>
          <w:szCs w:val="24"/>
        </w:rPr>
      </w:pPr>
    </w:p>
    <w:p w:rsidR="00541209" w:rsidRDefault="00541209" w:rsidP="00541209">
      <w:pPr>
        <w:pStyle w:val="afff6"/>
        <w:jc w:val="left"/>
        <w:rPr>
          <w:b/>
          <w:szCs w:val="24"/>
        </w:rPr>
      </w:pPr>
    </w:p>
    <w:p w:rsidR="00541209" w:rsidRPr="00F1331D" w:rsidRDefault="00541209" w:rsidP="00541209">
      <w:pPr>
        <w:pStyle w:val="afff6"/>
        <w:jc w:val="center"/>
        <w:rPr>
          <w:b/>
          <w:szCs w:val="24"/>
        </w:rPr>
      </w:pPr>
      <w:r w:rsidRPr="00F1331D">
        <w:rPr>
          <w:b/>
          <w:szCs w:val="24"/>
        </w:rPr>
        <w:t>Основные формы сопровождения</w:t>
      </w:r>
    </w:p>
    <w:p w:rsidR="00541209" w:rsidRPr="00F1331D" w:rsidRDefault="004C5A86" w:rsidP="00541209">
      <w:pPr>
        <w:pStyle w:val="afff6"/>
        <w:jc w:val="left"/>
        <w:rPr>
          <w:b/>
          <w:szCs w:val="24"/>
        </w:rPr>
      </w:pPr>
      <w:r>
        <w:rPr>
          <w:szCs w:val="24"/>
        </w:rPr>
        <w:pict>
          <v:group id="_x0000_s1075" style="position:absolute;left:0;text-align:left;margin-left:18pt;margin-top:1.85pt;width:405pt;height:133.55pt;z-index:251665920;mso-wrap-distance-left:0;mso-wrap-distance-right:0" coordorigin="360,37" coordsize="8099,2670">
            <o:lock v:ext="edit" text="t"/>
            <v:shape id="_x0000_s1076" type="#_x0000_t202" style="position:absolute;left:540;top:908;width:2339;height:539" strokeweight=".26mm">
              <v:fill color2="black"/>
              <v:textbox style="mso-next-textbox:#_x0000_s1076;mso-rotate-with-shape:t">
                <w:txbxContent>
                  <w:p w:rsidR="00E568A0" w:rsidRDefault="00E568A0" w:rsidP="00541209">
                    <w:r>
                      <w:t>Консультирование</w:t>
                    </w:r>
                  </w:p>
                </w:txbxContent>
              </v:textbox>
            </v:shape>
            <v:shape id="_x0000_s1077" type="#_x0000_t202" style="position:absolute;left:540;top:1628;width:2339;height:719" strokeweight=".26mm">
              <v:fill color2="black"/>
              <v:textbox style="mso-next-textbox:#_x0000_s1077;mso-rotate-with-shape:t">
                <w:txbxContent>
                  <w:p w:rsidR="00E568A0" w:rsidRDefault="00E568A0" w:rsidP="00541209">
                    <w:pPr>
                      <w:jc w:val="center"/>
                    </w:pPr>
                    <w:r>
                      <w:t>Развивающая работа</w:t>
                    </w:r>
                  </w:p>
                </w:txbxContent>
              </v:textbox>
            </v:shape>
            <v:shape id="_x0000_s1078" type="#_x0000_t202" style="position:absolute;left:3780;top:1448;width:1799;height:539" strokeweight=".26mm">
              <v:fill color2="black"/>
              <v:textbox style="mso-next-textbox:#_x0000_s1078;mso-rotate-with-shape:t">
                <w:txbxContent>
                  <w:p w:rsidR="00E568A0" w:rsidRDefault="00E568A0" w:rsidP="00541209">
                    <w:r>
                      <w:t>Профилактика</w:t>
                    </w:r>
                  </w:p>
                </w:txbxContent>
              </v:textbox>
            </v:shape>
            <v:shape id="_x0000_s1079" type="#_x0000_t202" style="position:absolute;left:6300;top:1617;width:1799;height:539" strokeweight=".26mm">
              <v:fill color2="black"/>
              <v:textbox style="mso-next-textbox:#_x0000_s1079;mso-rotate-with-shape:t">
                <w:txbxContent>
                  <w:p w:rsidR="00E568A0" w:rsidRDefault="00E568A0" w:rsidP="00541209">
                    <w:r>
                      <w:t xml:space="preserve">Просвещение </w:t>
                    </w:r>
                  </w:p>
                </w:txbxContent>
              </v:textbox>
            </v:shape>
            <v:shape id="_x0000_s1080" type="#_x0000_t202" style="position:absolute;left:6300;top:897;width:1799;height:539" strokeweight=".26mm">
              <v:fill color2="black"/>
              <v:textbox style="mso-next-textbox:#_x0000_s1080;mso-rotate-with-shape:t">
                <w:txbxContent>
                  <w:p w:rsidR="00E568A0" w:rsidRDefault="00E568A0" w:rsidP="00541209">
                    <w:r>
                      <w:t xml:space="preserve">Экспертиза </w:t>
                    </w:r>
                  </w:p>
                </w:txbxContent>
              </v:textbox>
            </v:shape>
            <v:shape id="_x0000_s1081" type="#_x0000_t202" style="position:absolute;left:3780;top:728;width:1799;height:539" strokeweight=".26mm">
              <v:fill color2="black"/>
              <v:textbox style="mso-next-textbox:#_x0000_s1081;mso-rotate-with-shape:t">
                <w:txbxContent>
                  <w:p w:rsidR="00E568A0" w:rsidRDefault="00E568A0" w:rsidP="00541209">
                    <w:pPr>
                      <w:jc w:val="center"/>
                    </w:pPr>
                    <w:r>
                      <w:t>Диагностика</w:t>
                    </w:r>
                  </w:p>
                </w:txbxContent>
              </v:textbox>
            </v:shape>
            <v:shape id="_x0000_s1082" type="#_x0000_t202" style="position:absolute;left:3240;top:2168;width:2699;height:539" strokeweight=".26mm">
              <v:fill color2="black"/>
              <v:textbox style="mso-next-textbox:#_x0000_s1082;mso-rotate-with-shape:t">
                <w:txbxContent>
                  <w:p w:rsidR="00E568A0" w:rsidRDefault="00E568A0" w:rsidP="00541209">
                    <w:r>
                      <w:t>Коррекционная работа</w:t>
                    </w:r>
                  </w:p>
                </w:txbxContent>
              </v:textbox>
            </v:shape>
            <v:shape id="_x0000_s1083" type="#_x0000_t88" style="position:absolute;left:-7739;top:38;width:8099;height:539;rotation:90;flip:y;mso-wrap-style:none;v-text-anchor:middle" strokeweight=".26mm">
              <v:stroke joinstyle="miter"/>
            </v:shape>
          </v:group>
        </w:pict>
      </w:r>
    </w:p>
    <w:p w:rsidR="00541209" w:rsidRPr="00F1331D" w:rsidRDefault="00541209" w:rsidP="00541209">
      <w:pPr>
        <w:pStyle w:val="afff6"/>
        <w:jc w:val="left"/>
        <w:rPr>
          <w:b/>
          <w:szCs w:val="24"/>
        </w:rPr>
      </w:pPr>
    </w:p>
    <w:p w:rsidR="00541209" w:rsidRPr="00F1331D" w:rsidRDefault="00541209" w:rsidP="00541209">
      <w:pPr>
        <w:pStyle w:val="afff6"/>
        <w:ind w:firstLine="0"/>
        <w:jc w:val="left"/>
        <w:rPr>
          <w:b/>
          <w:szCs w:val="24"/>
        </w:rPr>
      </w:pPr>
    </w:p>
    <w:p w:rsidR="00541209" w:rsidRPr="00F1331D" w:rsidRDefault="00541209" w:rsidP="00541209">
      <w:pPr>
        <w:pStyle w:val="afff6"/>
        <w:jc w:val="left"/>
        <w:rPr>
          <w:b/>
          <w:szCs w:val="24"/>
        </w:rPr>
      </w:pPr>
    </w:p>
    <w:p w:rsidR="00541209" w:rsidRPr="00F1331D" w:rsidRDefault="00541209" w:rsidP="00541209">
      <w:pPr>
        <w:pStyle w:val="afff6"/>
        <w:jc w:val="left"/>
        <w:rPr>
          <w:szCs w:val="24"/>
        </w:rPr>
      </w:pPr>
    </w:p>
    <w:p w:rsidR="00541209" w:rsidRPr="00F1331D" w:rsidRDefault="00541209" w:rsidP="00541209">
      <w:pPr>
        <w:pStyle w:val="afff6"/>
        <w:jc w:val="left"/>
        <w:rPr>
          <w:b/>
          <w:szCs w:val="24"/>
        </w:rPr>
      </w:pPr>
    </w:p>
    <w:p w:rsidR="00541209" w:rsidRPr="00F1331D" w:rsidRDefault="00541209" w:rsidP="00541209">
      <w:pPr>
        <w:pStyle w:val="afff6"/>
        <w:jc w:val="left"/>
        <w:rPr>
          <w:b/>
          <w:szCs w:val="24"/>
        </w:rPr>
      </w:pPr>
    </w:p>
    <w:p w:rsidR="00541209" w:rsidRPr="00F1331D" w:rsidRDefault="00541209" w:rsidP="00541209">
      <w:pPr>
        <w:pStyle w:val="afff6"/>
        <w:jc w:val="left"/>
        <w:rPr>
          <w:b/>
          <w:szCs w:val="24"/>
        </w:rPr>
      </w:pPr>
    </w:p>
    <w:p w:rsidR="00541209" w:rsidRPr="00F1331D" w:rsidRDefault="00541209" w:rsidP="00541209">
      <w:pPr>
        <w:pStyle w:val="afff6"/>
        <w:jc w:val="left"/>
        <w:rPr>
          <w:b/>
          <w:szCs w:val="24"/>
        </w:rPr>
      </w:pPr>
    </w:p>
    <w:p w:rsidR="00541209" w:rsidRPr="00F1331D" w:rsidRDefault="00541209" w:rsidP="00541209">
      <w:pPr>
        <w:pStyle w:val="afff6"/>
        <w:jc w:val="left"/>
        <w:rPr>
          <w:b/>
          <w:szCs w:val="24"/>
        </w:rPr>
      </w:pPr>
    </w:p>
    <w:p w:rsidR="00541209" w:rsidRPr="00F1331D" w:rsidRDefault="004C5A86" w:rsidP="00541209">
      <w:pPr>
        <w:pStyle w:val="afff6"/>
        <w:jc w:val="left"/>
        <w:rPr>
          <w:rStyle w:val="dash041e005f0431005f044b005f0447005f043d005f044b005f0439005f005fchar1char1"/>
          <w:b/>
        </w:rPr>
      </w:pPr>
      <w:r>
        <w:rPr>
          <w:szCs w:val="24"/>
        </w:rPr>
        <w:pict>
          <v:shape id="_x0000_s1084" type="#_x0000_t88" style="position:absolute;left:0;text-align:left;margin-left:252pt;margin-top:-178.55pt;width:27pt;height:405pt;rotation:90;flip:y;z-index:251666944;mso-wrap-style:none;v-text-anchor:middle" strokeweight=".26mm">
            <v:stroke joinstyle="miter"/>
          </v:shape>
        </w:pict>
      </w:r>
      <w:r w:rsidR="00541209" w:rsidRPr="00F1331D">
        <w:rPr>
          <w:b/>
          <w:szCs w:val="24"/>
        </w:rPr>
        <w:t xml:space="preserve">Основные направления </w:t>
      </w:r>
      <w:r w:rsidR="00541209" w:rsidRPr="00F1331D">
        <w:rPr>
          <w:rStyle w:val="dash041e005f0431005f044b005f0447005f043d005f044b005f0439005f005fchar1char1"/>
          <w:b/>
        </w:rPr>
        <w:t>психолого-педагогического сопровождения</w:t>
      </w:r>
    </w:p>
    <w:p w:rsidR="00541209" w:rsidRPr="00F1331D" w:rsidRDefault="00541209" w:rsidP="00541209">
      <w:pPr>
        <w:pStyle w:val="afff6"/>
        <w:jc w:val="left"/>
        <w:rPr>
          <w:b/>
          <w:szCs w:val="24"/>
        </w:rPr>
      </w:pPr>
    </w:p>
    <w:p w:rsidR="00541209" w:rsidRDefault="004C5A86" w:rsidP="00541209">
      <w:pPr>
        <w:pStyle w:val="afff6"/>
        <w:jc w:val="left"/>
        <w:rPr>
          <w:b/>
          <w:sz w:val="28"/>
          <w:szCs w:val="28"/>
        </w:rPr>
      </w:pPr>
      <w:r>
        <w:rPr>
          <w:szCs w:val="24"/>
        </w:rPr>
      </w:r>
      <w:r>
        <w:rPr>
          <w:szCs w:val="24"/>
        </w:rPr>
        <w:pict>
          <v:group id="_x0000_s1060" style="width:458.95pt;height:279pt;mso-wrap-distance-left:0;mso-wrap-distance-right:0;mso-position-horizontal-relative:char;mso-position-vertical-relative:line" coordsize="9178,5579">
            <o:lock v:ext="edit" text="t"/>
            <v:rect id="_x0000_s1061" style="position:absolute;top:1;width:9178;height:5578;mso-wrap-style:none;v-text-anchor:middle" filled="f" stroked="f">
              <v:stroke joinstyle="round"/>
            </v:rect>
            <v:shape id="_x0000_s1062" type="#_x0000_t202" style="position:absolute;top:179;width:2337;height:1436" strokeweight=".26mm">
              <v:fill color2="black"/>
              <v:textbox style="mso-rotate-with-shape:t">
                <w:txbxContent>
                  <w:p w:rsidR="00E568A0" w:rsidRDefault="00E568A0" w:rsidP="00541209">
                    <w:pPr>
                      <w:jc w:val="center"/>
                      <w:rPr>
                        <w:sz w:val="22"/>
                        <w:szCs w:val="18"/>
                        <w:lang w:val="ru-RU"/>
                      </w:rPr>
                    </w:pPr>
                    <w:r>
                      <w:rPr>
                        <w:sz w:val="22"/>
                        <w:szCs w:val="18"/>
                        <w:lang w:val="ru-RU"/>
                      </w:rPr>
                      <w:t>Сохранение и укреплениепсихологического</w:t>
                    </w:r>
                  </w:p>
                  <w:p w:rsidR="00E568A0" w:rsidRDefault="00E568A0" w:rsidP="00541209">
                    <w:pPr>
                      <w:jc w:val="center"/>
                      <w:rPr>
                        <w:sz w:val="22"/>
                        <w:szCs w:val="18"/>
                        <w:lang w:val="ru-RU"/>
                      </w:rPr>
                    </w:pPr>
                    <w:r>
                      <w:rPr>
                        <w:sz w:val="22"/>
                        <w:szCs w:val="18"/>
                        <w:lang w:val="ru-RU"/>
                      </w:rPr>
                      <w:t>здоровья</w:t>
                    </w:r>
                  </w:p>
                  <w:p w:rsidR="00E568A0" w:rsidRDefault="00E568A0" w:rsidP="00541209">
                    <w:pPr>
                      <w:jc w:val="center"/>
                    </w:pPr>
                  </w:p>
                </w:txbxContent>
              </v:textbox>
            </v:shape>
            <v:shape id="_x0000_s1063" type="#_x0000_t202" style="position:absolute;left:3600;width:1797;height:1436" strokeweight=".26mm">
              <v:fill color2="black"/>
              <v:textbox style="mso-rotate-with-shape:t">
                <w:txbxContent>
                  <w:p w:rsidR="00E568A0" w:rsidRDefault="00E568A0" w:rsidP="00541209">
                    <w:pPr>
                      <w:jc w:val="center"/>
                      <w:rPr>
                        <w:sz w:val="22"/>
                        <w:szCs w:val="22"/>
                      </w:rPr>
                    </w:pPr>
                    <w:r>
                      <w:rPr>
                        <w:sz w:val="22"/>
                        <w:szCs w:val="22"/>
                        <w:lang w:val="ru-RU"/>
                      </w:rPr>
                      <w:t>М</w:t>
                    </w:r>
                    <w:r>
                      <w:rPr>
                        <w:sz w:val="22"/>
                        <w:szCs w:val="22"/>
                      </w:rPr>
                      <w:t>ониторинг возможностей и способностей обучающихся</w:t>
                    </w:r>
                  </w:p>
                </w:txbxContent>
              </v:textbox>
            </v:shape>
            <v:shape id="_x0000_s1064" type="#_x0000_t202" style="position:absolute;left:6456;top:177;width:2532;height:1439" strokeweight=".26mm">
              <v:fill color2="black"/>
              <v:textbox style="mso-rotate-with-shape:t">
                <w:txbxContent>
                  <w:p w:rsidR="00E568A0" w:rsidRDefault="00E568A0" w:rsidP="00541209">
                    <w:pPr>
                      <w:jc w:val="center"/>
                      <w:rPr>
                        <w:sz w:val="22"/>
                        <w:szCs w:val="22"/>
                        <w:lang w:val="ru-RU"/>
                      </w:rPr>
                    </w:pPr>
                    <w:r>
                      <w:rPr>
                        <w:sz w:val="22"/>
                        <w:szCs w:val="22"/>
                        <w:lang w:val="ru-RU"/>
                      </w:rPr>
                      <w:t>Психолого-педаго-гическая поддержка участников олим-пиадного движения</w:t>
                    </w:r>
                  </w:p>
                </w:txbxContent>
              </v:textbox>
            </v:shape>
            <v:shape id="_x0000_s1065" type="#_x0000_t202" style="position:absolute;left:3600;top:4136;width:1797;height:1260" strokeweight=".26mm">
              <v:fill color2="black"/>
              <v:textbox style="mso-rotate-with-shape:t">
                <w:txbxContent>
                  <w:p w:rsidR="00E568A0" w:rsidRDefault="00E568A0" w:rsidP="00541209">
                    <w:pPr>
                      <w:jc w:val="center"/>
                      <w:rPr>
                        <w:sz w:val="22"/>
                        <w:szCs w:val="18"/>
                      </w:rPr>
                    </w:pPr>
                    <w:r>
                      <w:rPr>
                        <w:sz w:val="22"/>
                        <w:szCs w:val="18"/>
                        <w:lang w:val="ru-RU"/>
                      </w:rPr>
                      <w:t>В</w:t>
                    </w:r>
                    <w:r>
                      <w:rPr>
                        <w:sz w:val="22"/>
                        <w:szCs w:val="18"/>
                      </w:rPr>
                      <w:t>ыявление и</w:t>
                    </w:r>
                    <w:r>
                      <w:rPr>
                        <w:sz w:val="22"/>
                        <w:szCs w:val="18"/>
                        <w:lang w:val="ru-RU"/>
                      </w:rPr>
                      <w:t> </w:t>
                    </w:r>
                    <w:r>
                      <w:rPr>
                        <w:sz w:val="22"/>
                        <w:szCs w:val="18"/>
                      </w:rPr>
                      <w:t>поддержка одар</w:t>
                    </w:r>
                    <w:r>
                      <w:rPr>
                        <w:sz w:val="22"/>
                        <w:szCs w:val="18"/>
                        <w:lang w:val="ru-RU"/>
                      </w:rPr>
                      <w:t>ё</w:t>
                    </w:r>
                    <w:r>
                      <w:rPr>
                        <w:sz w:val="22"/>
                        <w:szCs w:val="18"/>
                      </w:rPr>
                      <w:t>нных детей</w:t>
                    </w:r>
                  </w:p>
                </w:txbxContent>
              </v:textbox>
            </v:shape>
            <v:shape id="_x0000_s1066" type="#_x0000_t202" style="position:absolute;left:3600;top:1981;width:2119;height:1439" strokeweight=".26mm">
              <v:fill color2="black"/>
              <v:textbox style="mso-rotate-with-shape:t">
                <w:txbxContent>
                  <w:p w:rsidR="00E568A0" w:rsidRDefault="00E568A0" w:rsidP="00541209">
                    <w:pPr>
                      <w:jc w:val="center"/>
                      <w:rPr>
                        <w:sz w:val="22"/>
                        <w:szCs w:val="22"/>
                        <w:lang w:val="ru-RU"/>
                      </w:rPr>
                    </w:pPr>
                    <w:r>
                      <w:rPr>
                        <w:sz w:val="22"/>
                        <w:szCs w:val="22"/>
                        <w:lang w:val="ru-RU"/>
                      </w:rPr>
                      <w:t>Выявление и поддержка детей с особыми образовательными потребностями</w:t>
                    </w:r>
                  </w:p>
                </w:txbxContent>
              </v:textbox>
            </v:shape>
            <v:shape id="_x0000_s1067" type="#_x0000_t202" style="position:absolute;left:180;top:1441;width:2337;height:1435" strokeweight=".26mm">
              <v:fill color2="black"/>
              <v:textbox style="mso-rotate-with-shape:t">
                <w:txbxContent>
                  <w:p w:rsidR="00E568A0" w:rsidRDefault="00E568A0" w:rsidP="00541209">
                    <w:pPr>
                      <w:jc w:val="center"/>
                      <w:rPr>
                        <w:sz w:val="22"/>
                        <w:szCs w:val="22"/>
                        <w:lang w:val="ru-RU"/>
                      </w:rPr>
                    </w:pPr>
                    <w:r>
                      <w:rPr>
                        <w:sz w:val="22"/>
                        <w:szCs w:val="22"/>
                        <w:lang w:val="ru-RU"/>
                      </w:rPr>
                      <w:t>Формирование ценности здоровья и безопасного образа жизни</w:t>
                    </w:r>
                  </w:p>
                </w:txbxContent>
              </v:textbox>
            </v:shape>
            <v:shape id="_x0000_s1068" type="#_x0000_t202" style="position:absolute;left:360;top:2699;width:2337;height:1436" strokeweight=".26mm">
              <v:fill color2="black"/>
              <v:textbox style="mso-rotate-with-shape:t">
                <w:txbxContent>
                  <w:p w:rsidR="00E568A0" w:rsidRDefault="00E568A0" w:rsidP="00541209">
                    <w:pPr>
                      <w:jc w:val="center"/>
                      <w:rPr>
                        <w:sz w:val="22"/>
                        <w:szCs w:val="22"/>
                      </w:rPr>
                    </w:pPr>
                    <w:r>
                      <w:rPr>
                        <w:sz w:val="22"/>
                        <w:szCs w:val="22"/>
                        <w:lang w:val="ru-RU"/>
                      </w:rPr>
                      <w:t>Р</w:t>
                    </w:r>
                    <w:r>
                      <w:rPr>
                        <w:sz w:val="22"/>
                        <w:szCs w:val="22"/>
                      </w:rPr>
                      <w:t>азвити</w:t>
                    </w:r>
                    <w:r>
                      <w:rPr>
                        <w:sz w:val="22"/>
                        <w:szCs w:val="22"/>
                        <w:lang w:val="ru-RU"/>
                      </w:rPr>
                      <w:t>е</w:t>
                    </w:r>
                    <w:r>
                      <w:rPr>
                        <w:sz w:val="22"/>
                        <w:szCs w:val="22"/>
                      </w:rPr>
                      <w:t xml:space="preserve"> экологической культуры</w:t>
                    </w:r>
                  </w:p>
                  <w:p w:rsidR="00E568A0" w:rsidRDefault="00E568A0" w:rsidP="00541209">
                    <w:pPr>
                      <w:jc w:val="center"/>
                    </w:pPr>
                  </w:p>
                </w:txbxContent>
              </v:textbox>
            </v:shape>
            <v:shape id="_x0000_s1069" type="#_x0000_t202" style="position:absolute;left:540;top:3961;width:2336;height:1435" strokeweight=".26mm">
              <v:fill color2="black"/>
              <v:textbox style="mso-rotate-with-shape:t">
                <w:txbxContent>
                  <w:p w:rsidR="00E568A0" w:rsidRDefault="00E568A0" w:rsidP="00541209">
                    <w:pPr>
                      <w:jc w:val="center"/>
                      <w:rPr>
                        <w:sz w:val="22"/>
                        <w:szCs w:val="22"/>
                      </w:rPr>
                    </w:pPr>
                    <w:r>
                      <w:rPr>
                        <w:sz w:val="22"/>
                        <w:szCs w:val="22"/>
                        <w:lang w:val="ru-RU"/>
                      </w:rPr>
                      <w:t>Д</w:t>
                    </w:r>
                    <w:r>
                      <w:rPr>
                        <w:sz w:val="22"/>
                        <w:szCs w:val="22"/>
                      </w:rPr>
                      <w:t>ифференциация и</w:t>
                    </w:r>
                    <w:r>
                      <w:rPr>
                        <w:sz w:val="22"/>
                        <w:szCs w:val="22"/>
                        <w:lang w:val="ru-RU"/>
                      </w:rPr>
                      <w:t> </w:t>
                    </w:r>
                    <w:r>
                      <w:rPr>
                        <w:sz w:val="22"/>
                        <w:szCs w:val="22"/>
                      </w:rPr>
                      <w:t>индивидуализация обучения</w:t>
                    </w:r>
                  </w:p>
                  <w:p w:rsidR="00E568A0" w:rsidRDefault="00E568A0" w:rsidP="00541209"/>
                </w:txbxContent>
              </v:textbox>
            </v:shape>
            <v:shape id="_x0000_s1070" type="#_x0000_t202" style="position:absolute;left:6321;top:1440;width:2593;height:1618" strokeweight=".26mm">
              <v:fill color2="black"/>
              <v:textbox style="mso-rotate-with-shape:t">
                <w:txbxContent>
                  <w:p w:rsidR="00E568A0" w:rsidRDefault="00E568A0" w:rsidP="00541209">
                    <w:pPr>
                      <w:jc w:val="center"/>
                      <w:rPr>
                        <w:sz w:val="22"/>
                        <w:szCs w:val="18"/>
                        <w:lang w:val="ru-RU"/>
                      </w:rPr>
                    </w:pPr>
                    <w:r>
                      <w:rPr>
                        <w:sz w:val="22"/>
                        <w:szCs w:val="18"/>
                        <w:lang w:val="ru-RU"/>
                      </w:rPr>
                      <w:t>Обеспечение осознан-ного иответственного выборадальнейшей профессиональной сферы деятельности</w:t>
                    </w:r>
                  </w:p>
                </w:txbxContent>
              </v:textbox>
            </v:shape>
            <v:shape id="_x0000_s1071" type="#_x0000_t202" style="position:absolute;left:6185;top:2957;width:2608;height:1439" strokeweight=".26mm">
              <v:fill color2="black"/>
              <v:textbox style="mso-rotate-with-shape:t">
                <w:txbxContent>
                  <w:p w:rsidR="00E568A0" w:rsidRDefault="00E568A0" w:rsidP="00541209">
                    <w:pPr>
                      <w:jc w:val="center"/>
                      <w:rPr>
                        <w:sz w:val="22"/>
                        <w:szCs w:val="18"/>
                        <w:lang w:val="ru-RU"/>
                      </w:rPr>
                    </w:pPr>
                    <w:r>
                      <w:rPr>
                        <w:sz w:val="22"/>
                        <w:szCs w:val="18"/>
                        <w:lang w:val="ru-RU"/>
                      </w:rPr>
                      <w:t>Формирование комму-</w:t>
                    </w:r>
                    <w:r w:rsidRPr="00541209">
                      <w:rPr>
                        <w:sz w:val="22"/>
                        <w:szCs w:val="22"/>
                        <w:lang w:val="ru-RU"/>
                      </w:rPr>
                      <w:t>никативных навыков в разновозрастной среде и</w:t>
                    </w:r>
                    <w:r>
                      <w:rPr>
                        <w:sz w:val="22"/>
                        <w:szCs w:val="18"/>
                        <w:lang w:val="ru-RU"/>
                      </w:rPr>
                      <w:t xml:space="preserve"> средесверстников</w:t>
                    </w:r>
                  </w:p>
                  <w:p w:rsidR="00E568A0" w:rsidRPr="004B7765" w:rsidRDefault="00E568A0" w:rsidP="00541209">
                    <w:pPr>
                      <w:jc w:val="center"/>
                      <w:rPr>
                        <w:lang w:val="ru-RU"/>
                      </w:rPr>
                    </w:pPr>
                  </w:p>
                </w:txbxContent>
              </v:textbox>
            </v:shape>
            <v:shape id="_x0000_s1072" type="#_x0000_t202" style="position:absolute;left:6094;top:4136;width:2576;height:1262" strokeweight=".26mm">
              <v:fill color2="black"/>
              <v:textbox style="mso-rotate-with-shape:t">
                <w:txbxContent>
                  <w:p w:rsidR="00E568A0" w:rsidRDefault="00E568A0" w:rsidP="00541209">
                    <w:pPr>
                      <w:jc w:val="center"/>
                      <w:rPr>
                        <w:sz w:val="22"/>
                        <w:szCs w:val="18"/>
                        <w:lang w:val="ru-RU"/>
                      </w:rPr>
                    </w:pPr>
                    <w:r>
                      <w:rPr>
                        <w:sz w:val="22"/>
                        <w:szCs w:val="18"/>
                        <w:lang w:val="ru-RU"/>
                      </w:rPr>
                      <w:t>Поддержка детских объединений и ученического самоуправления</w:t>
                    </w:r>
                  </w:p>
                  <w:p w:rsidR="00E568A0" w:rsidRPr="004B7765" w:rsidRDefault="00E568A0" w:rsidP="00541209">
                    <w:pPr>
                      <w:rPr>
                        <w:lang w:val="ru-RU"/>
                      </w:rPr>
                    </w:pPr>
                  </w:p>
                </w:txbxContent>
              </v:textbox>
            </v:shape>
            <w10:anchorlock/>
          </v:group>
        </w:pict>
      </w:r>
    </w:p>
    <w:p w:rsidR="00541209" w:rsidRPr="00F1331D" w:rsidRDefault="00541209" w:rsidP="00541209">
      <w:pPr>
        <w:pStyle w:val="afff6"/>
        <w:jc w:val="left"/>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541209" w:rsidRDefault="00541209" w:rsidP="00A830FB">
      <w:pPr>
        <w:pStyle w:val="afff6"/>
        <w:rPr>
          <w:b/>
          <w:szCs w:val="24"/>
        </w:rPr>
      </w:pPr>
    </w:p>
    <w:p w:rsidR="00A830FB" w:rsidRDefault="00A830FB" w:rsidP="00A830FB">
      <w:pPr>
        <w:pStyle w:val="afff6"/>
        <w:rPr>
          <w:b/>
          <w:szCs w:val="24"/>
        </w:rPr>
      </w:pPr>
      <w:r w:rsidRPr="0005720C">
        <w:rPr>
          <w:b/>
          <w:szCs w:val="24"/>
        </w:rPr>
        <w:t>3.2.</w:t>
      </w:r>
      <w:r w:rsidR="00B82514">
        <w:rPr>
          <w:b/>
          <w:szCs w:val="24"/>
        </w:rPr>
        <w:t>3</w:t>
      </w:r>
      <w:r w:rsidRPr="0005720C">
        <w:rPr>
          <w:b/>
          <w:szCs w:val="24"/>
        </w:rPr>
        <w:t>. </w:t>
      </w:r>
      <w:r>
        <w:rPr>
          <w:b/>
          <w:szCs w:val="24"/>
        </w:rPr>
        <w:t>Финансово-экономические условия</w:t>
      </w:r>
      <w:r w:rsidR="00B82514">
        <w:rPr>
          <w:b/>
          <w:szCs w:val="24"/>
        </w:rPr>
        <w:t xml:space="preserve"> </w:t>
      </w:r>
      <w:r w:rsidRPr="0005720C">
        <w:rPr>
          <w:b/>
          <w:szCs w:val="24"/>
        </w:rPr>
        <w:t xml:space="preserve">реализации основной образовательной </w:t>
      </w:r>
      <w:r w:rsidR="00B82514">
        <w:rPr>
          <w:b/>
          <w:szCs w:val="24"/>
        </w:rPr>
        <w:t xml:space="preserve"> </w:t>
      </w:r>
      <w:r w:rsidRPr="0005720C">
        <w:rPr>
          <w:b/>
          <w:szCs w:val="24"/>
        </w:rPr>
        <w:t>программы</w:t>
      </w:r>
    </w:p>
    <w:p w:rsidR="00A830FB" w:rsidRPr="00670A3E" w:rsidRDefault="00A830FB" w:rsidP="00A830FB">
      <w:pPr>
        <w:ind w:firstLine="709"/>
        <w:jc w:val="both"/>
        <w:rPr>
          <w:lang w:val="ru-RU"/>
        </w:rPr>
      </w:pPr>
      <w:r w:rsidRPr="00670A3E">
        <w:rPr>
          <w:lang w:val="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получение общедоступного и бесплатного основного общего образования. Объем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соответствиис требованиями федеральных государственных образовательных стандартов общего образования.</w:t>
      </w:r>
    </w:p>
    <w:p w:rsidR="00A830FB" w:rsidRPr="00670A3E" w:rsidRDefault="00A830FB" w:rsidP="00A830FB">
      <w:pPr>
        <w:ind w:firstLine="709"/>
        <w:jc w:val="both"/>
        <w:rPr>
          <w:lang w:val="ru-RU"/>
        </w:rPr>
      </w:pPr>
      <w:r w:rsidRPr="00670A3E">
        <w:rPr>
          <w:lang w:val="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A830FB" w:rsidRPr="00670A3E" w:rsidRDefault="00A830FB" w:rsidP="00A830FB">
      <w:pPr>
        <w:ind w:firstLine="709"/>
        <w:jc w:val="both"/>
        <w:rPr>
          <w:lang w:val="ru-RU"/>
        </w:rPr>
      </w:pPr>
      <w:r w:rsidRPr="00670A3E">
        <w:rPr>
          <w:lang w:val="ru-RU"/>
        </w:rPr>
        <w:t xml:space="preserve">Финансовое обеспечение муниципального задания по реализации основной образовательной программы основного общего образования осуществляется на основе нормативного подушевого финансирования. </w:t>
      </w:r>
    </w:p>
    <w:p w:rsidR="00A830FB" w:rsidRPr="00670A3E" w:rsidRDefault="00A830FB" w:rsidP="00A830FB">
      <w:pPr>
        <w:ind w:firstLine="709"/>
        <w:jc w:val="both"/>
        <w:rPr>
          <w:lang w:val="ru-RU"/>
        </w:rPr>
      </w:pPr>
      <w:r w:rsidRPr="00670A3E">
        <w:rPr>
          <w:lang w:val="ru-RU"/>
        </w:rPr>
        <w:t>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 ООО.</w:t>
      </w:r>
    </w:p>
    <w:p w:rsidR="00A830FB" w:rsidRPr="00670A3E" w:rsidRDefault="00A830FB" w:rsidP="00A830FB">
      <w:pPr>
        <w:ind w:firstLine="709"/>
        <w:jc w:val="both"/>
        <w:rPr>
          <w:lang w:val="ru-RU"/>
        </w:rPr>
      </w:pPr>
      <w:r w:rsidRPr="00670A3E">
        <w:rPr>
          <w:lang w:val="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w:t>
      </w:r>
      <w:r>
        <w:rPr>
          <w:lang w:val="ru-RU"/>
        </w:rPr>
        <w:t xml:space="preserve"> лицее </w:t>
      </w:r>
      <w:r w:rsidRPr="00670A3E">
        <w:rPr>
          <w:lang w:val="ru-RU"/>
        </w:rPr>
        <w:t>не ниже уровня фактически сложившейся стоимости в предыдущем финансовом году.</w:t>
      </w:r>
    </w:p>
    <w:p w:rsidR="00A830FB" w:rsidRPr="00670A3E" w:rsidRDefault="00A830FB" w:rsidP="00A830FB">
      <w:pPr>
        <w:ind w:firstLine="709"/>
        <w:jc w:val="both"/>
        <w:rPr>
          <w:lang w:val="ru-RU"/>
        </w:rPr>
      </w:pPr>
      <w:r w:rsidRPr="00670A3E">
        <w:rPr>
          <w:lang w:val="ru-RU"/>
        </w:rPr>
        <w:t>Органы местного самоуправления могут устанавливать дополнительные нормативы финансирования образовательных организаций за счёт средств местных бюджетов сверх установленного регионального подушевого норматива.</w:t>
      </w:r>
    </w:p>
    <w:p w:rsidR="00A830FB" w:rsidRPr="00670A3E" w:rsidRDefault="00A830FB" w:rsidP="00A830FB">
      <w:pPr>
        <w:ind w:firstLine="709"/>
        <w:jc w:val="both"/>
        <w:rPr>
          <w:lang w:val="ru-RU"/>
        </w:rPr>
      </w:pPr>
      <w:r w:rsidRPr="00670A3E">
        <w:rPr>
          <w:lang w:val="ru-RU"/>
        </w:rPr>
        <w:t>Региональный расчётный подушевой норматив должен покрывать следующие расходы на год:</w:t>
      </w:r>
    </w:p>
    <w:p w:rsidR="00A830FB" w:rsidRPr="00670A3E" w:rsidRDefault="00A830FB" w:rsidP="00A830FB">
      <w:pPr>
        <w:ind w:firstLine="709"/>
        <w:jc w:val="both"/>
        <w:rPr>
          <w:lang w:val="ru-RU"/>
        </w:rPr>
      </w:pPr>
      <w:r w:rsidRPr="00670A3E">
        <w:rPr>
          <w:lang w:val="ru-RU"/>
        </w:rPr>
        <w:t>• оплату труда работников образовательных учреждений с учётом районных коэффициентов к заработной плате, а также отчисления;</w:t>
      </w:r>
    </w:p>
    <w:p w:rsidR="00A830FB" w:rsidRPr="00670A3E" w:rsidRDefault="00A830FB" w:rsidP="00A830FB">
      <w:pPr>
        <w:ind w:firstLine="709"/>
        <w:jc w:val="both"/>
        <w:rPr>
          <w:lang w:val="ru-RU"/>
        </w:rPr>
      </w:pPr>
      <w:r w:rsidRPr="00670A3E">
        <w:rPr>
          <w:lang w:val="ru-RU"/>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830FB" w:rsidRPr="00670A3E" w:rsidRDefault="00A830FB" w:rsidP="00A830FB">
      <w:pPr>
        <w:ind w:firstLine="709"/>
        <w:jc w:val="both"/>
        <w:rPr>
          <w:lang w:val="ru-RU"/>
        </w:rPr>
      </w:pPr>
      <w:r w:rsidRPr="00670A3E">
        <w:rPr>
          <w:lang w:val="ru-RU"/>
        </w:rPr>
        <w:t>• иные хозяйственные нужды и другие расходы, связанные с обеспечением образовательного процесса (обучение, повышение квалификации пед</w:t>
      </w:r>
      <w:r>
        <w:rPr>
          <w:lang w:val="ru-RU"/>
        </w:rPr>
        <w:t>агогического и административно-</w:t>
      </w:r>
      <w:r w:rsidRPr="00670A3E">
        <w:rPr>
          <w:lang w:val="ru-RU"/>
        </w:rPr>
        <w:t>управленческого персонала</w:t>
      </w:r>
      <w:r>
        <w:rPr>
          <w:lang w:val="ru-RU"/>
        </w:rPr>
        <w:t xml:space="preserve"> лицея</w:t>
      </w:r>
      <w:r w:rsidRPr="00670A3E">
        <w:rPr>
          <w:lang w:val="ru-RU"/>
        </w:rPr>
        <w:t>, командировочные расходы и др.), за исключением расходов на содержание зданий и коммунальных расходов, осуществляемых из местных бюджетов.</w:t>
      </w:r>
    </w:p>
    <w:p w:rsidR="00A830FB" w:rsidRPr="00670A3E" w:rsidRDefault="00A830FB" w:rsidP="00A830FB">
      <w:pPr>
        <w:ind w:firstLine="709"/>
        <w:jc w:val="both"/>
        <w:rPr>
          <w:lang w:val="ru-RU"/>
        </w:rPr>
      </w:pPr>
      <w:r w:rsidRPr="00670A3E">
        <w:rPr>
          <w:lang w:val="ru-RU"/>
        </w:rPr>
        <w:t>Реализация принципа нормативного подушевого финансирования осуществляется на трёх следующих уровнях:</w:t>
      </w:r>
    </w:p>
    <w:p w:rsidR="00A830FB" w:rsidRPr="00670A3E" w:rsidRDefault="00A830FB" w:rsidP="00A43A99">
      <w:pPr>
        <w:pStyle w:val="afff"/>
        <w:numPr>
          <w:ilvl w:val="0"/>
          <w:numId w:val="59"/>
        </w:numPr>
        <w:suppressAutoHyphens w:val="0"/>
        <w:ind w:left="851" w:hanging="142"/>
        <w:contextualSpacing/>
        <w:jc w:val="both"/>
      </w:pPr>
      <w:r w:rsidRPr="00670A3E">
        <w:t>межбюджетных отношений (бюджет субъекта РФ — муниципальный бюджет);</w:t>
      </w:r>
    </w:p>
    <w:p w:rsidR="00A830FB" w:rsidRPr="00670A3E" w:rsidRDefault="00A830FB" w:rsidP="00A830FB">
      <w:pPr>
        <w:ind w:firstLine="709"/>
        <w:jc w:val="both"/>
        <w:rPr>
          <w:lang w:val="ru-RU"/>
        </w:rPr>
      </w:pPr>
      <w:r w:rsidRPr="00670A3E">
        <w:rPr>
          <w:lang w:val="ru-RU"/>
        </w:rPr>
        <w:t>• внутрибюджетных отношений (муниципальный бюджет-</w:t>
      </w:r>
      <w:r>
        <w:rPr>
          <w:lang w:val="ru-RU"/>
        </w:rPr>
        <w:t xml:space="preserve"> лицей</w:t>
      </w:r>
      <w:r w:rsidRPr="00670A3E">
        <w:rPr>
          <w:lang w:val="ru-RU"/>
        </w:rPr>
        <w:t>);</w:t>
      </w:r>
    </w:p>
    <w:p w:rsidR="00A830FB" w:rsidRPr="00670A3E" w:rsidRDefault="00A830FB" w:rsidP="00A830FB">
      <w:pPr>
        <w:ind w:firstLine="709"/>
        <w:jc w:val="both"/>
        <w:rPr>
          <w:lang w:val="ru-RU"/>
        </w:rPr>
      </w:pPr>
      <w:r w:rsidRPr="00670A3E">
        <w:rPr>
          <w:lang w:val="ru-RU"/>
        </w:rPr>
        <w:t>•</w:t>
      </w:r>
      <w:r>
        <w:rPr>
          <w:lang w:val="ru-RU"/>
        </w:rPr>
        <w:t xml:space="preserve"> лицей</w:t>
      </w:r>
      <w:r w:rsidRPr="00670A3E">
        <w:rPr>
          <w:lang w:val="ru-RU"/>
        </w:rPr>
        <w:t>.</w:t>
      </w:r>
    </w:p>
    <w:p w:rsidR="00A830FB" w:rsidRPr="00670A3E" w:rsidRDefault="00A830FB" w:rsidP="00A830FB">
      <w:pPr>
        <w:ind w:firstLine="709"/>
        <w:jc w:val="both"/>
        <w:rPr>
          <w:lang w:val="ru-RU"/>
        </w:rPr>
      </w:pPr>
      <w:r w:rsidRPr="00670A3E">
        <w:rPr>
          <w:lang w:val="ru-RU"/>
        </w:rPr>
        <w:t xml:space="preserve">Порядок определения и доведения до </w:t>
      </w:r>
      <w:r>
        <w:rPr>
          <w:lang w:val="ru-RU"/>
        </w:rPr>
        <w:t xml:space="preserve">лицея </w:t>
      </w:r>
      <w:r w:rsidRPr="00670A3E">
        <w:rPr>
          <w:lang w:val="ru-RU"/>
        </w:rPr>
        <w:t>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A830FB" w:rsidRPr="00670A3E" w:rsidRDefault="00A830FB" w:rsidP="00A43A99">
      <w:pPr>
        <w:pStyle w:val="afff"/>
        <w:numPr>
          <w:ilvl w:val="0"/>
          <w:numId w:val="57"/>
        </w:numPr>
        <w:suppressAutoHyphens w:val="0"/>
        <w:ind w:left="0" w:firstLine="709"/>
        <w:contextualSpacing/>
        <w:jc w:val="both"/>
      </w:pPr>
      <w:r w:rsidRPr="00670A3E">
        <w:t xml:space="preserve">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w:t>
      </w:r>
    </w:p>
    <w:p w:rsidR="00A830FB" w:rsidRPr="00670A3E" w:rsidRDefault="00A830FB" w:rsidP="00A830FB">
      <w:pPr>
        <w:ind w:firstLine="709"/>
        <w:jc w:val="both"/>
        <w:rPr>
          <w:lang w:val="ru-RU"/>
        </w:rPr>
      </w:pPr>
      <w:r w:rsidRPr="00670A3E">
        <w:rPr>
          <w:lang w:val="ru-RU"/>
        </w:rPr>
        <w:t>обеспечение материальных затрат, непосредственно связанных с учебной деятельностьюлицея);</w:t>
      </w:r>
    </w:p>
    <w:p w:rsidR="00A830FB" w:rsidRPr="00670A3E" w:rsidRDefault="00A830FB" w:rsidP="00A43A99">
      <w:pPr>
        <w:pStyle w:val="afff"/>
        <w:numPr>
          <w:ilvl w:val="0"/>
          <w:numId w:val="57"/>
        </w:numPr>
        <w:suppressAutoHyphens w:val="0"/>
        <w:ind w:left="0" w:firstLine="709"/>
        <w:contextualSpacing/>
        <w:jc w:val="both"/>
      </w:pPr>
      <w:r w:rsidRPr="00670A3E">
        <w:t>возможность использования нормативов не только на уровне межбюджетных отношений  (бюджет региона - бюджеты муниципальных районов и городских), но и на уровне внутрибюджетных отношений (муниципальный бюджет – общеобразовательные учреждения) и</w:t>
      </w:r>
      <w:r>
        <w:t xml:space="preserve"> лицея</w:t>
      </w:r>
      <w:r w:rsidRPr="00670A3E">
        <w:t>.</w:t>
      </w:r>
    </w:p>
    <w:p w:rsidR="00A830FB" w:rsidRPr="00670A3E" w:rsidRDefault="00A830FB" w:rsidP="00A830FB">
      <w:pPr>
        <w:ind w:firstLine="709"/>
        <w:jc w:val="both"/>
        <w:rPr>
          <w:lang w:val="ru-RU"/>
        </w:rPr>
      </w:pPr>
      <w:r w:rsidRPr="00670A3E">
        <w:rPr>
          <w:lang w:val="ru-RU"/>
        </w:rPr>
        <w:t>В связи с требованиями ФГОС ООО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A830FB" w:rsidRPr="00670A3E" w:rsidRDefault="00A830FB" w:rsidP="00A830FB">
      <w:pPr>
        <w:ind w:firstLine="709"/>
        <w:jc w:val="both"/>
        <w:rPr>
          <w:lang w:val="ru-RU"/>
        </w:rPr>
      </w:pPr>
      <w:r w:rsidRPr="00670A3E">
        <w:rPr>
          <w:lang w:val="ru-RU"/>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ФХД лицея.</w:t>
      </w:r>
    </w:p>
    <w:p w:rsidR="00A830FB" w:rsidRPr="00670A3E" w:rsidRDefault="00A830FB" w:rsidP="00A830FB">
      <w:pPr>
        <w:ind w:firstLine="709"/>
        <w:jc w:val="both"/>
        <w:rPr>
          <w:lang w:val="ru-RU"/>
        </w:rPr>
      </w:pPr>
      <w:r w:rsidRPr="00670A3E">
        <w:rPr>
          <w:lang w:val="ru-RU"/>
        </w:rPr>
        <w:t>Справочно: в соответствии с установленным порядком финансирования оплаты труда работников образовательных учреждений:</w:t>
      </w:r>
    </w:p>
    <w:p w:rsidR="00A830FB" w:rsidRPr="00670A3E" w:rsidRDefault="00A830FB" w:rsidP="00A830FB">
      <w:pPr>
        <w:ind w:firstLine="709"/>
        <w:jc w:val="both"/>
        <w:rPr>
          <w:lang w:val="ru-RU"/>
        </w:rPr>
      </w:pPr>
      <w:r w:rsidRPr="00670A3E">
        <w:rPr>
          <w:lang w:val="ru-RU"/>
        </w:rPr>
        <w:t xml:space="preserve">• фонд оплаты труда образовательного учреждения состоит из базовой части и стимулирующей части. </w:t>
      </w:r>
    </w:p>
    <w:p w:rsidR="00A830FB" w:rsidRPr="00670A3E" w:rsidRDefault="00A830FB" w:rsidP="00A830FB">
      <w:pPr>
        <w:ind w:firstLine="709"/>
        <w:jc w:val="both"/>
        <w:rPr>
          <w:lang w:val="ru-RU"/>
        </w:rPr>
      </w:pPr>
      <w:r w:rsidRPr="00670A3E">
        <w:rPr>
          <w:lang w:val="ru-RU"/>
        </w:rPr>
        <w:t xml:space="preserve">Рекомендуемый диапазон стимулирующей доли фонда оплаты труда — от 20 до 40%. Значение стимулирующей доли определяется лицеем </w:t>
      </w:r>
      <w:r>
        <w:rPr>
          <w:lang w:val="ru-RU"/>
        </w:rPr>
        <w:t>самостоятельно:</w:t>
      </w:r>
    </w:p>
    <w:p w:rsidR="00A830FB" w:rsidRPr="00670A3E" w:rsidRDefault="00A830FB" w:rsidP="00A830FB">
      <w:pPr>
        <w:ind w:firstLine="709"/>
        <w:jc w:val="both"/>
        <w:rPr>
          <w:lang w:val="ru-RU"/>
        </w:rPr>
      </w:pPr>
      <w:r w:rsidRPr="00670A3E">
        <w:rPr>
          <w:lang w:val="ru-RU"/>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прочего персонала лицея;</w:t>
      </w:r>
    </w:p>
    <w:p w:rsidR="00A830FB" w:rsidRPr="00670A3E" w:rsidRDefault="00A830FB" w:rsidP="00A830FB">
      <w:pPr>
        <w:ind w:firstLine="709"/>
        <w:jc w:val="both"/>
        <w:rPr>
          <w:lang w:val="ru-RU"/>
        </w:rPr>
      </w:pPr>
      <w:r w:rsidRPr="00670A3E">
        <w:rPr>
          <w:lang w:val="ru-RU"/>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лицеем;</w:t>
      </w:r>
    </w:p>
    <w:p w:rsidR="00A830FB" w:rsidRPr="00670A3E" w:rsidRDefault="00A830FB" w:rsidP="00A830FB">
      <w:pPr>
        <w:ind w:firstLine="709"/>
        <w:jc w:val="both"/>
        <w:rPr>
          <w:lang w:val="ru-RU"/>
        </w:rPr>
      </w:pPr>
      <w:r w:rsidRPr="00670A3E">
        <w:rPr>
          <w:lang w:val="ru-RU"/>
        </w:rPr>
        <w:t>• базовая часть фонда оплаты труда для педагогического персонала, осуществляющего учебный процесс, состоит из общей части и компенсационной;</w:t>
      </w:r>
    </w:p>
    <w:p w:rsidR="00A830FB" w:rsidRPr="00670A3E" w:rsidRDefault="00A830FB" w:rsidP="00A830FB">
      <w:pPr>
        <w:ind w:firstLine="709"/>
        <w:jc w:val="both"/>
        <w:rPr>
          <w:lang w:val="ru-RU"/>
        </w:rPr>
      </w:pPr>
      <w:r w:rsidRPr="00670A3E">
        <w:rPr>
          <w:lang w:val="ru-RU"/>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w:t>
      </w:r>
    </w:p>
    <w:p w:rsidR="00A830FB" w:rsidRPr="00670A3E" w:rsidRDefault="00A830FB" w:rsidP="00A830FB">
      <w:pPr>
        <w:ind w:firstLine="709"/>
        <w:jc w:val="both"/>
        <w:rPr>
          <w:lang w:val="ru-RU"/>
        </w:rPr>
      </w:pPr>
      <w:r w:rsidRPr="00670A3E">
        <w:rPr>
          <w:lang w:val="ru-RU"/>
        </w:rPr>
        <w:t>Размеры, порядок и условия осуществления стимулирующих выплат определяются в локальных правовых актах образовательного учреждения.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учителямисовременных  педагогических  технологий,  в  том  числе  здоровьесберегающих;  участие вметодической работе, распространение передового педагогического опыта; повышение уровня профессионального мастерства и др.</w:t>
      </w:r>
    </w:p>
    <w:p w:rsidR="00A830FB" w:rsidRPr="00670A3E" w:rsidRDefault="00A830FB" w:rsidP="00A830FB">
      <w:pPr>
        <w:ind w:firstLine="709"/>
        <w:jc w:val="both"/>
        <w:rPr>
          <w:lang w:val="ru-RU"/>
        </w:rPr>
      </w:pPr>
      <w:r>
        <w:rPr>
          <w:lang w:val="ru-RU"/>
        </w:rPr>
        <w:t xml:space="preserve">Лицей </w:t>
      </w:r>
      <w:r w:rsidRPr="00670A3E">
        <w:rPr>
          <w:lang w:val="ru-RU"/>
        </w:rPr>
        <w:t>самостоятельно определяет:</w:t>
      </w:r>
    </w:p>
    <w:p w:rsidR="00A830FB" w:rsidRPr="00670A3E" w:rsidRDefault="00A830FB" w:rsidP="00A830FB">
      <w:pPr>
        <w:ind w:firstLine="709"/>
        <w:jc w:val="both"/>
        <w:rPr>
          <w:lang w:val="ru-RU"/>
        </w:rPr>
      </w:pPr>
      <w:r w:rsidRPr="00670A3E">
        <w:rPr>
          <w:lang w:val="ru-RU"/>
        </w:rPr>
        <w:t>• соотношение базовой и стимулирующей части фонда оплаты труда;</w:t>
      </w:r>
    </w:p>
    <w:p w:rsidR="00A830FB" w:rsidRPr="00670A3E" w:rsidRDefault="00A830FB" w:rsidP="00A830FB">
      <w:pPr>
        <w:ind w:firstLine="709"/>
        <w:jc w:val="both"/>
        <w:rPr>
          <w:lang w:val="ru-RU"/>
        </w:rPr>
      </w:pPr>
      <w:r w:rsidRPr="00670A3E">
        <w:rPr>
          <w:lang w:val="ru-RU"/>
        </w:rPr>
        <w:t>• соотношение общей и специальной частей внутри базовой части фонда оплаты труда;</w:t>
      </w:r>
    </w:p>
    <w:p w:rsidR="00A830FB" w:rsidRPr="00670A3E" w:rsidRDefault="00A830FB" w:rsidP="00A830FB">
      <w:pPr>
        <w:ind w:firstLine="709"/>
        <w:jc w:val="both"/>
        <w:rPr>
          <w:lang w:val="ru-RU"/>
        </w:rPr>
      </w:pPr>
      <w:r w:rsidRPr="00670A3E">
        <w:rPr>
          <w:lang w:val="ru-RU"/>
        </w:rPr>
        <w:t>Для обеспечения требований ФГОС ООО на основе проведённого анализа материально-технических условий реализации основной образовательной программы основного общего образования лицей:</w:t>
      </w:r>
    </w:p>
    <w:p w:rsidR="00A830FB" w:rsidRPr="00670A3E" w:rsidRDefault="00A830FB" w:rsidP="00A830FB">
      <w:pPr>
        <w:ind w:firstLine="709"/>
        <w:jc w:val="both"/>
        <w:rPr>
          <w:lang w:val="ru-RU"/>
        </w:rPr>
      </w:pPr>
      <w:r w:rsidRPr="00670A3E">
        <w:rPr>
          <w:lang w:val="ru-RU"/>
        </w:rPr>
        <w:t>1) проводит экономический расчёт стоимости обеспечения требований ФГОС ООО по каждой позиции;</w:t>
      </w:r>
    </w:p>
    <w:p w:rsidR="00A830FB" w:rsidRPr="00670A3E" w:rsidRDefault="00A830FB" w:rsidP="00A830FB">
      <w:pPr>
        <w:ind w:firstLine="709"/>
        <w:jc w:val="both"/>
        <w:rPr>
          <w:lang w:val="ru-RU"/>
        </w:rPr>
      </w:pPr>
      <w:r w:rsidRPr="00670A3E">
        <w:rPr>
          <w:lang w:val="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A830FB" w:rsidRPr="00670A3E" w:rsidRDefault="00A830FB" w:rsidP="00A830FB">
      <w:pPr>
        <w:ind w:firstLine="709"/>
        <w:jc w:val="both"/>
        <w:rPr>
          <w:lang w:val="ru-RU"/>
        </w:rPr>
      </w:pPr>
      <w:r w:rsidRPr="00670A3E">
        <w:rPr>
          <w:lang w:val="ru-RU"/>
        </w:rPr>
        <w:t>3) определяет величину затрат на обеспечение требований к условиям реализации ООП;</w:t>
      </w:r>
    </w:p>
    <w:p w:rsidR="00A830FB" w:rsidRPr="00670A3E" w:rsidRDefault="00A830FB" w:rsidP="00A830FB">
      <w:pPr>
        <w:ind w:firstLine="709"/>
        <w:jc w:val="both"/>
        <w:rPr>
          <w:lang w:val="ru-RU"/>
        </w:rPr>
      </w:pPr>
      <w:r w:rsidRPr="00670A3E">
        <w:rPr>
          <w:lang w:val="ru-RU"/>
        </w:rPr>
        <w:t>4) соотносит необходимые затраты с региональным (муниципальным) графиком внедрения ФГОС ООО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A830FB" w:rsidRPr="00670A3E" w:rsidRDefault="00A830FB" w:rsidP="00A830FB">
      <w:pPr>
        <w:ind w:firstLine="709"/>
        <w:jc w:val="both"/>
        <w:rPr>
          <w:lang w:val="ru-RU"/>
        </w:rPr>
      </w:pPr>
      <w:r w:rsidRPr="00670A3E">
        <w:rPr>
          <w:lang w:val="ru-RU"/>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лицея;</w:t>
      </w:r>
    </w:p>
    <w:p w:rsidR="00A830FB" w:rsidRDefault="00A830FB" w:rsidP="00A830FB">
      <w:pPr>
        <w:ind w:firstLine="709"/>
        <w:jc w:val="both"/>
        <w:rPr>
          <w:lang w:val="ru-RU"/>
        </w:rPr>
      </w:pPr>
      <w:r w:rsidRPr="00670A3E">
        <w:rPr>
          <w:lang w:val="ru-RU"/>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w:t>
      </w:r>
    </w:p>
    <w:p w:rsidR="0057744D" w:rsidRDefault="0057744D" w:rsidP="00A830FB">
      <w:pPr>
        <w:ind w:firstLine="709"/>
        <w:jc w:val="both"/>
        <w:rPr>
          <w:lang w:val="ru-RU"/>
        </w:rPr>
      </w:pPr>
    </w:p>
    <w:p w:rsidR="0057744D" w:rsidRPr="0057744D" w:rsidRDefault="00B82514" w:rsidP="00B82514">
      <w:pPr>
        <w:suppressAutoHyphens w:val="0"/>
        <w:autoSpaceDN w:val="0"/>
        <w:ind w:left="709" w:right="990" w:hanging="567"/>
        <w:jc w:val="center"/>
        <w:rPr>
          <w:rFonts w:eastAsia="Times New Roman"/>
          <w:b/>
          <w:szCs w:val="22"/>
          <w:lang w:val="ru-RU" w:eastAsia="ru-RU" w:bidi="ru-RU"/>
        </w:rPr>
      </w:pPr>
      <w:r>
        <w:rPr>
          <w:rFonts w:eastAsia="Times New Roman"/>
          <w:b/>
          <w:szCs w:val="22"/>
          <w:lang w:val="ru-RU" w:eastAsia="ru-RU" w:bidi="ru-RU"/>
        </w:rPr>
        <w:t xml:space="preserve">               </w:t>
      </w:r>
      <w:r w:rsidR="0057744D" w:rsidRPr="0057744D">
        <w:rPr>
          <w:rFonts w:eastAsia="Times New Roman"/>
          <w:b/>
          <w:szCs w:val="22"/>
          <w:lang w:val="ru-RU" w:eastAsia="ru-RU" w:bidi="ru-RU"/>
        </w:rPr>
        <w:t xml:space="preserve">Стоимость содержания 1 </w:t>
      </w:r>
      <w:r>
        <w:rPr>
          <w:rFonts w:eastAsia="Times New Roman"/>
          <w:b/>
          <w:szCs w:val="22"/>
          <w:lang w:val="ru-RU" w:eastAsia="ru-RU" w:bidi="ru-RU"/>
        </w:rPr>
        <w:t>у</w:t>
      </w:r>
      <w:r w:rsidR="0057744D" w:rsidRPr="0057744D">
        <w:rPr>
          <w:rFonts w:eastAsia="Times New Roman"/>
          <w:b/>
          <w:szCs w:val="22"/>
          <w:lang w:val="ru-RU" w:eastAsia="ru-RU" w:bidi="ru-RU"/>
        </w:rPr>
        <w:t>чащегося за 2016-2017 учебный год</w:t>
      </w:r>
    </w:p>
    <w:p w:rsidR="00A830FB" w:rsidRDefault="00A830FB" w:rsidP="00A830FB">
      <w:pPr>
        <w:pStyle w:val="afff6"/>
        <w:rPr>
          <w:szCs w:val="24"/>
        </w:rPr>
      </w:pPr>
    </w:p>
    <w:tbl>
      <w:tblPr>
        <w:tblStyle w:val="affff6"/>
        <w:tblW w:w="9464" w:type="dxa"/>
        <w:tblLayout w:type="fixed"/>
        <w:tblLook w:val="01E0" w:firstRow="1" w:lastRow="1" w:firstColumn="1" w:lastColumn="1" w:noHBand="0" w:noVBand="0"/>
      </w:tblPr>
      <w:tblGrid>
        <w:gridCol w:w="2802"/>
        <w:gridCol w:w="1701"/>
        <w:gridCol w:w="1842"/>
        <w:gridCol w:w="1560"/>
        <w:gridCol w:w="1559"/>
      </w:tblGrid>
      <w:tr w:rsidR="0057744D" w:rsidRPr="00AC2677" w:rsidTr="00B82514">
        <w:trPr>
          <w:trHeight w:val="518"/>
        </w:trPr>
        <w:tc>
          <w:tcPr>
            <w:tcW w:w="6345" w:type="dxa"/>
            <w:gridSpan w:val="3"/>
          </w:tcPr>
          <w:p w:rsidR="0057744D" w:rsidRPr="0057744D" w:rsidRDefault="0057744D" w:rsidP="00237B4D">
            <w:pPr>
              <w:suppressAutoHyphens w:val="0"/>
              <w:autoSpaceDN w:val="0"/>
              <w:jc w:val="center"/>
              <w:rPr>
                <w:rFonts w:eastAsia="Times New Roman"/>
                <w:lang w:val="ru-RU" w:eastAsia="en-US" w:bidi="ru-RU"/>
              </w:rPr>
            </w:pPr>
            <w:r w:rsidRPr="00237B4D">
              <w:rPr>
                <w:rFonts w:eastAsia="Times New Roman"/>
                <w:lang w:val="ru-RU" w:eastAsia="en-US" w:bidi="ru-RU"/>
              </w:rPr>
              <w:t>Стоимость содержания 1 обучающегося за год</w:t>
            </w:r>
          </w:p>
        </w:tc>
        <w:tc>
          <w:tcPr>
            <w:tcW w:w="3119" w:type="dxa"/>
            <w:gridSpan w:val="2"/>
          </w:tcPr>
          <w:p w:rsidR="0057744D" w:rsidRPr="0057744D" w:rsidRDefault="00237B4D" w:rsidP="00237B4D">
            <w:pPr>
              <w:suppressAutoHyphens w:val="0"/>
              <w:autoSpaceDN w:val="0"/>
              <w:jc w:val="center"/>
              <w:rPr>
                <w:lang w:val="ru-RU" w:eastAsia="en-US" w:bidi="ru-RU"/>
              </w:rPr>
            </w:pPr>
            <w:r w:rsidRPr="00237B4D">
              <w:rPr>
                <w:lang w:val="ru-RU" w:eastAsia="en-US" w:bidi="ru-RU"/>
              </w:rPr>
              <w:t xml:space="preserve">Образовательная субвенция на учебные цели (на 1 чел. </w:t>
            </w:r>
            <w:r w:rsidR="001F1DB6">
              <w:rPr>
                <w:lang w:val="ru-RU" w:eastAsia="en-US" w:bidi="ru-RU"/>
              </w:rPr>
              <w:t>в</w:t>
            </w:r>
            <w:r w:rsidRPr="00237B4D">
              <w:rPr>
                <w:lang w:val="ru-RU" w:eastAsia="en-US" w:bidi="ru-RU"/>
              </w:rPr>
              <w:t xml:space="preserve"> месяц) руб.</w:t>
            </w:r>
          </w:p>
        </w:tc>
      </w:tr>
      <w:tr w:rsidR="0057744D" w:rsidRPr="0057744D" w:rsidTr="00B82514">
        <w:trPr>
          <w:trHeight w:val="263"/>
        </w:trPr>
        <w:tc>
          <w:tcPr>
            <w:tcW w:w="2802" w:type="dxa"/>
            <w:vMerge w:val="restart"/>
          </w:tcPr>
          <w:p w:rsidR="0057744D" w:rsidRPr="0057744D" w:rsidRDefault="00237B4D" w:rsidP="00237B4D">
            <w:pPr>
              <w:suppressAutoHyphens w:val="0"/>
              <w:autoSpaceDN w:val="0"/>
              <w:jc w:val="center"/>
              <w:rPr>
                <w:lang w:val="ru-RU" w:eastAsia="en-US" w:bidi="ru-RU"/>
              </w:rPr>
            </w:pPr>
            <w:r w:rsidRPr="00237B4D">
              <w:rPr>
                <w:lang w:val="ru-RU" w:eastAsia="en-US" w:bidi="ru-RU"/>
              </w:rPr>
              <w:t xml:space="preserve">Всего учащихся в 2016-2017 уч. </w:t>
            </w:r>
            <w:r>
              <w:rPr>
                <w:lang w:val="ru-RU" w:eastAsia="en-US" w:bidi="ru-RU"/>
              </w:rPr>
              <w:t>г</w:t>
            </w:r>
            <w:r w:rsidRPr="00237B4D">
              <w:rPr>
                <w:lang w:val="ru-RU" w:eastAsia="en-US" w:bidi="ru-RU"/>
              </w:rPr>
              <w:t>. 1222 чел.</w:t>
            </w:r>
          </w:p>
        </w:tc>
        <w:tc>
          <w:tcPr>
            <w:tcW w:w="3543" w:type="dxa"/>
            <w:gridSpan w:val="2"/>
          </w:tcPr>
          <w:p w:rsidR="0057744D" w:rsidRPr="0057744D" w:rsidRDefault="00237B4D" w:rsidP="00237B4D">
            <w:pPr>
              <w:suppressAutoHyphens w:val="0"/>
              <w:autoSpaceDN w:val="0"/>
              <w:jc w:val="center"/>
              <w:rPr>
                <w:lang w:val="ru-RU" w:eastAsia="en-US" w:bidi="ru-RU"/>
              </w:rPr>
            </w:pPr>
            <w:r w:rsidRPr="00237B4D">
              <w:rPr>
                <w:lang w:val="ru-RU" w:eastAsia="en-US" w:bidi="ru-RU"/>
              </w:rPr>
              <w:t>В т.ч. за счет</w:t>
            </w:r>
          </w:p>
        </w:tc>
        <w:tc>
          <w:tcPr>
            <w:tcW w:w="1560" w:type="dxa"/>
            <w:vMerge w:val="restart"/>
          </w:tcPr>
          <w:p w:rsidR="0057744D" w:rsidRPr="0057744D" w:rsidRDefault="00237B4D" w:rsidP="00237B4D">
            <w:pPr>
              <w:suppressAutoHyphens w:val="0"/>
              <w:autoSpaceDN w:val="0"/>
              <w:jc w:val="center"/>
              <w:rPr>
                <w:lang w:val="ru-RU" w:eastAsia="en-US" w:bidi="ru-RU"/>
              </w:rPr>
            </w:pPr>
            <w:r>
              <w:rPr>
                <w:lang w:val="ru-RU" w:eastAsia="en-US" w:bidi="ru-RU"/>
              </w:rPr>
              <w:t>По нормативу</w:t>
            </w:r>
          </w:p>
        </w:tc>
        <w:tc>
          <w:tcPr>
            <w:tcW w:w="1559" w:type="dxa"/>
            <w:vMerge w:val="restart"/>
          </w:tcPr>
          <w:p w:rsidR="0057744D" w:rsidRPr="0057744D" w:rsidRDefault="00237B4D" w:rsidP="00B82514">
            <w:pPr>
              <w:tabs>
                <w:tab w:val="left" w:pos="1593"/>
              </w:tabs>
              <w:suppressAutoHyphens w:val="0"/>
              <w:autoSpaceDN w:val="0"/>
              <w:jc w:val="center"/>
              <w:rPr>
                <w:lang w:val="ru-RU" w:eastAsia="en-US" w:bidi="ru-RU"/>
              </w:rPr>
            </w:pPr>
            <w:r>
              <w:rPr>
                <w:lang w:val="ru-RU" w:eastAsia="en-US" w:bidi="ru-RU"/>
              </w:rPr>
              <w:t>Факт</w:t>
            </w:r>
          </w:p>
        </w:tc>
      </w:tr>
      <w:tr w:rsidR="0057744D" w:rsidRPr="0057744D" w:rsidTr="00B82514">
        <w:trPr>
          <w:trHeight w:val="516"/>
        </w:trPr>
        <w:tc>
          <w:tcPr>
            <w:tcW w:w="2802" w:type="dxa"/>
            <w:vMerge/>
            <w:hideMark/>
          </w:tcPr>
          <w:p w:rsidR="0057744D" w:rsidRPr="0057744D" w:rsidRDefault="0057744D" w:rsidP="00237B4D">
            <w:pPr>
              <w:suppressAutoHyphens w:val="0"/>
              <w:autoSpaceDN w:val="0"/>
              <w:jc w:val="center"/>
              <w:rPr>
                <w:rFonts w:eastAsia="Times New Roman"/>
                <w:lang w:val="ru-RU" w:eastAsia="en-US" w:bidi="ru-RU"/>
              </w:rPr>
            </w:pPr>
          </w:p>
        </w:tc>
        <w:tc>
          <w:tcPr>
            <w:tcW w:w="1701" w:type="dxa"/>
          </w:tcPr>
          <w:p w:rsidR="0057744D" w:rsidRPr="0057744D" w:rsidRDefault="00237B4D" w:rsidP="00237B4D">
            <w:pPr>
              <w:suppressAutoHyphens w:val="0"/>
              <w:autoSpaceDN w:val="0"/>
              <w:jc w:val="center"/>
              <w:rPr>
                <w:lang w:val="ru-RU" w:eastAsia="en-US" w:bidi="ru-RU"/>
              </w:rPr>
            </w:pPr>
            <w:r w:rsidRPr="00237B4D">
              <w:rPr>
                <w:lang w:val="ru-RU" w:eastAsia="en-US" w:bidi="ru-RU"/>
              </w:rPr>
              <w:t>Субвенции</w:t>
            </w:r>
          </w:p>
        </w:tc>
        <w:tc>
          <w:tcPr>
            <w:tcW w:w="1842" w:type="dxa"/>
          </w:tcPr>
          <w:p w:rsidR="0057744D" w:rsidRPr="0057744D" w:rsidRDefault="00237B4D" w:rsidP="00237B4D">
            <w:pPr>
              <w:suppressAutoHyphens w:val="0"/>
              <w:autoSpaceDN w:val="0"/>
              <w:jc w:val="center"/>
              <w:rPr>
                <w:lang w:val="ru-RU" w:eastAsia="en-US" w:bidi="ru-RU"/>
              </w:rPr>
            </w:pPr>
            <w:r w:rsidRPr="00237B4D">
              <w:rPr>
                <w:lang w:val="ru-RU" w:eastAsia="en-US" w:bidi="ru-RU"/>
              </w:rPr>
              <w:t>Местного бюджета</w:t>
            </w:r>
          </w:p>
        </w:tc>
        <w:tc>
          <w:tcPr>
            <w:tcW w:w="1560" w:type="dxa"/>
            <w:vMerge/>
            <w:hideMark/>
          </w:tcPr>
          <w:p w:rsidR="0057744D" w:rsidRPr="0057744D" w:rsidRDefault="0057744D" w:rsidP="00237B4D">
            <w:pPr>
              <w:suppressAutoHyphens w:val="0"/>
              <w:autoSpaceDN w:val="0"/>
              <w:jc w:val="center"/>
              <w:rPr>
                <w:rFonts w:eastAsia="Times New Roman"/>
                <w:lang w:val="ru-RU" w:eastAsia="en-US" w:bidi="ru-RU"/>
              </w:rPr>
            </w:pPr>
          </w:p>
        </w:tc>
        <w:tc>
          <w:tcPr>
            <w:tcW w:w="1559" w:type="dxa"/>
            <w:vMerge/>
            <w:hideMark/>
          </w:tcPr>
          <w:p w:rsidR="0057744D" w:rsidRPr="0057744D" w:rsidRDefault="0057744D" w:rsidP="00237B4D">
            <w:pPr>
              <w:suppressAutoHyphens w:val="0"/>
              <w:autoSpaceDN w:val="0"/>
              <w:jc w:val="center"/>
              <w:rPr>
                <w:rFonts w:eastAsia="Times New Roman"/>
                <w:lang w:val="ru-RU" w:eastAsia="en-US" w:bidi="ru-RU"/>
              </w:rPr>
            </w:pPr>
          </w:p>
        </w:tc>
      </w:tr>
      <w:tr w:rsidR="0057744D" w:rsidRPr="0057744D" w:rsidTr="00B82514">
        <w:trPr>
          <w:trHeight w:val="1232"/>
        </w:trPr>
        <w:tc>
          <w:tcPr>
            <w:tcW w:w="2802" w:type="dxa"/>
          </w:tcPr>
          <w:p w:rsidR="0057744D" w:rsidRPr="00237B4D" w:rsidRDefault="00237B4D" w:rsidP="00237B4D">
            <w:pPr>
              <w:suppressAutoHyphens w:val="0"/>
              <w:autoSpaceDN w:val="0"/>
              <w:jc w:val="center"/>
              <w:rPr>
                <w:lang w:val="ru-RU" w:eastAsia="en-US" w:bidi="ru-RU"/>
              </w:rPr>
            </w:pPr>
            <w:r w:rsidRPr="00237B4D">
              <w:rPr>
                <w:lang w:val="ru-RU" w:eastAsia="en-US" w:bidi="ru-RU"/>
              </w:rPr>
              <w:t>40606, 7 тыс. руб – субвенция</w:t>
            </w:r>
          </w:p>
          <w:p w:rsidR="00237B4D" w:rsidRPr="0057744D" w:rsidRDefault="00237B4D" w:rsidP="00237B4D">
            <w:pPr>
              <w:suppressAutoHyphens w:val="0"/>
              <w:autoSpaceDN w:val="0"/>
              <w:jc w:val="center"/>
              <w:rPr>
                <w:lang w:val="ru-RU" w:eastAsia="en-US" w:bidi="ru-RU"/>
              </w:rPr>
            </w:pPr>
            <w:r w:rsidRPr="00237B4D">
              <w:rPr>
                <w:lang w:val="ru-RU" w:eastAsia="en-US" w:bidi="ru-RU"/>
              </w:rPr>
              <w:t>9327,9 тыс. руб. – местный бюджет</w:t>
            </w:r>
          </w:p>
        </w:tc>
        <w:tc>
          <w:tcPr>
            <w:tcW w:w="1701" w:type="dxa"/>
          </w:tcPr>
          <w:p w:rsidR="0057744D" w:rsidRPr="0057744D" w:rsidRDefault="00237B4D" w:rsidP="00237B4D">
            <w:pPr>
              <w:suppressAutoHyphens w:val="0"/>
              <w:autoSpaceDN w:val="0"/>
              <w:jc w:val="center"/>
              <w:rPr>
                <w:lang w:val="ru-RU" w:eastAsia="en-US" w:bidi="ru-RU"/>
              </w:rPr>
            </w:pPr>
            <w:r w:rsidRPr="00237B4D">
              <w:rPr>
                <w:lang w:val="ru-RU" w:eastAsia="en-US" w:bidi="ru-RU"/>
              </w:rPr>
              <w:t>33,2</w:t>
            </w:r>
          </w:p>
        </w:tc>
        <w:tc>
          <w:tcPr>
            <w:tcW w:w="1842" w:type="dxa"/>
          </w:tcPr>
          <w:p w:rsidR="0057744D" w:rsidRPr="0057744D" w:rsidRDefault="00237B4D" w:rsidP="00237B4D">
            <w:pPr>
              <w:suppressAutoHyphens w:val="0"/>
              <w:autoSpaceDN w:val="0"/>
              <w:jc w:val="center"/>
              <w:rPr>
                <w:lang w:val="ru-RU" w:eastAsia="en-US" w:bidi="ru-RU"/>
              </w:rPr>
            </w:pPr>
            <w:r w:rsidRPr="00237B4D">
              <w:rPr>
                <w:lang w:val="ru-RU" w:eastAsia="en-US" w:bidi="ru-RU"/>
              </w:rPr>
              <w:t>7,8</w:t>
            </w:r>
          </w:p>
        </w:tc>
        <w:tc>
          <w:tcPr>
            <w:tcW w:w="1560" w:type="dxa"/>
          </w:tcPr>
          <w:p w:rsidR="0057744D" w:rsidRPr="0057744D" w:rsidRDefault="00237B4D" w:rsidP="00237B4D">
            <w:pPr>
              <w:suppressAutoHyphens w:val="0"/>
              <w:autoSpaceDN w:val="0"/>
              <w:jc w:val="center"/>
              <w:rPr>
                <w:lang w:val="ru-RU" w:eastAsia="en-US" w:bidi="ru-RU"/>
              </w:rPr>
            </w:pPr>
            <w:r>
              <w:rPr>
                <w:lang w:val="ru-RU" w:eastAsia="en-US" w:bidi="ru-RU"/>
              </w:rPr>
              <w:t>41,08</w:t>
            </w:r>
          </w:p>
        </w:tc>
        <w:tc>
          <w:tcPr>
            <w:tcW w:w="1559" w:type="dxa"/>
          </w:tcPr>
          <w:p w:rsidR="0057744D" w:rsidRPr="0057744D" w:rsidRDefault="00237B4D" w:rsidP="00237B4D">
            <w:pPr>
              <w:suppressAutoHyphens w:val="0"/>
              <w:autoSpaceDN w:val="0"/>
              <w:jc w:val="center"/>
              <w:rPr>
                <w:lang w:val="ru-RU" w:eastAsia="en-US" w:bidi="ru-RU"/>
              </w:rPr>
            </w:pPr>
            <w:r>
              <w:rPr>
                <w:lang w:val="ru-RU" w:eastAsia="en-US" w:bidi="ru-RU"/>
              </w:rPr>
              <w:t>41,08</w:t>
            </w:r>
          </w:p>
        </w:tc>
      </w:tr>
    </w:tbl>
    <w:p w:rsidR="0057744D" w:rsidRDefault="0057744D" w:rsidP="00A830FB">
      <w:pPr>
        <w:pStyle w:val="afff6"/>
        <w:rPr>
          <w:szCs w:val="24"/>
        </w:rPr>
      </w:pPr>
    </w:p>
    <w:p w:rsidR="00237B4D" w:rsidRPr="00237B4D" w:rsidRDefault="00237B4D" w:rsidP="00237B4D">
      <w:pPr>
        <w:pStyle w:val="afff6"/>
        <w:jc w:val="center"/>
        <w:rPr>
          <w:b/>
          <w:szCs w:val="24"/>
        </w:rPr>
      </w:pPr>
      <w:r w:rsidRPr="00237B4D">
        <w:rPr>
          <w:b/>
          <w:szCs w:val="24"/>
        </w:rPr>
        <w:t>Образовательная субвенция на учебные расходы</w:t>
      </w:r>
    </w:p>
    <w:p w:rsidR="00237B4D" w:rsidRDefault="00237B4D" w:rsidP="00A830FB">
      <w:pPr>
        <w:pStyle w:val="afff6"/>
        <w:rPr>
          <w:szCs w:val="24"/>
        </w:rPr>
      </w:pPr>
    </w:p>
    <w:tbl>
      <w:tblPr>
        <w:tblStyle w:val="affff6"/>
        <w:tblW w:w="0" w:type="auto"/>
        <w:tblLayout w:type="fixed"/>
        <w:tblLook w:val="01E0" w:firstRow="1" w:lastRow="1" w:firstColumn="1" w:lastColumn="1" w:noHBand="0" w:noVBand="0"/>
      </w:tblPr>
      <w:tblGrid>
        <w:gridCol w:w="1952"/>
        <w:gridCol w:w="766"/>
        <w:gridCol w:w="951"/>
        <w:gridCol w:w="1259"/>
        <w:gridCol w:w="1276"/>
        <w:gridCol w:w="1701"/>
        <w:gridCol w:w="1559"/>
      </w:tblGrid>
      <w:tr w:rsidR="00237B4D" w:rsidRPr="00AC2677" w:rsidTr="00B82514">
        <w:trPr>
          <w:trHeight w:val="1526"/>
        </w:trPr>
        <w:tc>
          <w:tcPr>
            <w:tcW w:w="1952" w:type="dxa"/>
          </w:tcPr>
          <w:p w:rsidR="00237B4D" w:rsidRPr="00237B4D" w:rsidRDefault="00237B4D" w:rsidP="00237B4D">
            <w:pPr>
              <w:suppressAutoHyphens w:val="0"/>
              <w:autoSpaceDN w:val="0"/>
              <w:jc w:val="center"/>
              <w:rPr>
                <w:rFonts w:eastAsia="Times New Roman"/>
                <w:sz w:val="22"/>
                <w:szCs w:val="22"/>
                <w:lang w:val="ru-RU" w:eastAsia="en-US" w:bidi="ru-RU"/>
              </w:rPr>
            </w:pPr>
            <w:r w:rsidRPr="00237B4D">
              <w:rPr>
                <w:rFonts w:eastAsia="Times New Roman"/>
                <w:sz w:val="22"/>
                <w:szCs w:val="22"/>
                <w:lang w:val="ru-RU" w:eastAsia="en-US" w:bidi="ru-RU"/>
              </w:rPr>
              <w:t>Образовательная субвенция</w:t>
            </w:r>
          </w:p>
        </w:tc>
        <w:tc>
          <w:tcPr>
            <w:tcW w:w="766"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Всего</w:t>
            </w:r>
          </w:p>
        </w:tc>
        <w:tc>
          <w:tcPr>
            <w:tcW w:w="951"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Услуги связи (ст.221)</w:t>
            </w:r>
          </w:p>
        </w:tc>
        <w:tc>
          <w:tcPr>
            <w:tcW w:w="1259"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Транспортные услуги</w:t>
            </w:r>
          </w:p>
        </w:tc>
        <w:tc>
          <w:tcPr>
            <w:tcW w:w="1276"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Работы,</w:t>
            </w:r>
          </w:p>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услуги (ст.226)</w:t>
            </w:r>
          </w:p>
        </w:tc>
        <w:tc>
          <w:tcPr>
            <w:tcW w:w="1701"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Увеличение стоимости основных средств (ст.310)</w:t>
            </w:r>
          </w:p>
        </w:tc>
        <w:tc>
          <w:tcPr>
            <w:tcW w:w="1559"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Увеличение стоимости материальных запасов (ст.340)</w:t>
            </w:r>
          </w:p>
        </w:tc>
      </w:tr>
      <w:tr w:rsidR="00237B4D" w:rsidRPr="00237B4D" w:rsidTr="00B82514">
        <w:trPr>
          <w:trHeight w:val="264"/>
        </w:trPr>
        <w:tc>
          <w:tcPr>
            <w:tcW w:w="1952" w:type="dxa"/>
          </w:tcPr>
          <w:p w:rsidR="00237B4D" w:rsidRPr="00237B4D" w:rsidRDefault="00237B4D" w:rsidP="00237B4D">
            <w:pPr>
              <w:suppressAutoHyphens w:val="0"/>
              <w:autoSpaceDN w:val="0"/>
              <w:rPr>
                <w:sz w:val="22"/>
                <w:szCs w:val="22"/>
                <w:lang w:val="ru-RU" w:eastAsia="en-US" w:bidi="ru-RU"/>
              </w:rPr>
            </w:pPr>
            <w:r w:rsidRPr="00237B4D">
              <w:rPr>
                <w:sz w:val="22"/>
                <w:szCs w:val="22"/>
                <w:lang w:val="ru-RU" w:eastAsia="en-US" w:bidi="ru-RU"/>
              </w:rPr>
              <w:t>По смете</w:t>
            </w:r>
          </w:p>
        </w:tc>
        <w:tc>
          <w:tcPr>
            <w:tcW w:w="766"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678,1</w:t>
            </w:r>
          </w:p>
        </w:tc>
        <w:tc>
          <w:tcPr>
            <w:tcW w:w="951"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0</w:t>
            </w:r>
          </w:p>
        </w:tc>
        <w:tc>
          <w:tcPr>
            <w:tcW w:w="1259"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0</w:t>
            </w:r>
          </w:p>
        </w:tc>
        <w:tc>
          <w:tcPr>
            <w:tcW w:w="1276"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91,1</w:t>
            </w:r>
          </w:p>
        </w:tc>
        <w:tc>
          <w:tcPr>
            <w:tcW w:w="1701"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561,7</w:t>
            </w:r>
          </w:p>
        </w:tc>
        <w:tc>
          <w:tcPr>
            <w:tcW w:w="1559"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25,3</w:t>
            </w:r>
          </w:p>
        </w:tc>
      </w:tr>
      <w:tr w:rsidR="00237B4D" w:rsidRPr="00237B4D" w:rsidTr="00B82514">
        <w:trPr>
          <w:trHeight w:val="263"/>
        </w:trPr>
        <w:tc>
          <w:tcPr>
            <w:tcW w:w="1952" w:type="dxa"/>
          </w:tcPr>
          <w:p w:rsidR="00237B4D" w:rsidRPr="00237B4D" w:rsidRDefault="00237B4D" w:rsidP="00237B4D">
            <w:pPr>
              <w:suppressAutoHyphens w:val="0"/>
              <w:autoSpaceDN w:val="0"/>
              <w:rPr>
                <w:sz w:val="22"/>
                <w:szCs w:val="22"/>
                <w:lang w:val="ru-RU" w:eastAsia="en-US" w:bidi="ru-RU"/>
              </w:rPr>
            </w:pPr>
            <w:r w:rsidRPr="00237B4D">
              <w:rPr>
                <w:sz w:val="22"/>
                <w:szCs w:val="22"/>
                <w:lang w:val="ru-RU" w:eastAsia="en-US" w:bidi="ru-RU"/>
              </w:rPr>
              <w:t>Фактически</w:t>
            </w:r>
          </w:p>
        </w:tc>
        <w:tc>
          <w:tcPr>
            <w:tcW w:w="766"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678,1</w:t>
            </w:r>
          </w:p>
        </w:tc>
        <w:tc>
          <w:tcPr>
            <w:tcW w:w="951"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0</w:t>
            </w:r>
          </w:p>
        </w:tc>
        <w:tc>
          <w:tcPr>
            <w:tcW w:w="1259"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0</w:t>
            </w:r>
          </w:p>
        </w:tc>
        <w:tc>
          <w:tcPr>
            <w:tcW w:w="1276"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91,1</w:t>
            </w:r>
          </w:p>
        </w:tc>
        <w:tc>
          <w:tcPr>
            <w:tcW w:w="1701"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561,7</w:t>
            </w:r>
          </w:p>
        </w:tc>
        <w:tc>
          <w:tcPr>
            <w:tcW w:w="1559"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25,3</w:t>
            </w:r>
          </w:p>
        </w:tc>
      </w:tr>
      <w:tr w:rsidR="00237B4D" w:rsidRPr="00237B4D" w:rsidTr="00B82514">
        <w:trPr>
          <w:trHeight w:val="516"/>
        </w:trPr>
        <w:tc>
          <w:tcPr>
            <w:tcW w:w="1952" w:type="dxa"/>
          </w:tcPr>
          <w:p w:rsidR="00237B4D" w:rsidRPr="00237B4D" w:rsidRDefault="00237B4D" w:rsidP="00237B4D">
            <w:pPr>
              <w:suppressAutoHyphens w:val="0"/>
              <w:autoSpaceDN w:val="0"/>
              <w:rPr>
                <w:sz w:val="22"/>
                <w:szCs w:val="22"/>
                <w:lang w:val="ru-RU" w:eastAsia="en-US" w:bidi="ru-RU"/>
              </w:rPr>
            </w:pPr>
            <w:r w:rsidRPr="00237B4D">
              <w:rPr>
                <w:sz w:val="22"/>
                <w:szCs w:val="22"/>
                <w:lang w:val="ru-RU" w:eastAsia="en-US" w:bidi="ru-RU"/>
              </w:rPr>
              <w:t>% исполнения сметы</w:t>
            </w:r>
          </w:p>
        </w:tc>
        <w:tc>
          <w:tcPr>
            <w:tcW w:w="766"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100</w:t>
            </w:r>
          </w:p>
        </w:tc>
        <w:tc>
          <w:tcPr>
            <w:tcW w:w="951"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0</w:t>
            </w:r>
          </w:p>
        </w:tc>
        <w:tc>
          <w:tcPr>
            <w:tcW w:w="1259" w:type="dxa"/>
          </w:tcPr>
          <w:p w:rsidR="00237B4D" w:rsidRPr="00237B4D" w:rsidRDefault="00237B4D" w:rsidP="00237B4D">
            <w:pPr>
              <w:suppressAutoHyphens w:val="0"/>
              <w:autoSpaceDN w:val="0"/>
              <w:jc w:val="center"/>
              <w:rPr>
                <w:sz w:val="22"/>
                <w:szCs w:val="22"/>
                <w:lang w:val="ru-RU" w:eastAsia="en-US" w:bidi="ru-RU"/>
              </w:rPr>
            </w:pPr>
            <w:r w:rsidRPr="00237B4D">
              <w:rPr>
                <w:sz w:val="22"/>
                <w:szCs w:val="22"/>
                <w:lang w:val="ru-RU" w:eastAsia="en-US" w:bidi="ru-RU"/>
              </w:rPr>
              <w:t>0</w:t>
            </w:r>
          </w:p>
        </w:tc>
        <w:tc>
          <w:tcPr>
            <w:tcW w:w="1276"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100</w:t>
            </w:r>
          </w:p>
        </w:tc>
        <w:tc>
          <w:tcPr>
            <w:tcW w:w="1701"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100</w:t>
            </w:r>
          </w:p>
        </w:tc>
        <w:tc>
          <w:tcPr>
            <w:tcW w:w="1559" w:type="dxa"/>
          </w:tcPr>
          <w:p w:rsidR="00237B4D" w:rsidRPr="00237B4D" w:rsidRDefault="00237B4D" w:rsidP="00237B4D">
            <w:pPr>
              <w:suppressAutoHyphens w:val="0"/>
              <w:autoSpaceDN w:val="0"/>
              <w:jc w:val="center"/>
              <w:rPr>
                <w:sz w:val="22"/>
                <w:szCs w:val="22"/>
                <w:lang w:val="ru-RU" w:eastAsia="en-US" w:bidi="ru-RU"/>
              </w:rPr>
            </w:pPr>
            <w:r>
              <w:rPr>
                <w:sz w:val="22"/>
                <w:szCs w:val="22"/>
                <w:lang w:val="ru-RU" w:eastAsia="en-US" w:bidi="ru-RU"/>
              </w:rPr>
              <w:t>100</w:t>
            </w:r>
          </w:p>
        </w:tc>
      </w:tr>
    </w:tbl>
    <w:p w:rsidR="0057744D" w:rsidRPr="00670A3E" w:rsidRDefault="0057744D" w:rsidP="00A830FB">
      <w:pPr>
        <w:pStyle w:val="afff6"/>
        <w:rPr>
          <w:szCs w:val="24"/>
        </w:rPr>
      </w:pPr>
    </w:p>
    <w:p w:rsidR="00A830FB" w:rsidRDefault="00B82514" w:rsidP="00A830FB">
      <w:pPr>
        <w:pStyle w:val="afff6"/>
        <w:rPr>
          <w:b/>
          <w:szCs w:val="24"/>
        </w:rPr>
      </w:pPr>
      <w:r>
        <w:rPr>
          <w:b/>
          <w:szCs w:val="24"/>
        </w:rPr>
        <w:t>3.2.4</w:t>
      </w:r>
      <w:r w:rsidR="00A830FB">
        <w:rPr>
          <w:b/>
          <w:szCs w:val="24"/>
        </w:rPr>
        <w:t xml:space="preserve">. </w:t>
      </w:r>
      <w:r w:rsidR="00A830FB" w:rsidRPr="0005720C">
        <w:rPr>
          <w:b/>
          <w:szCs w:val="24"/>
        </w:rPr>
        <w:t>Материально-технические условия реализации основной образовательной программы</w:t>
      </w:r>
    </w:p>
    <w:p w:rsidR="00A830FB" w:rsidRPr="007A5CC7" w:rsidRDefault="00A830FB" w:rsidP="00A830FB">
      <w:pPr>
        <w:pStyle w:val="afff6"/>
        <w:rPr>
          <w:szCs w:val="24"/>
        </w:rPr>
      </w:pPr>
      <w:r>
        <w:rPr>
          <w:szCs w:val="24"/>
        </w:rPr>
        <w:t xml:space="preserve">Материально-техническая база МБОУ «Лицей№ 89»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r w:rsidRPr="007A5CC7">
        <w:rPr>
          <w:szCs w:val="24"/>
        </w:rPr>
        <w:t>Для этого за муниципальным бюджетным общеобразовательным  учреждением «Лицей №89» закрепляется учебное оборудование образовательного учреждения.</w:t>
      </w:r>
    </w:p>
    <w:p w:rsidR="00A830FB" w:rsidRPr="007A5CC7" w:rsidRDefault="00A830FB" w:rsidP="00A830FB">
      <w:pPr>
        <w:ind w:firstLine="709"/>
        <w:jc w:val="both"/>
        <w:rPr>
          <w:lang w:val="ru-RU"/>
        </w:rPr>
      </w:pPr>
      <w:r w:rsidRPr="0019687C">
        <w:rPr>
          <w:lang w:val="ru-RU"/>
        </w:rP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w:t>
      </w:r>
      <w:r w:rsidRPr="007A5CC7">
        <w:rPr>
          <w:lang w:val="ru-RU"/>
        </w:rPr>
        <w:t>в том числе перечни рекомендуемой учебной литературы и цифровых образовательных ресурсов.</w:t>
      </w:r>
    </w:p>
    <w:p w:rsidR="00A830FB" w:rsidRPr="007A5CC7" w:rsidRDefault="00A830FB" w:rsidP="00A830FB">
      <w:pPr>
        <w:ind w:firstLine="709"/>
        <w:jc w:val="both"/>
        <w:rPr>
          <w:lang w:val="ru-RU"/>
        </w:rPr>
      </w:pPr>
      <w:r w:rsidRPr="007A5CC7">
        <w:rPr>
          <w:lang w:val="ru-RU"/>
        </w:rPr>
        <w:t>В соответствии с требованиями ФГОС в лицее, реализующем основнуюобразовательную программу основного общего образования, имеются:</w:t>
      </w:r>
    </w:p>
    <w:p w:rsidR="00A830FB" w:rsidRPr="007A5CC7" w:rsidRDefault="00A830FB" w:rsidP="00A43A99">
      <w:pPr>
        <w:pStyle w:val="afff"/>
        <w:numPr>
          <w:ilvl w:val="0"/>
          <w:numId w:val="58"/>
        </w:numPr>
        <w:suppressAutoHyphens w:val="0"/>
        <w:ind w:left="0" w:firstLine="0"/>
        <w:contextualSpacing/>
        <w:jc w:val="both"/>
      </w:pPr>
      <w:r w:rsidRPr="007A5CC7">
        <w:t>учебные кабинеты с компьютерной техникой и проекторами;</w:t>
      </w:r>
    </w:p>
    <w:p w:rsidR="00A830FB" w:rsidRPr="007A5CC7" w:rsidRDefault="00A830FB" w:rsidP="00A43A99">
      <w:pPr>
        <w:pStyle w:val="afff"/>
        <w:numPr>
          <w:ilvl w:val="0"/>
          <w:numId w:val="58"/>
        </w:numPr>
        <w:suppressAutoHyphens w:val="0"/>
        <w:ind w:left="0" w:firstLine="0"/>
        <w:contextualSpacing/>
        <w:jc w:val="both"/>
      </w:pPr>
      <w:r w:rsidRPr="007A5CC7">
        <w:t>помещения для занятий учебно-исследовательской и проектной деятельностью, моделированием и техническим творчеством;</w:t>
      </w:r>
    </w:p>
    <w:p w:rsidR="00A830FB" w:rsidRPr="007A5CC7" w:rsidRDefault="00A830FB" w:rsidP="00A43A99">
      <w:pPr>
        <w:pStyle w:val="afff"/>
        <w:numPr>
          <w:ilvl w:val="0"/>
          <w:numId w:val="58"/>
        </w:numPr>
        <w:suppressAutoHyphens w:val="0"/>
        <w:ind w:left="0" w:firstLine="0"/>
        <w:contextualSpacing/>
        <w:jc w:val="both"/>
      </w:pPr>
      <w:r w:rsidRPr="007A5CC7">
        <w:t>необходимые для реализации учебной и внеурочной деятельности лаборатории и мастерские; помещения для занятий музыкой и изобразительным искусством;</w:t>
      </w:r>
    </w:p>
    <w:p w:rsidR="00A830FB" w:rsidRPr="007A5CC7" w:rsidRDefault="00A830FB" w:rsidP="00A43A99">
      <w:pPr>
        <w:pStyle w:val="afff"/>
        <w:numPr>
          <w:ilvl w:val="0"/>
          <w:numId w:val="58"/>
        </w:numPr>
        <w:suppressAutoHyphens w:val="0"/>
        <w:ind w:left="0" w:firstLine="0"/>
        <w:contextualSpacing/>
        <w:jc w:val="both"/>
      </w:pPr>
      <w:r w:rsidRPr="007A5CC7">
        <w:t>информационно-библиотечный  центр  с    оборудованным  читальным залом и книгохранилищем, обеспечивающим сохранность книжного фонда, медиатекой;</w:t>
      </w:r>
    </w:p>
    <w:p w:rsidR="00A830FB" w:rsidRPr="007A5CC7" w:rsidRDefault="00A830FB" w:rsidP="00A43A99">
      <w:pPr>
        <w:pStyle w:val="afff"/>
        <w:numPr>
          <w:ilvl w:val="0"/>
          <w:numId w:val="58"/>
        </w:numPr>
        <w:suppressAutoHyphens w:val="0"/>
        <w:ind w:left="0" w:firstLine="0"/>
        <w:contextualSpacing/>
        <w:jc w:val="both"/>
      </w:pPr>
      <w:r w:rsidRPr="007A5CC7">
        <w:t>спортивный   зал,  стадион,   спортивная   площадка,   оснащенная   игровым,   спортивным оборудованием и инвентарём;</w:t>
      </w:r>
    </w:p>
    <w:p w:rsidR="00A830FB" w:rsidRPr="007A5CC7" w:rsidRDefault="00A830FB" w:rsidP="00A43A99">
      <w:pPr>
        <w:pStyle w:val="afff"/>
        <w:numPr>
          <w:ilvl w:val="0"/>
          <w:numId w:val="58"/>
        </w:numPr>
        <w:suppressAutoHyphens w:val="0"/>
        <w:ind w:left="0" w:firstLine="0"/>
        <w:contextualSpacing/>
        <w:jc w:val="both"/>
      </w:pPr>
      <w:r w:rsidRPr="007A5CC7">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830FB" w:rsidRPr="007A5CC7" w:rsidRDefault="00A830FB" w:rsidP="00A43A99">
      <w:pPr>
        <w:pStyle w:val="afff"/>
        <w:numPr>
          <w:ilvl w:val="0"/>
          <w:numId w:val="58"/>
        </w:numPr>
        <w:suppressAutoHyphens w:val="0"/>
        <w:ind w:left="0" w:firstLine="0"/>
        <w:contextualSpacing/>
        <w:jc w:val="both"/>
      </w:pPr>
      <w:r w:rsidRPr="007A5CC7">
        <w:t>медицинский и процедурный кабинет;</w:t>
      </w:r>
    </w:p>
    <w:p w:rsidR="00A830FB" w:rsidRPr="007A5CC7" w:rsidRDefault="00A830FB" w:rsidP="00A43A99">
      <w:pPr>
        <w:pStyle w:val="afff"/>
        <w:numPr>
          <w:ilvl w:val="0"/>
          <w:numId w:val="58"/>
        </w:numPr>
        <w:suppressAutoHyphens w:val="0"/>
        <w:ind w:left="0" w:firstLine="0"/>
        <w:contextualSpacing/>
        <w:jc w:val="both"/>
      </w:pPr>
      <w:r w:rsidRPr="007A5CC7">
        <w:t>административные и иные помещения, оснащённые необходимым оборудованием;</w:t>
      </w:r>
    </w:p>
    <w:p w:rsidR="00A830FB" w:rsidRPr="007A5CC7" w:rsidRDefault="00A830FB" w:rsidP="00A43A99">
      <w:pPr>
        <w:pStyle w:val="afff"/>
        <w:numPr>
          <w:ilvl w:val="0"/>
          <w:numId w:val="58"/>
        </w:numPr>
        <w:suppressAutoHyphens w:val="0"/>
        <w:ind w:left="0" w:firstLine="0"/>
        <w:contextualSpacing/>
        <w:jc w:val="both"/>
      </w:pPr>
      <w:r w:rsidRPr="007A5CC7">
        <w:t>гардеробы, санузлы, места личной гигиены;</w:t>
      </w:r>
    </w:p>
    <w:p w:rsidR="00A830FB" w:rsidRPr="007A5CC7" w:rsidRDefault="00A830FB" w:rsidP="00A43A99">
      <w:pPr>
        <w:pStyle w:val="afff"/>
        <w:numPr>
          <w:ilvl w:val="0"/>
          <w:numId w:val="58"/>
        </w:numPr>
        <w:suppressAutoHyphens w:val="0"/>
        <w:ind w:left="0" w:firstLine="0"/>
        <w:contextualSpacing/>
        <w:jc w:val="both"/>
      </w:pPr>
      <w:r w:rsidRPr="007A5CC7">
        <w:t>участок (территория) с необходимым набором оснащённых зон.</w:t>
      </w:r>
    </w:p>
    <w:p w:rsidR="00A830FB" w:rsidRDefault="00A830FB" w:rsidP="00A830FB">
      <w:pPr>
        <w:shd w:val="clear" w:color="auto" w:fill="FFFFFF"/>
        <w:autoSpaceDN w:val="0"/>
        <w:adjustRightInd w:val="0"/>
        <w:ind w:firstLine="540"/>
        <w:jc w:val="both"/>
        <w:rPr>
          <w:lang w:val="ru-RU"/>
        </w:rPr>
      </w:pPr>
      <w:r w:rsidRPr="007A5CC7">
        <w:rPr>
          <w:lang w:val="ru-RU"/>
        </w:rPr>
        <w:t>Все школьные помещения соответствуют санитарным и гигиеническим нормам</w:t>
      </w:r>
      <w:r w:rsidRPr="0019687C">
        <w:rPr>
          <w:lang w:val="ru-RU"/>
        </w:rPr>
        <w:t>в соответствии с  СанПИН 2.4.2.2821-10 «Санитарно-эпидемиологические требования к условиям и организации обучения в общеобразовательных учреждениях»,</w:t>
      </w:r>
      <w:r w:rsidRPr="007A5CC7">
        <w:rPr>
          <w:lang w:val="ru-RU"/>
        </w:rPr>
        <w:t xml:space="preserve"> нормам пожарной безопасности, требованиям охраны здоровья и охраны труда обучающихся.Все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A830FB" w:rsidRPr="0005720C" w:rsidRDefault="00A830FB" w:rsidP="00A830FB">
      <w:pPr>
        <w:shd w:val="clear" w:color="auto" w:fill="FFFFFF"/>
        <w:autoSpaceDN w:val="0"/>
        <w:adjustRightInd w:val="0"/>
        <w:ind w:firstLine="540"/>
        <w:jc w:val="both"/>
        <w:rPr>
          <w:spacing w:val="-2"/>
          <w:lang w:val="ru-RU"/>
        </w:rPr>
      </w:pPr>
      <w:r w:rsidRPr="0005720C">
        <w:rPr>
          <w:lang w:val="ru-RU"/>
        </w:rPr>
        <w:t xml:space="preserve">Школьная </w:t>
      </w:r>
      <w:r w:rsidRPr="007A5CC7">
        <w:rPr>
          <w:lang w:val="ru-RU"/>
        </w:rPr>
        <w:t>столовая</w:t>
      </w:r>
      <w:r w:rsidRPr="0005720C">
        <w:rPr>
          <w:lang w:val="ru-RU"/>
        </w:rPr>
        <w:t xml:space="preserve"> позволяет организовать горячее питание учащихся в урочное и внеурочное время. </w:t>
      </w:r>
    </w:p>
    <w:p w:rsidR="00A830FB" w:rsidRPr="007A5CC7" w:rsidRDefault="00A830FB" w:rsidP="00A830FB">
      <w:pPr>
        <w:ind w:firstLine="709"/>
        <w:jc w:val="both"/>
        <w:rPr>
          <w:lang w:val="ru-RU"/>
        </w:rPr>
      </w:pPr>
      <w:r w:rsidRPr="007A5CC7">
        <w:rPr>
          <w:lang w:val="ru-RU"/>
        </w:rPr>
        <w:t>Оценка материально-технических условий реализации основной образовательной программы в лицее по  следующей форме</w:t>
      </w:r>
      <w:r w:rsidR="001468DB">
        <w:rPr>
          <w:lang w:val="ru-RU"/>
        </w:rPr>
        <w:t>:</w:t>
      </w:r>
    </w:p>
    <w:p w:rsidR="00A830FB" w:rsidRDefault="00A830FB" w:rsidP="00A830FB">
      <w:pPr>
        <w:pStyle w:val="afff6"/>
        <w:rPr>
          <w:szCs w:val="24"/>
        </w:rPr>
      </w:pPr>
    </w:p>
    <w:p w:rsidR="00A830FB" w:rsidRPr="00670A3E" w:rsidRDefault="00A830FB" w:rsidP="00A830FB">
      <w:pPr>
        <w:ind w:left="426"/>
        <w:jc w:val="center"/>
        <w:rPr>
          <w:b/>
          <w:i/>
          <w:lang w:val="ru-RU"/>
        </w:rPr>
      </w:pPr>
      <w:r w:rsidRPr="00670A3E">
        <w:rPr>
          <w:b/>
          <w:i/>
          <w:lang w:val="ru-RU"/>
        </w:rPr>
        <w:t xml:space="preserve">Оценка  </w:t>
      </w:r>
    </w:p>
    <w:p w:rsidR="00A830FB" w:rsidRPr="00670A3E" w:rsidRDefault="00A830FB" w:rsidP="00A830FB">
      <w:pPr>
        <w:ind w:left="426"/>
        <w:jc w:val="center"/>
        <w:rPr>
          <w:b/>
          <w:i/>
          <w:lang w:val="ru-RU"/>
        </w:rPr>
      </w:pPr>
      <w:r w:rsidRPr="00670A3E">
        <w:rPr>
          <w:b/>
          <w:i/>
          <w:lang w:val="ru-RU"/>
        </w:rPr>
        <w:t xml:space="preserve"> материально-технических   условий   реализации  </w:t>
      </w:r>
    </w:p>
    <w:p w:rsidR="00A830FB" w:rsidRPr="00670A3E" w:rsidRDefault="00A830FB" w:rsidP="00A830FB">
      <w:pPr>
        <w:ind w:left="426"/>
        <w:jc w:val="center"/>
        <w:rPr>
          <w:b/>
          <w:i/>
          <w:sz w:val="28"/>
          <w:szCs w:val="28"/>
          <w:lang w:val="ru-RU"/>
        </w:rPr>
      </w:pPr>
      <w:r w:rsidRPr="00670A3E">
        <w:rPr>
          <w:b/>
          <w:i/>
          <w:lang w:val="ru-RU"/>
        </w:rPr>
        <w:t xml:space="preserve"> основной   образовательной программы</w:t>
      </w:r>
    </w:p>
    <w:p w:rsidR="00A830FB" w:rsidRDefault="00A830FB" w:rsidP="00A830FB">
      <w:pPr>
        <w:ind w:left="426"/>
        <w:jc w:val="both"/>
        <w:rPr>
          <w:i/>
          <w:sz w:val="28"/>
          <w:szCs w:val="28"/>
          <w:lang w:val="ru-RU"/>
        </w:rPr>
      </w:pPr>
    </w:p>
    <w:p w:rsidR="00E744F5" w:rsidRPr="00E744F5" w:rsidRDefault="00B82514" w:rsidP="00B82514">
      <w:pPr>
        <w:tabs>
          <w:tab w:val="left" w:pos="386"/>
          <w:tab w:val="left" w:pos="9400"/>
        </w:tabs>
        <w:suppressAutoHyphens w:val="0"/>
        <w:autoSpaceDN w:val="0"/>
        <w:spacing w:before="28"/>
        <w:rPr>
          <w:rFonts w:eastAsia="Times New Roman"/>
          <w:lang w:val="ru-RU" w:eastAsia="ru-RU" w:bidi="ru-RU"/>
        </w:rPr>
      </w:pPr>
      <w:r>
        <w:rPr>
          <w:rFonts w:eastAsia="Times New Roman"/>
          <w:lang w:val="ru-RU" w:eastAsia="ru-RU" w:bidi="ru-RU"/>
        </w:rPr>
        <w:t xml:space="preserve">       Т</w:t>
      </w:r>
      <w:r w:rsidR="00E744F5" w:rsidRPr="00E744F5">
        <w:rPr>
          <w:rFonts w:eastAsia="Times New Roman"/>
          <w:lang w:val="ru-RU" w:eastAsia="ru-RU" w:bidi="ru-RU"/>
        </w:rPr>
        <w:t>ип здания –</w:t>
      </w:r>
      <w:r>
        <w:rPr>
          <w:rFonts w:eastAsia="Times New Roman"/>
          <w:lang w:val="ru-RU" w:eastAsia="ru-RU" w:bidi="ru-RU"/>
        </w:rPr>
        <w:t xml:space="preserve"> </w:t>
      </w:r>
      <w:r w:rsidR="00E744F5" w:rsidRPr="00E744F5">
        <w:rPr>
          <w:rFonts w:eastAsia="Times New Roman"/>
          <w:lang w:val="ru-RU" w:eastAsia="ru-RU" w:bidi="ru-RU"/>
        </w:rPr>
        <w:t>панельное</w:t>
      </w:r>
      <w:r w:rsidR="00E744F5" w:rsidRPr="00E744F5">
        <w:rPr>
          <w:rFonts w:eastAsia="Times New Roman"/>
          <w:lang w:val="ru-RU" w:eastAsia="ru-RU" w:bidi="ru-RU"/>
        </w:rPr>
        <w:tab/>
      </w:r>
    </w:p>
    <w:p w:rsidR="00E744F5" w:rsidRPr="00E744F5" w:rsidRDefault="00B82514" w:rsidP="00B82514">
      <w:pPr>
        <w:tabs>
          <w:tab w:val="left" w:pos="386"/>
          <w:tab w:val="left" w:pos="9439"/>
        </w:tabs>
        <w:suppressAutoHyphens w:val="0"/>
        <w:autoSpaceDN w:val="0"/>
        <w:spacing w:before="38"/>
        <w:rPr>
          <w:rFonts w:eastAsia="Times New Roman"/>
          <w:lang w:val="ru-RU" w:eastAsia="ru-RU" w:bidi="ru-RU"/>
        </w:rPr>
      </w:pPr>
      <w:r>
        <w:rPr>
          <w:rFonts w:eastAsia="Times New Roman"/>
          <w:lang w:val="ru-RU" w:eastAsia="ru-RU" w:bidi="ru-RU"/>
        </w:rPr>
        <w:t xml:space="preserve">       </w:t>
      </w:r>
      <w:r w:rsidR="00E744F5" w:rsidRPr="00E744F5">
        <w:rPr>
          <w:rFonts w:eastAsia="Times New Roman"/>
          <w:lang w:val="ru-RU" w:eastAsia="ru-RU" w:bidi="ru-RU"/>
        </w:rPr>
        <w:t xml:space="preserve">Год ввода в эксплуатацию </w:t>
      </w:r>
      <w:r w:rsidR="00E744F5">
        <w:rPr>
          <w:rFonts w:eastAsia="Times New Roman"/>
          <w:lang w:val="ru-RU" w:eastAsia="ru-RU" w:bidi="ru-RU"/>
        </w:rPr>
        <w:t>–</w:t>
      </w:r>
      <w:r>
        <w:rPr>
          <w:rFonts w:eastAsia="Times New Roman"/>
          <w:lang w:val="ru-RU" w:eastAsia="ru-RU" w:bidi="ru-RU"/>
        </w:rPr>
        <w:t xml:space="preserve"> </w:t>
      </w:r>
      <w:r w:rsidR="00E744F5" w:rsidRPr="00E744F5">
        <w:rPr>
          <w:rFonts w:eastAsia="Times New Roman"/>
          <w:lang w:val="ru-RU" w:eastAsia="ru-RU" w:bidi="ru-RU"/>
        </w:rPr>
        <w:t>1972</w:t>
      </w:r>
      <w:r w:rsidR="00E744F5">
        <w:rPr>
          <w:rFonts w:eastAsia="Times New Roman"/>
          <w:lang w:val="ru-RU" w:eastAsia="ru-RU" w:bidi="ru-RU"/>
        </w:rPr>
        <w:t xml:space="preserve"> г.</w:t>
      </w:r>
      <w:r w:rsidR="00E744F5" w:rsidRPr="00E744F5">
        <w:rPr>
          <w:rFonts w:eastAsia="Times New Roman"/>
          <w:lang w:val="ru-RU" w:eastAsia="ru-RU" w:bidi="ru-RU"/>
        </w:rPr>
        <w:tab/>
      </w:r>
    </w:p>
    <w:p w:rsidR="00E744F5" w:rsidRDefault="00E744F5" w:rsidP="00E744F5">
      <w:pPr>
        <w:ind w:left="426"/>
        <w:jc w:val="both"/>
        <w:rPr>
          <w:rFonts w:eastAsia="Arial"/>
          <w:lang w:val="ru-RU" w:eastAsia="ru-RU" w:bidi="ru-RU"/>
        </w:rPr>
      </w:pPr>
      <w:r w:rsidRPr="00E744F5">
        <w:rPr>
          <w:rFonts w:eastAsia="Arial"/>
          <w:lang w:val="ru-RU" w:eastAsia="ru-RU" w:bidi="ru-RU"/>
        </w:rPr>
        <w:t>Проектнаямощность</w:t>
      </w:r>
      <w:r w:rsidRPr="00E744F5">
        <w:rPr>
          <w:rFonts w:eastAsia="Arial"/>
          <w:lang w:val="ru-RU" w:eastAsia="ru-RU" w:bidi="ru-RU"/>
        </w:rPr>
        <w:tab/>
        <w:t>- 825</w:t>
      </w:r>
      <w:r w:rsidR="00B82514">
        <w:rPr>
          <w:rFonts w:eastAsia="Arial"/>
          <w:lang w:val="ru-RU" w:eastAsia="ru-RU" w:bidi="ru-RU"/>
        </w:rPr>
        <w:t xml:space="preserve"> </w:t>
      </w:r>
      <w:r w:rsidRPr="00E744F5">
        <w:rPr>
          <w:rFonts w:eastAsia="Arial"/>
          <w:lang w:val="ru-RU" w:eastAsia="ru-RU" w:bidi="ru-RU"/>
        </w:rPr>
        <w:t>человек</w:t>
      </w:r>
      <w:r>
        <w:rPr>
          <w:rFonts w:eastAsia="Arial"/>
          <w:lang w:val="ru-RU" w:eastAsia="ru-RU" w:bidi="ru-RU"/>
        </w:rPr>
        <w:t>.</w:t>
      </w:r>
    </w:p>
    <w:p w:rsidR="00E744F5" w:rsidRPr="00E744F5" w:rsidRDefault="00E744F5" w:rsidP="00E744F5">
      <w:pPr>
        <w:ind w:left="426"/>
        <w:jc w:val="both"/>
        <w:rPr>
          <w:lang w:val="ru-RU"/>
        </w:rPr>
      </w:pPr>
      <w:r w:rsidRPr="00E744F5">
        <w:rPr>
          <w:lang w:val="ru-RU"/>
        </w:rPr>
        <w:t>Реальная наполняемость -1339 человек</w:t>
      </w:r>
      <w:r>
        <w:rPr>
          <w:lang w:val="ru-RU"/>
        </w:rPr>
        <w:t>.</w:t>
      </w:r>
    </w:p>
    <w:p w:rsidR="00E744F5" w:rsidRPr="00E744F5" w:rsidRDefault="00E744F5" w:rsidP="00E744F5">
      <w:pPr>
        <w:ind w:left="426"/>
        <w:jc w:val="both"/>
        <w:rPr>
          <w:i/>
          <w:lang w:val="ru-RU"/>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6"/>
        <w:gridCol w:w="2438"/>
        <w:gridCol w:w="1762"/>
        <w:gridCol w:w="1757"/>
        <w:gridCol w:w="1681"/>
      </w:tblGrid>
      <w:tr w:rsidR="00A830FB" w:rsidTr="00C0246E">
        <w:tc>
          <w:tcPr>
            <w:tcW w:w="1507" w:type="dxa"/>
          </w:tcPr>
          <w:p w:rsidR="00A830FB" w:rsidRPr="00670A3E" w:rsidRDefault="00A830FB" w:rsidP="00C0246E">
            <w:pPr>
              <w:pStyle w:val="Default0"/>
              <w:widowControl w:val="0"/>
              <w:rPr>
                <w:sz w:val="23"/>
                <w:szCs w:val="23"/>
              </w:rPr>
            </w:pPr>
            <w:r w:rsidRPr="00670A3E">
              <w:rPr>
                <w:b/>
                <w:bCs/>
                <w:sz w:val="23"/>
                <w:szCs w:val="23"/>
              </w:rPr>
              <w:t xml:space="preserve">№ п/п </w:t>
            </w:r>
          </w:p>
        </w:tc>
        <w:tc>
          <w:tcPr>
            <w:tcW w:w="2438" w:type="dxa"/>
          </w:tcPr>
          <w:p w:rsidR="00A830FB" w:rsidRPr="00670A3E" w:rsidRDefault="00A830FB" w:rsidP="00C0246E">
            <w:pPr>
              <w:pStyle w:val="Default0"/>
              <w:widowControl w:val="0"/>
              <w:jc w:val="center"/>
              <w:rPr>
                <w:sz w:val="23"/>
                <w:szCs w:val="23"/>
              </w:rPr>
            </w:pPr>
            <w:r w:rsidRPr="00670A3E">
              <w:rPr>
                <w:b/>
                <w:bCs/>
                <w:sz w:val="23"/>
                <w:szCs w:val="23"/>
              </w:rPr>
              <w:t>Требования ФГОС, нормативных и локальных актов</w:t>
            </w:r>
          </w:p>
        </w:tc>
        <w:tc>
          <w:tcPr>
            <w:tcW w:w="1762" w:type="dxa"/>
          </w:tcPr>
          <w:p w:rsidR="00A830FB" w:rsidRPr="00670A3E" w:rsidRDefault="00A830FB" w:rsidP="00C0246E">
            <w:pPr>
              <w:pStyle w:val="Default0"/>
              <w:widowControl w:val="0"/>
              <w:jc w:val="center"/>
              <w:rPr>
                <w:sz w:val="23"/>
                <w:szCs w:val="23"/>
              </w:rPr>
            </w:pPr>
            <w:r w:rsidRPr="00670A3E">
              <w:rPr>
                <w:b/>
                <w:bCs/>
                <w:sz w:val="23"/>
                <w:szCs w:val="23"/>
              </w:rPr>
              <w:t>Компоненты оснащения</w:t>
            </w:r>
          </w:p>
        </w:tc>
        <w:tc>
          <w:tcPr>
            <w:tcW w:w="1757" w:type="dxa"/>
          </w:tcPr>
          <w:p w:rsidR="00A830FB" w:rsidRPr="00670A3E" w:rsidRDefault="00A830FB" w:rsidP="00C0246E">
            <w:pPr>
              <w:pStyle w:val="Default0"/>
              <w:widowControl w:val="0"/>
              <w:jc w:val="center"/>
              <w:rPr>
                <w:sz w:val="23"/>
                <w:szCs w:val="23"/>
              </w:rPr>
            </w:pPr>
            <w:r w:rsidRPr="00670A3E">
              <w:rPr>
                <w:b/>
                <w:bCs/>
                <w:sz w:val="23"/>
                <w:szCs w:val="23"/>
              </w:rPr>
              <w:t>Необходимо/ имеются в наличии</w:t>
            </w:r>
          </w:p>
        </w:tc>
        <w:tc>
          <w:tcPr>
            <w:tcW w:w="1681" w:type="dxa"/>
          </w:tcPr>
          <w:p w:rsidR="00A830FB" w:rsidRPr="00670A3E" w:rsidRDefault="00A830FB" w:rsidP="00C0246E">
            <w:pPr>
              <w:pStyle w:val="Default0"/>
              <w:widowControl w:val="0"/>
              <w:jc w:val="center"/>
              <w:rPr>
                <w:sz w:val="23"/>
                <w:szCs w:val="23"/>
              </w:rPr>
            </w:pPr>
            <w:r w:rsidRPr="00670A3E">
              <w:rPr>
                <w:b/>
                <w:bCs/>
                <w:sz w:val="23"/>
                <w:szCs w:val="23"/>
              </w:rPr>
              <w:t>Примечание</w:t>
            </w:r>
          </w:p>
        </w:tc>
      </w:tr>
      <w:tr w:rsidR="00A830FB" w:rsidTr="00C0246E">
        <w:tc>
          <w:tcPr>
            <w:tcW w:w="1507" w:type="dxa"/>
          </w:tcPr>
          <w:p w:rsidR="00A830FB" w:rsidRPr="00670A3E" w:rsidRDefault="00A830FB" w:rsidP="00C0246E">
            <w:pPr>
              <w:pStyle w:val="Default0"/>
              <w:widowControl w:val="0"/>
              <w:jc w:val="center"/>
              <w:rPr>
                <w:sz w:val="23"/>
                <w:szCs w:val="23"/>
              </w:rPr>
            </w:pPr>
            <w:r w:rsidRPr="00670A3E">
              <w:rPr>
                <w:sz w:val="23"/>
                <w:szCs w:val="23"/>
              </w:rPr>
              <w:t>1</w:t>
            </w:r>
          </w:p>
        </w:tc>
        <w:tc>
          <w:tcPr>
            <w:tcW w:w="2438" w:type="dxa"/>
          </w:tcPr>
          <w:p w:rsidR="00A830FB" w:rsidRPr="00670A3E" w:rsidRDefault="00A830FB" w:rsidP="00C0246E">
            <w:pPr>
              <w:pStyle w:val="Default0"/>
              <w:widowControl w:val="0"/>
              <w:rPr>
                <w:sz w:val="23"/>
                <w:szCs w:val="23"/>
              </w:rPr>
            </w:pPr>
            <w:r w:rsidRPr="00670A3E">
              <w:rPr>
                <w:sz w:val="23"/>
                <w:szCs w:val="23"/>
              </w:rPr>
              <w:t xml:space="preserve">Учебные кабинеты с автоматизированными рабочими местами обучающихся и педагогических работников </w:t>
            </w:r>
          </w:p>
        </w:tc>
        <w:tc>
          <w:tcPr>
            <w:tcW w:w="1762" w:type="dxa"/>
          </w:tcPr>
          <w:p w:rsidR="00A830FB" w:rsidRPr="00670A3E" w:rsidRDefault="00A830FB" w:rsidP="00C0246E">
            <w:pPr>
              <w:pStyle w:val="Default0"/>
              <w:widowControl w:val="0"/>
              <w:jc w:val="center"/>
              <w:rPr>
                <w:sz w:val="23"/>
                <w:szCs w:val="23"/>
              </w:rPr>
            </w:pPr>
            <w:r w:rsidRPr="00670A3E">
              <w:rPr>
                <w:sz w:val="23"/>
                <w:szCs w:val="23"/>
              </w:rPr>
              <w:t>21 уч. кабинет +</w:t>
            </w:r>
          </w:p>
          <w:p w:rsidR="00A830FB" w:rsidRPr="00670A3E" w:rsidRDefault="00A830FB" w:rsidP="00C0246E">
            <w:pPr>
              <w:pStyle w:val="Default0"/>
              <w:widowControl w:val="0"/>
              <w:jc w:val="center"/>
              <w:rPr>
                <w:sz w:val="23"/>
                <w:szCs w:val="23"/>
              </w:rPr>
            </w:pPr>
            <w:r w:rsidRPr="00670A3E">
              <w:rPr>
                <w:sz w:val="23"/>
                <w:szCs w:val="23"/>
              </w:rPr>
              <w:t>3 лаборантских (каб. физики и каб. химии, каб.биологии)</w:t>
            </w:r>
          </w:p>
        </w:tc>
        <w:tc>
          <w:tcPr>
            <w:tcW w:w="1757" w:type="dxa"/>
          </w:tcPr>
          <w:p w:rsidR="00A830FB" w:rsidRPr="00670A3E" w:rsidRDefault="00A830FB" w:rsidP="00C0246E">
            <w:pPr>
              <w:pStyle w:val="Default0"/>
              <w:widowControl w:val="0"/>
              <w:jc w:val="center"/>
              <w:rPr>
                <w:sz w:val="23"/>
                <w:szCs w:val="23"/>
              </w:rPr>
            </w:pPr>
            <w:r w:rsidRPr="00670A3E">
              <w:rPr>
                <w:sz w:val="23"/>
                <w:szCs w:val="23"/>
              </w:rPr>
              <w:t>4/23</w:t>
            </w:r>
          </w:p>
        </w:tc>
        <w:tc>
          <w:tcPr>
            <w:tcW w:w="1681" w:type="dxa"/>
          </w:tcPr>
          <w:p w:rsidR="00A830FB" w:rsidRPr="00670A3E" w:rsidRDefault="00A830FB" w:rsidP="00C0246E">
            <w:pPr>
              <w:jc w:val="both"/>
              <w:rPr>
                <w:sz w:val="28"/>
                <w:szCs w:val="28"/>
              </w:rPr>
            </w:pPr>
          </w:p>
        </w:tc>
      </w:tr>
      <w:tr w:rsidR="00A830FB" w:rsidTr="00C0246E">
        <w:tc>
          <w:tcPr>
            <w:tcW w:w="1507" w:type="dxa"/>
          </w:tcPr>
          <w:p w:rsidR="00A830FB" w:rsidRPr="00670A3E" w:rsidRDefault="00A830FB" w:rsidP="00C0246E">
            <w:pPr>
              <w:jc w:val="center"/>
              <w:rPr>
                <w:sz w:val="28"/>
                <w:szCs w:val="28"/>
              </w:rPr>
            </w:pPr>
            <w:r w:rsidRPr="00670A3E">
              <w:rPr>
                <w:sz w:val="28"/>
                <w:szCs w:val="28"/>
              </w:rPr>
              <w:t>2</w:t>
            </w:r>
          </w:p>
        </w:tc>
        <w:tc>
          <w:tcPr>
            <w:tcW w:w="2438" w:type="dxa"/>
          </w:tcPr>
          <w:p w:rsidR="00A830FB" w:rsidRPr="009834C1" w:rsidRDefault="00A830FB" w:rsidP="00C0246E">
            <w:r w:rsidRPr="009834C1">
              <w:t>Лекционные аудитории</w:t>
            </w:r>
          </w:p>
        </w:tc>
        <w:tc>
          <w:tcPr>
            <w:tcW w:w="1762" w:type="dxa"/>
          </w:tcPr>
          <w:p w:rsidR="00A830FB" w:rsidRDefault="00A830FB" w:rsidP="00C0246E">
            <w:pPr>
              <w:jc w:val="center"/>
              <w:rPr>
                <w:lang w:val="ru-RU"/>
              </w:rPr>
            </w:pPr>
            <w:r w:rsidRPr="00E568A0">
              <w:rPr>
                <w:lang w:val="ru-RU"/>
              </w:rPr>
              <w:t>Лекционные аудитории</w:t>
            </w:r>
            <w:r w:rsidR="00E744F5">
              <w:rPr>
                <w:lang w:val="ru-RU"/>
              </w:rPr>
              <w:t xml:space="preserve"> – 183,8 кв.м</w:t>
            </w:r>
          </w:p>
          <w:p w:rsidR="00E744F5" w:rsidRPr="00E744F5" w:rsidRDefault="00E744F5" w:rsidP="00C0246E">
            <w:pPr>
              <w:jc w:val="center"/>
              <w:rPr>
                <w:lang w:val="ru-RU"/>
              </w:rPr>
            </w:pPr>
            <w:r>
              <w:rPr>
                <w:lang w:val="ru-RU"/>
              </w:rPr>
              <w:t>62,3 кв.м</w:t>
            </w:r>
          </w:p>
        </w:tc>
        <w:tc>
          <w:tcPr>
            <w:tcW w:w="1757" w:type="dxa"/>
          </w:tcPr>
          <w:p w:rsidR="00A830FB" w:rsidRPr="009834C1" w:rsidRDefault="00A830FB" w:rsidP="00C0246E">
            <w:pPr>
              <w:jc w:val="center"/>
            </w:pPr>
            <w:r>
              <w:t>1/1</w:t>
            </w:r>
          </w:p>
        </w:tc>
        <w:tc>
          <w:tcPr>
            <w:tcW w:w="1681" w:type="dxa"/>
          </w:tcPr>
          <w:p w:rsidR="00A830FB" w:rsidRPr="00670A3E" w:rsidRDefault="00A830FB" w:rsidP="00C0246E">
            <w:pPr>
              <w:jc w:val="both"/>
              <w:rPr>
                <w:sz w:val="28"/>
                <w:szCs w:val="28"/>
              </w:rPr>
            </w:pPr>
          </w:p>
        </w:tc>
      </w:tr>
      <w:tr w:rsidR="00E744F5" w:rsidTr="00C0246E">
        <w:tc>
          <w:tcPr>
            <w:tcW w:w="1507" w:type="dxa"/>
          </w:tcPr>
          <w:p w:rsidR="00E744F5" w:rsidRPr="00E744F5" w:rsidRDefault="00E744F5" w:rsidP="00C0246E">
            <w:pPr>
              <w:jc w:val="center"/>
              <w:rPr>
                <w:sz w:val="28"/>
                <w:szCs w:val="28"/>
                <w:lang w:val="ru-RU"/>
              </w:rPr>
            </w:pPr>
            <w:r>
              <w:rPr>
                <w:sz w:val="28"/>
                <w:szCs w:val="28"/>
                <w:lang w:val="ru-RU"/>
              </w:rPr>
              <w:t>3</w:t>
            </w:r>
          </w:p>
        </w:tc>
        <w:tc>
          <w:tcPr>
            <w:tcW w:w="2438" w:type="dxa"/>
          </w:tcPr>
          <w:p w:rsidR="00E744F5" w:rsidRDefault="00E744F5" w:rsidP="00C0246E">
            <w:pPr>
              <w:rPr>
                <w:lang w:val="ru-RU"/>
              </w:rPr>
            </w:pPr>
            <w:r>
              <w:rPr>
                <w:lang w:val="ru-RU"/>
              </w:rPr>
              <w:t>Мастерские</w:t>
            </w:r>
          </w:p>
          <w:p w:rsidR="00E744F5" w:rsidRPr="00E744F5" w:rsidRDefault="00E744F5" w:rsidP="00C0246E">
            <w:pPr>
              <w:rPr>
                <w:lang w:val="ru-RU"/>
              </w:rPr>
            </w:pPr>
          </w:p>
        </w:tc>
        <w:tc>
          <w:tcPr>
            <w:tcW w:w="1762" w:type="dxa"/>
          </w:tcPr>
          <w:p w:rsidR="00E744F5" w:rsidRPr="009834C1" w:rsidRDefault="00E744F5" w:rsidP="00C0246E">
            <w:pPr>
              <w:jc w:val="center"/>
            </w:pPr>
            <w:r>
              <w:rPr>
                <w:lang w:val="ru-RU"/>
              </w:rPr>
              <w:t>столярная, слесарная</w:t>
            </w:r>
          </w:p>
        </w:tc>
        <w:tc>
          <w:tcPr>
            <w:tcW w:w="1757" w:type="dxa"/>
          </w:tcPr>
          <w:p w:rsidR="00E744F5" w:rsidRPr="00E744F5" w:rsidRDefault="00E744F5" w:rsidP="00C0246E">
            <w:pPr>
              <w:jc w:val="center"/>
              <w:rPr>
                <w:lang w:val="ru-RU"/>
              </w:rPr>
            </w:pPr>
            <w:r>
              <w:rPr>
                <w:lang w:val="ru-RU"/>
              </w:rPr>
              <w:t>1/1</w:t>
            </w:r>
          </w:p>
        </w:tc>
        <w:tc>
          <w:tcPr>
            <w:tcW w:w="1681" w:type="dxa"/>
          </w:tcPr>
          <w:p w:rsidR="00E744F5" w:rsidRPr="00670A3E" w:rsidRDefault="00E744F5" w:rsidP="00C0246E">
            <w:pPr>
              <w:jc w:val="both"/>
              <w:rPr>
                <w:sz w:val="28"/>
                <w:szCs w:val="28"/>
              </w:rPr>
            </w:pPr>
          </w:p>
        </w:tc>
      </w:tr>
      <w:tr w:rsidR="00A830FB" w:rsidTr="00C0246E">
        <w:tc>
          <w:tcPr>
            <w:tcW w:w="1507" w:type="dxa"/>
          </w:tcPr>
          <w:p w:rsidR="00A830FB" w:rsidRPr="00E744F5" w:rsidRDefault="00E744F5" w:rsidP="00C0246E">
            <w:pPr>
              <w:jc w:val="center"/>
              <w:rPr>
                <w:sz w:val="28"/>
                <w:szCs w:val="28"/>
                <w:lang w:val="ru-RU"/>
              </w:rPr>
            </w:pPr>
            <w:r>
              <w:rPr>
                <w:sz w:val="28"/>
                <w:szCs w:val="28"/>
                <w:lang w:val="ru-RU"/>
              </w:rPr>
              <w:t>4</w:t>
            </w:r>
          </w:p>
        </w:tc>
        <w:tc>
          <w:tcPr>
            <w:tcW w:w="2438" w:type="dxa"/>
          </w:tcPr>
          <w:p w:rsidR="00A830FB" w:rsidRPr="00670A3E" w:rsidRDefault="00A830FB" w:rsidP="00C0246E">
            <w:pPr>
              <w:pStyle w:val="Default0"/>
              <w:widowControl w:val="0"/>
              <w:rPr>
                <w:sz w:val="23"/>
                <w:szCs w:val="23"/>
              </w:rPr>
            </w:pPr>
            <w:r w:rsidRPr="00670A3E">
              <w:rPr>
                <w:sz w:val="23"/>
                <w:szCs w:val="23"/>
              </w:rPr>
              <w:t xml:space="preserve">Помещения для занятий учебно-исследовательской и проектной деятельностью, моделированием и техническим творчеством, спортом </w:t>
            </w:r>
          </w:p>
        </w:tc>
        <w:tc>
          <w:tcPr>
            <w:tcW w:w="1762" w:type="dxa"/>
          </w:tcPr>
          <w:p w:rsidR="00A830FB" w:rsidRPr="00670A3E" w:rsidRDefault="00A830FB" w:rsidP="00C0246E">
            <w:pPr>
              <w:pStyle w:val="Default0"/>
              <w:widowControl w:val="0"/>
              <w:rPr>
                <w:sz w:val="23"/>
                <w:szCs w:val="23"/>
              </w:rPr>
            </w:pPr>
            <w:r w:rsidRPr="00670A3E">
              <w:rPr>
                <w:sz w:val="23"/>
                <w:szCs w:val="23"/>
              </w:rPr>
              <w:t xml:space="preserve">1 спортзал </w:t>
            </w:r>
            <w:r w:rsidR="00E744F5">
              <w:rPr>
                <w:sz w:val="23"/>
                <w:szCs w:val="23"/>
              </w:rPr>
              <w:t>-292,9 кв.м</w:t>
            </w:r>
          </w:p>
          <w:p w:rsidR="00A830FB" w:rsidRPr="00670A3E" w:rsidRDefault="00A830FB" w:rsidP="00C0246E">
            <w:pPr>
              <w:pStyle w:val="Default0"/>
              <w:widowControl w:val="0"/>
              <w:rPr>
                <w:sz w:val="23"/>
                <w:szCs w:val="23"/>
              </w:rPr>
            </w:pPr>
            <w:r w:rsidRPr="00670A3E">
              <w:rPr>
                <w:sz w:val="23"/>
                <w:szCs w:val="23"/>
              </w:rPr>
              <w:t>1 стадион</w:t>
            </w:r>
            <w:r w:rsidR="00E744F5">
              <w:rPr>
                <w:sz w:val="23"/>
                <w:szCs w:val="23"/>
              </w:rPr>
              <w:t>-495 кв.м</w:t>
            </w:r>
          </w:p>
          <w:p w:rsidR="00A830FB" w:rsidRPr="00670A3E" w:rsidRDefault="00A830FB" w:rsidP="00C0246E">
            <w:pPr>
              <w:pStyle w:val="Default0"/>
              <w:widowControl w:val="0"/>
              <w:rPr>
                <w:sz w:val="23"/>
                <w:szCs w:val="23"/>
              </w:rPr>
            </w:pPr>
            <w:r w:rsidRPr="00670A3E">
              <w:rPr>
                <w:sz w:val="23"/>
                <w:szCs w:val="23"/>
              </w:rPr>
              <w:t xml:space="preserve">1 спортивная площадка </w:t>
            </w:r>
            <w:r w:rsidR="00E744F5">
              <w:rPr>
                <w:sz w:val="23"/>
                <w:szCs w:val="23"/>
              </w:rPr>
              <w:t>-200кв.м</w:t>
            </w:r>
          </w:p>
          <w:p w:rsidR="00A830FB" w:rsidRPr="00670A3E" w:rsidRDefault="00A830FB" w:rsidP="00C0246E">
            <w:pPr>
              <w:pStyle w:val="Default0"/>
              <w:widowControl w:val="0"/>
              <w:rPr>
                <w:sz w:val="23"/>
                <w:szCs w:val="23"/>
              </w:rPr>
            </w:pPr>
            <w:r w:rsidRPr="00670A3E">
              <w:rPr>
                <w:sz w:val="23"/>
                <w:szCs w:val="23"/>
              </w:rPr>
              <w:t>1 библиотека</w:t>
            </w:r>
            <w:r w:rsidR="00E744F5">
              <w:rPr>
                <w:sz w:val="23"/>
                <w:szCs w:val="23"/>
              </w:rPr>
              <w:t xml:space="preserve"> 104,6 кв.м.</w:t>
            </w:r>
          </w:p>
        </w:tc>
        <w:tc>
          <w:tcPr>
            <w:tcW w:w="1757" w:type="dxa"/>
          </w:tcPr>
          <w:p w:rsidR="00A830FB" w:rsidRPr="009834C1" w:rsidRDefault="00A830FB" w:rsidP="00C0246E">
            <w:pPr>
              <w:jc w:val="center"/>
            </w:pPr>
            <w:r>
              <w:t>6/4</w:t>
            </w:r>
          </w:p>
        </w:tc>
        <w:tc>
          <w:tcPr>
            <w:tcW w:w="1681" w:type="dxa"/>
          </w:tcPr>
          <w:p w:rsidR="00A830FB" w:rsidRPr="00670A3E" w:rsidRDefault="00A830FB" w:rsidP="00C0246E">
            <w:pPr>
              <w:jc w:val="both"/>
              <w:rPr>
                <w:sz w:val="28"/>
                <w:szCs w:val="28"/>
              </w:rPr>
            </w:pPr>
          </w:p>
        </w:tc>
      </w:tr>
      <w:tr w:rsidR="00E744F5" w:rsidRPr="00AC2677" w:rsidTr="00C0246E">
        <w:tc>
          <w:tcPr>
            <w:tcW w:w="1507" w:type="dxa"/>
          </w:tcPr>
          <w:p w:rsidR="00E744F5" w:rsidRDefault="00E744F5" w:rsidP="00C0246E">
            <w:pPr>
              <w:jc w:val="center"/>
              <w:rPr>
                <w:sz w:val="28"/>
                <w:szCs w:val="28"/>
                <w:lang w:val="ru-RU"/>
              </w:rPr>
            </w:pPr>
            <w:r>
              <w:rPr>
                <w:sz w:val="28"/>
                <w:szCs w:val="28"/>
                <w:lang w:val="ru-RU"/>
              </w:rPr>
              <w:t>5</w:t>
            </w:r>
          </w:p>
        </w:tc>
        <w:tc>
          <w:tcPr>
            <w:tcW w:w="2438" w:type="dxa"/>
          </w:tcPr>
          <w:p w:rsidR="00E744F5" w:rsidRPr="00670A3E" w:rsidRDefault="00E744F5" w:rsidP="00C0246E">
            <w:pPr>
              <w:pStyle w:val="Default0"/>
              <w:widowControl w:val="0"/>
              <w:rPr>
                <w:sz w:val="23"/>
                <w:szCs w:val="23"/>
              </w:rPr>
            </w:pPr>
            <w:r>
              <w:rPr>
                <w:sz w:val="23"/>
                <w:szCs w:val="23"/>
              </w:rPr>
              <w:t xml:space="preserve">Столовая </w:t>
            </w:r>
          </w:p>
        </w:tc>
        <w:tc>
          <w:tcPr>
            <w:tcW w:w="1762" w:type="dxa"/>
          </w:tcPr>
          <w:p w:rsidR="00E744F5" w:rsidRDefault="00E744F5" w:rsidP="00C0246E">
            <w:pPr>
              <w:pStyle w:val="Default0"/>
              <w:widowControl w:val="0"/>
              <w:rPr>
                <w:sz w:val="23"/>
                <w:szCs w:val="23"/>
              </w:rPr>
            </w:pPr>
            <w:r>
              <w:rPr>
                <w:sz w:val="23"/>
                <w:szCs w:val="23"/>
              </w:rPr>
              <w:t>219,9 кв.м.</w:t>
            </w:r>
          </w:p>
          <w:p w:rsidR="00E744F5" w:rsidRPr="00670A3E" w:rsidRDefault="00E744F5" w:rsidP="00C0246E">
            <w:pPr>
              <w:pStyle w:val="Default0"/>
              <w:widowControl w:val="0"/>
              <w:rPr>
                <w:sz w:val="23"/>
                <w:szCs w:val="23"/>
              </w:rPr>
            </w:pPr>
            <w:r>
              <w:rPr>
                <w:sz w:val="23"/>
                <w:szCs w:val="23"/>
              </w:rPr>
              <w:t>Число посадочных мест – 200+48</w:t>
            </w:r>
          </w:p>
        </w:tc>
        <w:tc>
          <w:tcPr>
            <w:tcW w:w="1757" w:type="dxa"/>
          </w:tcPr>
          <w:p w:rsidR="00E744F5" w:rsidRPr="00E568A0" w:rsidRDefault="00E744F5" w:rsidP="00C0246E">
            <w:pPr>
              <w:jc w:val="center"/>
              <w:rPr>
                <w:lang w:val="ru-RU"/>
              </w:rPr>
            </w:pPr>
          </w:p>
        </w:tc>
        <w:tc>
          <w:tcPr>
            <w:tcW w:w="1681" w:type="dxa"/>
          </w:tcPr>
          <w:p w:rsidR="00E744F5" w:rsidRPr="00E568A0" w:rsidRDefault="00E744F5" w:rsidP="00C0246E">
            <w:pPr>
              <w:jc w:val="both"/>
              <w:rPr>
                <w:sz w:val="28"/>
                <w:szCs w:val="28"/>
                <w:lang w:val="ru-RU"/>
              </w:rPr>
            </w:pPr>
          </w:p>
        </w:tc>
      </w:tr>
      <w:tr w:rsidR="00A830FB" w:rsidTr="00C0246E">
        <w:tc>
          <w:tcPr>
            <w:tcW w:w="1507" w:type="dxa"/>
          </w:tcPr>
          <w:p w:rsidR="00A830FB" w:rsidRPr="00E744F5" w:rsidRDefault="00E744F5" w:rsidP="00C0246E">
            <w:pPr>
              <w:jc w:val="center"/>
              <w:rPr>
                <w:sz w:val="28"/>
                <w:szCs w:val="28"/>
                <w:lang w:val="ru-RU"/>
              </w:rPr>
            </w:pPr>
            <w:r>
              <w:rPr>
                <w:sz w:val="28"/>
                <w:szCs w:val="28"/>
                <w:lang w:val="ru-RU"/>
              </w:rPr>
              <w:t>5</w:t>
            </w:r>
          </w:p>
        </w:tc>
        <w:tc>
          <w:tcPr>
            <w:tcW w:w="2438" w:type="dxa"/>
          </w:tcPr>
          <w:tbl>
            <w:tblPr>
              <w:tblW w:w="0" w:type="auto"/>
              <w:tblBorders>
                <w:top w:val="nil"/>
                <w:left w:val="nil"/>
                <w:bottom w:val="nil"/>
                <w:right w:val="nil"/>
              </w:tblBorders>
              <w:tblLook w:val="0000" w:firstRow="0" w:lastRow="0" w:firstColumn="0" w:lastColumn="0" w:noHBand="0" w:noVBand="0"/>
            </w:tblPr>
            <w:tblGrid>
              <w:gridCol w:w="2222"/>
            </w:tblGrid>
            <w:tr w:rsidR="00A830FB" w:rsidRPr="00AC2677" w:rsidTr="00C0246E">
              <w:trPr>
                <w:trHeight w:val="385"/>
              </w:trPr>
              <w:tc>
                <w:tcPr>
                  <w:tcW w:w="0" w:type="auto"/>
                </w:tcPr>
                <w:p w:rsidR="00A830FB" w:rsidRPr="00670A3E" w:rsidRDefault="00A830FB" w:rsidP="00C0246E">
                  <w:pPr>
                    <w:jc w:val="both"/>
                    <w:rPr>
                      <w:lang w:val="ru-RU"/>
                    </w:rPr>
                  </w:pPr>
                  <w:r w:rsidRPr="00670A3E">
                    <w:rPr>
                      <w:lang w:val="ru-RU"/>
                    </w:rPr>
                    <w:t xml:space="preserve">Компоненты оснащения учебного (предметного) кабинета основной школы </w:t>
                  </w:r>
                </w:p>
              </w:tc>
            </w:tr>
          </w:tbl>
          <w:p w:rsidR="00A830FB" w:rsidRPr="00670A3E" w:rsidRDefault="00A830FB" w:rsidP="00C0246E">
            <w:pPr>
              <w:jc w:val="both"/>
              <w:rPr>
                <w:sz w:val="28"/>
                <w:szCs w:val="28"/>
                <w:lang w:val="ru-RU"/>
              </w:rPr>
            </w:pPr>
          </w:p>
        </w:tc>
        <w:tc>
          <w:tcPr>
            <w:tcW w:w="1762" w:type="dxa"/>
          </w:tcPr>
          <w:p w:rsidR="00A830FB" w:rsidRPr="00FE3D0D" w:rsidRDefault="00A830FB" w:rsidP="00C0246E">
            <w:pPr>
              <w:jc w:val="both"/>
            </w:pPr>
            <w:r w:rsidRPr="00FE3D0D">
              <w:t>См. ниже</w:t>
            </w:r>
          </w:p>
        </w:tc>
        <w:tc>
          <w:tcPr>
            <w:tcW w:w="1757" w:type="dxa"/>
          </w:tcPr>
          <w:p w:rsidR="00A830FB" w:rsidRPr="00670A3E" w:rsidRDefault="00A830FB" w:rsidP="00C0246E">
            <w:pPr>
              <w:jc w:val="both"/>
              <w:rPr>
                <w:sz w:val="28"/>
                <w:szCs w:val="28"/>
              </w:rPr>
            </w:pPr>
          </w:p>
        </w:tc>
        <w:tc>
          <w:tcPr>
            <w:tcW w:w="1681" w:type="dxa"/>
          </w:tcPr>
          <w:p w:rsidR="00A830FB" w:rsidRPr="00670A3E" w:rsidRDefault="00A830FB" w:rsidP="00C0246E">
            <w:pPr>
              <w:jc w:val="both"/>
              <w:rPr>
                <w:sz w:val="28"/>
                <w:szCs w:val="28"/>
              </w:rPr>
            </w:pPr>
          </w:p>
        </w:tc>
      </w:tr>
    </w:tbl>
    <w:p w:rsidR="00A830FB" w:rsidRDefault="00A830FB" w:rsidP="00A830FB">
      <w:pPr>
        <w:ind w:left="425"/>
        <w:jc w:val="center"/>
        <w:rPr>
          <w:i/>
          <w:sz w:val="28"/>
          <w:szCs w:val="28"/>
        </w:rPr>
      </w:pPr>
    </w:p>
    <w:p w:rsidR="00A830FB" w:rsidRPr="007A5CC7" w:rsidRDefault="00A830FB" w:rsidP="00A830FB">
      <w:pPr>
        <w:ind w:left="425"/>
        <w:jc w:val="center"/>
        <w:rPr>
          <w:b/>
          <w:i/>
          <w:lang w:val="ru-RU"/>
        </w:rPr>
      </w:pPr>
      <w:r w:rsidRPr="007A5CC7">
        <w:rPr>
          <w:b/>
          <w:i/>
          <w:lang w:val="ru-RU"/>
        </w:rPr>
        <w:t>Компоненты оснащения учебного (предметного) кабинетаосновной школы</w:t>
      </w:r>
    </w:p>
    <w:p w:rsidR="00A830FB" w:rsidRPr="007A5CC7" w:rsidRDefault="00A830FB" w:rsidP="00A830FB">
      <w:pPr>
        <w:ind w:left="425"/>
        <w:jc w:val="center"/>
        <w:rPr>
          <w:i/>
          <w:sz w:val="28"/>
          <w:szCs w:val="28"/>
          <w:lang w:val="ru-RU"/>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2"/>
        <w:gridCol w:w="4572"/>
      </w:tblGrid>
      <w:tr w:rsidR="00A830FB" w:rsidTr="00C0246E">
        <w:tc>
          <w:tcPr>
            <w:tcW w:w="4572" w:type="dxa"/>
          </w:tcPr>
          <w:p w:rsidR="00A830FB" w:rsidRPr="00670A3E" w:rsidRDefault="00A830FB" w:rsidP="00C0246E">
            <w:pPr>
              <w:pStyle w:val="Default0"/>
              <w:widowControl w:val="0"/>
              <w:rPr>
                <w:sz w:val="23"/>
                <w:szCs w:val="23"/>
              </w:rPr>
            </w:pPr>
            <w:r w:rsidRPr="00670A3E">
              <w:rPr>
                <w:b/>
                <w:bCs/>
                <w:sz w:val="23"/>
                <w:szCs w:val="23"/>
              </w:rPr>
              <w:t xml:space="preserve">Необходимое оборудование и оснащение </w:t>
            </w:r>
          </w:p>
        </w:tc>
        <w:tc>
          <w:tcPr>
            <w:tcW w:w="4573" w:type="dxa"/>
          </w:tcPr>
          <w:p w:rsidR="00A830FB" w:rsidRPr="00670A3E" w:rsidRDefault="00A830FB" w:rsidP="00C0246E">
            <w:pPr>
              <w:pStyle w:val="Default0"/>
              <w:widowControl w:val="0"/>
              <w:jc w:val="center"/>
              <w:rPr>
                <w:sz w:val="23"/>
                <w:szCs w:val="23"/>
              </w:rPr>
            </w:pPr>
            <w:r w:rsidRPr="00670A3E">
              <w:rPr>
                <w:b/>
                <w:bCs/>
                <w:sz w:val="23"/>
                <w:szCs w:val="23"/>
              </w:rPr>
              <w:t>Необходимо/ имеется в наличии</w:t>
            </w:r>
          </w:p>
        </w:tc>
      </w:tr>
      <w:tr w:rsidR="00A830FB" w:rsidRPr="00AC2677" w:rsidTr="00C0246E">
        <w:tc>
          <w:tcPr>
            <w:tcW w:w="4572" w:type="dxa"/>
          </w:tcPr>
          <w:p w:rsidR="00A830FB" w:rsidRPr="00670A3E" w:rsidRDefault="00A830FB" w:rsidP="00C0246E">
            <w:pPr>
              <w:pStyle w:val="Default0"/>
              <w:widowControl w:val="0"/>
              <w:rPr>
                <w:sz w:val="23"/>
                <w:szCs w:val="23"/>
              </w:rPr>
            </w:pPr>
            <w:r w:rsidRPr="00670A3E">
              <w:rPr>
                <w:sz w:val="23"/>
                <w:szCs w:val="23"/>
              </w:rPr>
              <w:t xml:space="preserve">Нормативные документы, программно-методическое обеспечение, локальные акты: </w:t>
            </w:r>
          </w:p>
          <w:p w:rsidR="00A830FB" w:rsidRPr="00670A3E" w:rsidRDefault="00A830FB" w:rsidP="00C0246E">
            <w:pPr>
              <w:pStyle w:val="Default0"/>
              <w:widowControl w:val="0"/>
              <w:rPr>
                <w:sz w:val="23"/>
                <w:szCs w:val="23"/>
              </w:rPr>
            </w:pPr>
            <w:r w:rsidRPr="00670A3E">
              <w:rPr>
                <w:sz w:val="23"/>
                <w:szCs w:val="23"/>
              </w:rPr>
              <w:t xml:space="preserve">программа по предмету, рабочая программа учителя, Инструкция по охране труда учащихся, должностная инструкция учителя </w:t>
            </w:r>
          </w:p>
        </w:tc>
        <w:tc>
          <w:tcPr>
            <w:tcW w:w="4573" w:type="dxa"/>
          </w:tcPr>
          <w:p w:rsidR="00A830FB" w:rsidRPr="00670A3E" w:rsidRDefault="00A830FB" w:rsidP="00C0246E">
            <w:pPr>
              <w:pStyle w:val="Default0"/>
              <w:widowControl w:val="0"/>
              <w:jc w:val="center"/>
              <w:rPr>
                <w:sz w:val="23"/>
                <w:szCs w:val="23"/>
              </w:rPr>
            </w:pPr>
            <w:r w:rsidRPr="00670A3E">
              <w:rPr>
                <w:sz w:val="23"/>
                <w:szCs w:val="23"/>
              </w:rPr>
              <w:t>В наличии</w:t>
            </w:r>
          </w:p>
          <w:p w:rsidR="00A830FB" w:rsidRPr="00670A3E" w:rsidRDefault="00A830FB" w:rsidP="00C0246E">
            <w:pPr>
              <w:pStyle w:val="Default0"/>
              <w:widowControl w:val="0"/>
              <w:jc w:val="center"/>
              <w:rPr>
                <w:sz w:val="23"/>
                <w:szCs w:val="23"/>
              </w:rPr>
            </w:pPr>
            <w:r w:rsidRPr="00670A3E">
              <w:rPr>
                <w:sz w:val="23"/>
                <w:szCs w:val="23"/>
              </w:rPr>
              <w:t>в нужном количестве</w:t>
            </w:r>
          </w:p>
        </w:tc>
      </w:tr>
      <w:tr w:rsidR="00A830FB" w:rsidRPr="00AC2677" w:rsidTr="00C0246E">
        <w:tc>
          <w:tcPr>
            <w:tcW w:w="4572" w:type="dxa"/>
          </w:tcPr>
          <w:p w:rsidR="00A830FB" w:rsidRPr="00670A3E" w:rsidRDefault="00A830FB" w:rsidP="00C0246E">
            <w:pPr>
              <w:pStyle w:val="Default0"/>
              <w:widowControl w:val="0"/>
              <w:rPr>
                <w:sz w:val="23"/>
                <w:szCs w:val="23"/>
              </w:rPr>
            </w:pPr>
            <w:r w:rsidRPr="00670A3E">
              <w:rPr>
                <w:sz w:val="23"/>
                <w:szCs w:val="23"/>
              </w:rPr>
              <w:t xml:space="preserve">Учебно-методические материалы: </w:t>
            </w:r>
          </w:p>
          <w:p w:rsidR="00A830FB" w:rsidRPr="00670A3E" w:rsidRDefault="00A830FB" w:rsidP="00C0246E">
            <w:pPr>
              <w:pStyle w:val="Default0"/>
              <w:widowControl w:val="0"/>
              <w:rPr>
                <w:sz w:val="23"/>
                <w:szCs w:val="23"/>
              </w:rPr>
            </w:pPr>
            <w:r w:rsidRPr="00670A3E">
              <w:rPr>
                <w:sz w:val="23"/>
                <w:szCs w:val="23"/>
              </w:rPr>
              <w:t xml:space="preserve">1.2.1.УМК по предмету данного учителя для каждого класса. </w:t>
            </w:r>
          </w:p>
          <w:p w:rsidR="00A830FB" w:rsidRPr="00670A3E" w:rsidRDefault="00A830FB" w:rsidP="00C0246E">
            <w:pPr>
              <w:pStyle w:val="Default0"/>
              <w:widowControl w:val="0"/>
              <w:rPr>
                <w:sz w:val="23"/>
                <w:szCs w:val="23"/>
              </w:rPr>
            </w:pPr>
            <w:r w:rsidRPr="00670A3E">
              <w:rPr>
                <w:sz w:val="23"/>
                <w:szCs w:val="23"/>
              </w:rPr>
              <w:t xml:space="preserve">1.2.2.Дидактические и раздаточные материалы по предмету для каждого класса </w:t>
            </w:r>
          </w:p>
        </w:tc>
        <w:tc>
          <w:tcPr>
            <w:tcW w:w="4573" w:type="dxa"/>
          </w:tcPr>
          <w:p w:rsidR="00A830FB" w:rsidRPr="00670A3E" w:rsidRDefault="00A830FB" w:rsidP="00C0246E">
            <w:pPr>
              <w:pStyle w:val="Default0"/>
              <w:widowControl w:val="0"/>
              <w:jc w:val="center"/>
              <w:rPr>
                <w:sz w:val="23"/>
                <w:szCs w:val="23"/>
              </w:rPr>
            </w:pPr>
            <w:r w:rsidRPr="00670A3E">
              <w:rPr>
                <w:sz w:val="23"/>
                <w:szCs w:val="23"/>
              </w:rPr>
              <w:t>В наличии</w:t>
            </w:r>
          </w:p>
          <w:p w:rsidR="00A830FB" w:rsidRPr="00670A3E" w:rsidRDefault="00A830FB" w:rsidP="00C0246E">
            <w:pPr>
              <w:pStyle w:val="Default0"/>
              <w:widowControl w:val="0"/>
              <w:jc w:val="center"/>
              <w:rPr>
                <w:sz w:val="23"/>
                <w:szCs w:val="23"/>
              </w:rPr>
            </w:pPr>
            <w:r w:rsidRPr="00670A3E">
              <w:rPr>
                <w:sz w:val="23"/>
                <w:szCs w:val="23"/>
              </w:rPr>
              <w:t>в нужном количестве</w:t>
            </w:r>
          </w:p>
        </w:tc>
      </w:tr>
      <w:tr w:rsidR="00A830FB" w:rsidRPr="00AC2677" w:rsidTr="00C0246E">
        <w:tc>
          <w:tcPr>
            <w:tcW w:w="4572" w:type="dxa"/>
          </w:tcPr>
          <w:p w:rsidR="00A830FB" w:rsidRPr="00670A3E" w:rsidRDefault="00A830FB" w:rsidP="00C0246E">
            <w:pPr>
              <w:pStyle w:val="Default0"/>
              <w:widowControl w:val="0"/>
              <w:rPr>
                <w:sz w:val="23"/>
                <w:szCs w:val="23"/>
              </w:rPr>
            </w:pPr>
            <w:r w:rsidRPr="00670A3E">
              <w:rPr>
                <w:sz w:val="23"/>
                <w:szCs w:val="23"/>
              </w:rPr>
              <w:t xml:space="preserve">Аудиозаписи, слайды по содержанию учебного предмета: </w:t>
            </w:r>
          </w:p>
        </w:tc>
        <w:tc>
          <w:tcPr>
            <w:tcW w:w="4573" w:type="dxa"/>
          </w:tcPr>
          <w:p w:rsidR="00A830FB" w:rsidRPr="00670A3E" w:rsidRDefault="00A830FB" w:rsidP="00C0246E">
            <w:pPr>
              <w:pStyle w:val="Default0"/>
              <w:widowControl w:val="0"/>
              <w:jc w:val="center"/>
              <w:rPr>
                <w:sz w:val="23"/>
                <w:szCs w:val="23"/>
              </w:rPr>
            </w:pPr>
            <w:r w:rsidRPr="00670A3E">
              <w:rPr>
                <w:sz w:val="23"/>
                <w:szCs w:val="23"/>
              </w:rPr>
              <w:t>Аудиозаписи, слайды по содержанию учебного предмета:</w:t>
            </w:r>
          </w:p>
        </w:tc>
      </w:tr>
      <w:tr w:rsidR="00A830FB" w:rsidRPr="00AC2677" w:rsidTr="00C0246E">
        <w:tc>
          <w:tcPr>
            <w:tcW w:w="4572" w:type="dxa"/>
          </w:tcPr>
          <w:p w:rsidR="00A830FB" w:rsidRPr="00670A3E" w:rsidRDefault="00A830FB" w:rsidP="00C0246E">
            <w:pPr>
              <w:pStyle w:val="Default0"/>
              <w:widowControl w:val="0"/>
              <w:rPr>
                <w:sz w:val="23"/>
                <w:szCs w:val="23"/>
              </w:rPr>
            </w:pPr>
            <w:r w:rsidRPr="00670A3E">
              <w:rPr>
                <w:sz w:val="23"/>
                <w:szCs w:val="23"/>
              </w:rPr>
              <w:t xml:space="preserve">1.2.4. ТСО, компьютерные, информационно-коммуникационные средства: </w:t>
            </w:r>
          </w:p>
        </w:tc>
        <w:tc>
          <w:tcPr>
            <w:tcW w:w="4573" w:type="dxa"/>
          </w:tcPr>
          <w:p w:rsidR="00A830FB" w:rsidRPr="00670A3E" w:rsidRDefault="00A830FB" w:rsidP="00C0246E">
            <w:pPr>
              <w:pStyle w:val="Default0"/>
              <w:widowControl w:val="0"/>
              <w:jc w:val="center"/>
              <w:rPr>
                <w:sz w:val="23"/>
                <w:szCs w:val="23"/>
              </w:rPr>
            </w:pPr>
          </w:p>
        </w:tc>
      </w:tr>
      <w:tr w:rsidR="00A830FB" w:rsidTr="00C0246E">
        <w:tc>
          <w:tcPr>
            <w:tcW w:w="4572" w:type="dxa"/>
          </w:tcPr>
          <w:p w:rsidR="00A830FB" w:rsidRPr="00670A3E" w:rsidRDefault="00A830FB" w:rsidP="00C0246E">
            <w:pPr>
              <w:pStyle w:val="Default0"/>
              <w:widowControl w:val="0"/>
              <w:rPr>
                <w:sz w:val="23"/>
                <w:szCs w:val="23"/>
              </w:rPr>
            </w:pPr>
            <w:r w:rsidRPr="00670A3E">
              <w:rPr>
                <w:sz w:val="23"/>
                <w:szCs w:val="23"/>
              </w:rPr>
              <w:t xml:space="preserve">Персональные компьютеры (монитор, системный блок, клавиатура, мышь, акустическая система) </w:t>
            </w:r>
          </w:p>
        </w:tc>
        <w:tc>
          <w:tcPr>
            <w:tcW w:w="4573" w:type="dxa"/>
          </w:tcPr>
          <w:p w:rsidR="00A830FB" w:rsidRPr="00FE6610" w:rsidRDefault="00A830FB" w:rsidP="00C0246E">
            <w:pPr>
              <w:pStyle w:val="Default0"/>
              <w:widowControl w:val="0"/>
              <w:jc w:val="center"/>
            </w:pPr>
            <w:r w:rsidRPr="00670A3E">
              <w:rPr>
                <w:bCs/>
              </w:rPr>
              <w:t>84/84</w:t>
            </w:r>
          </w:p>
        </w:tc>
      </w:tr>
      <w:tr w:rsidR="00A830FB" w:rsidTr="00C0246E">
        <w:tc>
          <w:tcPr>
            <w:tcW w:w="4572" w:type="dxa"/>
          </w:tcPr>
          <w:tbl>
            <w:tblPr>
              <w:tblW w:w="0" w:type="auto"/>
              <w:tblBorders>
                <w:top w:val="nil"/>
                <w:left w:val="nil"/>
                <w:bottom w:val="nil"/>
                <w:right w:val="nil"/>
              </w:tblBorders>
              <w:tblLook w:val="0000" w:firstRow="0" w:lastRow="0" w:firstColumn="0" w:lastColumn="0" w:noHBand="0" w:noVBand="0"/>
            </w:tblPr>
            <w:tblGrid>
              <w:gridCol w:w="2397"/>
              <w:gridCol w:w="222"/>
            </w:tblGrid>
            <w:tr w:rsidR="00A830FB" w:rsidRPr="00FE3D0D" w:rsidTr="00C0246E">
              <w:trPr>
                <w:trHeight w:val="111"/>
              </w:trPr>
              <w:tc>
                <w:tcPr>
                  <w:tcW w:w="0" w:type="auto"/>
                </w:tcPr>
                <w:p w:rsidR="00A830FB" w:rsidRPr="00FE3D0D" w:rsidRDefault="00A830FB" w:rsidP="00C0246E">
                  <w:pPr>
                    <w:jc w:val="both"/>
                  </w:pPr>
                  <w:r w:rsidRPr="00FE3D0D">
                    <w:t xml:space="preserve">Интерактивная доска </w:t>
                  </w:r>
                </w:p>
              </w:tc>
              <w:tc>
                <w:tcPr>
                  <w:tcW w:w="0" w:type="auto"/>
                </w:tcPr>
                <w:p w:rsidR="00A830FB" w:rsidRPr="00FE3D0D" w:rsidRDefault="00A830FB" w:rsidP="00C0246E">
                  <w:pPr>
                    <w:jc w:val="both"/>
                  </w:pPr>
                </w:p>
              </w:tc>
            </w:tr>
          </w:tbl>
          <w:p w:rsidR="00A830FB" w:rsidRPr="00670A3E" w:rsidRDefault="00A830FB" w:rsidP="00C0246E">
            <w:pPr>
              <w:jc w:val="both"/>
              <w:rPr>
                <w:sz w:val="28"/>
                <w:szCs w:val="28"/>
              </w:rPr>
            </w:pPr>
          </w:p>
        </w:tc>
        <w:tc>
          <w:tcPr>
            <w:tcW w:w="4573" w:type="dxa"/>
          </w:tcPr>
          <w:p w:rsidR="00A830FB" w:rsidRPr="00FE6610" w:rsidRDefault="00A830FB" w:rsidP="00C0246E">
            <w:pPr>
              <w:jc w:val="center"/>
            </w:pPr>
            <w:r w:rsidRPr="00FE6610">
              <w:t>12/9</w:t>
            </w:r>
          </w:p>
        </w:tc>
      </w:tr>
      <w:tr w:rsidR="00A830FB" w:rsidTr="00C0246E">
        <w:tc>
          <w:tcPr>
            <w:tcW w:w="4572" w:type="dxa"/>
          </w:tcPr>
          <w:p w:rsidR="00A830FB" w:rsidRPr="00FE6610" w:rsidRDefault="00A830FB" w:rsidP="00C0246E">
            <w:r w:rsidRPr="00FE6610">
              <w:t>Проектор</w:t>
            </w:r>
          </w:p>
        </w:tc>
        <w:tc>
          <w:tcPr>
            <w:tcW w:w="4573" w:type="dxa"/>
          </w:tcPr>
          <w:p w:rsidR="00A830FB" w:rsidRPr="00FE6610" w:rsidRDefault="00A830FB" w:rsidP="00C0246E">
            <w:pPr>
              <w:jc w:val="center"/>
            </w:pPr>
            <w:r w:rsidRPr="00FE6610">
              <w:t>12/9</w:t>
            </w:r>
          </w:p>
        </w:tc>
      </w:tr>
      <w:tr w:rsidR="00A830FB" w:rsidTr="00C0246E">
        <w:tc>
          <w:tcPr>
            <w:tcW w:w="4572" w:type="dxa"/>
          </w:tcPr>
          <w:tbl>
            <w:tblPr>
              <w:tblW w:w="0" w:type="auto"/>
              <w:tblBorders>
                <w:top w:val="nil"/>
                <w:left w:val="nil"/>
                <w:bottom w:val="nil"/>
                <w:right w:val="nil"/>
              </w:tblBorders>
              <w:tblLook w:val="0000" w:firstRow="0" w:lastRow="0" w:firstColumn="0" w:lastColumn="0" w:noHBand="0" w:noVBand="0"/>
            </w:tblPr>
            <w:tblGrid>
              <w:gridCol w:w="4356"/>
            </w:tblGrid>
            <w:tr w:rsidR="00A830FB" w:rsidRPr="00AC2677" w:rsidTr="00C0246E">
              <w:trPr>
                <w:trHeight w:val="385"/>
              </w:trPr>
              <w:tc>
                <w:tcPr>
                  <w:tcW w:w="0" w:type="auto"/>
                </w:tcPr>
                <w:p w:rsidR="00A830FB" w:rsidRPr="00670A3E" w:rsidRDefault="00A830FB" w:rsidP="00C0246E">
                  <w:pPr>
                    <w:rPr>
                      <w:lang w:val="ru-RU"/>
                    </w:rPr>
                  </w:pPr>
                  <w:r w:rsidRPr="00670A3E">
                    <w:rPr>
                      <w:lang w:val="ru-RU"/>
                    </w:rPr>
                    <w:t>Многофункциональные устройства (принтер, ксерокс, сканер)</w:t>
                  </w:r>
                </w:p>
              </w:tc>
            </w:tr>
          </w:tbl>
          <w:p w:rsidR="00A830FB" w:rsidRPr="00670A3E" w:rsidRDefault="00A830FB" w:rsidP="00C0246E">
            <w:pPr>
              <w:rPr>
                <w:lang w:val="ru-RU"/>
              </w:rPr>
            </w:pPr>
          </w:p>
        </w:tc>
        <w:tc>
          <w:tcPr>
            <w:tcW w:w="4573" w:type="dxa"/>
          </w:tcPr>
          <w:p w:rsidR="00A830FB" w:rsidRPr="00FE6610" w:rsidRDefault="00A830FB" w:rsidP="00C0246E">
            <w:pPr>
              <w:jc w:val="center"/>
            </w:pPr>
            <w:r w:rsidRPr="00FE6610">
              <w:t>6/2</w:t>
            </w:r>
          </w:p>
        </w:tc>
      </w:tr>
      <w:tr w:rsidR="00A830FB" w:rsidTr="00C0246E">
        <w:tc>
          <w:tcPr>
            <w:tcW w:w="4572" w:type="dxa"/>
          </w:tcPr>
          <w:tbl>
            <w:tblPr>
              <w:tblW w:w="0" w:type="auto"/>
              <w:tblBorders>
                <w:top w:val="nil"/>
                <w:left w:val="nil"/>
                <w:bottom w:val="nil"/>
                <w:right w:val="nil"/>
              </w:tblBorders>
              <w:tblLook w:val="0000" w:firstRow="0" w:lastRow="0" w:firstColumn="0" w:lastColumn="0" w:noHBand="0" w:noVBand="0"/>
            </w:tblPr>
            <w:tblGrid>
              <w:gridCol w:w="3528"/>
            </w:tblGrid>
            <w:tr w:rsidR="00A830FB" w:rsidRPr="00FE6610" w:rsidTr="00C0246E">
              <w:trPr>
                <w:trHeight w:val="109"/>
              </w:trPr>
              <w:tc>
                <w:tcPr>
                  <w:tcW w:w="0" w:type="auto"/>
                </w:tcPr>
                <w:p w:rsidR="00A830FB" w:rsidRPr="00FE6610" w:rsidRDefault="00A830FB" w:rsidP="00C0246E">
                  <w:r w:rsidRPr="00FE6610">
                    <w:t xml:space="preserve">Система интерактивного опроса </w:t>
                  </w:r>
                </w:p>
              </w:tc>
            </w:tr>
          </w:tbl>
          <w:p w:rsidR="00A830FB" w:rsidRPr="00FE6610" w:rsidRDefault="00A830FB" w:rsidP="00C0246E"/>
        </w:tc>
        <w:tc>
          <w:tcPr>
            <w:tcW w:w="4573" w:type="dxa"/>
          </w:tcPr>
          <w:p w:rsidR="00A830FB" w:rsidRPr="00FE6610" w:rsidRDefault="00A830FB" w:rsidP="00C0246E">
            <w:pPr>
              <w:jc w:val="center"/>
            </w:pPr>
            <w:r>
              <w:t>1 компьютерный класс</w:t>
            </w:r>
          </w:p>
        </w:tc>
      </w:tr>
      <w:tr w:rsidR="00A830FB" w:rsidTr="00C0246E">
        <w:tc>
          <w:tcPr>
            <w:tcW w:w="4572" w:type="dxa"/>
          </w:tcPr>
          <w:p w:rsidR="00A830FB" w:rsidRPr="00FE6610" w:rsidRDefault="00A830FB" w:rsidP="00C0246E">
            <w:r>
              <w:t xml:space="preserve">  Музыкальный центр</w:t>
            </w:r>
          </w:p>
        </w:tc>
        <w:tc>
          <w:tcPr>
            <w:tcW w:w="4573" w:type="dxa"/>
          </w:tcPr>
          <w:p w:rsidR="00A830FB" w:rsidRPr="00FE6610" w:rsidRDefault="00A830FB" w:rsidP="00C0246E">
            <w:pPr>
              <w:jc w:val="center"/>
            </w:pPr>
            <w:r>
              <w:t>2</w:t>
            </w:r>
          </w:p>
        </w:tc>
      </w:tr>
      <w:tr w:rsidR="00A830FB" w:rsidTr="00C0246E">
        <w:tc>
          <w:tcPr>
            <w:tcW w:w="4572" w:type="dxa"/>
          </w:tcPr>
          <w:p w:rsidR="00A830FB" w:rsidRPr="00FE6610" w:rsidRDefault="00A830FB" w:rsidP="00C0246E">
            <w:r>
              <w:t xml:space="preserve">  Ноутбук</w:t>
            </w:r>
          </w:p>
        </w:tc>
        <w:tc>
          <w:tcPr>
            <w:tcW w:w="4573" w:type="dxa"/>
          </w:tcPr>
          <w:p w:rsidR="00A830FB" w:rsidRPr="00FE6610" w:rsidRDefault="00A830FB" w:rsidP="00C0246E">
            <w:pPr>
              <w:jc w:val="center"/>
            </w:pPr>
            <w:r>
              <w:t>19/19</w:t>
            </w:r>
          </w:p>
        </w:tc>
      </w:tr>
      <w:tr w:rsidR="00A830FB" w:rsidTr="00C0246E">
        <w:tc>
          <w:tcPr>
            <w:tcW w:w="4572" w:type="dxa"/>
          </w:tcPr>
          <w:p w:rsidR="00A830FB" w:rsidRDefault="00A830FB" w:rsidP="00C0246E">
            <w:r>
              <w:t xml:space="preserve">  Сканер</w:t>
            </w:r>
          </w:p>
        </w:tc>
        <w:tc>
          <w:tcPr>
            <w:tcW w:w="4573" w:type="dxa"/>
          </w:tcPr>
          <w:p w:rsidR="00A830FB" w:rsidRDefault="00A830FB" w:rsidP="00C0246E">
            <w:pPr>
              <w:jc w:val="center"/>
            </w:pPr>
            <w:r>
              <w:t>4/2</w:t>
            </w:r>
          </w:p>
        </w:tc>
      </w:tr>
      <w:tr w:rsidR="00A830FB" w:rsidTr="00C0246E">
        <w:tc>
          <w:tcPr>
            <w:tcW w:w="4572" w:type="dxa"/>
          </w:tcPr>
          <w:p w:rsidR="00A830FB" w:rsidRDefault="00A830FB" w:rsidP="00C0246E">
            <w:r>
              <w:t xml:space="preserve">  Принтер</w:t>
            </w:r>
          </w:p>
        </w:tc>
        <w:tc>
          <w:tcPr>
            <w:tcW w:w="4573" w:type="dxa"/>
          </w:tcPr>
          <w:p w:rsidR="00A830FB" w:rsidRDefault="00A830FB" w:rsidP="00C0246E">
            <w:pPr>
              <w:jc w:val="center"/>
            </w:pPr>
            <w:r>
              <w:t>8/6</w:t>
            </w:r>
          </w:p>
        </w:tc>
      </w:tr>
      <w:tr w:rsidR="00A830FB" w:rsidTr="00C0246E">
        <w:tc>
          <w:tcPr>
            <w:tcW w:w="4572" w:type="dxa"/>
          </w:tcPr>
          <w:p w:rsidR="00A830FB" w:rsidRDefault="00A830FB" w:rsidP="00C0246E">
            <w:r>
              <w:t xml:space="preserve">  Фотоаппарат</w:t>
            </w:r>
          </w:p>
        </w:tc>
        <w:tc>
          <w:tcPr>
            <w:tcW w:w="4573" w:type="dxa"/>
          </w:tcPr>
          <w:p w:rsidR="00A830FB" w:rsidRDefault="00A830FB" w:rsidP="00C0246E">
            <w:pPr>
              <w:jc w:val="center"/>
            </w:pPr>
            <w:r>
              <w:t>3/1</w:t>
            </w:r>
          </w:p>
        </w:tc>
      </w:tr>
      <w:tr w:rsidR="00A830FB" w:rsidTr="00C0246E">
        <w:tc>
          <w:tcPr>
            <w:tcW w:w="4572" w:type="dxa"/>
          </w:tcPr>
          <w:p w:rsidR="00A830FB" w:rsidRDefault="00A830FB" w:rsidP="00C0246E">
            <w:r>
              <w:t xml:space="preserve">  Видеокамера</w:t>
            </w:r>
          </w:p>
        </w:tc>
        <w:tc>
          <w:tcPr>
            <w:tcW w:w="4573" w:type="dxa"/>
          </w:tcPr>
          <w:p w:rsidR="00A830FB" w:rsidRDefault="00A830FB" w:rsidP="00C0246E">
            <w:pPr>
              <w:jc w:val="center"/>
            </w:pPr>
            <w:r>
              <w:t>2/1</w:t>
            </w:r>
          </w:p>
        </w:tc>
      </w:tr>
      <w:tr w:rsidR="00A830FB" w:rsidTr="00C0246E">
        <w:tc>
          <w:tcPr>
            <w:tcW w:w="4572" w:type="dxa"/>
          </w:tcPr>
          <w:p w:rsidR="00A830FB" w:rsidRDefault="00A830FB" w:rsidP="00C0246E">
            <w:r w:rsidRPr="00FE6610">
              <w:t>Источник бес</w:t>
            </w:r>
            <w:r>
              <w:t>перебойного питания</w:t>
            </w:r>
          </w:p>
        </w:tc>
        <w:tc>
          <w:tcPr>
            <w:tcW w:w="4573" w:type="dxa"/>
          </w:tcPr>
          <w:p w:rsidR="00A830FB" w:rsidRDefault="00A830FB" w:rsidP="00C0246E">
            <w:pPr>
              <w:jc w:val="center"/>
            </w:pPr>
            <w:r>
              <w:t>1/1</w:t>
            </w:r>
          </w:p>
        </w:tc>
      </w:tr>
      <w:tr w:rsidR="00A830FB" w:rsidTr="00C0246E">
        <w:tc>
          <w:tcPr>
            <w:tcW w:w="4572" w:type="dxa"/>
          </w:tcPr>
          <w:p w:rsidR="00A830FB" w:rsidRDefault="00A830FB" w:rsidP="00C0246E">
            <w:r>
              <w:t>Графический планшет</w:t>
            </w:r>
          </w:p>
        </w:tc>
        <w:tc>
          <w:tcPr>
            <w:tcW w:w="4573" w:type="dxa"/>
          </w:tcPr>
          <w:p w:rsidR="00A830FB" w:rsidRDefault="00A830FB" w:rsidP="00C0246E">
            <w:pPr>
              <w:jc w:val="center"/>
            </w:pPr>
            <w:r>
              <w:t>2/1</w:t>
            </w:r>
          </w:p>
        </w:tc>
      </w:tr>
      <w:tr w:rsidR="00A830FB" w:rsidTr="00C0246E">
        <w:tc>
          <w:tcPr>
            <w:tcW w:w="4572" w:type="dxa"/>
          </w:tcPr>
          <w:p w:rsidR="00A830FB" w:rsidRPr="00670A3E" w:rsidRDefault="00A830FB" w:rsidP="00C0246E">
            <w:pPr>
              <w:rPr>
                <w:lang w:val="ru-RU"/>
              </w:rPr>
            </w:pPr>
            <w:r w:rsidRPr="00670A3E">
              <w:rPr>
                <w:lang w:val="ru-RU"/>
              </w:rPr>
              <w:t>ПО для работы с векторной и растровой графикой, видеомонтажа, звукомонтажа</w:t>
            </w:r>
          </w:p>
        </w:tc>
        <w:tc>
          <w:tcPr>
            <w:tcW w:w="4573" w:type="dxa"/>
          </w:tcPr>
          <w:p w:rsidR="00A830FB" w:rsidRDefault="00A830FB" w:rsidP="00C0246E">
            <w:pPr>
              <w:jc w:val="center"/>
            </w:pPr>
            <w:r>
              <w:t>5/2</w:t>
            </w:r>
          </w:p>
        </w:tc>
      </w:tr>
      <w:tr w:rsidR="00A830FB" w:rsidTr="00C0246E">
        <w:tc>
          <w:tcPr>
            <w:tcW w:w="4572" w:type="dxa"/>
          </w:tcPr>
          <w:p w:rsidR="00A830FB" w:rsidRDefault="00A830FB" w:rsidP="00C0246E">
            <w:r>
              <w:t>Клавиатура музыкальная</w:t>
            </w:r>
          </w:p>
        </w:tc>
        <w:tc>
          <w:tcPr>
            <w:tcW w:w="4573" w:type="dxa"/>
          </w:tcPr>
          <w:p w:rsidR="00A830FB" w:rsidRDefault="00A830FB" w:rsidP="00C0246E">
            <w:pPr>
              <w:jc w:val="center"/>
            </w:pPr>
            <w:r>
              <w:t>3/2</w:t>
            </w:r>
          </w:p>
        </w:tc>
      </w:tr>
      <w:tr w:rsidR="00A830FB" w:rsidTr="00C0246E">
        <w:tc>
          <w:tcPr>
            <w:tcW w:w="4572" w:type="dxa"/>
          </w:tcPr>
          <w:p w:rsidR="00A830FB" w:rsidRDefault="00A830FB" w:rsidP="00C0246E">
            <w:r>
              <w:t>Цифровой микроскоп</w:t>
            </w:r>
          </w:p>
        </w:tc>
        <w:tc>
          <w:tcPr>
            <w:tcW w:w="4573" w:type="dxa"/>
          </w:tcPr>
          <w:p w:rsidR="00A830FB" w:rsidRDefault="00A830FB" w:rsidP="00C0246E">
            <w:pPr>
              <w:jc w:val="center"/>
            </w:pPr>
            <w:r>
              <w:t>15/15</w:t>
            </w:r>
          </w:p>
        </w:tc>
      </w:tr>
      <w:tr w:rsidR="00A830FB" w:rsidRPr="00AC2677" w:rsidTr="00C0246E">
        <w:tc>
          <w:tcPr>
            <w:tcW w:w="4572" w:type="dxa"/>
          </w:tcPr>
          <w:p w:rsidR="00A830FB" w:rsidRDefault="00A830FB" w:rsidP="00C0246E">
            <w:r>
              <w:t>Спортинвентарь</w:t>
            </w:r>
          </w:p>
        </w:tc>
        <w:tc>
          <w:tcPr>
            <w:tcW w:w="4573" w:type="dxa"/>
          </w:tcPr>
          <w:p w:rsidR="00A830FB" w:rsidRPr="00670A3E" w:rsidRDefault="00A830FB" w:rsidP="00C0246E">
            <w:pPr>
              <w:jc w:val="center"/>
              <w:rPr>
                <w:lang w:val="ru-RU"/>
              </w:rPr>
            </w:pPr>
            <w:r w:rsidRPr="00670A3E">
              <w:rPr>
                <w:lang w:val="ru-RU"/>
              </w:rPr>
              <w:t>В наличии</w:t>
            </w:r>
          </w:p>
          <w:p w:rsidR="00A830FB" w:rsidRPr="00670A3E" w:rsidRDefault="00A830FB" w:rsidP="00C0246E">
            <w:pPr>
              <w:jc w:val="center"/>
              <w:rPr>
                <w:lang w:val="ru-RU"/>
              </w:rPr>
            </w:pPr>
            <w:r w:rsidRPr="00670A3E">
              <w:rPr>
                <w:lang w:val="ru-RU"/>
              </w:rPr>
              <w:t>в нужном количестве</w:t>
            </w:r>
          </w:p>
        </w:tc>
      </w:tr>
    </w:tbl>
    <w:p w:rsidR="00A830FB" w:rsidRDefault="00A830FB" w:rsidP="00A830FB">
      <w:pPr>
        <w:pStyle w:val="afff6"/>
        <w:rPr>
          <w:szCs w:val="24"/>
        </w:rPr>
      </w:pPr>
    </w:p>
    <w:p w:rsidR="00A830FB" w:rsidRDefault="00A830FB">
      <w:pPr>
        <w:pStyle w:val="afff6"/>
        <w:rPr>
          <w:b/>
          <w:szCs w:val="24"/>
        </w:rPr>
      </w:pPr>
    </w:p>
    <w:p w:rsidR="009E1FA8" w:rsidRDefault="009E1FA8">
      <w:pPr>
        <w:pStyle w:val="afff6"/>
        <w:rPr>
          <w:b/>
          <w:szCs w:val="24"/>
        </w:rPr>
      </w:pPr>
      <w:r w:rsidRPr="0005720C">
        <w:rPr>
          <w:b/>
          <w:szCs w:val="24"/>
        </w:rPr>
        <w:t>3.2.</w:t>
      </w:r>
      <w:r w:rsidR="007A5CC7">
        <w:rPr>
          <w:b/>
          <w:szCs w:val="24"/>
        </w:rPr>
        <w:t>5</w:t>
      </w:r>
      <w:r w:rsidRPr="0005720C">
        <w:rPr>
          <w:b/>
          <w:szCs w:val="24"/>
        </w:rPr>
        <w:t>. Информационно-методические условия реализации основной образовательной программы основного общего образования</w:t>
      </w:r>
    </w:p>
    <w:p w:rsidR="009E1FA8" w:rsidRDefault="009E1FA8">
      <w:pPr>
        <w:pStyle w:val="afff6"/>
        <w:rPr>
          <w:szCs w:val="24"/>
        </w:rPr>
      </w:pPr>
      <w:r>
        <w:rPr>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r w:rsidR="00914BD3">
        <w:rPr>
          <w:szCs w:val="24"/>
        </w:rPr>
        <w:t xml:space="preserve"> (далее – ИОС)</w:t>
      </w:r>
      <w:r>
        <w:rPr>
          <w:szCs w:val="24"/>
        </w:rPr>
        <w:t>.</w:t>
      </w:r>
    </w:p>
    <w:p w:rsidR="001468DB" w:rsidRDefault="001468DB" w:rsidP="001468DB">
      <w:pPr>
        <w:widowControl/>
        <w:shd w:val="clear" w:color="auto" w:fill="FFFFFF"/>
        <w:suppressAutoHyphens w:val="0"/>
        <w:autoSpaceDE/>
        <w:ind w:firstLine="709"/>
        <w:jc w:val="both"/>
        <w:textAlignment w:val="baseline"/>
        <w:rPr>
          <w:rFonts w:eastAsia="Times New Roman"/>
          <w:spacing w:val="2"/>
          <w:lang w:val="ru-RU" w:eastAsia="ru-RU"/>
        </w:rPr>
      </w:pPr>
      <w:r w:rsidRPr="001468DB">
        <w:rPr>
          <w:rFonts w:eastAsia="Times New Roman"/>
          <w:spacing w:val="2"/>
          <w:lang w:val="ru-RU" w:eastAsia="ru-RU"/>
        </w:rPr>
        <w:t>Информационно-образовательная среда организации, осуществляющей образовательную деятельность,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1468DB" w:rsidRDefault="001468DB" w:rsidP="001468DB">
      <w:pPr>
        <w:widowControl/>
        <w:shd w:val="clear" w:color="auto" w:fill="FFFFFF"/>
        <w:suppressAutoHyphens w:val="0"/>
        <w:autoSpaceDE/>
        <w:ind w:firstLine="709"/>
        <w:jc w:val="both"/>
        <w:textAlignment w:val="baseline"/>
        <w:rPr>
          <w:rFonts w:eastAsia="Times New Roman"/>
          <w:spacing w:val="2"/>
          <w:lang w:val="ru-RU" w:eastAsia="ru-RU"/>
        </w:rPr>
      </w:pPr>
      <w:r w:rsidRPr="001468DB">
        <w:rPr>
          <w:rFonts w:eastAsia="Times New Roman"/>
          <w:spacing w:val="2"/>
          <w:lang w:val="ru-RU" w:eastAsia="ru-RU"/>
        </w:rPr>
        <w:t>Информационно-образовательная среда организации, осуществляющей образовательную деятельность, должна обеспечивать:</w:t>
      </w:r>
    </w:p>
    <w:p w:rsidR="001468DB" w:rsidRDefault="001468DB" w:rsidP="001468DB">
      <w:pPr>
        <w:pStyle w:val="afff6"/>
        <w:ind w:firstLine="0"/>
        <w:rPr>
          <w:spacing w:val="2"/>
          <w:szCs w:val="24"/>
          <w:lang w:eastAsia="ru-RU" w:bidi="ar-SA"/>
        </w:rPr>
      </w:pPr>
      <w:r w:rsidRPr="001468DB">
        <w:rPr>
          <w:spacing w:val="2"/>
          <w:szCs w:val="24"/>
          <w:lang w:eastAsia="ru-RU" w:bidi="ar-SA"/>
        </w:rPr>
        <w:t>информационно-методическую поддержку образовательной деятельности; </w:t>
      </w:r>
      <w:r w:rsidRPr="001468DB">
        <w:rPr>
          <w:spacing w:val="2"/>
          <w:szCs w:val="24"/>
          <w:lang w:eastAsia="ru-RU" w:bidi="ar-SA"/>
        </w:rPr>
        <w:br/>
      </w:r>
      <w:r>
        <w:rPr>
          <w:spacing w:val="2"/>
          <w:szCs w:val="24"/>
          <w:lang w:eastAsia="ru-RU" w:bidi="ar-SA"/>
        </w:rPr>
        <w:t>п</w:t>
      </w:r>
      <w:r w:rsidRPr="001468DB">
        <w:rPr>
          <w:spacing w:val="2"/>
          <w:szCs w:val="24"/>
          <w:lang w:eastAsia="ru-RU" w:bidi="ar-SA"/>
        </w:rPr>
        <w:t>ланирование образовательной деятельности и её ресурсного обеспечения; </w:t>
      </w:r>
      <w:r w:rsidRPr="001468DB">
        <w:rPr>
          <w:spacing w:val="2"/>
          <w:szCs w:val="24"/>
          <w:lang w:eastAsia="ru-RU" w:bidi="ar-SA"/>
        </w:rPr>
        <w:br/>
        <w:t>мониторинг и фиксацию хода и результатов образовательной деятельности;</w:t>
      </w:r>
    </w:p>
    <w:p w:rsidR="001468DB" w:rsidRDefault="001468DB" w:rsidP="001468DB">
      <w:pPr>
        <w:pStyle w:val="afff6"/>
        <w:ind w:firstLine="0"/>
        <w:rPr>
          <w:spacing w:val="2"/>
          <w:szCs w:val="24"/>
          <w:lang w:eastAsia="ru-RU" w:bidi="ar-SA"/>
        </w:rPr>
      </w:pPr>
      <w:r w:rsidRPr="001468DB">
        <w:rPr>
          <w:spacing w:val="2"/>
          <w:szCs w:val="24"/>
          <w:lang w:eastAsia="ru-RU" w:bidi="ar-SA"/>
        </w:rPr>
        <w:t>мониторинг здоровья обучающихся;</w:t>
      </w:r>
    </w:p>
    <w:p w:rsidR="001468DB" w:rsidRDefault="001468DB" w:rsidP="001468DB">
      <w:pPr>
        <w:pStyle w:val="afff6"/>
        <w:ind w:firstLine="0"/>
        <w:rPr>
          <w:spacing w:val="2"/>
          <w:szCs w:val="24"/>
          <w:lang w:eastAsia="ru-RU" w:bidi="ar-SA"/>
        </w:rPr>
      </w:pPr>
      <w:r w:rsidRPr="001468DB">
        <w:rPr>
          <w:spacing w:val="2"/>
          <w:szCs w:val="24"/>
          <w:lang w:eastAsia="ru-RU" w:bidi="ar-SA"/>
        </w:rPr>
        <w:t>современные процедуры создания, поиска, сбора, анализа, обработки, хранения и представления информации;</w:t>
      </w:r>
    </w:p>
    <w:p w:rsidR="001468DB" w:rsidRDefault="001468DB" w:rsidP="001468DB">
      <w:pPr>
        <w:pStyle w:val="afff6"/>
        <w:ind w:firstLine="0"/>
        <w:rPr>
          <w:spacing w:val="2"/>
          <w:szCs w:val="24"/>
          <w:lang w:eastAsia="ru-RU" w:bidi="ar-SA"/>
        </w:rPr>
      </w:pPr>
      <w:r w:rsidRPr="001468DB">
        <w:rPr>
          <w:spacing w:val="2"/>
          <w:szCs w:val="24"/>
          <w:lang w:eastAsia="ru-RU" w:bidi="ar-SA"/>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3947EF" w:rsidRDefault="001468DB" w:rsidP="001468DB">
      <w:pPr>
        <w:pStyle w:val="afff6"/>
        <w:ind w:firstLine="0"/>
        <w:rPr>
          <w:spacing w:val="2"/>
          <w:szCs w:val="24"/>
          <w:lang w:eastAsia="ru-RU" w:bidi="ar-SA"/>
        </w:rPr>
      </w:pPr>
      <w:r w:rsidRPr="001468DB">
        <w:rPr>
          <w:spacing w:val="2"/>
          <w:szCs w:val="24"/>
          <w:lang w:eastAsia="ru-RU" w:bidi="ar-SA"/>
        </w:rPr>
        <w:t>дистанционное взаимодействие организации, осуществляющей образовательную 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p>
    <w:p w:rsidR="001468DB" w:rsidRPr="001468DB" w:rsidRDefault="001468DB" w:rsidP="001468DB">
      <w:pPr>
        <w:pStyle w:val="afff6"/>
        <w:ind w:firstLine="0"/>
        <w:rPr>
          <w:szCs w:val="24"/>
        </w:rPr>
      </w:pPr>
      <w:r w:rsidRPr="001468DB">
        <w:rPr>
          <w:spacing w:val="2"/>
          <w:szCs w:val="24"/>
          <w:lang w:eastAsia="ru-RU" w:bidi="ar-SA"/>
        </w:rPr>
        <w:t>Эффективное использование информационно-образовательной среды предполагает компетентность сотрудников организации, осуществляющей образовательную деятельность, в решении профессиональных задач с применением ИКТ, а также наличие служб поддержки применения ИКТ</w:t>
      </w:r>
      <w:r w:rsidR="003947EF">
        <w:rPr>
          <w:spacing w:val="2"/>
          <w:szCs w:val="24"/>
          <w:lang w:eastAsia="ru-RU" w:bidi="ar-SA"/>
        </w:rPr>
        <w:t>.</w:t>
      </w:r>
    </w:p>
    <w:p w:rsidR="009E1FA8" w:rsidRDefault="009E1FA8">
      <w:pPr>
        <w:pStyle w:val="afff6"/>
        <w:rPr>
          <w:b/>
          <w:bCs/>
          <w:i/>
          <w:szCs w:val="24"/>
        </w:rPr>
      </w:pPr>
      <w:r>
        <w:rPr>
          <w:b/>
          <w:bCs/>
          <w:i/>
          <w:szCs w:val="24"/>
        </w:rPr>
        <w:t xml:space="preserve">Создаваемая в МБОУ </w:t>
      </w:r>
      <w:r w:rsidR="00914BD3">
        <w:rPr>
          <w:b/>
          <w:bCs/>
          <w:i/>
          <w:szCs w:val="24"/>
        </w:rPr>
        <w:t>«Лицей № 89»</w:t>
      </w:r>
      <w:r>
        <w:rPr>
          <w:b/>
          <w:bCs/>
          <w:i/>
          <w:szCs w:val="24"/>
        </w:rPr>
        <w:t xml:space="preserve"> ИОС строится в соответствии со следующей иерархией:</w:t>
      </w:r>
    </w:p>
    <w:p w:rsidR="009E1FA8" w:rsidRDefault="009E1FA8">
      <w:pPr>
        <w:pStyle w:val="afff6"/>
        <w:rPr>
          <w:bCs/>
          <w:szCs w:val="24"/>
        </w:rPr>
      </w:pPr>
      <w:r>
        <w:rPr>
          <w:bCs/>
          <w:szCs w:val="24"/>
        </w:rPr>
        <w:t>— единая информационно-образовательная среда страны;</w:t>
      </w:r>
    </w:p>
    <w:p w:rsidR="009E1FA8" w:rsidRDefault="009E1FA8">
      <w:pPr>
        <w:pStyle w:val="afff6"/>
        <w:rPr>
          <w:bCs/>
          <w:szCs w:val="24"/>
        </w:rPr>
      </w:pPr>
      <w:r>
        <w:rPr>
          <w:bCs/>
          <w:szCs w:val="24"/>
        </w:rPr>
        <w:t>— единая информационно-образовательная среда региона;</w:t>
      </w:r>
    </w:p>
    <w:p w:rsidR="009E1FA8" w:rsidRDefault="009E1FA8">
      <w:pPr>
        <w:pStyle w:val="afff6"/>
        <w:rPr>
          <w:bCs/>
          <w:szCs w:val="24"/>
        </w:rPr>
      </w:pPr>
      <w:r>
        <w:rPr>
          <w:bCs/>
          <w:szCs w:val="24"/>
        </w:rPr>
        <w:t>— информационно-образовательная среда образовательного учреждения;</w:t>
      </w:r>
    </w:p>
    <w:p w:rsidR="009E1FA8" w:rsidRDefault="009E1FA8">
      <w:pPr>
        <w:pStyle w:val="afff6"/>
        <w:rPr>
          <w:bCs/>
          <w:szCs w:val="24"/>
        </w:rPr>
      </w:pPr>
      <w:r>
        <w:rPr>
          <w:bCs/>
          <w:szCs w:val="24"/>
        </w:rPr>
        <w:t>— предметная информационно-образовательная среда;</w:t>
      </w:r>
    </w:p>
    <w:p w:rsidR="009E1FA8" w:rsidRDefault="009E1FA8">
      <w:pPr>
        <w:pStyle w:val="afff6"/>
        <w:rPr>
          <w:bCs/>
          <w:szCs w:val="24"/>
        </w:rPr>
      </w:pPr>
      <w:r>
        <w:rPr>
          <w:bCs/>
          <w:szCs w:val="24"/>
        </w:rPr>
        <w:t>— информационно-образовательная среда УМК;</w:t>
      </w:r>
    </w:p>
    <w:p w:rsidR="009E1FA8" w:rsidRDefault="009E1FA8">
      <w:pPr>
        <w:pStyle w:val="afff6"/>
        <w:rPr>
          <w:bCs/>
          <w:szCs w:val="24"/>
        </w:rPr>
      </w:pPr>
      <w:r>
        <w:rPr>
          <w:bCs/>
          <w:szCs w:val="24"/>
        </w:rPr>
        <w:t>— информационно-образовательная среда компонентов УМК;</w:t>
      </w:r>
    </w:p>
    <w:p w:rsidR="009E1FA8" w:rsidRDefault="009E1FA8">
      <w:pPr>
        <w:pStyle w:val="afff6"/>
        <w:rPr>
          <w:bCs/>
          <w:szCs w:val="24"/>
        </w:rPr>
      </w:pPr>
      <w:r>
        <w:rPr>
          <w:bCs/>
          <w:szCs w:val="24"/>
        </w:rPr>
        <w:t>— информационно-образовательная среда элементов УМК.</w:t>
      </w:r>
    </w:p>
    <w:p w:rsidR="009E1FA8" w:rsidRDefault="009E1FA8">
      <w:pPr>
        <w:pStyle w:val="afff6"/>
        <w:rPr>
          <w:b/>
          <w:i/>
          <w:szCs w:val="24"/>
        </w:rPr>
      </w:pPr>
      <w:r>
        <w:rPr>
          <w:b/>
          <w:i/>
          <w:szCs w:val="24"/>
        </w:rPr>
        <w:t>Основными элементами ИОС являются:</w:t>
      </w:r>
    </w:p>
    <w:p w:rsidR="009E1FA8" w:rsidRDefault="009E1FA8">
      <w:pPr>
        <w:pStyle w:val="afff6"/>
        <w:rPr>
          <w:szCs w:val="24"/>
        </w:rPr>
      </w:pPr>
      <w:r>
        <w:rPr>
          <w:bCs/>
          <w:szCs w:val="24"/>
        </w:rPr>
        <w:t>— </w:t>
      </w:r>
      <w:r>
        <w:rPr>
          <w:szCs w:val="24"/>
        </w:rPr>
        <w:t>информационно-образовательные ресурсы в виде печатной продукции;</w:t>
      </w:r>
    </w:p>
    <w:p w:rsidR="009E1FA8" w:rsidRDefault="009E1FA8">
      <w:pPr>
        <w:pStyle w:val="afff6"/>
        <w:rPr>
          <w:szCs w:val="24"/>
        </w:rPr>
      </w:pPr>
      <w:r>
        <w:rPr>
          <w:bCs/>
          <w:szCs w:val="24"/>
        </w:rPr>
        <w:t>— </w:t>
      </w:r>
      <w:r>
        <w:rPr>
          <w:szCs w:val="24"/>
        </w:rPr>
        <w:t>информационно-образовательные ресурсы на сменных оптических носителях;</w:t>
      </w:r>
    </w:p>
    <w:p w:rsidR="009E1FA8" w:rsidRDefault="009E1FA8">
      <w:pPr>
        <w:pStyle w:val="afff6"/>
        <w:rPr>
          <w:szCs w:val="24"/>
        </w:rPr>
      </w:pPr>
      <w:r>
        <w:rPr>
          <w:bCs/>
          <w:szCs w:val="24"/>
        </w:rPr>
        <w:t>— </w:t>
      </w:r>
      <w:r>
        <w:rPr>
          <w:szCs w:val="24"/>
        </w:rPr>
        <w:t>информационно-образовательные ресурсы Интернета;</w:t>
      </w:r>
    </w:p>
    <w:p w:rsidR="009E1FA8" w:rsidRDefault="009E1FA8">
      <w:pPr>
        <w:pStyle w:val="afff6"/>
        <w:rPr>
          <w:szCs w:val="24"/>
        </w:rPr>
      </w:pPr>
      <w:r>
        <w:rPr>
          <w:bCs/>
          <w:szCs w:val="24"/>
        </w:rPr>
        <w:t>— </w:t>
      </w:r>
      <w:r>
        <w:rPr>
          <w:szCs w:val="24"/>
        </w:rPr>
        <w:t>вычислительная и информаци</w:t>
      </w:r>
      <w:r w:rsidR="002405AF">
        <w:rPr>
          <w:szCs w:val="24"/>
        </w:rPr>
        <w:t>онно-телекоммуникационная инфра</w:t>
      </w:r>
      <w:r>
        <w:rPr>
          <w:szCs w:val="24"/>
        </w:rPr>
        <w:t>структура;</w:t>
      </w:r>
    </w:p>
    <w:p w:rsidR="009E1FA8" w:rsidRDefault="009E1FA8">
      <w:pPr>
        <w:pStyle w:val="afff6"/>
        <w:rPr>
          <w:szCs w:val="24"/>
        </w:rPr>
      </w:pPr>
      <w:r>
        <w:rPr>
          <w:bCs/>
          <w:szCs w:val="24"/>
        </w:rPr>
        <w:t>— </w:t>
      </w:r>
      <w:r>
        <w:rPr>
          <w:szCs w:val="24"/>
        </w:rPr>
        <w:t>прикладные программы, в том числе поддерживающие администрирование и финансово-хозя</w:t>
      </w:r>
      <w:r w:rsidR="002405AF">
        <w:rPr>
          <w:szCs w:val="24"/>
        </w:rPr>
        <w:t>йственную деятельность образова</w:t>
      </w:r>
      <w:r>
        <w:rPr>
          <w:szCs w:val="24"/>
        </w:rPr>
        <w:t>тельного учреждения (бухгалтерский учёт, делопроизводство, кадры и т. д.).</w:t>
      </w:r>
    </w:p>
    <w:p w:rsidR="009E1FA8" w:rsidRDefault="009E1FA8">
      <w:pPr>
        <w:pStyle w:val="afff6"/>
        <w:rPr>
          <w:bCs/>
          <w:szCs w:val="24"/>
        </w:rPr>
      </w:pPr>
      <w:r>
        <w:rPr>
          <w:b/>
          <w:bCs/>
          <w:i/>
          <w:szCs w:val="24"/>
        </w:rPr>
        <w:t>Необходимое для использования ИКТ оборудование</w:t>
      </w:r>
      <w:r>
        <w:rPr>
          <w:bCs/>
          <w:szCs w:val="24"/>
        </w:rPr>
        <w:t xml:space="preserve"> отвечает современным требованиям и обеспечивает использование ИКТ:</w:t>
      </w:r>
    </w:p>
    <w:p w:rsidR="009E1FA8" w:rsidRDefault="009E1FA8">
      <w:pPr>
        <w:pStyle w:val="afff6"/>
        <w:rPr>
          <w:szCs w:val="24"/>
        </w:rPr>
      </w:pPr>
      <w:r>
        <w:rPr>
          <w:bCs/>
          <w:szCs w:val="24"/>
        </w:rPr>
        <w:t>— </w:t>
      </w:r>
      <w:r>
        <w:rPr>
          <w:szCs w:val="24"/>
        </w:rPr>
        <w:t>в учебной деятельности;</w:t>
      </w:r>
    </w:p>
    <w:p w:rsidR="009E1FA8" w:rsidRDefault="009E1FA8">
      <w:pPr>
        <w:pStyle w:val="afff6"/>
        <w:rPr>
          <w:szCs w:val="24"/>
        </w:rPr>
      </w:pPr>
      <w:r>
        <w:rPr>
          <w:bCs/>
          <w:szCs w:val="24"/>
        </w:rPr>
        <w:t>— </w:t>
      </w:r>
      <w:r>
        <w:rPr>
          <w:szCs w:val="24"/>
        </w:rPr>
        <w:t>во внеурочной деятельности;</w:t>
      </w:r>
    </w:p>
    <w:p w:rsidR="009E1FA8" w:rsidRDefault="009E1FA8">
      <w:pPr>
        <w:pStyle w:val="afff6"/>
        <w:rPr>
          <w:szCs w:val="24"/>
        </w:rPr>
      </w:pPr>
      <w:r>
        <w:rPr>
          <w:bCs/>
          <w:szCs w:val="24"/>
        </w:rPr>
        <w:t>— </w:t>
      </w:r>
      <w:r>
        <w:rPr>
          <w:szCs w:val="24"/>
        </w:rPr>
        <w:t>в исследовательской и проектной деятельности;</w:t>
      </w:r>
    </w:p>
    <w:p w:rsidR="009E1FA8" w:rsidRDefault="009E1FA8">
      <w:pPr>
        <w:pStyle w:val="afff6"/>
        <w:rPr>
          <w:szCs w:val="24"/>
        </w:rPr>
      </w:pPr>
      <w:r>
        <w:rPr>
          <w:bCs/>
          <w:szCs w:val="24"/>
        </w:rPr>
        <w:t>— </w:t>
      </w:r>
      <w:r>
        <w:rPr>
          <w:szCs w:val="24"/>
        </w:rPr>
        <w:t>при измерении, контроле и оценке результатов образования;</w:t>
      </w:r>
    </w:p>
    <w:p w:rsidR="009E1FA8" w:rsidRDefault="009E1FA8">
      <w:pPr>
        <w:pStyle w:val="afff6"/>
        <w:rPr>
          <w:rStyle w:val="dash041e005f0431005f044b005f0447005f043d005f044b005f0439005f005fchar1char1"/>
        </w:rPr>
      </w:pPr>
      <w:r>
        <w:rPr>
          <w:bCs/>
          <w:szCs w:val="24"/>
        </w:rPr>
        <w:t>— </w:t>
      </w:r>
      <w:r>
        <w:rPr>
          <w:szCs w:val="24"/>
        </w:rPr>
        <w:t xml:space="preserve">в административной деятельности </w:t>
      </w:r>
      <w:r>
        <w:rPr>
          <w:rStyle w:val="dash041e005f0431005f044b005f0447005f043d005f044b005f0439005f005fchar1char1"/>
        </w:rPr>
        <w:t xml:space="preserve">в том числе в рамках дистанционного образования. </w:t>
      </w:r>
    </w:p>
    <w:p w:rsidR="002020C1" w:rsidRDefault="002020C1">
      <w:pPr>
        <w:pStyle w:val="afff6"/>
        <w:rPr>
          <w:szCs w:val="24"/>
        </w:rPr>
      </w:pPr>
      <w:r w:rsidRPr="002020C1">
        <w:rPr>
          <w:spacing w:val="-6"/>
          <w:szCs w:val="24"/>
        </w:rPr>
        <w:t>Учебно-методическое и информационное обеспечение</w:t>
      </w:r>
      <w:r w:rsidRPr="0019687C">
        <w:rPr>
          <w:spacing w:val="-6"/>
          <w:szCs w:val="24"/>
        </w:rPr>
        <w:t>реализации основной образовательной программы</w:t>
      </w:r>
      <w:r>
        <w:rPr>
          <w:szCs w:val="24"/>
        </w:rPr>
        <w:t>обеспечивает</w:t>
      </w:r>
      <w:r w:rsidR="000E0EDA">
        <w:rPr>
          <w:szCs w:val="24"/>
        </w:rPr>
        <w:t>:</w:t>
      </w:r>
    </w:p>
    <w:p w:rsidR="00196111" w:rsidRDefault="002020C1" w:rsidP="00196111">
      <w:pPr>
        <w:pStyle w:val="afff6"/>
        <w:rPr>
          <w:szCs w:val="24"/>
        </w:rPr>
      </w:pPr>
      <w:r>
        <w:rPr>
          <w:szCs w:val="24"/>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r w:rsidR="00196111">
        <w:rPr>
          <w:szCs w:val="24"/>
        </w:rPr>
        <w:t>;</w:t>
      </w:r>
    </w:p>
    <w:p w:rsidR="00196111" w:rsidRPr="00E86CDD" w:rsidRDefault="00196111" w:rsidP="00196111">
      <w:pPr>
        <w:pStyle w:val="afff6"/>
        <w:rPr>
          <w:szCs w:val="24"/>
        </w:rPr>
      </w:pPr>
      <w:r>
        <w:rPr>
          <w:bCs/>
          <w:szCs w:val="24"/>
        </w:rPr>
        <w:t> </w:t>
      </w:r>
      <w:r w:rsidRPr="00E86CDD">
        <w:rPr>
          <w:szCs w:val="24"/>
          <w:lang w:eastAsia="ru-RU"/>
        </w:rPr>
        <w:t>у</w:t>
      </w:r>
      <w:r w:rsidRPr="00E86CDD">
        <w:rPr>
          <w:szCs w:val="24"/>
        </w:rPr>
        <w:t>комплектованность учебниками, учебно-методической литературой и материалами по всем учебным предметам основной образовательной программы основного общего образования на русском языке. Норма обеспеченности образовательной деятельности учебными изданиями определяется исходя из расчета:</w:t>
      </w:r>
    </w:p>
    <w:p w:rsidR="00196111" w:rsidRPr="00E86CDD" w:rsidRDefault="00196111" w:rsidP="00A43A99">
      <w:pPr>
        <w:numPr>
          <w:ilvl w:val="0"/>
          <w:numId w:val="57"/>
        </w:numPr>
        <w:tabs>
          <w:tab w:val="left" w:pos="0"/>
        </w:tabs>
        <w:ind w:left="0" w:firstLine="0"/>
        <w:jc w:val="both"/>
        <w:rPr>
          <w:lang w:val="ru-RU"/>
        </w:rPr>
      </w:pPr>
      <w:r w:rsidRPr="00E86CDD">
        <w:rPr>
          <w:lang w:val="ru-RU"/>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основного общего образования;</w:t>
      </w:r>
    </w:p>
    <w:p w:rsidR="00196111" w:rsidRDefault="00196111" w:rsidP="00A43A99">
      <w:pPr>
        <w:numPr>
          <w:ilvl w:val="0"/>
          <w:numId w:val="57"/>
        </w:numPr>
        <w:tabs>
          <w:tab w:val="left" w:pos="0"/>
        </w:tabs>
        <w:ind w:left="0" w:firstLine="0"/>
        <w:jc w:val="both"/>
        <w:rPr>
          <w:lang w:val="ru-RU"/>
        </w:rPr>
      </w:pPr>
      <w:r w:rsidRPr="00E86CDD">
        <w:rPr>
          <w:lang w:val="ru-RU"/>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 образовательной программы основного общего образования.</w:t>
      </w:r>
    </w:p>
    <w:p w:rsidR="0091214A" w:rsidRDefault="0091214A" w:rsidP="00FF2889">
      <w:pPr>
        <w:jc w:val="center"/>
        <w:rPr>
          <w:lang w:val="ru-RU"/>
        </w:rPr>
      </w:pPr>
    </w:p>
    <w:p w:rsidR="00FF2889" w:rsidRPr="00FF2889" w:rsidRDefault="00FF2889" w:rsidP="00FF2889">
      <w:pPr>
        <w:jc w:val="center"/>
        <w:rPr>
          <w:b/>
          <w:i/>
          <w:lang w:val="ru-RU"/>
        </w:rPr>
      </w:pPr>
      <w:r w:rsidRPr="00FF2889">
        <w:rPr>
          <w:lang w:val="ru-RU"/>
        </w:rPr>
        <w:t xml:space="preserve">Перечень учебников  для </w:t>
      </w:r>
      <w:r w:rsidR="0091214A">
        <w:rPr>
          <w:lang w:val="ru-RU"/>
        </w:rPr>
        <w:t xml:space="preserve">обучающихся </w:t>
      </w:r>
      <w:r w:rsidRPr="00FF2889">
        <w:rPr>
          <w:lang w:val="ru-RU"/>
        </w:rPr>
        <w:t>5-9-х классов, реализующих ФГОС ООО</w:t>
      </w:r>
    </w:p>
    <w:p w:rsidR="00FF2889" w:rsidRPr="00FF2889" w:rsidRDefault="00FF2889" w:rsidP="00FF2889">
      <w:pPr>
        <w:ind w:left="360"/>
        <w:rPr>
          <w:b/>
          <w:i/>
          <w:lang w:val="ru-RU"/>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10"/>
        <w:gridCol w:w="567"/>
        <w:gridCol w:w="425"/>
        <w:gridCol w:w="1701"/>
        <w:gridCol w:w="1559"/>
        <w:gridCol w:w="1843"/>
        <w:gridCol w:w="1134"/>
        <w:gridCol w:w="2126"/>
      </w:tblGrid>
      <w:tr w:rsidR="00FF2889" w:rsidRPr="004113A8" w:rsidTr="00FF2889">
        <w:trPr>
          <w:trHeight w:val="787"/>
        </w:trPr>
        <w:tc>
          <w:tcPr>
            <w:tcW w:w="567" w:type="dxa"/>
            <w:vMerge w:val="restart"/>
          </w:tcPr>
          <w:p w:rsidR="00FF2889" w:rsidRPr="00FF2889" w:rsidRDefault="00FF2889" w:rsidP="00FF2889">
            <w:pPr>
              <w:jc w:val="center"/>
              <w:rPr>
                <w:b/>
                <w:lang w:val="ru-RU"/>
              </w:rPr>
            </w:pPr>
          </w:p>
          <w:p w:rsidR="00FF2889" w:rsidRPr="00196DD8" w:rsidRDefault="00FF2889" w:rsidP="00FF2889">
            <w:pPr>
              <w:jc w:val="center"/>
              <w:rPr>
                <w:b/>
              </w:rPr>
            </w:pPr>
            <w:r w:rsidRPr="00196DD8">
              <w:rPr>
                <w:b/>
              </w:rPr>
              <w:t>№ п/п</w:t>
            </w:r>
          </w:p>
        </w:tc>
        <w:tc>
          <w:tcPr>
            <w:tcW w:w="710" w:type="dxa"/>
            <w:vMerge w:val="restart"/>
            <w:textDirection w:val="btLr"/>
          </w:tcPr>
          <w:p w:rsidR="00FF2889" w:rsidRPr="00196DD8" w:rsidRDefault="00FF2889" w:rsidP="00FF2889">
            <w:pPr>
              <w:ind w:left="113" w:right="113"/>
              <w:jc w:val="center"/>
              <w:rPr>
                <w:b/>
              </w:rPr>
            </w:pPr>
            <w:r w:rsidRPr="00196DD8">
              <w:rPr>
                <w:b/>
              </w:rPr>
              <w:t>Предметная область</w:t>
            </w:r>
          </w:p>
        </w:tc>
        <w:tc>
          <w:tcPr>
            <w:tcW w:w="567" w:type="dxa"/>
            <w:vMerge w:val="restart"/>
            <w:textDirection w:val="btLr"/>
          </w:tcPr>
          <w:p w:rsidR="00FF2889" w:rsidRPr="00196DD8" w:rsidRDefault="00FF2889" w:rsidP="00FF2889">
            <w:pPr>
              <w:ind w:left="113" w:right="113"/>
              <w:jc w:val="center"/>
              <w:rPr>
                <w:b/>
              </w:rPr>
            </w:pPr>
            <w:r w:rsidRPr="00196DD8">
              <w:rPr>
                <w:b/>
              </w:rPr>
              <w:t>Учебный предмет</w:t>
            </w:r>
          </w:p>
        </w:tc>
        <w:tc>
          <w:tcPr>
            <w:tcW w:w="6662" w:type="dxa"/>
            <w:gridSpan w:val="5"/>
          </w:tcPr>
          <w:p w:rsidR="00FF2889" w:rsidRDefault="00FF2889" w:rsidP="00FF2889">
            <w:pPr>
              <w:jc w:val="center"/>
              <w:rPr>
                <w:b/>
              </w:rPr>
            </w:pPr>
            <w:r>
              <w:rPr>
                <w:b/>
              </w:rPr>
              <w:t>Учебник</w:t>
            </w:r>
          </w:p>
        </w:tc>
        <w:tc>
          <w:tcPr>
            <w:tcW w:w="2126" w:type="dxa"/>
            <w:vMerge w:val="restart"/>
          </w:tcPr>
          <w:p w:rsidR="00FF2889" w:rsidRPr="00BE0BA6" w:rsidRDefault="00FF2889" w:rsidP="00FF2889">
            <w:pPr>
              <w:jc w:val="center"/>
              <w:rPr>
                <w:b/>
              </w:rPr>
            </w:pPr>
            <w:r w:rsidRPr="00BE0BA6">
              <w:rPr>
                <w:b/>
              </w:rPr>
              <w:t>Электронные приложения</w:t>
            </w:r>
          </w:p>
        </w:tc>
      </w:tr>
      <w:tr w:rsidR="00FF2889" w:rsidRPr="004113A8" w:rsidTr="0091214A">
        <w:trPr>
          <w:cantSplit/>
          <w:trHeight w:val="1513"/>
        </w:trPr>
        <w:tc>
          <w:tcPr>
            <w:tcW w:w="567" w:type="dxa"/>
            <w:vMerge/>
            <w:textDirection w:val="btLr"/>
          </w:tcPr>
          <w:p w:rsidR="00FF2889" w:rsidRPr="001D6B1A" w:rsidRDefault="00FF2889" w:rsidP="00FF2889">
            <w:pPr>
              <w:jc w:val="center"/>
              <w:rPr>
                <w:b/>
                <w:sz w:val="20"/>
                <w:szCs w:val="20"/>
              </w:rPr>
            </w:pPr>
          </w:p>
        </w:tc>
        <w:tc>
          <w:tcPr>
            <w:tcW w:w="710" w:type="dxa"/>
            <w:vMerge/>
            <w:textDirection w:val="btLr"/>
          </w:tcPr>
          <w:p w:rsidR="00FF2889" w:rsidRPr="001D6B1A" w:rsidRDefault="00FF2889" w:rsidP="00FF2889">
            <w:pPr>
              <w:jc w:val="center"/>
              <w:rPr>
                <w:b/>
                <w:sz w:val="20"/>
                <w:szCs w:val="20"/>
              </w:rPr>
            </w:pPr>
          </w:p>
        </w:tc>
        <w:tc>
          <w:tcPr>
            <w:tcW w:w="567" w:type="dxa"/>
            <w:vMerge/>
            <w:textDirection w:val="btLr"/>
          </w:tcPr>
          <w:p w:rsidR="00FF2889" w:rsidRPr="001D6B1A" w:rsidRDefault="00FF2889" w:rsidP="00FF2889">
            <w:pPr>
              <w:jc w:val="center"/>
              <w:rPr>
                <w:b/>
                <w:sz w:val="20"/>
                <w:szCs w:val="20"/>
              </w:rPr>
            </w:pPr>
          </w:p>
        </w:tc>
        <w:tc>
          <w:tcPr>
            <w:tcW w:w="425" w:type="dxa"/>
            <w:textDirection w:val="btLr"/>
          </w:tcPr>
          <w:p w:rsidR="00FF2889" w:rsidRDefault="00FF2889" w:rsidP="00FF2889">
            <w:pPr>
              <w:ind w:left="113" w:right="113"/>
              <w:jc w:val="center"/>
              <w:rPr>
                <w:b/>
                <w:sz w:val="20"/>
                <w:szCs w:val="20"/>
              </w:rPr>
            </w:pPr>
            <w:r>
              <w:rPr>
                <w:b/>
                <w:sz w:val="20"/>
                <w:szCs w:val="20"/>
              </w:rPr>
              <w:t>Класс/ час</w:t>
            </w:r>
          </w:p>
        </w:tc>
        <w:tc>
          <w:tcPr>
            <w:tcW w:w="1701" w:type="dxa"/>
          </w:tcPr>
          <w:p w:rsidR="00FF2889" w:rsidRDefault="00FF2889" w:rsidP="00FF2889">
            <w:pPr>
              <w:jc w:val="center"/>
              <w:rPr>
                <w:b/>
                <w:sz w:val="20"/>
                <w:szCs w:val="20"/>
              </w:rPr>
            </w:pPr>
          </w:p>
          <w:p w:rsidR="00FF2889" w:rsidRPr="00196DD8" w:rsidRDefault="00FF2889" w:rsidP="00FF2889">
            <w:pPr>
              <w:jc w:val="center"/>
              <w:rPr>
                <w:b/>
                <w:sz w:val="20"/>
                <w:szCs w:val="20"/>
              </w:rPr>
            </w:pPr>
            <w:r w:rsidRPr="00196DD8">
              <w:rPr>
                <w:b/>
                <w:sz w:val="20"/>
                <w:szCs w:val="20"/>
              </w:rPr>
              <w:t>Автор(ы)</w:t>
            </w:r>
          </w:p>
        </w:tc>
        <w:tc>
          <w:tcPr>
            <w:tcW w:w="1559" w:type="dxa"/>
          </w:tcPr>
          <w:p w:rsidR="00FF2889" w:rsidRDefault="00FF2889" w:rsidP="00FF2889">
            <w:pPr>
              <w:jc w:val="center"/>
              <w:rPr>
                <w:b/>
                <w:sz w:val="20"/>
                <w:szCs w:val="20"/>
              </w:rPr>
            </w:pPr>
          </w:p>
          <w:p w:rsidR="00FF2889" w:rsidRPr="00196DD8" w:rsidRDefault="00FF2889" w:rsidP="00FF2889">
            <w:pPr>
              <w:jc w:val="center"/>
              <w:rPr>
                <w:b/>
                <w:sz w:val="20"/>
                <w:szCs w:val="20"/>
              </w:rPr>
            </w:pPr>
            <w:r w:rsidRPr="00196DD8">
              <w:rPr>
                <w:b/>
                <w:sz w:val="20"/>
                <w:szCs w:val="20"/>
              </w:rPr>
              <w:t>Наименова</w:t>
            </w:r>
            <w:r>
              <w:rPr>
                <w:b/>
                <w:sz w:val="20"/>
                <w:szCs w:val="20"/>
              </w:rPr>
              <w:t>-</w:t>
            </w:r>
            <w:r w:rsidRPr="00196DD8">
              <w:rPr>
                <w:b/>
                <w:sz w:val="20"/>
                <w:szCs w:val="20"/>
              </w:rPr>
              <w:t>ние</w:t>
            </w:r>
          </w:p>
        </w:tc>
        <w:tc>
          <w:tcPr>
            <w:tcW w:w="1843" w:type="dxa"/>
          </w:tcPr>
          <w:p w:rsidR="00FF2889" w:rsidRDefault="00FF2889" w:rsidP="00FF2889">
            <w:pPr>
              <w:jc w:val="center"/>
              <w:rPr>
                <w:b/>
                <w:sz w:val="20"/>
                <w:szCs w:val="20"/>
              </w:rPr>
            </w:pPr>
          </w:p>
          <w:p w:rsidR="00FF2889" w:rsidRPr="00196DD8" w:rsidRDefault="00FF2889" w:rsidP="00FF2889">
            <w:pPr>
              <w:jc w:val="center"/>
              <w:rPr>
                <w:b/>
                <w:sz w:val="20"/>
                <w:szCs w:val="20"/>
              </w:rPr>
            </w:pPr>
            <w:r w:rsidRPr="00196DD8">
              <w:rPr>
                <w:b/>
                <w:sz w:val="20"/>
                <w:szCs w:val="20"/>
              </w:rPr>
              <w:t>Год издания, издательство</w:t>
            </w:r>
          </w:p>
        </w:tc>
        <w:tc>
          <w:tcPr>
            <w:tcW w:w="1134" w:type="dxa"/>
          </w:tcPr>
          <w:p w:rsidR="00FF2889" w:rsidRDefault="00FF2889" w:rsidP="00FF2889">
            <w:pPr>
              <w:jc w:val="center"/>
              <w:rPr>
                <w:b/>
                <w:sz w:val="20"/>
                <w:szCs w:val="20"/>
              </w:rPr>
            </w:pPr>
          </w:p>
          <w:p w:rsidR="00FF2889" w:rsidRPr="00196DD8" w:rsidRDefault="00FF2889" w:rsidP="00FF2889">
            <w:pPr>
              <w:jc w:val="center"/>
              <w:rPr>
                <w:b/>
                <w:sz w:val="20"/>
                <w:szCs w:val="20"/>
              </w:rPr>
            </w:pPr>
            <w:r>
              <w:rPr>
                <w:b/>
                <w:sz w:val="20"/>
                <w:szCs w:val="20"/>
              </w:rPr>
              <w:t>Обеспеченность %</w:t>
            </w:r>
          </w:p>
        </w:tc>
        <w:tc>
          <w:tcPr>
            <w:tcW w:w="2126" w:type="dxa"/>
            <w:vMerge/>
          </w:tcPr>
          <w:p w:rsidR="00FF2889" w:rsidRPr="004113A8" w:rsidRDefault="00FF2889" w:rsidP="00FF2889">
            <w:pPr>
              <w:jc w:val="center"/>
              <w:rPr>
                <w:sz w:val="20"/>
                <w:szCs w:val="20"/>
              </w:rPr>
            </w:pPr>
          </w:p>
        </w:tc>
      </w:tr>
      <w:tr w:rsidR="00FF2889" w:rsidRPr="004113A8" w:rsidTr="0091214A">
        <w:trPr>
          <w:trHeight w:val="1222"/>
        </w:trPr>
        <w:tc>
          <w:tcPr>
            <w:tcW w:w="567" w:type="dxa"/>
          </w:tcPr>
          <w:p w:rsidR="00FF2889" w:rsidRDefault="00FF2889" w:rsidP="00FF2889">
            <w:pPr>
              <w:jc w:val="center"/>
              <w:rPr>
                <w:b/>
                <w:sz w:val="20"/>
                <w:szCs w:val="20"/>
              </w:rPr>
            </w:pPr>
          </w:p>
          <w:p w:rsidR="00FF2889" w:rsidRPr="00D41504" w:rsidRDefault="00FF2889" w:rsidP="00FF2889">
            <w:pPr>
              <w:jc w:val="center"/>
              <w:rPr>
                <w:b/>
              </w:rPr>
            </w:pPr>
            <w:r w:rsidRPr="00D41504">
              <w:rPr>
                <w:b/>
              </w:rPr>
              <w:t>1</w:t>
            </w:r>
          </w:p>
        </w:tc>
        <w:tc>
          <w:tcPr>
            <w:tcW w:w="710" w:type="dxa"/>
            <w:vMerge w:val="restart"/>
            <w:textDirection w:val="btLr"/>
          </w:tcPr>
          <w:p w:rsidR="00FF2889" w:rsidRDefault="00FF2889" w:rsidP="00FF2889">
            <w:pPr>
              <w:jc w:val="center"/>
              <w:rPr>
                <w:b/>
              </w:rPr>
            </w:pPr>
            <w:r>
              <w:rPr>
                <w:b/>
              </w:rPr>
              <w:t>Русский язык и литература</w:t>
            </w:r>
          </w:p>
          <w:p w:rsidR="00FF2889" w:rsidRPr="00196DD8" w:rsidRDefault="00FF2889" w:rsidP="00FF2889">
            <w:pPr>
              <w:jc w:val="center"/>
              <w:rPr>
                <w:b/>
              </w:rPr>
            </w:pPr>
          </w:p>
        </w:tc>
        <w:tc>
          <w:tcPr>
            <w:tcW w:w="567" w:type="dxa"/>
            <w:vMerge w:val="restart"/>
            <w:textDirection w:val="btLr"/>
          </w:tcPr>
          <w:p w:rsidR="00FF2889" w:rsidRPr="00196DD8" w:rsidRDefault="00FF2889" w:rsidP="00FF2889">
            <w:pPr>
              <w:jc w:val="center"/>
              <w:rPr>
                <w:b/>
              </w:rPr>
            </w:pPr>
            <w:r w:rsidRPr="00196DD8">
              <w:rPr>
                <w:b/>
              </w:rPr>
              <w:t>Русский язык</w:t>
            </w:r>
          </w:p>
          <w:p w:rsidR="00FF2889" w:rsidRPr="001D6B1A" w:rsidRDefault="00FF2889" w:rsidP="00FF2889">
            <w:pPr>
              <w:jc w:val="center"/>
              <w:rPr>
                <w:b/>
                <w:sz w:val="20"/>
                <w:szCs w:val="20"/>
              </w:rPr>
            </w:pPr>
          </w:p>
        </w:tc>
        <w:tc>
          <w:tcPr>
            <w:tcW w:w="425" w:type="dxa"/>
          </w:tcPr>
          <w:p w:rsidR="00FF2889" w:rsidRDefault="00FF2889" w:rsidP="00FF2889">
            <w:pPr>
              <w:jc w:val="center"/>
              <w:rPr>
                <w:b/>
                <w:sz w:val="20"/>
                <w:szCs w:val="20"/>
              </w:rPr>
            </w:pPr>
          </w:p>
          <w:p w:rsidR="00FF2889" w:rsidRDefault="00FF2889" w:rsidP="00FF2889">
            <w:pPr>
              <w:jc w:val="center"/>
              <w:rPr>
                <w:b/>
                <w:sz w:val="20"/>
                <w:szCs w:val="20"/>
              </w:rPr>
            </w:pPr>
            <w:r>
              <w:rPr>
                <w:b/>
                <w:sz w:val="20"/>
                <w:szCs w:val="20"/>
              </w:rPr>
              <w:t>5/</w:t>
            </w:r>
          </w:p>
          <w:p w:rsidR="00FF2889" w:rsidRDefault="00FF2889" w:rsidP="00FF2889">
            <w:pPr>
              <w:jc w:val="center"/>
              <w:rPr>
                <w:b/>
                <w:sz w:val="20"/>
                <w:szCs w:val="20"/>
              </w:rPr>
            </w:pPr>
            <w:r>
              <w:rPr>
                <w:b/>
                <w:sz w:val="20"/>
                <w:szCs w:val="20"/>
              </w:rPr>
              <w:t>175</w:t>
            </w:r>
          </w:p>
          <w:p w:rsidR="00FF2889" w:rsidRPr="004113A8" w:rsidRDefault="00FF2889" w:rsidP="00FF2889">
            <w:pPr>
              <w:jc w:val="center"/>
              <w:rPr>
                <w:sz w:val="20"/>
                <w:szCs w:val="20"/>
              </w:rPr>
            </w:pPr>
          </w:p>
        </w:tc>
        <w:tc>
          <w:tcPr>
            <w:tcW w:w="1701" w:type="dxa"/>
          </w:tcPr>
          <w:p w:rsidR="00FF2889" w:rsidRPr="00FF2889" w:rsidRDefault="00FF2889" w:rsidP="00FF2889">
            <w:pPr>
              <w:jc w:val="center"/>
              <w:rPr>
                <w:i/>
                <w:sz w:val="20"/>
                <w:szCs w:val="20"/>
                <w:lang w:val="ru-RU"/>
              </w:rPr>
            </w:pPr>
            <w:r w:rsidRPr="00FF2889">
              <w:rPr>
                <w:i/>
                <w:sz w:val="20"/>
                <w:szCs w:val="20"/>
                <w:lang w:val="ru-RU"/>
              </w:rPr>
              <w:t xml:space="preserve">Ладыженская Т.А., </w:t>
            </w:r>
          </w:p>
          <w:p w:rsidR="00FF2889" w:rsidRPr="00FF2889" w:rsidRDefault="00FF2889" w:rsidP="00FF2889">
            <w:pPr>
              <w:jc w:val="center"/>
              <w:rPr>
                <w:i/>
                <w:sz w:val="20"/>
                <w:szCs w:val="20"/>
                <w:lang w:val="ru-RU"/>
              </w:rPr>
            </w:pPr>
            <w:r w:rsidRPr="00FF2889">
              <w:rPr>
                <w:i/>
                <w:sz w:val="20"/>
                <w:szCs w:val="20"/>
                <w:lang w:val="ru-RU"/>
              </w:rPr>
              <w:t>Баранов М.Т., Тростенцова Л.А. и др.</w:t>
            </w:r>
          </w:p>
        </w:tc>
        <w:tc>
          <w:tcPr>
            <w:tcW w:w="1559" w:type="dxa"/>
          </w:tcPr>
          <w:p w:rsidR="00FF2889" w:rsidRPr="00FF2889" w:rsidRDefault="00FF2889" w:rsidP="00FF2889">
            <w:pPr>
              <w:jc w:val="center"/>
              <w:rPr>
                <w:i/>
                <w:sz w:val="20"/>
                <w:szCs w:val="20"/>
                <w:lang w:val="ru-RU"/>
              </w:rPr>
            </w:pPr>
            <w:r w:rsidRPr="00FF2889">
              <w:rPr>
                <w:i/>
                <w:sz w:val="20"/>
                <w:szCs w:val="20"/>
                <w:lang w:val="ru-RU"/>
              </w:rPr>
              <w:t>Русский язык в 2-х частях</w:t>
            </w:r>
          </w:p>
          <w:p w:rsidR="00FF2889" w:rsidRPr="00FF2889" w:rsidRDefault="00FF2889" w:rsidP="00FF2889">
            <w:pPr>
              <w:jc w:val="center"/>
              <w:rPr>
                <w:i/>
                <w:sz w:val="20"/>
                <w:szCs w:val="20"/>
                <w:lang w:val="ru-RU"/>
              </w:rPr>
            </w:pPr>
            <w:r w:rsidRPr="00FF2889">
              <w:rPr>
                <w:i/>
                <w:sz w:val="20"/>
                <w:szCs w:val="20"/>
                <w:lang w:val="ru-RU"/>
              </w:rPr>
              <w:t>5 класс</w:t>
            </w:r>
          </w:p>
        </w:tc>
        <w:tc>
          <w:tcPr>
            <w:tcW w:w="1843" w:type="dxa"/>
          </w:tcPr>
          <w:p w:rsidR="00FF2889" w:rsidRPr="00D41504" w:rsidRDefault="00FF2889" w:rsidP="00FF2889">
            <w:pPr>
              <w:jc w:val="center"/>
              <w:rPr>
                <w:i/>
                <w:sz w:val="20"/>
                <w:szCs w:val="20"/>
              </w:rPr>
            </w:pPr>
            <w:r>
              <w:rPr>
                <w:i/>
                <w:sz w:val="20"/>
                <w:szCs w:val="20"/>
              </w:rPr>
              <w:t>М, Просвещение 2014</w:t>
            </w:r>
            <w:r w:rsidRPr="00D41504">
              <w:rPr>
                <w:i/>
                <w:sz w:val="20"/>
                <w:szCs w:val="20"/>
              </w:rPr>
              <w:t xml:space="preserve"> г.</w:t>
            </w:r>
          </w:p>
        </w:tc>
        <w:tc>
          <w:tcPr>
            <w:tcW w:w="1134" w:type="dxa"/>
          </w:tcPr>
          <w:p w:rsidR="00FF2889" w:rsidRPr="004113A8" w:rsidRDefault="00FF2889" w:rsidP="00FF2889">
            <w:pPr>
              <w:jc w:val="center"/>
              <w:rPr>
                <w:sz w:val="20"/>
                <w:szCs w:val="20"/>
              </w:rPr>
            </w:pPr>
            <w:r>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4113A8" w:rsidRDefault="00FF2889" w:rsidP="00FF2889">
            <w:pPr>
              <w:jc w:val="center"/>
              <w:rPr>
                <w:sz w:val="20"/>
                <w:szCs w:val="20"/>
              </w:rPr>
            </w:pPr>
            <w:r w:rsidRPr="00FF2889">
              <w:rPr>
                <w:sz w:val="20"/>
                <w:szCs w:val="20"/>
                <w:lang w:val="ru-RU"/>
              </w:rPr>
              <w:t xml:space="preserve">Русский язык. </w:t>
            </w:r>
            <w:r w:rsidRPr="004113A8">
              <w:rPr>
                <w:sz w:val="20"/>
                <w:szCs w:val="20"/>
              </w:rPr>
              <w:t>Морфология. Синтаксис. Пунктуация</w:t>
            </w:r>
          </w:p>
        </w:tc>
      </w:tr>
      <w:tr w:rsidR="00FF2889" w:rsidRPr="004113A8" w:rsidTr="0091214A">
        <w:trPr>
          <w:trHeight w:val="1284"/>
        </w:trPr>
        <w:tc>
          <w:tcPr>
            <w:tcW w:w="567" w:type="dxa"/>
          </w:tcPr>
          <w:p w:rsidR="00FF2889" w:rsidRPr="001D6B1A" w:rsidRDefault="00FF2889" w:rsidP="00FF2889">
            <w:pPr>
              <w:jc w:val="center"/>
              <w:rPr>
                <w:b/>
                <w:sz w:val="20"/>
                <w:szCs w:val="20"/>
              </w:rPr>
            </w:pPr>
            <w:r>
              <w:rPr>
                <w:b/>
                <w:sz w:val="20"/>
                <w:szCs w:val="20"/>
              </w:rPr>
              <w:t>2</w:t>
            </w:r>
          </w:p>
        </w:tc>
        <w:tc>
          <w:tcPr>
            <w:tcW w:w="710" w:type="dxa"/>
            <w:vMerge/>
            <w:textDirection w:val="btLr"/>
          </w:tcPr>
          <w:p w:rsidR="00FF2889" w:rsidRPr="001D6B1A" w:rsidRDefault="00FF2889" w:rsidP="00FF2889">
            <w:pPr>
              <w:jc w:val="center"/>
              <w:rPr>
                <w:b/>
                <w:sz w:val="20"/>
                <w:szCs w:val="20"/>
              </w:rPr>
            </w:pPr>
          </w:p>
        </w:tc>
        <w:tc>
          <w:tcPr>
            <w:tcW w:w="567" w:type="dxa"/>
            <w:vMerge/>
            <w:textDirection w:val="btLr"/>
          </w:tcPr>
          <w:p w:rsidR="00FF2889" w:rsidRPr="00196DD8" w:rsidRDefault="00FF2889" w:rsidP="00FF2889">
            <w:pPr>
              <w:jc w:val="center"/>
              <w:rPr>
                <w:b/>
              </w:rPr>
            </w:pPr>
          </w:p>
        </w:tc>
        <w:tc>
          <w:tcPr>
            <w:tcW w:w="425" w:type="dxa"/>
          </w:tcPr>
          <w:p w:rsidR="00FF2889" w:rsidRDefault="00FF2889" w:rsidP="00FF2889">
            <w:pPr>
              <w:jc w:val="center"/>
              <w:rPr>
                <w:b/>
                <w:sz w:val="20"/>
                <w:szCs w:val="20"/>
              </w:rPr>
            </w:pPr>
          </w:p>
          <w:p w:rsidR="00FF2889" w:rsidRDefault="00FF2889" w:rsidP="00FF2889">
            <w:pPr>
              <w:jc w:val="center"/>
              <w:rPr>
                <w:b/>
                <w:sz w:val="20"/>
                <w:szCs w:val="20"/>
              </w:rPr>
            </w:pPr>
            <w:r>
              <w:rPr>
                <w:b/>
                <w:sz w:val="20"/>
                <w:szCs w:val="20"/>
              </w:rPr>
              <w:t>6/</w:t>
            </w:r>
          </w:p>
          <w:p w:rsidR="00FF2889" w:rsidRPr="00196DD8" w:rsidRDefault="00FF2889" w:rsidP="00FF2889">
            <w:pPr>
              <w:jc w:val="center"/>
              <w:rPr>
                <w:b/>
                <w:sz w:val="20"/>
                <w:szCs w:val="20"/>
              </w:rPr>
            </w:pPr>
            <w:r>
              <w:rPr>
                <w:b/>
                <w:sz w:val="20"/>
                <w:szCs w:val="20"/>
              </w:rPr>
              <w:t>210</w:t>
            </w:r>
          </w:p>
          <w:p w:rsidR="00FF2889" w:rsidRDefault="00FF2889" w:rsidP="00FF2889">
            <w:pPr>
              <w:jc w:val="center"/>
              <w:rPr>
                <w:b/>
                <w:sz w:val="20"/>
                <w:szCs w:val="20"/>
              </w:rPr>
            </w:pPr>
          </w:p>
        </w:tc>
        <w:tc>
          <w:tcPr>
            <w:tcW w:w="1701" w:type="dxa"/>
          </w:tcPr>
          <w:p w:rsidR="00FF2889" w:rsidRPr="00FF2889" w:rsidRDefault="00FF2889" w:rsidP="00FF2889">
            <w:pPr>
              <w:jc w:val="center"/>
              <w:rPr>
                <w:i/>
                <w:sz w:val="20"/>
                <w:szCs w:val="20"/>
                <w:lang w:val="ru-RU"/>
              </w:rPr>
            </w:pPr>
            <w:r w:rsidRPr="00FF2889">
              <w:rPr>
                <w:i/>
                <w:sz w:val="20"/>
                <w:szCs w:val="20"/>
                <w:lang w:val="ru-RU"/>
              </w:rPr>
              <w:t>Баранов М.Т., Ладыженская Т.А., Тростенцова Л.А. и др.</w:t>
            </w:r>
          </w:p>
        </w:tc>
        <w:tc>
          <w:tcPr>
            <w:tcW w:w="1559" w:type="dxa"/>
          </w:tcPr>
          <w:p w:rsidR="00FF2889" w:rsidRPr="00FF2889" w:rsidRDefault="00FF2889" w:rsidP="00FF2889">
            <w:pPr>
              <w:jc w:val="center"/>
              <w:rPr>
                <w:i/>
                <w:sz w:val="20"/>
                <w:szCs w:val="20"/>
                <w:lang w:val="ru-RU"/>
              </w:rPr>
            </w:pPr>
            <w:r w:rsidRPr="00FF2889">
              <w:rPr>
                <w:i/>
                <w:sz w:val="20"/>
                <w:szCs w:val="20"/>
                <w:lang w:val="ru-RU"/>
              </w:rPr>
              <w:t>Русский язык</w:t>
            </w:r>
          </w:p>
          <w:p w:rsidR="00FF2889" w:rsidRPr="00FF2889" w:rsidRDefault="00FF2889" w:rsidP="00FF2889">
            <w:pPr>
              <w:jc w:val="center"/>
              <w:rPr>
                <w:i/>
                <w:sz w:val="20"/>
                <w:szCs w:val="20"/>
                <w:lang w:val="ru-RU"/>
              </w:rPr>
            </w:pPr>
            <w:r w:rsidRPr="00FF2889">
              <w:rPr>
                <w:i/>
                <w:sz w:val="20"/>
                <w:szCs w:val="20"/>
                <w:lang w:val="ru-RU"/>
              </w:rPr>
              <w:t>в 2-х частях</w:t>
            </w:r>
          </w:p>
          <w:p w:rsidR="00FF2889" w:rsidRPr="00FF2889" w:rsidRDefault="00FF2889" w:rsidP="00FF2889">
            <w:pPr>
              <w:jc w:val="center"/>
              <w:rPr>
                <w:i/>
                <w:sz w:val="20"/>
                <w:szCs w:val="20"/>
                <w:lang w:val="ru-RU"/>
              </w:rPr>
            </w:pPr>
            <w:r w:rsidRPr="00FF2889">
              <w:rPr>
                <w:i/>
                <w:sz w:val="20"/>
                <w:szCs w:val="20"/>
                <w:lang w:val="ru-RU"/>
              </w:rPr>
              <w:t>6 класс</w:t>
            </w:r>
          </w:p>
        </w:tc>
        <w:tc>
          <w:tcPr>
            <w:tcW w:w="1843" w:type="dxa"/>
          </w:tcPr>
          <w:p w:rsidR="00FF2889" w:rsidRPr="00D41504" w:rsidRDefault="00FF2889" w:rsidP="00FF2889">
            <w:pPr>
              <w:jc w:val="center"/>
              <w:rPr>
                <w:i/>
                <w:sz w:val="20"/>
                <w:szCs w:val="20"/>
              </w:rPr>
            </w:pPr>
            <w:r w:rsidRPr="00D41504">
              <w:rPr>
                <w:i/>
                <w:sz w:val="20"/>
                <w:szCs w:val="20"/>
              </w:rPr>
              <w:t>М, Просвещение 201</w:t>
            </w:r>
            <w:r>
              <w:rPr>
                <w:i/>
                <w:sz w:val="20"/>
                <w:szCs w:val="20"/>
              </w:rPr>
              <w:t>4</w:t>
            </w:r>
            <w:r w:rsidRPr="00D41504">
              <w:rPr>
                <w:i/>
                <w:sz w:val="20"/>
                <w:szCs w:val="20"/>
              </w:rPr>
              <w:t xml:space="preserve"> 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8A258D" w:rsidRDefault="00FF2889" w:rsidP="00FF2889">
            <w:pPr>
              <w:jc w:val="center"/>
              <w:rPr>
                <w:sz w:val="20"/>
                <w:szCs w:val="20"/>
              </w:rPr>
            </w:pPr>
            <w:r w:rsidRPr="00FF2889">
              <w:rPr>
                <w:sz w:val="20"/>
                <w:szCs w:val="20"/>
                <w:lang w:val="ru-RU"/>
              </w:rPr>
              <w:t xml:space="preserve">Русский язык. </w:t>
            </w:r>
            <w:r w:rsidRPr="008A258D">
              <w:rPr>
                <w:sz w:val="20"/>
                <w:szCs w:val="20"/>
              </w:rPr>
              <w:t>Морфология.</w:t>
            </w:r>
            <w:r w:rsidRPr="008F645B">
              <w:rPr>
                <w:sz w:val="20"/>
                <w:szCs w:val="20"/>
              </w:rPr>
              <w:t xml:space="preserve"> Синтаксис. Пунктуация</w:t>
            </w:r>
          </w:p>
        </w:tc>
      </w:tr>
      <w:tr w:rsidR="00FF2889" w:rsidRPr="004113A8" w:rsidTr="0091214A">
        <w:trPr>
          <w:trHeight w:val="1484"/>
        </w:trPr>
        <w:tc>
          <w:tcPr>
            <w:tcW w:w="567" w:type="dxa"/>
          </w:tcPr>
          <w:p w:rsidR="00FF2889" w:rsidRPr="001D6B1A" w:rsidRDefault="00FF2889" w:rsidP="00FF2889">
            <w:pPr>
              <w:jc w:val="center"/>
              <w:rPr>
                <w:b/>
                <w:sz w:val="20"/>
                <w:szCs w:val="20"/>
              </w:rPr>
            </w:pPr>
            <w:r>
              <w:rPr>
                <w:b/>
                <w:sz w:val="20"/>
                <w:szCs w:val="20"/>
              </w:rPr>
              <w:t>3</w:t>
            </w:r>
          </w:p>
        </w:tc>
        <w:tc>
          <w:tcPr>
            <w:tcW w:w="710" w:type="dxa"/>
            <w:vMerge/>
            <w:textDirection w:val="btLr"/>
          </w:tcPr>
          <w:p w:rsidR="00FF2889" w:rsidRPr="001D6B1A" w:rsidRDefault="00FF2889" w:rsidP="00FF2889">
            <w:pPr>
              <w:jc w:val="center"/>
              <w:rPr>
                <w:b/>
                <w:sz w:val="20"/>
                <w:szCs w:val="20"/>
              </w:rPr>
            </w:pPr>
          </w:p>
        </w:tc>
        <w:tc>
          <w:tcPr>
            <w:tcW w:w="567" w:type="dxa"/>
            <w:vMerge/>
            <w:textDirection w:val="btLr"/>
          </w:tcPr>
          <w:p w:rsidR="00FF2889" w:rsidRPr="00196DD8" w:rsidRDefault="00FF2889" w:rsidP="00FF2889">
            <w:pPr>
              <w:jc w:val="center"/>
              <w:rPr>
                <w:b/>
              </w:rPr>
            </w:pPr>
          </w:p>
        </w:tc>
        <w:tc>
          <w:tcPr>
            <w:tcW w:w="425" w:type="dxa"/>
          </w:tcPr>
          <w:p w:rsidR="00FF2889" w:rsidRDefault="00FF2889" w:rsidP="00FF2889">
            <w:pPr>
              <w:jc w:val="center"/>
              <w:rPr>
                <w:b/>
                <w:sz w:val="20"/>
                <w:szCs w:val="20"/>
              </w:rPr>
            </w:pPr>
          </w:p>
          <w:p w:rsidR="00FF2889" w:rsidRPr="004D48B4" w:rsidRDefault="00FF2889" w:rsidP="00FF2889">
            <w:pPr>
              <w:jc w:val="center"/>
              <w:rPr>
                <w:b/>
                <w:sz w:val="20"/>
                <w:szCs w:val="20"/>
              </w:rPr>
            </w:pPr>
            <w:r w:rsidRPr="004D48B4">
              <w:rPr>
                <w:b/>
                <w:sz w:val="20"/>
                <w:szCs w:val="20"/>
              </w:rPr>
              <w:t>7/</w:t>
            </w:r>
          </w:p>
          <w:p w:rsidR="00FF2889" w:rsidRPr="00196DD8" w:rsidRDefault="00FF2889" w:rsidP="00FF2889">
            <w:pPr>
              <w:jc w:val="center"/>
              <w:rPr>
                <w:b/>
                <w:sz w:val="20"/>
                <w:szCs w:val="20"/>
              </w:rPr>
            </w:pPr>
            <w:r>
              <w:rPr>
                <w:b/>
                <w:sz w:val="20"/>
                <w:szCs w:val="20"/>
              </w:rPr>
              <w:t>140</w:t>
            </w:r>
          </w:p>
          <w:p w:rsidR="00FF2889" w:rsidRDefault="00FF2889" w:rsidP="00FF2889">
            <w:pPr>
              <w:jc w:val="center"/>
              <w:rPr>
                <w:b/>
                <w:sz w:val="20"/>
                <w:szCs w:val="20"/>
              </w:rPr>
            </w:pPr>
          </w:p>
        </w:tc>
        <w:tc>
          <w:tcPr>
            <w:tcW w:w="1701" w:type="dxa"/>
          </w:tcPr>
          <w:p w:rsidR="00FF2889" w:rsidRPr="00FF2889" w:rsidRDefault="00FF2889" w:rsidP="00FF2889">
            <w:pPr>
              <w:jc w:val="center"/>
              <w:rPr>
                <w:i/>
                <w:sz w:val="20"/>
                <w:szCs w:val="20"/>
                <w:lang w:val="ru-RU"/>
              </w:rPr>
            </w:pPr>
            <w:r w:rsidRPr="00FF2889">
              <w:rPr>
                <w:i/>
                <w:sz w:val="20"/>
                <w:szCs w:val="20"/>
                <w:lang w:val="ru-RU"/>
              </w:rPr>
              <w:t>Баранов М.Т., Ладыженская Т.А., Тростенцова Л.А. и др.</w:t>
            </w:r>
          </w:p>
        </w:tc>
        <w:tc>
          <w:tcPr>
            <w:tcW w:w="1559" w:type="dxa"/>
          </w:tcPr>
          <w:p w:rsidR="00FF2889" w:rsidRPr="00D41504" w:rsidRDefault="00FF2889" w:rsidP="00FF2889">
            <w:pPr>
              <w:jc w:val="center"/>
              <w:rPr>
                <w:i/>
                <w:sz w:val="20"/>
                <w:szCs w:val="20"/>
              </w:rPr>
            </w:pPr>
            <w:r w:rsidRPr="00D41504">
              <w:rPr>
                <w:i/>
                <w:sz w:val="20"/>
                <w:szCs w:val="20"/>
              </w:rPr>
              <w:t>Русский язык</w:t>
            </w:r>
          </w:p>
          <w:p w:rsidR="00FF2889" w:rsidRPr="00D41504" w:rsidRDefault="00FF2889" w:rsidP="00FF2889">
            <w:pPr>
              <w:jc w:val="center"/>
              <w:rPr>
                <w:i/>
                <w:sz w:val="20"/>
                <w:szCs w:val="20"/>
              </w:rPr>
            </w:pPr>
            <w:r w:rsidRPr="00D41504">
              <w:rPr>
                <w:i/>
                <w:sz w:val="20"/>
                <w:szCs w:val="20"/>
              </w:rPr>
              <w:t>7 класс</w:t>
            </w:r>
          </w:p>
        </w:tc>
        <w:tc>
          <w:tcPr>
            <w:tcW w:w="1843" w:type="dxa"/>
          </w:tcPr>
          <w:p w:rsidR="00FF2889" w:rsidRPr="00D41504" w:rsidRDefault="00FF2889" w:rsidP="00FF2889">
            <w:pPr>
              <w:jc w:val="center"/>
              <w:rPr>
                <w:i/>
                <w:sz w:val="20"/>
                <w:szCs w:val="20"/>
              </w:rPr>
            </w:pPr>
            <w:r w:rsidRPr="00D41504">
              <w:rPr>
                <w:i/>
                <w:sz w:val="20"/>
                <w:szCs w:val="20"/>
              </w:rPr>
              <w:t>М, Просвещение 201</w:t>
            </w:r>
            <w:r>
              <w:rPr>
                <w:i/>
                <w:sz w:val="20"/>
                <w:szCs w:val="20"/>
              </w:rPr>
              <w:t>4</w:t>
            </w:r>
            <w:r w:rsidRPr="00D41504">
              <w:rPr>
                <w:i/>
                <w:sz w:val="20"/>
                <w:szCs w:val="20"/>
              </w:rPr>
              <w:t xml:space="preserve"> 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8A258D" w:rsidRDefault="00FF2889" w:rsidP="00FF2889">
            <w:pPr>
              <w:jc w:val="center"/>
              <w:rPr>
                <w:sz w:val="20"/>
                <w:szCs w:val="20"/>
              </w:rPr>
            </w:pPr>
            <w:r w:rsidRPr="00FF2889">
              <w:rPr>
                <w:sz w:val="20"/>
                <w:szCs w:val="20"/>
                <w:lang w:val="ru-RU"/>
              </w:rPr>
              <w:t xml:space="preserve">Русский язык. </w:t>
            </w:r>
            <w:r w:rsidRPr="008A258D">
              <w:rPr>
                <w:sz w:val="20"/>
                <w:szCs w:val="20"/>
              </w:rPr>
              <w:t>Морфология.</w:t>
            </w:r>
            <w:r w:rsidRPr="008F645B">
              <w:rPr>
                <w:sz w:val="20"/>
                <w:szCs w:val="20"/>
              </w:rPr>
              <w:t xml:space="preserve"> Синтаксис. Пунктуация</w:t>
            </w:r>
          </w:p>
        </w:tc>
      </w:tr>
      <w:tr w:rsidR="00FF2889" w:rsidRPr="004113A8" w:rsidTr="0091214A">
        <w:trPr>
          <w:trHeight w:val="1484"/>
        </w:trPr>
        <w:tc>
          <w:tcPr>
            <w:tcW w:w="567" w:type="dxa"/>
          </w:tcPr>
          <w:p w:rsidR="00FF2889" w:rsidRPr="001D6B1A" w:rsidRDefault="00FF2889" w:rsidP="00FF2889">
            <w:pPr>
              <w:jc w:val="center"/>
              <w:rPr>
                <w:b/>
                <w:sz w:val="20"/>
                <w:szCs w:val="20"/>
              </w:rPr>
            </w:pPr>
            <w:r>
              <w:rPr>
                <w:b/>
                <w:sz w:val="20"/>
                <w:szCs w:val="20"/>
              </w:rPr>
              <w:t>4</w:t>
            </w:r>
          </w:p>
        </w:tc>
        <w:tc>
          <w:tcPr>
            <w:tcW w:w="710" w:type="dxa"/>
            <w:vMerge w:val="restart"/>
            <w:textDirection w:val="btLr"/>
          </w:tcPr>
          <w:p w:rsidR="00FF2889" w:rsidRPr="005B3F7B" w:rsidRDefault="00FF2889" w:rsidP="00FF2889">
            <w:pPr>
              <w:jc w:val="center"/>
              <w:rPr>
                <w:b/>
              </w:rPr>
            </w:pPr>
            <w:r w:rsidRPr="005B3F7B">
              <w:rPr>
                <w:b/>
              </w:rPr>
              <w:t>Русский язык и литература</w:t>
            </w:r>
          </w:p>
          <w:p w:rsidR="00FF2889" w:rsidRPr="001D6B1A" w:rsidRDefault="00FF2889" w:rsidP="00FF2889">
            <w:pPr>
              <w:jc w:val="center"/>
              <w:rPr>
                <w:b/>
                <w:sz w:val="20"/>
                <w:szCs w:val="20"/>
              </w:rPr>
            </w:pPr>
          </w:p>
        </w:tc>
        <w:tc>
          <w:tcPr>
            <w:tcW w:w="567" w:type="dxa"/>
            <w:vMerge w:val="restart"/>
            <w:textDirection w:val="btLr"/>
          </w:tcPr>
          <w:p w:rsidR="00FF2889" w:rsidRPr="00196DD8" w:rsidRDefault="00FF2889" w:rsidP="00FF2889">
            <w:pPr>
              <w:jc w:val="center"/>
              <w:rPr>
                <w:b/>
              </w:rPr>
            </w:pPr>
            <w:r>
              <w:rPr>
                <w:b/>
              </w:rPr>
              <w:t>Русский язык</w:t>
            </w:r>
          </w:p>
        </w:tc>
        <w:tc>
          <w:tcPr>
            <w:tcW w:w="425" w:type="dxa"/>
          </w:tcPr>
          <w:p w:rsidR="00FF2889" w:rsidRDefault="00FF2889" w:rsidP="00FF2889">
            <w:pPr>
              <w:jc w:val="center"/>
              <w:rPr>
                <w:b/>
                <w:sz w:val="20"/>
                <w:szCs w:val="20"/>
              </w:rPr>
            </w:pPr>
            <w:r>
              <w:rPr>
                <w:b/>
                <w:sz w:val="20"/>
                <w:szCs w:val="20"/>
              </w:rPr>
              <w:t>8/</w:t>
            </w:r>
          </w:p>
          <w:p w:rsidR="00FF2889" w:rsidRDefault="00FF2889" w:rsidP="00FF2889">
            <w:pPr>
              <w:jc w:val="center"/>
              <w:rPr>
                <w:b/>
                <w:sz w:val="20"/>
                <w:szCs w:val="20"/>
              </w:rPr>
            </w:pPr>
            <w:r>
              <w:rPr>
                <w:b/>
                <w:sz w:val="20"/>
                <w:szCs w:val="20"/>
              </w:rPr>
              <w:t>105</w:t>
            </w:r>
          </w:p>
        </w:tc>
        <w:tc>
          <w:tcPr>
            <w:tcW w:w="1701" w:type="dxa"/>
          </w:tcPr>
          <w:p w:rsidR="00FF2889" w:rsidRPr="00FF2889" w:rsidRDefault="00FF2889" w:rsidP="00FF2889">
            <w:pPr>
              <w:rPr>
                <w:i/>
                <w:sz w:val="20"/>
                <w:szCs w:val="20"/>
                <w:lang w:val="ru-RU"/>
              </w:rPr>
            </w:pPr>
            <w:r w:rsidRPr="00FF2889">
              <w:rPr>
                <w:i/>
                <w:sz w:val="20"/>
                <w:szCs w:val="20"/>
                <w:lang w:val="ru-RU"/>
              </w:rPr>
              <w:t>Тростенцова Л.А., Ладыженская Т.А., Дейкина А.Д. и др.</w:t>
            </w:r>
          </w:p>
        </w:tc>
        <w:tc>
          <w:tcPr>
            <w:tcW w:w="1559" w:type="dxa"/>
          </w:tcPr>
          <w:p w:rsidR="00FF2889" w:rsidRPr="00AE43AF" w:rsidRDefault="00FF2889" w:rsidP="00FF2889">
            <w:pPr>
              <w:jc w:val="center"/>
              <w:rPr>
                <w:i/>
                <w:sz w:val="20"/>
                <w:szCs w:val="20"/>
              </w:rPr>
            </w:pPr>
            <w:r w:rsidRPr="00AE43AF">
              <w:rPr>
                <w:i/>
                <w:sz w:val="20"/>
                <w:szCs w:val="20"/>
              </w:rPr>
              <w:t>Русский язык</w:t>
            </w:r>
          </w:p>
          <w:p w:rsidR="00FF2889" w:rsidRPr="00AE43AF" w:rsidRDefault="00FF2889" w:rsidP="00FF2889">
            <w:pPr>
              <w:jc w:val="center"/>
              <w:rPr>
                <w:i/>
                <w:sz w:val="20"/>
                <w:szCs w:val="20"/>
              </w:rPr>
            </w:pPr>
            <w:r w:rsidRPr="00AE43AF">
              <w:rPr>
                <w:i/>
                <w:sz w:val="20"/>
                <w:szCs w:val="20"/>
              </w:rPr>
              <w:t>8 класс</w:t>
            </w:r>
          </w:p>
          <w:p w:rsidR="00FF2889" w:rsidRPr="00AE43AF" w:rsidRDefault="00FF2889" w:rsidP="00FF2889">
            <w:pPr>
              <w:jc w:val="center"/>
              <w:rPr>
                <w:i/>
                <w:sz w:val="20"/>
                <w:szCs w:val="20"/>
              </w:rPr>
            </w:pPr>
          </w:p>
          <w:p w:rsidR="00FF2889" w:rsidRPr="00AE43AF" w:rsidRDefault="00FF2889" w:rsidP="00FF2889">
            <w:pPr>
              <w:jc w:val="center"/>
              <w:rPr>
                <w:i/>
                <w:sz w:val="20"/>
                <w:szCs w:val="20"/>
              </w:rPr>
            </w:pPr>
          </w:p>
        </w:tc>
        <w:tc>
          <w:tcPr>
            <w:tcW w:w="1843" w:type="dxa"/>
          </w:tcPr>
          <w:p w:rsidR="00FF2889" w:rsidRPr="00AE43AF" w:rsidRDefault="00FF2889" w:rsidP="00FF2889">
            <w:pPr>
              <w:jc w:val="center"/>
              <w:rPr>
                <w:i/>
                <w:sz w:val="20"/>
                <w:szCs w:val="20"/>
              </w:rPr>
            </w:pPr>
            <w:r w:rsidRPr="00AE43AF">
              <w:rPr>
                <w:i/>
                <w:sz w:val="20"/>
                <w:szCs w:val="20"/>
              </w:rPr>
              <w:t>М., Просвещение</w:t>
            </w:r>
          </w:p>
          <w:p w:rsidR="00FF2889" w:rsidRPr="00AE43AF" w:rsidRDefault="00FF2889" w:rsidP="00FF2889">
            <w:pPr>
              <w:jc w:val="center"/>
              <w:rPr>
                <w:i/>
                <w:sz w:val="20"/>
                <w:szCs w:val="20"/>
              </w:rPr>
            </w:pPr>
            <w:r w:rsidRPr="00AE43AF">
              <w:rPr>
                <w:i/>
                <w:sz w:val="20"/>
                <w:szCs w:val="20"/>
              </w:rPr>
              <w:t>201</w:t>
            </w:r>
            <w:r>
              <w:rPr>
                <w:i/>
                <w:sz w:val="20"/>
                <w:szCs w:val="20"/>
              </w:rPr>
              <w:t>4</w:t>
            </w:r>
            <w:r w:rsidRPr="00AE43AF">
              <w:rPr>
                <w:i/>
                <w:sz w:val="20"/>
                <w:szCs w:val="20"/>
              </w:rPr>
              <w:t>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8A258D" w:rsidRDefault="00FF2889" w:rsidP="00FF2889">
            <w:pPr>
              <w:jc w:val="center"/>
              <w:rPr>
                <w:sz w:val="20"/>
                <w:szCs w:val="20"/>
              </w:rPr>
            </w:pPr>
            <w:r w:rsidRPr="00FF2889">
              <w:rPr>
                <w:sz w:val="20"/>
                <w:szCs w:val="20"/>
                <w:lang w:val="ru-RU"/>
              </w:rPr>
              <w:t xml:space="preserve">Русский язык. </w:t>
            </w:r>
            <w:r w:rsidRPr="008A258D">
              <w:rPr>
                <w:sz w:val="20"/>
                <w:szCs w:val="20"/>
              </w:rPr>
              <w:t>Морфология. Синтаксис. Пунктуация.</w:t>
            </w:r>
          </w:p>
        </w:tc>
      </w:tr>
      <w:tr w:rsidR="00FF2889" w:rsidRPr="004113A8" w:rsidTr="0091214A">
        <w:trPr>
          <w:trHeight w:val="1484"/>
        </w:trPr>
        <w:tc>
          <w:tcPr>
            <w:tcW w:w="567" w:type="dxa"/>
          </w:tcPr>
          <w:p w:rsidR="00FF2889" w:rsidRPr="001D6B1A" w:rsidRDefault="00FF2889" w:rsidP="00FF2889">
            <w:pPr>
              <w:jc w:val="center"/>
              <w:rPr>
                <w:b/>
                <w:sz w:val="20"/>
                <w:szCs w:val="20"/>
              </w:rPr>
            </w:pPr>
            <w:r>
              <w:rPr>
                <w:b/>
                <w:sz w:val="20"/>
                <w:szCs w:val="20"/>
              </w:rPr>
              <w:t>5</w:t>
            </w:r>
          </w:p>
        </w:tc>
        <w:tc>
          <w:tcPr>
            <w:tcW w:w="710" w:type="dxa"/>
            <w:vMerge/>
            <w:textDirection w:val="btLr"/>
          </w:tcPr>
          <w:p w:rsidR="00FF2889" w:rsidRPr="001D6B1A" w:rsidRDefault="00FF2889" w:rsidP="00FF2889">
            <w:pPr>
              <w:jc w:val="center"/>
              <w:rPr>
                <w:b/>
                <w:sz w:val="20"/>
                <w:szCs w:val="20"/>
              </w:rPr>
            </w:pPr>
          </w:p>
        </w:tc>
        <w:tc>
          <w:tcPr>
            <w:tcW w:w="567" w:type="dxa"/>
            <w:vMerge/>
            <w:textDirection w:val="btLr"/>
          </w:tcPr>
          <w:p w:rsidR="00FF2889" w:rsidRPr="00196DD8" w:rsidRDefault="00FF2889" w:rsidP="00FF2889">
            <w:pPr>
              <w:jc w:val="center"/>
              <w:rPr>
                <w:b/>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105</w:t>
            </w:r>
          </w:p>
        </w:tc>
        <w:tc>
          <w:tcPr>
            <w:tcW w:w="1701" w:type="dxa"/>
          </w:tcPr>
          <w:p w:rsidR="00FF2889" w:rsidRPr="00FF2889" w:rsidRDefault="00FF2889" w:rsidP="00FF2889">
            <w:pPr>
              <w:rPr>
                <w:i/>
                <w:sz w:val="20"/>
                <w:szCs w:val="20"/>
                <w:lang w:val="ru-RU"/>
              </w:rPr>
            </w:pPr>
            <w:r w:rsidRPr="00FF2889">
              <w:rPr>
                <w:i/>
                <w:sz w:val="20"/>
                <w:szCs w:val="20"/>
                <w:lang w:val="ru-RU"/>
              </w:rPr>
              <w:t>Тростенцова Л.А., Ладыженская Т.А., Дейкина А.Д. и др.</w:t>
            </w:r>
          </w:p>
        </w:tc>
        <w:tc>
          <w:tcPr>
            <w:tcW w:w="1559" w:type="dxa"/>
          </w:tcPr>
          <w:p w:rsidR="00FF2889" w:rsidRPr="00AE43AF" w:rsidRDefault="00FF2889" w:rsidP="00FF2889">
            <w:pPr>
              <w:jc w:val="center"/>
              <w:rPr>
                <w:i/>
                <w:sz w:val="20"/>
                <w:szCs w:val="20"/>
              </w:rPr>
            </w:pPr>
            <w:r w:rsidRPr="00AE43AF">
              <w:rPr>
                <w:i/>
                <w:sz w:val="20"/>
                <w:szCs w:val="20"/>
              </w:rPr>
              <w:t>Русский язык</w:t>
            </w:r>
          </w:p>
          <w:p w:rsidR="00FF2889" w:rsidRPr="00AE43AF" w:rsidRDefault="00FF2889" w:rsidP="00FF2889">
            <w:pPr>
              <w:jc w:val="center"/>
              <w:rPr>
                <w:i/>
                <w:sz w:val="20"/>
                <w:szCs w:val="20"/>
              </w:rPr>
            </w:pPr>
            <w:r>
              <w:rPr>
                <w:i/>
                <w:sz w:val="20"/>
                <w:szCs w:val="20"/>
              </w:rPr>
              <w:t>9</w:t>
            </w:r>
            <w:r w:rsidRPr="00AE43AF">
              <w:rPr>
                <w:i/>
                <w:sz w:val="20"/>
                <w:szCs w:val="20"/>
              </w:rPr>
              <w:t xml:space="preserve"> класс</w:t>
            </w:r>
          </w:p>
          <w:p w:rsidR="00FF2889" w:rsidRPr="00AE43AF" w:rsidRDefault="00FF2889" w:rsidP="00FF2889">
            <w:pPr>
              <w:jc w:val="center"/>
              <w:rPr>
                <w:i/>
                <w:sz w:val="20"/>
                <w:szCs w:val="20"/>
              </w:rPr>
            </w:pPr>
          </w:p>
          <w:p w:rsidR="00FF2889" w:rsidRPr="00AE43AF" w:rsidRDefault="00FF2889" w:rsidP="00FF2889">
            <w:pPr>
              <w:jc w:val="center"/>
              <w:rPr>
                <w:i/>
                <w:sz w:val="20"/>
                <w:szCs w:val="20"/>
              </w:rPr>
            </w:pPr>
          </w:p>
        </w:tc>
        <w:tc>
          <w:tcPr>
            <w:tcW w:w="1843" w:type="dxa"/>
          </w:tcPr>
          <w:p w:rsidR="00FF2889" w:rsidRPr="00AE43AF" w:rsidRDefault="00FF2889" w:rsidP="00FF2889">
            <w:pPr>
              <w:jc w:val="center"/>
              <w:rPr>
                <w:i/>
                <w:sz w:val="20"/>
                <w:szCs w:val="20"/>
              </w:rPr>
            </w:pPr>
            <w:r w:rsidRPr="00AE43AF">
              <w:rPr>
                <w:i/>
                <w:sz w:val="20"/>
                <w:szCs w:val="20"/>
              </w:rPr>
              <w:t>М., Просвещение</w:t>
            </w:r>
          </w:p>
          <w:p w:rsidR="00FF2889" w:rsidRPr="00AE43AF" w:rsidRDefault="00FF2889" w:rsidP="00FF2889">
            <w:pPr>
              <w:jc w:val="center"/>
              <w:rPr>
                <w:i/>
                <w:sz w:val="20"/>
                <w:szCs w:val="20"/>
              </w:rPr>
            </w:pPr>
            <w:r w:rsidRPr="00AE43AF">
              <w:rPr>
                <w:i/>
                <w:sz w:val="20"/>
                <w:szCs w:val="20"/>
              </w:rPr>
              <w:t>201</w:t>
            </w:r>
            <w:r>
              <w:rPr>
                <w:i/>
                <w:sz w:val="20"/>
                <w:szCs w:val="20"/>
              </w:rPr>
              <w:t>4</w:t>
            </w:r>
            <w:r w:rsidRPr="00AE43AF">
              <w:rPr>
                <w:i/>
                <w:sz w:val="20"/>
                <w:szCs w:val="20"/>
              </w:rPr>
              <w:t>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8A258D" w:rsidRDefault="00FF2889" w:rsidP="00FF2889">
            <w:pPr>
              <w:jc w:val="center"/>
              <w:rPr>
                <w:sz w:val="20"/>
                <w:szCs w:val="20"/>
              </w:rPr>
            </w:pPr>
            <w:r w:rsidRPr="00FF2889">
              <w:rPr>
                <w:sz w:val="20"/>
                <w:szCs w:val="20"/>
                <w:lang w:val="ru-RU"/>
              </w:rPr>
              <w:t xml:space="preserve">Русский язык. </w:t>
            </w:r>
            <w:r w:rsidRPr="008A258D">
              <w:rPr>
                <w:sz w:val="20"/>
                <w:szCs w:val="20"/>
              </w:rPr>
              <w:t>Морфология. Синтаксис. Пунктуация.</w:t>
            </w:r>
          </w:p>
        </w:tc>
      </w:tr>
      <w:tr w:rsidR="00FF2889" w:rsidRPr="00AC2677" w:rsidTr="0091214A">
        <w:trPr>
          <w:trHeight w:val="848"/>
        </w:trPr>
        <w:tc>
          <w:tcPr>
            <w:tcW w:w="567" w:type="dxa"/>
          </w:tcPr>
          <w:p w:rsidR="00FF2889" w:rsidRDefault="00FF2889" w:rsidP="00FF2889">
            <w:pPr>
              <w:jc w:val="center"/>
              <w:rPr>
                <w:b/>
                <w:sz w:val="20"/>
                <w:szCs w:val="20"/>
              </w:rPr>
            </w:pPr>
          </w:p>
          <w:p w:rsidR="00FF2889" w:rsidRPr="00D41504" w:rsidRDefault="00FF2889" w:rsidP="00FF2889">
            <w:pPr>
              <w:jc w:val="center"/>
              <w:rPr>
                <w:b/>
              </w:rPr>
            </w:pPr>
            <w:r>
              <w:rPr>
                <w:b/>
              </w:rPr>
              <w:t>6</w:t>
            </w:r>
          </w:p>
        </w:tc>
        <w:tc>
          <w:tcPr>
            <w:tcW w:w="710" w:type="dxa"/>
            <w:vMerge/>
            <w:textDirection w:val="btLr"/>
          </w:tcPr>
          <w:p w:rsidR="00FF2889" w:rsidRPr="001D6B1A" w:rsidRDefault="00FF2889" w:rsidP="00FF2889">
            <w:pPr>
              <w:jc w:val="center"/>
              <w:rPr>
                <w:b/>
                <w:sz w:val="20"/>
                <w:szCs w:val="20"/>
              </w:rPr>
            </w:pPr>
          </w:p>
        </w:tc>
        <w:tc>
          <w:tcPr>
            <w:tcW w:w="567" w:type="dxa"/>
            <w:vMerge w:val="restart"/>
            <w:textDirection w:val="btLr"/>
          </w:tcPr>
          <w:p w:rsidR="00FF2889" w:rsidRPr="00196DD8" w:rsidRDefault="00FF2889" w:rsidP="00FF2889">
            <w:pPr>
              <w:jc w:val="center"/>
              <w:rPr>
                <w:b/>
              </w:rPr>
            </w:pPr>
            <w:r w:rsidRPr="00196DD8">
              <w:rPr>
                <w:b/>
              </w:rPr>
              <w:t>Литература</w:t>
            </w:r>
          </w:p>
          <w:p w:rsidR="00FF2889" w:rsidRPr="00196DD8" w:rsidRDefault="00FF2889" w:rsidP="00FF2889">
            <w:pPr>
              <w:jc w:val="center"/>
              <w:rPr>
                <w:b/>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p w:rsidR="00FF2889" w:rsidRPr="004113A8" w:rsidRDefault="00FF2889" w:rsidP="00FF2889">
            <w:pPr>
              <w:jc w:val="center"/>
              <w:rPr>
                <w:sz w:val="20"/>
                <w:szCs w:val="20"/>
              </w:rPr>
            </w:pPr>
          </w:p>
        </w:tc>
        <w:tc>
          <w:tcPr>
            <w:tcW w:w="425" w:type="dxa"/>
          </w:tcPr>
          <w:p w:rsidR="00FF2889" w:rsidRDefault="00FF2889" w:rsidP="00FF2889">
            <w:pPr>
              <w:jc w:val="center"/>
              <w:rPr>
                <w:b/>
                <w:sz w:val="20"/>
                <w:szCs w:val="20"/>
              </w:rPr>
            </w:pPr>
          </w:p>
          <w:p w:rsidR="00FF2889" w:rsidRDefault="00FF2889" w:rsidP="00FF2889">
            <w:pPr>
              <w:jc w:val="center"/>
              <w:rPr>
                <w:b/>
                <w:sz w:val="20"/>
                <w:szCs w:val="20"/>
              </w:rPr>
            </w:pPr>
            <w:r>
              <w:rPr>
                <w:b/>
                <w:sz w:val="20"/>
                <w:szCs w:val="20"/>
              </w:rPr>
              <w:t>5/</w:t>
            </w:r>
          </w:p>
          <w:p w:rsidR="00FF2889" w:rsidRPr="004113A8" w:rsidRDefault="00FF2889" w:rsidP="00FF2889">
            <w:pPr>
              <w:jc w:val="center"/>
              <w:rPr>
                <w:sz w:val="20"/>
                <w:szCs w:val="20"/>
              </w:rPr>
            </w:pPr>
            <w:r>
              <w:rPr>
                <w:b/>
                <w:sz w:val="20"/>
                <w:szCs w:val="20"/>
              </w:rPr>
              <w:t>105</w:t>
            </w:r>
          </w:p>
        </w:tc>
        <w:tc>
          <w:tcPr>
            <w:tcW w:w="1701" w:type="dxa"/>
          </w:tcPr>
          <w:p w:rsidR="00FF2889" w:rsidRPr="00FF2889" w:rsidRDefault="00FF2889" w:rsidP="00FF2889">
            <w:pPr>
              <w:jc w:val="center"/>
              <w:rPr>
                <w:i/>
                <w:sz w:val="20"/>
                <w:szCs w:val="20"/>
                <w:lang w:val="ru-RU"/>
              </w:rPr>
            </w:pPr>
            <w:r w:rsidRPr="00FF2889">
              <w:rPr>
                <w:i/>
                <w:sz w:val="20"/>
                <w:szCs w:val="20"/>
                <w:lang w:val="ru-RU"/>
              </w:rPr>
              <w:t>В.Я. Коровина, В.П. Журавлев, В.И. Коровин.</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Литература в 2-х частях</w:t>
            </w:r>
          </w:p>
          <w:p w:rsidR="00FF2889" w:rsidRPr="00FF2889" w:rsidRDefault="00FF2889" w:rsidP="00FF2889">
            <w:pPr>
              <w:jc w:val="center"/>
              <w:rPr>
                <w:i/>
                <w:sz w:val="20"/>
                <w:szCs w:val="20"/>
                <w:lang w:val="ru-RU"/>
              </w:rPr>
            </w:pPr>
            <w:r w:rsidRPr="00FF2889">
              <w:rPr>
                <w:i/>
                <w:sz w:val="20"/>
                <w:szCs w:val="20"/>
                <w:lang w:val="ru-RU"/>
              </w:rPr>
              <w:t>для 5 классов</w:t>
            </w:r>
          </w:p>
        </w:tc>
        <w:tc>
          <w:tcPr>
            <w:tcW w:w="1843" w:type="dxa"/>
          </w:tcPr>
          <w:p w:rsidR="00FF2889" w:rsidRPr="00D41504" w:rsidRDefault="00FF2889" w:rsidP="00FF2889">
            <w:pPr>
              <w:jc w:val="center"/>
              <w:rPr>
                <w:i/>
                <w:sz w:val="20"/>
                <w:szCs w:val="20"/>
              </w:rPr>
            </w:pPr>
            <w:r w:rsidRPr="00D41504">
              <w:rPr>
                <w:i/>
                <w:sz w:val="20"/>
                <w:szCs w:val="20"/>
              </w:rPr>
              <w:t>М, Просвещение</w:t>
            </w:r>
          </w:p>
          <w:p w:rsidR="00FF2889" w:rsidRPr="00D41504" w:rsidRDefault="00FF2889" w:rsidP="00FF2889">
            <w:pPr>
              <w:jc w:val="center"/>
              <w:rPr>
                <w:i/>
                <w:sz w:val="20"/>
                <w:szCs w:val="20"/>
              </w:rPr>
            </w:pPr>
            <w:r w:rsidRPr="00D41504">
              <w:rPr>
                <w:i/>
                <w:sz w:val="20"/>
                <w:szCs w:val="20"/>
              </w:rPr>
              <w:t>201</w:t>
            </w:r>
            <w:r>
              <w:rPr>
                <w:i/>
                <w:sz w:val="20"/>
                <w:szCs w:val="20"/>
              </w:rPr>
              <w:t>4</w:t>
            </w:r>
            <w:r w:rsidRPr="00D41504">
              <w:rPr>
                <w:i/>
                <w:sz w:val="20"/>
                <w:szCs w:val="20"/>
              </w:rPr>
              <w:t xml:space="preserve"> 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Литература 5 кл.</w:t>
            </w:r>
          </w:p>
        </w:tc>
      </w:tr>
      <w:tr w:rsidR="00FF2889" w:rsidRPr="00AC2677" w:rsidTr="0091214A">
        <w:trPr>
          <w:cantSplit/>
          <w:trHeight w:val="1398"/>
        </w:trPr>
        <w:tc>
          <w:tcPr>
            <w:tcW w:w="567" w:type="dxa"/>
          </w:tcPr>
          <w:p w:rsidR="00FF2889" w:rsidRPr="005564DF" w:rsidRDefault="00FF2889" w:rsidP="00FF2889">
            <w:pPr>
              <w:jc w:val="center"/>
              <w:rPr>
                <w:b/>
                <w:sz w:val="20"/>
                <w:szCs w:val="20"/>
              </w:rPr>
            </w:pPr>
            <w:r>
              <w:rPr>
                <w:b/>
                <w:sz w:val="20"/>
                <w:szCs w:val="20"/>
              </w:rPr>
              <w:t>7</w:t>
            </w:r>
          </w:p>
        </w:tc>
        <w:tc>
          <w:tcPr>
            <w:tcW w:w="710" w:type="dxa"/>
            <w:vMerge/>
            <w:textDirection w:val="btLr"/>
          </w:tcPr>
          <w:p w:rsidR="00FF2889" w:rsidRPr="005564DF" w:rsidRDefault="00FF2889" w:rsidP="00FF2889">
            <w:pPr>
              <w:ind w:left="113" w:right="113"/>
              <w:jc w:val="center"/>
              <w:rPr>
                <w:b/>
                <w:sz w:val="20"/>
                <w:szCs w:val="20"/>
              </w:rPr>
            </w:pPr>
          </w:p>
        </w:tc>
        <w:tc>
          <w:tcPr>
            <w:tcW w:w="567" w:type="dxa"/>
            <w:vMerge/>
            <w:textDirection w:val="btLr"/>
          </w:tcPr>
          <w:p w:rsidR="00FF2889" w:rsidRPr="005564DF"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p>
          <w:p w:rsidR="00FF2889" w:rsidRDefault="00FF2889" w:rsidP="00FF2889">
            <w:pPr>
              <w:jc w:val="center"/>
              <w:rPr>
                <w:b/>
                <w:sz w:val="20"/>
                <w:szCs w:val="20"/>
              </w:rPr>
            </w:pPr>
            <w:r>
              <w:rPr>
                <w:b/>
                <w:sz w:val="20"/>
                <w:szCs w:val="20"/>
              </w:rPr>
              <w:t>6/</w:t>
            </w:r>
          </w:p>
          <w:p w:rsidR="00FF2889" w:rsidRPr="00D877F1" w:rsidRDefault="00FF2889" w:rsidP="00FF2889">
            <w:pPr>
              <w:jc w:val="center"/>
              <w:rPr>
                <w:b/>
                <w:sz w:val="20"/>
                <w:szCs w:val="20"/>
              </w:rPr>
            </w:pPr>
            <w:r>
              <w:rPr>
                <w:b/>
                <w:sz w:val="20"/>
                <w:szCs w:val="20"/>
              </w:rPr>
              <w:t>105</w:t>
            </w:r>
          </w:p>
        </w:tc>
        <w:tc>
          <w:tcPr>
            <w:tcW w:w="1701" w:type="dxa"/>
          </w:tcPr>
          <w:p w:rsidR="00FF2889" w:rsidRPr="00FF2889" w:rsidRDefault="00FF2889" w:rsidP="00FF2889">
            <w:pPr>
              <w:jc w:val="center"/>
              <w:rPr>
                <w:i/>
                <w:sz w:val="20"/>
                <w:szCs w:val="20"/>
                <w:lang w:val="ru-RU"/>
              </w:rPr>
            </w:pPr>
            <w:r w:rsidRPr="00FF2889">
              <w:rPr>
                <w:i/>
                <w:sz w:val="20"/>
                <w:szCs w:val="20"/>
                <w:lang w:val="ru-RU"/>
              </w:rPr>
              <w:t>В.П. Полухина,</w:t>
            </w:r>
          </w:p>
          <w:p w:rsidR="00FF2889" w:rsidRPr="00FF2889" w:rsidRDefault="00FF2889" w:rsidP="00FF2889">
            <w:pPr>
              <w:jc w:val="center"/>
              <w:rPr>
                <w:i/>
                <w:sz w:val="20"/>
                <w:szCs w:val="20"/>
                <w:lang w:val="ru-RU"/>
              </w:rPr>
            </w:pPr>
            <w:r w:rsidRPr="00FF2889">
              <w:rPr>
                <w:i/>
                <w:sz w:val="20"/>
                <w:szCs w:val="20"/>
                <w:lang w:val="ru-RU"/>
              </w:rPr>
              <w:t xml:space="preserve">В.Я. Коровина, В.П. Журавлев. </w:t>
            </w:r>
          </w:p>
          <w:p w:rsidR="00FF2889" w:rsidRPr="00FF2889" w:rsidRDefault="00FF2889" w:rsidP="00FF2889">
            <w:pPr>
              <w:jc w:val="center"/>
              <w:rPr>
                <w:i/>
                <w:sz w:val="20"/>
                <w:szCs w:val="20"/>
                <w:lang w:val="ru-RU"/>
              </w:rPr>
            </w:pPr>
            <w:r w:rsidRPr="00FF2889">
              <w:rPr>
                <w:i/>
                <w:sz w:val="20"/>
                <w:szCs w:val="20"/>
                <w:lang w:val="ru-RU"/>
              </w:rPr>
              <w:t>и др./</w:t>
            </w:r>
          </w:p>
          <w:p w:rsidR="00FF2889" w:rsidRPr="00FF2889" w:rsidRDefault="00FF2889" w:rsidP="00FF2889">
            <w:pPr>
              <w:jc w:val="center"/>
              <w:rPr>
                <w:i/>
                <w:sz w:val="20"/>
                <w:szCs w:val="20"/>
                <w:lang w:val="ru-RU"/>
              </w:rPr>
            </w:pPr>
            <w:r w:rsidRPr="00FF2889">
              <w:rPr>
                <w:i/>
                <w:sz w:val="20"/>
                <w:szCs w:val="20"/>
                <w:lang w:val="ru-RU"/>
              </w:rPr>
              <w:t>Под ред. Коровиной В.Я.</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Литература в 2-х частях</w:t>
            </w:r>
          </w:p>
          <w:p w:rsidR="00FF2889" w:rsidRPr="00FF2889" w:rsidRDefault="00FF2889" w:rsidP="00FF2889">
            <w:pPr>
              <w:jc w:val="center"/>
              <w:rPr>
                <w:i/>
                <w:sz w:val="20"/>
                <w:szCs w:val="20"/>
                <w:lang w:val="ru-RU"/>
              </w:rPr>
            </w:pPr>
            <w:r w:rsidRPr="00FF2889">
              <w:rPr>
                <w:i/>
                <w:sz w:val="20"/>
                <w:szCs w:val="20"/>
                <w:lang w:val="ru-RU"/>
              </w:rPr>
              <w:t>для 6 классов</w:t>
            </w:r>
          </w:p>
        </w:tc>
        <w:tc>
          <w:tcPr>
            <w:tcW w:w="1843" w:type="dxa"/>
          </w:tcPr>
          <w:p w:rsidR="00FF2889" w:rsidRPr="00D41504" w:rsidRDefault="00FF2889" w:rsidP="00FF2889">
            <w:pPr>
              <w:jc w:val="center"/>
              <w:rPr>
                <w:i/>
                <w:sz w:val="20"/>
                <w:szCs w:val="20"/>
              </w:rPr>
            </w:pPr>
            <w:r w:rsidRPr="00D41504">
              <w:rPr>
                <w:i/>
                <w:sz w:val="20"/>
                <w:szCs w:val="20"/>
              </w:rPr>
              <w:t>М, Просвещение</w:t>
            </w:r>
          </w:p>
          <w:p w:rsidR="00FF2889" w:rsidRPr="00D41504" w:rsidRDefault="00FF2889" w:rsidP="00FF2889">
            <w:pPr>
              <w:jc w:val="center"/>
              <w:rPr>
                <w:i/>
                <w:sz w:val="20"/>
                <w:szCs w:val="20"/>
              </w:rPr>
            </w:pPr>
            <w:r w:rsidRPr="00D41504">
              <w:rPr>
                <w:i/>
                <w:sz w:val="20"/>
                <w:szCs w:val="20"/>
              </w:rPr>
              <w:t>201</w:t>
            </w:r>
            <w:r>
              <w:rPr>
                <w:i/>
                <w:sz w:val="20"/>
                <w:szCs w:val="20"/>
              </w:rPr>
              <w:t>4</w:t>
            </w:r>
            <w:r w:rsidRPr="00D41504">
              <w:rPr>
                <w:i/>
                <w:sz w:val="20"/>
                <w:szCs w:val="20"/>
              </w:rPr>
              <w:t xml:space="preserve"> 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Литература 6 кл.</w:t>
            </w:r>
          </w:p>
        </w:tc>
      </w:tr>
      <w:tr w:rsidR="00FF2889" w:rsidRPr="00AC2677" w:rsidTr="0091214A">
        <w:trPr>
          <w:cantSplit/>
          <w:trHeight w:val="723"/>
        </w:trPr>
        <w:tc>
          <w:tcPr>
            <w:tcW w:w="567" w:type="dxa"/>
          </w:tcPr>
          <w:p w:rsidR="00FF2889" w:rsidRPr="005564DF" w:rsidRDefault="00FF2889" w:rsidP="00FF2889">
            <w:pPr>
              <w:jc w:val="center"/>
              <w:rPr>
                <w:b/>
                <w:sz w:val="20"/>
                <w:szCs w:val="20"/>
              </w:rPr>
            </w:pPr>
            <w:r>
              <w:rPr>
                <w:b/>
                <w:sz w:val="20"/>
                <w:szCs w:val="20"/>
              </w:rPr>
              <w:t>8</w:t>
            </w:r>
          </w:p>
        </w:tc>
        <w:tc>
          <w:tcPr>
            <w:tcW w:w="710" w:type="dxa"/>
            <w:vMerge/>
            <w:textDirection w:val="btLr"/>
          </w:tcPr>
          <w:p w:rsidR="00FF2889" w:rsidRPr="005564DF" w:rsidRDefault="00FF2889" w:rsidP="00FF2889">
            <w:pPr>
              <w:ind w:left="113" w:right="113"/>
              <w:jc w:val="center"/>
              <w:rPr>
                <w:b/>
                <w:sz w:val="20"/>
                <w:szCs w:val="20"/>
              </w:rPr>
            </w:pPr>
          </w:p>
        </w:tc>
        <w:tc>
          <w:tcPr>
            <w:tcW w:w="567" w:type="dxa"/>
            <w:vMerge/>
            <w:textDirection w:val="btLr"/>
          </w:tcPr>
          <w:p w:rsidR="00FF2889" w:rsidRPr="005564DF"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p>
          <w:p w:rsidR="00FF2889" w:rsidRDefault="00FF2889" w:rsidP="00FF2889">
            <w:pPr>
              <w:jc w:val="center"/>
              <w:rPr>
                <w:b/>
                <w:sz w:val="20"/>
                <w:szCs w:val="20"/>
              </w:rPr>
            </w:pPr>
            <w:r>
              <w:rPr>
                <w:b/>
                <w:sz w:val="20"/>
                <w:szCs w:val="20"/>
              </w:rPr>
              <w:t>7/</w:t>
            </w:r>
          </w:p>
          <w:p w:rsidR="00FF2889" w:rsidRPr="00D877F1"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В.Я. Коровина, В.П. Журавлев, В.И. Коровин.</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Литература в 2-х частях</w:t>
            </w:r>
          </w:p>
          <w:p w:rsidR="00FF2889" w:rsidRPr="00FF2889" w:rsidRDefault="00FF2889" w:rsidP="00FF2889">
            <w:pPr>
              <w:jc w:val="center"/>
              <w:rPr>
                <w:i/>
                <w:sz w:val="20"/>
                <w:szCs w:val="20"/>
                <w:lang w:val="ru-RU"/>
              </w:rPr>
            </w:pPr>
            <w:r w:rsidRPr="00FF2889">
              <w:rPr>
                <w:i/>
                <w:sz w:val="20"/>
                <w:szCs w:val="20"/>
                <w:lang w:val="ru-RU"/>
              </w:rPr>
              <w:t xml:space="preserve">для 7 классов </w:t>
            </w:r>
          </w:p>
        </w:tc>
        <w:tc>
          <w:tcPr>
            <w:tcW w:w="1843" w:type="dxa"/>
          </w:tcPr>
          <w:p w:rsidR="00FF2889" w:rsidRPr="00D41504" w:rsidRDefault="00FF2889" w:rsidP="00FF2889">
            <w:pPr>
              <w:jc w:val="center"/>
              <w:rPr>
                <w:i/>
                <w:sz w:val="20"/>
                <w:szCs w:val="20"/>
              </w:rPr>
            </w:pPr>
            <w:r w:rsidRPr="00D41504">
              <w:rPr>
                <w:i/>
                <w:sz w:val="20"/>
                <w:szCs w:val="20"/>
              </w:rPr>
              <w:t>М, Просвещение</w:t>
            </w:r>
          </w:p>
          <w:p w:rsidR="00FF2889" w:rsidRPr="00D41504" w:rsidRDefault="00FF2889" w:rsidP="00FF2889">
            <w:pPr>
              <w:jc w:val="center"/>
              <w:rPr>
                <w:i/>
                <w:sz w:val="20"/>
                <w:szCs w:val="20"/>
              </w:rPr>
            </w:pPr>
            <w:r w:rsidRPr="00D41504">
              <w:rPr>
                <w:i/>
                <w:sz w:val="20"/>
                <w:szCs w:val="20"/>
              </w:rPr>
              <w:t>201</w:t>
            </w:r>
            <w:r>
              <w:rPr>
                <w:i/>
                <w:sz w:val="20"/>
                <w:szCs w:val="20"/>
              </w:rPr>
              <w:t>4</w:t>
            </w:r>
            <w:r w:rsidRPr="00D41504">
              <w:rPr>
                <w:i/>
                <w:sz w:val="20"/>
                <w:szCs w:val="20"/>
              </w:rPr>
              <w:t xml:space="preserve"> 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Литература 7кл.</w:t>
            </w:r>
          </w:p>
        </w:tc>
      </w:tr>
      <w:tr w:rsidR="00FF2889" w:rsidRPr="00AC2677" w:rsidTr="0091214A">
        <w:trPr>
          <w:cantSplit/>
          <w:trHeight w:val="723"/>
        </w:trPr>
        <w:tc>
          <w:tcPr>
            <w:tcW w:w="567" w:type="dxa"/>
          </w:tcPr>
          <w:p w:rsidR="00FF2889" w:rsidRPr="005564DF" w:rsidRDefault="00FF2889" w:rsidP="00FF2889">
            <w:pPr>
              <w:jc w:val="center"/>
              <w:rPr>
                <w:b/>
                <w:sz w:val="20"/>
                <w:szCs w:val="20"/>
              </w:rPr>
            </w:pPr>
            <w:r>
              <w:rPr>
                <w:b/>
                <w:sz w:val="20"/>
                <w:szCs w:val="20"/>
              </w:rPr>
              <w:t>9</w:t>
            </w:r>
          </w:p>
        </w:tc>
        <w:tc>
          <w:tcPr>
            <w:tcW w:w="710" w:type="dxa"/>
            <w:vMerge/>
            <w:textDirection w:val="btLr"/>
          </w:tcPr>
          <w:p w:rsidR="00FF2889" w:rsidRPr="005564DF" w:rsidRDefault="00FF2889" w:rsidP="00FF2889">
            <w:pPr>
              <w:ind w:left="113" w:right="113"/>
              <w:jc w:val="center"/>
              <w:rPr>
                <w:b/>
                <w:sz w:val="20"/>
                <w:szCs w:val="20"/>
              </w:rPr>
            </w:pPr>
          </w:p>
        </w:tc>
        <w:tc>
          <w:tcPr>
            <w:tcW w:w="567" w:type="dxa"/>
            <w:vMerge/>
            <w:textDirection w:val="btLr"/>
          </w:tcPr>
          <w:p w:rsidR="00FF2889" w:rsidRPr="005564DF"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8/</w:t>
            </w:r>
          </w:p>
          <w:p w:rsidR="00FF2889"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В.Я. Коровина, В.П. Журавлев, В.И. Коровин.</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Литература</w:t>
            </w:r>
          </w:p>
          <w:p w:rsidR="00FF2889" w:rsidRPr="00FF2889" w:rsidRDefault="00FF2889" w:rsidP="00FF2889">
            <w:pPr>
              <w:jc w:val="center"/>
              <w:rPr>
                <w:i/>
                <w:sz w:val="20"/>
                <w:szCs w:val="20"/>
                <w:lang w:val="ru-RU"/>
              </w:rPr>
            </w:pPr>
            <w:r w:rsidRPr="00FF2889">
              <w:rPr>
                <w:i/>
                <w:sz w:val="20"/>
                <w:szCs w:val="20"/>
                <w:lang w:val="ru-RU"/>
              </w:rPr>
              <w:t>в 2-х частях</w:t>
            </w:r>
          </w:p>
          <w:p w:rsidR="00FF2889" w:rsidRPr="00FF2889" w:rsidRDefault="00FF2889" w:rsidP="00FF2889">
            <w:pPr>
              <w:jc w:val="center"/>
              <w:rPr>
                <w:i/>
                <w:sz w:val="20"/>
                <w:szCs w:val="20"/>
                <w:lang w:val="ru-RU"/>
              </w:rPr>
            </w:pPr>
            <w:r w:rsidRPr="00FF2889">
              <w:rPr>
                <w:i/>
                <w:sz w:val="20"/>
                <w:szCs w:val="20"/>
                <w:lang w:val="ru-RU"/>
              </w:rPr>
              <w:t>8 класс</w:t>
            </w:r>
          </w:p>
        </w:tc>
        <w:tc>
          <w:tcPr>
            <w:tcW w:w="1843" w:type="dxa"/>
          </w:tcPr>
          <w:p w:rsidR="00FF2889" w:rsidRPr="00E86D99" w:rsidRDefault="00FF2889" w:rsidP="00FF2889">
            <w:pPr>
              <w:jc w:val="center"/>
              <w:rPr>
                <w:i/>
                <w:sz w:val="20"/>
                <w:szCs w:val="20"/>
              </w:rPr>
            </w:pPr>
            <w:r w:rsidRPr="00E86D99">
              <w:rPr>
                <w:i/>
                <w:sz w:val="20"/>
                <w:szCs w:val="20"/>
              </w:rPr>
              <w:t>М.,</w:t>
            </w:r>
          </w:p>
          <w:p w:rsidR="00FF2889" w:rsidRPr="00E86D99" w:rsidRDefault="00FF2889" w:rsidP="00FF2889">
            <w:pPr>
              <w:jc w:val="center"/>
              <w:rPr>
                <w:i/>
                <w:sz w:val="20"/>
                <w:szCs w:val="20"/>
              </w:rPr>
            </w:pPr>
            <w:r w:rsidRPr="00E86D99">
              <w:rPr>
                <w:i/>
                <w:sz w:val="20"/>
                <w:szCs w:val="20"/>
              </w:rPr>
              <w:t>Просвещение</w:t>
            </w:r>
          </w:p>
          <w:p w:rsidR="00FF2889" w:rsidRPr="00E86D99" w:rsidRDefault="00FF2889" w:rsidP="00FF2889">
            <w:pPr>
              <w:jc w:val="center"/>
              <w:rPr>
                <w:i/>
                <w:sz w:val="20"/>
                <w:szCs w:val="20"/>
              </w:rPr>
            </w:pPr>
            <w:r w:rsidRPr="00E86D99">
              <w:rPr>
                <w:i/>
                <w:sz w:val="20"/>
                <w:szCs w:val="20"/>
              </w:rPr>
              <w:t>201</w:t>
            </w:r>
            <w:r>
              <w:rPr>
                <w:i/>
                <w:sz w:val="20"/>
                <w:szCs w:val="20"/>
              </w:rPr>
              <w:t>4</w:t>
            </w:r>
            <w:r w:rsidRPr="00E86D99">
              <w:rPr>
                <w:i/>
                <w:sz w:val="20"/>
                <w:szCs w:val="20"/>
              </w:rPr>
              <w:t>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Литература 7-9 кл.</w:t>
            </w:r>
          </w:p>
        </w:tc>
      </w:tr>
      <w:tr w:rsidR="00FF2889" w:rsidRPr="00AC2677" w:rsidTr="0091214A">
        <w:trPr>
          <w:cantSplit/>
          <w:trHeight w:val="723"/>
        </w:trPr>
        <w:tc>
          <w:tcPr>
            <w:tcW w:w="567" w:type="dxa"/>
          </w:tcPr>
          <w:p w:rsidR="00FF2889" w:rsidRPr="005564DF" w:rsidRDefault="00FF2889" w:rsidP="00FF2889">
            <w:pPr>
              <w:jc w:val="center"/>
              <w:rPr>
                <w:b/>
                <w:sz w:val="20"/>
                <w:szCs w:val="20"/>
              </w:rPr>
            </w:pPr>
            <w:r>
              <w:rPr>
                <w:b/>
                <w:sz w:val="20"/>
                <w:szCs w:val="20"/>
              </w:rPr>
              <w:t>10</w:t>
            </w:r>
          </w:p>
        </w:tc>
        <w:tc>
          <w:tcPr>
            <w:tcW w:w="710" w:type="dxa"/>
            <w:vMerge/>
            <w:textDirection w:val="btLr"/>
          </w:tcPr>
          <w:p w:rsidR="00FF2889" w:rsidRPr="005564DF" w:rsidRDefault="00FF2889" w:rsidP="00FF2889">
            <w:pPr>
              <w:ind w:left="113" w:right="113"/>
              <w:jc w:val="center"/>
              <w:rPr>
                <w:b/>
                <w:sz w:val="20"/>
                <w:szCs w:val="20"/>
              </w:rPr>
            </w:pPr>
          </w:p>
        </w:tc>
        <w:tc>
          <w:tcPr>
            <w:tcW w:w="567" w:type="dxa"/>
            <w:vMerge/>
            <w:textDirection w:val="btLr"/>
          </w:tcPr>
          <w:p w:rsidR="00FF2889" w:rsidRPr="005564DF"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sidRPr="005D6A93">
              <w:rPr>
                <w:b/>
                <w:sz w:val="20"/>
                <w:szCs w:val="20"/>
              </w:rPr>
              <w:t>9</w:t>
            </w:r>
            <w:r>
              <w:rPr>
                <w:b/>
                <w:sz w:val="20"/>
                <w:szCs w:val="20"/>
              </w:rPr>
              <w:t>/</w:t>
            </w:r>
          </w:p>
          <w:p w:rsidR="00FF2889" w:rsidRPr="005D6A93" w:rsidRDefault="00FF2889" w:rsidP="00FF2889">
            <w:pPr>
              <w:jc w:val="center"/>
              <w:rPr>
                <w:b/>
                <w:sz w:val="20"/>
                <w:szCs w:val="20"/>
              </w:rPr>
            </w:pPr>
            <w:r>
              <w:rPr>
                <w:b/>
                <w:sz w:val="20"/>
                <w:szCs w:val="20"/>
              </w:rPr>
              <w:t>105</w:t>
            </w:r>
          </w:p>
        </w:tc>
        <w:tc>
          <w:tcPr>
            <w:tcW w:w="1701" w:type="dxa"/>
          </w:tcPr>
          <w:p w:rsidR="00FF2889" w:rsidRPr="00FF2889" w:rsidRDefault="00FF2889" w:rsidP="00FF2889">
            <w:pPr>
              <w:jc w:val="center"/>
              <w:rPr>
                <w:i/>
                <w:sz w:val="20"/>
                <w:szCs w:val="20"/>
                <w:lang w:val="ru-RU"/>
              </w:rPr>
            </w:pPr>
            <w:r w:rsidRPr="00FF2889">
              <w:rPr>
                <w:i/>
                <w:sz w:val="20"/>
                <w:szCs w:val="20"/>
                <w:lang w:val="ru-RU"/>
              </w:rPr>
              <w:t>В.Я. Коровина, В.П. Журавлев, В.И. Коровин и</w:t>
            </w:r>
          </w:p>
          <w:p w:rsidR="00FF2889" w:rsidRDefault="00FF2889" w:rsidP="00FF2889">
            <w:pPr>
              <w:jc w:val="center"/>
              <w:rPr>
                <w:i/>
                <w:sz w:val="20"/>
                <w:szCs w:val="20"/>
              </w:rPr>
            </w:pPr>
            <w:r w:rsidRPr="00E86D99">
              <w:rPr>
                <w:i/>
                <w:sz w:val="20"/>
                <w:szCs w:val="20"/>
              </w:rPr>
              <w:t>др.</w:t>
            </w:r>
          </w:p>
          <w:p w:rsidR="00FF2889" w:rsidRDefault="00FF2889" w:rsidP="00FF2889">
            <w:pPr>
              <w:jc w:val="center"/>
              <w:rPr>
                <w:i/>
                <w:sz w:val="20"/>
                <w:szCs w:val="20"/>
              </w:rPr>
            </w:pPr>
          </w:p>
          <w:p w:rsidR="00FF2889" w:rsidRPr="00E86D99" w:rsidRDefault="00FF2889" w:rsidP="00FF2889">
            <w:pPr>
              <w:jc w:val="center"/>
              <w:rPr>
                <w:i/>
                <w:sz w:val="20"/>
                <w:szCs w:val="20"/>
              </w:rPr>
            </w:pPr>
          </w:p>
        </w:tc>
        <w:tc>
          <w:tcPr>
            <w:tcW w:w="1559" w:type="dxa"/>
          </w:tcPr>
          <w:p w:rsidR="00FF2889" w:rsidRPr="00FF2889" w:rsidRDefault="00FF2889" w:rsidP="00FF2889">
            <w:pPr>
              <w:jc w:val="center"/>
              <w:rPr>
                <w:i/>
                <w:sz w:val="20"/>
                <w:szCs w:val="20"/>
                <w:lang w:val="ru-RU"/>
              </w:rPr>
            </w:pPr>
            <w:r w:rsidRPr="00FF2889">
              <w:rPr>
                <w:i/>
                <w:sz w:val="20"/>
                <w:szCs w:val="20"/>
                <w:lang w:val="ru-RU"/>
              </w:rPr>
              <w:t xml:space="preserve">Литература </w:t>
            </w:r>
          </w:p>
          <w:p w:rsidR="00FF2889" w:rsidRPr="00FF2889" w:rsidRDefault="00FF2889" w:rsidP="00FF2889">
            <w:pPr>
              <w:jc w:val="center"/>
              <w:rPr>
                <w:i/>
                <w:sz w:val="20"/>
                <w:szCs w:val="20"/>
                <w:lang w:val="ru-RU"/>
              </w:rPr>
            </w:pPr>
            <w:r w:rsidRPr="00FF2889">
              <w:rPr>
                <w:i/>
                <w:sz w:val="20"/>
                <w:szCs w:val="20"/>
                <w:lang w:val="ru-RU"/>
              </w:rPr>
              <w:t>в 2-х частях</w:t>
            </w:r>
          </w:p>
          <w:p w:rsidR="00FF2889" w:rsidRPr="00FF2889" w:rsidRDefault="00FF2889" w:rsidP="00FF2889">
            <w:pPr>
              <w:jc w:val="center"/>
              <w:rPr>
                <w:i/>
                <w:sz w:val="20"/>
                <w:szCs w:val="20"/>
                <w:lang w:val="ru-RU"/>
              </w:rPr>
            </w:pPr>
            <w:r w:rsidRPr="00FF2889">
              <w:rPr>
                <w:i/>
                <w:sz w:val="20"/>
                <w:szCs w:val="20"/>
                <w:lang w:val="ru-RU"/>
              </w:rPr>
              <w:t>9 классов</w:t>
            </w:r>
          </w:p>
        </w:tc>
        <w:tc>
          <w:tcPr>
            <w:tcW w:w="1843" w:type="dxa"/>
          </w:tcPr>
          <w:p w:rsidR="00FF2889" w:rsidRPr="00E86D99" w:rsidRDefault="00FF2889" w:rsidP="00FF2889">
            <w:pPr>
              <w:jc w:val="center"/>
              <w:rPr>
                <w:i/>
                <w:sz w:val="20"/>
                <w:szCs w:val="20"/>
              </w:rPr>
            </w:pPr>
            <w:r w:rsidRPr="00E86D99">
              <w:rPr>
                <w:i/>
                <w:sz w:val="20"/>
                <w:szCs w:val="20"/>
              </w:rPr>
              <w:t>М, Просвещение 201</w:t>
            </w:r>
            <w:r>
              <w:rPr>
                <w:i/>
                <w:sz w:val="20"/>
                <w:szCs w:val="20"/>
              </w:rPr>
              <w:t>4</w:t>
            </w:r>
            <w:r w:rsidRPr="00E86D99">
              <w:rPr>
                <w:i/>
                <w:sz w:val="20"/>
                <w:szCs w:val="20"/>
              </w:rPr>
              <w:t>г.</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Литература 7- 9 кл.</w:t>
            </w:r>
          </w:p>
        </w:tc>
      </w:tr>
      <w:tr w:rsidR="00FF2889" w:rsidRPr="004113A8" w:rsidTr="0091214A">
        <w:trPr>
          <w:cantSplit/>
          <w:trHeight w:val="950"/>
        </w:trPr>
        <w:tc>
          <w:tcPr>
            <w:tcW w:w="567" w:type="dxa"/>
          </w:tcPr>
          <w:p w:rsidR="00FF2889" w:rsidRPr="002A6329" w:rsidRDefault="00FF2889" w:rsidP="00FF2889">
            <w:pPr>
              <w:jc w:val="center"/>
              <w:rPr>
                <w:b/>
                <w:sz w:val="20"/>
                <w:szCs w:val="20"/>
              </w:rPr>
            </w:pPr>
            <w:r w:rsidRPr="002A6329">
              <w:rPr>
                <w:b/>
                <w:sz w:val="20"/>
                <w:szCs w:val="20"/>
              </w:rPr>
              <w:t>11</w:t>
            </w:r>
          </w:p>
        </w:tc>
        <w:tc>
          <w:tcPr>
            <w:tcW w:w="710" w:type="dxa"/>
            <w:vMerge w:val="restart"/>
            <w:textDirection w:val="btLr"/>
          </w:tcPr>
          <w:p w:rsidR="00FF2889" w:rsidRPr="00D877F1" w:rsidRDefault="00FF2889" w:rsidP="00FF2889">
            <w:pPr>
              <w:ind w:left="113" w:right="113"/>
              <w:jc w:val="center"/>
              <w:rPr>
                <w:b/>
              </w:rPr>
            </w:pPr>
            <w:r>
              <w:rPr>
                <w:b/>
              </w:rPr>
              <w:t>Иностранные языки</w:t>
            </w:r>
          </w:p>
        </w:tc>
        <w:tc>
          <w:tcPr>
            <w:tcW w:w="567" w:type="dxa"/>
            <w:vMerge w:val="restart"/>
            <w:textDirection w:val="btLr"/>
          </w:tcPr>
          <w:p w:rsidR="00FF2889" w:rsidRPr="00BA40DD" w:rsidRDefault="00FF2889" w:rsidP="00FF2889">
            <w:pPr>
              <w:ind w:left="113" w:right="113"/>
              <w:jc w:val="center"/>
              <w:rPr>
                <w:b/>
              </w:rPr>
            </w:pPr>
            <w:r w:rsidRPr="00BA40DD">
              <w:rPr>
                <w:b/>
              </w:rPr>
              <w:t>Иностранный язык</w:t>
            </w:r>
          </w:p>
        </w:tc>
        <w:tc>
          <w:tcPr>
            <w:tcW w:w="425" w:type="dxa"/>
          </w:tcPr>
          <w:p w:rsidR="00FF2889" w:rsidRDefault="00FF2889" w:rsidP="00FF2889">
            <w:pPr>
              <w:jc w:val="center"/>
              <w:rPr>
                <w:b/>
                <w:sz w:val="20"/>
                <w:szCs w:val="20"/>
              </w:rPr>
            </w:pPr>
            <w:r w:rsidRPr="005564DF">
              <w:rPr>
                <w:b/>
                <w:sz w:val="20"/>
                <w:szCs w:val="20"/>
              </w:rPr>
              <w:t>5</w:t>
            </w:r>
            <w:r>
              <w:rPr>
                <w:b/>
                <w:sz w:val="20"/>
                <w:szCs w:val="20"/>
              </w:rPr>
              <w:t>/</w:t>
            </w:r>
          </w:p>
          <w:p w:rsidR="00FF2889" w:rsidRPr="004113A8" w:rsidRDefault="00FF2889" w:rsidP="00FF2889">
            <w:pPr>
              <w:jc w:val="center"/>
              <w:rPr>
                <w:sz w:val="20"/>
                <w:szCs w:val="20"/>
              </w:rPr>
            </w:pPr>
            <w:r>
              <w:rPr>
                <w:b/>
                <w:sz w:val="20"/>
                <w:szCs w:val="20"/>
              </w:rPr>
              <w:t>105</w:t>
            </w:r>
          </w:p>
        </w:tc>
        <w:tc>
          <w:tcPr>
            <w:tcW w:w="1701" w:type="dxa"/>
          </w:tcPr>
          <w:p w:rsidR="00FF2889" w:rsidRPr="00FF2889" w:rsidRDefault="00FF2889" w:rsidP="00FF2889">
            <w:pPr>
              <w:jc w:val="center"/>
              <w:rPr>
                <w:i/>
                <w:sz w:val="20"/>
                <w:szCs w:val="20"/>
                <w:lang w:val="ru-RU"/>
              </w:rPr>
            </w:pPr>
            <w:r w:rsidRPr="00FF2889">
              <w:rPr>
                <w:i/>
                <w:sz w:val="20"/>
                <w:szCs w:val="20"/>
                <w:lang w:val="ru-RU"/>
              </w:rPr>
              <w:t>Ваулина Ю.Е., Дули Д.,</w:t>
            </w:r>
          </w:p>
          <w:p w:rsidR="00FF2889" w:rsidRPr="00FF2889" w:rsidRDefault="00FF2889" w:rsidP="00FF2889">
            <w:pPr>
              <w:jc w:val="center"/>
              <w:rPr>
                <w:i/>
                <w:sz w:val="20"/>
                <w:szCs w:val="20"/>
                <w:lang w:val="ru-RU"/>
              </w:rPr>
            </w:pPr>
            <w:r w:rsidRPr="00FF2889">
              <w:rPr>
                <w:i/>
                <w:sz w:val="20"/>
                <w:szCs w:val="20"/>
                <w:lang w:val="ru-RU"/>
              </w:rPr>
              <w:t xml:space="preserve">Подоляко О.Е. </w:t>
            </w:r>
          </w:p>
          <w:p w:rsidR="00FF2889" w:rsidRPr="00FF2889" w:rsidRDefault="00FF2889" w:rsidP="00FF2889">
            <w:pPr>
              <w:jc w:val="center"/>
              <w:rPr>
                <w:i/>
                <w:sz w:val="20"/>
                <w:szCs w:val="20"/>
                <w:lang w:val="ru-RU"/>
              </w:rPr>
            </w:pPr>
            <w:r w:rsidRPr="00FF2889">
              <w:rPr>
                <w:i/>
                <w:sz w:val="20"/>
                <w:szCs w:val="20"/>
                <w:lang w:val="ru-RU"/>
              </w:rPr>
              <w:t>и др.</w:t>
            </w:r>
          </w:p>
        </w:tc>
        <w:tc>
          <w:tcPr>
            <w:tcW w:w="1559" w:type="dxa"/>
          </w:tcPr>
          <w:p w:rsidR="00FF2889" w:rsidRPr="00B0685B" w:rsidRDefault="00FF2889" w:rsidP="00FF2889">
            <w:pPr>
              <w:jc w:val="center"/>
              <w:rPr>
                <w:i/>
                <w:sz w:val="20"/>
                <w:szCs w:val="20"/>
              </w:rPr>
            </w:pPr>
            <w:r w:rsidRPr="00B0685B">
              <w:rPr>
                <w:i/>
                <w:sz w:val="20"/>
                <w:szCs w:val="20"/>
              </w:rPr>
              <w:t>Английский язык</w:t>
            </w:r>
          </w:p>
          <w:p w:rsidR="00FF2889" w:rsidRPr="00B0685B" w:rsidRDefault="00FF2889" w:rsidP="00FF2889">
            <w:pPr>
              <w:jc w:val="center"/>
              <w:rPr>
                <w:i/>
                <w:sz w:val="20"/>
                <w:szCs w:val="20"/>
              </w:rPr>
            </w:pPr>
            <w:r w:rsidRPr="00B0685B">
              <w:rPr>
                <w:i/>
                <w:sz w:val="20"/>
                <w:szCs w:val="20"/>
              </w:rPr>
              <w:t>5 класс</w:t>
            </w:r>
          </w:p>
        </w:tc>
        <w:tc>
          <w:tcPr>
            <w:tcW w:w="1843" w:type="dxa"/>
          </w:tcPr>
          <w:p w:rsidR="00FF2889" w:rsidRPr="00B0685B" w:rsidRDefault="00FF2889" w:rsidP="00FF2889">
            <w:pPr>
              <w:jc w:val="center"/>
              <w:rPr>
                <w:i/>
                <w:sz w:val="20"/>
                <w:szCs w:val="20"/>
              </w:rPr>
            </w:pPr>
            <w:r w:rsidRPr="00B0685B">
              <w:rPr>
                <w:i/>
                <w:sz w:val="20"/>
                <w:szCs w:val="20"/>
              </w:rPr>
              <w:t>М.,</w:t>
            </w:r>
          </w:p>
          <w:p w:rsidR="00FF2889" w:rsidRPr="00B0685B" w:rsidRDefault="00FF2889" w:rsidP="00FF2889">
            <w:pPr>
              <w:jc w:val="center"/>
              <w:rPr>
                <w:i/>
                <w:sz w:val="20"/>
                <w:szCs w:val="20"/>
              </w:rPr>
            </w:pPr>
            <w:r w:rsidRPr="00B0685B">
              <w:rPr>
                <w:i/>
                <w:sz w:val="20"/>
                <w:szCs w:val="20"/>
              </w:rPr>
              <w:t>Просвещение</w:t>
            </w:r>
          </w:p>
          <w:p w:rsidR="00FF2889" w:rsidRPr="00B0685B" w:rsidRDefault="00FF2889" w:rsidP="00FF2889">
            <w:pPr>
              <w:jc w:val="center"/>
              <w:rPr>
                <w:i/>
                <w:sz w:val="20"/>
                <w:szCs w:val="20"/>
              </w:rPr>
            </w:pPr>
            <w:r>
              <w:rPr>
                <w:i/>
                <w:sz w:val="20"/>
                <w:szCs w:val="20"/>
              </w:rPr>
              <w:t>2015г.</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Английский язык</w:t>
            </w:r>
          </w:p>
          <w:p w:rsidR="00FF2889" w:rsidRPr="004113A8" w:rsidRDefault="00FF2889" w:rsidP="00FF2889">
            <w:pPr>
              <w:jc w:val="center"/>
              <w:rPr>
                <w:sz w:val="20"/>
                <w:szCs w:val="20"/>
              </w:rPr>
            </w:pPr>
            <w:r w:rsidRPr="004113A8">
              <w:rPr>
                <w:sz w:val="20"/>
                <w:szCs w:val="20"/>
              </w:rPr>
              <w:t>5-11 касс</w:t>
            </w:r>
          </w:p>
        </w:tc>
      </w:tr>
      <w:tr w:rsidR="00FF2889" w:rsidRPr="004113A8" w:rsidTr="0091214A">
        <w:trPr>
          <w:cantSplit/>
          <w:trHeight w:val="949"/>
        </w:trPr>
        <w:tc>
          <w:tcPr>
            <w:tcW w:w="567" w:type="dxa"/>
          </w:tcPr>
          <w:p w:rsidR="00FF2889" w:rsidRPr="006F6B67" w:rsidRDefault="00FF2889" w:rsidP="00FF2889">
            <w:pPr>
              <w:jc w:val="center"/>
              <w:rPr>
                <w:b/>
                <w:sz w:val="20"/>
                <w:szCs w:val="20"/>
              </w:rPr>
            </w:pPr>
            <w:r>
              <w:rPr>
                <w:b/>
                <w:sz w:val="20"/>
                <w:szCs w:val="20"/>
              </w:rPr>
              <w:t>12</w:t>
            </w:r>
          </w:p>
        </w:tc>
        <w:tc>
          <w:tcPr>
            <w:tcW w:w="710" w:type="dxa"/>
            <w:vMerge/>
            <w:textDirection w:val="btLr"/>
          </w:tcPr>
          <w:p w:rsidR="00FF2889" w:rsidRPr="006F6B67" w:rsidRDefault="00FF2889" w:rsidP="00FF2889">
            <w:pPr>
              <w:ind w:left="113" w:right="113"/>
              <w:jc w:val="center"/>
              <w:rPr>
                <w:b/>
                <w:sz w:val="20"/>
                <w:szCs w:val="20"/>
              </w:rPr>
            </w:pPr>
          </w:p>
        </w:tc>
        <w:tc>
          <w:tcPr>
            <w:tcW w:w="567" w:type="dxa"/>
            <w:vMerge/>
            <w:textDirection w:val="btLr"/>
          </w:tcPr>
          <w:p w:rsidR="00FF2889" w:rsidRPr="006F6B67"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6/</w:t>
            </w:r>
          </w:p>
          <w:p w:rsidR="00FF2889" w:rsidRPr="008C113D" w:rsidRDefault="00FF2889" w:rsidP="00FF2889">
            <w:pPr>
              <w:jc w:val="center"/>
              <w:rPr>
                <w:b/>
                <w:sz w:val="20"/>
                <w:szCs w:val="20"/>
              </w:rPr>
            </w:pPr>
            <w:r>
              <w:rPr>
                <w:b/>
                <w:sz w:val="20"/>
                <w:szCs w:val="20"/>
              </w:rPr>
              <w:t>105</w:t>
            </w:r>
          </w:p>
        </w:tc>
        <w:tc>
          <w:tcPr>
            <w:tcW w:w="1701" w:type="dxa"/>
          </w:tcPr>
          <w:p w:rsidR="00FF2889" w:rsidRPr="00FF2889" w:rsidRDefault="00FF2889" w:rsidP="00FF2889">
            <w:pPr>
              <w:jc w:val="center"/>
              <w:rPr>
                <w:i/>
                <w:sz w:val="20"/>
                <w:szCs w:val="20"/>
                <w:lang w:val="ru-RU"/>
              </w:rPr>
            </w:pPr>
            <w:r w:rsidRPr="00FF2889">
              <w:rPr>
                <w:i/>
                <w:sz w:val="20"/>
                <w:szCs w:val="20"/>
                <w:lang w:val="ru-RU"/>
              </w:rPr>
              <w:t>Ваулина Ю.Е., Дули Д.,</w:t>
            </w:r>
          </w:p>
          <w:p w:rsidR="00FF2889" w:rsidRPr="00FF2889" w:rsidRDefault="00FF2889" w:rsidP="00FF2889">
            <w:pPr>
              <w:jc w:val="center"/>
              <w:rPr>
                <w:i/>
                <w:sz w:val="20"/>
                <w:szCs w:val="20"/>
                <w:lang w:val="ru-RU"/>
              </w:rPr>
            </w:pPr>
            <w:r w:rsidRPr="00FF2889">
              <w:rPr>
                <w:i/>
                <w:sz w:val="20"/>
                <w:szCs w:val="20"/>
                <w:lang w:val="ru-RU"/>
              </w:rPr>
              <w:t xml:space="preserve">Подоляко О.Е. </w:t>
            </w:r>
          </w:p>
          <w:p w:rsidR="00FF2889" w:rsidRPr="00FF2889" w:rsidRDefault="00FF2889" w:rsidP="00FF2889">
            <w:pPr>
              <w:jc w:val="center"/>
              <w:rPr>
                <w:i/>
                <w:sz w:val="20"/>
                <w:szCs w:val="20"/>
                <w:lang w:val="ru-RU"/>
              </w:rPr>
            </w:pPr>
            <w:r w:rsidRPr="00FF2889">
              <w:rPr>
                <w:i/>
                <w:sz w:val="20"/>
                <w:szCs w:val="20"/>
                <w:lang w:val="ru-RU"/>
              </w:rPr>
              <w:t>и др.</w:t>
            </w:r>
          </w:p>
        </w:tc>
        <w:tc>
          <w:tcPr>
            <w:tcW w:w="1559" w:type="dxa"/>
          </w:tcPr>
          <w:p w:rsidR="00FF2889" w:rsidRPr="00B0685B" w:rsidRDefault="00FF2889" w:rsidP="00FF2889">
            <w:pPr>
              <w:jc w:val="center"/>
              <w:rPr>
                <w:i/>
                <w:sz w:val="20"/>
                <w:szCs w:val="20"/>
              </w:rPr>
            </w:pPr>
            <w:r w:rsidRPr="00B0685B">
              <w:rPr>
                <w:i/>
                <w:sz w:val="20"/>
                <w:szCs w:val="20"/>
              </w:rPr>
              <w:t>Английский язык</w:t>
            </w:r>
          </w:p>
          <w:p w:rsidR="00FF2889" w:rsidRPr="00B0685B" w:rsidRDefault="00FF2889" w:rsidP="00FF2889">
            <w:pPr>
              <w:jc w:val="center"/>
              <w:rPr>
                <w:i/>
                <w:sz w:val="20"/>
                <w:szCs w:val="20"/>
              </w:rPr>
            </w:pPr>
            <w:r>
              <w:rPr>
                <w:i/>
                <w:sz w:val="20"/>
                <w:szCs w:val="20"/>
              </w:rPr>
              <w:t>6</w:t>
            </w:r>
            <w:r w:rsidRPr="00B0685B">
              <w:rPr>
                <w:i/>
                <w:sz w:val="20"/>
                <w:szCs w:val="20"/>
              </w:rPr>
              <w:t xml:space="preserve"> класс</w:t>
            </w:r>
          </w:p>
        </w:tc>
        <w:tc>
          <w:tcPr>
            <w:tcW w:w="1843" w:type="dxa"/>
          </w:tcPr>
          <w:p w:rsidR="00FF2889" w:rsidRPr="00B0685B" w:rsidRDefault="00FF2889" w:rsidP="00FF2889">
            <w:pPr>
              <w:jc w:val="center"/>
              <w:rPr>
                <w:i/>
                <w:sz w:val="20"/>
                <w:szCs w:val="20"/>
              </w:rPr>
            </w:pPr>
            <w:r w:rsidRPr="00B0685B">
              <w:rPr>
                <w:i/>
                <w:sz w:val="20"/>
                <w:szCs w:val="20"/>
              </w:rPr>
              <w:t>М.,</w:t>
            </w:r>
          </w:p>
          <w:p w:rsidR="00FF2889" w:rsidRPr="00B0685B" w:rsidRDefault="00FF2889" w:rsidP="00FF2889">
            <w:pPr>
              <w:jc w:val="center"/>
              <w:rPr>
                <w:i/>
                <w:sz w:val="20"/>
                <w:szCs w:val="20"/>
              </w:rPr>
            </w:pPr>
            <w:r w:rsidRPr="00B0685B">
              <w:rPr>
                <w:i/>
                <w:sz w:val="20"/>
                <w:szCs w:val="20"/>
              </w:rPr>
              <w:t>Просвещение</w:t>
            </w:r>
          </w:p>
          <w:p w:rsidR="00FF2889" w:rsidRPr="00B0685B" w:rsidRDefault="00FF2889" w:rsidP="00FF2889">
            <w:pPr>
              <w:jc w:val="center"/>
              <w:rPr>
                <w:i/>
                <w:sz w:val="20"/>
                <w:szCs w:val="20"/>
              </w:rPr>
            </w:pPr>
            <w:r>
              <w:rPr>
                <w:i/>
                <w:sz w:val="20"/>
                <w:szCs w:val="20"/>
              </w:rPr>
              <w:t>2016г.</w:t>
            </w:r>
          </w:p>
        </w:tc>
        <w:tc>
          <w:tcPr>
            <w:tcW w:w="1134" w:type="dxa"/>
          </w:tcPr>
          <w:p w:rsidR="00FF2889" w:rsidRDefault="00FF2889" w:rsidP="00FF2889">
            <w:pPr>
              <w:jc w:val="center"/>
            </w:pPr>
            <w:r w:rsidRPr="00186057">
              <w:rPr>
                <w:sz w:val="20"/>
                <w:szCs w:val="20"/>
              </w:rPr>
              <w:t>100%</w:t>
            </w:r>
          </w:p>
        </w:tc>
        <w:tc>
          <w:tcPr>
            <w:tcW w:w="2126" w:type="dxa"/>
            <w:vMerge/>
          </w:tcPr>
          <w:p w:rsidR="00FF2889" w:rsidRPr="004113A8" w:rsidRDefault="00FF2889" w:rsidP="00FF2889">
            <w:pPr>
              <w:jc w:val="center"/>
              <w:rPr>
                <w:sz w:val="20"/>
                <w:szCs w:val="20"/>
              </w:rPr>
            </w:pPr>
          </w:p>
        </w:tc>
      </w:tr>
      <w:tr w:rsidR="00FF2889" w:rsidRPr="004113A8" w:rsidTr="0091214A">
        <w:trPr>
          <w:cantSplit/>
          <w:trHeight w:val="759"/>
        </w:trPr>
        <w:tc>
          <w:tcPr>
            <w:tcW w:w="567" w:type="dxa"/>
          </w:tcPr>
          <w:p w:rsidR="00FF2889" w:rsidRPr="006F6B67" w:rsidRDefault="00FF2889" w:rsidP="00FF2889">
            <w:pPr>
              <w:jc w:val="center"/>
              <w:rPr>
                <w:b/>
                <w:sz w:val="20"/>
                <w:szCs w:val="20"/>
              </w:rPr>
            </w:pPr>
            <w:r>
              <w:rPr>
                <w:b/>
                <w:sz w:val="20"/>
                <w:szCs w:val="20"/>
              </w:rPr>
              <w:t>13</w:t>
            </w:r>
          </w:p>
        </w:tc>
        <w:tc>
          <w:tcPr>
            <w:tcW w:w="710" w:type="dxa"/>
            <w:vMerge/>
            <w:textDirection w:val="btLr"/>
          </w:tcPr>
          <w:p w:rsidR="00FF2889" w:rsidRPr="006F6B67" w:rsidRDefault="00FF2889" w:rsidP="00FF2889">
            <w:pPr>
              <w:ind w:left="113" w:right="113"/>
              <w:jc w:val="center"/>
              <w:rPr>
                <w:b/>
                <w:sz w:val="20"/>
                <w:szCs w:val="20"/>
              </w:rPr>
            </w:pPr>
          </w:p>
        </w:tc>
        <w:tc>
          <w:tcPr>
            <w:tcW w:w="567" w:type="dxa"/>
            <w:vMerge/>
            <w:textDirection w:val="btLr"/>
          </w:tcPr>
          <w:p w:rsidR="00FF2889" w:rsidRPr="006F6B67"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7/</w:t>
            </w:r>
          </w:p>
          <w:p w:rsidR="00FF2889" w:rsidRPr="008C113D" w:rsidRDefault="00FF2889" w:rsidP="00FF2889">
            <w:pPr>
              <w:jc w:val="center"/>
              <w:rPr>
                <w:b/>
                <w:sz w:val="20"/>
                <w:szCs w:val="20"/>
              </w:rPr>
            </w:pPr>
            <w:r>
              <w:rPr>
                <w:b/>
                <w:sz w:val="20"/>
                <w:szCs w:val="20"/>
              </w:rPr>
              <w:t>105</w:t>
            </w:r>
          </w:p>
        </w:tc>
        <w:tc>
          <w:tcPr>
            <w:tcW w:w="1701" w:type="dxa"/>
          </w:tcPr>
          <w:p w:rsidR="00FF2889" w:rsidRPr="00FF2889" w:rsidRDefault="00FF2889" w:rsidP="00FF2889">
            <w:pPr>
              <w:jc w:val="center"/>
              <w:rPr>
                <w:i/>
                <w:sz w:val="20"/>
                <w:szCs w:val="20"/>
                <w:lang w:val="ru-RU"/>
              </w:rPr>
            </w:pPr>
            <w:r w:rsidRPr="00FF2889">
              <w:rPr>
                <w:i/>
                <w:sz w:val="20"/>
                <w:szCs w:val="20"/>
                <w:lang w:val="ru-RU"/>
              </w:rPr>
              <w:t>Ваулина Ю.Е., Дули Д.,</w:t>
            </w:r>
          </w:p>
          <w:p w:rsidR="00FF2889" w:rsidRPr="00FF2889" w:rsidRDefault="00FF2889" w:rsidP="00FF2889">
            <w:pPr>
              <w:jc w:val="center"/>
              <w:rPr>
                <w:i/>
                <w:sz w:val="20"/>
                <w:szCs w:val="20"/>
                <w:lang w:val="ru-RU"/>
              </w:rPr>
            </w:pPr>
            <w:r w:rsidRPr="00FF2889">
              <w:rPr>
                <w:i/>
                <w:sz w:val="20"/>
                <w:szCs w:val="20"/>
                <w:lang w:val="ru-RU"/>
              </w:rPr>
              <w:t xml:space="preserve">Подоляко О.Е.. </w:t>
            </w:r>
          </w:p>
          <w:p w:rsidR="00FF2889" w:rsidRPr="00FF2889" w:rsidRDefault="00FF2889" w:rsidP="00FF2889">
            <w:pPr>
              <w:jc w:val="center"/>
              <w:rPr>
                <w:i/>
                <w:sz w:val="20"/>
                <w:szCs w:val="20"/>
                <w:lang w:val="ru-RU"/>
              </w:rPr>
            </w:pPr>
            <w:r w:rsidRPr="00FF2889">
              <w:rPr>
                <w:i/>
                <w:sz w:val="20"/>
                <w:szCs w:val="20"/>
                <w:lang w:val="ru-RU"/>
              </w:rPr>
              <w:t>и др.</w:t>
            </w:r>
          </w:p>
        </w:tc>
        <w:tc>
          <w:tcPr>
            <w:tcW w:w="1559" w:type="dxa"/>
          </w:tcPr>
          <w:p w:rsidR="00FF2889" w:rsidRPr="00B0685B" w:rsidRDefault="00FF2889" w:rsidP="00FF2889">
            <w:pPr>
              <w:jc w:val="center"/>
              <w:rPr>
                <w:i/>
                <w:sz w:val="20"/>
                <w:szCs w:val="20"/>
              </w:rPr>
            </w:pPr>
            <w:r w:rsidRPr="00B0685B">
              <w:rPr>
                <w:i/>
                <w:sz w:val="20"/>
                <w:szCs w:val="20"/>
              </w:rPr>
              <w:t>Английский язык</w:t>
            </w:r>
          </w:p>
          <w:p w:rsidR="00FF2889" w:rsidRPr="00B0685B" w:rsidRDefault="00FF2889" w:rsidP="00FF2889">
            <w:pPr>
              <w:jc w:val="center"/>
              <w:rPr>
                <w:i/>
                <w:sz w:val="20"/>
                <w:szCs w:val="20"/>
              </w:rPr>
            </w:pPr>
            <w:r>
              <w:rPr>
                <w:i/>
                <w:sz w:val="20"/>
                <w:szCs w:val="20"/>
              </w:rPr>
              <w:t>7</w:t>
            </w:r>
            <w:r w:rsidRPr="00B0685B">
              <w:rPr>
                <w:i/>
                <w:sz w:val="20"/>
                <w:szCs w:val="20"/>
              </w:rPr>
              <w:t xml:space="preserve"> класс</w:t>
            </w:r>
          </w:p>
        </w:tc>
        <w:tc>
          <w:tcPr>
            <w:tcW w:w="1843" w:type="dxa"/>
          </w:tcPr>
          <w:p w:rsidR="00FF2889" w:rsidRPr="00B0685B" w:rsidRDefault="00FF2889" w:rsidP="00FF2889">
            <w:pPr>
              <w:jc w:val="center"/>
              <w:rPr>
                <w:i/>
                <w:sz w:val="20"/>
                <w:szCs w:val="20"/>
              </w:rPr>
            </w:pPr>
            <w:r w:rsidRPr="00B0685B">
              <w:rPr>
                <w:i/>
                <w:sz w:val="20"/>
                <w:szCs w:val="20"/>
              </w:rPr>
              <w:t>М.,</w:t>
            </w:r>
          </w:p>
          <w:p w:rsidR="00FF2889" w:rsidRPr="00B0685B" w:rsidRDefault="00FF2889" w:rsidP="00FF2889">
            <w:pPr>
              <w:jc w:val="center"/>
              <w:rPr>
                <w:i/>
                <w:sz w:val="20"/>
                <w:szCs w:val="20"/>
              </w:rPr>
            </w:pPr>
            <w:r w:rsidRPr="00B0685B">
              <w:rPr>
                <w:i/>
                <w:sz w:val="20"/>
                <w:szCs w:val="20"/>
              </w:rPr>
              <w:t>Просвещение</w:t>
            </w:r>
          </w:p>
          <w:p w:rsidR="00FF2889" w:rsidRPr="00B0685B" w:rsidRDefault="00FF2889" w:rsidP="00FF2889">
            <w:pPr>
              <w:jc w:val="center"/>
              <w:rPr>
                <w:i/>
                <w:sz w:val="20"/>
                <w:szCs w:val="20"/>
              </w:rPr>
            </w:pPr>
            <w:r>
              <w:rPr>
                <w:i/>
                <w:sz w:val="20"/>
                <w:szCs w:val="20"/>
              </w:rPr>
              <w:t>2017г.</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cantSplit/>
          <w:trHeight w:val="759"/>
        </w:trPr>
        <w:tc>
          <w:tcPr>
            <w:tcW w:w="567" w:type="dxa"/>
          </w:tcPr>
          <w:p w:rsidR="00FF2889" w:rsidRPr="006F6B67" w:rsidRDefault="00FF2889" w:rsidP="00FF2889">
            <w:pPr>
              <w:jc w:val="center"/>
              <w:rPr>
                <w:b/>
                <w:sz w:val="20"/>
                <w:szCs w:val="20"/>
              </w:rPr>
            </w:pPr>
            <w:r>
              <w:rPr>
                <w:b/>
                <w:sz w:val="20"/>
                <w:szCs w:val="20"/>
              </w:rPr>
              <w:t>14</w:t>
            </w:r>
          </w:p>
        </w:tc>
        <w:tc>
          <w:tcPr>
            <w:tcW w:w="710" w:type="dxa"/>
            <w:vMerge/>
            <w:textDirection w:val="btLr"/>
          </w:tcPr>
          <w:p w:rsidR="00FF2889" w:rsidRPr="006F6B67" w:rsidRDefault="00FF2889" w:rsidP="00FF2889">
            <w:pPr>
              <w:ind w:left="113" w:right="113"/>
              <w:jc w:val="center"/>
              <w:rPr>
                <w:b/>
                <w:sz w:val="20"/>
                <w:szCs w:val="20"/>
              </w:rPr>
            </w:pPr>
          </w:p>
        </w:tc>
        <w:tc>
          <w:tcPr>
            <w:tcW w:w="567" w:type="dxa"/>
            <w:vMerge/>
            <w:textDirection w:val="btLr"/>
          </w:tcPr>
          <w:p w:rsidR="00FF2889" w:rsidRPr="006F6B67"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8/</w:t>
            </w:r>
          </w:p>
          <w:p w:rsidR="00FF2889" w:rsidRDefault="00FF2889" w:rsidP="00FF2889">
            <w:pPr>
              <w:jc w:val="center"/>
              <w:rPr>
                <w:b/>
                <w:sz w:val="20"/>
                <w:szCs w:val="20"/>
              </w:rPr>
            </w:pPr>
            <w:r>
              <w:rPr>
                <w:b/>
                <w:sz w:val="20"/>
                <w:szCs w:val="20"/>
              </w:rPr>
              <w:t>105</w:t>
            </w:r>
          </w:p>
        </w:tc>
        <w:tc>
          <w:tcPr>
            <w:tcW w:w="1701" w:type="dxa"/>
          </w:tcPr>
          <w:p w:rsidR="00FF2889" w:rsidRPr="00FF2889" w:rsidRDefault="00FF2889" w:rsidP="00FF2889">
            <w:pPr>
              <w:rPr>
                <w:sz w:val="20"/>
                <w:szCs w:val="20"/>
                <w:lang w:val="ru-RU"/>
              </w:rPr>
            </w:pPr>
            <w:r w:rsidRPr="00FF2889">
              <w:rPr>
                <w:sz w:val="20"/>
                <w:szCs w:val="20"/>
                <w:lang w:val="ru-RU"/>
              </w:rPr>
              <w:t>М.З.Биболетова,  Н.Н. Трубанева</w:t>
            </w:r>
          </w:p>
          <w:p w:rsidR="00FF2889" w:rsidRPr="00FF2889" w:rsidRDefault="00FF2889" w:rsidP="00FF2889">
            <w:pPr>
              <w:rPr>
                <w:sz w:val="20"/>
                <w:szCs w:val="20"/>
                <w:lang w:val="ru-RU"/>
              </w:rPr>
            </w:pPr>
          </w:p>
        </w:tc>
        <w:tc>
          <w:tcPr>
            <w:tcW w:w="1559" w:type="dxa"/>
          </w:tcPr>
          <w:p w:rsidR="00FF2889" w:rsidRPr="00FF2889" w:rsidRDefault="00FF2889" w:rsidP="00FF2889">
            <w:pPr>
              <w:jc w:val="center"/>
              <w:rPr>
                <w:sz w:val="20"/>
                <w:szCs w:val="20"/>
                <w:lang w:val="ru-RU"/>
              </w:rPr>
            </w:pPr>
            <w:r w:rsidRPr="00FF2889">
              <w:rPr>
                <w:sz w:val="20"/>
                <w:szCs w:val="20"/>
                <w:lang w:val="ru-RU"/>
              </w:rPr>
              <w:t>Английский язык для 8 классов</w:t>
            </w:r>
          </w:p>
          <w:p w:rsidR="00FF2889" w:rsidRPr="00FF2889" w:rsidRDefault="00FF2889" w:rsidP="00FF2889">
            <w:pPr>
              <w:jc w:val="center"/>
              <w:rPr>
                <w:sz w:val="20"/>
                <w:szCs w:val="20"/>
                <w:lang w:val="ru-RU"/>
              </w:rPr>
            </w:pPr>
            <w:r w:rsidRPr="00FF2889">
              <w:rPr>
                <w:sz w:val="20"/>
                <w:szCs w:val="20"/>
                <w:lang w:val="ru-RU"/>
              </w:rPr>
              <w:t>(</w:t>
            </w:r>
            <w:r w:rsidRPr="008A258D">
              <w:rPr>
                <w:sz w:val="20"/>
                <w:szCs w:val="20"/>
              </w:rPr>
              <w:t>EnjoyEnglish</w:t>
            </w:r>
            <w:r w:rsidRPr="00FF2889">
              <w:rPr>
                <w:sz w:val="20"/>
                <w:szCs w:val="20"/>
                <w:lang w:val="ru-RU"/>
              </w:rPr>
              <w:t>)</w:t>
            </w:r>
          </w:p>
        </w:tc>
        <w:tc>
          <w:tcPr>
            <w:tcW w:w="1843" w:type="dxa"/>
          </w:tcPr>
          <w:p w:rsidR="00FF2889" w:rsidRPr="008A258D" w:rsidRDefault="00FF2889" w:rsidP="00FF2889">
            <w:pPr>
              <w:jc w:val="center"/>
              <w:rPr>
                <w:sz w:val="20"/>
                <w:szCs w:val="20"/>
              </w:rPr>
            </w:pPr>
            <w:r w:rsidRPr="008A258D">
              <w:rPr>
                <w:sz w:val="20"/>
                <w:szCs w:val="20"/>
              </w:rPr>
              <w:t>Обнинск,</w:t>
            </w:r>
          </w:p>
          <w:p w:rsidR="00FF2889" w:rsidRPr="008A258D" w:rsidRDefault="00FF2889" w:rsidP="00FF2889">
            <w:pPr>
              <w:jc w:val="center"/>
              <w:rPr>
                <w:sz w:val="20"/>
                <w:szCs w:val="20"/>
              </w:rPr>
            </w:pPr>
            <w:r w:rsidRPr="008A258D">
              <w:rPr>
                <w:sz w:val="20"/>
                <w:szCs w:val="20"/>
              </w:rPr>
              <w:t>Титул, 201</w:t>
            </w:r>
            <w:r>
              <w:rPr>
                <w:sz w:val="20"/>
                <w:szCs w:val="20"/>
              </w:rPr>
              <w:t>4</w:t>
            </w:r>
          </w:p>
          <w:p w:rsidR="00FF2889" w:rsidRPr="008A258D" w:rsidRDefault="00FF2889" w:rsidP="00FF2889">
            <w:pPr>
              <w:jc w:val="center"/>
              <w:rPr>
                <w:sz w:val="20"/>
                <w:szCs w:val="20"/>
              </w:rPr>
            </w:pPr>
          </w:p>
          <w:p w:rsidR="00FF2889" w:rsidRPr="008A258D" w:rsidRDefault="00FF2889" w:rsidP="00FF2889">
            <w:pPr>
              <w:jc w:val="center"/>
              <w:rPr>
                <w:sz w:val="20"/>
                <w:szCs w:val="20"/>
              </w:rPr>
            </w:pP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cantSplit/>
          <w:trHeight w:val="759"/>
        </w:trPr>
        <w:tc>
          <w:tcPr>
            <w:tcW w:w="567" w:type="dxa"/>
          </w:tcPr>
          <w:p w:rsidR="00FF2889" w:rsidRPr="006F6B67" w:rsidRDefault="00FF2889" w:rsidP="00FF2889">
            <w:pPr>
              <w:jc w:val="center"/>
              <w:rPr>
                <w:b/>
                <w:sz w:val="20"/>
                <w:szCs w:val="20"/>
              </w:rPr>
            </w:pPr>
            <w:r>
              <w:rPr>
                <w:b/>
                <w:sz w:val="20"/>
                <w:szCs w:val="20"/>
              </w:rPr>
              <w:t>15</w:t>
            </w:r>
          </w:p>
        </w:tc>
        <w:tc>
          <w:tcPr>
            <w:tcW w:w="710" w:type="dxa"/>
            <w:vMerge/>
            <w:textDirection w:val="btLr"/>
          </w:tcPr>
          <w:p w:rsidR="00FF2889" w:rsidRPr="006F6B67" w:rsidRDefault="00FF2889" w:rsidP="00FF2889">
            <w:pPr>
              <w:ind w:left="113" w:right="113"/>
              <w:jc w:val="center"/>
              <w:rPr>
                <w:b/>
                <w:sz w:val="20"/>
                <w:szCs w:val="20"/>
              </w:rPr>
            </w:pPr>
          </w:p>
        </w:tc>
        <w:tc>
          <w:tcPr>
            <w:tcW w:w="567" w:type="dxa"/>
            <w:vMerge/>
            <w:textDirection w:val="btLr"/>
          </w:tcPr>
          <w:p w:rsidR="00FF2889" w:rsidRPr="006F6B67"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105</w:t>
            </w:r>
          </w:p>
        </w:tc>
        <w:tc>
          <w:tcPr>
            <w:tcW w:w="1701" w:type="dxa"/>
          </w:tcPr>
          <w:p w:rsidR="00FF2889" w:rsidRPr="00FF2889" w:rsidRDefault="00FF2889" w:rsidP="00FF2889">
            <w:pPr>
              <w:rPr>
                <w:sz w:val="20"/>
                <w:szCs w:val="20"/>
                <w:lang w:val="ru-RU"/>
              </w:rPr>
            </w:pPr>
            <w:r w:rsidRPr="00FF2889">
              <w:rPr>
                <w:sz w:val="20"/>
                <w:szCs w:val="20"/>
                <w:lang w:val="ru-RU"/>
              </w:rPr>
              <w:t xml:space="preserve">Биболетова М.З., </w:t>
            </w:r>
          </w:p>
          <w:p w:rsidR="00FF2889" w:rsidRPr="00FF2889" w:rsidRDefault="00FF2889" w:rsidP="00FF2889">
            <w:pPr>
              <w:rPr>
                <w:sz w:val="20"/>
                <w:szCs w:val="20"/>
                <w:lang w:val="ru-RU"/>
              </w:rPr>
            </w:pPr>
            <w:r w:rsidRPr="00FF2889">
              <w:rPr>
                <w:sz w:val="20"/>
                <w:szCs w:val="20"/>
                <w:lang w:val="ru-RU"/>
              </w:rPr>
              <w:t>Е. Е. Бабушис, О.И. Кларк</w:t>
            </w:r>
          </w:p>
          <w:p w:rsidR="00FF2889" w:rsidRPr="00FF2889" w:rsidRDefault="00FF2889" w:rsidP="00FF2889">
            <w:pPr>
              <w:rPr>
                <w:sz w:val="20"/>
                <w:szCs w:val="20"/>
                <w:lang w:val="ru-RU"/>
              </w:rPr>
            </w:pPr>
          </w:p>
        </w:tc>
        <w:tc>
          <w:tcPr>
            <w:tcW w:w="1559" w:type="dxa"/>
          </w:tcPr>
          <w:p w:rsidR="00FF2889" w:rsidRPr="00FF2889" w:rsidRDefault="00FF2889" w:rsidP="00FF2889">
            <w:pPr>
              <w:jc w:val="center"/>
              <w:rPr>
                <w:sz w:val="20"/>
                <w:szCs w:val="20"/>
                <w:lang w:val="ru-RU"/>
              </w:rPr>
            </w:pPr>
            <w:r w:rsidRPr="00FF2889">
              <w:rPr>
                <w:sz w:val="20"/>
                <w:szCs w:val="20"/>
                <w:lang w:val="ru-RU"/>
              </w:rPr>
              <w:t>Английский язык для 9 классов</w:t>
            </w:r>
          </w:p>
          <w:p w:rsidR="00FF2889" w:rsidRPr="00FF2889" w:rsidRDefault="00FF2889" w:rsidP="00FF2889">
            <w:pPr>
              <w:jc w:val="center"/>
              <w:rPr>
                <w:sz w:val="20"/>
                <w:szCs w:val="20"/>
                <w:lang w:val="ru-RU"/>
              </w:rPr>
            </w:pPr>
            <w:r w:rsidRPr="00FF2889">
              <w:rPr>
                <w:sz w:val="20"/>
                <w:szCs w:val="20"/>
                <w:lang w:val="ru-RU"/>
              </w:rPr>
              <w:t>(</w:t>
            </w:r>
            <w:r w:rsidRPr="008A258D">
              <w:rPr>
                <w:sz w:val="20"/>
                <w:szCs w:val="20"/>
              </w:rPr>
              <w:t>EnjoyEnglish</w:t>
            </w:r>
            <w:r w:rsidRPr="00FF2889">
              <w:rPr>
                <w:sz w:val="20"/>
                <w:szCs w:val="20"/>
                <w:lang w:val="ru-RU"/>
              </w:rPr>
              <w:t>)</w:t>
            </w:r>
          </w:p>
        </w:tc>
        <w:tc>
          <w:tcPr>
            <w:tcW w:w="1843" w:type="dxa"/>
          </w:tcPr>
          <w:p w:rsidR="00FF2889" w:rsidRPr="008A258D" w:rsidRDefault="00FF2889" w:rsidP="00FF2889">
            <w:pPr>
              <w:jc w:val="center"/>
              <w:rPr>
                <w:sz w:val="20"/>
                <w:szCs w:val="20"/>
              </w:rPr>
            </w:pPr>
            <w:r w:rsidRPr="008A258D">
              <w:rPr>
                <w:sz w:val="20"/>
                <w:szCs w:val="20"/>
              </w:rPr>
              <w:t>Обнинск,</w:t>
            </w:r>
          </w:p>
          <w:p w:rsidR="00FF2889" w:rsidRPr="008A258D" w:rsidRDefault="00FF2889" w:rsidP="00FF2889">
            <w:pPr>
              <w:jc w:val="center"/>
              <w:rPr>
                <w:sz w:val="20"/>
                <w:szCs w:val="20"/>
              </w:rPr>
            </w:pPr>
            <w:r>
              <w:rPr>
                <w:sz w:val="20"/>
                <w:szCs w:val="20"/>
              </w:rPr>
              <w:t>Титул, 2014</w:t>
            </w:r>
          </w:p>
          <w:p w:rsidR="00FF2889" w:rsidRPr="008A258D" w:rsidRDefault="00FF2889" w:rsidP="00FF2889">
            <w:pPr>
              <w:jc w:val="center"/>
              <w:rPr>
                <w:sz w:val="20"/>
                <w:szCs w:val="20"/>
              </w:rPr>
            </w:pPr>
          </w:p>
          <w:p w:rsidR="00FF2889" w:rsidRPr="008A258D" w:rsidRDefault="00FF2889" w:rsidP="00FF2889">
            <w:pPr>
              <w:jc w:val="center"/>
              <w:rPr>
                <w:sz w:val="20"/>
                <w:szCs w:val="20"/>
              </w:rPr>
            </w:pPr>
          </w:p>
          <w:p w:rsidR="00FF2889" w:rsidRPr="008A258D" w:rsidRDefault="00FF2889" w:rsidP="00FF2889">
            <w:pPr>
              <w:jc w:val="center"/>
              <w:rPr>
                <w:sz w:val="20"/>
                <w:szCs w:val="20"/>
              </w:rPr>
            </w:pP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AC2677" w:rsidTr="0091214A">
        <w:trPr>
          <w:cantSplit/>
          <w:trHeight w:val="759"/>
        </w:trPr>
        <w:tc>
          <w:tcPr>
            <w:tcW w:w="567" w:type="dxa"/>
          </w:tcPr>
          <w:p w:rsidR="00FF2889" w:rsidRPr="00D41504" w:rsidRDefault="00FF2889" w:rsidP="00FF2889">
            <w:pPr>
              <w:jc w:val="center"/>
              <w:rPr>
                <w:b/>
              </w:rPr>
            </w:pPr>
            <w:r>
              <w:rPr>
                <w:b/>
                <w:sz w:val="20"/>
                <w:szCs w:val="20"/>
              </w:rPr>
              <w:t>16</w:t>
            </w:r>
          </w:p>
        </w:tc>
        <w:tc>
          <w:tcPr>
            <w:tcW w:w="710" w:type="dxa"/>
            <w:vMerge w:val="restart"/>
            <w:textDirection w:val="btLr"/>
          </w:tcPr>
          <w:p w:rsidR="00FF2889" w:rsidRPr="00BA40DD" w:rsidRDefault="00FF2889" w:rsidP="00FF2889">
            <w:pPr>
              <w:ind w:left="113" w:right="113"/>
              <w:jc w:val="center"/>
              <w:rPr>
                <w:b/>
              </w:rPr>
            </w:pPr>
            <w:r w:rsidRPr="00BA40DD">
              <w:rPr>
                <w:b/>
              </w:rPr>
              <w:t>Математика и информатика</w:t>
            </w:r>
          </w:p>
        </w:tc>
        <w:tc>
          <w:tcPr>
            <w:tcW w:w="567" w:type="dxa"/>
            <w:vMerge w:val="restart"/>
            <w:textDirection w:val="btLr"/>
          </w:tcPr>
          <w:p w:rsidR="00FF2889" w:rsidRPr="00BA40DD" w:rsidRDefault="00FF2889" w:rsidP="00FF2889">
            <w:pPr>
              <w:ind w:left="113" w:right="113"/>
              <w:jc w:val="center"/>
              <w:rPr>
                <w:b/>
              </w:rPr>
            </w:pPr>
            <w:r w:rsidRPr="00BA40DD">
              <w:rPr>
                <w:b/>
              </w:rPr>
              <w:t>Математика</w:t>
            </w:r>
          </w:p>
        </w:tc>
        <w:tc>
          <w:tcPr>
            <w:tcW w:w="425" w:type="dxa"/>
          </w:tcPr>
          <w:p w:rsidR="00FF2889" w:rsidRDefault="00FF2889" w:rsidP="00FF2889">
            <w:pPr>
              <w:jc w:val="center"/>
              <w:rPr>
                <w:b/>
                <w:sz w:val="20"/>
                <w:szCs w:val="20"/>
              </w:rPr>
            </w:pPr>
            <w:r>
              <w:rPr>
                <w:b/>
                <w:sz w:val="20"/>
                <w:szCs w:val="20"/>
              </w:rPr>
              <w:t>5/</w:t>
            </w:r>
          </w:p>
          <w:p w:rsidR="00FF2889" w:rsidRDefault="00FF2889" w:rsidP="00FF2889">
            <w:pPr>
              <w:jc w:val="center"/>
              <w:rPr>
                <w:b/>
                <w:sz w:val="20"/>
                <w:szCs w:val="20"/>
              </w:rPr>
            </w:pPr>
            <w:r>
              <w:rPr>
                <w:b/>
                <w:sz w:val="20"/>
                <w:szCs w:val="20"/>
              </w:rPr>
              <w:t>175</w:t>
            </w:r>
          </w:p>
          <w:p w:rsidR="00FF2889" w:rsidRPr="008C113D" w:rsidRDefault="00FF2889" w:rsidP="00FF2889">
            <w:pPr>
              <w:jc w:val="center"/>
              <w:rPr>
                <w:b/>
                <w:sz w:val="20"/>
                <w:szCs w:val="20"/>
              </w:rPr>
            </w:pPr>
          </w:p>
        </w:tc>
        <w:tc>
          <w:tcPr>
            <w:tcW w:w="1701" w:type="dxa"/>
          </w:tcPr>
          <w:p w:rsidR="00FF2889" w:rsidRPr="00FF2889" w:rsidRDefault="00FF2889" w:rsidP="00FF2889">
            <w:pPr>
              <w:jc w:val="center"/>
              <w:rPr>
                <w:i/>
                <w:sz w:val="20"/>
                <w:szCs w:val="20"/>
                <w:lang w:val="ru-RU"/>
              </w:rPr>
            </w:pPr>
            <w:r w:rsidRPr="00FF2889">
              <w:rPr>
                <w:i/>
                <w:sz w:val="20"/>
                <w:szCs w:val="20"/>
                <w:lang w:val="ru-RU"/>
              </w:rPr>
              <w:t>Никольский С.М., Потапов М.К., Решетников Н.Н. и др.</w:t>
            </w:r>
          </w:p>
        </w:tc>
        <w:tc>
          <w:tcPr>
            <w:tcW w:w="1559" w:type="dxa"/>
          </w:tcPr>
          <w:p w:rsidR="00FF2889" w:rsidRPr="00915A38" w:rsidRDefault="00FF2889" w:rsidP="00FF2889">
            <w:pPr>
              <w:jc w:val="center"/>
              <w:rPr>
                <w:i/>
                <w:sz w:val="20"/>
                <w:szCs w:val="20"/>
              </w:rPr>
            </w:pPr>
            <w:r w:rsidRPr="00915A38">
              <w:rPr>
                <w:i/>
                <w:sz w:val="20"/>
                <w:szCs w:val="20"/>
              </w:rPr>
              <w:t>Математика</w:t>
            </w:r>
          </w:p>
          <w:p w:rsidR="00FF2889" w:rsidRDefault="00FF2889" w:rsidP="00FF2889">
            <w:pPr>
              <w:jc w:val="center"/>
              <w:rPr>
                <w:i/>
                <w:sz w:val="20"/>
                <w:szCs w:val="20"/>
              </w:rPr>
            </w:pPr>
            <w:r w:rsidRPr="00915A38">
              <w:rPr>
                <w:i/>
                <w:sz w:val="20"/>
                <w:szCs w:val="20"/>
              </w:rPr>
              <w:t>5  класс</w:t>
            </w:r>
          </w:p>
          <w:p w:rsidR="00FF2889" w:rsidRDefault="00FF2889" w:rsidP="00FF2889">
            <w:pPr>
              <w:jc w:val="center"/>
              <w:rPr>
                <w:i/>
                <w:sz w:val="20"/>
                <w:szCs w:val="20"/>
              </w:rPr>
            </w:pPr>
          </w:p>
          <w:p w:rsidR="00FF2889" w:rsidRPr="00915A38" w:rsidRDefault="00FF2889" w:rsidP="00FF2889">
            <w:pPr>
              <w:jc w:val="center"/>
              <w:rPr>
                <w:i/>
                <w:sz w:val="20"/>
                <w:szCs w:val="20"/>
              </w:rPr>
            </w:pPr>
          </w:p>
        </w:tc>
        <w:tc>
          <w:tcPr>
            <w:tcW w:w="1843" w:type="dxa"/>
          </w:tcPr>
          <w:p w:rsidR="00FF2889" w:rsidRPr="00915A38" w:rsidRDefault="00FF2889" w:rsidP="00FF2889">
            <w:pPr>
              <w:jc w:val="center"/>
              <w:rPr>
                <w:i/>
                <w:sz w:val="20"/>
                <w:szCs w:val="20"/>
              </w:rPr>
            </w:pPr>
            <w:r>
              <w:rPr>
                <w:i/>
                <w:sz w:val="20"/>
                <w:szCs w:val="20"/>
              </w:rPr>
              <w:t>Просвещение</w:t>
            </w:r>
            <w:r w:rsidRPr="00915A38">
              <w:rPr>
                <w:i/>
                <w:sz w:val="20"/>
                <w:szCs w:val="20"/>
              </w:rPr>
              <w:t>, 201</w:t>
            </w:r>
            <w:r>
              <w:rPr>
                <w:i/>
                <w:sz w:val="20"/>
                <w:szCs w:val="20"/>
              </w:rPr>
              <w:t>6</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Серия «Образовательная коллекция»</w:t>
            </w:r>
          </w:p>
          <w:p w:rsidR="00FF2889" w:rsidRPr="00FF2889" w:rsidRDefault="00FF2889" w:rsidP="00FF2889">
            <w:pPr>
              <w:jc w:val="center"/>
              <w:rPr>
                <w:sz w:val="20"/>
                <w:szCs w:val="20"/>
                <w:lang w:val="ru-RU"/>
              </w:rPr>
            </w:pPr>
            <w:r w:rsidRPr="00FF2889">
              <w:rPr>
                <w:sz w:val="20"/>
                <w:szCs w:val="20"/>
                <w:lang w:val="ru-RU"/>
              </w:rPr>
              <w:t>Математические этюды</w:t>
            </w:r>
          </w:p>
        </w:tc>
      </w:tr>
      <w:tr w:rsidR="00FF2889" w:rsidRPr="004113A8" w:rsidTr="0091214A">
        <w:trPr>
          <w:cantSplit/>
          <w:trHeight w:val="659"/>
        </w:trPr>
        <w:tc>
          <w:tcPr>
            <w:tcW w:w="567" w:type="dxa"/>
          </w:tcPr>
          <w:p w:rsidR="00FF2889" w:rsidRPr="001A6E10" w:rsidRDefault="00FF2889" w:rsidP="00FF2889">
            <w:pPr>
              <w:jc w:val="center"/>
              <w:rPr>
                <w:b/>
                <w:sz w:val="20"/>
                <w:szCs w:val="20"/>
              </w:rPr>
            </w:pPr>
            <w:r w:rsidRPr="001A6E10">
              <w:rPr>
                <w:b/>
                <w:sz w:val="20"/>
                <w:szCs w:val="20"/>
              </w:rPr>
              <w:t>17</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4113A8" w:rsidRDefault="00FF2889" w:rsidP="00FF2889">
            <w:pPr>
              <w:ind w:left="113" w:right="113"/>
              <w:jc w:val="center"/>
              <w:rPr>
                <w:sz w:val="20"/>
                <w:szCs w:val="20"/>
              </w:rPr>
            </w:pPr>
          </w:p>
        </w:tc>
        <w:tc>
          <w:tcPr>
            <w:tcW w:w="425" w:type="dxa"/>
          </w:tcPr>
          <w:p w:rsidR="00FF2889" w:rsidRDefault="00FF2889" w:rsidP="00FF2889">
            <w:pPr>
              <w:jc w:val="center"/>
              <w:rPr>
                <w:b/>
                <w:sz w:val="20"/>
                <w:szCs w:val="20"/>
              </w:rPr>
            </w:pPr>
            <w:r>
              <w:rPr>
                <w:b/>
                <w:sz w:val="20"/>
                <w:szCs w:val="20"/>
              </w:rPr>
              <w:t>6/</w:t>
            </w:r>
          </w:p>
          <w:p w:rsidR="00FF2889" w:rsidRPr="00915A38" w:rsidRDefault="00FF2889" w:rsidP="00FF2889">
            <w:pPr>
              <w:jc w:val="center"/>
              <w:rPr>
                <w:b/>
                <w:sz w:val="20"/>
                <w:szCs w:val="20"/>
              </w:rPr>
            </w:pPr>
            <w:r>
              <w:rPr>
                <w:b/>
                <w:sz w:val="20"/>
                <w:szCs w:val="20"/>
              </w:rPr>
              <w:t>175</w:t>
            </w:r>
          </w:p>
        </w:tc>
        <w:tc>
          <w:tcPr>
            <w:tcW w:w="1701" w:type="dxa"/>
          </w:tcPr>
          <w:p w:rsidR="00FF2889" w:rsidRPr="00FF2889" w:rsidRDefault="00FF2889" w:rsidP="00FF2889">
            <w:pPr>
              <w:jc w:val="center"/>
              <w:rPr>
                <w:i/>
                <w:sz w:val="20"/>
                <w:szCs w:val="20"/>
                <w:lang w:val="ru-RU"/>
              </w:rPr>
            </w:pPr>
            <w:r w:rsidRPr="00FF2889">
              <w:rPr>
                <w:i/>
                <w:sz w:val="20"/>
                <w:szCs w:val="20"/>
                <w:lang w:val="ru-RU"/>
              </w:rPr>
              <w:t>Никольский С.М., Потапов М.К., Решетников Н.Н. и др.</w:t>
            </w:r>
          </w:p>
        </w:tc>
        <w:tc>
          <w:tcPr>
            <w:tcW w:w="1559" w:type="dxa"/>
          </w:tcPr>
          <w:p w:rsidR="00FF2889" w:rsidRPr="00915A38" w:rsidRDefault="00FF2889" w:rsidP="00FF2889">
            <w:pPr>
              <w:jc w:val="center"/>
              <w:rPr>
                <w:i/>
                <w:sz w:val="20"/>
                <w:szCs w:val="20"/>
              </w:rPr>
            </w:pPr>
            <w:r w:rsidRPr="00915A38">
              <w:rPr>
                <w:i/>
                <w:sz w:val="20"/>
                <w:szCs w:val="20"/>
              </w:rPr>
              <w:t>Математика</w:t>
            </w:r>
          </w:p>
          <w:p w:rsidR="00FF2889" w:rsidRDefault="00FF2889" w:rsidP="00FF2889">
            <w:pPr>
              <w:jc w:val="center"/>
              <w:rPr>
                <w:i/>
                <w:sz w:val="20"/>
                <w:szCs w:val="20"/>
              </w:rPr>
            </w:pPr>
            <w:r>
              <w:rPr>
                <w:i/>
                <w:sz w:val="20"/>
                <w:szCs w:val="20"/>
              </w:rPr>
              <w:t>6</w:t>
            </w:r>
            <w:r w:rsidRPr="00915A38">
              <w:rPr>
                <w:i/>
                <w:sz w:val="20"/>
                <w:szCs w:val="20"/>
              </w:rPr>
              <w:t xml:space="preserve">  класс</w:t>
            </w:r>
          </w:p>
          <w:p w:rsidR="00FF2889" w:rsidRDefault="00FF2889" w:rsidP="00FF2889">
            <w:pPr>
              <w:jc w:val="center"/>
              <w:rPr>
                <w:i/>
                <w:sz w:val="20"/>
                <w:szCs w:val="20"/>
              </w:rPr>
            </w:pPr>
          </w:p>
          <w:p w:rsidR="00FF2889" w:rsidRPr="00915A38" w:rsidRDefault="00FF2889" w:rsidP="00FF2889">
            <w:pPr>
              <w:jc w:val="center"/>
              <w:rPr>
                <w:i/>
                <w:sz w:val="20"/>
                <w:szCs w:val="20"/>
              </w:rPr>
            </w:pPr>
          </w:p>
        </w:tc>
        <w:tc>
          <w:tcPr>
            <w:tcW w:w="1843" w:type="dxa"/>
          </w:tcPr>
          <w:p w:rsidR="00FF2889" w:rsidRPr="00915A38" w:rsidRDefault="00FF2889" w:rsidP="00FF2889">
            <w:pPr>
              <w:jc w:val="center"/>
              <w:rPr>
                <w:i/>
                <w:sz w:val="20"/>
                <w:szCs w:val="20"/>
              </w:rPr>
            </w:pPr>
            <w:r>
              <w:rPr>
                <w:i/>
                <w:sz w:val="20"/>
                <w:szCs w:val="20"/>
              </w:rPr>
              <w:t>Просвещение</w:t>
            </w:r>
            <w:r w:rsidRPr="00915A38">
              <w:rPr>
                <w:i/>
                <w:sz w:val="20"/>
                <w:szCs w:val="20"/>
              </w:rPr>
              <w:t>, 201</w:t>
            </w:r>
            <w:r>
              <w:rPr>
                <w:i/>
                <w:sz w:val="20"/>
                <w:szCs w:val="20"/>
              </w:rPr>
              <w:t>7</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AC2677" w:rsidTr="0091214A">
        <w:trPr>
          <w:cantSplit/>
          <w:trHeight w:val="811"/>
        </w:trPr>
        <w:tc>
          <w:tcPr>
            <w:tcW w:w="567" w:type="dxa"/>
          </w:tcPr>
          <w:p w:rsidR="00FF2889" w:rsidRPr="001A6E10" w:rsidRDefault="00FF2889" w:rsidP="00FF2889">
            <w:pPr>
              <w:jc w:val="center"/>
              <w:rPr>
                <w:b/>
                <w:sz w:val="20"/>
                <w:szCs w:val="20"/>
              </w:rPr>
            </w:pPr>
            <w:r w:rsidRPr="001A6E10">
              <w:rPr>
                <w:b/>
                <w:sz w:val="20"/>
                <w:szCs w:val="20"/>
              </w:rPr>
              <w:t>18</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val="restart"/>
            <w:textDirection w:val="btLr"/>
          </w:tcPr>
          <w:p w:rsidR="00FF2889" w:rsidRPr="00C53C6A" w:rsidRDefault="00FF2889" w:rsidP="00FF2889">
            <w:pPr>
              <w:ind w:left="113" w:right="113"/>
              <w:jc w:val="center"/>
              <w:rPr>
                <w:b/>
                <w:sz w:val="18"/>
                <w:szCs w:val="18"/>
              </w:rPr>
            </w:pPr>
            <w:r w:rsidRPr="00C53C6A">
              <w:rPr>
                <w:b/>
                <w:sz w:val="18"/>
                <w:szCs w:val="18"/>
              </w:rPr>
              <w:t>Алгебра</w:t>
            </w:r>
          </w:p>
        </w:tc>
        <w:tc>
          <w:tcPr>
            <w:tcW w:w="425" w:type="dxa"/>
          </w:tcPr>
          <w:p w:rsidR="00FF2889" w:rsidRDefault="00FF2889" w:rsidP="00FF2889">
            <w:pPr>
              <w:jc w:val="center"/>
              <w:rPr>
                <w:b/>
                <w:sz w:val="20"/>
                <w:szCs w:val="20"/>
              </w:rPr>
            </w:pPr>
            <w:r>
              <w:rPr>
                <w:b/>
                <w:sz w:val="20"/>
                <w:szCs w:val="20"/>
              </w:rPr>
              <w:t>7/</w:t>
            </w:r>
          </w:p>
          <w:p w:rsidR="00FF2889" w:rsidRPr="003905E3" w:rsidRDefault="00FF2889" w:rsidP="00FF2889">
            <w:pPr>
              <w:jc w:val="center"/>
              <w:rPr>
                <w:b/>
                <w:sz w:val="20"/>
                <w:szCs w:val="20"/>
              </w:rPr>
            </w:pPr>
            <w:r>
              <w:rPr>
                <w:b/>
                <w:sz w:val="20"/>
                <w:szCs w:val="20"/>
              </w:rPr>
              <w:t>105</w:t>
            </w:r>
          </w:p>
        </w:tc>
        <w:tc>
          <w:tcPr>
            <w:tcW w:w="1701" w:type="dxa"/>
          </w:tcPr>
          <w:p w:rsidR="00FF2889" w:rsidRPr="003905E3" w:rsidRDefault="00FF2889" w:rsidP="00FF2889">
            <w:pPr>
              <w:jc w:val="center"/>
              <w:rPr>
                <w:i/>
                <w:sz w:val="20"/>
                <w:szCs w:val="20"/>
              </w:rPr>
            </w:pPr>
            <w:r w:rsidRPr="003905E3">
              <w:rPr>
                <w:i/>
                <w:sz w:val="20"/>
                <w:szCs w:val="20"/>
              </w:rPr>
              <w:t>Мордкович А.Г</w:t>
            </w:r>
          </w:p>
        </w:tc>
        <w:tc>
          <w:tcPr>
            <w:tcW w:w="1559" w:type="dxa"/>
          </w:tcPr>
          <w:p w:rsidR="00FF2889" w:rsidRPr="003905E3" w:rsidRDefault="00FF2889" w:rsidP="00FF2889">
            <w:pPr>
              <w:jc w:val="center"/>
              <w:rPr>
                <w:i/>
                <w:sz w:val="20"/>
                <w:szCs w:val="20"/>
              </w:rPr>
            </w:pPr>
            <w:r w:rsidRPr="003905E3">
              <w:rPr>
                <w:i/>
                <w:sz w:val="20"/>
                <w:szCs w:val="20"/>
              </w:rPr>
              <w:t>Алгебра</w:t>
            </w:r>
          </w:p>
          <w:p w:rsidR="00FF2889" w:rsidRDefault="00FF2889" w:rsidP="00FF2889">
            <w:pPr>
              <w:jc w:val="center"/>
              <w:rPr>
                <w:i/>
                <w:sz w:val="20"/>
                <w:szCs w:val="20"/>
              </w:rPr>
            </w:pPr>
            <w:r w:rsidRPr="003905E3">
              <w:rPr>
                <w:i/>
                <w:sz w:val="20"/>
                <w:szCs w:val="20"/>
              </w:rPr>
              <w:t>7 класс в 2-х частях</w:t>
            </w:r>
          </w:p>
          <w:p w:rsidR="00FF2889" w:rsidRPr="003905E3" w:rsidRDefault="00FF2889" w:rsidP="00FF2889">
            <w:pPr>
              <w:rPr>
                <w:i/>
                <w:sz w:val="20"/>
                <w:szCs w:val="20"/>
              </w:rPr>
            </w:pPr>
          </w:p>
        </w:tc>
        <w:tc>
          <w:tcPr>
            <w:tcW w:w="1843" w:type="dxa"/>
          </w:tcPr>
          <w:p w:rsidR="00FF2889" w:rsidRPr="003905E3" w:rsidRDefault="00FF2889" w:rsidP="00FF2889">
            <w:pPr>
              <w:jc w:val="center"/>
              <w:rPr>
                <w:i/>
                <w:sz w:val="20"/>
                <w:szCs w:val="20"/>
              </w:rPr>
            </w:pPr>
            <w:r w:rsidRPr="003905E3">
              <w:rPr>
                <w:i/>
                <w:sz w:val="20"/>
                <w:szCs w:val="20"/>
              </w:rPr>
              <w:t>ИОЦ Мнемозина,</w:t>
            </w:r>
          </w:p>
          <w:p w:rsidR="00FF2889" w:rsidRPr="003905E3" w:rsidRDefault="00FF2889" w:rsidP="00FF2889">
            <w:pPr>
              <w:jc w:val="center"/>
              <w:rPr>
                <w:i/>
                <w:sz w:val="20"/>
                <w:szCs w:val="20"/>
              </w:rPr>
            </w:pPr>
            <w:r w:rsidRPr="003905E3">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Серия «Образовательная коллекция»</w:t>
            </w:r>
          </w:p>
          <w:p w:rsidR="00FF2889" w:rsidRPr="00FF2889" w:rsidRDefault="00FF2889" w:rsidP="00FF2889">
            <w:pPr>
              <w:jc w:val="center"/>
              <w:rPr>
                <w:sz w:val="20"/>
                <w:szCs w:val="20"/>
                <w:lang w:val="ru-RU"/>
              </w:rPr>
            </w:pPr>
            <w:r w:rsidRPr="00FF2889">
              <w:rPr>
                <w:sz w:val="20"/>
                <w:szCs w:val="20"/>
                <w:lang w:val="ru-RU"/>
              </w:rPr>
              <w:t>Алгебра 7-11 кл.</w:t>
            </w: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r w:rsidRPr="00FF2889">
              <w:rPr>
                <w:sz w:val="20"/>
                <w:szCs w:val="20"/>
                <w:lang w:val="ru-RU"/>
              </w:rPr>
              <w:t>Серия «Образовательная коллекция»</w:t>
            </w:r>
          </w:p>
          <w:p w:rsidR="00FF2889" w:rsidRPr="00FF2889" w:rsidRDefault="00FF2889" w:rsidP="00FF2889">
            <w:pPr>
              <w:jc w:val="center"/>
              <w:rPr>
                <w:sz w:val="20"/>
                <w:szCs w:val="20"/>
                <w:lang w:val="ru-RU"/>
              </w:rPr>
            </w:pPr>
            <w:r w:rsidRPr="00FF2889">
              <w:rPr>
                <w:sz w:val="20"/>
                <w:szCs w:val="20"/>
                <w:lang w:val="ru-RU"/>
              </w:rPr>
              <w:t>Планиметрия</w:t>
            </w:r>
          </w:p>
          <w:p w:rsidR="00FF2889" w:rsidRPr="00FF2889" w:rsidRDefault="00FF2889" w:rsidP="00FF2889">
            <w:pPr>
              <w:jc w:val="center"/>
              <w:rPr>
                <w:sz w:val="20"/>
                <w:szCs w:val="20"/>
                <w:lang w:val="ru-RU"/>
              </w:rPr>
            </w:pPr>
            <w:r w:rsidRPr="00FF2889">
              <w:rPr>
                <w:sz w:val="20"/>
                <w:szCs w:val="20"/>
                <w:lang w:val="ru-RU"/>
              </w:rPr>
              <w:t>7-9 кл</w:t>
            </w:r>
          </w:p>
        </w:tc>
      </w:tr>
      <w:tr w:rsidR="00FF2889" w:rsidRPr="004113A8" w:rsidTr="0091214A">
        <w:trPr>
          <w:cantSplit/>
          <w:trHeight w:val="839"/>
        </w:trPr>
        <w:tc>
          <w:tcPr>
            <w:tcW w:w="567" w:type="dxa"/>
          </w:tcPr>
          <w:p w:rsidR="00FF2889" w:rsidRPr="001A6E10" w:rsidRDefault="00FF2889" w:rsidP="00FF2889">
            <w:pPr>
              <w:jc w:val="center"/>
              <w:rPr>
                <w:b/>
                <w:sz w:val="20"/>
                <w:szCs w:val="20"/>
              </w:rPr>
            </w:pPr>
            <w:r w:rsidRPr="001A6E10">
              <w:rPr>
                <w:b/>
                <w:sz w:val="20"/>
                <w:szCs w:val="20"/>
              </w:rPr>
              <w:t>19</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3905E3"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8/</w:t>
            </w:r>
          </w:p>
          <w:p w:rsidR="00FF2889" w:rsidRDefault="00FF2889" w:rsidP="00FF2889">
            <w:pPr>
              <w:jc w:val="center"/>
              <w:rPr>
                <w:b/>
                <w:sz w:val="20"/>
                <w:szCs w:val="20"/>
              </w:rPr>
            </w:pPr>
            <w:r>
              <w:rPr>
                <w:b/>
                <w:sz w:val="20"/>
                <w:szCs w:val="20"/>
              </w:rPr>
              <w:t>105</w:t>
            </w:r>
          </w:p>
        </w:tc>
        <w:tc>
          <w:tcPr>
            <w:tcW w:w="1701" w:type="dxa"/>
          </w:tcPr>
          <w:p w:rsidR="00FF2889" w:rsidRPr="003905E3" w:rsidRDefault="00FF2889" w:rsidP="00FF2889">
            <w:pPr>
              <w:jc w:val="center"/>
              <w:rPr>
                <w:i/>
                <w:sz w:val="20"/>
                <w:szCs w:val="20"/>
              </w:rPr>
            </w:pPr>
            <w:r w:rsidRPr="003905E3">
              <w:rPr>
                <w:i/>
                <w:sz w:val="20"/>
                <w:szCs w:val="20"/>
              </w:rPr>
              <w:t>Мордкович А.Г</w:t>
            </w:r>
          </w:p>
          <w:p w:rsidR="00FF2889" w:rsidRPr="003905E3" w:rsidRDefault="00FF2889" w:rsidP="00FF2889">
            <w:pPr>
              <w:jc w:val="center"/>
              <w:rPr>
                <w:i/>
                <w:sz w:val="20"/>
                <w:szCs w:val="20"/>
              </w:rPr>
            </w:pPr>
          </w:p>
        </w:tc>
        <w:tc>
          <w:tcPr>
            <w:tcW w:w="1559" w:type="dxa"/>
          </w:tcPr>
          <w:p w:rsidR="00FF2889" w:rsidRPr="003905E3" w:rsidRDefault="00FF2889" w:rsidP="00FF2889">
            <w:pPr>
              <w:jc w:val="center"/>
              <w:rPr>
                <w:i/>
                <w:sz w:val="20"/>
                <w:szCs w:val="20"/>
              </w:rPr>
            </w:pPr>
            <w:r w:rsidRPr="003905E3">
              <w:rPr>
                <w:i/>
                <w:sz w:val="20"/>
                <w:szCs w:val="20"/>
              </w:rPr>
              <w:t>Алгебра</w:t>
            </w:r>
          </w:p>
          <w:p w:rsidR="00FF2889" w:rsidRDefault="00FF2889" w:rsidP="00FF2889">
            <w:pPr>
              <w:jc w:val="center"/>
              <w:rPr>
                <w:i/>
                <w:sz w:val="20"/>
                <w:szCs w:val="20"/>
              </w:rPr>
            </w:pPr>
            <w:r>
              <w:rPr>
                <w:i/>
                <w:sz w:val="20"/>
                <w:szCs w:val="20"/>
              </w:rPr>
              <w:t>8</w:t>
            </w:r>
            <w:r w:rsidRPr="003905E3">
              <w:rPr>
                <w:i/>
                <w:sz w:val="20"/>
                <w:szCs w:val="20"/>
              </w:rPr>
              <w:t xml:space="preserve"> класс в 2-х частя</w:t>
            </w:r>
            <w:r>
              <w:rPr>
                <w:i/>
                <w:sz w:val="20"/>
                <w:szCs w:val="20"/>
              </w:rPr>
              <w:t>х</w:t>
            </w:r>
          </w:p>
          <w:p w:rsidR="00FF2889" w:rsidRDefault="00FF2889" w:rsidP="00FF2889">
            <w:pPr>
              <w:jc w:val="center"/>
              <w:rPr>
                <w:i/>
                <w:sz w:val="20"/>
                <w:szCs w:val="20"/>
              </w:rPr>
            </w:pPr>
          </w:p>
          <w:p w:rsidR="00FF2889" w:rsidRPr="003905E3" w:rsidRDefault="00FF2889" w:rsidP="00FF2889">
            <w:pPr>
              <w:jc w:val="center"/>
              <w:rPr>
                <w:i/>
                <w:sz w:val="20"/>
                <w:szCs w:val="20"/>
              </w:rPr>
            </w:pPr>
          </w:p>
        </w:tc>
        <w:tc>
          <w:tcPr>
            <w:tcW w:w="1843" w:type="dxa"/>
          </w:tcPr>
          <w:p w:rsidR="00FF2889" w:rsidRPr="003905E3" w:rsidRDefault="00FF2889" w:rsidP="00FF2889">
            <w:pPr>
              <w:jc w:val="center"/>
              <w:rPr>
                <w:i/>
                <w:sz w:val="20"/>
                <w:szCs w:val="20"/>
              </w:rPr>
            </w:pPr>
            <w:r w:rsidRPr="003905E3">
              <w:rPr>
                <w:i/>
                <w:sz w:val="20"/>
                <w:szCs w:val="20"/>
              </w:rPr>
              <w:t>ИОЦ Мнемозина,</w:t>
            </w:r>
          </w:p>
          <w:p w:rsidR="00FF2889" w:rsidRPr="003905E3" w:rsidRDefault="00FF2889" w:rsidP="00FF2889">
            <w:pPr>
              <w:jc w:val="center"/>
              <w:rPr>
                <w:i/>
                <w:sz w:val="20"/>
                <w:szCs w:val="20"/>
              </w:rPr>
            </w:pPr>
            <w:r w:rsidRPr="003905E3">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cantSplit/>
          <w:trHeight w:val="849"/>
        </w:trPr>
        <w:tc>
          <w:tcPr>
            <w:tcW w:w="567" w:type="dxa"/>
          </w:tcPr>
          <w:p w:rsidR="00FF2889" w:rsidRPr="001A6E10" w:rsidRDefault="00FF2889" w:rsidP="00FF2889">
            <w:pPr>
              <w:jc w:val="center"/>
              <w:rPr>
                <w:b/>
                <w:sz w:val="20"/>
                <w:szCs w:val="20"/>
              </w:rPr>
            </w:pPr>
            <w:r w:rsidRPr="001A6E10">
              <w:rPr>
                <w:b/>
                <w:sz w:val="20"/>
                <w:szCs w:val="20"/>
              </w:rPr>
              <w:t>20</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3905E3"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105</w:t>
            </w:r>
          </w:p>
        </w:tc>
        <w:tc>
          <w:tcPr>
            <w:tcW w:w="1701" w:type="dxa"/>
          </w:tcPr>
          <w:p w:rsidR="00FF2889" w:rsidRPr="00FF2889" w:rsidRDefault="00FF2889" w:rsidP="00FF2889">
            <w:pPr>
              <w:rPr>
                <w:i/>
                <w:sz w:val="20"/>
                <w:szCs w:val="20"/>
                <w:lang w:val="ru-RU"/>
              </w:rPr>
            </w:pPr>
            <w:r w:rsidRPr="00FF2889">
              <w:rPr>
                <w:i/>
                <w:sz w:val="20"/>
                <w:szCs w:val="20"/>
                <w:lang w:val="ru-RU"/>
              </w:rPr>
              <w:t xml:space="preserve">Мордкович А.Г. </w:t>
            </w:r>
          </w:p>
          <w:p w:rsidR="00FF2889" w:rsidRPr="00FF2889" w:rsidRDefault="00FF2889" w:rsidP="00FF2889">
            <w:pPr>
              <w:rPr>
                <w:i/>
                <w:sz w:val="20"/>
                <w:szCs w:val="20"/>
                <w:lang w:val="ru-RU"/>
              </w:rPr>
            </w:pPr>
            <w:r w:rsidRPr="00FF2889">
              <w:rPr>
                <w:i/>
                <w:sz w:val="20"/>
                <w:szCs w:val="20"/>
                <w:lang w:val="ru-RU"/>
              </w:rPr>
              <w:t>Семенов П.В.</w:t>
            </w:r>
          </w:p>
          <w:p w:rsidR="00FF2889" w:rsidRPr="00FF2889" w:rsidRDefault="00FF2889" w:rsidP="00FF2889">
            <w:pPr>
              <w:rPr>
                <w:i/>
                <w:sz w:val="20"/>
                <w:szCs w:val="20"/>
                <w:lang w:val="ru-RU"/>
              </w:rPr>
            </w:pPr>
          </w:p>
        </w:tc>
        <w:tc>
          <w:tcPr>
            <w:tcW w:w="1559" w:type="dxa"/>
          </w:tcPr>
          <w:p w:rsidR="00FF2889" w:rsidRPr="00CA3796" w:rsidRDefault="00FF2889" w:rsidP="00FF2889">
            <w:pPr>
              <w:jc w:val="center"/>
              <w:rPr>
                <w:i/>
                <w:sz w:val="20"/>
                <w:szCs w:val="20"/>
              </w:rPr>
            </w:pPr>
            <w:r w:rsidRPr="00CA3796">
              <w:rPr>
                <w:i/>
                <w:sz w:val="20"/>
                <w:szCs w:val="20"/>
              </w:rPr>
              <w:t>Алгебра в 2-х частях</w:t>
            </w:r>
          </w:p>
          <w:p w:rsidR="00FF2889" w:rsidRDefault="00FF2889" w:rsidP="00FF2889">
            <w:pPr>
              <w:jc w:val="center"/>
              <w:rPr>
                <w:i/>
                <w:sz w:val="20"/>
                <w:szCs w:val="20"/>
              </w:rPr>
            </w:pPr>
            <w:r w:rsidRPr="00CA3796">
              <w:rPr>
                <w:i/>
                <w:sz w:val="20"/>
                <w:szCs w:val="20"/>
              </w:rPr>
              <w:t>9 класс</w:t>
            </w:r>
          </w:p>
          <w:p w:rsidR="00FF2889" w:rsidRPr="00CA3796" w:rsidRDefault="00FF2889" w:rsidP="00FF2889">
            <w:pPr>
              <w:jc w:val="center"/>
              <w:rPr>
                <w:i/>
                <w:sz w:val="20"/>
                <w:szCs w:val="20"/>
              </w:rPr>
            </w:pPr>
          </w:p>
        </w:tc>
        <w:tc>
          <w:tcPr>
            <w:tcW w:w="1843" w:type="dxa"/>
          </w:tcPr>
          <w:p w:rsidR="00FF2889" w:rsidRPr="00CA3796" w:rsidRDefault="00FF2889" w:rsidP="00FF2889">
            <w:pPr>
              <w:jc w:val="center"/>
              <w:rPr>
                <w:i/>
                <w:sz w:val="20"/>
                <w:szCs w:val="20"/>
              </w:rPr>
            </w:pPr>
            <w:r w:rsidRPr="00CA3796">
              <w:rPr>
                <w:i/>
                <w:sz w:val="20"/>
                <w:szCs w:val="20"/>
              </w:rPr>
              <w:t>ИОЦ Мнемозина, 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AC2677" w:rsidTr="0091214A">
        <w:trPr>
          <w:cantSplit/>
          <w:trHeight w:val="828"/>
        </w:trPr>
        <w:tc>
          <w:tcPr>
            <w:tcW w:w="567" w:type="dxa"/>
          </w:tcPr>
          <w:p w:rsidR="00FF2889" w:rsidRPr="001A6E10" w:rsidRDefault="00FF2889" w:rsidP="00FF2889">
            <w:pPr>
              <w:jc w:val="center"/>
              <w:rPr>
                <w:b/>
                <w:sz w:val="20"/>
                <w:szCs w:val="20"/>
              </w:rPr>
            </w:pPr>
            <w:r w:rsidRPr="001A6E10">
              <w:rPr>
                <w:b/>
                <w:sz w:val="20"/>
                <w:szCs w:val="20"/>
              </w:rPr>
              <w:t>21</w:t>
            </w:r>
          </w:p>
        </w:tc>
        <w:tc>
          <w:tcPr>
            <w:tcW w:w="710" w:type="dxa"/>
            <w:vMerge w:val="restart"/>
            <w:textDirection w:val="btLr"/>
          </w:tcPr>
          <w:p w:rsidR="00FF2889" w:rsidRPr="004113A8" w:rsidRDefault="00FF2889" w:rsidP="00FF2889">
            <w:pPr>
              <w:ind w:left="113" w:right="113"/>
              <w:jc w:val="center"/>
              <w:rPr>
                <w:sz w:val="20"/>
                <w:szCs w:val="20"/>
              </w:rPr>
            </w:pPr>
            <w:r w:rsidRPr="00BA40DD">
              <w:rPr>
                <w:b/>
              </w:rPr>
              <w:t>Математика и информатика</w:t>
            </w:r>
          </w:p>
        </w:tc>
        <w:tc>
          <w:tcPr>
            <w:tcW w:w="567" w:type="dxa"/>
            <w:vMerge w:val="restart"/>
            <w:textDirection w:val="btLr"/>
          </w:tcPr>
          <w:p w:rsidR="00FF2889" w:rsidRPr="003905E3" w:rsidRDefault="00FF2889" w:rsidP="00FF2889">
            <w:pPr>
              <w:ind w:left="113" w:right="113"/>
              <w:jc w:val="center"/>
              <w:rPr>
                <w:b/>
              </w:rPr>
            </w:pPr>
            <w:r w:rsidRPr="003905E3">
              <w:rPr>
                <w:b/>
              </w:rPr>
              <w:t>Геометрия</w:t>
            </w:r>
          </w:p>
        </w:tc>
        <w:tc>
          <w:tcPr>
            <w:tcW w:w="425" w:type="dxa"/>
          </w:tcPr>
          <w:p w:rsidR="00FF2889" w:rsidRDefault="00FF2889" w:rsidP="00FF2889">
            <w:pPr>
              <w:jc w:val="center"/>
              <w:rPr>
                <w:b/>
                <w:sz w:val="20"/>
                <w:szCs w:val="20"/>
              </w:rPr>
            </w:pPr>
            <w:r>
              <w:rPr>
                <w:b/>
                <w:sz w:val="20"/>
                <w:szCs w:val="20"/>
              </w:rPr>
              <w:t>7/</w:t>
            </w:r>
          </w:p>
          <w:p w:rsidR="00FF2889" w:rsidRPr="003905E3" w:rsidRDefault="00FF2889" w:rsidP="00FF2889">
            <w:pPr>
              <w:jc w:val="center"/>
              <w:rPr>
                <w:b/>
                <w:sz w:val="20"/>
                <w:szCs w:val="20"/>
              </w:rPr>
            </w:pPr>
            <w:r>
              <w:rPr>
                <w:b/>
                <w:sz w:val="20"/>
                <w:szCs w:val="20"/>
              </w:rPr>
              <w:t>70</w:t>
            </w:r>
          </w:p>
        </w:tc>
        <w:tc>
          <w:tcPr>
            <w:tcW w:w="1701" w:type="dxa"/>
          </w:tcPr>
          <w:p w:rsidR="00FF2889" w:rsidRPr="003905E3" w:rsidRDefault="00FF2889" w:rsidP="00FF2889">
            <w:pPr>
              <w:jc w:val="center"/>
              <w:rPr>
                <w:i/>
                <w:sz w:val="20"/>
                <w:szCs w:val="20"/>
              </w:rPr>
            </w:pPr>
            <w:r w:rsidRPr="003905E3">
              <w:rPr>
                <w:i/>
                <w:sz w:val="20"/>
                <w:szCs w:val="20"/>
              </w:rPr>
              <w:t>Атанасян  Л.С. ,</w:t>
            </w:r>
          </w:p>
          <w:p w:rsidR="00FF2889" w:rsidRPr="003905E3" w:rsidRDefault="00FF2889" w:rsidP="00FF2889">
            <w:pPr>
              <w:jc w:val="center"/>
              <w:rPr>
                <w:i/>
                <w:sz w:val="20"/>
                <w:szCs w:val="20"/>
              </w:rPr>
            </w:pPr>
            <w:r>
              <w:rPr>
                <w:i/>
                <w:sz w:val="20"/>
                <w:szCs w:val="20"/>
              </w:rPr>
              <w:t>Бутузов В.Ф., Кадомцев С.Б.</w:t>
            </w:r>
            <w:r w:rsidRPr="003905E3">
              <w:rPr>
                <w:i/>
                <w:sz w:val="20"/>
                <w:szCs w:val="20"/>
              </w:rPr>
              <w:t xml:space="preserve"> др.</w:t>
            </w:r>
          </w:p>
        </w:tc>
        <w:tc>
          <w:tcPr>
            <w:tcW w:w="1559" w:type="dxa"/>
          </w:tcPr>
          <w:p w:rsidR="00FF2889" w:rsidRPr="003905E3" w:rsidRDefault="00FF2889" w:rsidP="00FF2889">
            <w:pPr>
              <w:jc w:val="center"/>
              <w:rPr>
                <w:i/>
                <w:sz w:val="20"/>
                <w:szCs w:val="20"/>
              </w:rPr>
            </w:pPr>
            <w:r w:rsidRPr="003905E3">
              <w:rPr>
                <w:i/>
                <w:sz w:val="20"/>
                <w:szCs w:val="20"/>
              </w:rPr>
              <w:t>Геометрия</w:t>
            </w:r>
          </w:p>
          <w:p w:rsidR="00FF2889" w:rsidRPr="003905E3" w:rsidRDefault="00FF2889" w:rsidP="00FF2889">
            <w:pPr>
              <w:jc w:val="center"/>
              <w:rPr>
                <w:i/>
                <w:sz w:val="20"/>
                <w:szCs w:val="20"/>
              </w:rPr>
            </w:pPr>
            <w:r w:rsidRPr="003905E3">
              <w:rPr>
                <w:i/>
                <w:sz w:val="20"/>
                <w:szCs w:val="20"/>
              </w:rPr>
              <w:t xml:space="preserve">7- 9 класс </w:t>
            </w:r>
          </w:p>
        </w:tc>
        <w:tc>
          <w:tcPr>
            <w:tcW w:w="1843" w:type="dxa"/>
          </w:tcPr>
          <w:p w:rsidR="00FF2889" w:rsidRPr="003905E3" w:rsidRDefault="00FF2889" w:rsidP="00FF2889">
            <w:pPr>
              <w:jc w:val="center"/>
              <w:rPr>
                <w:i/>
                <w:sz w:val="20"/>
                <w:szCs w:val="20"/>
              </w:rPr>
            </w:pPr>
            <w:r>
              <w:rPr>
                <w:i/>
                <w:sz w:val="20"/>
                <w:szCs w:val="20"/>
              </w:rPr>
              <w:t xml:space="preserve">М., </w:t>
            </w:r>
            <w:r w:rsidRPr="003905E3">
              <w:rPr>
                <w:i/>
                <w:sz w:val="20"/>
                <w:szCs w:val="20"/>
              </w:rPr>
              <w:t>Просвещение, 20</w:t>
            </w:r>
            <w:r>
              <w:rPr>
                <w:i/>
                <w:sz w:val="20"/>
                <w:szCs w:val="20"/>
              </w:rPr>
              <w:t>14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Текстовые материалы тем по алгебре и геометрии</w:t>
            </w:r>
          </w:p>
          <w:p w:rsidR="00FF2889" w:rsidRPr="00FF2889" w:rsidRDefault="00FF2889" w:rsidP="00FF2889">
            <w:pPr>
              <w:jc w:val="center"/>
              <w:rPr>
                <w:sz w:val="20"/>
                <w:szCs w:val="20"/>
                <w:lang w:val="ru-RU"/>
              </w:rPr>
            </w:pPr>
            <w:r w:rsidRPr="00FF2889">
              <w:rPr>
                <w:sz w:val="20"/>
                <w:szCs w:val="20"/>
                <w:lang w:val="ru-RU"/>
              </w:rPr>
              <w:t>Серия «Образовательная коллекция»</w:t>
            </w:r>
          </w:p>
          <w:p w:rsidR="00FF2889" w:rsidRPr="00FF2889" w:rsidRDefault="00FF2889" w:rsidP="00FF2889">
            <w:pPr>
              <w:jc w:val="center"/>
              <w:rPr>
                <w:sz w:val="20"/>
                <w:szCs w:val="20"/>
                <w:lang w:val="ru-RU"/>
              </w:rPr>
            </w:pPr>
            <w:r w:rsidRPr="00FF2889">
              <w:rPr>
                <w:sz w:val="20"/>
                <w:szCs w:val="20"/>
                <w:lang w:val="ru-RU"/>
              </w:rPr>
              <w:t>Планиметрия.</w:t>
            </w:r>
          </w:p>
          <w:p w:rsidR="00FF2889" w:rsidRPr="00FF2889" w:rsidRDefault="00FF2889" w:rsidP="00FF2889">
            <w:pPr>
              <w:jc w:val="center"/>
              <w:rPr>
                <w:sz w:val="20"/>
                <w:szCs w:val="20"/>
                <w:lang w:val="ru-RU"/>
              </w:rPr>
            </w:pPr>
            <w:r w:rsidRPr="00FF2889">
              <w:rPr>
                <w:sz w:val="20"/>
                <w:szCs w:val="20"/>
                <w:lang w:val="ru-RU"/>
              </w:rPr>
              <w:t>7-9 кл</w:t>
            </w:r>
          </w:p>
        </w:tc>
      </w:tr>
      <w:tr w:rsidR="00FF2889" w:rsidRPr="004113A8" w:rsidTr="0091214A">
        <w:trPr>
          <w:cantSplit/>
          <w:trHeight w:val="828"/>
        </w:trPr>
        <w:tc>
          <w:tcPr>
            <w:tcW w:w="567" w:type="dxa"/>
          </w:tcPr>
          <w:p w:rsidR="00FF2889" w:rsidRPr="001A6E10" w:rsidRDefault="00FF2889" w:rsidP="00FF2889">
            <w:pPr>
              <w:jc w:val="center"/>
              <w:rPr>
                <w:b/>
                <w:sz w:val="20"/>
                <w:szCs w:val="20"/>
              </w:rPr>
            </w:pPr>
            <w:r w:rsidRPr="001A6E10">
              <w:rPr>
                <w:b/>
                <w:sz w:val="20"/>
                <w:szCs w:val="20"/>
              </w:rPr>
              <w:t>22</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3905E3" w:rsidRDefault="00FF2889" w:rsidP="00FF2889">
            <w:pPr>
              <w:ind w:left="113" w:right="113"/>
              <w:jc w:val="center"/>
              <w:rPr>
                <w:b/>
              </w:rPr>
            </w:pPr>
          </w:p>
        </w:tc>
        <w:tc>
          <w:tcPr>
            <w:tcW w:w="425" w:type="dxa"/>
          </w:tcPr>
          <w:p w:rsidR="00FF2889" w:rsidRPr="00CF46C5" w:rsidRDefault="00FF2889" w:rsidP="00FF2889">
            <w:pPr>
              <w:jc w:val="center"/>
              <w:rPr>
                <w:b/>
                <w:sz w:val="20"/>
                <w:szCs w:val="20"/>
              </w:rPr>
            </w:pPr>
            <w:r>
              <w:rPr>
                <w:b/>
                <w:sz w:val="20"/>
                <w:szCs w:val="20"/>
              </w:rPr>
              <w:t>8</w:t>
            </w:r>
            <w:r w:rsidRPr="00CF46C5">
              <w:rPr>
                <w:b/>
                <w:sz w:val="20"/>
                <w:szCs w:val="20"/>
              </w:rPr>
              <w:t>/</w:t>
            </w:r>
          </w:p>
          <w:p w:rsidR="00FF2889" w:rsidRDefault="00FF2889" w:rsidP="00FF2889">
            <w:pPr>
              <w:jc w:val="center"/>
              <w:rPr>
                <w:b/>
                <w:sz w:val="20"/>
                <w:szCs w:val="20"/>
              </w:rPr>
            </w:pPr>
            <w:r w:rsidRPr="00CF46C5">
              <w:rPr>
                <w:b/>
                <w:sz w:val="20"/>
                <w:szCs w:val="20"/>
              </w:rPr>
              <w:t>70</w:t>
            </w:r>
          </w:p>
        </w:tc>
        <w:tc>
          <w:tcPr>
            <w:tcW w:w="1701" w:type="dxa"/>
          </w:tcPr>
          <w:p w:rsidR="00FF2889" w:rsidRPr="003905E3" w:rsidRDefault="00FF2889" w:rsidP="00FF2889">
            <w:pPr>
              <w:jc w:val="center"/>
              <w:rPr>
                <w:i/>
                <w:sz w:val="20"/>
                <w:szCs w:val="20"/>
              </w:rPr>
            </w:pPr>
            <w:r w:rsidRPr="003905E3">
              <w:rPr>
                <w:i/>
                <w:sz w:val="20"/>
                <w:szCs w:val="20"/>
              </w:rPr>
              <w:t>Атанасян  Л.С. ,</w:t>
            </w:r>
          </w:p>
          <w:p w:rsidR="00FF2889" w:rsidRPr="003905E3" w:rsidRDefault="00FF2889" w:rsidP="00FF2889">
            <w:pPr>
              <w:jc w:val="center"/>
              <w:rPr>
                <w:i/>
                <w:sz w:val="20"/>
                <w:szCs w:val="20"/>
              </w:rPr>
            </w:pPr>
            <w:r>
              <w:rPr>
                <w:i/>
                <w:sz w:val="20"/>
                <w:szCs w:val="20"/>
              </w:rPr>
              <w:t xml:space="preserve">Бутузов В.Ф., Кадомцев С.Б. </w:t>
            </w:r>
            <w:r w:rsidRPr="003905E3">
              <w:rPr>
                <w:i/>
                <w:sz w:val="20"/>
                <w:szCs w:val="20"/>
              </w:rPr>
              <w:t>др.</w:t>
            </w:r>
          </w:p>
        </w:tc>
        <w:tc>
          <w:tcPr>
            <w:tcW w:w="1559" w:type="dxa"/>
          </w:tcPr>
          <w:p w:rsidR="00FF2889" w:rsidRPr="003905E3" w:rsidRDefault="00FF2889" w:rsidP="00FF2889">
            <w:pPr>
              <w:jc w:val="center"/>
              <w:rPr>
                <w:i/>
                <w:sz w:val="20"/>
                <w:szCs w:val="20"/>
              </w:rPr>
            </w:pPr>
            <w:r w:rsidRPr="003905E3">
              <w:rPr>
                <w:i/>
                <w:sz w:val="20"/>
                <w:szCs w:val="20"/>
              </w:rPr>
              <w:t>Геометрия</w:t>
            </w:r>
          </w:p>
          <w:p w:rsidR="00FF2889" w:rsidRPr="003905E3" w:rsidRDefault="00FF2889" w:rsidP="00FF2889">
            <w:pPr>
              <w:jc w:val="center"/>
              <w:rPr>
                <w:i/>
                <w:sz w:val="20"/>
                <w:szCs w:val="20"/>
              </w:rPr>
            </w:pPr>
            <w:r w:rsidRPr="003905E3">
              <w:rPr>
                <w:i/>
                <w:sz w:val="20"/>
                <w:szCs w:val="20"/>
              </w:rPr>
              <w:t xml:space="preserve">7- 9 класс </w:t>
            </w:r>
          </w:p>
        </w:tc>
        <w:tc>
          <w:tcPr>
            <w:tcW w:w="1843" w:type="dxa"/>
          </w:tcPr>
          <w:p w:rsidR="00FF2889" w:rsidRPr="003905E3" w:rsidRDefault="00FF2889" w:rsidP="00FF2889">
            <w:pPr>
              <w:jc w:val="center"/>
              <w:rPr>
                <w:i/>
                <w:sz w:val="20"/>
                <w:szCs w:val="20"/>
              </w:rPr>
            </w:pPr>
            <w:r>
              <w:rPr>
                <w:i/>
                <w:sz w:val="20"/>
                <w:szCs w:val="20"/>
              </w:rPr>
              <w:t xml:space="preserve">М., </w:t>
            </w:r>
            <w:r w:rsidRPr="003905E3">
              <w:rPr>
                <w:i/>
                <w:sz w:val="20"/>
                <w:szCs w:val="20"/>
              </w:rPr>
              <w:t>Просвещение, 20</w:t>
            </w:r>
            <w:r>
              <w:rPr>
                <w:i/>
                <w:sz w:val="20"/>
                <w:szCs w:val="20"/>
              </w:rPr>
              <w:t>14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cantSplit/>
          <w:trHeight w:val="715"/>
        </w:trPr>
        <w:tc>
          <w:tcPr>
            <w:tcW w:w="567" w:type="dxa"/>
          </w:tcPr>
          <w:p w:rsidR="00FF2889" w:rsidRPr="001A6E10" w:rsidRDefault="00FF2889" w:rsidP="00FF2889">
            <w:pPr>
              <w:jc w:val="center"/>
              <w:rPr>
                <w:b/>
                <w:sz w:val="20"/>
                <w:szCs w:val="20"/>
              </w:rPr>
            </w:pPr>
            <w:r w:rsidRPr="001A6E10">
              <w:rPr>
                <w:b/>
                <w:sz w:val="20"/>
                <w:szCs w:val="20"/>
              </w:rPr>
              <w:t>23</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3905E3" w:rsidRDefault="00FF2889" w:rsidP="00FF2889">
            <w:pPr>
              <w:ind w:left="113" w:right="113"/>
              <w:jc w:val="center"/>
              <w:rPr>
                <w:b/>
              </w:rPr>
            </w:pPr>
          </w:p>
        </w:tc>
        <w:tc>
          <w:tcPr>
            <w:tcW w:w="425" w:type="dxa"/>
          </w:tcPr>
          <w:p w:rsidR="00FF2889" w:rsidRPr="00CF46C5" w:rsidRDefault="00FF2889" w:rsidP="00FF2889">
            <w:pPr>
              <w:jc w:val="center"/>
              <w:rPr>
                <w:b/>
                <w:sz w:val="20"/>
                <w:szCs w:val="20"/>
              </w:rPr>
            </w:pPr>
            <w:r>
              <w:rPr>
                <w:b/>
                <w:sz w:val="20"/>
                <w:szCs w:val="20"/>
              </w:rPr>
              <w:t>9</w:t>
            </w:r>
            <w:r w:rsidRPr="00CF46C5">
              <w:rPr>
                <w:b/>
                <w:sz w:val="20"/>
                <w:szCs w:val="20"/>
              </w:rPr>
              <w:t>/</w:t>
            </w:r>
          </w:p>
          <w:p w:rsidR="00FF2889" w:rsidRDefault="00FF2889" w:rsidP="00FF2889">
            <w:pPr>
              <w:jc w:val="center"/>
              <w:rPr>
                <w:b/>
                <w:sz w:val="20"/>
                <w:szCs w:val="20"/>
              </w:rPr>
            </w:pPr>
            <w:r w:rsidRPr="00CF46C5">
              <w:rPr>
                <w:b/>
                <w:sz w:val="20"/>
                <w:szCs w:val="20"/>
              </w:rPr>
              <w:t>70</w:t>
            </w:r>
          </w:p>
        </w:tc>
        <w:tc>
          <w:tcPr>
            <w:tcW w:w="1701" w:type="dxa"/>
          </w:tcPr>
          <w:p w:rsidR="00FF2889" w:rsidRPr="00CA3796" w:rsidRDefault="00FF2889" w:rsidP="00FF2889">
            <w:pPr>
              <w:rPr>
                <w:i/>
                <w:sz w:val="20"/>
                <w:szCs w:val="20"/>
              </w:rPr>
            </w:pPr>
            <w:r w:rsidRPr="00CA3796">
              <w:rPr>
                <w:i/>
                <w:sz w:val="20"/>
                <w:szCs w:val="20"/>
              </w:rPr>
              <w:t xml:space="preserve">Атанасян  Л.С. </w:t>
            </w:r>
          </w:p>
          <w:p w:rsidR="00FF2889" w:rsidRPr="003905E3" w:rsidRDefault="00FF2889" w:rsidP="00FF2889">
            <w:pPr>
              <w:rPr>
                <w:i/>
                <w:sz w:val="20"/>
                <w:szCs w:val="20"/>
              </w:rPr>
            </w:pPr>
            <w:r>
              <w:rPr>
                <w:i/>
                <w:sz w:val="20"/>
                <w:szCs w:val="20"/>
              </w:rPr>
              <w:t>Бутузов В.Ф., Кадомцев С.Б. др.</w:t>
            </w:r>
          </w:p>
        </w:tc>
        <w:tc>
          <w:tcPr>
            <w:tcW w:w="1559" w:type="dxa"/>
          </w:tcPr>
          <w:p w:rsidR="00FF2889" w:rsidRPr="00CA3796" w:rsidRDefault="00FF2889" w:rsidP="00FF2889">
            <w:pPr>
              <w:jc w:val="center"/>
              <w:rPr>
                <w:i/>
                <w:sz w:val="20"/>
                <w:szCs w:val="20"/>
              </w:rPr>
            </w:pPr>
            <w:r w:rsidRPr="00CA3796">
              <w:rPr>
                <w:i/>
                <w:sz w:val="20"/>
                <w:szCs w:val="20"/>
              </w:rPr>
              <w:t>Геометрия</w:t>
            </w:r>
          </w:p>
          <w:p w:rsidR="00FF2889" w:rsidRPr="003905E3" w:rsidRDefault="00FF2889" w:rsidP="00FF2889">
            <w:pPr>
              <w:jc w:val="center"/>
              <w:rPr>
                <w:i/>
                <w:sz w:val="20"/>
                <w:szCs w:val="20"/>
              </w:rPr>
            </w:pPr>
            <w:r w:rsidRPr="00CA3796">
              <w:rPr>
                <w:i/>
                <w:sz w:val="20"/>
                <w:szCs w:val="20"/>
              </w:rPr>
              <w:t>7-9 класс</w:t>
            </w:r>
          </w:p>
        </w:tc>
        <w:tc>
          <w:tcPr>
            <w:tcW w:w="1843" w:type="dxa"/>
          </w:tcPr>
          <w:p w:rsidR="00FF2889" w:rsidRPr="00CA3796" w:rsidRDefault="00FF2889" w:rsidP="00FF2889">
            <w:pPr>
              <w:jc w:val="center"/>
              <w:rPr>
                <w:i/>
                <w:sz w:val="20"/>
                <w:szCs w:val="20"/>
              </w:rPr>
            </w:pPr>
            <w:r>
              <w:rPr>
                <w:i/>
                <w:sz w:val="20"/>
                <w:szCs w:val="20"/>
              </w:rPr>
              <w:t>М.,</w:t>
            </w:r>
          </w:p>
          <w:p w:rsidR="00FF2889" w:rsidRPr="00807633" w:rsidRDefault="00FF2889" w:rsidP="00FF2889">
            <w:pPr>
              <w:jc w:val="center"/>
              <w:rPr>
                <w:i/>
                <w:sz w:val="20"/>
                <w:szCs w:val="20"/>
              </w:rPr>
            </w:pPr>
            <w:r w:rsidRPr="00CA3796">
              <w:rPr>
                <w:i/>
                <w:sz w:val="20"/>
                <w:szCs w:val="20"/>
              </w:rPr>
              <w:t>Просвещение, 201</w:t>
            </w:r>
            <w:r>
              <w:rPr>
                <w:i/>
                <w:sz w:val="20"/>
                <w:szCs w:val="20"/>
              </w:rPr>
              <w:t>4</w:t>
            </w:r>
          </w:p>
          <w:p w:rsidR="00FF2889"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cantSplit/>
          <w:trHeight w:val="940"/>
        </w:trPr>
        <w:tc>
          <w:tcPr>
            <w:tcW w:w="567" w:type="dxa"/>
          </w:tcPr>
          <w:p w:rsidR="00FF2889" w:rsidRPr="001A6E10" w:rsidRDefault="00FF2889" w:rsidP="00FF2889">
            <w:pPr>
              <w:jc w:val="center"/>
              <w:rPr>
                <w:b/>
                <w:sz w:val="20"/>
                <w:szCs w:val="20"/>
              </w:rPr>
            </w:pPr>
            <w:r w:rsidRPr="001A6E10">
              <w:rPr>
                <w:b/>
                <w:sz w:val="20"/>
                <w:szCs w:val="20"/>
              </w:rPr>
              <w:t>24</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val="restart"/>
            <w:textDirection w:val="btLr"/>
          </w:tcPr>
          <w:p w:rsidR="00FF2889" w:rsidRPr="00131FA8" w:rsidRDefault="00FF2889" w:rsidP="00FF2889">
            <w:pPr>
              <w:ind w:left="113" w:right="113"/>
              <w:jc w:val="center"/>
              <w:rPr>
                <w:b/>
              </w:rPr>
            </w:pPr>
            <w:r w:rsidRPr="00131FA8">
              <w:rPr>
                <w:b/>
              </w:rPr>
              <w:t>Информатика</w:t>
            </w:r>
          </w:p>
        </w:tc>
        <w:tc>
          <w:tcPr>
            <w:tcW w:w="425" w:type="dxa"/>
          </w:tcPr>
          <w:p w:rsidR="00FF2889" w:rsidRDefault="00FF2889" w:rsidP="00FF2889">
            <w:pPr>
              <w:jc w:val="center"/>
              <w:rPr>
                <w:b/>
                <w:sz w:val="20"/>
                <w:szCs w:val="20"/>
              </w:rPr>
            </w:pPr>
            <w:r>
              <w:rPr>
                <w:b/>
                <w:sz w:val="20"/>
                <w:szCs w:val="20"/>
              </w:rPr>
              <w:t>7/</w:t>
            </w:r>
          </w:p>
          <w:p w:rsidR="00FF2889" w:rsidRPr="003905E3"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Босова Л.Л., Босова А.Ю.</w:t>
            </w:r>
          </w:p>
        </w:tc>
        <w:tc>
          <w:tcPr>
            <w:tcW w:w="1559" w:type="dxa"/>
          </w:tcPr>
          <w:p w:rsidR="00FF2889" w:rsidRPr="003905E3" w:rsidRDefault="00FF2889" w:rsidP="00FF2889">
            <w:pPr>
              <w:jc w:val="center"/>
              <w:rPr>
                <w:i/>
                <w:sz w:val="20"/>
                <w:szCs w:val="20"/>
              </w:rPr>
            </w:pPr>
            <w:r>
              <w:rPr>
                <w:i/>
                <w:sz w:val="20"/>
                <w:szCs w:val="20"/>
              </w:rPr>
              <w:t>Информатика: учебник для 7 класса</w:t>
            </w:r>
          </w:p>
        </w:tc>
        <w:tc>
          <w:tcPr>
            <w:tcW w:w="1843" w:type="dxa"/>
          </w:tcPr>
          <w:p w:rsidR="00FF2889" w:rsidRDefault="00FF2889" w:rsidP="00FF2889">
            <w:pPr>
              <w:jc w:val="center"/>
              <w:rPr>
                <w:i/>
                <w:sz w:val="20"/>
                <w:szCs w:val="20"/>
              </w:rPr>
            </w:pPr>
            <w:r>
              <w:rPr>
                <w:i/>
                <w:sz w:val="20"/>
                <w:szCs w:val="20"/>
              </w:rPr>
              <w:t>БИНОМ Лаборатория знаний</w:t>
            </w:r>
            <w:r w:rsidRPr="00D0478C">
              <w:rPr>
                <w:i/>
                <w:sz w:val="20"/>
                <w:szCs w:val="20"/>
              </w:rPr>
              <w:t>,</w:t>
            </w:r>
          </w:p>
          <w:p w:rsidR="00FF2889" w:rsidRPr="003905E3" w:rsidRDefault="00FF2889" w:rsidP="00FF2889">
            <w:pPr>
              <w:jc w:val="center"/>
              <w:rPr>
                <w:i/>
                <w:sz w:val="20"/>
                <w:szCs w:val="20"/>
              </w:rPr>
            </w:pPr>
            <w:r>
              <w:rPr>
                <w:i/>
                <w:sz w:val="20"/>
                <w:szCs w:val="20"/>
              </w:rPr>
              <w:t xml:space="preserve"> 2014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Интерактивный учебник:</w:t>
            </w:r>
          </w:p>
          <w:p w:rsidR="00FF2889" w:rsidRPr="00FF2889" w:rsidRDefault="00FF2889" w:rsidP="00FF2889">
            <w:pPr>
              <w:jc w:val="center"/>
              <w:rPr>
                <w:sz w:val="20"/>
                <w:szCs w:val="20"/>
                <w:lang w:val="ru-RU"/>
              </w:rPr>
            </w:pPr>
            <w:r w:rsidRPr="00D0478C">
              <w:rPr>
                <w:sz w:val="20"/>
                <w:szCs w:val="20"/>
              </w:rPr>
              <w:t>Windows</w:t>
            </w:r>
            <w:r w:rsidRPr="00FF2889">
              <w:rPr>
                <w:sz w:val="20"/>
                <w:szCs w:val="20"/>
                <w:lang w:val="ru-RU"/>
              </w:rPr>
              <w:t xml:space="preserve"> 2000</w:t>
            </w:r>
          </w:p>
          <w:p w:rsidR="00FF2889" w:rsidRPr="00FF2889" w:rsidRDefault="00FF2889" w:rsidP="00FF2889">
            <w:pPr>
              <w:jc w:val="center"/>
              <w:rPr>
                <w:sz w:val="20"/>
                <w:szCs w:val="20"/>
                <w:lang w:val="ru-RU"/>
              </w:rPr>
            </w:pPr>
            <w:r w:rsidRPr="00D0478C">
              <w:rPr>
                <w:sz w:val="20"/>
                <w:szCs w:val="20"/>
              </w:rPr>
              <w:t>Excel</w:t>
            </w:r>
            <w:r w:rsidRPr="00FF2889">
              <w:rPr>
                <w:sz w:val="20"/>
                <w:szCs w:val="20"/>
                <w:lang w:val="ru-RU"/>
              </w:rPr>
              <w:t xml:space="preserve"> 2000</w:t>
            </w:r>
          </w:p>
          <w:p w:rsidR="00FF2889" w:rsidRPr="00FF2889" w:rsidRDefault="00FF2889" w:rsidP="00FF2889">
            <w:pPr>
              <w:jc w:val="center"/>
              <w:rPr>
                <w:sz w:val="20"/>
                <w:szCs w:val="20"/>
                <w:lang w:val="ru-RU"/>
              </w:rPr>
            </w:pPr>
            <w:r w:rsidRPr="00FF2889">
              <w:rPr>
                <w:sz w:val="20"/>
                <w:szCs w:val="20"/>
                <w:lang w:val="ru-RU"/>
              </w:rPr>
              <w:t xml:space="preserve">Репетитор по </w:t>
            </w:r>
            <w:r w:rsidRPr="00D0478C">
              <w:rPr>
                <w:sz w:val="20"/>
                <w:szCs w:val="20"/>
              </w:rPr>
              <w:t>WinXP</w:t>
            </w:r>
          </w:p>
          <w:p w:rsidR="00FF2889" w:rsidRPr="008A258D" w:rsidRDefault="00FF2889" w:rsidP="00FF2889">
            <w:pPr>
              <w:jc w:val="center"/>
              <w:rPr>
                <w:sz w:val="20"/>
                <w:szCs w:val="20"/>
              </w:rPr>
            </w:pPr>
            <w:r w:rsidRPr="008A258D">
              <w:rPr>
                <w:sz w:val="20"/>
                <w:szCs w:val="20"/>
              </w:rPr>
              <w:t>Ваш репетитор. Информатика</w:t>
            </w:r>
          </w:p>
          <w:p w:rsidR="00FF2889" w:rsidRPr="00D918EF" w:rsidRDefault="00FF2889" w:rsidP="00FF2889">
            <w:pPr>
              <w:jc w:val="center"/>
              <w:rPr>
                <w:sz w:val="20"/>
                <w:szCs w:val="20"/>
              </w:rPr>
            </w:pPr>
            <w:r w:rsidRPr="008A258D">
              <w:rPr>
                <w:sz w:val="20"/>
                <w:szCs w:val="20"/>
              </w:rPr>
              <w:t>7-11 кл.</w:t>
            </w:r>
          </w:p>
        </w:tc>
      </w:tr>
      <w:tr w:rsidR="00FF2889" w:rsidRPr="004113A8" w:rsidTr="0091214A">
        <w:trPr>
          <w:cantSplit/>
          <w:trHeight w:val="1012"/>
        </w:trPr>
        <w:tc>
          <w:tcPr>
            <w:tcW w:w="567" w:type="dxa"/>
          </w:tcPr>
          <w:p w:rsidR="00FF2889" w:rsidRPr="001A6E10" w:rsidRDefault="00FF2889" w:rsidP="00FF2889">
            <w:pPr>
              <w:jc w:val="center"/>
              <w:rPr>
                <w:b/>
                <w:sz w:val="20"/>
                <w:szCs w:val="20"/>
              </w:rPr>
            </w:pPr>
            <w:r w:rsidRPr="001A6E10">
              <w:rPr>
                <w:b/>
                <w:sz w:val="20"/>
                <w:szCs w:val="20"/>
              </w:rPr>
              <w:t>25</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131FA8" w:rsidRDefault="00FF2889" w:rsidP="00FF2889">
            <w:pPr>
              <w:ind w:left="113" w:right="113"/>
              <w:jc w:val="center"/>
              <w:rPr>
                <w:b/>
              </w:rPr>
            </w:pPr>
          </w:p>
        </w:tc>
        <w:tc>
          <w:tcPr>
            <w:tcW w:w="425" w:type="dxa"/>
          </w:tcPr>
          <w:p w:rsidR="00FF2889" w:rsidRPr="00CF46C5" w:rsidRDefault="00FF2889" w:rsidP="00FF2889">
            <w:pPr>
              <w:jc w:val="center"/>
              <w:rPr>
                <w:b/>
                <w:sz w:val="20"/>
                <w:szCs w:val="20"/>
              </w:rPr>
            </w:pPr>
            <w:r>
              <w:rPr>
                <w:b/>
                <w:sz w:val="20"/>
                <w:szCs w:val="20"/>
              </w:rPr>
              <w:t>8</w:t>
            </w:r>
            <w:r w:rsidRPr="00CF46C5">
              <w:rPr>
                <w:b/>
                <w:sz w:val="20"/>
                <w:szCs w:val="20"/>
              </w:rPr>
              <w:t>/</w:t>
            </w:r>
          </w:p>
          <w:p w:rsidR="00FF2889" w:rsidRDefault="00FF2889" w:rsidP="00FF2889">
            <w:pPr>
              <w:jc w:val="center"/>
              <w:rPr>
                <w:b/>
                <w:sz w:val="20"/>
                <w:szCs w:val="20"/>
              </w:rPr>
            </w:pPr>
            <w:r w:rsidRPr="00CF46C5">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Босова Л.Л., Босова А.Ю.</w:t>
            </w:r>
          </w:p>
        </w:tc>
        <w:tc>
          <w:tcPr>
            <w:tcW w:w="1559" w:type="dxa"/>
          </w:tcPr>
          <w:p w:rsidR="00FF2889" w:rsidRPr="003905E3" w:rsidRDefault="00FF2889" w:rsidP="00FF2889">
            <w:pPr>
              <w:jc w:val="center"/>
              <w:rPr>
                <w:i/>
                <w:sz w:val="20"/>
                <w:szCs w:val="20"/>
              </w:rPr>
            </w:pPr>
            <w:r>
              <w:rPr>
                <w:i/>
                <w:sz w:val="20"/>
                <w:szCs w:val="20"/>
              </w:rPr>
              <w:t>Информатика: учебник для 8 класса</w:t>
            </w:r>
          </w:p>
        </w:tc>
        <w:tc>
          <w:tcPr>
            <w:tcW w:w="1843" w:type="dxa"/>
          </w:tcPr>
          <w:p w:rsidR="00FF2889" w:rsidRDefault="00FF2889" w:rsidP="00FF2889">
            <w:pPr>
              <w:jc w:val="center"/>
              <w:rPr>
                <w:i/>
                <w:sz w:val="20"/>
                <w:szCs w:val="20"/>
              </w:rPr>
            </w:pPr>
            <w:r>
              <w:rPr>
                <w:i/>
                <w:sz w:val="20"/>
                <w:szCs w:val="20"/>
              </w:rPr>
              <w:t>БИНОМ Лаборатория знаний</w:t>
            </w:r>
            <w:r w:rsidRPr="00D0478C">
              <w:rPr>
                <w:i/>
                <w:sz w:val="20"/>
                <w:szCs w:val="20"/>
              </w:rPr>
              <w:t>,</w:t>
            </w:r>
          </w:p>
          <w:p w:rsidR="00FF2889" w:rsidRPr="003905E3" w:rsidRDefault="00FF2889" w:rsidP="00FF2889">
            <w:pPr>
              <w:jc w:val="center"/>
              <w:rPr>
                <w:i/>
                <w:sz w:val="20"/>
                <w:szCs w:val="20"/>
              </w:rPr>
            </w:pPr>
            <w:r w:rsidRPr="00D0478C">
              <w:rPr>
                <w:i/>
                <w:sz w:val="20"/>
                <w:szCs w:val="20"/>
              </w:rPr>
              <w:t xml:space="preserve"> 2014</w:t>
            </w:r>
          </w:p>
        </w:tc>
        <w:tc>
          <w:tcPr>
            <w:tcW w:w="1134" w:type="dxa"/>
          </w:tcPr>
          <w:p w:rsidR="00FF2889" w:rsidRDefault="00FF2889" w:rsidP="00FF2889">
            <w:pPr>
              <w:jc w:val="center"/>
            </w:pPr>
            <w:r w:rsidRPr="00186057">
              <w:rPr>
                <w:sz w:val="20"/>
                <w:szCs w:val="20"/>
              </w:rPr>
              <w:t>100%</w:t>
            </w:r>
          </w:p>
        </w:tc>
        <w:tc>
          <w:tcPr>
            <w:tcW w:w="2126" w:type="dxa"/>
            <w:vMerge/>
          </w:tcPr>
          <w:p w:rsidR="00FF2889" w:rsidRPr="00D918EF" w:rsidRDefault="00FF2889" w:rsidP="00FF2889">
            <w:pPr>
              <w:jc w:val="center"/>
              <w:rPr>
                <w:sz w:val="20"/>
                <w:szCs w:val="20"/>
              </w:rPr>
            </w:pPr>
          </w:p>
        </w:tc>
      </w:tr>
      <w:tr w:rsidR="00FF2889" w:rsidRPr="004113A8" w:rsidTr="0091214A">
        <w:trPr>
          <w:cantSplit/>
          <w:trHeight w:val="1159"/>
        </w:trPr>
        <w:tc>
          <w:tcPr>
            <w:tcW w:w="567" w:type="dxa"/>
          </w:tcPr>
          <w:p w:rsidR="00FF2889" w:rsidRPr="001A6E10" w:rsidRDefault="00FF2889" w:rsidP="00FF2889">
            <w:pPr>
              <w:jc w:val="center"/>
              <w:rPr>
                <w:b/>
                <w:sz w:val="20"/>
                <w:szCs w:val="20"/>
              </w:rPr>
            </w:pPr>
            <w:r>
              <w:rPr>
                <w:b/>
                <w:sz w:val="20"/>
                <w:szCs w:val="20"/>
              </w:rPr>
              <w:t>26</w:t>
            </w:r>
          </w:p>
        </w:tc>
        <w:tc>
          <w:tcPr>
            <w:tcW w:w="710" w:type="dxa"/>
            <w:vMerge/>
            <w:textDirection w:val="btLr"/>
          </w:tcPr>
          <w:p w:rsidR="00FF2889" w:rsidRPr="004113A8" w:rsidRDefault="00FF2889" w:rsidP="00FF2889">
            <w:pPr>
              <w:ind w:left="113" w:right="113"/>
              <w:jc w:val="center"/>
              <w:rPr>
                <w:sz w:val="20"/>
                <w:szCs w:val="20"/>
              </w:rPr>
            </w:pPr>
          </w:p>
        </w:tc>
        <w:tc>
          <w:tcPr>
            <w:tcW w:w="567" w:type="dxa"/>
            <w:vMerge/>
            <w:textDirection w:val="btLr"/>
          </w:tcPr>
          <w:p w:rsidR="00FF2889" w:rsidRPr="00131FA8" w:rsidRDefault="00FF2889" w:rsidP="00FF2889">
            <w:pPr>
              <w:ind w:left="113" w:right="113"/>
              <w:jc w:val="center"/>
              <w:rPr>
                <w:b/>
              </w:rPr>
            </w:pPr>
          </w:p>
        </w:tc>
        <w:tc>
          <w:tcPr>
            <w:tcW w:w="425" w:type="dxa"/>
          </w:tcPr>
          <w:p w:rsidR="00FF2889" w:rsidRPr="00CF46C5" w:rsidRDefault="00FF2889" w:rsidP="00FF2889">
            <w:pPr>
              <w:jc w:val="center"/>
              <w:rPr>
                <w:b/>
                <w:sz w:val="20"/>
                <w:szCs w:val="20"/>
              </w:rPr>
            </w:pPr>
            <w:r>
              <w:rPr>
                <w:b/>
                <w:sz w:val="20"/>
                <w:szCs w:val="20"/>
              </w:rPr>
              <w:t>9</w:t>
            </w:r>
            <w:r w:rsidRPr="00CF46C5">
              <w:rPr>
                <w:b/>
                <w:sz w:val="20"/>
                <w:szCs w:val="20"/>
              </w:rPr>
              <w:t>/</w:t>
            </w:r>
          </w:p>
          <w:p w:rsidR="00FF2889" w:rsidRDefault="00FF2889" w:rsidP="00FF2889">
            <w:pPr>
              <w:jc w:val="center"/>
              <w:rPr>
                <w:b/>
                <w:sz w:val="20"/>
                <w:szCs w:val="20"/>
              </w:rPr>
            </w:pPr>
            <w:r w:rsidRPr="00CF46C5">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Босова Л.Л., Босова А.Ю.</w:t>
            </w:r>
          </w:p>
        </w:tc>
        <w:tc>
          <w:tcPr>
            <w:tcW w:w="1559" w:type="dxa"/>
          </w:tcPr>
          <w:p w:rsidR="00FF2889" w:rsidRPr="003905E3" w:rsidRDefault="00FF2889" w:rsidP="00FF2889">
            <w:pPr>
              <w:jc w:val="center"/>
              <w:rPr>
                <w:i/>
                <w:sz w:val="20"/>
                <w:szCs w:val="20"/>
              </w:rPr>
            </w:pPr>
            <w:r>
              <w:rPr>
                <w:i/>
                <w:sz w:val="20"/>
                <w:szCs w:val="20"/>
              </w:rPr>
              <w:t>Информатика: учебник для 9 класса</w:t>
            </w:r>
          </w:p>
        </w:tc>
        <w:tc>
          <w:tcPr>
            <w:tcW w:w="1843" w:type="dxa"/>
          </w:tcPr>
          <w:p w:rsidR="00FF2889" w:rsidRDefault="00FF2889" w:rsidP="00FF2889">
            <w:pPr>
              <w:jc w:val="center"/>
              <w:rPr>
                <w:i/>
                <w:sz w:val="20"/>
                <w:szCs w:val="20"/>
              </w:rPr>
            </w:pPr>
            <w:r>
              <w:rPr>
                <w:i/>
                <w:sz w:val="20"/>
                <w:szCs w:val="20"/>
              </w:rPr>
              <w:t>БИНОМ Лаборатория знаний</w:t>
            </w:r>
            <w:r w:rsidRPr="00D0478C">
              <w:rPr>
                <w:i/>
                <w:sz w:val="20"/>
                <w:szCs w:val="20"/>
              </w:rPr>
              <w:t>,</w:t>
            </w:r>
          </w:p>
          <w:p w:rsidR="00FF2889" w:rsidRPr="003905E3" w:rsidRDefault="00FF2889" w:rsidP="00FF2889">
            <w:pPr>
              <w:jc w:val="center"/>
              <w:rPr>
                <w:i/>
                <w:sz w:val="20"/>
                <w:szCs w:val="20"/>
              </w:rPr>
            </w:pPr>
            <w:r w:rsidRPr="00D0478C">
              <w:rPr>
                <w:i/>
                <w:sz w:val="20"/>
                <w:szCs w:val="20"/>
              </w:rPr>
              <w:t xml:space="preserve"> 2014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AC2677" w:rsidTr="0091214A">
        <w:trPr>
          <w:cantSplit/>
          <w:trHeight w:val="1159"/>
        </w:trPr>
        <w:tc>
          <w:tcPr>
            <w:tcW w:w="567" w:type="dxa"/>
          </w:tcPr>
          <w:p w:rsidR="00FF2889" w:rsidRPr="001A6E10" w:rsidRDefault="00FF2889" w:rsidP="00FF2889">
            <w:pPr>
              <w:jc w:val="center"/>
              <w:rPr>
                <w:b/>
              </w:rPr>
            </w:pPr>
            <w:r>
              <w:rPr>
                <w:b/>
              </w:rPr>
              <w:t>27</w:t>
            </w:r>
          </w:p>
        </w:tc>
        <w:tc>
          <w:tcPr>
            <w:tcW w:w="710" w:type="dxa"/>
            <w:vMerge w:val="restart"/>
            <w:textDirection w:val="btLr"/>
          </w:tcPr>
          <w:p w:rsidR="00FF2889" w:rsidRPr="004113A8" w:rsidRDefault="00FF2889" w:rsidP="00FF2889">
            <w:pPr>
              <w:jc w:val="center"/>
              <w:rPr>
                <w:sz w:val="20"/>
                <w:szCs w:val="20"/>
              </w:rPr>
            </w:pPr>
            <w:r w:rsidRPr="008B6EA9">
              <w:rPr>
                <w:b/>
              </w:rPr>
              <w:t>Общественно</w:t>
            </w:r>
            <w:r>
              <w:rPr>
                <w:b/>
              </w:rPr>
              <w:t>-</w:t>
            </w:r>
            <w:r w:rsidRPr="008B6EA9">
              <w:rPr>
                <w:b/>
              </w:rPr>
              <w:t>научные предметы</w:t>
            </w:r>
          </w:p>
        </w:tc>
        <w:tc>
          <w:tcPr>
            <w:tcW w:w="567" w:type="dxa"/>
            <w:vMerge w:val="restart"/>
            <w:textDirection w:val="btLr"/>
          </w:tcPr>
          <w:p w:rsidR="00FF2889" w:rsidRPr="00C04798" w:rsidRDefault="00FF2889" w:rsidP="00FF2889">
            <w:pPr>
              <w:ind w:left="113" w:right="113"/>
              <w:jc w:val="center"/>
              <w:rPr>
                <w:b/>
              </w:rPr>
            </w:pPr>
            <w:r w:rsidRPr="00C04798">
              <w:rPr>
                <w:b/>
              </w:rPr>
              <w:t>Всеобщая история</w:t>
            </w:r>
          </w:p>
        </w:tc>
        <w:tc>
          <w:tcPr>
            <w:tcW w:w="425" w:type="dxa"/>
          </w:tcPr>
          <w:p w:rsidR="00FF2889" w:rsidRPr="00541199" w:rsidRDefault="00FF2889" w:rsidP="00FF2889">
            <w:pPr>
              <w:jc w:val="center"/>
              <w:rPr>
                <w:b/>
                <w:sz w:val="20"/>
                <w:szCs w:val="20"/>
              </w:rPr>
            </w:pPr>
            <w:r w:rsidRPr="00541199">
              <w:rPr>
                <w:b/>
                <w:sz w:val="20"/>
                <w:szCs w:val="20"/>
              </w:rPr>
              <w:t>5/</w:t>
            </w:r>
          </w:p>
          <w:p w:rsidR="00FF2889" w:rsidRPr="00541199" w:rsidRDefault="00FF2889" w:rsidP="00FF2889">
            <w:pPr>
              <w:jc w:val="center"/>
              <w:rPr>
                <w:b/>
                <w:sz w:val="20"/>
                <w:szCs w:val="20"/>
              </w:rPr>
            </w:pPr>
            <w:r w:rsidRPr="00541199">
              <w:rPr>
                <w:b/>
                <w:sz w:val="20"/>
                <w:szCs w:val="20"/>
              </w:rPr>
              <w:t>70</w:t>
            </w:r>
          </w:p>
          <w:p w:rsidR="00FF2889" w:rsidRDefault="00FF2889" w:rsidP="00FF2889">
            <w:pPr>
              <w:jc w:val="center"/>
              <w:rPr>
                <w:b/>
                <w:sz w:val="20"/>
                <w:szCs w:val="20"/>
              </w:rPr>
            </w:pPr>
          </w:p>
        </w:tc>
        <w:tc>
          <w:tcPr>
            <w:tcW w:w="1701" w:type="dxa"/>
          </w:tcPr>
          <w:p w:rsidR="00FF2889" w:rsidRPr="00FF2889" w:rsidRDefault="00FF2889" w:rsidP="00FF2889">
            <w:pPr>
              <w:jc w:val="center"/>
              <w:rPr>
                <w:i/>
                <w:sz w:val="20"/>
                <w:szCs w:val="20"/>
                <w:lang w:val="ru-RU"/>
              </w:rPr>
            </w:pPr>
            <w:r w:rsidRPr="00FF2889">
              <w:rPr>
                <w:i/>
                <w:sz w:val="20"/>
                <w:szCs w:val="20"/>
                <w:lang w:val="ru-RU"/>
              </w:rPr>
              <w:t>Вигасин А.А., Годер  Г. И., Свенцицкая И.С.</w:t>
            </w:r>
          </w:p>
        </w:tc>
        <w:tc>
          <w:tcPr>
            <w:tcW w:w="1559" w:type="dxa"/>
          </w:tcPr>
          <w:p w:rsidR="00FF2889" w:rsidRPr="00FF2889" w:rsidRDefault="00FF2889" w:rsidP="00FF2889">
            <w:pPr>
              <w:jc w:val="center"/>
              <w:rPr>
                <w:i/>
                <w:sz w:val="20"/>
                <w:szCs w:val="20"/>
                <w:lang w:val="ru-RU"/>
              </w:rPr>
            </w:pPr>
            <w:r w:rsidRPr="00FF2889">
              <w:rPr>
                <w:i/>
                <w:sz w:val="20"/>
                <w:szCs w:val="20"/>
                <w:lang w:val="ru-RU"/>
              </w:rPr>
              <w:t>Всеобщая история. История древнего мира.</w:t>
            </w:r>
          </w:p>
          <w:p w:rsidR="00FF2889" w:rsidRPr="008B6EA9" w:rsidRDefault="00FF2889" w:rsidP="00FF2889">
            <w:pPr>
              <w:jc w:val="center"/>
              <w:rPr>
                <w:i/>
                <w:sz w:val="20"/>
                <w:szCs w:val="20"/>
              </w:rPr>
            </w:pPr>
            <w:r w:rsidRPr="008B6EA9">
              <w:rPr>
                <w:i/>
                <w:sz w:val="20"/>
                <w:szCs w:val="20"/>
              </w:rPr>
              <w:t>5 класс</w:t>
            </w:r>
          </w:p>
        </w:tc>
        <w:tc>
          <w:tcPr>
            <w:tcW w:w="1843" w:type="dxa"/>
          </w:tcPr>
          <w:p w:rsidR="00FF2889" w:rsidRPr="008B6EA9" w:rsidRDefault="00FF2889" w:rsidP="00FF2889">
            <w:pPr>
              <w:jc w:val="center"/>
              <w:rPr>
                <w:i/>
                <w:sz w:val="20"/>
                <w:szCs w:val="20"/>
              </w:rPr>
            </w:pPr>
            <w:r w:rsidRPr="008B6EA9">
              <w:rPr>
                <w:i/>
                <w:sz w:val="20"/>
                <w:szCs w:val="20"/>
              </w:rPr>
              <w:t>М, Просвещение</w:t>
            </w:r>
          </w:p>
          <w:p w:rsidR="00FF2889" w:rsidRPr="008B6EA9" w:rsidRDefault="00FF2889" w:rsidP="00FF2889">
            <w:pPr>
              <w:jc w:val="center"/>
              <w:rPr>
                <w:i/>
                <w:sz w:val="20"/>
                <w:szCs w:val="20"/>
              </w:rPr>
            </w:pPr>
            <w:r w:rsidRPr="008B6EA9">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«300 спартанцев»</w:t>
            </w:r>
          </w:p>
        </w:tc>
      </w:tr>
      <w:tr w:rsidR="00FF2889" w:rsidRPr="00AC2677" w:rsidTr="0091214A">
        <w:trPr>
          <w:cantSplit/>
          <w:trHeight w:val="1150"/>
        </w:trPr>
        <w:tc>
          <w:tcPr>
            <w:tcW w:w="567" w:type="dxa"/>
          </w:tcPr>
          <w:p w:rsidR="00FF2889" w:rsidRPr="00FA5F75" w:rsidRDefault="00FF2889" w:rsidP="00FF2889">
            <w:pPr>
              <w:jc w:val="center"/>
              <w:rPr>
                <w:b/>
                <w:sz w:val="20"/>
                <w:szCs w:val="20"/>
              </w:rPr>
            </w:pPr>
            <w:r w:rsidRPr="00FA5F75">
              <w:rPr>
                <w:b/>
                <w:sz w:val="20"/>
                <w:szCs w:val="20"/>
              </w:rPr>
              <w:t>28</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131FA8"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6/</w:t>
            </w:r>
          </w:p>
          <w:p w:rsidR="00FF2889"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Агибалова Е.В., Донской Г.М.</w:t>
            </w: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Всеобщая история. История средних веков</w:t>
            </w:r>
          </w:p>
          <w:p w:rsidR="00FF2889" w:rsidRPr="00FF2889" w:rsidRDefault="00FF2889" w:rsidP="00FF2889">
            <w:pPr>
              <w:jc w:val="center"/>
              <w:rPr>
                <w:i/>
                <w:sz w:val="20"/>
                <w:szCs w:val="20"/>
                <w:lang w:val="ru-RU"/>
              </w:rPr>
            </w:pPr>
            <w:r w:rsidRPr="00FF2889">
              <w:rPr>
                <w:i/>
                <w:sz w:val="20"/>
                <w:szCs w:val="20"/>
                <w:lang w:val="ru-RU"/>
              </w:rPr>
              <w:t>6 класс</w:t>
            </w:r>
          </w:p>
          <w:p w:rsidR="00FF2889" w:rsidRPr="00FF2889" w:rsidRDefault="00FF2889" w:rsidP="00FF2889">
            <w:pPr>
              <w:jc w:val="center"/>
              <w:rPr>
                <w:i/>
                <w:sz w:val="20"/>
                <w:szCs w:val="20"/>
                <w:lang w:val="ru-RU"/>
              </w:rPr>
            </w:pPr>
          </w:p>
        </w:tc>
        <w:tc>
          <w:tcPr>
            <w:tcW w:w="1843" w:type="dxa"/>
          </w:tcPr>
          <w:p w:rsidR="00FF2889" w:rsidRPr="00541199" w:rsidRDefault="00FF2889" w:rsidP="00FF2889">
            <w:pPr>
              <w:jc w:val="center"/>
              <w:rPr>
                <w:i/>
                <w:sz w:val="20"/>
                <w:szCs w:val="20"/>
              </w:rPr>
            </w:pPr>
            <w:r w:rsidRPr="00541199">
              <w:rPr>
                <w:i/>
                <w:sz w:val="20"/>
                <w:szCs w:val="20"/>
              </w:rPr>
              <w:t>М, Просвещение</w:t>
            </w:r>
          </w:p>
          <w:p w:rsidR="00FF2889" w:rsidRPr="00541199" w:rsidRDefault="00FF2889" w:rsidP="00FF2889">
            <w:pPr>
              <w:jc w:val="center"/>
              <w:rPr>
                <w:i/>
                <w:sz w:val="20"/>
                <w:szCs w:val="20"/>
              </w:rPr>
            </w:pPr>
            <w:r w:rsidRPr="00541199">
              <w:rPr>
                <w:i/>
                <w:sz w:val="20"/>
                <w:szCs w:val="20"/>
              </w:rPr>
              <w:t>201</w:t>
            </w:r>
            <w:r>
              <w:rPr>
                <w:i/>
                <w:sz w:val="20"/>
                <w:szCs w:val="20"/>
              </w:rPr>
              <w:t>4</w:t>
            </w:r>
          </w:p>
          <w:p w:rsidR="00FF2889"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История средних веков</w:t>
            </w:r>
          </w:p>
        </w:tc>
      </w:tr>
      <w:tr w:rsidR="00FF2889" w:rsidRPr="00AC2677" w:rsidTr="0091214A">
        <w:trPr>
          <w:cantSplit/>
          <w:trHeight w:val="1159"/>
        </w:trPr>
        <w:tc>
          <w:tcPr>
            <w:tcW w:w="567" w:type="dxa"/>
          </w:tcPr>
          <w:p w:rsidR="00FF2889" w:rsidRPr="00FA5F75" w:rsidRDefault="00FF2889" w:rsidP="00FF2889">
            <w:pPr>
              <w:jc w:val="center"/>
              <w:rPr>
                <w:b/>
                <w:sz w:val="20"/>
                <w:szCs w:val="20"/>
              </w:rPr>
            </w:pPr>
            <w:r w:rsidRPr="00FA5F75">
              <w:rPr>
                <w:b/>
                <w:sz w:val="20"/>
                <w:szCs w:val="20"/>
              </w:rPr>
              <w:t>29</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131FA8" w:rsidRDefault="00FF2889" w:rsidP="00FF2889">
            <w:pPr>
              <w:ind w:left="113" w:right="113"/>
              <w:jc w:val="center"/>
              <w:rPr>
                <w:b/>
              </w:rPr>
            </w:pPr>
          </w:p>
        </w:tc>
        <w:tc>
          <w:tcPr>
            <w:tcW w:w="425" w:type="dxa"/>
          </w:tcPr>
          <w:p w:rsidR="00FF2889" w:rsidRPr="001468DF" w:rsidRDefault="00FF2889" w:rsidP="00FF2889">
            <w:pPr>
              <w:jc w:val="center"/>
              <w:rPr>
                <w:b/>
                <w:sz w:val="20"/>
                <w:szCs w:val="20"/>
              </w:rPr>
            </w:pPr>
            <w:r>
              <w:rPr>
                <w:b/>
                <w:sz w:val="20"/>
                <w:szCs w:val="20"/>
              </w:rPr>
              <w:t>7</w:t>
            </w:r>
            <w:r w:rsidRPr="001468DF">
              <w:rPr>
                <w:b/>
                <w:sz w:val="20"/>
                <w:szCs w:val="20"/>
              </w:rPr>
              <w:t>/</w:t>
            </w:r>
          </w:p>
          <w:p w:rsidR="00FF2889" w:rsidRDefault="00FF2889" w:rsidP="00FF2889">
            <w:pPr>
              <w:jc w:val="center"/>
              <w:rPr>
                <w:b/>
                <w:sz w:val="20"/>
                <w:szCs w:val="20"/>
              </w:rPr>
            </w:pPr>
            <w:r w:rsidRPr="001468DF">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 xml:space="preserve">Юдовская А.Я. Баранов П.А. </w:t>
            </w: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 xml:space="preserve">Всеобщая история. История Нового времени. </w:t>
            </w:r>
          </w:p>
          <w:p w:rsidR="00FF2889" w:rsidRPr="00541199" w:rsidRDefault="00FF2889" w:rsidP="00FF2889">
            <w:pPr>
              <w:jc w:val="center"/>
              <w:rPr>
                <w:i/>
                <w:sz w:val="20"/>
                <w:szCs w:val="20"/>
              </w:rPr>
            </w:pPr>
            <w:r w:rsidRPr="00541199">
              <w:rPr>
                <w:i/>
                <w:sz w:val="20"/>
                <w:szCs w:val="20"/>
              </w:rPr>
              <w:t>(1500-1800)</w:t>
            </w:r>
          </w:p>
          <w:p w:rsidR="00FF2889" w:rsidRDefault="00FF2889" w:rsidP="00FF2889">
            <w:pPr>
              <w:jc w:val="center"/>
              <w:rPr>
                <w:i/>
                <w:sz w:val="20"/>
                <w:szCs w:val="20"/>
              </w:rPr>
            </w:pPr>
            <w:r w:rsidRPr="00541199">
              <w:rPr>
                <w:i/>
                <w:sz w:val="20"/>
                <w:szCs w:val="20"/>
              </w:rPr>
              <w:t>7 класс</w:t>
            </w:r>
          </w:p>
          <w:p w:rsidR="00FF2889" w:rsidRPr="00541199" w:rsidRDefault="00FF2889" w:rsidP="00FF2889">
            <w:pPr>
              <w:jc w:val="center"/>
              <w:rPr>
                <w:i/>
                <w:sz w:val="20"/>
                <w:szCs w:val="20"/>
              </w:rPr>
            </w:pPr>
          </w:p>
        </w:tc>
        <w:tc>
          <w:tcPr>
            <w:tcW w:w="1843" w:type="dxa"/>
          </w:tcPr>
          <w:p w:rsidR="00FF2889" w:rsidRPr="00541199" w:rsidRDefault="00FF2889" w:rsidP="00FF2889">
            <w:pPr>
              <w:jc w:val="center"/>
              <w:rPr>
                <w:i/>
                <w:sz w:val="20"/>
                <w:szCs w:val="20"/>
              </w:rPr>
            </w:pPr>
            <w:r w:rsidRPr="00541199">
              <w:rPr>
                <w:i/>
                <w:sz w:val="20"/>
                <w:szCs w:val="20"/>
              </w:rPr>
              <w:t>М, Просвещение</w:t>
            </w:r>
          </w:p>
          <w:p w:rsidR="00FF2889" w:rsidRPr="00541199" w:rsidRDefault="00FF2889" w:rsidP="00FF2889">
            <w:pPr>
              <w:jc w:val="center"/>
              <w:rPr>
                <w:i/>
                <w:sz w:val="20"/>
                <w:szCs w:val="20"/>
              </w:rPr>
            </w:pPr>
            <w:r w:rsidRPr="00541199">
              <w:rPr>
                <w:i/>
                <w:sz w:val="20"/>
                <w:szCs w:val="20"/>
              </w:rPr>
              <w:t>201</w:t>
            </w:r>
            <w:r>
              <w:rPr>
                <w:i/>
                <w:sz w:val="20"/>
                <w:szCs w:val="20"/>
              </w:rPr>
              <w:t>4</w:t>
            </w:r>
          </w:p>
          <w:p w:rsidR="00FF2889" w:rsidRPr="00541199"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 xml:space="preserve">История Нового времени. </w:t>
            </w:r>
          </w:p>
          <w:p w:rsidR="00FF2889" w:rsidRPr="00FF2889" w:rsidRDefault="00FF2889" w:rsidP="00FF2889">
            <w:pPr>
              <w:rPr>
                <w:sz w:val="20"/>
                <w:szCs w:val="20"/>
                <w:lang w:val="ru-RU"/>
              </w:rPr>
            </w:pPr>
          </w:p>
        </w:tc>
      </w:tr>
      <w:tr w:rsidR="00FF2889" w:rsidRPr="00AC2677" w:rsidTr="0091214A">
        <w:trPr>
          <w:cantSplit/>
          <w:trHeight w:val="1159"/>
        </w:trPr>
        <w:tc>
          <w:tcPr>
            <w:tcW w:w="567" w:type="dxa"/>
          </w:tcPr>
          <w:p w:rsidR="00FF2889" w:rsidRPr="00FA5F75" w:rsidRDefault="00FF2889" w:rsidP="00FF2889">
            <w:pPr>
              <w:jc w:val="center"/>
              <w:rPr>
                <w:b/>
                <w:sz w:val="20"/>
                <w:szCs w:val="20"/>
              </w:rPr>
            </w:pPr>
            <w:r w:rsidRPr="00FA5F75">
              <w:rPr>
                <w:b/>
                <w:sz w:val="20"/>
                <w:szCs w:val="20"/>
              </w:rPr>
              <w:t>30</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131FA8" w:rsidRDefault="00FF2889" w:rsidP="00FF2889">
            <w:pPr>
              <w:ind w:left="113" w:right="113"/>
              <w:jc w:val="center"/>
              <w:rPr>
                <w:b/>
              </w:rPr>
            </w:pPr>
          </w:p>
        </w:tc>
        <w:tc>
          <w:tcPr>
            <w:tcW w:w="425" w:type="dxa"/>
          </w:tcPr>
          <w:p w:rsidR="00FF2889" w:rsidRPr="001468DF" w:rsidRDefault="00FF2889" w:rsidP="00FF2889">
            <w:pPr>
              <w:jc w:val="center"/>
              <w:rPr>
                <w:b/>
                <w:sz w:val="20"/>
                <w:szCs w:val="20"/>
              </w:rPr>
            </w:pPr>
            <w:r>
              <w:rPr>
                <w:b/>
                <w:sz w:val="20"/>
                <w:szCs w:val="20"/>
              </w:rPr>
              <w:t>8</w:t>
            </w:r>
            <w:r w:rsidRPr="001468DF">
              <w:rPr>
                <w:b/>
                <w:sz w:val="20"/>
                <w:szCs w:val="20"/>
              </w:rPr>
              <w:t>/</w:t>
            </w:r>
          </w:p>
          <w:p w:rsidR="00FF2889" w:rsidRDefault="00FF2889" w:rsidP="00FF2889">
            <w:pPr>
              <w:jc w:val="center"/>
              <w:rPr>
                <w:b/>
                <w:sz w:val="20"/>
                <w:szCs w:val="20"/>
              </w:rPr>
            </w:pPr>
            <w:r w:rsidRPr="001468DF">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Юдовская А.Я. Баранов П.А. , Ванюшкина  Л.М.</w:t>
            </w: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 xml:space="preserve">Всеобщая история. История Нового времени (1800-1900)  </w:t>
            </w:r>
          </w:p>
          <w:p w:rsidR="00FF2889" w:rsidRPr="00541199" w:rsidRDefault="00FF2889" w:rsidP="00FF2889">
            <w:pPr>
              <w:jc w:val="center"/>
              <w:rPr>
                <w:i/>
                <w:sz w:val="20"/>
                <w:szCs w:val="20"/>
              </w:rPr>
            </w:pPr>
            <w:r w:rsidRPr="00541199">
              <w:rPr>
                <w:i/>
                <w:sz w:val="20"/>
                <w:szCs w:val="20"/>
              </w:rPr>
              <w:t>8 класс</w:t>
            </w:r>
          </w:p>
        </w:tc>
        <w:tc>
          <w:tcPr>
            <w:tcW w:w="1843" w:type="dxa"/>
          </w:tcPr>
          <w:p w:rsidR="00FF2889" w:rsidRPr="00541199" w:rsidRDefault="00FF2889" w:rsidP="00FF2889">
            <w:pPr>
              <w:jc w:val="center"/>
              <w:rPr>
                <w:i/>
                <w:sz w:val="20"/>
                <w:szCs w:val="20"/>
              </w:rPr>
            </w:pPr>
            <w:r w:rsidRPr="00541199">
              <w:rPr>
                <w:i/>
                <w:sz w:val="20"/>
                <w:szCs w:val="20"/>
              </w:rPr>
              <w:t>М, Просвещение</w:t>
            </w:r>
          </w:p>
          <w:p w:rsidR="00FF2889" w:rsidRPr="00541199" w:rsidRDefault="00FF2889" w:rsidP="00FF2889">
            <w:pPr>
              <w:jc w:val="center"/>
              <w:rPr>
                <w:i/>
                <w:sz w:val="20"/>
                <w:szCs w:val="20"/>
              </w:rPr>
            </w:pPr>
            <w:r w:rsidRPr="00541199">
              <w:rPr>
                <w:i/>
                <w:sz w:val="20"/>
                <w:szCs w:val="20"/>
              </w:rPr>
              <w:t>201</w:t>
            </w:r>
            <w:r>
              <w:rPr>
                <w:i/>
                <w:sz w:val="20"/>
                <w:szCs w:val="20"/>
              </w:rPr>
              <w:t>4</w:t>
            </w:r>
          </w:p>
          <w:p w:rsidR="00FF2889" w:rsidRPr="00541199"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 xml:space="preserve">История Нового времени. </w:t>
            </w:r>
          </w:p>
          <w:p w:rsidR="00FF2889" w:rsidRPr="00FF2889" w:rsidRDefault="00FF2889" w:rsidP="00FF2889">
            <w:pPr>
              <w:rPr>
                <w:sz w:val="20"/>
                <w:szCs w:val="20"/>
                <w:lang w:val="ru-RU"/>
              </w:rPr>
            </w:pPr>
          </w:p>
        </w:tc>
      </w:tr>
      <w:tr w:rsidR="00FF2889" w:rsidRPr="004113A8" w:rsidTr="0091214A">
        <w:trPr>
          <w:cantSplit/>
          <w:trHeight w:val="1159"/>
        </w:trPr>
        <w:tc>
          <w:tcPr>
            <w:tcW w:w="567" w:type="dxa"/>
          </w:tcPr>
          <w:p w:rsidR="00FF2889" w:rsidRPr="00EA4A6E" w:rsidRDefault="00FF2889" w:rsidP="00FF2889">
            <w:pPr>
              <w:jc w:val="center"/>
              <w:rPr>
                <w:b/>
                <w:sz w:val="20"/>
                <w:szCs w:val="20"/>
              </w:rPr>
            </w:pPr>
            <w:r w:rsidRPr="00EA4A6E">
              <w:rPr>
                <w:b/>
                <w:sz w:val="20"/>
                <w:szCs w:val="20"/>
              </w:rPr>
              <w:t>31</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131FA8"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Сороко-Цюпа О.С., Сороко-Цюпа А.О.</w:t>
            </w:r>
          </w:p>
        </w:tc>
        <w:tc>
          <w:tcPr>
            <w:tcW w:w="1559" w:type="dxa"/>
          </w:tcPr>
          <w:p w:rsidR="00FF2889" w:rsidRPr="00FF2889" w:rsidRDefault="00FF2889" w:rsidP="00FF2889">
            <w:pPr>
              <w:jc w:val="center"/>
              <w:rPr>
                <w:i/>
                <w:sz w:val="20"/>
                <w:szCs w:val="20"/>
                <w:lang w:val="ru-RU"/>
              </w:rPr>
            </w:pPr>
            <w:r w:rsidRPr="00FF2889">
              <w:rPr>
                <w:i/>
                <w:sz w:val="20"/>
                <w:szCs w:val="20"/>
                <w:lang w:val="ru-RU"/>
              </w:rPr>
              <w:t>Всеобщая история. Новейшая история.</w:t>
            </w:r>
          </w:p>
          <w:p w:rsidR="00FF2889" w:rsidRPr="00FF2889" w:rsidRDefault="00FF2889" w:rsidP="00FF2889">
            <w:pPr>
              <w:jc w:val="center"/>
              <w:rPr>
                <w:i/>
                <w:sz w:val="20"/>
                <w:szCs w:val="20"/>
                <w:lang w:val="ru-RU"/>
              </w:rPr>
            </w:pPr>
            <w:r w:rsidRPr="00FF2889">
              <w:rPr>
                <w:i/>
                <w:sz w:val="20"/>
                <w:szCs w:val="20"/>
                <w:lang w:val="ru-RU"/>
              </w:rPr>
              <w:t>9 класс</w:t>
            </w:r>
          </w:p>
        </w:tc>
        <w:tc>
          <w:tcPr>
            <w:tcW w:w="1843" w:type="dxa"/>
          </w:tcPr>
          <w:p w:rsidR="00FF2889" w:rsidRPr="006360ED" w:rsidRDefault="00FF2889" w:rsidP="00FF2889">
            <w:pPr>
              <w:jc w:val="center"/>
              <w:rPr>
                <w:i/>
                <w:sz w:val="20"/>
                <w:szCs w:val="20"/>
              </w:rPr>
            </w:pPr>
            <w:r>
              <w:rPr>
                <w:i/>
                <w:sz w:val="20"/>
                <w:szCs w:val="20"/>
              </w:rPr>
              <w:t>М.,</w:t>
            </w:r>
          </w:p>
          <w:p w:rsidR="00FF2889" w:rsidRPr="006360ED" w:rsidRDefault="00FF2889" w:rsidP="00FF2889">
            <w:pPr>
              <w:jc w:val="center"/>
              <w:rPr>
                <w:i/>
                <w:sz w:val="20"/>
                <w:szCs w:val="20"/>
              </w:rPr>
            </w:pPr>
            <w:r w:rsidRPr="006360ED">
              <w:rPr>
                <w:i/>
                <w:sz w:val="20"/>
                <w:szCs w:val="20"/>
              </w:rPr>
              <w:t>Просвещение</w:t>
            </w:r>
            <w:r>
              <w:rPr>
                <w:i/>
                <w:sz w:val="20"/>
                <w:szCs w:val="20"/>
              </w:rPr>
              <w:t>,</w:t>
            </w:r>
          </w:p>
          <w:p w:rsidR="00FF2889" w:rsidRPr="00541199" w:rsidRDefault="00FF2889" w:rsidP="00FF2889">
            <w:pPr>
              <w:jc w:val="center"/>
              <w:rPr>
                <w:i/>
                <w:sz w:val="20"/>
                <w:szCs w:val="20"/>
              </w:rPr>
            </w:pPr>
            <w:r w:rsidRPr="006360ED">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AC2677" w:rsidTr="0091214A">
        <w:trPr>
          <w:trHeight w:val="881"/>
        </w:trPr>
        <w:tc>
          <w:tcPr>
            <w:tcW w:w="567" w:type="dxa"/>
          </w:tcPr>
          <w:p w:rsidR="00FF2889" w:rsidRPr="0059469D" w:rsidRDefault="00FF2889" w:rsidP="00FF2889">
            <w:pPr>
              <w:jc w:val="center"/>
              <w:rPr>
                <w:b/>
                <w:sz w:val="20"/>
                <w:szCs w:val="20"/>
              </w:rPr>
            </w:pPr>
            <w:r w:rsidRPr="0059469D">
              <w:rPr>
                <w:b/>
                <w:sz w:val="20"/>
                <w:szCs w:val="20"/>
              </w:rPr>
              <w:t>32</w:t>
            </w:r>
          </w:p>
          <w:p w:rsidR="00FF2889" w:rsidRPr="0059469D" w:rsidRDefault="00FF2889" w:rsidP="00FF2889">
            <w:pPr>
              <w:jc w:val="center"/>
              <w:rPr>
                <w:b/>
                <w:sz w:val="20"/>
                <w:szCs w:val="20"/>
              </w:rPr>
            </w:pPr>
          </w:p>
        </w:tc>
        <w:tc>
          <w:tcPr>
            <w:tcW w:w="710" w:type="dxa"/>
            <w:vMerge w:val="restart"/>
            <w:textDirection w:val="btLr"/>
          </w:tcPr>
          <w:p w:rsidR="00FF2889" w:rsidRPr="008B6EA9" w:rsidRDefault="00FF2889" w:rsidP="00FF2889">
            <w:pPr>
              <w:jc w:val="center"/>
              <w:rPr>
                <w:b/>
              </w:rPr>
            </w:pPr>
            <w:r w:rsidRPr="008B6EA9">
              <w:rPr>
                <w:b/>
              </w:rPr>
              <w:t>Общественно</w:t>
            </w:r>
            <w:r>
              <w:rPr>
                <w:b/>
              </w:rPr>
              <w:t>-</w:t>
            </w:r>
            <w:r w:rsidRPr="008B6EA9">
              <w:rPr>
                <w:b/>
              </w:rPr>
              <w:t>научные предметы</w:t>
            </w:r>
          </w:p>
        </w:tc>
        <w:tc>
          <w:tcPr>
            <w:tcW w:w="567" w:type="dxa"/>
            <w:vMerge w:val="restart"/>
            <w:textDirection w:val="btLr"/>
          </w:tcPr>
          <w:p w:rsidR="00FF2889" w:rsidRPr="00195215" w:rsidRDefault="00FF2889" w:rsidP="00FF2889">
            <w:pPr>
              <w:jc w:val="center"/>
              <w:rPr>
                <w:b/>
              </w:rPr>
            </w:pPr>
            <w:r w:rsidRPr="00195215">
              <w:rPr>
                <w:b/>
              </w:rPr>
              <w:t>История</w:t>
            </w:r>
            <w:r>
              <w:rPr>
                <w:b/>
              </w:rPr>
              <w:t xml:space="preserve"> России</w:t>
            </w: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p w:rsidR="00FF2889" w:rsidRPr="00195215" w:rsidRDefault="00FF2889" w:rsidP="00FF2889">
            <w:pPr>
              <w:jc w:val="center"/>
              <w:rPr>
                <w:b/>
              </w:rPr>
            </w:pPr>
          </w:p>
        </w:tc>
        <w:tc>
          <w:tcPr>
            <w:tcW w:w="425" w:type="dxa"/>
          </w:tcPr>
          <w:p w:rsidR="00FF2889" w:rsidRDefault="00FF2889" w:rsidP="00FF2889">
            <w:pPr>
              <w:jc w:val="center"/>
              <w:rPr>
                <w:b/>
                <w:sz w:val="20"/>
                <w:szCs w:val="20"/>
              </w:rPr>
            </w:pPr>
            <w:r>
              <w:rPr>
                <w:b/>
                <w:sz w:val="20"/>
                <w:szCs w:val="20"/>
              </w:rPr>
              <w:t>6/</w:t>
            </w:r>
          </w:p>
          <w:p w:rsidR="00FF2889" w:rsidRDefault="00FF2889" w:rsidP="00FF2889">
            <w:pPr>
              <w:jc w:val="center"/>
              <w:rPr>
                <w:sz w:val="20"/>
                <w:szCs w:val="20"/>
              </w:rPr>
            </w:pPr>
            <w:r>
              <w:rPr>
                <w:b/>
                <w:sz w:val="20"/>
                <w:szCs w:val="20"/>
              </w:rPr>
              <w:t>35</w:t>
            </w:r>
          </w:p>
          <w:p w:rsidR="00FF2889" w:rsidRDefault="00FF2889" w:rsidP="00FF2889">
            <w:pPr>
              <w:jc w:val="center"/>
              <w:rPr>
                <w:sz w:val="20"/>
                <w:szCs w:val="20"/>
              </w:rPr>
            </w:pPr>
          </w:p>
          <w:p w:rsidR="00FF2889" w:rsidRPr="004113A8" w:rsidRDefault="00FF2889" w:rsidP="00FF2889">
            <w:pPr>
              <w:jc w:val="center"/>
              <w:rPr>
                <w:sz w:val="20"/>
                <w:szCs w:val="20"/>
              </w:rPr>
            </w:pPr>
          </w:p>
        </w:tc>
        <w:tc>
          <w:tcPr>
            <w:tcW w:w="1701" w:type="dxa"/>
          </w:tcPr>
          <w:p w:rsidR="00FF2889" w:rsidRPr="00FF2889" w:rsidRDefault="00FF2889" w:rsidP="00FF2889">
            <w:pPr>
              <w:jc w:val="center"/>
              <w:rPr>
                <w:sz w:val="20"/>
                <w:szCs w:val="20"/>
                <w:lang w:val="ru-RU"/>
              </w:rPr>
            </w:pPr>
            <w:r w:rsidRPr="00FF2889">
              <w:rPr>
                <w:sz w:val="20"/>
                <w:szCs w:val="20"/>
                <w:lang w:val="ru-RU"/>
              </w:rPr>
              <w:t>Данилов А.А., Косулина Л.Г.</w:t>
            </w:r>
          </w:p>
        </w:tc>
        <w:tc>
          <w:tcPr>
            <w:tcW w:w="1559" w:type="dxa"/>
          </w:tcPr>
          <w:p w:rsidR="00FF2889" w:rsidRPr="00916EC6" w:rsidRDefault="00FF2889" w:rsidP="00FF2889">
            <w:pPr>
              <w:jc w:val="center"/>
              <w:rPr>
                <w:sz w:val="20"/>
                <w:szCs w:val="20"/>
              </w:rPr>
            </w:pPr>
            <w:r w:rsidRPr="00916EC6">
              <w:rPr>
                <w:sz w:val="20"/>
                <w:szCs w:val="20"/>
              </w:rPr>
              <w:t>История России</w:t>
            </w:r>
          </w:p>
          <w:p w:rsidR="00FF2889" w:rsidRPr="00916EC6" w:rsidRDefault="00FF2889" w:rsidP="00FF2889">
            <w:pPr>
              <w:jc w:val="center"/>
              <w:rPr>
                <w:sz w:val="20"/>
                <w:szCs w:val="20"/>
              </w:rPr>
            </w:pPr>
            <w:r w:rsidRPr="00916EC6">
              <w:rPr>
                <w:sz w:val="20"/>
                <w:szCs w:val="20"/>
              </w:rPr>
              <w:t>6 класс</w:t>
            </w:r>
          </w:p>
          <w:p w:rsidR="00FF2889" w:rsidRPr="00916EC6" w:rsidRDefault="00FF2889" w:rsidP="00FF2889">
            <w:pPr>
              <w:jc w:val="center"/>
              <w:rPr>
                <w:sz w:val="20"/>
                <w:szCs w:val="20"/>
              </w:rPr>
            </w:pPr>
          </w:p>
          <w:p w:rsidR="00FF2889" w:rsidRPr="00916EC6" w:rsidRDefault="00FF2889" w:rsidP="00FF2889">
            <w:pPr>
              <w:jc w:val="center"/>
              <w:rPr>
                <w:sz w:val="20"/>
                <w:szCs w:val="20"/>
              </w:rPr>
            </w:pPr>
          </w:p>
          <w:p w:rsidR="00FF2889" w:rsidRPr="00916EC6" w:rsidRDefault="00FF2889" w:rsidP="00FF2889">
            <w:pPr>
              <w:jc w:val="center"/>
              <w:rPr>
                <w:sz w:val="20"/>
                <w:szCs w:val="20"/>
              </w:rPr>
            </w:pPr>
          </w:p>
        </w:tc>
        <w:tc>
          <w:tcPr>
            <w:tcW w:w="1843" w:type="dxa"/>
          </w:tcPr>
          <w:p w:rsidR="00FF2889" w:rsidRPr="00916EC6" w:rsidRDefault="00FF2889" w:rsidP="00FF2889">
            <w:pPr>
              <w:jc w:val="center"/>
              <w:rPr>
                <w:sz w:val="20"/>
                <w:szCs w:val="20"/>
              </w:rPr>
            </w:pPr>
            <w:r w:rsidRPr="00916EC6">
              <w:rPr>
                <w:sz w:val="20"/>
                <w:szCs w:val="20"/>
              </w:rPr>
              <w:t>М, Просвещение</w:t>
            </w:r>
          </w:p>
          <w:p w:rsidR="00FF2889" w:rsidRPr="00916EC6" w:rsidRDefault="00FF2889" w:rsidP="00FF2889">
            <w:pPr>
              <w:jc w:val="center"/>
              <w:rPr>
                <w:sz w:val="20"/>
                <w:szCs w:val="20"/>
              </w:rPr>
            </w:pPr>
            <w:r w:rsidRPr="00916EC6">
              <w:rPr>
                <w:sz w:val="20"/>
                <w:szCs w:val="20"/>
              </w:rPr>
              <w:t>2014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p>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«Российская империя»</w:t>
            </w:r>
          </w:p>
        </w:tc>
      </w:tr>
      <w:tr w:rsidR="00FF2889" w:rsidRPr="004113A8" w:rsidTr="0091214A">
        <w:trPr>
          <w:trHeight w:val="956"/>
        </w:trPr>
        <w:tc>
          <w:tcPr>
            <w:tcW w:w="567" w:type="dxa"/>
          </w:tcPr>
          <w:p w:rsidR="00FF2889" w:rsidRPr="0059469D" w:rsidRDefault="00FF2889" w:rsidP="00FF2889">
            <w:pPr>
              <w:jc w:val="center"/>
              <w:rPr>
                <w:b/>
                <w:sz w:val="20"/>
                <w:szCs w:val="20"/>
              </w:rPr>
            </w:pPr>
            <w:r w:rsidRPr="0059469D">
              <w:rPr>
                <w:b/>
                <w:sz w:val="20"/>
                <w:szCs w:val="20"/>
              </w:rPr>
              <w:t>33</w:t>
            </w:r>
          </w:p>
        </w:tc>
        <w:tc>
          <w:tcPr>
            <w:tcW w:w="710" w:type="dxa"/>
            <w:vMerge/>
            <w:textDirection w:val="btLr"/>
          </w:tcPr>
          <w:p w:rsidR="00FF2889" w:rsidRPr="008B6EA9" w:rsidRDefault="00FF2889" w:rsidP="00FF2889">
            <w:pPr>
              <w:jc w:val="center"/>
              <w:rPr>
                <w:b/>
              </w:rPr>
            </w:pPr>
          </w:p>
        </w:tc>
        <w:tc>
          <w:tcPr>
            <w:tcW w:w="567" w:type="dxa"/>
            <w:vMerge/>
            <w:textDirection w:val="btLr"/>
          </w:tcPr>
          <w:p w:rsidR="00FF2889" w:rsidRPr="00195215" w:rsidRDefault="00FF2889" w:rsidP="00FF2889">
            <w:pPr>
              <w:jc w:val="center"/>
              <w:rPr>
                <w:b/>
              </w:rPr>
            </w:pPr>
          </w:p>
        </w:tc>
        <w:tc>
          <w:tcPr>
            <w:tcW w:w="425" w:type="dxa"/>
          </w:tcPr>
          <w:p w:rsidR="00FF2889" w:rsidRPr="001468DF" w:rsidRDefault="00FF2889" w:rsidP="00FF2889">
            <w:pPr>
              <w:jc w:val="center"/>
              <w:rPr>
                <w:b/>
                <w:sz w:val="20"/>
                <w:szCs w:val="20"/>
              </w:rPr>
            </w:pPr>
            <w:r w:rsidRPr="001468DF">
              <w:rPr>
                <w:b/>
                <w:sz w:val="20"/>
                <w:szCs w:val="20"/>
              </w:rPr>
              <w:t>7/</w:t>
            </w:r>
          </w:p>
          <w:p w:rsidR="00FF2889" w:rsidRDefault="00FF2889" w:rsidP="00FF2889">
            <w:pPr>
              <w:jc w:val="center"/>
              <w:rPr>
                <w:b/>
                <w:sz w:val="20"/>
                <w:szCs w:val="20"/>
              </w:rPr>
            </w:pPr>
            <w:r w:rsidRPr="001468DF">
              <w:rPr>
                <w:b/>
                <w:sz w:val="20"/>
                <w:szCs w:val="20"/>
              </w:rPr>
              <w:t>35</w:t>
            </w:r>
          </w:p>
        </w:tc>
        <w:tc>
          <w:tcPr>
            <w:tcW w:w="1701" w:type="dxa"/>
          </w:tcPr>
          <w:p w:rsidR="00FF2889" w:rsidRPr="00FF2889" w:rsidRDefault="00FF2889" w:rsidP="00FF2889">
            <w:pPr>
              <w:jc w:val="center"/>
              <w:rPr>
                <w:sz w:val="20"/>
                <w:szCs w:val="20"/>
                <w:lang w:val="ru-RU"/>
              </w:rPr>
            </w:pPr>
            <w:r w:rsidRPr="00FF2889">
              <w:rPr>
                <w:sz w:val="20"/>
                <w:szCs w:val="20"/>
                <w:lang w:val="ru-RU"/>
              </w:rPr>
              <w:t>Данилов А.А., Косулина Л.Г.</w:t>
            </w:r>
          </w:p>
        </w:tc>
        <w:tc>
          <w:tcPr>
            <w:tcW w:w="1559" w:type="dxa"/>
          </w:tcPr>
          <w:p w:rsidR="00FF2889" w:rsidRPr="00916EC6" w:rsidRDefault="00FF2889" w:rsidP="00FF2889">
            <w:pPr>
              <w:jc w:val="center"/>
              <w:rPr>
                <w:sz w:val="20"/>
                <w:szCs w:val="20"/>
              </w:rPr>
            </w:pPr>
            <w:r w:rsidRPr="00916EC6">
              <w:rPr>
                <w:sz w:val="20"/>
                <w:szCs w:val="20"/>
              </w:rPr>
              <w:t>История России</w:t>
            </w:r>
          </w:p>
          <w:p w:rsidR="00FF2889" w:rsidRPr="00916EC6" w:rsidRDefault="00FF2889" w:rsidP="00FF2889">
            <w:pPr>
              <w:jc w:val="center"/>
              <w:rPr>
                <w:sz w:val="20"/>
                <w:szCs w:val="20"/>
              </w:rPr>
            </w:pPr>
            <w:r w:rsidRPr="00916EC6">
              <w:rPr>
                <w:sz w:val="20"/>
                <w:szCs w:val="20"/>
              </w:rPr>
              <w:t>7 класс</w:t>
            </w:r>
          </w:p>
        </w:tc>
        <w:tc>
          <w:tcPr>
            <w:tcW w:w="1843" w:type="dxa"/>
          </w:tcPr>
          <w:p w:rsidR="00FF2889" w:rsidRPr="00916EC6" w:rsidRDefault="00FF2889" w:rsidP="00FF2889">
            <w:pPr>
              <w:jc w:val="center"/>
              <w:rPr>
                <w:sz w:val="20"/>
                <w:szCs w:val="20"/>
              </w:rPr>
            </w:pPr>
            <w:r w:rsidRPr="00916EC6">
              <w:rPr>
                <w:sz w:val="20"/>
                <w:szCs w:val="20"/>
              </w:rPr>
              <w:t>М, Просвещение</w:t>
            </w:r>
          </w:p>
          <w:p w:rsidR="00FF2889" w:rsidRPr="00916EC6" w:rsidRDefault="00FF2889" w:rsidP="00FF2889">
            <w:pPr>
              <w:jc w:val="center"/>
              <w:rPr>
                <w:sz w:val="20"/>
                <w:szCs w:val="20"/>
              </w:rPr>
            </w:pPr>
            <w:r w:rsidRPr="00916EC6">
              <w:rPr>
                <w:sz w:val="20"/>
                <w:szCs w:val="20"/>
              </w:rPr>
              <w:t>2014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trHeight w:val="931"/>
        </w:trPr>
        <w:tc>
          <w:tcPr>
            <w:tcW w:w="567" w:type="dxa"/>
            <w:tcBorders>
              <w:bottom w:val="single" w:sz="4" w:space="0" w:color="auto"/>
            </w:tcBorders>
          </w:tcPr>
          <w:p w:rsidR="00FF2889" w:rsidRPr="0059469D" w:rsidRDefault="00FF2889" w:rsidP="00FF2889">
            <w:pPr>
              <w:jc w:val="center"/>
              <w:rPr>
                <w:b/>
                <w:sz w:val="20"/>
                <w:szCs w:val="20"/>
              </w:rPr>
            </w:pPr>
            <w:r w:rsidRPr="0059469D">
              <w:rPr>
                <w:b/>
                <w:sz w:val="20"/>
                <w:szCs w:val="20"/>
              </w:rPr>
              <w:t>34</w:t>
            </w:r>
          </w:p>
        </w:tc>
        <w:tc>
          <w:tcPr>
            <w:tcW w:w="710" w:type="dxa"/>
            <w:vMerge/>
            <w:textDirection w:val="btLr"/>
          </w:tcPr>
          <w:p w:rsidR="00FF2889" w:rsidRPr="008B6EA9" w:rsidRDefault="00FF2889" w:rsidP="00FF2889">
            <w:pPr>
              <w:jc w:val="center"/>
              <w:rPr>
                <w:b/>
              </w:rPr>
            </w:pPr>
          </w:p>
        </w:tc>
        <w:tc>
          <w:tcPr>
            <w:tcW w:w="567" w:type="dxa"/>
            <w:vMerge/>
            <w:textDirection w:val="btLr"/>
          </w:tcPr>
          <w:p w:rsidR="00FF2889" w:rsidRPr="00195215" w:rsidRDefault="00FF2889" w:rsidP="00FF2889">
            <w:pPr>
              <w:jc w:val="center"/>
              <w:rPr>
                <w:b/>
              </w:rPr>
            </w:pPr>
          </w:p>
        </w:tc>
        <w:tc>
          <w:tcPr>
            <w:tcW w:w="425" w:type="dxa"/>
            <w:tcBorders>
              <w:bottom w:val="single" w:sz="4" w:space="0" w:color="auto"/>
            </w:tcBorders>
          </w:tcPr>
          <w:p w:rsidR="00FF2889" w:rsidRPr="001468DF" w:rsidRDefault="00FF2889" w:rsidP="00FF2889">
            <w:pPr>
              <w:jc w:val="center"/>
              <w:rPr>
                <w:b/>
                <w:sz w:val="20"/>
                <w:szCs w:val="20"/>
              </w:rPr>
            </w:pPr>
            <w:r>
              <w:rPr>
                <w:b/>
                <w:sz w:val="20"/>
                <w:szCs w:val="20"/>
              </w:rPr>
              <w:t>8</w:t>
            </w:r>
            <w:r w:rsidRPr="001468DF">
              <w:rPr>
                <w:b/>
                <w:sz w:val="20"/>
                <w:szCs w:val="20"/>
              </w:rPr>
              <w:t>/</w:t>
            </w:r>
          </w:p>
          <w:p w:rsidR="00FF2889" w:rsidRDefault="00FF2889" w:rsidP="00FF2889">
            <w:pPr>
              <w:jc w:val="center"/>
              <w:rPr>
                <w:b/>
                <w:sz w:val="20"/>
                <w:szCs w:val="20"/>
              </w:rPr>
            </w:pPr>
            <w:r w:rsidRPr="001468DF">
              <w:rPr>
                <w:b/>
                <w:sz w:val="20"/>
                <w:szCs w:val="20"/>
              </w:rPr>
              <w:t>35</w:t>
            </w:r>
          </w:p>
        </w:tc>
        <w:tc>
          <w:tcPr>
            <w:tcW w:w="1701" w:type="dxa"/>
            <w:tcBorders>
              <w:bottom w:val="single" w:sz="4" w:space="0" w:color="auto"/>
            </w:tcBorders>
          </w:tcPr>
          <w:p w:rsidR="00FF2889" w:rsidRPr="00FF2889" w:rsidRDefault="00FF2889" w:rsidP="00FF2889">
            <w:pPr>
              <w:jc w:val="center"/>
              <w:rPr>
                <w:sz w:val="20"/>
                <w:szCs w:val="20"/>
                <w:lang w:val="ru-RU"/>
              </w:rPr>
            </w:pPr>
            <w:r w:rsidRPr="00FF2889">
              <w:rPr>
                <w:sz w:val="20"/>
                <w:szCs w:val="20"/>
                <w:lang w:val="ru-RU"/>
              </w:rPr>
              <w:t>Данилов А.А.</w:t>
            </w:r>
          </w:p>
          <w:p w:rsidR="00FF2889" w:rsidRPr="00FF2889" w:rsidRDefault="00FF2889" w:rsidP="00FF2889">
            <w:pPr>
              <w:jc w:val="center"/>
              <w:rPr>
                <w:sz w:val="20"/>
                <w:szCs w:val="20"/>
                <w:lang w:val="ru-RU"/>
              </w:rPr>
            </w:pPr>
            <w:r w:rsidRPr="00FF2889">
              <w:rPr>
                <w:sz w:val="20"/>
                <w:szCs w:val="20"/>
                <w:lang w:val="ru-RU"/>
              </w:rPr>
              <w:t>Косулина Л.Г</w:t>
            </w:r>
          </w:p>
        </w:tc>
        <w:tc>
          <w:tcPr>
            <w:tcW w:w="1559" w:type="dxa"/>
            <w:tcBorders>
              <w:bottom w:val="single" w:sz="4" w:space="0" w:color="auto"/>
            </w:tcBorders>
          </w:tcPr>
          <w:p w:rsidR="00FF2889" w:rsidRPr="00916EC6" w:rsidRDefault="00FF2889" w:rsidP="00FF2889">
            <w:pPr>
              <w:jc w:val="center"/>
              <w:rPr>
                <w:sz w:val="20"/>
                <w:szCs w:val="20"/>
              </w:rPr>
            </w:pPr>
            <w:r w:rsidRPr="00916EC6">
              <w:rPr>
                <w:sz w:val="20"/>
                <w:szCs w:val="20"/>
              </w:rPr>
              <w:t>История России</w:t>
            </w:r>
          </w:p>
          <w:p w:rsidR="00FF2889" w:rsidRPr="00916EC6" w:rsidRDefault="00FF2889" w:rsidP="00FF2889">
            <w:pPr>
              <w:jc w:val="center"/>
              <w:rPr>
                <w:sz w:val="20"/>
                <w:szCs w:val="20"/>
              </w:rPr>
            </w:pPr>
            <w:r w:rsidRPr="00916EC6">
              <w:rPr>
                <w:sz w:val="20"/>
                <w:szCs w:val="20"/>
              </w:rPr>
              <w:t>8 класс</w:t>
            </w:r>
          </w:p>
          <w:p w:rsidR="00FF2889" w:rsidRPr="00916EC6" w:rsidRDefault="00FF2889" w:rsidP="00FF2889">
            <w:pPr>
              <w:jc w:val="center"/>
              <w:rPr>
                <w:sz w:val="20"/>
                <w:szCs w:val="20"/>
              </w:rPr>
            </w:pPr>
          </w:p>
        </w:tc>
        <w:tc>
          <w:tcPr>
            <w:tcW w:w="1843" w:type="dxa"/>
            <w:tcBorders>
              <w:bottom w:val="single" w:sz="4" w:space="0" w:color="auto"/>
            </w:tcBorders>
          </w:tcPr>
          <w:p w:rsidR="00FF2889" w:rsidRPr="00916EC6" w:rsidRDefault="00FF2889" w:rsidP="00FF2889">
            <w:pPr>
              <w:jc w:val="center"/>
              <w:rPr>
                <w:sz w:val="20"/>
                <w:szCs w:val="20"/>
              </w:rPr>
            </w:pPr>
            <w:r w:rsidRPr="00916EC6">
              <w:rPr>
                <w:sz w:val="20"/>
                <w:szCs w:val="20"/>
              </w:rPr>
              <w:t>М, Просвещение</w:t>
            </w:r>
          </w:p>
          <w:p w:rsidR="00FF2889" w:rsidRPr="00916EC6" w:rsidRDefault="00FF2889" w:rsidP="00FF2889">
            <w:pPr>
              <w:jc w:val="center"/>
              <w:rPr>
                <w:sz w:val="20"/>
                <w:szCs w:val="20"/>
              </w:rPr>
            </w:pPr>
            <w:r w:rsidRPr="00916EC6">
              <w:rPr>
                <w:sz w:val="20"/>
                <w:szCs w:val="20"/>
              </w:rPr>
              <w:t>2014</w:t>
            </w:r>
          </w:p>
        </w:tc>
        <w:tc>
          <w:tcPr>
            <w:tcW w:w="1134" w:type="dxa"/>
            <w:tcBorders>
              <w:bottom w:val="single" w:sz="4" w:space="0" w:color="auto"/>
            </w:tcBorders>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trHeight w:val="979"/>
        </w:trPr>
        <w:tc>
          <w:tcPr>
            <w:tcW w:w="567" w:type="dxa"/>
            <w:tcBorders>
              <w:bottom w:val="single" w:sz="4" w:space="0" w:color="auto"/>
            </w:tcBorders>
          </w:tcPr>
          <w:p w:rsidR="00FF2889" w:rsidRPr="0059469D" w:rsidRDefault="00FF2889" w:rsidP="00FF2889">
            <w:pPr>
              <w:jc w:val="center"/>
              <w:rPr>
                <w:b/>
                <w:sz w:val="20"/>
                <w:szCs w:val="20"/>
              </w:rPr>
            </w:pPr>
            <w:r w:rsidRPr="0059469D">
              <w:rPr>
                <w:b/>
                <w:sz w:val="20"/>
                <w:szCs w:val="20"/>
              </w:rPr>
              <w:t>35</w:t>
            </w:r>
          </w:p>
        </w:tc>
        <w:tc>
          <w:tcPr>
            <w:tcW w:w="710" w:type="dxa"/>
            <w:vMerge/>
            <w:textDirection w:val="btLr"/>
          </w:tcPr>
          <w:p w:rsidR="00FF2889" w:rsidRPr="008B6EA9" w:rsidRDefault="00FF2889" w:rsidP="00FF2889">
            <w:pPr>
              <w:jc w:val="center"/>
              <w:rPr>
                <w:b/>
              </w:rPr>
            </w:pPr>
          </w:p>
        </w:tc>
        <w:tc>
          <w:tcPr>
            <w:tcW w:w="567" w:type="dxa"/>
            <w:vMerge/>
            <w:tcBorders>
              <w:bottom w:val="single" w:sz="4" w:space="0" w:color="auto"/>
            </w:tcBorders>
            <w:textDirection w:val="btLr"/>
          </w:tcPr>
          <w:p w:rsidR="00FF2889" w:rsidRPr="00195215" w:rsidRDefault="00FF2889" w:rsidP="00FF2889">
            <w:pPr>
              <w:jc w:val="center"/>
              <w:rPr>
                <w:b/>
              </w:rPr>
            </w:pPr>
          </w:p>
        </w:tc>
        <w:tc>
          <w:tcPr>
            <w:tcW w:w="425" w:type="dxa"/>
            <w:tcBorders>
              <w:bottom w:val="single" w:sz="4" w:space="0" w:color="auto"/>
            </w:tcBorders>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70</w:t>
            </w:r>
          </w:p>
        </w:tc>
        <w:tc>
          <w:tcPr>
            <w:tcW w:w="1701" w:type="dxa"/>
            <w:tcBorders>
              <w:bottom w:val="single" w:sz="4" w:space="0" w:color="auto"/>
            </w:tcBorders>
          </w:tcPr>
          <w:p w:rsidR="00FF2889" w:rsidRPr="00FF2889" w:rsidRDefault="00FF2889" w:rsidP="00FF2889">
            <w:pPr>
              <w:jc w:val="center"/>
              <w:rPr>
                <w:sz w:val="20"/>
                <w:szCs w:val="20"/>
                <w:lang w:val="ru-RU"/>
              </w:rPr>
            </w:pPr>
            <w:r w:rsidRPr="00FF2889">
              <w:rPr>
                <w:sz w:val="20"/>
                <w:szCs w:val="20"/>
                <w:lang w:val="ru-RU"/>
              </w:rPr>
              <w:t>Данилов А.А., Косулина Л.Г. , Брандт М.Ю.</w:t>
            </w:r>
          </w:p>
          <w:p w:rsidR="00FF2889" w:rsidRPr="00FF2889" w:rsidRDefault="00FF2889" w:rsidP="00FF2889">
            <w:pPr>
              <w:jc w:val="center"/>
              <w:rPr>
                <w:sz w:val="20"/>
                <w:szCs w:val="20"/>
                <w:lang w:val="ru-RU"/>
              </w:rPr>
            </w:pPr>
          </w:p>
        </w:tc>
        <w:tc>
          <w:tcPr>
            <w:tcW w:w="1559" w:type="dxa"/>
            <w:tcBorders>
              <w:bottom w:val="single" w:sz="4" w:space="0" w:color="auto"/>
            </w:tcBorders>
          </w:tcPr>
          <w:p w:rsidR="00FF2889" w:rsidRPr="00283655" w:rsidRDefault="00FF2889" w:rsidP="00FF2889">
            <w:pPr>
              <w:jc w:val="center"/>
              <w:rPr>
                <w:sz w:val="20"/>
                <w:szCs w:val="20"/>
              </w:rPr>
            </w:pPr>
            <w:r w:rsidRPr="00283655">
              <w:rPr>
                <w:sz w:val="20"/>
                <w:szCs w:val="20"/>
              </w:rPr>
              <w:t>История России</w:t>
            </w:r>
          </w:p>
          <w:p w:rsidR="00FF2889" w:rsidRPr="00283655" w:rsidRDefault="00FF2889" w:rsidP="00FF2889">
            <w:pPr>
              <w:jc w:val="center"/>
              <w:rPr>
                <w:sz w:val="20"/>
                <w:szCs w:val="20"/>
              </w:rPr>
            </w:pPr>
            <w:r w:rsidRPr="00283655">
              <w:rPr>
                <w:sz w:val="20"/>
                <w:szCs w:val="20"/>
              </w:rPr>
              <w:t>9 класс</w:t>
            </w:r>
          </w:p>
          <w:p w:rsidR="00FF2889" w:rsidRPr="00916EC6" w:rsidRDefault="00FF2889" w:rsidP="00FF2889">
            <w:pPr>
              <w:jc w:val="center"/>
              <w:rPr>
                <w:sz w:val="20"/>
                <w:szCs w:val="20"/>
              </w:rPr>
            </w:pPr>
          </w:p>
        </w:tc>
        <w:tc>
          <w:tcPr>
            <w:tcW w:w="1843" w:type="dxa"/>
            <w:tcBorders>
              <w:bottom w:val="single" w:sz="4" w:space="0" w:color="auto"/>
            </w:tcBorders>
          </w:tcPr>
          <w:p w:rsidR="00FF2889" w:rsidRPr="00283655" w:rsidRDefault="00FF2889" w:rsidP="00FF2889">
            <w:pPr>
              <w:jc w:val="center"/>
              <w:rPr>
                <w:sz w:val="20"/>
                <w:szCs w:val="20"/>
              </w:rPr>
            </w:pPr>
            <w:r w:rsidRPr="00283655">
              <w:rPr>
                <w:sz w:val="20"/>
                <w:szCs w:val="20"/>
              </w:rPr>
              <w:t>М.,</w:t>
            </w:r>
          </w:p>
          <w:p w:rsidR="00FF2889" w:rsidRPr="00283655" w:rsidRDefault="00FF2889" w:rsidP="00FF2889">
            <w:pPr>
              <w:jc w:val="center"/>
              <w:rPr>
                <w:sz w:val="20"/>
                <w:szCs w:val="20"/>
              </w:rPr>
            </w:pPr>
            <w:r w:rsidRPr="00283655">
              <w:rPr>
                <w:sz w:val="20"/>
                <w:szCs w:val="20"/>
              </w:rPr>
              <w:t>Просвещение</w:t>
            </w:r>
          </w:p>
          <w:p w:rsidR="00FF2889" w:rsidRPr="00283655" w:rsidRDefault="00FF2889" w:rsidP="00FF2889">
            <w:pPr>
              <w:jc w:val="center"/>
              <w:rPr>
                <w:sz w:val="20"/>
                <w:szCs w:val="20"/>
              </w:rPr>
            </w:pPr>
            <w:r w:rsidRPr="00283655">
              <w:rPr>
                <w:sz w:val="20"/>
                <w:szCs w:val="20"/>
              </w:rPr>
              <w:t>2014</w:t>
            </w:r>
          </w:p>
          <w:p w:rsidR="00FF2889" w:rsidRPr="00916EC6" w:rsidRDefault="00FF2889" w:rsidP="00FF2889">
            <w:pPr>
              <w:jc w:val="center"/>
              <w:rPr>
                <w:sz w:val="20"/>
                <w:szCs w:val="20"/>
              </w:rPr>
            </w:pPr>
          </w:p>
        </w:tc>
        <w:tc>
          <w:tcPr>
            <w:tcW w:w="1134" w:type="dxa"/>
            <w:tcBorders>
              <w:bottom w:val="single" w:sz="4" w:space="0" w:color="auto"/>
            </w:tcBorders>
          </w:tcPr>
          <w:p w:rsidR="00FF2889" w:rsidRDefault="00FF2889" w:rsidP="00FF2889">
            <w:pPr>
              <w:jc w:val="center"/>
            </w:pPr>
            <w:r w:rsidRPr="00186057">
              <w:rPr>
                <w:sz w:val="20"/>
                <w:szCs w:val="20"/>
              </w:rPr>
              <w:t>100%</w:t>
            </w:r>
          </w:p>
        </w:tc>
        <w:tc>
          <w:tcPr>
            <w:tcW w:w="2126" w:type="dxa"/>
            <w:vMerge/>
            <w:tcBorders>
              <w:bottom w:val="single" w:sz="4" w:space="0" w:color="auto"/>
            </w:tcBorders>
          </w:tcPr>
          <w:p w:rsidR="00FF2889" w:rsidRPr="008A258D" w:rsidRDefault="00FF2889" w:rsidP="00FF2889">
            <w:pPr>
              <w:jc w:val="center"/>
              <w:rPr>
                <w:sz w:val="20"/>
                <w:szCs w:val="20"/>
              </w:rPr>
            </w:pPr>
          </w:p>
        </w:tc>
      </w:tr>
      <w:tr w:rsidR="00FF2889" w:rsidRPr="004113A8" w:rsidTr="0091214A">
        <w:trPr>
          <w:trHeight w:val="848"/>
        </w:trPr>
        <w:tc>
          <w:tcPr>
            <w:tcW w:w="567" w:type="dxa"/>
          </w:tcPr>
          <w:p w:rsidR="00FF2889" w:rsidRPr="007619AF" w:rsidRDefault="00FF2889" w:rsidP="00FF2889">
            <w:pPr>
              <w:jc w:val="center"/>
              <w:rPr>
                <w:b/>
                <w:sz w:val="20"/>
                <w:szCs w:val="20"/>
              </w:rPr>
            </w:pPr>
            <w:r>
              <w:rPr>
                <w:b/>
                <w:sz w:val="20"/>
                <w:szCs w:val="20"/>
              </w:rPr>
              <w:t>36</w:t>
            </w:r>
          </w:p>
        </w:tc>
        <w:tc>
          <w:tcPr>
            <w:tcW w:w="710" w:type="dxa"/>
            <w:vMerge/>
            <w:textDirection w:val="btLr"/>
          </w:tcPr>
          <w:p w:rsidR="00FF2889" w:rsidRPr="007619AF" w:rsidRDefault="00FF2889" w:rsidP="00FF2889">
            <w:pPr>
              <w:jc w:val="center"/>
              <w:rPr>
                <w:b/>
                <w:sz w:val="20"/>
                <w:szCs w:val="20"/>
              </w:rPr>
            </w:pPr>
          </w:p>
        </w:tc>
        <w:tc>
          <w:tcPr>
            <w:tcW w:w="567" w:type="dxa"/>
            <w:vMerge w:val="restart"/>
            <w:textDirection w:val="btLr"/>
          </w:tcPr>
          <w:p w:rsidR="00FF2889" w:rsidRPr="00541199" w:rsidRDefault="00FF2889" w:rsidP="00FF2889">
            <w:pPr>
              <w:jc w:val="center"/>
              <w:rPr>
                <w:b/>
              </w:rPr>
            </w:pPr>
            <w:r w:rsidRPr="00541199">
              <w:rPr>
                <w:b/>
              </w:rPr>
              <w:t>Обществознание</w:t>
            </w:r>
          </w:p>
          <w:p w:rsidR="00FF2889" w:rsidRPr="009369AE" w:rsidRDefault="00FF2889" w:rsidP="00FF2889">
            <w:pPr>
              <w:jc w:val="center"/>
            </w:pPr>
          </w:p>
        </w:tc>
        <w:tc>
          <w:tcPr>
            <w:tcW w:w="425" w:type="dxa"/>
          </w:tcPr>
          <w:p w:rsidR="00FF2889" w:rsidRDefault="00FF2889" w:rsidP="00FF2889">
            <w:pPr>
              <w:jc w:val="center"/>
              <w:rPr>
                <w:b/>
                <w:sz w:val="20"/>
                <w:szCs w:val="20"/>
              </w:rPr>
            </w:pPr>
            <w:r w:rsidRPr="007619AF">
              <w:rPr>
                <w:b/>
                <w:sz w:val="20"/>
                <w:szCs w:val="20"/>
              </w:rPr>
              <w:t>5</w:t>
            </w:r>
            <w:r>
              <w:rPr>
                <w:b/>
                <w:sz w:val="20"/>
                <w:szCs w:val="20"/>
              </w:rPr>
              <w:t>/</w:t>
            </w:r>
          </w:p>
          <w:p w:rsidR="00FF2889" w:rsidRPr="007619AF" w:rsidRDefault="00FF2889" w:rsidP="00FF2889">
            <w:pPr>
              <w:jc w:val="center"/>
              <w:rPr>
                <w:b/>
                <w:sz w:val="20"/>
                <w:szCs w:val="20"/>
              </w:rPr>
            </w:pPr>
            <w:r>
              <w:rPr>
                <w:b/>
                <w:sz w:val="20"/>
                <w:szCs w:val="20"/>
              </w:rPr>
              <w:t>35</w:t>
            </w:r>
          </w:p>
          <w:p w:rsidR="00FF2889" w:rsidRPr="004113A8" w:rsidRDefault="00FF2889" w:rsidP="00FF2889">
            <w:pPr>
              <w:jc w:val="center"/>
              <w:rPr>
                <w:sz w:val="20"/>
                <w:szCs w:val="20"/>
              </w:rPr>
            </w:pPr>
          </w:p>
        </w:tc>
        <w:tc>
          <w:tcPr>
            <w:tcW w:w="1701" w:type="dxa"/>
          </w:tcPr>
          <w:p w:rsidR="00FF2889" w:rsidRPr="00FF2889" w:rsidRDefault="00FF2889" w:rsidP="00FF2889">
            <w:pPr>
              <w:jc w:val="center"/>
              <w:rPr>
                <w:i/>
                <w:sz w:val="20"/>
                <w:szCs w:val="20"/>
                <w:lang w:val="ru-RU"/>
              </w:rPr>
            </w:pPr>
            <w:r w:rsidRPr="00FF2889">
              <w:rPr>
                <w:i/>
                <w:sz w:val="20"/>
                <w:szCs w:val="20"/>
                <w:lang w:val="ru-RU"/>
              </w:rPr>
              <w:t>Боголюбов Л.Н., Виноградова Н.Ф., Городецкая Н.И. и др./</w:t>
            </w:r>
          </w:p>
          <w:p w:rsidR="00FF2889" w:rsidRPr="00FF2889" w:rsidRDefault="00FF2889" w:rsidP="00FF2889">
            <w:pPr>
              <w:jc w:val="center"/>
              <w:rPr>
                <w:i/>
                <w:sz w:val="20"/>
                <w:szCs w:val="20"/>
                <w:lang w:val="ru-RU"/>
              </w:rPr>
            </w:pPr>
            <w:r w:rsidRPr="00FF2889">
              <w:rPr>
                <w:i/>
                <w:sz w:val="20"/>
                <w:szCs w:val="20"/>
                <w:lang w:val="ru-RU"/>
              </w:rPr>
              <w:t>Под ред. Боголюбова Л.Н., Ивановой Л.Ф.</w:t>
            </w:r>
          </w:p>
        </w:tc>
        <w:tc>
          <w:tcPr>
            <w:tcW w:w="1559" w:type="dxa"/>
          </w:tcPr>
          <w:p w:rsidR="00FF2889" w:rsidRPr="00780A08" w:rsidRDefault="00FF2889" w:rsidP="00FF2889">
            <w:pPr>
              <w:jc w:val="center"/>
              <w:rPr>
                <w:i/>
                <w:sz w:val="20"/>
                <w:szCs w:val="20"/>
              </w:rPr>
            </w:pPr>
            <w:r w:rsidRPr="00780A08">
              <w:rPr>
                <w:i/>
                <w:sz w:val="20"/>
                <w:szCs w:val="20"/>
              </w:rPr>
              <w:t>Обществозна-</w:t>
            </w:r>
          </w:p>
          <w:p w:rsidR="00FF2889" w:rsidRPr="00780A08" w:rsidRDefault="00FF2889" w:rsidP="00FF2889">
            <w:pPr>
              <w:jc w:val="center"/>
              <w:rPr>
                <w:i/>
                <w:sz w:val="20"/>
                <w:szCs w:val="20"/>
              </w:rPr>
            </w:pPr>
            <w:r w:rsidRPr="00780A08">
              <w:rPr>
                <w:i/>
                <w:sz w:val="20"/>
                <w:szCs w:val="20"/>
              </w:rPr>
              <w:t>ние</w:t>
            </w:r>
          </w:p>
          <w:p w:rsidR="00FF2889" w:rsidRPr="00780A08" w:rsidRDefault="00FF2889" w:rsidP="00FF2889">
            <w:pPr>
              <w:jc w:val="center"/>
              <w:rPr>
                <w:i/>
                <w:sz w:val="20"/>
                <w:szCs w:val="20"/>
              </w:rPr>
            </w:pPr>
            <w:r w:rsidRPr="00780A08">
              <w:rPr>
                <w:i/>
                <w:sz w:val="20"/>
                <w:szCs w:val="20"/>
              </w:rPr>
              <w:t>5  класс</w:t>
            </w:r>
          </w:p>
        </w:tc>
        <w:tc>
          <w:tcPr>
            <w:tcW w:w="1843" w:type="dxa"/>
          </w:tcPr>
          <w:p w:rsidR="00FF2889" w:rsidRPr="00780A08" w:rsidRDefault="00FF2889" w:rsidP="00FF2889">
            <w:pPr>
              <w:jc w:val="center"/>
              <w:rPr>
                <w:i/>
                <w:sz w:val="20"/>
                <w:szCs w:val="20"/>
              </w:rPr>
            </w:pPr>
            <w:r w:rsidRPr="00780A08">
              <w:rPr>
                <w:i/>
                <w:sz w:val="20"/>
                <w:szCs w:val="20"/>
              </w:rPr>
              <w:t>М, Просвещение</w:t>
            </w:r>
          </w:p>
          <w:p w:rsidR="00FF2889" w:rsidRPr="00780A08" w:rsidRDefault="00FF2889" w:rsidP="00FF2889">
            <w:pPr>
              <w:jc w:val="center"/>
              <w:rPr>
                <w:i/>
                <w:sz w:val="20"/>
                <w:szCs w:val="20"/>
              </w:rPr>
            </w:pPr>
            <w:r>
              <w:rPr>
                <w:i/>
                <w:sz w:val="20"/>
                <w:szCs w:val="20"/>
              </w:rPr>
              <w:t>2014</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p>
        </w:tc>
      </w:tr>
      <w:tr w:rsidR="00FF2889" w:rsidRPr="004113A8" w:rsidTr="0091214A">
        <w:trPr>
          <w:trHeight w:val="1104"/>
        </w:trPr>
        <w:tc>
          <w:tcPr>
            <w:tcW w:w="567" w:type="dxa"/>
          </w:tcPr>
          <w:p w:rsidR="00FF2889" w:rsidRPr="00EC7C7A" w:rsidRDefault="00FF2889" w:rsidP="00FF2889">
            <w:pPr>
              <w:jc w:val="center"/>
              <w:rPr>
                <w:b/>
                <w:sz w:val="20"/>
                <w:szCs w:val="20"/>
              </w:rPr>
            </w:pPr>
            <w:r w:rsidRPr="00EC7C7A">
              <w:rPr>
                <w:b/>
                <w:sz w:val="20"/>
                <w:szCs w:val="20"/>
              </w:rPr>
              <w:t>37</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4113A8" w:rsidRDefault="00FF2889" w:rsidP="00FF2889">
            <w:pPr>
              <w:jc w:val="center"/>
              <w:rPr>
                <w:sz w:val="20"/>
                <w:szCs w:val="20"/>
              </w:rPr>
            </w:pPr>
          </w:p>
        </w:tc>
        <w:tc>
          <w:tcPr>
            <w:tcW w:w="425" w:type="dxa"/>
          </w:tcPr>
          <w:p w:rsidR="00FF2889" w:rsidRDefault="00FF2889" w:rsidP="00FF2889">
            <w:pPr>
              <w:jc w:val="center"/>
              <w:rPr>
                <w:b/>
                <w:sz w:val="20"/>
                <w:szCs w:val="20"/>
              </w:rPr>
            </w:pPr>
            <w:r>
              <w:rPr>
                <w:b/>
                <w:sz w:val="20"/>
                <w:szCs w:val="20"/>
              </w:rPr>
              <w:t>6/</w:t>
            </w:r>
          </w:p>
          <w:p w:rsidR="00FF2889" w:rsidRPr="009369AE"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Виноградова Н.Ф., Городецкая Н.И., Иванова Л.Ф. и др./</w:t>
            </w:r>
          </w:p>
          <w:p w:rsidR="00FF2889" w:rsidRPr="00FF2889" w:rsidRDefault="00FF2889" w:rsidP="00FF2889">
            <w:pPr>
              <w:jc w:val="center"/>
              <w:rPr>
                <w:i/>
                <w:sz w:val="20"/>
                <w:szCs w:val="20"/>
                <w:lang w:val="ru-RU"/>
              </w:rPr>
            </w:pPr>
            <w:r w:rsidRPr="00FF2889">
              <w:rPr>
                <w:i/>
                <w:sz w:val="20"/>
                <w:szCs w:val="20"/>
                <w:lang w:val="ru-RU"/>
              </w:rPr>
              <w:t>Под ред. Боголюбова Л.Н., Ивановой Л.Ф</w:t>
            </w:r>
          </w:p>
        </w:tc>
        <w:tc>
          <w:tcPr>
            <w:tcW w:w="1559" w:type="dxa"/>
          </w:tcPr>
          <w:p w:rsidR="00FF2889" w:rsidRPr="00780A08" w:rsidRDefault="00FF2889" w:rsidP="00FF2889">
            <w:pPr>
              <w:jc w:val="center"/>
              <w:rPr>
                <w:i/>
                <w:sz w:val="20"/>
                <w:szCs w:val="20"/>
              </w:rPr>
            </w:pPr>
            <w:r w:rsidRPr="00780A08">
              <w:rPr>
                <w:i/>
                <w:sz w:val="20"/>
                <w:szCs w:val="20"/>
              </w:rPr>
              <w:t>Обществозна-ние</w:t>
            </w:r>
          </w:p>
          <w:p w:rsidR="00FF2889" w:rsidRPr="00780A08" w:rsidRDefault="00FF2889" w:rsidP="00FF2889">
            <w:pPr>
              <w:jc w:val="center"/>
              <w:rPr>
                <w:i/>
                <w:sz w:val="20"/>
                <w:szCs w:val="20"/>
              </w:rPr>
            </w:pPr>
            <w:r w:rsidRPr="00780A08">
              <w:rPr>
                <w:i/>
                <w:sz w:val="20"/>
                <w:szCs w:val="20"/>
              </w:rPr>
              <w:t>6 класс</w:t>
            </w:r>
          </w:p>
        </w:tc>
        <w:tc>
          <w:tcPr>
            <w:tcW w:w="1843" w:type="dxa"/>
          </w:tcPr>
          <w:p w:rsidR="00FF2889" w:rsidRPr="00780A08" w:rsidRDefault="00FF2889" w:rsidP="00FF2889">
            <w:pPr>
              <w:jc w:val="center"/>
              <w:rPr>
                <w:i/>
                <w:sz w:val="20"/>
                <w:szCs w:val="20"/>
              </w:rPr>
            </w:pPr>
            <w:r w:rsidRPr="00780A08">
              <w:rPr>
                <w:i/>
                <w:sz w:val="20"/>
                <w:szCs w:val="20"/>
              </w:rPr>
              <w:t>М, Просвещение</w:t>
            </w:r>
          </w:p>
          <w:p w:rsidR="00FF2889" w:rsidRPr="00780A08" w:rsidRDefault="00FF2889" w:rsidP="00FF2889">
            <w:pPr>
              <w:jc w:val="center"/>
              <w:rPr>
                <w:i/>
                <w:sz w:val="20"/>
                <w:szCs w:val="20"/>
              </w:rPr>
            </w:pPr>
            <w:r w:rsidRPr="00780A08">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8A258D" w:rsidRDefault="00FF2889" w:rsidP="00FF2889">
            <w:pPr>
              <w:rPr>
                <w:sz w:val="20"/>
                <w:szCs w:val="20"/>
              </w:rPr>
            </w:pPr>
          </w:p>
        </w:tc>
      </w:tr>
      <w:tr w:rsidR="00FF2889" w:rsidRPr="004113A8" w:rsidTr="0091214A">
        <w:trPr>
          <w:trHeight w:val="1104"/>
        </w:trPr>
        <w:tc>
          <w:tcPr>
            <w:tcW w:w="567" w:type="dxa"/>
          </w:tcPr>
          <w:p w:rsidR="00FF2889" w:rsidRPr="00EC7C7A" w:rsidRDefault="00FF2889" w:rsidP="00FF2889">
            <w:pPr>
              <w:jc w:val="center"/>
              <w:rPr>
                <w:b/>
                <w:sz w:val="20"/>
                <w:szCs w:val="20"/>
              </w:rPr>
            </w:pPr>
            <w:r w:rsidRPr="00EC7C7A">
              <w:rPr>
                <w:b/>
                <w:sz w:val="20"/>
                <w:szCs w:val="20"/>
              </w:rPr>
              <w:t>38</w:t>
            </w:r>
          </w:p>
        </w:tc>
        <w:tc>
          <w:tcPr>
            <w:tcW w:w="710" w:type="dxa"/>
            <w:vMerge w:val="restart"/>
            <w:textDirection w:val="btLr"/>
          </w:tcPr>
          <w:p w:rsidR="00FF2889" w:rsidRPr="004113A8" w:rsidRDefault="00FF2889" w:rsidP="00FF2889">
            <w:pPr>
              <w:jc w:val="center"/>
              <w:rPr>
                <w:sz w:val="20"/>
                <w:szCs w:val="20"/>
              </w:rPr>
            </w:pPr>
            <w:r w:rsidRPr="008B6EA9">
              <w:rPr>
                <w:b/>
              </w:rPr>
              <w:t>Общественно</w:t>
            </w:r>
            <w:r>
              <w:rPr>
                <w:b/>
              </w:rPr>
              <w:t>-</w:t>
            </w:r>
            <w:r w:rsidRPr="008B6EA9">
              <w:rPr>
                <w:b/>
              </w:rPr>
              <w:t>научные предметы</w:t>
            </w:r>
          </w:p>
        </w:tc>
        <w:tc>
          <w:tcPr>
            <w:tcW w:w="567" w:type="dxa"/>
            <w:vMerge/>
            <w:textDirection w:val="btLr"/>
          </w:tcPr>
          <w:p w:rsidR="00FF2889" w:rsidRPr="004113A8" w:rsidRDefault="00FF2889" w:rsidP="00FF2889">
            <w:pPr>
              <w:jc w:val="center"/>
              <w:rPr>
                <w:sz w:val="20"/>
                <w:szCs w:val="20"/>
              </w:rPr>
            </w:pPr>
          </w:p>
        </w:tc>
        <w:tc>
          <w:tcPr>
            <w:tcW w:w="425" w:type="dxa"/>
          </w:tcPr>
          <w:p w:rsidR="00FF2889" w:rsidRDefault="00FF2889" w:rsidP="00FF2889">
            <w:pPr>
              <w:jc w:val="center"/>
              <w:rPr>
                <w:b/>
                <w:sz w:val="20"/>
                <w:szCs w:val="20"/>
              </w:rPr>
            </w:pPr>
            <w:r>
              <w:rPr>
                <w:b/>
                <w:sz w:val="20"/>
                <w:szCs w:val="20"/>
              </w:rPr>
              <w:t>7/</w:t>
            </w:r>
          </w:p>
          <w:p w:rsidR="00FF2889" w:rsidRPr="009369AE"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Виноградова Н.Ф., Городецкая Н.И., Иванова Л.Ф. и др./</w:t>
            </w:r>
          </w:p>
          <w:p w:rsidR="00FF2889" w:rsidRPr="00FF2889" w:rsidRDefault="00FF2889" w:rsidP="00FF2889">
            <w:pPr>
              <w:jc w:val="center"/>
              <w:rPr>
                <w:i/>
                <w:sz w:val="20"/>
                <w:szCs w:val="20"/>
                <w:lang w:val="ru-RU"/>
              </w:rPr>
            </w:pPr>
            <w:r w:rsidRPr="00FF2889">
              <w:rPr>
                <w:i/>
                <w:sz w:val="20"/>
                <w:szCs w:val="20"/>
                <w:lang w:val="ru-RU"/>
              </w:rPr>
              <w:t>Под ред. Боголюбова Л.Н., Ивановой Л.Ф</w:t>
            </w:r>
          </w:p>
        </w:tc>
        <w:tc>
          <w:tcPr>
            <w:tcW w:w="1559" w:type="dxa"/>
          </w:tcPr>
          <w:p w:rsidR="00FF2889" w:rsidRPr="00780A08" w:rsidRDefault="00FF2889" w:rsidP="00FF2889">
            <w:pPr>
              <w:jc w:val="center"/>
              <w:rPr>
                <w:i/>
                <w:sz w:val="20"/>
                <w:szCs w:val="20"/>
              </w:rPr>
            </w:pPr>
            <w:r w:rsidRPr="00780A08">
              <w:rPr>
                <w:i/>
                <w:sz w:val="20"/>
                <w:szCs w:val="20"/>
              </w:rPr>
              <w:t>Обществозна-ние</w:t>
            </w:r>
          </w:p>
          <w:p w:rsidR="00FF2889" w:rsidRPr="00780A08" w:rsidRDefault="00FF2889" w:rsidP="00FF2889">
            <w:pPr>
              <w:jc w:val="center"/>
              <w:rPr>
                <w:i/>
                <w:sz w:val="20"/>
                <w:szCs w:val="20"/>
              </w:rPr>
            </w:pPr>
            <w:r>
              <w:rPr>
                <w:i/>
                <w:sz w:val="20"/>
                <w:szCs w:val="20"/>
              </w:rPr>
              <w:t>7</w:t>
            </w:r>
            <w:r w:rsidRPr="00780A08">
              <w:rPr>
                <w:i/>
                <w:sz w:val="20"/>
                <w:szCs w:val="20"/>
              </w:rPr>
              <w:t xml:space="preserve"> класс</w:t>
            </w:r>
          </w:p>
        </w:tc>
        <w:tc>
          <w:tcPr>
            <w:tcW w:w="1843" w:type="dxa"/>
          </w:tcPr>
          <w:p w:rsidR="00FF2889" w:rsidRPr="00780A08" w:rsidRDefault="00FF2889" w:rsidP="00FF2889">
            <w:pPr>
              <w:jc w:val="center"/>
              <w:rPr>
                <w:i/>
                <w:sz w:val="20"/>
                <w:szCs w:val="20"/>
              </w:rPr>
            </w:pPr>
            <w:r w:rsidRPr="00780A08">
              <w:rPr>
                <w:i/>
                <w:sz w:val="20"/>
                <w:szCs w:val="20"/>
              </w:rPr>
              <w:t>М, Просвещение</w:t>
            </w:r>
          </w:p>
          <w:p w:rsidR="00FF2889" w:rsidRPr="00780A08" w:rsidRDefault="00FF2889" w:rsidP="00FF2889">
            <w:pPr>
              <w:jc w:val="center"/>
              <w:rPr>
                <w:i/>
                <w:sz w:val="20"/>
                <w:szCs w:val="20"/>
              </w:rPr>
            </w:pPr>
            <w:r w:rsidRPr="00780A08">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8A258D" w:rsidRDefault="00FF2889" w:rsidP="00FF2889">
            <w:pPr>
              <w:rPr>
                <w:sz w:val="20"/>
                <w:szCs w:val="20"/>
              </w:rPr>
            </w:pPr>
          </w:p>
        </w:tc>
      </w:tr>
      <w:tr w:rsidR="00FF2889" w:rsidRPr="004113A8" w:rsidTr="0091214A">
        <w:trPr>
          <w:trHeight w:val="1104"/>
        </w:trPr>
        <w:tc>
          <w:tcPr>
            <w:tcW w:w="567" w:type="dxa"/>
          </w:tcPr>
          <w:p w:rsidR="00FF2889" w:rsidRPr="00EC7C7A" w:rsidRDefault="00FF2889" w:rsidP="00FF2889">
            <w:pPr>
              <w:jc w:val="center"/>
              <w:rPr>
                <w:b/>
                <w:sz w:val="20"/>
                <w:szCs w:val="20"/>
              </w:rPr>
            </w:pPr>
            <w:r w:rsidRPr="00EC7C7A">
              <w:rPr>
                <w:b/>
                <w:sz w:val="20"/>
                <w:szCs w:val="20"/>
              </w:rPr>
              <w:t>39</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4113A8" w:rsidRDefault="00FF2889" w:rsidP="00FF2889">
            <w:pPr>
              <w:jc w:val="center"/>
              <w:rPr>
                <w:sz w:val="20"/>
                <w:szCs w:val="20"/>
              </w:rPr>
            </w:pPr>
          </w:p>
        </w:tc>
        <w:tc>
          <w:tcPr>
            <w:tcW w:w="425" w:type="dxa"/>
          </w:tcPr>
          <w:p w:rsidR="00FF2889" w:rsidRPr="00541199" w:rsidRDefault="00FF2889" w:rsidP="00FF2889">
            <w:pPr>
              <w:jc w:val="center"/>
              <w:rPr>
                <w:b/>
                <w:sz w:val="20"/>
                <w:szCs w:val="20"/>
              </w:rPr>
            </w:pPr>
            <w:r>
              <w:rPr>
                <w:b/>
                <w:sz w:val="20"/>
                <w:szCs w:val="20"/>
              </w:rPr>
              <w:t>8</w:t>
            </w:r>
            <w:r w:rsidRPr="00541199">
              <w:rPr>
                <w:b/>
                <w:sz w:val="20"/>
                <w:szCs w:val="20"/>
              </w:rPr>
              <w:t>/</w:t>
            </w:r>
          </w:p>
          <w:p w:rsidR="00FF2889" w:rsidRDefault="00FF2889" w:rsidP="00FF2889">
            <w:pPr>
              <w:jc w:val="center"/>
              <w:rPr>
                <w:b/>
                <w:sz w:val="20"/>
                <w:szCs w:val="20"/>
              </w:rPr>
            </w:pPr>
            <w:r w:rsidRPr="00541199">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Боголюбов Л.Н.,  Городецкая Н.И. Иванова Л.Ф. и др. /Под ред. Боголюбова Л.Н, Лазебниковой А.Ю, Городецкой Н.И.</w:t>
            </w:r>
          </w:p>
        </w:tc>
        <w:tc>
          <w:tcPr>
            <w:tcW w:w="1559" w:type="dxa"/>
          </w:tcPr>
          <w:p w:rsidR="00FF2889" w:rsidRPr="00336EA0" w:rsidRDefault="00FF2889" w:rsidP="00FF2889">
            <w:pPr>
              <w:jc w:val="center"/>
              <w:rPr>
                <w:i/>
                <w:sz w:val="20"/>
                <w:szCs w:val="20"/>
              </w:rPr>
            </w:pPr>
            <w:r w:rsidRPr="00336EA0">
              <w:rPr>
                <w:i/>
                <w:sz w:val="20"/>
                <w:szCs w:val="20"/>
              </w:rPr>
              <w:t>Обществозна-ние. 8 класс</w:t>
            </w:r>
          </w:p>
        </w:tc>
        <w:tc>
          <w:tcPr>
            <w:tcW w:w="1843" w:type="dxa"/>
          </w:tcPr>
          <w:p w:rsidR="00FF2889" w:rsidRPr="00336EA0" w:rsidRDefault="00FF2889" w:rsidP="00FF2889">
            <w:pPr>
              <w:jc w:val="center"/>
              <w:rPr>
                <w:i/>
                <w:sz w:val="20"/>
                <w:szCs w:val="20"/>
              </w:rPr>
            </w:pPr>
            <w:r w:rsidRPr="00336EA0">
              <w:rPr>
                <w:i/>
                <w:sz w:val="20"/>
                <w:szCs w:val="20"/>
              </w:rPr>
              <w:t>М, Просвещение,</w:t>
            </w:r>
          </w:p>
          <w:p w:rsidR="00FF2889" w:rsidRPr="00336EA0" w:rsidRDefault="00FF2889" w:rsidP="00FF2889">
            <w:pPr>
              <w:jc w:val="center"/>
              <w:rPr>
                <w:i/>
                <w:sz w:val="20"/>
                <w:szCs w:val="20"/>
              </w:rPr>
            </w:pPr>
            <w:r>
              <w:rPr>
                <w:i/>
                <w:sz w:val="20"/>
                <w:szCs w:val="20"/>
              </w:rPr>
              <w:t>2014</w:t>
            </w:r>
          </w:p>
        </w:tc>
        <w:tc>
          <w:tcPr>
            <w:tcW w:w="1134" w:type="dxa"/>
          </w:tcPr>
          <w:p w:rsidR="00FF2889" w:rsidRDefault="00FF2889" w:rsidP="00FF2889">
            <w:pPr>
              <w:jc w:val="center"/>
            </w:pPr>
            <w:r w:rsidRPr="00186057">
              <w:rPr>
                <w:sz w:val="20"/>
                <w:szCs w:val="20"/>
              </w:rPr>
              <w:t>100%</w:t>
            </w:r>
          </w:p>
        </w:tc>
        <w:tc>
          <w:tcPr>
            <w:tcW w:w="2126" w:type="dxa"/>
          </w:tcPr>
          <w:p w:rsidR="00FF2889" w:rsidRPr="008A258D" w:rsidRDefault="00FF2889" w:rsidP="00FF2889">
            <w:pPr>
              <w:rPr>
                <w:sz w:val="20"/>
                <w:szCs w:val="20"/>
              </w:rPr>
            </w:pPr>
          </w:p>
        </w:tc>
      </w:tr>
      <w:tr w:rsidR="00FF2889" w:rsidRPr="004113A8" w:rsidTr="0091214A">
        <w:trPr>
          <w:trHeight w:val="1104"/>
        </w:trPr>
        <w:tc>
          <w:tcPr>
            <w:tcW w:w="567" w:type="dxa"/>
          </w:tcPr>
          <w:p w:rsidR="00FF2889" w:rsidRPr="00EC7C7A" w:rsidRDefault="00FF2889" w:rsidP="00FF2889">
            <w:pPr>
              <w:jc w:val="center"/>
              <w:rPr>
                <w:b/>
                <w:sz w:val="20"/>
                <w:szCs w:val="20"/>
              </w:rPr>
            </w:pPr>
            <w:r w:rsidRPr="00EC7C7A">
              <w:rPr>
                <w:b/>
                <w:sz w:val="20"/>
                <w:szCs w:val="20"/>
              </w:rPr>
              <w:t>40</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4113A8" w:rsidRDefault="00FF2889" w:rsidP="00FF2889">
            <w:pPr>
              <w:jc w:val="center"/>
              <w:rPr>
                <w:sz w:val="20"/>
                <w:szCs w:val="20"/>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Боголюбов Л.Н., Матвеев А.И., Жильцова Е.И. и др. /Под ред. Боголюбова Л.Н, Лазебниковой А.Ю, Матвеева А.И.</w:t>
            </w:r>
          </w:p>
        </w:tc>
        <w:tc>
          <w:tcPr>
            <w:tcW w:w="1559" w:type="dxa"/>
          </w:tcPr>
          <w:p w:rsidR="00FF2889" w:rsidRPr="00336EA0" w:rsidRDefault="00FF2889" w:rsidP="00FF2889">
            <w:pPr>
              <w:jc w:val="center"/>
              <w:rPr>
                <w:i/>
                <w:sz w:val="20"/>
                <w:szCs w:val="20"/>
              </w:rPr>
            </w:pPr>
            <w:r w:rsidRPr="00336EA0">
              <w:rPr>
                <w:i/>
                <w:sz w:val="20"/>
                <w:szCs w:val="20"/>
              </w:rPr>
              <w:t>Обществозна-ние. 9 класс</w:t>
            </w:r>
          </w:p>
        </w:tc>
        <w:tc>
          <w:tcPr>
            <w:tcW w:w="1843" w:type="dxa"/>
          </w:tcPr>
          <w:p w:rsidR="00FF2889" w:rsidRPr="00336EA0" w:rsidRDefault="00FF2889" w:rsidP="00FF2889">
            <w:pPr>
              <w:jc w:val="center"/>
              <w:rPr>
                <w:i/>
                <w:sz w:val="20"/>
                <w:szCs w:val="20"/>
              </w:rPr>
            </w:pPr>
            <w:r w:rsidRPr="00336EA0">
              <w:rPr>
                <w:i/>
                <w:sz w:val="20"/>
                <w:szCs w:val="20"/>
              </w:rPr>
              <w:t>М, Просвещение,</w:t>
            </w:r>
          </w:p>
          <w:p w:rsidR="00FF2889" w:rsidRPr="00336EA0" w:rsidRDefault="00FF2889" w:rsidP="00FF2889">
            <w:pPr>
              <w:jc w:val="center"/>
              <w:rPr>
                <w:i/>
                <w:sz w:val="20"/>
                <w:szCs w:val="20"/>
              </w:rPr>
            </w:pPr>
            <w:r w:rsidRPr="00336EA0">
              <w:rPr>
                <w:i/>
                <w:sz w:val="20"/>
                <w:szCs w:val="20"/>
              </w:rPr>
              <w:t>201</w:t>
            </w:r>
            <w:r>
              <w:rPr>
                <w:i/>
                <w:sz w:val="20"/>
                <w:szCs w:val="20"/>
              </w:rPr>
              <w:t>3</w:t>
            </w:r>
          </w:p>
        </w:tc>
        <w:tc>
          <w:tcPr>
            <w:tcW w:w="1134" w:type="dxa"/>
          </w:tcPr>
          <w:p w:rsidR="00FF2889" w:rsidRDefault="00FF2889" w:rsidP="00FF2889">
            <w:pPr>
              <w:jc w:val="center"/>
            </w:pPr>
            <w:r w:rsidRPr="00186057">
              <w:rPr>
                <w:sz w:val="20"/>
                <w:szCs w:val="20"/>
              </w:rPr>
              <w:t>100%</w:t>
            </w:r>
          </w:p>
        </w:tc>
        <w:tc>
          <w:tcPr>
            <w:tcW w:w="2126" w:type="dxa"/>
          </w:tcPr>
          <w:p w:rsidR="00FF2889" w:rsidRPr="008A258D" w:rsidRDefault="00FF2889" w:rsidP="00FF2889">
            <w:pPr>
              <w:rPr>
                <w:sz w:val="20"/>
                <w:szCs w:val="20"/>
              </w:rPr>
            </w:pPr>
          </w:p>
        </w:tc>
      </w:tr>
      <w:tr w:rsidR="00FF2889" w:rsidRPr="00AC2677" w:rsidTr="0091214A">
        <w:tc>
          <w:tcPr>
            <w:tcW w:w="567" w:type="dxa"/>
          </w:tcPr>
          <w:p w:rsidR="00FF2889" w:rsidRPr="007619AF" w:rsidRDefault="00FF2889" w:rsidP="00FF2889">
            <w:pPr>
              <w:jc w:val="center"/>
              <w:rPr>
                <w:b/>
                <w:sz w:val="20"/>
                <w:szCs w:val="20"/>
              </w:rPr>
            </w:pPr>
            <w:r>
              <w:rPr>
                <w:b/>
                <w:sz w:val="20"/>
                <w:szCs w:val="20"/>
              </w:rPr>
              <w:t>41</w:t>
            </w:r>
          </w:p>
        </w:tc>
        <w:tc>
          <w:tcPr>
            <w:tcW w:w="710" w:type="dxa"/>
            <w:vMerge/>
            <w:textDirection w:val="btLr"/>
          </w:tcPr>
          <w:p w:rsidR="00FF2889" w:rsidRPr="007619AF" w:rsidRDefault="00FF2889" w:rsidP="00FF2889">
            <w:pPr>
              <w:jc w:val="center"/>
              <w:rPr>
                <w:b/>
                <w:sz w:val="20"/>
                <w:szCs w:val="20"/>
              </w:rPr>
            </w:pPr>
          </w:p>
        </w:tc>
        <w:tc>
          <w:tcPr>
            <w:tcW w:w="567" w:type="dxa"/>
            <w:vMerge w:val="restart"/>
            <w:textDirection w:val="btLr"/>
          </w:tcPr>
          <w:p w:rsidR="00FF2889" w:rsidRPr="0066383F" w:rsidRDefault="00FF2889" w:rsidP="00FF2889">
            <w:pPr>
              <w:jc w:val="center"/>
              <w:rPr>
                <w:b/>
              </w:rPr>
            </w:pPr>
            <w:r w:rsidRPr="0066383F">
              <w:rPr>
                <w:b/>
              </w:rPr>
              <w:t>География</w:t>
            </w:r>
          </w:p>
        </w:tc>
        <w:tc>
          <w:tcPr>
            <w:tcW w:w="425" w:type="dxa"/>
          </w:tcPr>
          <w:p w:rsidR="00FF2889" w:rsidRDefault="00FF2889" w:rsidP="00FF2889">
            <w:pPr>
              <w:jc w:val="center"/>
              <w:rPr>
                <w:b/>
                <w:sz w:val="20"/>
                <w:szCs w:val="20"/>
              </w:rPr>
            </w:pPr>
            <w:r w:rsidRPr="007619AF">
              <w:rPr>
                <w:b/>
                <w:sz w:val="20"/>
                <w:szCs w:val="20"/>
              </w:rPr>
              <w:t>5</w:t>
            </w:r>
            <w:r>
              <w:rPr>
                <w:b/>
                <w:sz w:val="20"/>
                <w:szCs w:val="20"/>
              </w:rPr>
              <w:t>/</w:t>
            </w:r>
          </w:p>
          <w:p w:rsidR="00FF2889" w:rsidRPr="007619AF"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Баринова И.И., Плешаков А.А., Сонин Н.И.</w:t>
            </w:r>
          </w:p>
        </w:tc>
        <w:tc>
          <w:tcPr>
            <w:tcW w:w="1559" w:type="dxa"/>
          </w:tcPr>
          <w:p w:rsidR="00FF2889" w:rsidRPr="00C22220" w:rsidRDefault="00FF2889" w:rsidP="00FF2889">
            <w:pPr>
              <w:jc w:val="center"/>
              <w:rPr>
                <w:i/>
                <w:sz w:val="20"/>
                <w:szCs w:val="20"/>
              </w:rPr>
            </w:pPr>
            <w:r w:rsidRPr="00C22220">
              <w:rPr>
                <w:i/>
                <w:sz w:val="20"/>
                <w:szCs w:val="20"/>
              </w:rPr>
              <w:t>География</w:t>
            </w:r>
          </w:p>
          <w:p w:rsidR="00FF2889" w:rsidRPr="00C22220" w:rsidRDefault="00FF2889" w:rsidP="00FF2889">
            <w:pPr>
              <w:jc w:val="center"/>
              <w:rPr>
                <w:i/>
                <w:sz w:val="20"/>
                <w:szCs w:val="20"/>
              </w:rPr>
            </w:pPr>
            <w:r w:rsidRPr="00C22220">
              <w:rPr>
                <w:i/>
                <w:sz w:val="20"/>
                <w:szCs w:val="20"/>
              </w:rPr>
              <w:t>5 класс</w:t>
            </w:r>
          </w:p>
        </w:tc>
        <w:tc>
          <w:tcPr>
            <w:tcW w:w="1843" w:type="dxa"/>
          </w:tcPr>
          <w:p w:rsidR="00FF2889" w:rsidRPr="00C22220" w:rsidRDefault="00FF2889" w:rsidP="00FF2889">
            <w:pPr>
              <w:jc w:val="center"/>
              <w:rPr>
                <w:i/>
                <w:sz w:val="20"/>
                <w:szCs w:val="20"/>
              </w:rPr>
            </w:pPr>
            <w:r w:rsidRPr="00C22220">
              <w:rPr>
                <w:i/>
                <w:sz w:val="20"/>
                <w:szCs w:val="20"/>
              </w:rPr>
              <w:t>М, Дрофа,</w:t>
            </w:r>
          </w:p>
          <w:p w:rsidR="00FF2889" w:rsidRPr="00C22220" w:rsidRDefault="00FF2889" w:rsidP="00FF2889">
            <w:pPr>
              <w:jc w:val="center"/>
              <w:rPr>
                <w:i/>
                <w:sz w:val="20"/>
                <w:szCs w:val="20"/>
              </w:rPr>
            </w:pPr>
            <w:r w:rsidRPr="00C22220">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иМефодия</w:t>
            </w:r>
          </w:p>
          <w:p w:rsidR="00FF2889" w:rsidRPr="00FF2889" w:rsidRDefault="00FF2889" w:rsidP="00FF2889">
            <w:pPr>
              <w:jc w:val="center"/>
              <w:rPr>
                <w:sz w:val="20"/>
                <w:szCs w:val="20"/>
                <w:lang w:val="ru-RU"/>
              </w:rPr>
            </w:pPr>
            <w:r w:rsidRPr="00FF2889">
              <w:rPr>
                <w:sz w:val="20"/>
                <w:szCs w:val="20"/>
                <w:lang w:val="ru-RU"/>
              </w:rPr>
              <w:t>География 5 класс</w:t>
            </w:r>
          </w:p>
        </w:tc>
      </w:tr>
      <w:tr w:rsidR="00FF2889" w:rsidRPr="00AC2677" w:rsidTr="0091214A">
        <w:trPr>
          <w:trHeight w:val="681"/>
        </w:trPr>
        <w:tc>
          <w:tcPr>
            <w:tcW w:w="567" w:type="dxa"/>
          </w:tcPr>
          <w:p w:rsidR="00FF2889" w:rsidRPr="00EC7C7A" w:rsidRDefault="00FF2889" w:rsidP="00FF2889">
            <w:pPr>
              <w:jc w:val="center"/>
              <w:rPr>
                <w:b/>
                <w:sz w:val="20"/>
                <w:szCs w:val="20"/>
              </w:rPr>
            </w:pPr>
            <w:r w:rsidRPr="00EC7C7A">
              <w:rPr>
                <w:b/>
                <w:sz w:val="20"/>
                <w:szCs w:val="20"/>
              </w:rPr>
              <w:t>42</w:t>
            </w:r>
          </w:p>
        </w:tc>
        <w:tc>
          <w:tcPr>
            <w:tcW w:w="710" w:type="dxa"/>
            <w:vMerge/>
            <w:textDirection w:val="btLr"/>
          </w:tcPr>
          <w:p w:rsidR="00FF2889" w:rsidRPr="004113A8" w:rsidRDefault="00FF2889" w:rsidP="00FF2889">
            <w:pPr>
              <w:rPr>
                <w:sz w:val="20"/>
                <w:szCs w:val="20"/>
              </w:rPr>
            </w:pPr>
          </w:p>
        </w:tc>
        <w:tc>
          <w:tcPr>
            <w:tcW w:w="567" w:type="dxa"/>
            <w:vMerge/>
            <w:textDirection w:val="btLr"/>
          </w:tcPr>
          <w:p w:rsidR="00FF2889" w:rsidRPr="004113A8" w:rsidRDefault="00FF2889" w:rsidP="00FF2889">
            <w:pPr>
              <w:rPr>
                <w:sz w:val="20"/>
                <w:szCs w:val="20"/>
              </w:rPr>
            </w:pPr>
          </w:p>
        </w:tc>
        <w:tc>
          <w:tcPr>
            <w:tcW w:w="425" w:type="dxa"/>
          </w:tcPr>
          <w:p w:rsidR="00FF2889" w:rsidRDefault="00FF2889" w:rsidP="00FF2889">
            <w:pPr>
              <w:jc w:val="center"/>
              <w:rPr>
                <w:b/>
                <w:sz w:val="20"/>
                <w:szCs w:val="20"/>
              </w:rPr>
            </w:pPr>
            <w:r w:rsidRPr="00BB70F4">
              <w:rPr>
                <w:b/>
                <w:sz w:val="20"/>
                <w:szCs w:val="20"/>
              </w:rPr>
              <w:t>6</w:t>
            </w:r>
            <w:r>
              <w:rPr>
                <w:b/>
                <w:sz w:val="20"/>
                <w:szCs w:val="20"/>
              </w:rPr>
              <w:t>/</w:t>
            </w:r>
          </w:p>
          <w:p w:rsidR="00FF2889" w:rsidRPr="004113A8" w:rsidRDefault="00FF2889" w:rsidP="00FF2889">
            <w:pPr>
              <w:jc w:val="center"/>
              <w:rPr>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Герасимова Т.П.,</w:t>
            </w:r>
          </w:p>
          <w:p w:rsidR="00FF2889" w:rsidRPr="00FF2889" w:rsidRDefault="00FF2889" w:rsidP="00FF2889">
            <w:pPr>
              <w:jc w:val="center"/>
              <w:rPr>
                <w:i/>
                <w:sz w:val="20"/>
                <w:szCs w:val="20"/>
                <w:lang w:val="ru-RU"/>
              </w:rPr>
            </w:pPr>
            <w:r w:rsidRPr="00FF2889">
              <w:rPr>
                <w:i/>
                <w:sz w:val="20"/>
                <w:szCs w:val="20"/>
                <w:lang w:val="ru-RU"/>
              </w:rPr>
              <w:t>Неклюкова Н.П.</w:t>
            </w:r>
          </w:p>
        </w:tc>
        <w:tc>
          <w:tcPr>
            <w:tcW w:w="1559" w:type="dxa"/>
          </w:tcPr>
          <w:p w:rsidR="00FF2889" w:rsidRPr="00C22220" w:rsidRDefault="00FF2889" w:rsidP="00FF2889">
            <w:pPr>
              <w:jc w:val="center"/>
              <w:rPr>
                <w:i/>
                <w:sz w:val="20"/>
                <w:szCs w:val="20"/>
              </w:rPr>
            </w:pPr>
            <w:r w:rsidRPr="00C22220">
              <w:rPr>
                <w:i/>
                <w:sz w:val="20"/>
                <w:szCs w:val="20"/>
              </w:rPr>
              <w:t>География</w:t>
            </w:r>
          </w:p>
          <w:p w:rsidR="00FF2889" w:rsidRPr="00C22220" w:rsidRDefault="00FF2889" w:rsidP="00FF2889">
            <w:pPr>
              <w:jc w:val="center"/>
              <w:rPr>
                <w:i/>
                <w:sz w:val="20"/>
                <w:szCs w:val="20"/>
              </w:rPr>
            </w:pPr>
            <w:r w:rsidRPr="00C22220">
              <w:rPr>
                <w:i/>
                <w:sz w:val="20"/>
                <w:szCs w:val="20"/>
              </w:rPr>
              <w:t>6 класс</w:t>
            </w:r>
          </w:p>
        </w:tc>
        <w:tc>
          <w:tcPr>
            <w:tcW w:w="1843" w:type="dxa"/>
          </w:tcPr>
          <w:p w:rsidR="00FF2889" w:rsidRPr="00C22220" w:rsidRDefault="00FF2889" w:rsidP="00FF2889">
            <w:pPr>
              <w:jc w:val="center"/>
              <w:rPr>
                <w:i/>
                <w:sz w:val="20"/>
                <w:szCs w:val="20"/>
              </w:rPr>
            </w:pPr>
            <w:r w:rsidRPr="00C22220">
              <w:rPr>
                <w:i/>
                <w:sz w:val="20"/>
                <w:szCs w:val="20"/>
              </w:rPr>
              <w:t>М, Дрофа,</w:t>
            </w:r>
          </w:p>
          <w:p w:rsidR="00FF2889" w:rsidRPr="00C22220" w:rsidRDefault="00FF2889" w:rsidP="00FF2889">
            <w:pPr>
              <w:jc w:val="center"/>
              <w:rPr>
                <w:i/>
                <w:sz w:val="20"/>
                <w:szCs w:val="20"/>
              </w:rPr>
            </w:pPr>
            <w:r w:rsidRPr="00C22220">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География 6 класс</w:t>
            </w:r>
          </w:p>
        </w:tc>
      </w:tr>
      <w:tr w:rsidR="00FF2889" w:rsidRPr="00AC2677" w:rsidTr="0091214A">
        <w:trPr>
          <w:trHeight w:val="752"/>
        </w:trPr>
        <w:tc>
          <w:tcPr>
            <w:tcW w:w="567" w:type="dxa"/>
            <w:vMerge w:val="restart"/>
            <w:tcBorders>
              <w:top w:val="nil"/>
            </w:tcBorders>
          </w:tcPr>
          <w:p w:rsidR="00FF2889" w:rsidRPr="00EC7C7A" w:rsidRDefault="00FF2889" w:rsidP="00FF2889">
            <w:pPr>
              <w:jc w:val="center"/>
              <w:rPr>
                <w:b/>
                <w:sz w:val="20"/>
                <w:szCs w:val="20"/>
              </w:rPr>
            </w:pPr>
            <w:r w:rsidRPr="00EC7C7A">
              <w:rPr>
                <w:b/>
                <w:sz w:val="20"/>
                <w:szCs w:val="20"/>
              </w:rPr>
              <w:t>43</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4113A8" w:rsidRDefault="00FF2889" w:rsidP="00FF2889">
            <w:pPr>
              <w:rPr>
                <w:sz w:val="20"/>
                <w:szCs w:val="20"/>
              </w:rPr>
            </w:pPr>
          </w:p>
        </w:tc>
        <w:tc>
          <w:tcPr>
            <w:tcW w:w="425" w:type="dxa"/>
          </w:tcPr>
          <w:p w:rsidR="00FF2889" w:rsidRDefault="00FF2889" w:rsidP="00FF2889">
            <w:pPr>
              <w:jc w:val="center"/>
              <w:rPr>
                <w:b/>
                <w:sz w:val="20"/>
                <w:szCs w:val="20"/>
              </w:rPr>
            </w:pPr>
            <w:r>
              <w:rPr>
                <w:b/>
                <w:sz w:val="20"/>
                <w:szCs w:val="20"/>
              </w:rPr>
              <w:t>7/</w:t>
            </w:r>
          </w:p>
          <w:p w:rsidR="00FF2889" w:rsidRPr="00C22220"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Коринская В.А., Душина И.В., Щенев В.А.</w:t>
            </w:r>
          </w:p>
        </w:tc>
        <w:tc>
          <w:tcPr>
            <w:tcW w:w="1559" w:type="dxa"/>
          </w:tcPr>
          <w:p w:rsidR="00FF2889" w:rsidRPr="00C22220" w:rsidRDefault="00FF2889" w:rsidP="00FF2889">
            <w:pPr>
              <w:jc w:val="center"/>
              <w:rPr>
                <w:i/>
                <w:sz w:val="20"/>
                <w:szCs w:val="20"/>
              </w:rPr>
            </w:pPr>
            <w:r w:rsidRPr="00C22220">
              <w:rPr>
                <w:i/>
                <w:sz w:val="20"/>
                <w:szCs w:val="20"/>
              </w:rPr>
              <w:t>География</w:t>
            </w:r>
          </w:p>
          <w:p w:rsidR="00FF2889" w:rsidRPr="00C22220" w:rsidRDefault="00FF2889" w:rsidP="00FF2889">
            <w:pPr>
              <w:jc w:val="center"/>
              <w:rPr>
                <w:i/>
                <w:sz w:val="20"/>
                <w:szCs w:val="20"/>
              </w:rPr>
            </w:pPr>
            <w:r w:rsidRPr="00C22220">
              <w:rPr>
                <w:i/>
                <w:sz w:val="20"/>
                <w:szCs w:val="20"/>
              </w:rPr>
              <w:t>7 класс</w:t>
            </w:r>
          </w:p>
          <w:p w:rsidR="00FF2889" w:rsidRPr="00C22220" w:rsidRDefault="00FF2889" w:rsidP="00FF2889">
            <w:pPr>
              <w:jc w:val="center"/>
              <w:rPr>
                <w:i/>
                <w:sz w:val="20"/>
                <w:szCs w:val="20"/>
              </w:rPr>
            </w:pPr>
          </w:p>
        </w:tc>
        <w:tc>
          <w:tcPr>
            <w:tcW w:w="1843" w:type="dxa"/>
          </w:tcPr>
          <w:p w:rsidR="00FF2889" w:rsidRPr="00C22220" w:rsidRDefault="00FF2889" w:rsidP="00FF2889">
            <w:pPr>
              <w:jc w:val="center"/>
              <w:rPr>
                <w:i/>
                <w:sz w:val="20"/>
                <w:szCs w:val="20"/>
              </w:rPr>
            </w:pPr>
            <w:r>
              <w:rPr>
                <w:i/>
                <w:sz w:val="20"/>
                <w:szCs w:val="20"/>
              </w:rPr>
              <w:t xml:space="preserve">М., </w:t>
            </w:r>
            <w:r w:rsidRPr="00C22220">
              <w:rPr>
                <w:i/>
                <w:sz w:val="20"/>
                <w:szCs w:val="20"/>
              </w:rPr>
              <w:t>Дрофа,</w:t>
            </w:r>
          </w:p>
          <w:p w:rsidR="00FF2889" w:rsidRPr="00C22220" w:rsidRDefault="00FF2889" w:rsidP="00FF2889">
            <w:pPr>
              <w:jc w:val="center"/>
              <w:rPr>
                <w:i/>
                <w:sz w:val="20"/>
                <w:szCs w:val="20"/>
              </w:rPr>
            </w:pPr>
            <w:r w:rsidRPr="00C22220">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География 7  класс</w:t>
            </w:r>
          </w:p>
        </w:tc>
      </w:tr>
      <w:tr w:rsidR="00FF2889" w:rsidRPr="004113A8" w:rsidTr="0091214A">
        <w:trPr>
          <w:trHeight w:val="1436"/>
        </w:trPr>
        <w:tc>
          <w:tcPr>
            <w:tcW w:w="567" w:type="dxa"/>
            <w:vMerge/>
            <w:textDirection w:val="btLr"/>
          </w:tcPr>
          <w:p w:rsidR="00FF2889" w:rsidRPr="00FF2889" w:rsidRDefault="00FF2889" w:rsidP="00FF2889">
            <w:pPr>
              <w:rPr>
                <w:sz w:val="20"/>
                <w:szCs w:val="20"/>
                <w:lang w:val="ru-RU"/>
              </w:rPr>
            </w:pPr>
          </w:p>
        </w:tc>
        <w:tc>
          <w:tcPr>
            <w:tcW w:w="710" w:type="dxa"/>
            <w:vMerge/>
            <w:textDirection w:val="btLr"/>
          </w:tcPr>
          <w:p w:rsidR="00FF2889" w:rsidRPr="00FF2889" w:rsidRDefault="00FF2889" w:rsidP="00FF2889">
            <w:pPr>
              <w:jc w:val="center"/>
              <w:rPr>
                <w:sz w:val="20"/>
                <w:szCs w:val="20"/>
                <w:lang w:val="ru-RU"/>
              </w:rPr>
            </w:pPr>
          </w:p>
        </w:tc>
        <w:tc>
          <w:tcPr>
            <w:tcW w:w="567" w:type="dxa"/>
            <w:vMerge/>
            <w:textDirection w:val="btLr"/>
          </w:tcPr>
          <w:p w:rsidR="00FF2889" w:rsidRPr="00FF2889" w:rsidRDefault="00FF2889" w:rsidP="00FF2889">
            <w:pPr>
              <w:rPr>
                <w:sz w:val="20"/>
                <w:szCs w:val="20"/>
                <w:lang w:val="ru-RU"/>
              </w:rPr>
            </w:pPr>
          </w:p>
        </w:tc>
        <w:tc>
          <w:tcPr>
            <w:tcW w:w="425" w:type="dxa"/>
          </w:tcPr>
          <w:p w:rsidR="00FF2889" w:rsidRPr="006E0512" w:rsidRDefault="00FF2889" w:rsidP="00FF2889">
            <w:pPr>
              <w:jc w:val="center"/>
              <w:rPr>
                <w:b/>
                <w:sz w:val="20"/>
                <w:szCs w:val="20"/>
              </w:rPr>
            </w:pPr>
            <w:r>
              <w:rPr>
                <w:b/>
                <w:sz w:val="20"/>
                <w:szCs w:val="20"/>
              </w:rPr>
              <w:t>8</w:t>
            </w:r>
            <w:r w:rsidRPr="006E0512">
              <w:rPr>
                <w:b/>
                <w:sz w:val="20"/>
                <w:szCs w:val="20"/>
              </w:rPr>
              <w:t>/</w:t>
            </w:r>
          </w:p>
          <w:p w:rsidR="00FF2889" w:rsidRDefault="00FF2889" w:rsidP="00FF2889">
            <w:pPr>
              <w:jc w:val="center"/>
              <w:rPr>
                <w:b/>
                <w:sz w:val="20"/>
                <w:szCs w:val="20"/>
              </w:rPr>
            </w:pPr>
            <w:r w:rsidRPr="006E0512">
              <w:rPr>
                <w:b/>
                <w:sz w:val="20"/>
                <w:szCs w:val="20"/>
              </w:rPr>
              <w:t>70</w:t>
            </w:r>
          </w:p>
        </w:tc>
        <w:tc>
          <w:tcPr>
            <w:tcW w:w="1701" w:type="dxa"/>
          </w:tcPr>
          <w:p w:rsidR="00FF2889" w:rsidRPr="00973261" w:rsidRDefault="00FF2889" w:rsidP="00FF2889">
            <w:pPr>
              <w:jc w:val="center"/>
              <w:rPr>
                <w:i/>
                <w:sz w:val="20"/>
                <w:szCs w:val="20"/>
              </w:rPr>
            </w:pPr>
            <w:r w:rsidRPr="00973261">
              <w:rPr>
                <w:i/>
                <w:sz w:val="20"/>
                <w:szCs w:val="20"/>
              </w:rPr>
              <w:t>Баринова И.И.</w:t>
            </w:r>
          </w:p>
        </w:tc>
        <w:tc>
          <w:tcPr>
            <w:tcW w:w="1559" w:type="dxa"/>
          </w:tcPr>
          <w:p w:rsidR="00FF2889" w:rsidRDefault="00FF2889" w:rsidP="00FF2889">
            <w:pPr>
              <w:jc w:val="center"/>
              <w:rPr>
                <w:i/>
                <w:sz w:val="20"/>
                <w:szCs w:val="20"/>
              </w:rPr>
            </w:pPr>
            <w:r w:rsidRPr="00973261">
              <w:rPr>
                <w:i/>
                <w:sz w:val="20"/>
                <w:szCs w:val="20"/>
              </w:rPr>
              <w:t>География</w:t>
            </w:r>
          </w:p>
          <w:p w:rsidR="00FF2889" w:rsidRPr="00973261" w:rsidRDefault="00FF2889" w:rsidP="00FF2889">
            <w:pPr>
              <w:jc w:val="center"/>
              <w:rPr>
                <w:i/>
                <w:sz w:val="20"/>
                <w:szCs w:val="20"/>
              </w:rPr>
            </w:pPr>
            <w:r w:rsidRPr="00973261">
              <w:rPr>
                <w:i/>
                <w:sz w:val="20"/>
                <w:szCs w:val="20"/>
              </w:rPr>
              <w:t xml:space="preserve"> 8  класс</w:t>
            </w:r>
          </w:p>
          <w:p w:rsidR="00FF2889" w:rsidRPr="00973261" w:rsidRDefault="00FF2889" w:rsidP="00FF2889">
            <w:pPr>
              <w:jc w:val="center"/>
              <w:rPr>
                <w:i/>
                <w:sz w:val="20"/>
                <w:szCs w:val="20"/>
              </w:rPr>
            </w:pPr>
          </w:p>
        </w:tc>
        <w:tc>
          <w:tcPr>
            <w:tcW w:w="1843" w:type="dxa"/>
          </w:tcPr>
          <w:p w:rsidR="00FF2889" w:rsidRPr="00973261" w:rsidRDefault="00FF2889" w:rsidP="00FF2889">
            <w:pPr>
              <w:jc w:val="center"/>
              <w:rPr>
                <w:i/>
                <w:sz w:val="20"/>
                <w:szCs w:val="20"/>
              </w:rPr>
            </w:pPr>
            <w:r w:rsidRPr="00973261">
              <w:rPr>
                <w:i/>
                <w:sz w:val="20"/>
                <w:szCs w:val="20"/>
              </w:rPr>
              <w:t>Дрофа,</w:t>
            </w:r>
          </w:p>
          <w:p w:rsidR="00FF2889" w:rsidRPr="00973261" w:rsidRDefault="00FF2889" w:rsidP="00FF2889">
            <w:pPr>
              <w:jc w:val="center"/>
              <w:rPr>
                <w:i/>
                <w:sz w:val="20"/>
                <w:szCs w:val="20"/>
              </w:rPr>
            </w:pPr>
            <w:r w:rsidRPr="00973261">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Большая энциклопедия Кирилла и Мефодия.</w:t>
            </w:r>
          </w:p>
          <w:p w:rsidR="00FF2889" w:rsidRPr="008A258D" w:rsidRDefault="00FF2889" w:rsidP="00FF2889">
            <w:pPr>
              <w:jc w:val="center"/>
              <w:rPr>
                <w:sz w:val="20"/>
                <w:szCs w:val="20"/>
              </w:rPr>
            </w:pPr>
            <w:r w:rsidRPr="008A258D">
              <w:rPr>
                <w:sz w:val="20"/>
                <w:szCs w:val="20"/>
              </w:rPr>
              <w:t>Страны мира (географический справочник).</w:t>
            </w:r>
          </w:p>
        </w:tc>
      </w:tr>
      <w:tr w:rsidR="00FF2889" w:rsidRPr="004113A8" w:rsidTr="0091214A">
        <w:trPr>
          <w:trHeight w:val="752"/>
        </w:trPr>
        <w:tc>
          <w:tcPr>
            <w:tcW w:w="567" w:type="dxa"/>
          </w:tcPr>
          <w:p w:rsidR="00FF2889" w:rsidRPr="0055028C" w:rsidRDefault="00FF2889" w:rsidP="00FF2889">
            <w:pPr>
              <w:jc w:val="center"/>
              <w:rPr>
                <w:b/>
                <w:sz w:val="20"/>
                <w:szCs w:val="20"/>
              </w:rPr>
            </w:pPr>
            <w:r w:rsidRPr="0055028C">
              <w:rPr>
                <w:b/>
                <w:sz w:val="20"/>
                <w:szCs w:val="20"/>
              </w:rPr>
              <w:t>44</w:t>
            </w:r>
          </w:p>
        </w:tc>
        <w:tc>
          <w:tcPr>
            <w:tcW w:w="710" w:type="dxa"/>
            <w:vMerge/>
            <w:textDirection w:val="btLr"/>
          </w:tcPr>
          <w:p w:rsidR="00FF2889" w:rsidRPr="004113A8" w:rsidRDefault="00FF2889" w:rsidP="00FF2889">
            <w:pPr>
              <w:jc w:val="center"/>
              <w:rPr>
                <w:sz w:val="20"/>
                <w:szCs w:val="20"/>
              </w:rPr>
            </w:pPr>
          </w:p>
        </w:tc>
        <w:tc>
          <w:tcPr>
            <w:tcW w:w="567" w:type="dxa"/>
            <w:vMerge/>
            <w:textDirection w:val="btLr"/>
          </w:tcPr>
          <w:p w:rsidR="00FF2889" w:rsidRPr="004113A8" w:rsidRDefault="00FF2889" w:rsidP="00FF2889">
            <w:pPr>
              <w:rPr>
                <w:sz w:val="20"/>
                <w:szCs w:val="20"/>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Дронов В.П.,</w:t>
            </w:r>
          </w:p>
          <w:p w:rsidR="00FF2889" w:rsidRPr="00FF2889" w:rsidRDefault="00FF2889" w:rsidP="00FF2889">
            <w:pPr>
              <w:jc w:val="center"/>
              <w:rPr>
                <w:i/>
                <w:sz w:val="20"/>
                <w:szCs w:val="20"/>
                <w:lang w:val="ru-RU"/>
              </w:rPr>
            </w:pPr>
            <w:r w:rsidRPr="00FF2889">
              <w:rPr>
                <w:i/>
                <w:sz w:val="20"/>
                <w:szCs w:val="20"/>
                <w:lang w:val="ru-RU"/>
              </w:rPr>
              <w:t xml:space="preserve"> Ром В.Я.</w:t>
            </w:r>
          </w:p>
          <w:p w:rsidR="00FF2889" w:rsidRPr="00FF2889" w:rsidRDefault="00FF2889" w:rsidP="00FF2889">
            <w:pPr>
              <w:jc w:val="center"/>
              <w:rPr>
                <w:i/>
                <w:sz w:val="20"/>
                <w:szCs w:val="20"/>
                <w:lang w:val="ru-RU"/>
              </w:rPr>
            </w:pPr>
          </w:p>
        </w:tc>
        <w:tc>
          <w:tcPr>
            <w:tcW w:w="1559" w:type="dxa"/>
          </w:tcPr>
          <w:p w:rsidR="00FF2889" w:rsidRDefault="00FF2889" w:rsidP="00FF2889">
            <w:pPr>
              <w:jc w:val="center"/>
              <w:rPr>
                <w:i/>
                <w:sz w:val="20"/>
                <w:szCs w:val="20"/>
              </w:rPr>
            </w:pPr>
            <w:r w:rsidRPr="00973261">
              <w:rPr>
                <w:i/>
                <w:sz w:val="20"/>
                <w:szCs w:val="20"/>
              </w:rPr>
              <w:t xml:space="preserve">География </w:t>
            </w:r>
          </w:p>
          <w:p w:rsidR="00FF2889" w:rsidRPr="00973261" w:rsidRDefault="00FF2889" w:rsidP="00FF2889">
            <w:pPr>
              <w:jc w:val="center"/>
              <w:rPr>
                <w:i/>
                <w:sz w:val="20"/>
                <w:szCs w:val="20"/>
              </w:rPr>
            </w:pPr>
            <w:r w:rsidRPr="00973261">
              <w:rPr>
                <w:i/>
                <w:sz w:val="20"/>
                <w:szCs w:val="20"/>
              </w:rPr>
              <w:t>9 класс</w:t>
            </w:r>
          </w:p>
        </w:tc>
        <w:tc>
          <w:tcPr>
            <w:tcW w:w="1843" w:type="dxa"/>
          </w:tcPr>
          <w:p w:rsidR="00FF2889" w:rsidRPr="00973261" w:rsidRDefault="00FF2889" w:rsidP="00FF2889">
            <w:pPr>
              <w:jc w:val="center"/>
              <w:rPr>
                <w:i/>
                <w:sz w:val="20"/>
                <w:szCs w:val="20"/>
              </w:rPr>
            </w:pPr>
            <w:r w:rsidRPr="00973261">
              <w:rPr>
                <w:i/>
                <w:sz w:val="20"/>
                <w:szCs w:val="20"/>
              </w:rPr>
              <w:t>Дрофа,</w:t>
            </w:r>
          </w:p>
          <w:p w:rsidR="00FF2889" w:rsidRPr="00973261" w:rsidRDefault="00FF2889" w:rsidP="00FF2889">
            <w:pPr>
              <w:jc w:val="center"/>
              <w:rPr>
                <w:i/>
                <w:sz w:val="20"/>
                <w:szCs w:val="20"/>
              </w:rPr>
            </w:pPr>
            <w:r w:rsidRPr="00973261">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Большая энциклопедия Кирилла и Мефодия.</w:t>
            </w:r>
          </w:p>
          <w:p w:rsidR="00FF2889" w:rsidRPr="008A258D" w:rsidRDefault="00FF2889" w:rsidP="00FF2889">
            <w:pPr>
              <w:jc w:val="center"/>
              <w:rPr>
                <w:sz w:val="20"/>
                <w:szCs w:val="20"/>
              </w:rPr>
            </w:pPr>
            <w:r w:rsidRPr="008A258D">
              <w:rPr>
                <w:sz w:val="20"/>
                <w:szCs w:val="20"/>
              </w:rPr>
              <w:t>Страны</w:t>
            </w:r>
            <w:r>
              <w:rPr>
                <w:sz w:val="20"/>
                <w:szCs w:val="20"/>
              </w:rPr>
              <w:t xml:space="preserve"> мира (географический справочник)</w:t>
            </w:r>
          </w:p>
        </w:tc>
      </w:tr>
      <w:tr w:rsidR="00FF2889" w:rsidRPr="004113A8" w:rsidTr="0091214A">
        <w:trPr>
          <w:trHeight w:val="692"/>
        </w:trPr>
        <w:tc>
          <w:tcPr>
            <w:tcW w:w="567" w:type="dxa"/>
          </w:tcPr>
          <w:p w:rsidR="00FF2889" w:rsidRPr="00AD7183" w:rsidRDefault="00FF2889" w:rsidP="00FF2889">
            <w:pPr>
              <w:jc w:val="center"/>
              <w:rPr>
                <w:b/>
                <w:sz w:val="20"/>
                <w:szCs w:val="20"/>
              </w:rPr>
            </w:pPr>
            <w:r w:rsidRPr="00AD7183">
              <w:rPr>
                <w:b/>
                <w:sz w:val="20"/>
                <w:szCs w:val="20"/>
              </w:rPr>
              <w:t>45</w:t>
            </w:r>
          </w:p>
          <w:p w:rsidR="00FF2889" w:rsidRPr="00C22220" w:rsidRDefault="00FF2889" w:rsidP="00FF2889">
            <w:pPr>
              <w:jc w:val="center"/>
              <w:rPr>
                <w:b/>
              </w:rPr>
            </w:pPr>
          </w:p>
        </w:tc>
        <w:tc>
          <w:tcPr>
            <w:tcW w:w="710" w:type="dxa"/>
            <w:vMerge w:val="restart"/>
            <w:textDirection w:val="btLr"/>
          </w:tcPr>
          <w:p w:rsidR="00FF2889" w:rsidRPr="008E1C21" w:rsidRDefault="00FF2889" w:rsidP="00FF2889">
            <w:pPr>
              <w:jc w:val="center"/>
              <w:rPr>
                <w:b/>
              </w:rPr>
            </w:pPr>
            <w:r w:rsidRPr="008E1C21">
              <w:rPr>
                <w:b/>
              </w:rPr>
              <w:t>Естественно</w:t>
            </w:r>
            <w:r>
              <w:rPr>
                <w:b/>
              </w:rPr>
              <w:t>-</w:t>
            </w:r>
            <w:r w:rsidRPr="008E1C21">
              <w:rPr>
                <w:b/>
              </w:rPr>
              <w:t>научные предметы</w:t>
            </w:r>
          </w:p>
        </w:tc>
        <w:tc>
          <w:tcPr>
            <w:tcW w:w="567" w:type="dxa"/>
            <w:vMerge w:val="restart"/>
            <w:textDirection w:val="btLr"/>
          </w:tcPr>
          <w:p w:rsidR="00FF2889" w:rsidRPr="00C22220" w:rsidRDefault="00FF2889" w:rsidP="00FF2889">
            <w:pPr>
              <w:jc w:val="center"/>
              <w:rPr>
                <w:b/>
              </w:rPr>
            </w:pPr>
            <w:r w:rsidRPr="00C22220">
              <w:rPr>
                <w:b/>
              </w:rPr>
              <w:t>Биология</w:t>
            </w:r>
          </w:p>
        </w:tc>
        <w:tc>
          <w:tcPr>
            <w:tcW w:w="425" w:type="dxa"/>
          </w:tcPr>
          <w:p w:rsidR="00FF2889" w:rsidRDefault="00FF2889" w:rsidP="00FF2889">
            <w:pPr>
              <w:jc w:val="center"/>
              <w:rPr>
                <w:b/>
                <w:sz w:val="20"/>
                <w:szCs w:val="20"/>
              </w:rPr>
            </w:pPr>
            <w:r w:rsidRPr="00347BA4">
              <w:rPr>
                <w:b/>
                <w:sz w:val="20"/>
                <w:szCs w:val="20"/>
              </w:rPr>
              <w:t>5</w:t>
            </w:r>
            <w:r>
              <w:rPr>
                <w:b/>
                <w:sz w:val="20"/>
                <w:szCs w:val="20"/>
              </w:rPr>
              <w:t>/</w:t>
            </w:r>
          </w:p>
          <w:p w:rsidR="00FF2889" w:rsidRDefault="00FF2889" w:rsidP="00FF2889">
            <w:pPr>
              <w:jc w:val="center"/>
              <w:rPr>
                <w:sz w:val="20"/>
                <w:szCs w:val="20"/>
              </w:rPr>
            </w:pPr>
            <w:r>
              <w:rPr>
                <w:b/>
                <w:sz w:val="20"/>
                <w:szCs w:val="20"/>
              </w:rPr>
              <w:t>35</w:t>
            </w:r>
          </w:p>
          <w:p w:rsidR="00FF2889" w:rsidRPr="004113A8" w:rsidRDefault="00FF2889" w:rsidP="00FF2889">
            <w:pPr>
              <w:jc w:val="center"/>
              <w:rPr>
                <w:sz w:val="20"/>
                <w:szCs w:val="20"/>
              </w:rPr>
            </w:pPr>
          </w:p>
        </w:tc>
        <w:tc>
          <w:tcPr>
            <w:tcW w:w="1701" w:type="dxa"/>
          </w:tcPr>
          <w:p w:rsidR="00FF2889" w:rsidRPr="0066383F" w:rsidRDefault="00FF2889" w:rsidP="00FF2889">
            <w:pPr>
              <w:jc w:val="center"/>
              <w:rPr>
                <w:i/>
                <w:sz w:val="20"/>
                <w:szCs w:val="20"/>
              </w:rPr>
            </w:pPr>
            <w:r w:rsidRPr="0066383F">
              <w:rPr>
                <w:i/>
                <w:sz w:val="20"/>
                <w:szCs w:val="20"/>
              </w:rPr>
              <w:t>В.В. Пасечник</w:t>
            </w:r>
          </w:p>
        </w:tc>
        <w:tc>
          <w:tcPr>
            <w:tcW w:w="1559" w:type="dxa"/>
          </w:tcPr>
          <w:p w:rsidR="00FF2889" w:rsidRPr="0066383F" w:rsidRDefault="00FF2889" w:rsidP="00FF2889">
            <w:pPr>
              <w:jc w:val="center"/>
              <w:rPr>
                <w:i/>
                <w:sz w:val="20"/>
                <w:szCs w:val="20"/>
              </w:rPr>
            </w:pPr>
            <w:r w:rsidRPr="0066383F">
              <w:rPr>
                <w:i/>
                <w:sz w:val="20"/>
                <w:szCs w:val="20"/>
              </w:rPr>
              <w:t>Биология.</w:t>
            </w:r>
          </w:p>
          <w:p w:rsidR="00FF2889" w:rsidRPr="0066383F" w:rsidRDefault="00FF2889" w:rsidP="00FF2889">
            <w:pPr>
              <w:jc w:val="center"/>
              <w:rPr>
                <w:i/>
                <w:sz w:val="20"/>
                <w:szCs w:val="20"/>
              </w:rPr>
            </w:pPr>
            <w:r w:rsidRPr="0066383F">
              <w:rPr>
                <w:i/>
                <w:sz w:val="20"/>
                <w:szCs w:val="20"/>
              </w:rPr>
              <w:t>5 класс</w:t>
            </w:r>
          </w:p>
        </w:tc>
        <w:tc>
          <w:tcPr>
            <w:tcW w:w="1843" w:type="dxa"/>
          </w:tcPr>
          <w:p w:rsidR="00FF2889" w:rsidRPr="0066383F" w:rsidRDefault="00FF2889" w:rsidP="00FF2889">
            <w:pPr>
              <w:jc w:val="center"/>
              <w:rPr>
                <w:i/>
                <w:sz w:val="20"/>
                <w:szCs w:val="20"/>
              </w:rPr>
            </w:pPr>
            <w:r w:rsidRPr="0066383F">
              <w:rPr>
                <w:i/>
                <w:sz w:val="20"/>
                <w:szCs w:val="20"/>
              </w:rPr>
              <w:t>Дрофа,</w:t>
            </w:r>
          </w:p>
          <w:p w:rsidR="00FF2889" w:rsidRPr="0066383F" w:rsidRDefault="00FF2889" w:rsidP="00FF2889">
            <w:pPr>
              <w:jc w:val="center"/>
              <w:rPr>
                <w:i/>
                <w:sz w:val="20"/>
                <w:szCs w:val="20"/>
              </w:rPr>
            </w:pPr>
            <w:r w:rsidRPr="0066383F">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Мультимедийный учебник по биологии Виртуальная школа Кирилла и Мефодия</w:t>
            </w:r>
          </w:p>
          <w:p w:rsidR="00FF2889" w:rsidRDefault="00FF2889" w:rsidP="00FF2889">
            <w:pPr>
              <w:jc w:val="center"/>
              <w:rPr>
                <w:sz w:val="20"/>
                <w:szCs w:val="20"/>
              </w:rPr>
            </w:pPr>
            <w:r w:rsidRPr="004113A8">
              <w:rPr>
                <w:sz w:val="20"/>
                <w:szCs w:val="20"/>
              </w:rPr>
              <w:t>Растения. Бактерии. Грибы.</w:t>
            </w:r>
          </w:p>
          <w:p w:rsidR="00FF2889" w:rsidRPr="004113A8" w:rsidRDefault="00FF2889" w:rsidP="00FF2889">
            <w:pPr>
              <w:jc w:val="center"/>
              <w:rPr>
                <w:sz w:val="20"/>
                <w:szCs w:val="20"/>
              </w:rPr>
            </w:pPr>
          </w:p>
        </w:tc>
      </w:tr>
      <w:tr w:rsidR="00FF2889" w:rsidRPr="004113A8" w:rsidTr="0091214A">
        <w:trPr>
          <w:trHeight w:val="702"/>
        </w:trPr>
        <w:tc>
          <w:tcPr>
            <w:tcW w:w="567" w:type="dxa"/>
          </w:tcPr>
          <w:p w:rsidR="00FF2889" w:rsidRPr="00BB70F4" w:rsidRDefault="00FF2889" w:rsidP="00FF2889">
            <w:pPr>
              <w:jc w:val="center"/>
              <w:rPr>
                <w:b/>
                <w:sz w:val="20"/>
                <w:szCs w:val="20"/>
              </w:rPr>
            </w:pPr>
            <w:r>
              <w:rPr>
                <w:b/>
                <w:sz w:val="20"/>
                <w:szCs w:val="20"/>
              </w:rPr>
              <w:t>46</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rPr>
                <w:b/>
                <w:sz w:val="20"/>
                <w:szCs w:val="20"/>
              </w:rPr>
            </w:pPr>
          </w:p>
        </w:tc>
        <w:tc>
          <w:tcPr>
            <w:tcW w:w="425" w:type="dxa"/>
          </w:tcPr>
          <w:p w:rsidR="00FF2889" w:rsidRDefault="00FF2889" w:rsidP="00FF2889">
            <w:pPr>
              <w:jc w:val="center"/>
              <w:rPr>
                <w:b/>
                <w:sz w:val="20"/>
                <w:szCs w:val="20"/>
              </w:rPr>
            </w:pPr>
            <w:r>
              <w:rPr>
                <w:b/>
                <w:sz w:val="20"/>
                <w:szCs w:val="20"/>
              </w:rPr>
              <w:t>6/</w:t>
            </w:r>
          </w:p>
          <w:p w:rsidR="00FF2889" w:rsidRPr="00E935D2" w:rsidRDefault="00FF2889" w:rsidP="00FF2889">
            <w:pPr>
              <w:jc w:val="center"/>
              <w:rPr>
                <w:b/>
                <w:sz w:val="20"/>
                <w:szCs w:val="20"/>
              </w:rPr>
            </w:pPr>
            <w:r>
              <w:rPr>
                <w:b/>
                <w:sz w:val="20"/>
                <w:szCs w:val="20"/>
              </w:rPr>
              <w:t>35</w:t>
            </w:r>
          </w:p>
        </w:tc>
        <w:tc>
          <w:tcPr>
            <w:tcW w:w="1701" w:type="dxa"/>
          </w:tcPr>
          <w:p w:rsidR="00FF2889" w:rsidRPr="0066383F" w:rsidRDefault="00FF2889" w:rsidP="00FF2889">
            <w:pPr>
              <w:jc w:val="center"/>
              <w:rPr>
                <w:i/>
                <w:sz w:val="20"/>
                <w:szCs w:val="20"/>
              </w:rPr>
            </w:pPr>
            <w:r w:rsidRPr="0066383F">
              <w:rPr>
                <w:i/>
                <w:sz w:val="20"/>
                <w:szCs w:val="20"/>
              </w:rPr>
              <w:t>В.В. Пасечник</w:t>
            </w:r>
          </w:p>
        </w:tc>
        <w:tc>
          <w:tcPr>
            <w:tcW w:w="1559" w:type="dxa"/>
          </w:tcPr>
          <w:p w:rsidR="00FF2889" w:rsidRPr="0066383F" w:rsidRDefault="00FF2889" w:rsidP="00FF2889">
            <w:pPr>
              <w:jc w:val="center"/>
              <w:rPr>
                <w:i/>
                <w:sz w:val="20"/>
                <w:szCs w:val="20"/>
              </w:rPr>
            </w:pPr>
            <w:r w:rsidRPr="0066383F">
              <w:rPr>
                <w:i/>
                <w:sz w:val="20"/>
                <w:szCs w:val="20"/>
              </w:rPr>
              <w:t xml:space="preserve">Биология. </w:t>
            </w:r>
          </w:p>
          <w:p w:rsidR="00FF2889" w:rsidRPr="0066383F" w:rsidRDefault="00FF2889" w:rsidP="00FF2889">
            <w:pPr>
              <w:jc w:val="center"/>
              <w:rPr>
                <w:i/>
                <w:sz w:val="20"/>
                <w:szCs w:val="20"/>
              </w:rPr>
            </w:pPr>
            <w:r w:rsidRPr="0066383F">
              <w:rPr>
                <w:i/>
                <w:sz w:val="20"/>
                <w:szCs w:val="20"/>
              </w:rPr>
              <w:t>6 класс</w:t>
            </w:r>
          </w:p>
        </w:tc>
        <w:tc>
          <w:tcPr>
            <w:tcW w:w="1843" w:type="dxa"/>
          </w:tcPr>
          <w:p w:rsidR="00FF2889" w:rsidRPr="0066383F" w:rsidRDefault="00FF2889" w:rsidP="00FF2889">
            <w:pPr>
              <w:jc w:val="center"/>
              <w:rPr>
                <w:i/>
                <w:sz w:val="20"/>
                <w:szCs w:val="20"/>
              </w:rPr>
            </w:pPr>
            <w:r w:rsidRPr="0066383F">
              <w:rPr>
                <w:i/>
                <w:sz w:val="20"/>
                <w:szCs w:val="20"/>
              </w:rPr>
              <w:t>Дрофа,</w:t>
            </w:r>
          </w:p>
          <w:p w:rsidR="00FF2889" w:rsidRPr="0066383F" w:rsidRDefault="00FF2889" w:rsidP="00FF2889">
            <w:pPr>
              <w:jc w:val="center"/>
              <w:rPr>
                <w:i/>
                <w:sz w:val="20"/>
                <w:szCs w:val="20"/>
              </w:rPr>
            </w:pPr>
            <w:r w:rsidRPr="0066383F">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trHeight w:val="555"/>
        </w:trPr>
        <w:tc>
          <w:tcPr>
            <w:tcW w:w="567" w:type="dxa"/>
          </w:tcPr>
          <w:p w:rsidR="00FF2889" w:rsidRPr="00BB70F4" w:rsidRDefault="00FF2889" w:rsidP="00FF2889">
            <w:pPr>
              <w:jc w:val="center"/>
              <w:rPr>
                <w:b/>
                <w:sz w:val="20"/>
                <w:szCs w:val="20"/>
              </w:rPr>
            </w:pPr>
            <w:r>
              <w:rPr>
                <w:b/>
                <w:sz w:val="20"/>
                <w:szCs w:val="20"/>
              </w:rPr>
              <w:t>47</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7/</w:t>
            </w:r>
          </w:p>
          <w:p w:rsidR="00FF2889" w:rsidRPr="00E935D2"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Латюшкин В.В., Шапкин В.А.</w:t>
            </w:r>
          </w:p>
          <w:p w:rsidR="00FF2889" w:rsidRPr="00FF2889" w:rsidRDefault="00FF2889" w:rsidP="00FF2889">
            <w:pPr>
              <w:jc w:val="center"/>
              <w:rPr>
                <w:i/>
                <w:sz w:val="20"/>
                <w:szCs w:val="20"/>
                <w:lang w:val="ru-RU"/>
              </w:rPr>
            </w:pPr>
          </w:p>
        </w:tc>
        <w:tc>
          <w:tcPr>
            <w:tcW w:w="1559" w:type="dxa"/>
          </w:tcPr>
          <w:p w:rsidR="00FF2889" w:rsidRPr="0066383F" w:rsidRDefault="00FF2889" w:rsidP="00FF2889">
            <w:pPr>
              <w:jc w:val="center"/>
              <w:rPr>
                <w:i/>
                <w:sz w:val="20"/>
                <w:szCs w:val="20"/>
              </w:rPr>
            </w:pPr>
            <w:r w:rsidRPr="0066383F">
              <w:rPr>
                <w:i/>
                <w:sz w:val="20"/>
                <w:szCs w:val="20"/>
              </w:rPr>
              <w:t xml:space="preserve">Биология. </w:t>
            </w:r>
          </w:p>
          <w:p w:rsidR="00FF2889" w:rsidRPr="0066383F" w:rsidRDefault="00FF2889" w:rsidP="00FF2889">
            <w:pPr>
              <w:jc w:val="center"/>
              <w:rPr>
                <w:i/>
                <w:sz w:val="20"/>
                <w:szCs w:val="20"/>
              </w:rPr>
            </w:pPr>
            <w:r>
              <w:rPr>
                <w:i/>
                <w:sz w:val="20"/>
                <w:szCs w:val="20"/>
              </w:rPr>
              <w:t>7</w:t>
            </w:r>
            <w:r w:rsidRPr="0066383F">
              <w:rPr>
                <w:i/>
                <w:sz w:val="20"/>
                <w:szCs w:val="20"/>
              </w:rPr>
              <w:t xml:space="preserve"> класс</w:t>
            </w:r>
          </w:p>
        </w:tc>
        <w:tc>
          <w:tcPr>
            <w:tcW w:w="1843" w:type="dxa"/>
          </w:tcPr>
          <w:p w:rsidR="00FF2889" w:rsidRPr="0066383F" w:rsidRDefault="00FF2889" w:rsidP="00FF2889">
            <w:pPr>
              <w:jc w:val="center"/>
              <w:rPr>
                <w:i/>
                <w:sz w:val="20"/>
                <w:szCs w:val="20"/>
              </w:rPr>
            </w:pPr>
            <w:r w:rsidRPr="0066383F">
              <w:rPr>
                <w:i/>
                <w:sz w:val="20"/>
                <w:szCs w:val="20"/>
              </w:rPr>
              <w:t>Дрофа,</w:t>
            </w:r>
          </w:p>
          <w:p w:rsidR="00FF2889" w:rsidRPr="0066383F" w:rsidRDefault="00FF2889" w:rsidP="00FF2889">
            <w:pPr>
              <w:jc w:val="center"/>
              <w:rPr>
                <w:i/>
                <w:sz w:val="20"/>
                <w:szCs w:val="20"/>
              </w:rPr>
            </w:pPr>
            <w:r w:rsidRPr="0066383F">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Большая энциклопедия Кирилла и Мефодия.</w:t>
            </w:r>
          </w:p>
          <w:p w:rsidR="00FF2889" w:rsidRPr="00FF2889" w:rsidRDefault="00FF2889" w:rsidP="00FF2889">
            <w:pPr>
              <w:jc w:val="center"/>
              <w:rPr>
                <w:sz w:val="20"/>
                <w:szCs w:val="20"/>
                <w:lang w:val="ru-RU"/>
              </w:rPr>
            </w:pPr>
            <w:r w:rsidRPr="00FF2889">
              <w:rPr>
                <w:sz w:val="20"/>
                <w:szCs w:val="20"/>
                <w:lang w:val="ru-RU"/>
              </w:rPr>
              <w:t>Уроки биологии. Животные. Человек и его здоровье.</w:t>
            </w:r>
          </w:p>
          <w:p w:rsidR="00FF2889" w:rsidRDefault="00FF2889" w:rsidP="00FF2889">
            <w:pPr>
              <w:jc w:val="center"/>
              <w:rPr>
                <w:sz w:val="20"/>
                <w:szCs w:val="20"/>
              </w:rPr>
            </w:pPr>
            <w:r>
              <w:rPr>
                <w:sz w:val="20"/>
                <w:szCs w:val="20"/>
              </w:rPr>
              <w:t>Общие з</w:t>
            </w:r>
            <w:r w:rsidRPr="0066383F">
              <w:rPr>
                <w:sz w:val="20"/>
                <w:szCs w:val="20"/>
              </w:rPr>
              <w:t>акономерности</w:t>
            </w:r>
          </w:p>
          <w:p w:rsidR="00FF2889" w:rsidRPr="0066383F" w:rsidRDefault="00FF2889" w:rsidP="00FF2889">
            <w:pPr>
              <w:jc w:val="center"/>
              <w:rPr>
                <w:sz w:val="20"/>
                <w:szCs w:val="20"/>
              </w:rPr>
            </w:pPr>
          </w:p>
        </w:tc>
      </w:tr>
      <w:tr w:rsidR="00FF2889" w:rsidRPr="004113A8" w:rsidTr="0091214A">
        <w:trPr>
          <w:trHeight w:val="1272"/>
        </w:trPr>
        <w:tc>
          <w:tcPr>
            <w:tcW w:w="567" w:type="dxa"/>
          </w:tcPr>
          <w:p w:rsidR="00FF2889" w:rsidRPr="00BB70F4" w:rsidRDefault="00FF2889" w:rsidP="00FF2889">
            <w:pPr>
              <w:jc w:val="center"/>
              <w:rPr>
                <w:b/>
                <w:sz w:val="20"/>
                <w:szCs w:val="20"/>
              </w:rPr>
            </w:pPr>
            <w:r>
              <w:rPr>
                <w:b/>
                <w:sz w:val="20"/>
                <w:szCs w:val="20"/>
              </w:rPr>
              <w:t>48</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jc w:val="center"/>
              <w:rPr>
                <w:b/>
                <w:sz w:val="20"/>
                <w:szCs w:val="20"/>
              </w:rPr>
            </w:pPr>
          </w:p>
        </w:tc>
        <w:tc>
          <w:tcPr>
            <w:tcW w:w="425" w:type="dxa"/>
          </w:tcPr>
          <w:p w:rsidR="00FF2889" w:rsidRPr="006E0512" w:rsidRDefault="00FF2889" w:rsidP="00FF2889">
            <w:pPr>
              <w:jc w:val="center"/>
              <w:rPr>
                <w:b/>
                <w:sz w:val="20"/>
                <w:szCs w:val="20"/>
              </w:rPr>
            </w:pPr>
            <w:r>
              <w:rPr>
                <w:b/>
                <w:sz w:val="20"/>
                <w:szCs w:val="20"/>
              </w:rPr>
              <w:t>8</w:t>
            </w:r>
            <w:r w:rsidRPr="006E0512">
              <w:rPr>
                <w:b/>
                <w:sz w:val="20"/>
                <w:szCs w:val="20"/>
              </w:rPr>
              <w:t>/</w:t>
            </w:r>
          </w:p>
          <w:p w:rsidR="00FF2889" w:rsidRDefault="00FF2889" w:rsidP="00FF2889">
            <w:pPr>
              <w:jc w:val="center"/>
              <w:rPr>
                <w:b/>
                <w:sz w:val="20"/>
                <w:szCs w:val="20"/>
              </w:rPr>
            </w:pPr>
            <w:r w:rsidRPr="006E0512">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Колесов Д.В., Маш Р.Д.,</w:t>
            </w:r>
          </w:p>
          <w:p w:rsidR="00FF2889" w:rsidRPr="000D681C" w:rsidRDefault="00FF2889" w:rsidP="00FF2889">
            <w:pPr>
              <w:jc w:val="center"/>
              <w:rPr>
                <w:i/>
                <w:sz w:val="20"/>
                <w:szCs w:val="20"/>
              </w:rPr>
            </w:pPr>
            <w:r w:rsidRPr="000D681C">
              <w:rPr>
                <w:i/>
                <w:sz w:val="20"/>
                <w:szCs w:val="20"/>
              </w:rPr>
              <w:t>Беляев И.Н.</w:t>
            </w:r>
          </w:p>
          <w:p w:rsidR="00FF2889" w:rsidRPr="000D681C" w:rsidRDefault="00FF2889" w:rsidP="00FF2889">
            <w:pPr>
              <w:jc w:val="center"/>
              <w:rPr>
                <w:i/>
                <w:sz w:val="20"/>
                <w:szCs w:val="20"/>
              </w:rPr>
            </w:pPr>
          </w:p>
          <w:p w:rsidR="00FF2889" w:rsidRPr="000D681C" w:rsidRDefault="00FF2889" w:rsidP="00FF2889">
            <w:pPr>
              <w:jc w:val="center"/>
              <w:rPr>
                <w:i/>
                <w:sz w:val="20"/>
                <w:szCs w:val="20"/>
              </w:rPr>
            </w:pPr>
          </w:p>
        </w:tc>
        <w:tc>
          <w:tcPr>
            <w:tcW w:w="1559" w:type="dxa"/>
          </w:tcPr>
          <w:p w:rsidR="00FF2889" w:rsidRPr="000D681C" w:rsidRDefault="00FF2889" w:rsidP="00FF2889">
            <w:pPr>
              <w:jc w:val="center"/>
              <w:rPr>
                <w:i/>
                <w:sz w:val="20"/>
                <w:szCs w:val="20"/>
              </w:rPr>
            </w:pPr>
            <w:r w:rsidRPr="000D681C">
              <w:rPr>
                <w:i/>
                <w:sz w:val="20"/>
                <w:szCs w:val="20"/>
              </w:rPr>
              <w:t>Биология.</w:t>
            </w:r>
          </w:p>
          <w:p w:rsidR="00FF2889" w:rsidRPr="000D681C" w:rsidRDefault="00FF2889" w:rsidP="00FF2889">
            <w:pPr>
              <w:jc w:val="center"/>
              <w:rPr>
                <w:i/>
                <w:sz w:val="20"/>
                <w:szCs w:val="20"/>
              </w:rPr>
            </w:pPr>
            <w:r w:rsidRPr="000D681C">
              <w:rPr>
                <w:i/>
                <w:sz w:val="20"/>
                <w:szCs w:val="20"/>
              </w:rPr>
              <w:t>8 класс</w:t>
            </w:r>
          </w:p>
          <w:p w:rsidR="00FF2889" w:rsidRPr="000D681C" w:rsidRDefault="00FF2889" w:rsidP="00FF2889">
            <w:pPr>
              <w:jc w:val="center"/>
              <w:rPr>
                <w:i/>
                <w:sz w:val="20"/>
                <w:szCs w:val="20"/>
              </w:rPr>
            </w:pPr>
          </w:p>
        </w:tc>
        <w:tc>
          <w:tcPr>
            <w:tcW w:w="1843" w:type="dxa"/>
          </w:tcPr>
          <w:p w:rsidR="00FF2889" w:rsidRPr="000D681C" w:rsidRDefault="00FF2889" w:rsidP="00FF2889">
            <w:pPr>
              <w:jc w:val="center"/>
              <w:rPr>
                <w:i/>
                <w:sz w:val="20"/>
                <w:szCs w:val="20"/>
              </w:rPr>
            </w:pPr>
            <w:r w:rsidRPr="000D681C">
              <w:rPr>
                <w:i/>
                <w:sz w:val="20"/>
                <w:szCs w:val="20"/>
              </w:rPr>
              <w:t>Дрофа,</w:t>
            </w:r>
          </w:p>
          <w:p w:rsidR="00FF2889" w:rsidRPr="000D681C" w:rsidRDefault="00FF2889" w:rsidP="00FF2889">
            <w:pPr>
              <w:jc w:val="center"/>
              <w:rPr>
                <w:i/>
                <w:sz w:val="20"/>
                <w:szCs w:val="20"/>
              </w:rPr>
            </w:pPr>
            <w:r>
              <w:rPr>
                <w:i/>
                <w:sz w:val="20"/>
                <w:szCs w:val="20"/>
              </w:rPr>
              <w:t>2014</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jc w:val="center"/>
              <w:rPr>
                <w:sz w:val="20"/>
                <w:szCs w:val="20"/>
              </w:rPr>
            </w:pPr>
          </w:p>
        </w:tc>
      </w:tr>
      <w:tr w:rsidR="00FF2889" w:rsidRPr="004113A8" w:rsidTr="0091214A">
        <w:trPr>
          <w:trHeight w:val="1025"/>
        </w:trPr>
        <w:tc>
          <w:tcPr>
            <w:tcW w:w="567" w:type="dxa"/>
          </w:tcPr>
          <w:p w:rsidR="00FF2889" w:rsidRPr="00BB70F4" w:rsidRDefault="00FF2889" w:rsidP="00FF2889">
            <w:pPr>
              <w:jc w:val="center"/>
              <w:rPr>
                <w:b/>
                <w:sz w:val="20"/>
                <w:szCs w:val="20"/>
              </w:rPr>
            </w:pPr>
            <w:r>
              <w:rPr>
                <w:b/>
                <w:sz w:val="20"/>
                <w:szCs w:val="20"/>
              </w:rPr>
              <w:t>49</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Пасечник В.В., Каменский А.А., Криксунов Е.А. и др.</w:t>
            </w:r>
          </w:p>
          <w:p w:rsidR="00FF2889" w:rsidRPr="00FF2889" w:rsidRDefault="00FF2889" w:rsidP="00FF2889">
            <w:pPr>
              <w:jc w:val="center"/>
              <w:rPr>
                <w:i/>
                <w:sz w:val="20"/>
                <w:szCs w:val="20"/>
                <w:lang w:val="ru-RU"/>
              </w:rPr>
            </w:pPr>
          </w:p>
        </w:tc>
        <w:tc>
          <w:tcPr>
            <w:tcW w:w="1559" w:type="dxa"/>
          </w:tcPr>
          <w:p w:rsidR="00FF2889" w:rsidRPr="000D681C" w:rsidRDefault="00FF2889" w:rsidP="00FF2889">
            <w:pPr>
              <w:jc w:val="center"/>
              <w:rPr>
                <w:i/>
                <w:sz w:val="20"/>
                <w:szCs w:val="20"/>
              </w:rPr>
            </w:pPr>
            <w:r w:rsidRPr="000D681C">
              <w:rPr>
                <w:i/>
                <w:sz w:val="20"/>
                <w:szCs w:val="20"/>
              </w:rPr>
              <w:t>Биология.</w:t>
            </w:r>
          </w:p>
          <w:p w:rsidR="00FF2889" w:rsidRPr="000D681C" w:rsidRDefault="00FF2889" w:rsidP="00FF2889">
            <w:pPr>
              <w:jc w:val="center"/>
              <w:rPr>
                <w:i/>
                <w:sz w:val="20"/>
                <w:szCs w:val="20"/>
              </w:rPr>
            </w:pPr>
            <w:r w:rsidRPr="000D681C">
              <w:rPr>
                <w:i/>
                <w:sz w:val="20"/>
                <w:szCs w:val="20"/>
              </w:rPr>
              <w:t>9 класс</w:t>
            </w:r>
          </w:p>
        </w:tc>
        <w:tc>
          <w:tcPr>
            <w:tcW w:w="1843" w:type="dxa"/>
          </w:tcPr>
          <w:p w:rsidR="00FF2889" w:rsidRPr="000D681C" w:rsidRDefault="00FF2889" w:rsidP="00FF2889">
            <w:pPr>
              <w:jc w:val="center"/>
              <w:rPr>
                <w:i/>
                <w:sz w:val="20"/>
                <w:szCs w:val="20"/>
              </w:rPr>
            </w:pPr>
            <w:r w:rsidRPr="000D681C">
              <w:rPr>
                <w:i/>
                <w:sz w:val="20"/>
                <w:szCs w:val="20"/>
              </w:rPr>
              <w:t>Дрофа,</w:t>
            </w:r>
          </w:p>
          <w:p w:rsidR="00FF2889" w:rsidRPr="000D681C" w:rsidRDefault="00FF2889" w:rsidP="00FF2889">
            <w:pPr>
              <w:jc w:val="center"/>
              <w:rPr>
                <w:i/>
                <w:sz w:val="20"/>
                <w:szCs w:val="20"/>
              </w:rPr>
            </w:pPr>
            <w:r>
              <w:rPr>
                <w:i/>
                <w:sz w:val="20"/>
                <w:szCs w:val="20"/>
              </w:rPr>
              <w:t>2014</w:t>
            </w:r>
          </w:p>
        </w:tc>
        <w:tc>
          <w:tcPr>
            <w:tcW w:w="1134" w:type="dxa"/>
          </w:tcPr>
          <w:p w:rsidR="00FF2889" w:rsidRDefault="00FF2889" w:rsidP="00FF2889">
            <w:pPr>
              <w:jc w:val="center"/>
            </w:pPr>
            <w:r w:rsidRPr="00186057">
              <w:rPr>
                <w:sz w:val="20"/>
                <w:szCs w:val="20"/>
              </w:rPr>
              <w:t>100%</w:t>
            </w:r>
          </w:p>
        </w:tc>
        <w:tc>
          <w:tcPr>
            <w:tcW w:w="2126" w:type="dxa"/>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8A258D" w:rsidRDefault="00FF2889" w:rsidP="00FF2889">
            <w:pPr>
              <w:jc w:val="center"/>
              <w:rPr>
                <w:sz w:val="20"/>
                <w:szCs w:val="20"/>
              </w:rPr>
            </w:pPr>
            <w:r w:rsidRPr="00FF2889">
              <w:rPr>
                <w:sz w:val="20"/>
                <w:szCs w:val="20"/>
                <w:lang w:val="ru-RU"/>
              </w:rPr>
              <w:t xml:space="preserve">Уроки биологии. </w:t>
            </w:r>
            <w:r w:rsidRPr="008A258D">
              <w:rPr>
                <w:sz w:val="20"/>
                <w:szCs w:val="20"/>
              </w:rPr>
              <w:t>Общая биология</w:t>
            </w:r>
          </w:p>
        </w:tc>
      </w:tr>
      <w:tr w:rsidR="00FF2889" w:rsidRPr="004113A8" w:rsidTr="0091214A">
        <w:trPr>
          <w:trHeight w:val="797"/>
        </w:trPr>
        <w:tc>
          <w:tcPr>
            <w:tcW w:w="567" w:type="dxa"/>
          </w:tcPr>
          <w:p w:rsidR="00FF2889" w:rsidRPr="00BB70F4" w:rsidRDefault="00FF2889" w:rsidP="00FF2889">
            <w:pPr>
              <w:jc w:val="center"/>
              <w:rPr>
                <w:b/>
                <w:sz w:val="20"/>
                <w:szCs w:val="20"/>
              </w:rPr>
            </w:pPr>
            <w:r>
              <w:rPr>
                <w:b/>
                <w:sz w:val="20"/>
                <w:szCs w:val="20"/>
              </w:rPr>
              <w:t>50</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val="restart"/>
            <w:textDirection w:val="btLr"/>
          </w:tcPr>
          <w:p w:rsidR="00FF2889" w:rsidRPr="0066383F" w:rsidRDefault="00FF2889" w:rsidP="00FF2889">
            <w:pPr>
              <w:ind w:left="113" w:right="113"/>
              <w:jc w:val="center"/>
              <w:rPr>
                <w:b/>
              </w:rPr>
            </w:pPr>
            <w:r w:rsidRPr="0066383F">
              <w:rPr>
                <w:b/>
              </w:rPr>
              <w:t>Физика</w:t>
            </w:r>
          </w:p>
        </w:tc>
        <w:tc>
          <w:tcPr>
            <w:tcW w:w="425" w:type="dxa"/>
          </w:tcPr>
          <w:p w:rsidR="00FF2889" w:rsidRDefault="00FF2889" w:rsidP="00FF2889">
            <w:pPr>
              <w:jc w:val="center"/>
              <w:rPr>
                <w:b/>
                <w:sz w:val="20"/>
                <w:szCs w:val="20"/>
              </w:rPr>
            </w:pPr>
            <w:r w:rsidRPr="0066383F">
              <w:rPr>
                <w:b/>
                <w:sz w:val="20"/>
                <w:szCs w:val="20"/>
              </w:rPr>
              <w:t>7/</w:t>
            </w:r>
          </w:p>
          <w:p w:rsidR="00FF2889" w:rsidRPr="00E935D2" w:rsidRDefault="00FF2889" w:rsidP="00FF2889">
            <w:pPr>
              <w:jc w:val="center"/>
              <w:rPr>
                <w:b/>
                <w:sz w:val="20"/>
                <w:szCs w:val="20"/>
              </w:rPr>
            </w:pPr>
            <w:r>
              <w:rPr>
                <w:b/>
                <w:sz w:val="20"/>
                <w:szCs w:val="20"/>
              </w:rPr>
              <w:t>70</w:t>
            </w:r>
          </w:p>
        </w:tc>
        <w:tc>
          <w:tcPr>
            <w:tcW w:w="1701" w:type="dxa"/>
          </w:tcPr>
          <w:p w:rsidR="00FF2889" w:rsidRPr="007B08AB" w:rsidRDefault="00FF2889" w:rsidP="00FF2889">
            <w:pPr>
              <w:jc w:val="center"/>
              <w:rPr>
                <w:i/>
                <w:sz w:val="20"/>
                <w:szCs w:val="20"/>
              </w:rPr>
            </w:pPr>
            <w:r w:rsidRPr="007B08AB">
              <w:rPr>
                <w:i/>
                <w:sz w:val="20"/>
                <w:szCs w:val="20"/>
              </w:rPr>
              <w:t>Перышкин А.В.</w:t>
            </w:r>
          </w:p>
          <w:p w:rsidR="00FF2889" w:rsidRPr="007B08AB" w:rsidRDefault="00FF2889" w:rsidP="00FF2889">
            <w:pPr>
              <w:jc w:val="center"/>
              <w:rPr>
                <w:i/>
                <w:sz w:val="20"/>
                <w:szCs w:val="20"/>
              </w:rPr>
            </w:pPr>
          </w:p>
        </w:tc>
        <w:tc>
          <w:tcPr>
            <w:tcW w:w="1559" w:type="dxa"/>
          </w:tcPr>
          <w:p w:rsidR="00FF2889" w:rsidRPr="007B08AB" w:rsidRDefault="00FF2889" w:rsidP="00FF2889">
            <w:pPr>
              <w:jc w:val="center"/>
              <w:rPr>
                <w:i/>
                <w:sz w:val="20"/>
                <w:szCs w:val="20"/>
              </w:rPr>
            </w:pPr>
            <w:r w:rsidRPr="007B08AB">
              <w:rPr>
                <w:i/>
                <w:sz w:val="20"/>
                <w:szCs w:val="20"/>
              </w:rPr>
              <w:t>Физика</w:t>
            </w:r>
          </w:p>
          <w:p w:rsidR="00FF2889" w:rsidRPr="007B08AB" w:rsidRDefault="00FF2889" w:rsidP="00FF2889">
            <w:pPr>
              <w:jc w:val="center"/>
              <w:rPr>
                <w:i/>
                <w:sz w:val="20"/>
                <w:szCs w:val="20"/>
              </w:rPr>
            </w:pPr>
            <w:r w:rsidRPr="007B08AB">
              <w:rPr>
                <w:i/>
                <w:sz w:val="20"/>
                <w:szCs w:val="20"/>
              </w:rPr>
              <w:t>7 класс</w:t>
            </w:r>
          </w:p>
        </w:tc>
        <w:tc>
          <w:tcPr>
            <w:tcW w:w="1843" w:type="dxa"/>
          </w:tcPr>
          <w:p w:rsidR="00FF2889" w:rsidRPr="007B08AB" w:rsidRDefault="00FF2889" w:rsidP="00FF2889">
            <w:pPr>
              <w:jc w:val="center"/>
              <w:rPr>
                <w:i/>
                <w:sz w:val="20"/>
                <w:szCs w:val="20"/>
              </w:rPr>
            </w:pPr>
            <w:r w:rsidRPr="007B08AB">
              <w:rPr>
                <w:i/>
                <w:sz w:val="20"/>
                <w:szCs w:val="20"/>
              </w:rPr>
              <w:t>Дрофа,</w:t>
            </w:r>
          </w:p>
          <w:p w:rsidR="00FF2889" w:rsidRPr="007B08AB" w:rsidRDefault="00FF2889" w:rsidP="00FF2889">
            <w:pPr>
              <w:jc w:val="center"/>
              <w:rPr>
                <w:i/>
                <w:sz w:val="20"/>
                <w:szCs w:val="20"/>
              </w:rPr>
            </w:pPr>
            <w:r>
              <w:rPr>
                <w:i/>
                <w:sz w:val="20"/>
                <w:szCs w:val="20"/>
              </w:rPr>
              <w:t>2014</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 xml:space="preserve">Уроки физики </w:t>
            </w:r>
          </w:p>
          <w:p w:rsidR="00FF2889" w:rsidRPr="0066383F" w:rsidRDefault="00FF2889" w:rsidP="00FF2889">
            <w:pPr>
              <w:jc w:val="center"/>
              <w:rPr>
                <w:sz w:val="20"/>
                <w:szCs w:val="20"/>
              </w:rPr>
            </w:pPr>
            <w:r w:rsidRPr="007B08AB">
              <w:rPr>
                <w:sz w:val="20"/>
                <w:szCs w:val="20"/>
              </w:rPr>
              <w:t>7 – 11 кл.</w:t>
            </w:r>
          </w:p>
        </w:tc>
      </w:tr>
      <w:tr w:rsidR="00FF2889" w:rsidRPr="004113A8" w:rsidTr="0091214A">
        <w:trPr>
          <w:trHeight w:val="867"/>
        </w:trPr>
        <w:tc>
          <w:tcPr>
            <w:tcW w:w="567" w:type="dxa"/>
          </w:tcPr>
          <w:p w:rsidR="00FF2889" w:rsidRPr="00BB70F4" w:rsidRDefault="00FF2889" w:rsidP="00FF2889">
            <w:pPr>
              <w:jc w:val="center"/>
              <w:rPr>
                <w:b/>
                <w:sz w:val="20"/>
                <w:szCs w:val="20"/>
              </w:rPr>
            </w:pPr>
            <w:r>
              <w:rPr>
                <w:b/>
                <w:sz w:val="20"/>
                <w:szCs w:val="20"/>
              </w:rPr>
              <w:t>51</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66383F" w:rsidRDefault="00FF2889" w:rsidP="00FF2889">
            <w:pPr>
              <w:ind w:left="113" w:right="113"/>
              <w:jc w:val="center"/>
              <w:rPr>
                <w:b/>
              </w:rPr>
            </w:pPr>
          </w:p>
        </w:tc>
        <w:tc>
          <w:tcPr>
            <w:tcW w:w="425" w:type="dxa"/>
          </w:tcPr>
          <w:p w:rsidR="00FF2889" w:rsidRPr="008433CE" w:rsidRDefault="00FF2889" w:rsidP="00FF2889">
            <w:pPr>
              <w:jc w:val="center"/>
              <w:rPr>
                <w:b/>
                <w:sz w:val="20"/>
                <w:szCs w:val="20"/>
              </w:rPr>
            </w:pPr>
            <w:r w:rsidRPr="008433CE">
              <w:rPr>
                <w:b/>
                <w:sz w:val="20"/>
                <w:szCs w:val="20"/>
              </w:rPr>
              <w:t>8/</w:t>
            </w:r>
          </w:p>
          <w:p w:rsidR="00FF2889" w:rsidRPr="0066383F" w:rsidRDefault="00FF2889" w:rsidP="00FF2889">
            <w:pPr>
              <w:jc w:val="center"/>
              <w:rPr>
                <w:b/>
                <w:sz w:val="20"/>
                <w:szCs w:val="20"/>
              </w:rPr>
            </w:pPr>
            <w:r w:rsidRPr="008433CE">
              <w:rPr>
                <w:b/>
                <w:sz w:val="20"/>
                <w:szCs w:val="20"/>
              </w:rPr>
              <w:t>70</w:t>
            </w:r>
          </w:p>
        </w:tc>
        <w:tc>
          <w:tcPr>
            <w:tcW w:w="1701" w:type="dxa"/>
          </w:tcPr>
          <w:p w:rsidR="00FF2889" w:rsidRPr="007B08AB" w:rsidRDefault="00FF2889" w:rsidP="00FF2889">
            <w:pPr>
              <w:jc w:val="center"/>
              <w:rPr>
                <w:i/>
                <w:sz w:val="20"/>
                <w:szCs w:val="20"/>
              </w:rPr>
            </w:pPr>
            <w:r w:rsidRPr="007B08AB">
              <w:rPr>
                <w:i/>
                <w:sz w:val="20"/>
                <w:szCs w:val="20"/>
              </w:rPr>
              <w:t>Перышкин А.В.</w:t>
            </w:r>
          </w:p>
        </w:tc>
        <w:tc>
          <w:tcPr>
            <w:tcW w:w="1559" w:type="dxa"/>
          </w:tcPr>
          <w:p w:rsidR="00FF2889" w:rsidRPr="007B08AB" w:rsidRDefault="00FF2889" w:rsidP="00FF2889">
            <w:pPr>
              <w:jc w:val="center"/>
              <w:rPr>
                <w:i/>
                <w:sz w:val="20"/>
                <w:szCs w:val="20"/>
              </w:rPr>
            </w:pPr>
            <w:r w:rsidRPr="007B08AB">
              <w:rPr>
                <w:i/>
                <w:sz w:val="20"/>
                <w:szCs w:val="20"/>
              </w:rPr>
              <w:t>Физика</w:t>
            </w:r>
          </w:p>
          <w:p w:rsidR="00FF2889" w:rsidRPr="007B08AB" w:rsidRDefault="00FF2889" w:rsidP="00FF2889">
            <w:pPr>
              <w:jc w:val="center"/>
              <w:rPr>
                <w:i/>
                <w:sz w:val="20"/>
                <w:szCs w:val="20"/>
              </w:rPr>
            </w:pPr>
            <w:r>
              <w:rPr>
                <w:i/>
                <w:sz w:val="20"/>
                <w:szCs w:val="20"/>
              </w:rPr>
              <w:t>8</w:t>
            </w:r>
            <w:r w:rsidRPr="007B08AB">
              <w:rPr>
                <w:i/>
                <w:sz w:val="20"/>
                <w:szCs w:val="20"/>
              </w:rPr>
              <w:t xml:space="preserve"> класс</w:t>
            </w:r>
          </w:p>
        </w:tc>
        <w:tc>
          <w:tcPr>
            <w:tcW w:w="1843" w:type="dxa"/>
          </w:tcPr>
          <w:p w:rsidR="00FF2889" w:rsidRPr="007B08AB" w:rsidRDefault="00FF2889" w:rsidP="00FF2889">
            <w:pPr>
              <w:jc w:val="center"/>
              <w:rPr>
                <w:i/>
                <w:sz w:val="20"/>
                <w:szCs w:val="20"/>
              </w:rPr>
            </w:pPr>
            <w:r w:rsidRPr="007B08AB">
              <w:rPr>
                <w:i/>
                <w:sz w:val="20"/>
                <w:szCs w:val="20"/>
              </w:rPr>
              <w:t>Дрофа,</w:t>
            </w:r>
          </w:p>
          <w:p w:rsidR="00FF2889" w:rsidRPr="007B08AB" w:rsidRDefault="00FF2889" w:rsidP="00FF2889">
            <w:pPr>
              <w:jc w:val="center"/>
              <w:rPr>
                <w:i/>
                <w:sz w:val="20"/>
                <w:szCs w:val="20"/>
              </w:rPr>
            </w:pPr>
            <w:r>
              <w:rPr>
                <w:i/>
                <w:sz w:val="20"/>
                <w:szCs w:val="20"/>
              </w:rPr>
              <w:t>2015</w:t>
            </w:r>
          </w:p>
        </w:tc>
        <w:tc>
          <w:tcPr>
            <w:tcW w:w="1134" w:type="dxa"/>
          </w:tcPr>
          <w:p w:rsidR="00FF2889" w:rsidRDefault="00FF2889" w:rsidP="00FF2889">
            <w:pPr>
              <w:jc w:val="center"/>
            </w:pPr>
            <w:r w:rsidRPr="00186057">
              <w:rPr>
                <w:sz w:val="20"/>
                <w:szCs w:val="20"/>
              </w:rPr>
              <w:t>100%</w:t>
            </w:r>
          </w:p>
        </w:tc>
        <w:tc>
          <w:tcPr>
            <w:tcW w:w="2126" w:type="dxa"/>
            <w:vMerge/>
          </w:tcPr>
          <w:p w:rsidR="00FF2889" w:rsidRPr="0066383F" w:rsidRDefault="00FF2889" w:rsidP="00FF2889">
            <w:pPr>
              <w:jc w:val="center"/>
              <w:rPr>
                <w:sz w:val="20"/>
                <w:szCs w:val="20"/>
              </w:rPr>
            </w:pPr>
          </w:p>
        </w:tc>
      </w:tr>
      <w:tr w:rsidR="00FF2889" w:rsidRPr="004113A8" w:rsidTr="0091214A">
        <w:trPr>
          <w:trHeight w:val="679"/>
        </w:trPr>
        <w:tc>
          <w:tcPr>
            <w:tcW w:w="567" w:type="dxa"/>
          </w:tcPr>
          <w:p w:rsidR="00FF2889" w:rsidRPr="00BB70F4" w:rsidRDefault="00FF2889" w:rsidP="00FF2889">
            <w:pPr>
              <w:jc w:val="center"/>
              <w:rPr>
                <w:b/>
                <w:sz w:val="20"/>
                <w:szCs w:val="20"/>
              </w:rPr>
            </w:pPr>
            <w:r>
              <w:rPr>
                <w:b/>
                <w:sz w:val="20"/>
                <w:szCs w:val="20"/>
              </w:rPr>
              <w:t>52</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66383F"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9/</w:t>
            </w:r>
          </w:p>
          <w:p w:rsidR="00FF2889" w:rsidRPr="008433CE"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Перышкин А.В.</w:t>
            </w:r>
          </w:p>
          <w:p w:rsidR="00FF2889" w:rsidRPr="00FF2889" w:rsidRDefault="00FF2889" w:rsidP="00FF2889">
            <w:pPr>
              <w:jc w:val="center"/>
              <w:rPr>
                <w:i/>
                <w:sz w:val="20"/>
                <w:szCs w:val="20"/>
                <w:lang w:val="ru-RU"/>
              </w:rPr>
            </w:pPr>
            <w:r w:rsidRPr="00FF2889">
              <w:rPr>
                <w:i/>
                <w:sz w:val="20"/>
                <w:szCs w:val="20"/>
                <w:lang w:val="ru-RU"/>
              </w:rPr>
              <w:t>Гутник Е.М.</w:t>
            </w:r>
          </w:p>
          <w:p w:rsidR="00FF2889" w:rsidRPr="00FF2889" w:rsidRDefault="00FF2889" w:rsidP="00FF2889">
            <w:pPr>
              <w:jc w:val="center"/>
              <w:rPr>
                <w:i/>
                <w:sz w:val="20"/>
                <w:szCs w:val="20"/>
                <w:lang w:val="ru-RU"/>
              </w:rPr>
            </w:pPr>
          </w:p>
        </w:tc>
        <w:tc>
          <w:tcPr>
            <w:tcW w:w="1559" w:type="dxa"/>
          </w:tcPr>
          <w:p w:rsidR="00FF2889" w:rsidRPr="005053AF" w:rsidRDefault="00FF2889" w:rsidP="00FF2889">
            <w:pPr>
              <w:jc w:val="center"/>
              <w:rPr>
                <w:i/>
                <w:sz w:val="20"/>
                <w:szCs w:val="20"/>
              </w:rPr>
            </w:pPr>
            <w:r w:rsidRPr="005053AF">
              <w:rPr>
                <w:i/>
                <w:sz w:val="20"/>
                <w:szCs w:val="20"/>
              </w:rPr>
              <w:t>Физика</w:t>
            </w:r>
          </w:p>
          <w:p w:rsidR="00FF2889" w:rsidRPr="005053AF" w:rsidRDefault="00FF2889" w:rsidP="00FF2889">
            <w:pPr>
              <w:jc w:val="center"/>
              <w:rPr>
                <w:i/>
                <w:sz w:val="20"/>
                <w:szCs w:val="20"/>
              </w:rPr>
            </w:pPr>
            <w:r w:rsidRPr="005053AF">
              <w:rPr>
                <w:i/>
                <w:sz w:val="20"/>
                <w:szCs w:val="20"/>
              </w:rPr>
              <w:t>9 класс</w:t>
            </w:r>
          </w:p>
        </w:tc>
        <w:tc>
          <w:tcPr>
            <w:tcW w:w="1843" w:type="dxa"/>
          </w:tcPr>
          <w:p w:rsidR="00FF2889" w:rsidRPr="005053AF" w:rsidRDefault="00FF2889" w:rsidP="00FF2889">
            <w:pPr>
              <w:jc w:val="center"/>
              <w:rPr>
                <w:i/>
                <w:sz w:val="20"/>
                <w:szCs w:val="20"/>
              </w:rPr>
            </w:pPr>
            <w:r w:rsidRPr="005053AF">
              <w:rPr>
                <w:i/>
                <w:sz w:val="20"/>
                <w:szCs w:val="20"/>
              </w:rPr>
              <w:t>Дрофа, 201</w:t>
            </w:r>
            <w:r>
              <w:rPr>
                <w:i/>
                <w:sz w:val="20"/>
                <w:szCs w:val="20"/>
              </w:rPr>
              <w:t>5</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rPr>
                <w:sz w:val="20"/>
                <w:szCs w:val="20"/>
              </w:rPr>
            </w:pPr>
          </w:p>
        </w:tc>
      </w:tr>
      <w:tr w:rsidR="00FF2889" w:rsidRPr="004113A8" w:rsidTr="0091214A">
        <w:trPr>
          <w:trHeight w:val="831"/>
        </w:trPr>
        <w:tc>
          <w:tcPr>
            <w:tcW w:w="567" w:type="dxa"/>
          </w:tcPr>
          <w:p w:rsidR="00FF2889" w:rsidRPr="00BB70F4" w:rsidRDefault="00FF2889" w:rsidP="00FF2889">
            <w:pPr>
              <w:jc w:val="center"/>
              <w:rPr>
                <w:b/>
                <w:sz w:val="20"/>
                <w:szCs w:val="20"/>
              </w:rPr>
            </w:pPr>
            <w:r>
              <w:rPr>
                <w:b/>
                <w:sz w:val="20"/>
                <w:szCs w:val="20"/>
              </w:rPr>
              <w:t>53</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val="restart"/>
            <w:textDirection w:val="btLr"/>
          </w:tcPr>
          <w:p w:rsidR="00FF2889" w:rsidRPr="0066383F" w:rsidRDefault="00FF2889" w:rsidP="00FF2889">
            <w:pPr>
              <w:ind w:left="113" w:right="113"/>
              <w:jc w:val="center"/>
              <w:rPr>
                <w:b/>
              </w:rPr>
            </w:pPr>
            <w:r>
              <w:rPr>
                <w:b/>
              </w:rPr>
              <w:t>Химия</w:t>
            </w:r>
          </w:p>
        </w:tc>
        <w:tc>
          <w:tcPr>
            <w:tcW w:w="425" w:type="dxa"/>
          </w:tcPr>
          <w:p w:rsidR="00FF2889" w:rsidRPr="008433CE" w:rsidRDefault="00FF2889" w:rsidP="00FF2889">
            <w:pPr>
              <w:jc w:val="center"/>
              <w:rPr>
                <w:b/>
                <w:sz w:val="20"/>
                <w:szCs w:val="20"/>
              </w:rPr>
            </w:pPr>
            <w:r w:rsidRPr="008433CE">
              <w:rPr>
                <w:b/>
                <w:sz w:val="20"/>
                <w:szCs w:val="20"/>
              </w:rPr>
              <w:t>8/</w:t>
            </w:r>
          </w:p>
          <w:p w:rsidR="00FF2889" w:rsidRPr="008433CE"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Кузнецова Н.Е. Титова И.М.</w:t>
            </w:r>
          </w:p>
          <w:p w:rsidR="00FF2889" w:rsidRPr="00524897" w:rsidRDefault="00FF2889" w:rsidP="00FF2889">
            <w:pPr>
              <w:jc w:val="center"/>
              <w:rPr>
                <w:i/>
                <w:sz w:val="20"/>
                <w:szCs w:val="20"/>
              </w:rPr>
            </w:pPr>
            <w:r w:rsidRPr="00524897">
              <w:rPr>
                <w:i/>
                <w:sz w:val="20"/>
                <w:szCs w:val="20"/>
              </w:rPr>
              <w:t>Гара Н.Н.</w:t>
            </w:r>
          </w:p>
        </w:tc>
        <w:tc>
          <w:tcPr>
            <w:tcW w:w="1559" w:type="dxa"/>
          </w:tcPr>
          <w:p w:rsidR="00FF2889" w:rsidRPr="00524897" w:rsidRDefault="00FF2889" w:rsidP="00FF2889">
            <w:pPr>
              <w:jc w:val="center"/>
              <w:rPr>
                <w:i/>
                <w:sz w:val="20"/>
                <w:szCs w:val="20"/>
              </w:rPr>
            </w:pPr>
            <w:r w:rsidRPr="00524897">
              <w:rPr>
                <w:i/>
                <w:sz w:val="20"/>
                <w:szCs w:val="20"/>
              </w:rPr>
              <w:t>Химия</w:t>
            </w:r>
          </w:p>
          <w:p w:rsidR="00FF2889" w:rsidRPr="00524897" w:rsidRDefault="00FF2889" w:rsidP="00FF2889">
            <w:pPr>
              <w:jc w:val="center"/>
              <w:rPr>
                <w:i/>
                <w:sz w:val="20"/>
                <w:szCs w:val="20"/>
              </w:rPr>
            </w:pPr>
            <w:r w:rsidRPr="00524897">
              <w:rPr>
                <w:i/>
                <w:sz w:val="20"/>
                <w:szCs w:val="20"/>
              </w:rPr>
              <w:t>8 класс</w:t>
            </w:r>
          </w:p>
        </w:tc>
        <w:tc>
          <w:tcPr>
            <w:tcW w:w="1843" w:type="dxa"/>
          </w:tcPr>
          <w:p w:rsidR="00FF2889" w:rsidRPr="00524897" w:rsidRDefault="00FF2889" w:rsidP="00FF2889">
            <w:pPr>
              <w:jc w:val="center"/>
              <w:rPr>
                <w:i/>
                <w:sz w:val="20"/>
                <w:szCs w:val="20"/>
              </w:rPr>
            </w:pPr>
            <w:r w:rsidRPr="00524897">
              <w:rPr>
                <w:i/>
                <w:sz w:val="20"/>
                <w:szCs w:val="20"/>
              </w:rPr>
              <w:t>ИЦ</w:t>
            </w:r>
          </w:p>
          <w:p w:rsidR="00FF2889" w:rsidRPr="00524897" w:rsidRDefault="00FF2889" w:rsidP="00FF2889">
            <w:pPr>
              <w:jc w:val="center"/>
              <w:rPr>
                <w:i/>
                <w:sz w:val="20"/>
                <w:szCs w:val="20"/>
              </w:rPr>
            </w:pPr>
            <w:r w:rsidRPr="00524897">
              <w:rPr>
                <w:i/>
                <w:sz w:val="20"/>
                <w:szCs w:val="20"/>
              </w:rPr>
              <w:t>Вентана -  граф,</w:t>
            </w:r>
          </w:p>
          <w:p w:rsidR="00FF2889" w:rsidRPr="00524897" w:rsidRDefault="00FF2889" w:rsidP="00FF2889">
            <w:pPr>
              <w:jc w:val="center"/>
              <w:rPr>
                <w:i/>
                <w:sz w:val="20"/>
                <w:szCs w:val="20"/>
              </w:rPr>
            </w:pPr>
            <w:r w:rsidRPr="00524897">
              <w:rPr>
                <w:i/>
                <w:sz w:val="20"/>
                <w:szCs w:val="20"/>
              </w:rPr>
              <w:t>201</w:t>
            </w:r>
            <w:r>
              <w:rPr>
                <w:i/>
                <w:sz w:val="20"/>
                <w:szCs w:val="20"/>
              </w:rPr>
              <w:t>5</w:t>
            </w: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Виртуальная школа Кирилла и Мефодия</w:t>
            </w:r>
          </w:p>
          <w:p w:rsidR="00FF2889" w:rsidRPr="00FF2889" w:rsidRDefault="00FF2889" w:rsidP="00FF2889">
            <w:pPr>
              <w:jc w:val="center"/>
              <w:rPr>
                <w:sz w:val="20"/>
                <w:szCs w:val="20"/>
                <w:lang w:val="ru-RU"/>
              </w:rPr>
            </w:pPr>
            <w:r w:rsidRPr="00FF2889">
              <w:rPr>
                <w:sz w:val="20"/>
                <w:szCs w:val="20"/>
                <w:lang w:val="ru-RU"/>
              </w:rPr>
              <w:t>Уроки химии</w:t>
            </w:r>
          </w:p>
          <w:p w:rsidR="00FF2889" w:rsidRPr="008A258D" w:rsidRDefault="00FF2889" w:rsidP="00FF2889">
            <w:pPr>
              <w:jc w:val="center"/>
              <w:rPr>
                <w:sz w:val="20"/>
                <w:szCs w:val="20"/>
              </w:rPr>
            </w:pPr>
            <w:r w:rsidRPr="008A258D">
              <w:rPr>
                <w:sz w:val="20"/>
                <w:szCs w:val="20"/>
              </w:rPr>
              <w:t>8 – 11 кл.</w:t>
            </w:r>
          </w:p>
        </w:tc>
      </w:tr>
      <w:tr w:rsidR="00FF2889" w:rsidRPr="004113A8" w:rsidTr="0091214A">
        <w:trPr>
          <w:trHeight w:val="757"/>
        </w:trPr>
        <w:tc>
          <w:tcPr>
            <w:tcW w:w="567" w:type="dxa"/>
          </w:tcPr>
          <w:p w:rsidR="00FF2889" w:rsidRPr="00BB70F4" w:rsidRDefault="00FF2889" w:rsidP="00FF2889">
            <w:pPr>
              <w:jc w:val="center"/>
              <w:rPr>
                <w:b/>
                <w:sz w:val="20"/>
                <w:szCs w:val="20"/>
              </w:rPr>
            </w:pPr>
            <w:r>
              <w:rPr>
                <w:b/>
                <w:sz w:val="20"/>
                <w:szCs w:val="20"/>
              </w:rPr>
              <w:t>54</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9/</w:t>
            </w:r>
          </w:p>
          <w:p w:rsidR="00FF2889" w:rsidRPr="008433CE"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Кузнецова Н.Е. Титова И.М.</w:t>
            </w:r>
          </w:p>
          <w:p w:rsidR="00FF2889" w:rsidRPr="00524897" w:rsidRDefault="00FF2889" w:rsidP="00FF2889">
            <w:pPr>
              <w:jc w:val="center"/>
              <w:rPr>
                <w:i/>
                <w:sz w:val="20"/>
                <w:szCs w:val="20"/>
              </w:rPr>
            </w:pPr>
            <w:r w:rsidRPr="00524897">
              <w:rPr>
                <w:i/>
                <w:sz w:val="20"/>
                <w:szCs w:val="20"/>
              </w:rPr>
              <w:t>Гара Н.Н.</w:t>
            </w:r>
          </w:p>
        </w:tc>
        <w:tc>
          <w:tcPr>
            <w:tcW w:w="1559" w:type="dxa"/>
          </w:tcPr>
          <w:p w:rsidR="00FF2889" w:rsidRPr="00524897" w:rsidRDefault="00FF2889" w:rsidP="00FF2889">
            <w:pPr>
              <w:jc w:val="center"/>
              <w:rPr>
                <w:i/>
                <w:sz w:val="20"/>
                <w:szCs w:val="20"/>
              </w:rPr>
            </w:pPr>
            <w:r w:rsidRPr="00524897">
              <w:rPr>
                <w:i/>
                <w:sz w:val="20"/>
                <w:szCs w:val="20"/>
              </w:rPr>
              <w:t>Химия</w:t>
            </w:r>
          </w:p>
          <w:p w:rsidR="00FF2889" w:rsidRPr="00524897" w:rsidRDefault="00FF2889" w:rsidP="00FF2889">
            <w:pPr>
              <w:jc w:val="center"/>
              <w:rPr>
                <w:i/>
                <w:sz w:val="20"/>
                <w:szCs w:val="20"/>
              </w:rPr>
            </w:pPr>
            <w:r w:rsidRPr="00524897">
              <w:rPr>
                <w:i/>
                <w:sz w:val="20"/>
                <w:szCs w:val="20"/>
              </w:rPr>
              <w:t>9 класс</w:t>
            </w:r>
          </w:p>
        </w:tc>
        <w:tc>
          <w:tcPr>
            <w:tcW w:w="1843" w:type="dxa"/>
          </w:tcPr>
          <w:p w:rsidR="00FF2889" w:rsidRPr="00524897" w:rsidRDefault="00FF2889" w:rsidP="00FF2889">
            <w:pPr>
              <w:jc w:val="center"/>
              <w:rPr>
                <w:i/>
                <w:sz w:val="20"/>
                <w:szCs w:val="20"/>
              </w:rPr>
            </w:pPr>
            <w:r w:rsidRPr="00524897">
              <w:rPr>
                <w:i/>
                <w:sz w:val="20"/>
                <w:szCs w:val="20"/>
              </w:rPr>
              <w:t>ИЦ</w:t>
            </w:r>
          </w:p>
          <w:p w:rsidR="00FF2889" w:rsidRPr="00524897" w:rsidRDefault="00FF2889" w:rsidP="00FF2889">
            <w:pPr>
              <w:jc w:val="center"/>
              <w:rPr>
                <w:i/>
                <w:sz w:val="20"/>
                <w:szCs w:val="20"/>
              </w:rPr>
            </w:pPr>
            <w:r w:rsidRPr="00524897">
              <w:rPr>
                <w:i/>
                <w:sz w:val="20"/>
                <w:szCs w:val="20"/>
              </w:rPr>
              <w:t>Вентана -  граф,</w:t>
            </w:r>
          </w:p>
          <w:p w:rsidR="00FF2889" w:rsidRPr="00524897" w:rsidRDefault="00FF2889" w:rsidP="00FF2889">
            <w:pPr>
              <w:jc w:val="center"/>
              <w:rPr>
                <w:i/>
                <w:sz w:val="20"/>
                <w:szCs w:val="20"/>
              </w:rPr>
            </w:pPr>
            <w:r w:rsidRPr="00524897">
              <w:rPr>
                <w:i/>
                <w:sz w:val="20"/>
                <w:szCs w:val="20"/>
              </w:rPr>
              <w:t>201</w:t>
            </w:r>
            <w:r>
              <w:rPr>
                <w:i/>
                <w:sz w:val="20"/>
                <w:szCs w:val="20"/>
              </w:rPr>
              <w:t>5</w:t>
            </w:r>
          </w:p>
        </w:tc>
        <w:tc>
          <w:tcPr>
            <w:tcW w:w="1134" w:type="dxa"/>
          </w:tcPr>
          <w:p w:rsidR="00FF2889" w:rsidRDefault="00FF2889" w:rsidP="00FF2889">
            <w:pPr>
              <w:jc w:val="center"/>
            </w:pPr>
            <w:r w:rsidRPr="00186057">
              <w:rPr>
                <w:sz w:val="20"/>
                <w:szCs w:val="20"/>
              </w:rPr>
              <w:t>100%</w:t>
            </w:r>
          </w:p>
        </w:tc>
        <w:tc>
          <w:tcPr>
            <w:tcW w:w="2126" w:type="dxa"/>
            <w:vMerge/>
          </w:tcPr>
          <w:p w:rsidR="00FF2889" w:rsidRPr="008A258D" w:rsidRDefault="00FF2889" w:rsidP="00FF2889">
            <w:pPr>
              <w:rPr>
                <w:sz w:val="20"/>
                <w:szCs w:val="20"/>
              </w:rPr>
            </w:pPr>
          </w:p>
        </w:tc>
      </w:tr>
      <w:tr w:rsidR="00FF2889" w:rsidRPr="004113A8" w:rsidTr="0091214A">
        <w:trPr>
          <w:trHeight w:val="1086"/>
        </w:trPr>
        <w:tc>
          <w:tcPr>
            <w:tcW w:w="567" w:type="dxa"/>
          </w:tcPr>
          <w:p w:rsidR="00FF2889" w:rsidRDefault="00FF2889" w:rsidP="00FF2889">
            <w:pPr>
              <w:jc w:val="center"/>
              <w:rPr>
                <w:b/>
                <w:sz w:val="20"/>
                <w:szCs w:val="20"/>
              </w:rPr>
            </w:pPr>
          </w:p>
          <w:p w:rsidR="00FF2889" w:rsidRPr="005C53E1" w:rsidRDefault="00FF2889" w:rsidP="00FF2889">
            <w:pPr>
              <w:jc w:val="center"/>
              <w:rPr>
                <w:b/>
                <w:sz w:val="20"/>
                <w:szCs w:val="20"/>
              </w:rPr>
            </w:pPr>
            <w:r w:rsidRPr="005C53E1">
              <w:rPr>
                <w:b/>
                <w:sz w:val="20"/>
                <w:szCs w:val="20"/>
              </w:rPr>
              <w:t>55</w:t>
            </w:r>
          </w:p>
        </w:tc>
        <w:tc>
          <w:tcPr>
            <w:tcW w:w="710" w:type="dxa"/>
            <w:vMerge w:val="restart"/>
            <w:textDirection w:val="btLr"/>
          </w:tcPr>
          <w:p w:rsidR="00FF2889" w:rsidRPr="00260F23" w:rsidRDefault="00FF2889" w:rsidP="00FF2889">
            <w:pPr>
              <w:ind w:left="113" w:right="113"/>
              <w:jc w:val="center"/>
              <w:rPr>
                <w:b/>
              </w:rPr>
            </w:pPr>
            <w:r w:rsidRPr="00260F23">
              <w:rPr>
                <w:b/>
              </w:rPr>
              <w:t>Искусство</w:t>
            </w:r>
          </w:p>
        </w:tc>
        <w:tc>
          <w:tcPr>
            <w:tcW w:w="567" w:type="dxa"/>
            <w:vMerge w:val="restart"/>
            <w:textDirection w:val="btLr"/>
          </w:tcPr>
          <w:p w:rsidR="00FF2889" w:rsidRPr="00DF6A05" w:rsidRDefault="00FF2889" w:rsidP="00FF2889">
            <w:pPr>
              <w:ind w:left="113" w:right="113"/>
              <w:jc w:val="center"/>
              <w:rPr>
                <w:b/>
              </w:rPr>
            </w:pPr>
            <w:r w:rsidRPr="00DF6A05">
              <w:rPr>
                <w:b/>
              </w:rPr>
              <w:t>Изобразительное искусство</w:t>
            </w:r>
          </w:p>
        </w:tc>
        <w:tc>
          <w:tcPr>
            <w:tcW w:w="425" w:type="dxa"/>
          </w:tcPr>
          <w:p w:rsidR="00FF2889" w:rsidRDefault="00FF2889" w:rsidP="00FF2889">
            <w:pPr>
              <w:jc w:val="center"/>
              <w:rPr>
                <w:b/>
                <w:sz w:val="20"/>
                <w:szCs w:val="20"/>
              </w:rPr>
            </w:pPr>
            <w:r>
              <w:rPr>
                <w:b/>
                <w:sz w:val="20"/>
                <w:szCs w:val="20"/>
              </w:rPr>
              <w:t>5/</w:t>
            </w:r>
          </w:p>
          <w:p w:rsidR="00FF2889" w:rsidRPr="00E935D2" w:rsidRDefault="00FF2889" w:rsidP="00FF2889">
            <w:pPr>
              <w:jc w:val="center"/>
              <w:rPr>
                <w:b/>
                <w:sz w:val="20"/>
                <w:szCs w:val="20"/>
              </w:rPr>
            </w:pPr>
            <w:r>
              <w:rPr>
                <w:b/>
                <w:sz w:val="20"/>
                <w:szCs w:val="20"/>
              </w:rPr>
              <w:t>35</w:t>
            </w:r>
          </w:p>
        </w:tc>
        <w:tc>
          <w:tcPr>
            <w:tcW w:w="1701" w:type="dxa"/>
          </w:tcPr>
          <w:p w:rsidR="00FF2889" w:rsidRPr="007B08AB" w:rsidRDefault="00FF2889" w:rsidP="00FF2889">
            <w:pPr>
              <w:jc w:val="center"/>
              <w:rPr>
                <w:i/>
                <w:sz w:val="20"/>
                <w:szCs w:val="20"/>
              </w:rPr>
            </w:pPr>
            <w:r w:rsidRPr="00FF2889">
              <w:rPr>
                <w:i/>
                <w:sz w:val="20"/>
                <w:szCs w:val="20"/>
                <w:lang w:val="ru-RU"/>
              </w:rPr>
              <w:t xml:space="preserve">Горяева Н.А., Островская О.В. /Под ред. </w:t>
            </w:r>
            <w:r w:rsidRPr="007B08AB">
              <w:rPr>
                <w:i/>
                <w:sz w:val="20"/>
                <w:szCs w:val="20"/>
              </w:rPr>
              <w:t>Неменского Б.М.</w:t>
            </w:r>
          </w:p>
        </w:tc>
        <w:tc>
          <w:tcPr>
            <w:tcW w:w="1559" w:type="dxa"/>
          </w:tcPr>
          <w:p w:rsidR="00FF2889" w:rsidRPr="007B08AB" w:rsidRDefault="00FF2889" w:rsidP="00FF2889">
            <w:pPr>
              <w:jc w:val="center"/>
              <w:rPr>
                <w:i/>
                <w:sz w:val="20"/>
                <w:szCs w:val="20"/>
              </w:rPr>
            </w:pPr>
            <w:r w:rsidRPr="007B08AB">
              <w:rPr>
                <w:i/>
                <w:sz w:val="20"/>
                <w:szCs w:val="20"/>
              </w:rPr>
              <w:t>Изобразитель-ное искусство.</w:t>
            </w:r>
          </w:p>
          <w:p w:rsidR="00FF2889" w:rsidRPr="007B08AB" w:rsidRDefault="00FF2889" w:rsidP="00FF2889">
            <w:pPr>
              <w:jc w:val="center"/>
              <w:rPr>
                <w:i/>
                <w:sz w:val="20"/>
                <w:szCs w:val="20"/>
              </w:rPr>
            </w:pPr>
            <w:r w:rsidRPr="007B08AB">
              <w:rPr>
                <w:i/>
                <w:sz w:val="20"/>
                <w:szCs w:val="20"/>
              </w:rPr>
              <w:t>5 класс</w:t>
            </w:r>
          </w:p>
        </w:tc>
        <w:tc>
          <w:tcPr>
            <w:tcW w:w="1843" w:type="dxa"/>
          </w:tcPr>
          <w:p w:rsidR="00FF2889" w:rsidRDefault="00FF2889" w:rsidP="00FF2889">
            <w:pPr>
              <w:jc w:val="center"/>
              <w:rPr>
                <w:i/>
                <w:sz w:val="20"/>
                <w:szCs w:val="20"/>
              </w:rPr>
            </w:pPr>
            <w:r>
              <w:rPr>
                <w:i/>
                <w:sz w:val="20"/>
                <w:szCs w:val="20"/>
              </w:rPr>
              <w:t>М.,</w:t>
            </w:r>
          </w:p>
          <w:p w:rsidR="00FF2889" w:rsidRPr="007B08AB" w:rsidRDefault="00FF2889" w:rsidP="00FF2889">
            <w:pPr>
              <w:jc w:val="center"/>
              <w:rPr>
                <w:i/>
                <w:sz w:val="20"/>
                <w:szCs w:val="20"/>
              </w:rPr>
            </w:pPr>
            <w:r w:rsidRPr="007B08AB">
              <w:rPr>
                <w:i/>
                <w:sz w:val="20"/>
                <w:szCs w:val="20"/>
              </w:rPr>
              <w:t>Просвещение</w:t>
            </w:r>
          </w:p>
          <w:p w:rsidR="00FF2889" w:rsidRPr="007B08AB" w:rsidRDefault="00FF2889" w:rsidP="00FF2889">
            <w:pPr>
              <w:jc w:val="center"/>
              <w:rPr>
                <w:i/>
                <w:sz w:val="20"/>
                <w:szCs w:val="20"/>
              </w:rPr>
            </w:pPr>
            <w:r>
              <w:rPr>
                <w:i/>
                <w:sz w:val="20"/>
                <w:szCs w:val="20"/>
              </w:rPr>
              <w:t>2014</w:t>
            </w:r>
          </w:p>
          <w:p w:rsidR="00FF2889" w:rsidRPr="007B08AB"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r w:rsidRPr="004113A8">
              <w:rPr>
                <w:sz w:val="20"/>
                <w:szCs w:val="20"/>
              </w:rPr>
              <w:t>CD «Шедевры мировой живописи»</w:t>
            </w:r>
          </w:p>
        </w:tc>
      </w:tr>
      <w:tr w:rsidR="00FF2889" w:rsidRPr="004113A8" w:rsidTr="0091214A">
        <w:trPr>
          <w:cantSplit/>
          <w:trHeight w:val="846"/>
        </w:trPr>
        <w:tc>
          <w:tcPr>
            <w:tcW w:w="567" w:type="dxa"/>
          </w:tcPr>
          <w:p w:rsidR="00FF2889" w:rsidRPr="00BB70F4" w:rsidRDefault="00FF2889" w:rsidP="00FF2889">
            <w:pPr>
              <w:jc w:val="center"/>
              <w:rPr>
                <w:b/>
                <w:sz w:val="20"/>
                <w:szCs w:val="20"/>
              </w:rPr>
            </w:pPr>
            <w:r>
              <w:rPr>
                <w:b/>
                <w:sz w:val="20"/>
                <w:szCs w:val="20"/>
              </w:rPr>
              <w:t>56</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6/</w:t>
            </w:r>
          </w:p>
          <w:p w:rsidR="00FF2889" w:rsidRPr="00BB70F4" w:rsidRDefault="00FF2889" w:rsidP="00FF2889">
            <w:pPr>
              <w:jc w:val="center"/>
              <w:rPr>
                <w:b/>
                <w:sz w:val="20"/>
                <w:szCs w:val="20"/>
              </w:rPr>
            </w:pPr>
            <w:r>
              <w:rPr>
                <w:b/>
                <w:sz w:val="20"/>
                <w:szCs w:val="20"/>
              </w:rPr>
              <w:t>35</w:t>
            </w:r>
          </w:p>
        </w:tc>
        <w:tc>
          <w:tcPr>
            <w:tcW w:w="1701" w:type="dxa"/>
          </w:tcPr>
          <w:p w:rsidR="00FF2889" w:rsidRPr="007B08AB" w:rsidRDefault="00FF2889" w:rsidP="00FF2889">
            <w:pPr>
              <w:jc w:val="center"/>
              <w:rPr>
                <w:i/>
                <w:sz w:val="20"/>
                <w:szCs w:val="20"/>
              </w:rPr>
            </w:pPr>
            <w:r w:rsidRPr="00FF2889">
              <w:rPr>
                <w:i/>
                <w:sz w:val="20"/>
                <w:szCs w:val="20"/>
                <w:lang w:val="ru-RU"/>
              </w:rPr>
              <w:t xml:space="preserve">Неменская Л.А. / Под ред. </w:t>
            </w:r>
            <w:r w:rsidRPr="007B08AB">
              <w:rPr>
                <w:i/>
                <w:sz w:val="20"/>
                <w:szCs w:val="20"/>
              </w:rPr>
              <w:t>Неменского Б.М</w:t>
            </w:r>
          </w:p>
        </w:tc>
        <w:tc>
          <w:tcPr>
            <w:tcW w:w="1559" w:type="dxa"/>
          </w:tcPr>
          <w:p w:rsidR="00FF2889" w:rsidRPr="007B08AB" w:rsidRDefault="00FF2889" w:rsidP="00FF2889">
            <w:pPr>
              <w:jc w:val="center"/>
              <w:rPr>
                <w:i/>
                <w:sz w:val="20"/>
                <w:szCs w:val="20"/>
              </w:rPr>
            </w:pPr>
            <w:r w:rsidRPr="007B08AB">
              <w:rPr>
                <w:i/>
                <w:sz w:val="20"/>
                <w:szCs w:val="20"/>
              </w:rPr>
              <w:t>Изобразитель-ное искусство.</w:t>
            </w:r>
          </w:p>
          <w:p w:rsidR="00FF2889" w:rsidRDefault="00FF2889" w:rsidP="00FF2889">
            <w:pPr>
              <w:jc w:val="center"/>
              <w:rPr>
                <w:i/>
                <w:sz w:val="20"/>
                <w:szCs w:val="20"/>
              </w:rPr>
            </w:pPr>
            <w:r w:rsidRPr="007B08AB">
              <w:rPr>
                <w:i/>
                <w:sz w:val="20"/>
                <w:szCs w:val="20"/>
              </w:rPr>
              <w:t>6 клас</w:t>
            </w:r>
          </w:p>
          <w:p w:rsidR="00FF2889" w:rsidRPr="007B08AB" w:rsidRDefault="00FF2889" w:rsidP="00FF2889">
            <w:pPr>
              <w:jc w:val="center"/>
              <w:rPr>
                <w:i/>
                <w:sz w:val="20"/>
                <w:szCs w:val="20"/>
              </w:rPr>
            </w:pPr>
          </w:p>
        </w:tc>
        <w:tc>
          <w:tcPr>
            <w:tcW w:w="1843" w:type="dxa"/>
          </w:tcPr>
          <w:p w:rsidR="00FF2889" w:rsidRPr="007B08AB" w:rsidRDefault="00FF2889" w:rsidP="00FF2889">
            <w:pPr>
              <w:jc w:val="center"/>
              <w:rPr>
                <w:i/>
                <w:sz w:val="20"/>
                <w:szCs w:val="20"/>
              </w:rPr>
            </w:pPr>
            <w:r>
              <w:rPr>
                <w:i/>
                <w:sz w:val="20"/>
                <w:szCs w:val="20"/>
              </w:rPr>
              <w:t xml:space="preserve">М., </w:t>
            </w:r>
            <w:r w:rsidRPr="007B08AB">
              <w:rPr>
                <w:i/>
                <w:sz w:val="20"/>
                <w:szCs w:val="20"/>
              </w:rPr>
              <w:t>Просвещение</w:t>
            </w:r>
          </w:p>
          <w:p w:rsidR="00FF2889" w:rsidRPr="007B08AB" w:rsidRDefault="00FF2889" w:rsidP="00FF2889">
            <w:pPr>
              <w:jc w:val="center"/>
              <w:rPr>
                <w:i/>
                <w:sz w:val="20"/>
                <w:szCs w:val="20"/>
              </w:rPr>
            </w:pPr>
            <w:r>
              <w:rPr>
                <w:i/>
                <w:sz w:val="20"/>
                <w:szCs w:val="20"/>
              </w:rPr>
              <w:t>2013</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r w:rsidRPr="00260F23">
              <w:rPr>
                <w:sz w:val="20"/>
                <w:szCs w:val="20"/>
              </w:rPr>
              <w:t>CD «Шедевры мировой живописи»</w:t>
            </w:r>
          </w:p>
        </w:tc>
      </w:tr>
      <w:tr w:rsidR="00FF2889" w:rsidRPr="004113A8" w:rsidTr="0091214A">
        <w:trPr>
          <w:cantSplit/>
          <w:trHeight w:val="831"/>
        </w:trPr>
        <w:tc>
          <w:tcPr>
            <w:tcW w:w="567" w:type="dxa"/>
          </w:tcPr>
          <w:p w:rsidR="00FF2889" w:rsidRPr="00BB70F4" w:rsidRDefault="00FF2889" w:rsidP="00FF2889">
            <w:pPr>
              <w:jc w:val="center"/>
              <w:rPr>
                <w:b/>
                <w:sz w:val="20"/>
                <w:szCs w:val="20"/>
              </w:rPr>
            </w:pPr>
            <w:r>
              <w:rPr>
                <w:b/>
                <w:sz w:val="20"/>
                <w:szCs w:val="20"/>
              </w:rPr>
              <w:t>57</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jc w:val="center"/>
              <w:rPr>
                <w:b/>
                <w:sz w:val="20"/>
                <w:szCs w:val="20"/>
              </w:rPr>
            </w:pPr>
          </w:p>
        </w:tc>
        <w:tc>
          <w:tcPr>
            <w:tcW w:w="425" w:type="dxa"/>
          </w:tcPr>
          <w:p w:rsidR="00FF2889" w:rsidRDefault="00FF2889" w:rsidP="00FF2889">
            <w:pPr>
              <w:jc w:val="center"/>
              <w:rPr>
                <w:b/>
                <w:sz w:val="20"/>
                <w:szCs w:val="20"/>
              </w:rPr>
            </w:pPr>
            <w:r>
              <w:rPr>
                <w:b/>
                <w:sz w:val="20"/>
                <w:szCs w:val="20"/>
              </w:rPr>
              <w:t>7/</w:t>
            </w:r>
          </w:p>
          <w:p w:rsidR="00FF2889" w:rsidRPr="00BB70F4" w:rsidRDefault="00FF2889" w:rsidP="00FF2889">
            <w:pPr>
              <w:jc w:val="center"/>
              <w:rPr>
                <w:b/>
                <w:sz w:val="20"/>
                <w:szCs w:val="20"/>
              </w:rPr>
            </w:pPr>
            <w:r>
              <w:rPr>
                <w:b/>
                <w:sz w:val="20"/>
                <w:szCs w:val="20"/>
              </w:rPr>
              <w:t>35</w:t>
            </w:r>
          </w:p>
        </w:tc>
        <w:tc>
          <w:tcPr>
            <w:tcW w:w="1701" w:type="dxa"/>
          </w:tcPr>
          <w:p w:rsidR="00FF2889" w:rsidRPr="007B08AB" w:rsidRDefault="00FF2889" w:rsidP="00FF2889">
            <w:pPr>
              <w:jc w:val="center"/>
              <w:rPr>
                <w:i/>
                <w:sz w:val="20"/>
                <w:szCs w:val="20"/>
              </w:rPr>
            </w:pPr>
            <w:r w:rsidRPr="00FF2889">
              <w:rPr>
                <w:i/>
                <w:sz w:val="20"/>
                <w:szCs w:val="20"/>
                <w:lang w:val="ru-RU"/>
              </w:rPr>
              <w:t xml:space="preserve">Питерских А.С., Гуров Г.Е. / Под ред. </w:t>
            </w:r>
            <w:r w:rsidRPr="007B08AB">
              <w:rPr>
                <w:i/>
                <w:sz w:val="20"/>
                <w:szCs w:val="20"/>
              </w:rPr>
              <w:t>Неменского Б.М.</w:t>
            </w:r>
          </w:p>
        </w:tc>
        <w:tc>
          <w:tcPr>
            <w:tcW w:w="1559" w:type="dxa"/>
          </w:tcPr>
          <w:p w:rsidR="00FF2889" w:rsidRPr="007B08AB" w:rsidRDefault="00FF2889" w:rsidP="00FF2889">
            <w:pPr>
              <w:jc w:val="center"/>
              <w:rPr>
                <w:i/>
                <w:sz w:val="20"/>
                <w:szCs w:val="20"/>
              </w:rPr>
            </w:pPr>
            <w:r w:rsidRPr="007B08AB">
              <w:rPr>
                <w:i/>
                <w:sz w:val="20"/>
                <w:szCs w:val="20"/>
              </w:rPr>
              <w:t>Изобразитель-ное искусство</w:t>
            </w:r>
          </w:p>
          <w:p w:rsidR="00FF2889" w:rsidRPr="007B08AB" w:rsidRDefault="00FF2889" w:rsidP="00FF2889">
            <w:pPr>
              <w:jc w:val="center"/>
              <w:rPr>
                <w:i/>
                <w:sz w:val="20"/>
                <w:szCs w:val="20"/>
              </w:rPr>
            </w:pPr>
            <w:r w:rsidRPr="007B08AB">
              <w:rPr>
                <w:i/>
                <w:sz w:val="20"/>
                <w:szCs w:val="20"/>
              </w:rPr>
              <w:t>7  класс</w:t>
            </w:r>
          </w:p>
        </w:tc>
        <w:tc>
          <w:tcPr>
            <w:tcW w:w="1843" w:type="dxa"/>
          </w:tcPr>
          <w:p w:rsidR="00FF2889" w:rsidRDefault="00FF2889" w:rsidP="00FF2889">
            <w:pPr>
              <w:jc w:val="center"/>
              <w:rPr>
                <w:i/>
                <w:sz w:val="20"/>
                <w:szCs w:val="20"/>
              </w:rPr>
            </w:pPr>
            <w:r>
              <w:rPr>
                <w:i/>
                <w:sz w:val="20"/>
                <w:szCs w:val="20"/>
              </w:rPr>
              <w:t>М.</w:t>
            </w:r>
          </w:p>
          <w:p w:rsidR="00FF2889" w:rsidRPr="007B08AB" w:rsidRDefault="00FF2889" w:rsidP="00FF2889">
            <w:pPr>
              <w:jc w:val="center"/>
              <w:rPr>
                <w:i/>
                <w:sz w:val="20"/>
                <w:szCs w:val="20"/>
              </w:rPr>
            </w:pPr>
            <w:r w:rsidRPr="007B08AB">
              <w:rPr>
                <w:i/>
                <w:sz w:val="20"/>
                <w:szCs w:val="20"/>
              </w:rPr>
              <w:t>Просвещение</w:t>
            </w:r>
          </w:p>
          <w:p w:rsidR="00FF2889" w:rsidRPr="007B08AB" w:rsidRDefault="00FF2889" w:rsidP="00FF2889">
            <w:pPr>
              <w:jc w:val="center"/>
              <w:rPr>
                <w:i/>
                <w:sz w:val="20"/>
                <w:szCs w:val="20"/>
              </w:rPr>
            </w:pPr>
            <w:r w:rsidRPr="007B08AB">
              <w:rPr>
                <w:i/>
                <w:sz w:val="20"/>
                <w:szCs w:val="20"/>
              </w:rPr>
              <w:t>201</w:t>
            </w:r>
            <w:r>
              <w:rPr>
                <w:i/>
                <w:sz w:val="20"/>
                <w:szCs w:val="20"/>
              </w:rPr>
              <w:t>3</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r w:rsidRPr="00260F23">
              <w:rPr>
                <w:sz w:val="20"/>
                <w:szCs w:val="20"/>
              </w:rPr>
              <w:t>CD «Шедевры мировой живописи»</w:t>
            </w:r>
          </w:p>
        </w:tc>
      </w:tr>
      <w:tr w:rsidR="00FF2889" w:rsidRPr="004113A8" w:rsidTr="0091214A">
        <w:trPr>
          <w:cantSplit/>
          <w:trHeight w:val="831"/>
        </w:trPr>
        <w:tc>
          <w:tcPr>
            <w:tcW w:w="567" w:type="dxa"/>
          </w:tcPr>
          <w:p w:rsidR="00FF2889" w:rsidRPr="00BB70F4" w:rsidRDefault="00FF2889" w:rsidP="00FF2889">
            <w:pPr>
              <w:jc w:val="center"/>
              <w:rPr>
                <w:b/>
                <w:sz w:val="20"/>
                <w:szCs w:val="20"/>
              </w:rPr>
            </w:pPr>
            <w:r>
              <w:rPr>
                <w:b/>
                <w:sz w:val="20"/>
                <w:szCs w:val="20"/>
              </w:rPr>
              <w:t>58</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BB70F4" w:rsidRDefault="00FF2889" w:rsidP="00FF2889">
            <w:pPr>
              <w:ind w:left="113" w:right="113"/>
              <w:jc w:val="center"/>
              <w:rPr>
                <w:b/>
                <w:sz w:val="20"/>
                <w:szCs w:val="20"/>
              </w:rPr>
            </w:pPr>
          </w:p>
        </w:tc>
        <w:tc>
          <w:tcPr>
            <w:tcW w:w="425" w:type="dxa"/>
          </w:tcPr>
          <w:p w:rsidR="00FF2889" w:rsidRPr="00DF6A05" w:rsidRDefault="00FF2889" w:rsidP="00FF2889">
            <w:pPr>
              <w:jc w:val="center"/>
              <w:rPr>
                <w:b/>
                <w:sz w:val="20"/>
                <w:szCs w:val="20"/>
              </w:rPr>
            </w:pPr>
            <w:r>
              <w:rPr>
                <w:b/>
                <w:sz w:val="20"/>
                <w:szCs w:val="20"/>
              </w:rPr>
              <w:t>8</w:t>
            </w:r>
            <w:r w:rsidRPr="00DF6A05">
              <w:rPr>
                <w:b/>
                <w:sz w:val="20"/>
                <w:szCs w:val="20"/>
              </w:rPr>
              <w:t>/</w:t>
            </w:r>
          </w:p>
          <w:p w:rsidR="00FF2889" w:rsidRDefault="00FF2889" w:rsidP="00FF2889">
            <w:pPr>
              <w:jc w:val="center"/>
              <w:rPr>
                <w:b/>
                <w:sz w:val="20"/>
                <w:szCs w:val="20"/>
              </w:rPr>
            </w:pPr>
            <w:r w:rsidRPr="00DF6A05">
              <w:rPr>
                <w:b/>
                <w:sz w:val="20"/>
                <w:szCs w:val="20"/>
              </w:rPr>
              <w:t>35</w:t>
            </w:r>
          </w:p>
        </w:tc>
        <w:tc>
          <w:tcPr>
            <w:tcW w:w="1701" w:type="dxa"/>
          </w:tcPr>
          <w:p w:rsidR="00FF2889" w:rsidRPr="007B606C" w:rsidRDefault="00FF2889" w:rsidP="00FF2889">
            <w:pPr>
              <w:jc w:val="center"/>
              <w:rPr>
                <w:i/>
                <w:sz w:val="20"/>
                <w:szCs w:val="20"/>
              </w:rPr>
            </w:pPr>
            <w:r w:rsidRPr="00FF2889">
              <w:rPr>
                <w:i/>
                <w:sz w:val="20"/>
                <w:szCs w:val="20"/>
                <w:lang w:val="ru-RU"/>
              </w:rPr>
              <w:t xml:space="preserve">Питерских А.С. / Под ред. </w:t>
            </w:r>
            <w:r w:rsidRPr="007B606C">
              <w:rPr>
                <w:i/>
                <w:sz w:val="20"/>
                <w:szCs w:val="20"/>
              </w:rPr>
              <w:t>Неменского Б.М.</w:t>
            </w:r>
          </w:p>
        </w:tc>
        <w:tc>
          <w:tcPr>
            <w:tcW w:w="1559" w:type="dxa"/>
          </w:tcPr>
          <w:p w:rsidR="00FF2889" w:rsidRPr="007B606C" w:rsidRDefault="00FF2889" w:rsidP="00FF2889">
            <w:pPr>
              <w:jc w:val="center"/>
              <w:rPr>
                <w:i/>
                <w:sz w:val="20"/>
                <w:szCs w:val="20"/>
              </w:rPr>
            </w:pPr>
            <w:r w:rsidRPr="007B606C">
              <w:rPr>
                <w:i/>
                <w:sz w:val="20"/>
                <w:szCs w:val="20"/>
              </w:rPr>
              <w:t>Изобразитель-ное искусство</w:t>
            </w:r>
          </w:p>
          <w:p w:rsidR="00FF2889" w:rsidRPr="007B606C" w:rsidRDefault="00FF2889" w:rsidP="00FF2889">
            <w:pPr>
              <w:jc w:val="center"/>
              <w:rPr>
                <w:i/>
                <w:sz w:val="20"/>
                <w:szCs w:val="20"/>
              </w:rPr>
            </w:pPr>
            <w:r w:rsidRPr="007B606C">
              <w:rPr>
                <w:i/>
                <w:sz w:val="20"/>
                <w:szCs w:val="20"/>
              </w:rPr>
              <w:t>8 класс</w:t>
            </w:r>
          </w:p>
        </w:tc>
        <w:tc>
          <w:tcPr>
            <w:tcW w:w="1843" w:type="dxa"/>
          </w:tcPr>
          <w:p w:rsidR="00FF2889" w:rsidRPr="007B606C" w:rsidRDefault="00FF2889" w:rsidP="00FF2889">
            <w:pPr>
              <w:jc w:val="center"/>
              <w:rPr>
                <w:i/>
                <w:sz w:val="20"/>
                <w:szCs w:val="20"/>
              </w:rPr>
            </w:pPr>
            <w:r w:rsidRPr="007B606C">
              <w:rPr>
                <w:i/>
                <w:sz w:val="20"/>
                <w:szCs w:val="20"/>
              </w:rPr>
              <w:t>Просвещение</w:t>
            </w:r>
          </w:p>
          <w:p w:rsidR="00FF2889" w:rsidRPr="007B606C" w:rsidRDefault="00FF2889" w:rsidP="00FF2889">
            <w:pPr>
              <w:jc w:val="center"/>
              <w:rPr>
                <w:i/>
                <w:sz w:val="20"/>
                <w:szCs w:val="20"/>
              </w:rPr>
            </w:pPr>
            <w:r>
              <w:rPr>
                <w:i/>
                <w:sz w:val="20"/>
                <w:szCs w:val="20"/>
              </w:rPr>
              <w:t>2014</w:t>
            </w:r>
          </w:p>
        </w:tc>
        <w:tc>
          <w:tcPr>
            <w:tcW w:w="1134" w:type="dxa"/>
          </w:tcPr>
          <w:p w:rsidR="00FF2889" w:rsidRDefault="00FF2889" w:rsidP="00FF2889">
            <w:pPr>
              <w:jc w:val="center"/>
            </w:pPr>
            <w:r w:rsidRPr="00186057">
              <w:rPr>
                <w:sz w:val="20"/>
                <w:szCs w:val="20"/>
              </w:rPr>
              <w:t>100%</w:t>
            </w:r>
          </w:p>
        </w:tc>
        <w:tc>
          <w:tcPr>
            <w:tcW w:w="2126" w:type="dxa"/>
          </w:tcPr>
          <w:p w:rsidR="00FF2889" w:rsidRPr="008A258D" w:rsidRDefault="00FF2889" w:rsidP="00FF2889">
            <w:pPr>
              <w:rPr>
                <w:sz w:val="20"/>
                <w:szCs w:val="20"/>
              </w:rPr>
            </w:pPr>
            <w:r w:rsidRPr="008A258D">
              <w:rPr>
                <w:sz w:val="20"/>
                <w:szCs w:val="20"/>
              </w:rPr>
              <w:t>CD «Шедевры мировой живописи»</w:t>
            </w:r>
          </w:p>
        </w:tc>
      </w:tr>
      <w:tr w:rsidR="00FF2889" w:rsidRPr="00AC2677" w:rsidTr="0091214A">
        <w:trPr>
          <w:cantSplit/>
          <w:trHeight w:val="732"/>
        </w:trPr>
        <w:tc>
          <w:tcPr>
            <w:tcW w:w="567" w:type="dxa"/>
          </w:tcPr>
          <w:p w:rsidR="00FF2889" w:rsidRPr="00BB70F4" w:rsidRDefault="00FF2889" w:rsidP="00FF2889">
            <w:pPr>
              <w:jc w:val="center"/>
              <w:rPr>
                <w:b/>
                <w:sz w:val="20"/>
                <w:szCs w:val="20"/>
              </w:rPr>
            </w:pPr>
            <w:r>
              <w:rPr>
                <w:b/>
                <w:sz w:val="20"/>
                <w:szCs w:val="20"/>
              </w:rPr>
              <w:t>59</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val="restart"/>
            <w:textDirection w:val="btLr"/>
          </w:tcPr>
          <w:p w:rsidR="00FF2889" w:rsidRPr="00DF6A05" w:rsidRDefault="00FF2889" w:rsidP="00FF2889">
            <w:pPr>
              <w:ind w:left="113" w:right="113"/>
              <w:jc w:val="center"/>
              <w:rPr>
                <w:b/>
              </w:rPr>
            </w:pPr>
            <w:r w:rsidRPr="00DF6A05">
              <w:rPr>
                <w:b/>
              </w:rPr>
              <w:t>Музыка</w:t>
            </w:r>
          </w:p>
        </w:tc>
        <w:tc>
          <w:tcPr>
            <w:tcW w:w="425" w:type="dxa"/>
          </w:tcPr>
          <w:p w:rsidR="00FF2889" w:rsidRDefault="00FF2889" w:rsidP="00FF2889">
            <w:pPr>
              <w:jc w:val="center"/>
              <w:rPr>
                <w:b/>
                <w:sz w:val="20"/>
                <w:szCs w:val="20"/>
              </w:rPr>
            </w:pPr>
            <w:r>
              <w:rPr>
                <w:b/>
                <w:sz w:val="20"/>
                <w:szCs w:val="20"/>
              </w:rPr>
              <w:t>5/</w:t>
            </w:r>
          </w:p>
          <w:p w:rsidR="00FF2889" w:rsidRPr="00BB70F4"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Науменко Т.И., Алеев В.В.</w:t>
            </w:r>
          </w:p>
          <w:p w:rsidR="00FF2889" w:rsidRPr="00FF2889" w:rsidRDefault="00FF2889" w:rsidP="00FF2889">
            <w:pPr>
              <w:jc w:val="center"/>
              <w:rPr>
                <w:i/>
                <w:sz w:val="20"/>
                <w:szCs w:val="20"/>
                <w:lang w:val="ru-RU"/>
              </w:rPr>
            </w:pPr>
          </w:p>
        </w:tc>
        <w:tc>
          <w:tcPr>
            <w:tcW w:w="1559" w:type="dxa"/>
          </w:tcPr>
          <w:p w:rsidR="00FF2889" w:rsidRPr="00260F23" w:rsidRDefault="00FF2889" w:rsidP="00FF2889">
            <w:pPr>
              <w:jc w:val="center"/>
              <w:rPr>
                <w:i/>
                <w:sz w:val="20"/>
                <w:szCs w:val="20"/>
              </w:rPr>
            </w:pPr>
            <w:r w:rsidRPr="00260F23">
              <w:rPr>
                <w:i/>
                <w:sz w:val="20"/>
                <w:szCs w:val="20"/>
              </w:rPr>
              <w:t>Искусство.</w:t>
            </w:r>
          </w:p>
          <w:p w:rsidR="00FF2889" w:rsidRPr="00260F23" w:rsidRDefault="00FF2889" w:rsidP="00FF2889">
            <w:pPr>
              <w:jc w:val="center"/>
              <w:rPr>
                <w:i/>
                <w:sz w:val="20"/>
                <w:szCs w:val="20"/>
              </w:rPr>
            </w:pPr>
            <w:r w:rsidRPr="00260F23">
              <w:rPr>
                <w:i/>
                <w:sz w:val="20"/>
                <w:szCs w:val="20"/>
              </w:rPr>
              <w:t>Музыка.</w:t>
            </w:r>
          </w:p>
          <w:p w:rsidR="00FF2889" w:rsidRPr="00260F23" w:rsidRDefault="00FF2889" w:rsidP="00FF2889">
            <w:pPr>
              <w:jc w:val="center"/>
              <w:rPr>
                <w:i/>
                <w:sz w:val="20"/>
                <w:szCs w:val="20"/>
              </w:rPr>
            </w:pPr>
            <w:r w:rsidRPr="00260F23">
              <w:rPr>
                <w:i/>
                <w:sz w:val="20"/>
                <w:szCs w:val="20"/>
              </w:rPr>
              <w:t>5 класс</w:t>
            </w:r>
          </w:p>
        </w:tc>
        <w:tc>
          <w:tcPr>
            <w:tcW w:w="1843" w:type="dxa"/>
          </w:tcPr>
          <w:p w:rsidR="00FF2889" w:rsidRPr="00260F23" w:rsidRDefault="00FF2889" w:rsidP="00FF2889">
            <w:pPr>
              <w:jc w:val="center"/>
              <w:rPr>
                <w:i/>
                <w:sz w:val="20"/>
                <w:szCs w:val="20"/>
              </w:rPr>
            </w:pPr>
            <w:r w:rsidRPr="00260F23">
              <w:rPr>
                <w:i/>
                <w:sz w:val="20"/>
                <w:szCs w:val="20"/>
              </w:rPr>
              <w:t>Дрофа, 201</w:t>
            </w:r>
            <w:r>
              <w:rPr>
                <w:i/>
                <w:sz w:val="20"/>
                <w:szCs w:val="20"/>
              </w:rPr>
              <w:t>4</w:t>
            </w:r>
          </w:p>
          <w:p w:rsidR="00FF2889" w:rsidRPr="00260F23"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vMerge w:val="restart"/>
          </w:tcPr>
          <w:p w:rsidR="00FF2889" w:rsidRPr="00FF2889" w:rsidRDefault="00FF2889" w:rsidP="00FF2889">
            <w:pPr>
              <w:jc w:val="center"/>
              <w:rPr>
                <w:sz w:val="20"/>
                <w:szCs w:val="20"/>
                <w:lang w:val="ru-RU"/>
              </w:rPr>
            </w:pPr>
            <w:r w:rsidRPr="00FF2889">
              <w:rPr>
                <w:sz w:val="20"/>
                <w:szCs w:val="20"/>
                <w:lang w:val="ru-RU"/>
              </w:rPr>
              <w:t>С</w:t>
            </w:r>
            <w:r w:rsidRPr="004113A8">
              <w:rPr>
                <w:sz w:val="20"/>
                <w:szCs w:val="20"/>
              </w:rPr>
              <w:t>D</w:t>
            </w:r>
            <w:r w:rsidRPr="00FF2889">
              <w:rPr>
                <w:sz w:val="20"/>
                <w:szCs w:val="20"/>
                <w:lang w:val="ru-RU"/>
              </w:rPr>
              <w:t>: «Классическая музыка»</w:t>
            </w:r>
          </w:p>
          <w:p w:rsidR="00FF2889" w:rsidRPr="00FF2889" w:rsidRDefault="00FF2889" w:rsidP="00FF2889">
            <w:pPr>
              <w:jc w:val="center"/>
              <w:rPr>
                <w:sz w:val="20"/>
                <w:szCs w:val="20"/>
                <w:lang w:val="ru-RU"/>
              </w:rPr>
            </w:pPr>
            <w:r w:rsidRPr="00FF2889">
              <w:rPr>
                <w:sz w:val="20"/>
                <w:szCs w:val="20"/>
                <w:lang w:val="ru-RU"/>
              </w:rPr>
              <w:t>«Мировая классика в современной обработке»</w:t>
            </w:r>
          </w:p>
          <w:p w:rsidR="00FF2889" w:rsidRPr="00FF2889" w:rsidRDefault="00FF2889" w:rsidP="00FF2889">
            <w:pPr>
              <w:rPr>
                <w:sz w:val="20"/>
                <w:szCs w:val="20"/>
                <w:lang w:val="ru-RU"/>
              </w:rPr>
            </w:pPr>
          </w:p>
        </w:tc>
      </w:tr>
      <w:tr w:rsidR="00FF2889" w:rsidRPr="004113A8" w:rsidTr="0091214A">
        <w:trPr>
          <w:cantSplit/>
          <w:trHeight w:val="701"/>
        </w:trPr>
        <w:tc>
          <w:tcPr>
            <w:tcW w:w="567" w:type="dxa"/>
          </w:tcPr>
          <w:p w:rsidR="00FF2889" w:rsidRPr="00BB70F4" w:rsidRDefault="00FF2889" w:rsidP="00FF2889">
            <w:pPr>
              <w:jc w:val="center"/>
              <w:rPr>
                <w:b/>
                <w:sz w:val="20"/>
                <w:szCs w:val="20"/>
              </w:rPr>
            </w:pPr>
            <w:r>
              <w:rPr>
                <w:b/>
                <w:sz w:val="20"/>
                <w:szCs w:val="20"/>
              </w:rPr>
              <w:t>60</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AE0277" w:rsidRDefault="00FF2889" w:rsidP="00FF2889">
            <w:pPr>
              <w:ind w:left="113" w:right="113"/>
              <w:jc w:val="center"/>
              <w:rPr>
                <w:b/>
                <w:sz w:val="16"/>
                <w:szCs w:val="16"/>
              </w:rPr>
            </w:pPr>
          </w:p>
        </w:tc>
        <w:tc>
          <w:tcPr>
            <w:tcW w:w="425" w:type="dxa"/>
          </w:tcPr>
          <w:p w:rsidR="00FF2889" w:rsidRDefault="00FF2889" w:rsidP="00FF2889">
            <w:pPr>
              <w:jc w:val="center"/>
              <w:rPr>
                <w:b/>
                <w:sz w:val="20"/>
                <w:szCs w:val="20"/>
              </w:rPr>
            </w:pPr>
            <w:r>
              <w:rPr>
                <w:b/>
                <w:sz w:val="20"/>
                <w:szCs w:val="20"/>
              </w:rPr>
              <w:t>6/</w:t>
            </w:r>
          </w:p>
          <w:p w:rsidR="00FF2889"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Науменко Т.И., Алеев В.В.</w:t>
            </w:r>
          </w:p>
          <w:p w:rsidR="00FF2889" w:rsidRPr="00FF2889" w:rsidRDefault="00FF2889" w:rsidP="00FF2889">
            <w:pPr>
              <w:jc w:val="center"/>
              <w:rPr>
                <w:i/>
                <w:sz w:val="20"/>
                <w:szCs w:val="20"/>
                <w:lang w:val="ru-RU"/>
              </w:rPr>
            </w:pPr>
          </w:p>
        </w:tc>
        <w:tc>
          <w:tcPr>
            <w:tcW w:w="1559" w:type="dxa"/>
          </w:tcPr>
          <w:p w:rsidR="00FF2889" w:rsidRPr="00260F23" w:rsidRDefault="00FF2889" w:rsidP="00FF2889">
            <w:pPr>
              <w:jc w:val="center"/>
              <w:rPr>
                <w:i/>
                <w:sz w:val="20"/>
                <w:szCs w:val="20"/>
              </w:rPr>
            </w:pPr>
            <w:r w:rsidRPr="00260F23">
              <w:rPr>
                <w:i/>
                <w:sz w:val="20"/>
                <w:szCs w:val="20"/>
              </w:rPr>
              <w:t>Искусство.</w:t>
            </w:r>
          </w:p>
          <w:p w:rsidR="00FF2889" w:rsidRPr="00260F23" w:rsidRDefault="00FF2889" w:rsidP="00FF2889">
            <w:pPr>
              <w:jc w:val="center"/>
              <w:rPr>
                <w:i/>
                <w:sz w:val="20"/>
                <w:szCs w:val="20"/>
              </w:rPr>
            </w:pPr>
            <w:r w:rsidRPr="00260F23">
              <w:rPr>
                <w:i/>
                <w:sz w:val="20"/>
                <w:szCs w:val="20"/>
              </w:rPr>
              <w:t>Музыка.</w:t>
            </w:r>
          </w:p>
          <w:p w:rsidR="00FF2889" w:rsidRPr="00260F23" w:rsidRDefault="00FF2889" w:rsidP="00FF2889">
            <w:pPr>
              <w:jc w:val="center"/>
              <w:rPr>
                <w:i/>
                <w:sz w:val="20"/>
                <w:szCs w:val="20"/>
              </w:rPr>
            </w:pPr>
            <w:r>
              <w:rPr>
                <w:i/>
                <w:sz w:val="20"/>
                <w:szCs w:val="20"/>
              </w:rPr>
              <w:t>6</w:t>
            </w:r>
            <w:r w:rsidRPr="00260F23">
              <w:rPr>
                <w:i/>
                <w:sz w:val="20"/>
                <w:szCs w:val="20"/>
              </w:rPr>
              <w:t xml:space="preserve"> класс</w:t>
            </w:r>
          </w:p>
        </w:tc>
        <w:tc>
          <w:tcPr>
            <w:tcW w:w="1843" w:type="dxa"/>
          </w:tcPr>
          <w:p w:rsidR="00FF2889" w:rsidRPr="00260F23" w:rsidRDefault="00FF2889" w:rsidP="00FF2889">
            <w:pPr>
              <w:jc w:val="center"/>
              <w:rPr>
                <w:i/>
                <w:sz w:val="20"/>
                <w:szCs w:val="20"/>
              </w:rPr>
            </w:pPr>
            <w:r w:rsidRPr="00260F23">
              <w:rPr>
                <w:i/>
                <w:sz w:val="20"/>
                <w:szCs w:val="20"/>
              </w:rPr>
              <w:t>Дрофа, 201</w:t>
            </w:r>
            <w:r>
              <w:rPr>
                <w:i/>
                <w:sz w:val="20"/>
                <w:szCs w:val="20"/>
              </w:rPr>
              <w:t>4</w:t>
            </w:r>
          </w:p>
          <w:p w:rsidR="00FF2889" w:rsidRPr="00260F23" w:rsidRDefault="00FF2889" w:rsidP="00FF2889">
            <w:pPr>
              <w:jc w:val="center"/>
              <w:rPr>
                <w:i/>
                <w:sz w:val="20"/>
                <w:szCs w:val="20"/>
              </w:rPr>
            </w:pPr>
          </w:p>
          <w:p w:rsidR="00FF2889" w:rsidRPr="00260F23" w:rsidRDefault="00FF2889" w:rsidP="00FF2889">
            <w:pPr>
              <w:jc w:val="center"/>
              <w:rPr>
                <w:i/>
                <w:sz w:val="20"/>
                <w:szCs w:val="20"/>
              </w:rPr>
            </w:pPr>
          </w:p>
        </w:tc>
        <w:tc>
          <w:tcPr>
            <w:tcW w:w="1134" w:type="dxa"/>
          </w:tcPr>
          <w:p w:rsidR="00FF2889" w:rsidRDefault="00FF2889" w:rsidP="00FF2889">
            <w:pPr>
              <w:jc w:val="center"/>
            </w:pPr>
            <w:r w:rsidRPr="00186057">
              <w:rPr>
                <w:sz w:val="20"/>
                <w:szCs w:val="20"/>
              </w:rPr>
              <w:t>100%</w:t>
            </w:r>
          </w:p>
        </w:tc>
        <w:tc>
          <w:tcPr>
            <w:tcW w:w="2126" w:type="dxa"/>
            <w:vMerge/>
          </w:tcPr>
          <w:p w:rsidR="00FF2889" w:rsidRPr="00531499" w:rsidRDefault="00FF2889" w:rsidP="00FF2889">
            <w:pPr>
              <w:rPr>
                <w:sz w:val="20"/>
                <w:szCs w:val="20"/>
              </w:rPr>
            </w:pPr>
          </w:p>
        </w:tc>
      </w:tr>
      <w:tr w:rsidR="00FF2889" w:rsidRPr="004113A8" w:rsidTr="0091214A">
        <w:trPr>
          <w:cantSplit/>
          <w:trHeight w:val="695"/>
        </w:trPr>
        <w:tc>
          <w:tcPr>
            <w:tcW w:w="567" w:type="dxa"/>
          </w:tcPr>
          <w:p w:rsidR="00FF2889" w:rsidRPr="00BB70F4" w:rsidRDefault="00FF2889" w:rsidP="00FF2889">
            <w:pPr>
              <w:jc w:val="center"/>
              <w:rPr>
                <w:b/>
                <w:sz w:val="20"/>
                <w:szCs w:val="20"/>
              </w:rPr>
            </w:pPr>
            <w:r>
              <w:rPr>
                <w:b/>
                <w:sz w:val="20"/>
                <w:szCs w:val="20"/>
              </w:rPr>
              <w:t>61</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AE0277" w:rsidRDefault="00FF2889" w:rsidP="00FF2889">
            <w:pPr>
              <w:ind w:left="113" w:right="113"/>
              <w:jc w:val="center"/>
              <w:rPr>
                <w:b/>
                <w:sz w:val="16"/>
                <w:szCs w:val="16"/>
              </w:rPr>
            </w:pPr>
          </w:p>
        </w:tc>
        <w:tc>
          <w:tcPr>
            <w:tcW w:w="425" w:type="dxa"/>
          </w:tcPr>
          <w:p w:rsidR="00FF2889" w:rsidRDefault="00FF2889" w:rsidP="00FF2889">
            <w:pPr>
              <w:jc w:val="center"/>
              <w:rPr>
                <w:b/>
                <w:sz w:val="20"/>
                <w:szCs w:val="20"/>
              </w:rPr>
            </w:pPr>
            <w:r>
              <w:rPr>
                <w:b/>
                <w:sz w:val="20"/>
                <w:szCs w:val="20"/>
              </w:rPr>
              <w:t>7/</w:t>
            </w:r>
          </w:p>
          <w:p w:rsidR="00FF2889"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Науменко Т.И., Алеев В.В.</w:t>
            </w:r>
          </w:p>
        </w:tc>
        <w:tc>
          <w:tcPr>
            <w:tcW w:w="1559" w:type="dxa"/>
          </w:tcPr>
          <w:p w:rsidR="00FF2889" w:rsidRPr="00260F23" w:rsidRDefault="00FF2889" w:rsidP="00FF2889">
            <w:pPr>
              <w:jc w:val="center"/>
              <w:rPr>
                <w:i/>
                <w:sz w:val="20"/>
                <w:szCs w:val="20"/>
              </w:rPr>
            </w:pPr>
            <w:r w:rsidRPr="00260F23">
              <w:rPr>
                <w:i/>
                <w:sz w:val="20"/>
                <w:szCs w:val="20"/>
              </w:rPr>
              <w:t>Искусство.</w:t>
            </w:r>
          </w:p>
          <w:p w:rsidR="00FF2889" w:rsidRPr="00260F23" w:rsidRDefault="00FF2889" w:rsidP="00FF2889">
            <w:pPr>
              <w:jc w:val="center"/>
              <w:rPr>
                <w:i/>
                <w:sz w:val="20"/>
                <w:szCs w:val="20"/>
              </w:rPr>
            </w:pPr>
            <w:r w:rsidRPr="00260F23">
              <w:rPr>
                <w:i/>
                <w:sz w:val="20"/>
                <w:szCs w:val="20"/>
              </w:rPr>
              <w:t>Музыка.</w:t>
            </w:r>
          </w:p>
          <w:p w:rsidR="00FF2889" w:rsidRDefault="00FF2889" w:rsidP="00FF2889">
            <w:pPr>
              <w:jc w:val="center"/>
              <w:rPr>
                <w:i/>
                <w:sz w:val="20"/>
                <w:szCs w:val="20"/>
              </w:rPr>
            </w:pPr>
            <w:r>
              <w:rPr>
                <w:i/>
                <w:sz w:val="20"/>
                <w:szCs w:val="20"/>
              </w:rPr>
              <w:t>7</w:t>
            </w:r>
            <w:r w:rsidRPr="00260F23">
              <w:rPr>
                <w:i/>
                <w:sz w:val="20"/>
                <w:szCs w:val="20"/>
              </w:rPr>
              <w:t xml:space="preserve"> класс</w:t>
            </w:r>
          </w:p>
          <w:p w:rsidR="00FF2889" w:rsidRPr="00260F23" w:rsidRDefault="00FF2889" w:rsidP="00FF2889">
            <w:pPr>
              <w:jc w:val="center"/>
              <w:rPr>
                <w:i/>
                <w:sz w:val="20"/>
                <w:szCs w:val="20"/>
              </w:rPr>
            </w:pPr>
          </w:p>
        </w:tc>
        <w:tc>
          <w:tcPr>
            <w:tcW w:w="1843" w:type="dxa"/>
          </w:tcPr>
          <w:p w:rsidR="00FF2889" w:rsidRPr="00260F23" w:rsidRDefault="00FF2889" w:rsidP="00FF2889">
            <w:pPr>
              <w:jc w:val="center"/>
              <w:rPr>
                <w:i/>
                <w:sz w:val="20"/>
                <w:szCs w:val="20"/>
              </w:rPr>
            </w:pPr>
            <w:r w:rsidRPr="00260F23">
              <w:rPr>
                <w:i/>
                <w:sz w:val="20"/>
                <w:szCs w:val="20"/>
              </w:rPr>
              <w:t>Дрофа, 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vMerge/>
          </w:tcPr>
          <w:p w:rsidR="00FF2889" w:rsidRDefault="00FF2889" w:rsidP="00FF2889"/>
        </w:tc>
      </w:tr>
      <w:tr w:rsidR="00FF2889" w:rsidRPr="004113A8" w:rsidTr="0091214A">
        <w:trPr>
          <w:cantSplit/>
          <w:trHeight w:val="695"/>
        </w:trPr>
        <w:tc>
          <w:tcPr>
            <w:tcW w:w="567" w:type="dxa"/>
          </w:tcPr>
          <w:p w:rsidR="00FF2889" w:rsidRPr="00FF2889" w:rsidRDefault="00FF2889" w:rsidP="00FF2889">
            <w:pPr>
              <w:jc w:val="center"/>
              <w:rPr>
                <w:b/>
                <w:sz w:val="20"/>
                <w:szCs w:val="20"/>
                <w:lang w:val="ru-RU"/>
              </w:rPr>
            </w:pPr>
            <w:r>
              <w:rPr>
                <w:b/>
                <w:sz w:val="20"/>
                <w:szCs w:val="20"/>
                <w:lang w:val="ru-RU"/>
              </w:rPr>
              <w:t>62</w:t>
            </w:r>
          </w:p>
        </w:tc>
        <w:tc>
          <w:tcPr>
            <w:tcW w:w="710" w:type="dxa"/>
            <w:vMerge/>
            <w:textDirection w:val="btLr"/>
          </w:tcPr>
          <w:p w:rsidR="00FF2889" w:rsidRPr="00BB70F4" w:rsidRDefault="00FF2889" w:rsidP="00FF2889">
            <w:pPr>
              <w:ind w:left="113" w:right="113"/>
              <w:jc w:val="center"/>
              <w:rPr>
                <w:b/>
                <w:sz w:val="20"/>
                <w:szCs w:val="20"/>
              </w:rPr>
            </w:pPr>
          </w:p>
        </w:tc>
        <w:tc>
          <w:tcPr>
            <w:tcW w:w="567" w:type="dxa"/>
            <w:vMerge/>
            <w:textDirection w:val="btLr"/>
          </w:tcPr>
          <w:p w:rsidR="00FF2889" w:rsidRPr="00AE0277" w:rsidRDefault="00FF2889" w:rsidP="00FF2889">
            <w:pPr>
              <w:ind w:left="113" w:right="113"/>
              <w:jc w:val="center"/>
              <w:rPr>
                <w:b/>
                <w:sz w:val="16"/>
                <w:szCs w:val="16"/>
              </w:rPr>
            </w:pPr>
          </w:p>
        </w:tc>
        <w:tc>
          <w:tcPr>
            <w:tcW w:w="425" w:type="dxa"/>
          </w:tcPr>
          <w:p w:rsidR="00FF2889" w:rsidRPr="00FF2889" w:rsidRDefault="00FF2889" w:rsidP="00FF2889">
            <w:pPr>
              <w:jc w:val="center"/>
              <w:rPr>
                <w:b/>
                <w:sz w:val="20"/>
                <w:szCs w:val="20"/>
                <w:lang w:val="ru-RU"/>
              </w:rPr>
            </w:pPr>
            <w:r>
              <w:rPr>
                <w:b/>
                <w:sz w:val="20"/>
                <w:szCs w:val="20"/>
                <w:lang w:val="ru-RU"/>
              </w:rPr>
              <w:t>8/35</w:t>
            </w:r>
          </w:p>
        </w:tc>
        <w:tc>
          <w:tcPr>
            <w:tcW w:w="1701" w:type="dxa"/>
          </w:tcPr>
          <w:p w:rsidR="00FF2889" w:rsidRDefault="00FF2889" w:rsidP="00FF2889">
            <w:pPr>
              <w:jc w:val="center"/>
              <w:rPr>
                <w:b/>
                <w:sz w:val="20"/>
                <w:szCs w:val="20"/>
              </w:rPr>
            </w:pPr>
            <w:r>
              <w:rPr>
                <w:b/>
                <w:sz w:val="20"/>
                <w:szCs w:val="20"/>
                <w:lang w:val="ru-RU"/>
              </w:rPr>
              <w:t>8</w:t>
            </w:r>
            <w:r>
              <w:rPr>
                <w:b/>
                <w:sz w:val="20"/>
                <w:szCs w:val="20"/>
              </w:rPr>
              <w:t>/</w:t>
            </w:r>
          </w:p>
          <w:p w:rsidR="00FF2889" w:rsidRDefault="00FF2889" w:rsidP="00FF2889">
            <w:pPr>
              <w:jc w:val="center"/>
              <w:rPr>
                <w:b/>
                <w:sz w:val="20"/>
                <w:szCs w:val="20"/>
              </w:rPr>
            </w:pPr>
            <w:r>
              <w:rPr>
                <w:b/>
                <w:sz w:val="20"/>
                <w:szCs w:val="20"/>
              </w:rPr>
              <w:t>35</w:t>
            </w:r>
          </w:p>
        </w:tc>
        <w:tc>
          <w:tcPr>
            <w:tcW w:w="1559" w:type="dxa"/>
          </w:tcPr>
          <w:p w:rsidR="00FF2889" w:rsidRPr="00FF2889" w:rsidRDefault="00FF2889" w:rsidP="00FF2889">
            <w:pPr>
              <w:jc w:val="center"/>
              <w:rPr>
                <w:i/>
                <w:sz w:val="20"/>
                <w:szCs w:val="20"/>
                <w:lang w:val="ru-RU"/>
              </w:rPr>
            </w:pPr>
            <w:r w:rsidRPr="00FF2889">
              <w:rPr>
                <w:i/>
                <w:sz w:val="20"/>
                <w:szCs w:val="20"/>
                <w:lang w:val="ru-RU"/>
              </w:rPr>
              <w:t>Науменко Т.И., Алеев В.В.</w:t>
            </w:r>
          </w:p>
        </w:tc>
        <w:tc>
          <w:tcPr>
            <w:tcW w:w="1843" w:type="dxa"/>
          </w:tcPr>
          <w:p w:rsidR="00FF2889" w:rsidRPr="00260F23" w:rsidRDefault="00FF2889" w:rsidP="00FF2889">
            <w:pPr>
              <w:jc w:val="center"/>
              <w:rPr>
                <w:i/>
                <w:sz w:val="20"/>
                <w:szCs w:val="20"/>
              </w:rPr>
            </w:pPr>
            <w:r w:rsidRPr="00260F23">
              <w:rPr>
                <w:i/>
                <w:sz w:val="20"/>
                <w:szCs w:val="20"/>
              </w:rPr>
              <w:t>Искусство.</w:t>
            </w:r>
          </w:p>
          <w:p w:rsidR="00FF2889" w:rsidRPr="00260F23" w:rsidRDefault="00FF2889" w:rsidP="00FF2889">
            <w:pPr>
              <w:jc w:val="center"/>
              <w:rPr>
                <w:i/>
                <w:sz w:val="20"/>
                <w:szCs w:val="20"/>
              </w:rPr>
            </w:pPr>
            <w:r w:rsidRPr="00260F23">
              <w:rPr>
                <w:i/>
                <w:sz w:val="20"/>
                <w:szCs w:val="20"/>
              </w:rPr>
              <w:t>Музыка.</w:t>
            </w:r>
          </w:p>
          <w:p w:rsidR="00FF2889" w:rsidRDefault="00FF2889" w:rsidP="00FF2889">
            <w:pPr>
              <w:jc w:val="center"/>
              <w:rPr>
                <w:i/>
                <w:sz w:val="20"/>
                <w:szCs w:val="20"/>
              </w:rPr>
            </w:pPr>
            <w:r>
              <w:rPr>
                <w:i/>
                <w:sz w:val="20"/>
                <w:szCs w:val="20"/>
              </w:rPr>
              <w:t>7</w:t>
            </w:r>
            <w:r w:rsidRPr="00260F23">
              <w:rPr>
                <w:i/>
                <w:sz w:val="20"/>
                <w:szCs w:val="20"/>
              </w:rPr>
              <w:t xml:space="preserve"> класс</w:t>
            </w:r>
          </w:p>
          <w:p w:rsidR="00FF2889" w:rsidRPr="00260F23" w:rsidRDefault="00FF2889" w:rsidP="00FF2889">
            <w:pPr>
              <w:jc w:val="center"/>
              <w:rPr>
                <w:i/>
                <w:sz w:val="20"/>
                <w:szCs w:val="20"/>
              </w:rPr>
            </w:pPr>
          </w:p>
        </w:tc>
        <w:tc>
          <w:tcPr>
            <w:tcW w:w="1134" w:type="dxa"/>
          </w:tcPr>
          <w:p w:rsidR="00FF2889" w:rsidRPr="00260F23" w:rsidRDefault="00FF2889" w:rsidP="00FF2889">
            <w:pPr>
              <w:jc w:val="center"/>
              <w:rPr>
                <w:i/>
                <w:sz w:val="20"/>
                <w:szCs w:val="20"/>
              </w:rPr>
            </w:pPr>
            <w:r w:rsidRPr="00260F23">
              <w:rPr>
                <w:i/>
                <w:sz w:val="20"/>
                <w:szCs w:val="20"/>
              </w:rPr>
              <w:t>Дрофа, 201</w:t>
            </w:r>
            <w:r>
              <w:rPr>
                <w:i/>
                <w:sz w:val="20"/>
                <w:szCs w:val="20"/>
              </w:rPr>
              <w:t>4</w:t>
            </w:r>
          </w:p>
        </w:tc>
        <w:tc>
          <w:tcPr>
            <w:tcW w:w="2126" w:type="dxa"/>
            <w:vMerge/>
          </w:tcPr>
          <w:p w:rsidR="00FF2889" w:rsidRDefault="00FF2889" w:rsidP="00FF2889"/>
        </w:tc>
      </w:tr>
      <w:tr w:rsidR="00FF2889" w:rsidRPr="004113A8" w:rsidTr="0091214A">
        <w:trPr>
          <w:cantSplit/>
          <w:trHeight w:val="692"/>
        </w:trPr>
        <w:tc>
          <w:tcPr>
            <w:tcW w:w="567" w:type="dxa"/>
          </w:tcPr>
          <w:p w:rsidR="00FF2889" w:rsidRDefault="00FF2889" w:rsidP="00FF2889">
            <w:pPr>
              <w:jc w:val="center"/>
              <w:rPr>
                <w:b/>
                <w:sz w:val="20"/>
                <w:szCs w:val="20"/>
              </w:rPr>
            </w:pPr>
          </w:p>
          <w:p w:rsidR="00FF2889" w:rsidRPr="001227CC" w:rsidRDefault="00FF2889" w:rsidP="00FF2889">
            <w:pPr>
              <w:jc w:val="center"/>
              <w:rPr>
                <w:b/>
                <w:sz w:val="20"/>
                <w:szCs w:val="20"/>
              </w:rPr>
            </w:pPr>
            <w:r w:rsidRPr="001227CC">
              <w:rPr>
                <w:b/>
                <w:sz w:val="20"/>
                <w:szCs w:val="20"/>
              </w:rPr>
              <w:t>62</w:t>
            </w:r>
          </w:p>
        </w:tc>
        <w:tc>
          <w:tcPr>
            <w:tcW w:w="710" w:type="dxa"/>
            <w:vMerge w:val="restart"/>
            <w:textDirection w:val="btLr"/>
          </w:tcPr>
          <w:p w:rsidR="00FF2889" w:rsidRPr="00FF2889" w:rsidRDefault="00FF2889" w:rsidP="00FF2889">
            <w:pPr>
              <w:jc w:val="center"/>
              <w:rPr>
                <w:b/>
                <w:sz w:val="16"/>
                <w:szCs w:val="16"/>
                <w:lang w:val="ru-RU"/>
              </w:rPr>
            </w:pPr>
            <w:r w:rsidRPr="00FF2889">
              <w:rPr>
                <w:b/>
                <w:sz w:val="16"/>
                <w:szCs w:val="16"/>
                <w:lang w:val="ru-RU"/>
              </w:rPr>
              <w:t>Физическая культура и</w:t>
            </w:r>
          </w:p>
          <w:p w:rsidR="00FF2889" w:rsidRPr="00FF2889" w:rsidRDefault="00FF2889" w:rsidP="00FF2889">
            <w:pPr>
              <w:jc w:val="center"/>
              <w:rPr>
                <w:b/>
                <w:sz w:val="16"/>
                <w:szCs w:val="16"/>
                <w:lang w:val="ru-RU"/>
              </w:rPr>
            </w:pPr>
            <w:r w:rsidRPr="00FF2889">
              <w:rPr>
                <w:b/>
                <w:sz w:val="16"/>
                <w:szCs w:val="16"/>
                <w:lang w:val="ru-RU"/>
              </w:rPr>
              <w:t>Основы безопасности жизнедеятельности</w:t>
            </w:r>
          </w:p>
        </w:tc>
        <w:tc>
          <w:tcPr>
            <w:tcW w:w="567" w:type="dxa"/>
            <w:vMerge w:val="restart"/>
            <w:textDirection w:val="btLr"/>
          </w:tcPr>
          <w:p w:rsidR="00FF2889" w:rsidRPr="00845BC9" w:rsidRDefault="00FF2889" w:rsidP="00FF2889">
            <w:pPr>
              <w:jc w:val="center"/>
              <w:rPr>
                <w:b/>
              </w:rPr>
            </w:pPr>
            <w:r w:rsidRPr="00845BC9">
              <w:rPr>
                <w:b/>
              </w:rPr>
              <w:t>Физическая культура</w:t>
            </w:r>
          </w:p>
        </w:tc>
        <w:tc>
          <w:tcPr>
            <w:tcW w:w="425" w:type="dxa"/>
          </w:tcPr>
          <w:p w:rsidR="00FF2889" w:rsidRDefault="00FF2889" w:rsidP="00FF2889">
            <w:pPr>
              <w:jc w:val="center"/>
              <w:rPr>
                <w:b/>
                <w:sz w:val="20"/>
                <w:szCs w:val="20"/>
              </w:rPr>
            </w:pPr>
            <w:r>
              <w:rPr>
                <w:b/>
                <w:sz w:val="20"/>
                <w:szCs w:val="20"/>
              </w:rPr>
              <w:t>5/</w:t>
            </w:r>
          </w:p>
          <w:p w:rsidR="00FF2889" w:rsidRPr="00BB70F4" w:rsidRDefault="00FF2889" w:rsidP="00FF2889">
            <w:pPr>
              <w:jc w:val="center"/>
              <w:rPr>
                <w:b/>
                <w:sz w:val="20"/>
                <w:szCs w:val="20"/>
              </w:rPr>
            </w:pPr>
            <w:r>
              <w:rPr>
                <w:b/>
                <w:sz w:val="20"/>
                <w:szCs w:val="20"/>
              </w:rPr>
              <w:t>105</w:t>
            </w:r>
          </w:p>
        </w:tc>
        <w:tc>
          <w:tcPr>
            <w:tcW w:w="1701" w:type="dxa"/>
          </w:tcPr>
          <w:p w:rsidR="00FF2889" w:rsidRPr="004F1CCC" w:rsidRDefault="00FF2889" w:rsidP="00FF2889">
            <w:pPr>
              <w:jc w:val="center"/>
              <w:rPr>
                <w:i/>
                <w:sz w:val="20"/>
                <w:szCs w:val="20"/>
              </w:rPr>
            </w:pPr>
            <w:r w:rsidRPr="004F1CCC">
              <w:rPr>
                <w:i/>
                <w:sz w:val="20"/>
                <w:szCs w:val="20"/>
              </w:rPr>
              <w:t>Матвеев А.П</w:t>
            </w:r>
          </w:p>
        </w:tc>
        <w:tc>
          <w:tcPr>
            <w:tcW w:w="1559" w:type="dxa"/>
          </w:tcPr>
          <w:p w:rsidR="00FF2889" w:rsidRDefault="00FF2889" w:rsidP="00FF2889">
            <w:pPr>
              <w:jc w:val="center"/>
              <w:rPr>
                <w:i/>
                <w:sz w:val="20"/>
                <w:szCs w:val="20"/>
              </w:rPr>
            </w:pPr>
            <w:r w:rsidRPr="004F1CCC">
              <w:rPr>
                <w:i/>
                <w:sz w:val="20"/>
                <w:szCs w:val="20"/>
              </w:rPr>
              <w:t xml:space="preserve">Физическая культура.  </w:t>
            </w:r>
          </w:p>
          <w:p w:rsidR="00FF2889" w:rsidRPr="004F1CCC" w:rsidRDefault="00FF2889" w:rsidP="00FF2889">
            <w:pPr>
              <w:jc w:val="center"/>
              <w:rPr>
                <w:i/>
                <w:sz w:val="20"/>
                <w:szCs w:val="20"/>
              </w:rPr>
            </w:pPr>
            <w:r w:rsidRPr="004F1CCC">
              <w:rPr>
                <w:i/>
                <w:sz w:val="20"/>
                <w:szCs w:val="20"/>
              </w:rPr>
              <w:t>5 класс.</w:t>
            </w:r>
          </w:p>
        </w:tc>
        <w:tc>
          <w:tcPr>
            <w:tcW w:w="1843" w:type="dxa"/>
          </w:tcPr>
          <w:p w:rsidR="00FF2889" w:rsidRPr="004F1CCC" w:rsidRDefault="00FF2889" w:rsidP="00FF2889">
            <w:pPr>
              <w:jc w:val="center"/>
              <w:rPr>
                <w:i/>
                <w:sz w:val="20"/>
                <w:szCs w:val="20"/>
              </w:rPr>
            </w:pPr>
            <w:r>
              <w:rPr>
                <w:i/>
                <w:sz w:val="20"/>
                <w:szCs w:val="20"/>
              </w:rPr>
              <w:t xml:space="preserve">М., </w:t>
            </w:r>
            <w:r w:rsidRPr="004F1CCC">
              <w:rPr>
                <w:i/>
                <w:sz w:val="20"/>
                <w:szCs w:val="20"/>
              </w:rPr>
              <w:t>Просвещение</w:t>
            </w:r>
          </w:p>
          <w:p w:rsidR="00FF2889" w:rsidRPr="004F1CCC" w:rsidRDefault="00FF2889" w:rsidP="00FF2889">
            <w:pPr>
              <w:jc w:val="center"/>
              <w:rPr>
                <w:i/>
                <w:sz w:val="20"/>
                <w:szCs w:val="20"/>
              </w:rPr>
            </w:pPr>
            <w:r w:rsidRPr="004F1CCC">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rPr>
                <w:sz w:val="20"/>
                <w:szCs w:val="20"/>
              </w:rPr>
            </w:pPr>
          </w:p>
        </w:tc>
      </w:tr>
      <w:tr w:rsidR="00FF2889" w:rsidRPr="004113A8" w:rsidTr="0091214A">
        <w:trPr>
          <w:cantSplit/>
          <w:trHeight w:val="829"/>
        </w:trPr>
        <w:tc>
          <w:tcPr>
            <w:tcW w:w="567" w:type="dxa"/>
          </w:tcPr>
          <w:p w:rsidR="00FF2889" w:rsidRPr="00BB70F4" w:rsidRDefault="00FF2889" w:rsidP="00FF2889">
            <w:pPr>
              <w:jc w:val="center"/>
              <w:rPr>
                <w:b/>
                <w:sz w:val="20"/>
                <w:szCs w:val="20"/>
              </w:rPr>
            </w:pPr>
            <w:r>
              <w:rPr>
                <w:b/>
                <w:sz w:val="20"/>
                <w:szCs w:val="20"/>
              </w:rPr>
              <w:t>63</w:t>
            </w:r>
          </w:p>
        </w:tc>
        <w:tc>
          <w:tcPr>
            <w:tcW w:w="710" w:type="dxa"/>
            <w:vMerge/>
            <w:textDirection w:val="btLr"/>
          </w:tcPr>
          <w:p w:rsidR="00FF2889" w:rsidRDefault="00FF2889" w:rsidP="00FF2889">
            <w:pPr>
              <w:jc w:val="center"/>
              <w:rPr>
                <w:b/>
                <w:sz w:val="20"/>
                <w:szCs w:val="20"/>
              </w:rPr>
            </w:pPr>
          </w:p>
        </w:tc>
        <w:tc>
          <w:tcPr>
            <w:tcW w:w="567" w:type="dxa"/>
            <w:vMerge/>
            <w:textDirection w:val="btLr"/>
          </w:tcPr>
          <w:p w:rsidR="00FF2889" w:rsidRPr="006362D9" w:rsidRDefault="00FF2889" w:rsidP="00FF2889">
            <w:pPr>
              <w:jc w:val="center"/>
              <w:rPr>
                <w:b/>
              </w:rPr>
            </w:pPr>
          </w:p>
        </w:tc>
        <w:tc>
          <w:tcPr>
            <w:tcW w:w="425" w:type="dxa"/>
          </w:tcPr>
          <w:p w:rsidR="00FF2889" w:rsidRDefault="00FF2889" w:rsidP="00FF2889">
            <w:pPr>
              <w:jc w:val="center"/>
              <w:rPr>
                <w:b/>
                <w:sz w:val="20"/>
                <w:szCs w:val="20"/>
              </w:rPr>
            </w:pPr>
            <w:r>
              <w:rPr>
                <w:b/>
                <w:sz w:val="20"/>
                <w:szCs w:val="20"/>
              </w:rPr>
              <w:t>6/</w:t>
            </w:r>
          </w:p>
          <w:p w:rsidR="00FF2889" w:rsidRPr="00BB70F4" w:rsidRDefault="00FF2889" w:rsidP="00FF2889">
            <w:pPr>
              <w:jc w:val="center"/>
              <w:rPr>
                <w:b/>
                <w:sz w:val="20"/>
                <w:szCs w:val="20"/>
              </w:rPr>
            </w:pPr>
            <w:r>
              <w:rPr>
                <w:b/>
                <w:sz w:val="20"/>
                <w:szCs w:val="20"/>
              </w:rPr>
              <w:t>105</w:t>
            </w:r>
          </w:p>
        </w:tc>
        <w:tc>
          <w:tcPr>
            <w:tcW w:w="1701" w:type="dxa"/>
          </w:tcPr>
          <w:p w:rsidR="00FF2889" w:rsidRPr="004F1CCC" w:rsidRDefault="00FF2889" w:rsidP="00FF2889">
            <w:pPr>
              <w:jc w:val="center"/>
              <w:rPr>
                <w:i/>
                <w:sz w:val="20"/>
                <w:szCs w:val="20"/>
              </w:rPr>
            </w:pPr>
            <w:r w:rsidRPr="004F1CCC">
              <w:rPr>
                <w:i/>
                <w:sz w:val="20"/>
                <w:szCs w:val="20"/>
              </w:rPr>
              <w:t>Матвеев А.П</w:t>
            </w:r>
          </w:p>
        </w:tc>
        <w:tc>
          <w:tcPr>
            <w:tcW w:w="1559" w:type="dxa"/>
          </w:tcPr>
          <w:p w:rsidR="00FF2889" w:rsidRPr="004F1CCC" w:rsidRDefault="00FF2889" w:rsidP="00FF2889">
            <w:pPr>
              <w:jc w:val="center"/>
              <w:rPr>
                <w:i/>
                <w:sz w:val="20"/>
                <w:szCs w:val="20"/>
              </w:rPr>
            </w:pPr>
            <w:r w:rsidRPr="004F1CCC">
              <w:rPr>
                <w:i/>
                <w:sz w:val="20"/>
                <w:szCs w:val="20"/>
              </w:rPr>
              <w:t xml:space="preserve">Физическая культура. </w:t>
            </w:r>
          </w:p>
          <w:p w:rsidR="00FF2889" w:rsidRPr="004F1CCC" w:rsidRDefault="00FF2889" w:rsidP="00FF2889">
            <w:pPr>
              <w:jc w:val="center"/>
              <w:rPr>
                <w:i/>
                <w:sz w:val="20"/>
                <w:szCs w:val="20"/>
              </w:rPr>
            </w:pPr>
            <w:r w:rsidRPr="004F1CCC">
              <w:rPr>
                <w:i/>
                <w:sz w:val="20"/>
                <w:szCs w:val="20"/>
              </w:rPr>
              <w:t xml:space="preserve"> 6-7класс.</w:t>
            </w:r>
          </w:p>
        </w:tc>
        <w:tc>
          <w:tcPr>
            <w:tcW w:w="1843" w:type="dxa"/>
          </w:tcPr>
          <w:p w:rsidR="00FF2889" w:rsidRPr="004F1CCC" w:rsidRDefault="00FF2889" w:rsidP="00FF2889">
            <w:pPr>
              <w:jc w:val="center"/>
              <w:rPr>
                <w:i/>
                <w:sz w:val="20"/>
                <w:szCs w:val="20"/>
              </w:rPr>
            </w:pPr>
            <w:r>
              <w:rPr>
                <w:i/>
                <w:sz w:val="20"/>
                <w:szCs w:val="20"/>
              </w:rPr>
              <w:t xml:space="preserve">М., </w:t>
            </w:r>
            <w:r w:rsidRPr="004F1CCC">
              <w:rPr>
                <w:i/>
                <w:sz w:val="20"/>
                <w:szCs w:val="20"/>
              </w:rPr>
              <w:t>Просвещение</w:t>
            </w:r>
          </w:p>
          <w:p w:rsidR="00FF2889" w:rsidRPr="004F1CCC" w:rsidRDefault="00FF2889" w:rsidP="00FF2889">
            <w:pPr>
              <w:jc w:val="center"/>
              <w:rPr>
                <w:i/>
                <w:sz w:val="20"/>
                <w:szCs w:val="20"/>
              </w:rPr>
            </w:pPr>
            <w:r w:rsidRPr="004F1CCC">
              <w:rPr>
                <w:i/>
                <w:sz w:val="20"/>
                <w:szCs w:val="20"/>
              </w:rPr>
              <w:t>2013</w:t>
            </w:r>
          </w:p>
        </w:tc>
        <w:tc>
          <w:tcPr>
            <w:tcW w:w="1134" w:type="dxa"/>
          </w:tcPr>
          <w:p w:rsidR="00FF2889" w:rsidRDefault="00FF2889" w:rsidP="00FF2889">
            <w:pPr>
              <w:jc w:val="center"/>
            </w:pPr>
            <w:r w:rsidRPr="00186057">
              <w:rPr>
                <w:sz w:val="20"/>
                <w:szCs w:val="20"/>
              </w:rPr>
              <w:t>100%</w:t>
            </w:r>
          </w:p>
        </w:tc>
        <w:tc>
          <w:tcPr>
            <w:tcW w:w="2126" w:type="dxa"/>
          </w:tcPr>
          <w:p w:rsidR="00FF2889" w:rsidRPr="00260F23" w:rsidRDefault="00FF2889" w:rsidP="00FF2889">
            <w:pPr>
              <w:rPr>
                <w:sz w:val="20"/>
                <w:szCs w:val="20"/>
              </w:rPr>
            </w:pPr>
          </w:p>
        </w:tc>
      </w:tr>
      <w:tr w:rsidR="00FF2889" w:rsidRPr="004113A8" w:rsidTr="0091214A">
        <w:trPr>
          <w:cantSplit/>
          <w:trHeight w:val="793"/>
        </w:trPr>
        <w:tc>
          <w:tcPr>
            <w:tcW w:w="567" w:type="dxa"/>
          </w:tcPr>
          <w:p w:rsidR="00FF2889" w:rsidRPr="00BB70F4" w:rsidRDefault="00FF2889" w:rsidP="00FF2889">
            <w:pPr>
              <w:jc w:val="center"/>
              <w:rPr>
                <w:b/>
                <w:sz w:val="20"/>
                <w:szCs w:val="20"/>
              </w:rPr>
            </w:pPr>
            <w:r>
              <w:rPr>
                <w:b/>
                <w:sz w:val="20"/>
                <w:szCs w:val="20"/>
              </w:rPr>
              <w:t>64</w:t>
            </w:r>
          </w:p>
        </w:tc>
        <w:tc>
          <w:tcPr>
            <w:tcW w:w="710" w:type="dxa"/>
            <w:vMerge/>
            <w:textDirection w:val="btLr"/>
          </w:tcPr>
          <w:p w:rsidR="00FF2889" w:rsidRDefault="00FF2889" w:rsidP="00FF2889">
            <w:pPr>
              <w:jc w:val="center"/>
              <w:rPr>
                <w:b/>
                <w:sz w:val="20"/>
                <w:szCs w:val="20"/>
              </w:rPr>
            </w:pPr>
          </w:p>
        </w:tc>
        <w:tc>
          <w:tcPr>
            <w:tcW w:w="567" w:type="dxa"/>
            <w:vMerge/>
            <w:textDirection w:val="btLr"/>
          </w:tcPr>
          <w:p w:rsidR="00FF2889" w:rsidRPr="006362D9" w:rsidRDefault="00FF2889" w:rsidP="00FF2889">
            <w:pPr>
              <w:jc w:val="center"/>
              <w:rPr>
                <w:b/>
              </w:rPr>
            </w:pPr>
          </w:p>
        </w:tc>
        <w:tc>
          <w:tcPr>
            <w:tcW w:w="425" w:type="dxa"/>
          </w:tcPr>
          <w:p w:rsidR="00FF2889" w:rsidRDefault="00FF2889" w:rsidP="00FF2889">
            <w:pPr>
              <w:jc w:val="center"/>
              <w:rPr>
                <w:b/>
                <w:sz w:val="20"/>
                <w:szCs w:val="20"/>
              </w:rPr>
            </w:pPr>
            <w:r>
              <w:rPr>
                <w:b/>
                <w:sz w:val="20"/>
                <w:szCs w:val="20"/>
              </w:rPr>
              <w:t>7/</w:t>
            </w:r>
          </w:p>
          <w:p w:rsidR="00FF2889" w:rsidRPr="00BB70F4" w:rsidRDefault="00FF2889" w:rsidP="00FF2889">
            <w:pPr>
              <w:jc w:val="center"/>
              <w:rPr>
                <w:b/>
                <w:sz w:val="20"/>
                <w:szCs w:val="20"/>
              </w:rPr>
            </w:pPr>
            <w:r>
              <w:rPr>
                <w:b/>
                <w:sz w:val="20"/>
                <w:szCs w:val="20"/>
              </w:rPr>
              <w:t>105</w:t>
            </w:r>
          </w:p>
        </w:tc>
        <w:tc>
          <w:tcPr>
            <w:tcW w:w="1701" w:type="dxa"/>
          </w:tcPr>
          <w:p w:rsidR="00FF2889" w:rsidRPr="004F1CCC" w:rsidRDefault="00FF2889" w:rsidP="00FF2889">
            <w:pPr>
              <w:jc w:val="center"/>
              <w:rPr>
                <w:i/>
                <w:sz w:val="20"/>
                <w:szCs w:val="20"/>
              </w:rPr>
            </w:pPr>
            <w:r w:rsidRPr="004F1CCC">
              <w:rPr>
                <w:i/>
                <w:sz w:val="20"/>
                <w:szCs w:val="20"/>
              </w:rPr>
              <w:t>Матвеев А.П</w:t>
            </w:r>
          </w:p>
        </w:tc>
        <w:tc>
          <w:tcPr>
            <w:tcW w:w="1559" w:type="dxa"/>
          </w:tcPr>
          <w:p w:rsidR="00FF2889" w:rsidRPr="004F1CCC" w:rsidRDefault="00FF2889" w:rsidP="00FF2889">
            <w:pPr>
              <w:jc w:val="center"/>
              <w:rPr>
                <w:i/>
                <w:sz w:val="20"/>
                <w:szCs w:val="20"/>
              </w:rPr>
            </w:pPr>
            <w:r w:rsidRPr="004F1CCC">
              <w:rPr>
                <w:i/>
                <w:sz w:val="20"/>
                <w:szCs w:val="20"/>
              </w:rPr>
              <w:t>Физическая культура.</w:t>
            </w:r>
          </w:p>
          <w:p w:rsidR="00FF2889" w:rsidRPr="004F1CCC" w:rsidRDefault="00FF2889" w:rsidP="00FF2889">
            <w:pPr>
              <w:jc w:val="center"/>
              <w:rPr>
                <w:i/>
                <w:sz w:val="20"/>
                <w:szCs w:val="20"/>
              </w:rPr>
            </w:pPr>
            <w:r w:rsidRPr="004F1CCC">
              <w:rPr>
                <w:i/>
                <w:sz w:val="20"/>
                <w:szCs w:val="20"/>
              </w:rPr>
              <w:t xml:space="preserve">  6-7 класс.</w:t>
            </w:r>
          </w:p>
        </w:tc>
        <w:tc>
          <w:tcPr>
            <w:tcW w:w="1843" w:type="dxa"/>
          </w:tcPr>
          <w:p w:rsidR="00FF2889" w:rsidRPr="004F1CCC" w:rsidRDefault="00FF2889" w:rsidP="00FF2889">
            <w:pPr>
              <w:jc w:val="center"/>
              <w:rPr>
                <w:i/>
                <w:sz w:val="20"/>
                <w:szCs w:val="20"/>
              </w:rPr>
            </w:pPr>
            <w:r>
              <w:rPr>
                <w:i/>
                <w:sz w:val="20"/>
                <w:szCs w:val="20"/>
              </w:rPr>
              <w:t xml:space="preserve">М., </w:t>
            </w:r>
            <w:r w:rsidRPr="004F1CCC">
              <w:rPr>
                <w:i/>
                <w:sz w:val="20"/>
                <w:szCs w:val="20"/>
              </w:rPr>
              <w:t>Просвещение</w:t>
            </w:r>
          </w:p>
          <w:p w:rsidR="00FF2889" w:rsidRPr="004F1CCC" w:rsidRDefault="00FF2889" w:rsidP="00FF2889">
            <w:pPr>
              <w:jc w:val="center"/>
              <w:rPr>
                <w:i/>
                <w:sz w:val="20"/>
                <w:szCs w:val="20"/>
              </w:rPr>
            </w:pPr>
            <w:r w:rsidRPr="004F1CCC">
              <w:rPr>
                <w:i/>
                <w:sz w:val="20"/>
                <w:szCs w:val="20"/>
              </w:rPr>
              <w:t>2013</w:t>
            </w:r>
          </w:p>
        </w:tc>
        <w:tc>
          <w:tcPr>
            <w:tcW w:w="1134" w:type="dxa"/>
          </w:tcPr>
          <w:p w:rsidR="00FF2889" w:rsidRDefault="00FF2889" w:rsidP="00FF2889">
            <w:pPr>
              <w:jc w:val="center"/>
            </w:pPr>
            <w:r w:rsidRPr="00186057">
              <w:rPr>
                <w:sz w:val="20"/>
                <w:szCs w:val="20"/>
              </w:rPr>
              <w:t>100%</w:t>
            </w:r>
          </w:p>
        </w:tc>
        <w:tc>
          <w:tcPr>
            <w:tcW w:w="2126" w:type="dxa"/>
          </w:tcPr>
          <w:p w:rsidR="00FF2889" w:rsidRPr="00260F23" w:rsidRDefault="00FF2889" w:rsidP="00FF2889">
            <w:pPr>
              <w:rPr>
                <w:sz w:val="20"/>
                <w:szCs w:val="20"/>
              </w:rPr>
            </w:pPr>
          </w:p>
        </w:tc>
      </w:tr>
      <w:tr w:rsidR="00FF2889" w:rsidRPr="004113A8" w:rsidTr="0091214A">
        <w:trPr>
          <w:cantSplit/>
          <w:trHeight w:val="793"/>
        </w:trPr>
        <w:tc>
          <w:tcPr>
            <w:tcW w:w="567" w:type="dxa"/>
          </w:tcPr>
          <w:p w:rsidR="00FF2889" w:rsidRPr="00BB70F4" w:rsidRDefault="00FF2889" w:rsidP="00FF2889">
            <w:pPr>
              <w:jc w:val="center"/>
              <w:rPr>
                <w:b/>
                <w:sz w:val="20"/>
                <w:szCs w:val="20"/>
              </w:rPr>
            </w:pPr>
            <w:r>
              <w:rPr>
                <w:b/>
                <w:sz w:val="20"/>
                <w:szCs w:val="20"/>
              </w:rPr>
              <w:t>65</w:t>
            </w:r>
          </w:p>
        </w:tc>
        <w:tc>
          <w:tcPr>
            <w:tcW w:w="710" w:type="dxa"/>
            <w:vMerge/>
            <w:textDirection w:val="btLr"/>
          </w:tcPr>
          <w:p w:rsidR="00FF2889" w:rsidRDefault="00FF2889" w:rsidP="00FF2889">
            <w:pPr>
              <w:jc w:val="center"/>
              <w:rPr>
                <w:b/>
                <w:sz w:val="20"/>
                <w:szCs w:val="20"/>
              </w:rPr>
            </w:pPr>
          </w:p>
        </w:tc>
        <w:tc>
          <w:tcPr>
            <w:tcW w:w="567" w:type="dxa"/>
            <w:vMerge/>
            <w:textDirection w:val="btLr"/>
          </w:tcPr>
          <w:p w:rsidR="00FF2889" w:rsidRPr="006362D9" w:rsidRDefault="00FF2889" w:rsidP="00FF2889">
            <w:pPr>
              <w:jc w:val="center"/>
              <w:rPr>
                <w:b/>
              </w:rPr>
            </w:pPr>
          </w:p>
        </w:tc>
        <w:tc>
          <w:tcPr>
            <w:tcW w:w="425" w:type="dxa"/>
          </w:tcPr>
          <w:p w:rsidR="00FF2889" w:rsidRPr="00845BC9" w:rsidRDefault="00FF2889" w:rsidP="00FF2889">
            <w:pPr>
              <w:jc w:val="center"/>
              <w:rPr>
                <w:b/>
                <w:sz w:val="20"/>
                <w:szCs w:val="20"/>
              </w:rPr>
            </w:pPr>
            <w:r>
              <w:rPr>
                <w:b/>
                <w:sz w:val="20"/>
                <w:szCs w:val="20"/>
              </w:rPr>
              <w:t>8</w:t>
            </w:r>
            <w:r w:rsidRPr="00845BC9">
              <w:rPr>
                <w:b/>
                <w:sz w:val="20"/>
                <w:szCs w:val="20"/>
              </w:rPr>
              <w:t>/</w:t>
            </w:r>
          </w:p>
          <w:p w:rsidR="00FF2889" w:rsidRDefault="00FF2889" w:rsidP="00FF2889">
            <w:pPr>
              <w:jc w:val="center"/>
              <w:rPr>
                <w:b/>
                <w:sz w:val="20"/>
                <w:szCs w:val="20"/>
              </w:rPr>
            </w:pPr>
            <w:r w:rsidRPr="00845BC9">
              <w:rPr>
                <w:b/>
                <w:sz w:val="20"/>
                <w:szCs w:val="20"/>
              </w:rPr>
              <w:t>105</w:t>
            </w:r>
          </w:p>
        </w:tc>
        <w:tc>
          <w:tcPr>
            <w:tcW w:w="1701" w:type="dxa"/>
          </w:tcPr>
          <w:p w:rsidR="00FF2889" w:rsidRPr="00391570" w:rsidRDefault="00FF2889" w:rsidP="00FF2889">
            <w:pPr>
              <w:jc w:val="center"/>
              <w:rPr>
                <w:i/>
                <w:sz w:val="20"/>
                <w:szCs w:val="20"/>
              </w:rPr>
            </w:pPr>
            <w:r w:rsidRPr="00391570">
              <w:rPr>
                <w:i/>
                <w:sz w:val="20"/>
                <w:szCs w:val="20"/>
              </w:rPr>
              <w:t>Матвеев А.П</w:t>
            </w:r>
          </w:p>
        </w:tc>
        <w:tc>
          <w:tcPr>
            <w:tcW w:w="1559" w:type="dxa"/>
          </w:tcPr>
          <w:p w:rsidR="00FF2889" w:rsidRPr="00391570" w:rsidRDefault="00FF2889" w:rsidP="00FF2889">
            <w:pPr>
              <w:jc w:val="center"/>
              <w:rPr>
                <w:i/>
                <w:sz w:val="20"/>
                <w:szCs w:val="20"/>
              </w:rPr>
            </w:pPr>
            <w:r w:rsidRPr="00391570">
              <w:rPr>
                <w:i/>
                <w:sz w:val="20"/>
                <w:szCs w:val="20"/>
              </w:rPr>
              <w:t>Физическая культура.</w:t>
            </w:r>
          </w:p>
          <w:p w:rsidR="00FF2889" w:rsidRPr="00391570" w:rsidRDefault="00FF2889" w:rsidP="00FF2889">
            <w:pPr>
              <w:jc w:val="center"/>
              <w:rPr>
                <w:i/>
                <w:sz w:val="20"/>
                <w:szCs w:val="20"/>
              </w:rPr>
            </w:pPr>
            <w:r w:rsidRPr="00391570">
              <w:rPr>
                <w:i/>
                <w:sz w:val="20"/>
                <w:szCs w:val="20"/>
              </w:rPr>
              <w:t>8-9 класс.</w:t>
            </w:r>
          </w:p>
        </w:tc>
        <w:tc>
          <w:tcPr>
            <w:tcW w:w="1843" w:type="dxa"/>
          </w:tcPr>
          <w:p w:rsidR="00FF2889" w:rsidRPr="00391570" w:rsidRDefault="00FF2889" w:rsidP="00FF2889">
            <w:pPr>
              <w:jc w:val="center"/>
              <w:rPr>
                <w:i/>
                <w:sz w:val="20"/>
                <w:szCs w:val="20"/>
              </w:rPr>
            </w:pPr>
            <w:r w:rsidRPr="00391570">
              <w:rPr>
                <w:i/>
                <w:sz w:val="20"/>
                <w:szCs w:val="20"/>
              </w:rPr>
              <w:t>Просвещение</w:t>
            </w:r>
          </w:p>
          <w:p w:rsidR="00FF2889" w:rsidRPr="00391570" w:rsidRDefault="00FF2889" w:rsidP="00FF2889">
            <w:pPr>
              <w:jc w:val="center"/>
              <w:rPr>
                <w:i/>
                <w:sz w:val="20"/>
                <w:szCs w:val="20"/>
              </w:rPr>
            </w:pPr>
            <w:r w:rsidRPr="00391570">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260F23" w:rsidRDefault="00FF2889" w:rsidP="00FF2889">
            <w:pPr>
              <w:rPr>
                <w:sz w:val="20"/>
                <w:szCs w:val="20"/>
              </w:rPr>
            </w:pPr>
          </w:p>
        </w:tc>
      </w:tr>
      <w:tr w:rsidR="00FF2889" w:rsidRPr="004113A8" w:rsidTr="0091214A">
        <w:trPr>
          <w:cantSplit/>
          <w:trHeight w:val="793"/>
        </w:trPr>
        <w:tc>
          <w:tcPr>
            <w:tcW w:w="567" w:type="dxa"/>
          </w:tcPr>
          <w:p w:rsidR="00FF2889" w:rsidRPr="00BB70F4" w:rsidRDefault="00FF2889" w:rsidP="00FF2889">
            <w:pPr>
              <w:jc w:val="center"/>
              <w:rPr>
                <w:b/>
                <w:sz w:val="20"/>
                <w:szCs w:val="20"/>
              </w:rPr>
            </w:pPr>
            <w:r>
              <w:rPr>
                <w:b/>
                <w:sz w:val="20"/>
                <w:szCs w:val="20"/>
              </w:rPr>
              <w:t>66</w:t>
            </w:r>
          </w:p>
        </w:tc>
        <w:tc>
          <w:tcPr>
            <w:tcW w:w="710" w:type="dxa"/>
            <w:vMerge/>
            <w:textDirection w:val="btLr"/>
          </w:tcPr>
          <w:p w:rsidR="00FF2889" w:rsidRDefault="00FF2889" w:rsidP="00FF2889">
            <w:pPr>
              <w:jc w:val="center"/>
              <w:rPr>
                <w:b/>
                <w:sz w:val="20"/>
                <w:szCs w:val="20"/>
              </w:rPr>
            </w:pPr>
          </w:p>
        </w:tc>
        <w:tc>
          <w:tcPr>
            <w:tcW w:w="567" w:type="dxa"/>
            <w:vMerge/>
            <w:textDirection w:val="btLr"/>
          </w:tcPr>
          <w:p w:rsidR="00FF2889" w:rsidRPr="006362D9" w:rsidRDefault="00FF2889" w:rsidP="00FF2889">
            <w:pPr>
              <w:jc w:val="center"/>
              <w:rPr>
                <w:b/>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105</w:t>
            </w:r>
          </w:p>
        </w:tc>
        <w:tc>
          <w:tcPr>
            <w:tcW w:w="1701" w:type="dxa"/>
          </w:tcPr>
          <w:p w:rsidR="00FF2889" w:rsidRPr="00391570" w:rsidRDefault="00FF2889" w:rsidP="00FF2889">
            <w:pPr>
              <w:jc w:val="center"/>
              <w:rPr>
                <w:i/>
                <w:sz w:val="20"/>
                <w:szCs w:val="20"/>
              </w:rPr>
            </w:pPr>
            <w:r w:rsidRPr="00391570">
              <w:rPr>
                <w:i/>
                <w:sz w:val="20"/>
                <w:szCs w:val="20"/>
              </w:rPr>
              <w:t>Матвеев А.П</w:t>
            </w:r>
          </w:p>
        </w:tc>
        <w:tc>
          <w:tcPr>
            <w:tcW w:w="1559" w:type="dxa"/>
          </w:tcPr>
          <w:p w:rsidR="00FF2889" w:rsidRPr="00391570" w:rsidRDefault="00FF2889" w:rsidP="00FF2889">
            <w:pPr>
              <w:jc w:val="center"/>
              <w:rPr>
                <w:i/>
                <w:sz w:val="20"/>
                <w:szCs w:val="20"/>
              </w:rPr>
            </w:pPr>
            <w:r w:rsidRPr="00391570">
              <w:rPr>
                <w:i/>
                <w:sz w:val="20"/>
                <w:szCs w:val="20"/>
              </w:rPr>
              <w:t>Физическая культура.</w:t>
            </w:r>
          </w:p>
          <w:p w:rsidR="00FF2889" w:rsidRPr="00391570" w:rsidRDefault="00FF2889" w:rsidP="00FF2889">
            <w:pPr>
              <w:jc w:val="center"/>
              <w:rPr>
                <w:i/>
                <w:sz w:val="20"/>
                <w:szCs w:val="20"/>
              </w:rPr>
            </w:pPr>
            <w:r w:rsidRPr="00391570">
              <w:rPr>
                <w:i/>
                <w:sz w:val="20"/>
                <w:szCs w:val="20"/>
              </w:rPr>
              <w:t>8-9 класс.</w:t>
            </w:r>
          </w:p>
        </w:tc>
        <w:tc>
          <w:tcPr>
            <w:tcW w:w="1843" w:type="dxa"/>
          </w:tcPr>
          <w:p w:rsidR="00FF2889" w:rsidRPr="00391570" w:rsidRDefault="00FF2889" w:rsidP="00FF2889">
            <w:pPr>
              <w:jc w:val="center"/>
              <w:rPr>
                <w:i/>
                <w:sz w:val="20"/>
                <w:szCs w:val="20"/>
              </w:rPr>
            </w:pPr>
            <w:r w:rsidRPr="00391570">
              <w:rPr>
                <w:i/>
                <w:sz w:val="20"/>
                <w:szCs w:val="20"/>
              </w:rPr>
              <w:t>Просвещение</w:t>
            </w:r>
          </w:p>
          <w:p w:rsidR="00FF2889" w:rsidRPr="00391570" w:rsidRDefault="00FF2889" w:rsidP="00FF2889">
            <w:pPr>
              <w:jc w:val="center"/>
              <w:rPr>
                <w:i/>
                <w:sz w:val="20"/>
                <w:szCs w:val="20"/>
              </w:rPr>
            </w:pPr>
            <w:r w:rsidRPr="00391570">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260F23" w:rsidRDefault="00FF2889" w:rsidP="00FF2889">
            <w:pPr>
              <w:rPr>
                <w:sz w:val="20"/>
                <w:szCs w:val="20"/>
              </w:rPr>
            </w:pPr>
          </w:p>
        </w:tc>
      </w:tr>
      <w:tr w:rsidR="00FF2889" w:rsidRPr="004113A8" w:rsidTr="0091214A">
        <w:trPr>
          <w:cantSplit/>
          <w:trHeight w:val="793"/>
        </w:trPr>
        <w:tc>
          <w:tcPr>
            <w:tcW w:w="567" w:type="dxa"/>
          </w:tcPr>
          <w:p w:rsidR="00FF2889" w:rsidRPr="00BB70F4" w:rsidRDefault="00FF2889" w:rsidP="00FF2889">
            <w:pPr>
              <w:jc w:val="center"/>
              <w:rPr>
                <w:b/>
                <w:sz w:val="20"/>
                <w:szCs w:val="20"/>
              </w:rPr>
            </w:pPr>
            <w:r>
              <w:rPr>
                <w:b/>
                <w:sz w:val="20"/>
                <w:szCs w:val="20"/>
              </w:rPr>
              <w:t>67</w:t>
            </w:r>
          </w:p>
        </w:tc>
        <w:tc>
          <w:tcPr>
            <w:tcW w:w="710" w:type="dxa"/>
            <w:vMerge w:val="restart"/>
            <w:textDirection w:val="btLr"/>
          </w:tcPr>
          <w:p w:rsidR="00FF2889" w:rsidRPr="00FF2889" w:rsidRDefault="00FF2889" w:rsidP="00FF2889">
            <w:pPr>
              <w:jc w:val="center"/>
              <w:rPr>
                <w:b/>
                <w:sz w:val="18"/>
                <w:szCs w:val="18"/>
                <w:lang w:val="ru-RU"/>
              </w:rPr>
            </w:pPr>
            <w:r w:rsidRPr="00FF2889">
              <w:rPr>
                <w:b/>
                <w:sz w:val="18"/>
                <w:szCs w:val="18"/>
                <w:lang w:val="ru-RU"/>
              </w:rPr>
              <w:t>Физическая культура и</w:t>
            </w:r>
          </w:p>
          <w:p w:rsidR="00FF2889" w:rsidRPr="00FF2889" w:rsidRDefault="00FF2889" w:rsidP="00FF2889">
            <w:pPr>
              <w:jc w:val="center"/>
              <w:rPr>
                <w:b/>
                <w:sz w:val="20"/>
                <w:szCs w:val="20"/>
                <w:lang w:val="ru-RU"/>
              </w:rPr>
            </w:pPr>
            <w:r w:rsidRPr="00FF2889">
              <w:rPr>
                <w:b/>
                <w:sz w:val="18"/>
                <w:szCs w:val="18"/>
                <w:lang w:val="ru-RU"/>
              </w:rPr>
              <w:t>Основы безопасности жизнедеятельности</w:t>
            </w:r>
          </w:p>
        </w:tc>
        <w:tc>
          <w:tcPr>
            <w:tcW w:w="567" w:type="dxa"/>
            <w:vMerge w:val="restart"/>
            <w:textDirection w:val="btLr"/>
          </w:tcPr>
          <w:p w:rsidR="00FF2889" w:rsidRPr="006362D9" w:rsidRDefault="00FF2889" w:rsidP="00FF2889">
            <w:pPr>
              <w:jc w:val="center"/>
              <w:rPr>
                <w:b/>
              </w:rPr>
            </w:pPr>
            <w:r>
              <w:rPr>
                <w:b/>
              </w:rPr>
              <w:t>ОБЖ</w:t>
            </w:r>
          </w:p>
        </w:tc>
        <w:tc>
          <w:tcPr>
            <w:tcW w:w="425" w:type="dxa"/>
          </w:tcPr>
          <w:p w:rsidR="00FF2889" w:rsidRDefault="00FF2889" w:rsidP="00FF2889">
            <w:pPr>
              <w:jc w:val="center"/>
              <w:rPr>
                <w:b/>
                <w:sz w:val="20"/>
                <w:szCs w:val="20"/>
              </w:rPr>
            </w:pPr>
            <w:r>
              <w:rPr>
                <w:b/>
                <w:sz w:val="20"/>
                <w:szCs w:val="20"/>
              </w:rPr>
              <w:t>7/</w:t>
            </w:r>
          </w:p>
          <w:p w:rsidR="00FF2889" w:rsidRDefault="00FF2889" w:rsidP="00FF2889">
            <w:pPr>
              <w:jc w:val="center"/>
              <w:rPr>
                <w:b/>
                <w:sz w:val="20"/>
                <w:szCs w:val="20"/>
              </w:rPr>
            </w:pPr>
            <w:r>
              <w:rPr>
                <w:b/>
                <w:sz w:val="20"/>
                <w:szCs w:val="20"/>
              </w:rPr>
              <w:t>35</w:t>
            </w:r>
          </w:p>
        </w:tc>
        <w:tc>
          <w:tcPr>
            <w:tcW w:w="1701" w:type="dxa"/>
          </w:tcPr>
          <w:p w:rsidR="00FF2889" w:rsidRPr="00AF69F5" w:rsidRDefault="00FF2889" w:rsidP="00FF2889">
            <w:pPr>
              <w:jc w:val="center"/>
              <w:rPr>
                <w:i/>
                <w:sz w:val="20"/>
                <w:szCs w:val="20"/>
              </w:rPr>
            </w:pPr>
            <w:r w:rsidRPr="00FF2889">
              <w:rPr>
                <w:i/>
                <w:sz w:val="20"/>
                <w:szCs w:val="20"/>
                <w:lang w:val="ru-RU"/>
              </w:rPr>
              <w:t xml:space="preserve">Смирнов А.Т, Хренников Б.О./ под ред. </w:t>
            </w:r>
            <w:r>
              <w:rPr>
                <w:i/>
                <w:sz w:val="20"/>
                <w:szCs w:val="20"/>
              </w:rPr>
              <w:t>Смирнова А.Т.</w:t>
            </w:r>
          </w:p>
        </w:tc>
        <w:tc>
          <w:tcPr>
            <w:tcW w:w="1559" w:type="dxa"/>
          </w:tcPr>
          <w:p w:rsidR="00FF2889" w:rsidRPr="00FF2889" w:rsidRDefault="00FF2889" w:rsidP="00FF2889">
            <w:pPr>
              <w:jc w:val="center"/>
              <w:rPr>
                <w:i/>
                <w:sz w:val="20"/>
                <w:szCs w:val="20"/>
                <w:lang w:val="ru-RU"/>
              </w:rPr>
            </w:pPr>
            <w:r w:rsidRPr="00FF2889">
              <w:rPr>
                <w:i/>
                <w:sz w:val="20"/>
                <w:szCs w:val="20"/>
                <w:lang w:val="ru-RU"/>
              </w:rPr>
              <w:t>Основы безопасности жизнедеятель-ности</w:t>
            </w:r>
          </w:p>
          <w:p w:rsidR="00FF2889" w:rsidRPr="00FF2889" w:rsidRDefault="00FF2889" w:rsidP="00FF2889">
            <w:pPr>
              <w:jc w:val="center"/>
              <w:rPr>
                <w:i/>
                <w:sz w:val="20"/>
                <w:szCs w:val="20"/>
                <w:lang w:val="ru-RU"/>
              </w:rPr>
            </w:pPr>
            <w:r w:rsidRPr="00FF2889">
              <w:rPr>
                <w:i/>
                <w:sz w:val="20"/>
                <w:szCs w:val="20"/>
                <w:lang w:val="ru-RU"/>
              </w:rPr>
              <w:t>7 класс</w:t>
            </w:r>
          </w:p>
        </w:tc>
        <w:tc>
          <w:tcPr>
            <w:tcW w:w="1843" w:type="dxa"/>
          </w:tcPr>
          <w:p w:rsidR="00FF2889" w:rsidRPr="00AF69F5" w:rsidRDefault="00FF2889" w:rsidP="00FF2889">
            <w:pPr>
              <w:jc w:val="center"/>
              <w:rPr>
                <w:i/>
                <w:sz w:val="20"/>
                <w:szCs w:val="20"/>
              </w:rPr>
            </w:pPr>
            <w:r>
              <w:rPr>
                <w:i/>
                <w:sz w:val="20"/>
                <w:szCs w:val="20"/>
              </w:rPr>
              <w:t xml:space="preserve">М., </w:t>
            </w:r>
            <w:r w:rsidRPr="00AF69F5">
              <w:rPr>
                <w:i/>
                <w:sz w:val="20"/>
                <w:szCs w:val="20"/>
              </w:rPr>
              <w:t>Просвещение</w:t>
            </w:r>
          </w:p>
          <w:p w:rsidR="00FF2889" w:rsidRPr="00AF69F5" w:rsidRDefault="00FF2889" w:rsidP="00FF2889">
            <w:pPr>
              <w:jc w:val="center"/>
              <w:rPr>
                <w:i/>
                <w:sz w:val="20"/>
                <w:szCs w:val="20"/>
              </w:rPr>
            </w:pPr>
            <w:r>
              <w:rPr>
                <w:i/>
                <w:sz w:val="20"/>
                <w:szCs w:val="20"/>
              </w:rPr>
              <w:t>2013</w:t>
            </w:r>
          </w:p>
        </w:tc>
        <w:tc>
          <w:tcPr>
            <w:tcW w:w="1134" w:type="dxa"/>
          </w:tcPr>
          <w:p w:rsidR="00FF2889" w:rsidRDefault="00FF2889" w:rsidP="00FF2889">
            <w:pPr>
              <w:jc w:val="center"/>
            </w:pPr>
            <w:r w:rsidRPr="00186057">
              <w:rPr>
                <w:sz w:val="20"/>
                <w:szCs w:val="20"/>
              </w:rPr>
              <w:t>100%</w:t>
            </w:r>
          </w:p>
        </w:tc>
        <w:tc>
          <w:tcPr>
            <w:tcW w:w="2126" w:type="dxa"/>
          </w:tcPr>
          <w:p w:rsidR="00FF2889" w:rsidRPr="00260F23" w:rsidRDefault="00FF2889" w:rsidP="00FF2889">
            <w:pPr>
              <w:rPr>
                <w:sz w:val="20"/>
                <w:szCs w:val="20"/>
              </w:rPr>
            </w:pPr>
          </w:p>
        </w:tc>
      </w:tr>
      <w:tr w:rsidR="00FF2889" w:rsidRPr="004113A8" w:rsidTr="0091214A">
        <w:trPr>
          <w:cantSplit/>
          <w:trHeight w:val="1171"/>
        </w:trPr>
        <w:tc>
          <w:tcPr>
            <w:tcW w:w="567" w:type="dxa"/>
          </w:tcPr>
          <w:p w:rsidR="00FF2889" w:rsidRPr="00BB70F4" w:rsidRDefault="00FF2889" w:rsidP="00FF2889">
            <w:pPr>
              <w:jc w:val="center"/>
              <w:rPr>
                <w:b/>
                <w:sz w:val="20"/>
                <w:szCs w:val="20"/>
              </w:rPr>
            </w:pPr>
            <w:r>
              <w:rPr>
                <w:b/>
                <w:sz w:val="20"/>
                <w:szCs w:val="20"/>
              </w:rPr>
              <w:t>68</w:t>
            </w:r>
          </w:p>
        </w:tc>
        <w:tc>
          <w:tcPr>
            <w:tcW w:w="710" w:type="dxa"/>
            <w:vMerge/>
            <w:textDirection w:val="btLr"/>
          </w:tcPr>
          <w:p w:rsidR="00FF2889" w:rsidRPr="00DF6A05" w:rsidRDefault="00FF2889" w:rsidP="00FF2889">
            <w:pPr>
              <w:jc w:val="center"/>
              <w:rPr>
                <w:b/>
              </w:rPr>
            </w:pPr>
          </w:p>
        </w:tc>
        <w:tc>
          <w:tcPr>
            <w:tcW w:w="567" w:type="dxa"/>
            <w:vMerge/>
            <w:textDirection w:val="btLr"/>
          </w:tcPr>
          <w:p w:rsidR="00FF2889" w:rsidRPr="006362D9" w:rsidRDefault="00FF2889" w:rsidP="00FF2889">
            <w:pPr>
              <w:jc w:val="center"/>
              <w:rPr>
                <w:b/>
              </w:rPr>
            </w:pPr>
          </w:p>
        </w:tc>
        <w:tc>
          <w:tcPr>
            <w:tcW w:w="425" w:type="dxa"/>
          </w:tcPr>
          <w:p w:rsidR="00FF2889" w:rsidRPr="00845BC9" w:rsidRDefault="00FF2889" w:rsidP="00FF2889">
            <w:pPr>
              <w:jc w:val="center"/>
              <w:rPr>
                <w:b/>
                <w:sz w:val="20"/>
                <w:szCs w:val="20"/>
              </w:rPr>
            </w:pPr>
            <w:r>
              <w:rPr>
                <w:b/>
                <w:sz w:val="20"/>
                <w:szCs w:val="20"/>
              </w:rPr>
              <w:t>8</w:t>
            </w:r>
            <w:r w:rsidRPr="00845BC9">
              <w:rPr>
                <w:b/>
                <w:sz w:val="20"/>
                <w:szCs w:val="20"/>
              </w:rPr>
              <w:t>/</w:t>
            </w:r>
          </w:p>
          <w:p w:rsidR="00FF2889" w:rsidRPr="00BB70F4" w:rsidRDefault="00FF2889" w:rsidP="00FF2889">
            <w:pPr>
              <w:jc w:val="center"/>
              <w:rPr>
                <w:b/>
                <w:sz w:val="20"/>
                <w:szCs w:val="20"/>
              </w:rPr>
            </w:pPr>
            <w:r w:rsidRPr="00845BC9">
              <w:rPr>
                <w:b/>
                <w:sz w:val="20"/>
                <w:szCs w:val="20"/>
              </w:rPr>
              <w:t>35</w:t>
            </w:r>
          </w:p>
        </w:tc>
        <w:tc>
          <w:tcPr>
            <w:tcW w:w="1701" w:type="dxa"/>
          </w:tcPr>
          <w:p w:rsidR="00FF2889" w:rsidRPr="00AF69F5" w:rsidRDefault="00FF2889" w:rsidP="00FF2889">
            <w:pPr>
              <w:jc w:val="center"/>
              <w:rPr>
                <w:i/>
                <w:sz w:val="20"/>
                <w:szCs w:val="20"/>
              </w:rPr>
            </w:pPr>
            <w:r w:rsidRPr="00FF2889">
              <w:rPr>
                <w:i/>
                <w:sz w:val="20"/>
                <w:szCs w:val="20"/>
                <w:lang w:val="ru-RU"/>
              </w:rPr>
              <w:t xml:space="preserve">Смирнов А.Г, Хренников Б.О./Под ред. </w:t>
            </w:r>
            <w:r>
              <w:rPr>
                <w:i/>
                <w:sz w:val="20"/>
                <w:szCs w:val="20"/>
              </w:rPr>
              <w:t>Смирнова А.Т.</w:t>
            </w:r>
          </w:p>
        </w:tc>
        <w:tc>
          <w:tcPr>
            <w:tcW w:w="1559" w:type="dxa"/>
          </w:tcPr>
          <w:p w:rsidR="00FF2889" w:rsidRPr="00FF2889" w:rsidRDefault="00FF2889" w:rsidP="00FF2889">
            <w:pPr>
              <w:jc w:val="center"/>
              <w:rPr>
                <w:i/>
                <w:sz w:val="20"/>
                <w:szCs w:val="20"/>
                <w:lang w:val="ru-RU"/>
              </w:rPr>
            </w:pPr>
            <w:r w:rsidRPr="00FF2889">
              <w:rPr>
                <w:i/>
                <w:sz w:val="20"/>
                <w:szCs w:val="20"/>
                <w:lang w:val="ru-RU"/>
              </w:rPr>
              <w:t>Основы безопасности жизнедеятель-ности</w:t>
            </w:r>
          </w:p>
          <w:p w:rsidR="00FF2889" w:rsidRPr="00FF2889" w:rsidRDefault="00FF2889" w:rsidP="00FF2889">
            <w:pPr>
              <w:jc w:val="center"/>
              <w:rPr>
                <w:i/>
                <w:sz w:val="20"/>
                <w:szCs w:val="20"/>
                <w:lang w:val="ru-RU"/>
              </w:rPr>
            </w:pPr>
            <w:r w:rsidRPr="00FF2889">
              <w:rPr>
                <w:i/>
                <w:sz w:val="20"/>
                <w:szCs w:val="20"/>
                <w:lang w:val="ru-RU"/>
              </w:rPr>
              <w:t>8 класс</w:t>
            </w:r>
          </w:p>
        </w:tc>
        <w:tc>
          <w:tcPr>
            <w:tcW w:w="1843" w:type="dxa"/>
          </w:tcPr>
          <w:p w:rsidR="00FF2889" w:rsidRPr="00033F9B" w:rsidRDefault="00FF2889" w:rsidP="00FF2889">
            <w:pPr>
              <w:jc w:val="center"/>
              <w:rPr>
                <w:i/>
                <w:sz w:val="20"/>
                <w:szCs w:val="20"/>
              </w:rPr>
            </w:pPr>
            <w:r w:rsidRPr="00033F9B">
              <w:rPr>
                <w:i/>
                <w:sz w:val="20"/>
                <w:szCs w:val="20"/>
              </w:rPr>
              <w:t>Просвещение</w:t>
            </w:r>
          </w:p>
          <w:p w:rsidR="00FF2889" w:rsidRPr="00AF69F5" w:rsidRDefault="00FF2889" w:rsidP="00FF2889">
            <w:pPr>
              <w:jc w:val="center"/>
              <w:rPr>
                <w:i/>
                <w:sz w:val="20"/>
                <w:szCs w:val="20"/>
              </w:rPr>
            </w:pPr>
            <w:r w:rsidRPr="00033F9B">
              <w:rPr>
                <w:i/>
                <w:sz w:val="20"/>
                <w:szCs w:val="20"/>
              </w:rPr>
              <w:t>201</w:t>
            </w:r>
            <w:r>
              <w:rPr>
                <w:i/>
                <w:sz w:val="20"/>
                <w:szCs w:val="20"/>
              </w:rPr>
              <w:t>4</w:t>
            </w:r>
          </w:p>
        </w:tc>
        <w:tc>
          <w:tcPr>
            <w:tcW w:w="1134" w:type="dxa"/>
          </w:tcPr>
          <w:p w:rsidR="00FF2889" w:rsidRDefault="00FF2889" w:rsidP="00FF2889">
            <w:pPr>
              <w:jc w:val="center"/>
            </w:pPr>
            <w:r w:rsidRPr="00186057">
              <w:rPr>
                <w:sz w:val="20"/>
                <w:szCs w:val="20"/>
              </w:rPr>
              <w:t>100%</w:t>
            </w:r>
          </w:p>
        </w:tc>
        <w:tc>
          <w:tcPr>
            <w:tcW w:w="2126" w:type="dxa"/>
          </w:tcPr>
          <w:p w:rsidR="00FF2889" w:rsidRPr="00260F23" w:rsidRDefault="00FF2889" w:rsidP="00FF2889">
            <w:pPr>
              <w:rPr>
                <w:sz w:val="20"/>
                <w:szCs w:val="20"/>
              </w:rPr>
            </w:pPr>
          </w:p>
        </w:tc>
      </w:tr>
      <w:tr w:rsidR="00FF2889" w:rsidRPr="004113A8" w:rsidTr="0091214A">
        <w:trPr>
          <w:cantSplit/>
          <w:trHeight w:val="1132"/>
        </w:trPr>
        <w:tc>
          <w:tcPr>
            <w:tcW w:w="567" w:type="dxa"/>
          </w:tcPr>
          <w:p w:rsidR="00FF2889" w:rsidRPr="00BB70F4" w:rsidRDefault="00FF2889" w:rsidP="00FF2889">
            <w:pPr>
              <w:jc w:val="center"/>
              <w:rPr>
                <w:b/>
                <w:sz w:val="20"/>
                <w:szCs w:val="20"/>
              </w:rPr>
            </w:pPr>
            <w:r>
              <w:rPr>
                <w:b/>
                <w:sz w:val="20"/>
                <w:szCs w:val="20"/>
              </w:rPr>
              <w:t>69</w:t>
            </w:r>
          </w:p>
        </w:tc>
        <w:tc>
          <w:tcPr>
            <w:tcW w:w="710" w:type="dxa"/>
            <w:vMerge/>
            <w:textDirection w:val="btLr"/>
          </w:tcPr>
          <w:p w:rsidR="00FF2889" w:rsidRDefault="00FF2889" w:rsidP="00FF2889">
            <w:pPr>
              <w:jc w:val="center"/>
              <w:rPr>
                <w:b/>
                <w:sz w:val="20"/>
                <w:szCs w:val="20"/>
              </w:rPr>
            </w:pPr>
          </w:p>
        </w:tc>
        <w:tc>
          <w:tcPr>
            <w:tcW w:w="567" w:type="dxa"/>
            <w:vMerge/>
            <w:textDirection w:val="btLr"/>
          </w:tcPr>
          <w:p w:rsidR="00FF2889" w:rsidRDefault="00FF2889" w:rsidP="00FF2889">
            <w:pPr>
              <w:jc w:val="center"/>
              <w:rPr>
                <w:b/>
              </w:rPr>
            </w:pPr>
          </w:p>
        </w:tc>
        <w:tc>
          <w:tcPr>
            <w:tcW w:w="425" w:type="dxa"/>
          </w:tcPr>
          <w:p w:rsidR="00FF2889" w:rsidRDefault="00FF2889" w:rsidP="00FF2889">
            <w:pPr>
              <w:jc w:val="center"/>
              <w:rPr>
                <w:b/>
                <w:sz w:val="20"/>
                <w:szCs w:val="20"/>
              </w:rPr>
            </w:pPr>
            <w:r>
              <w:rPr>
                <w:b/>
                <w:sz w:val="20"/>
                <w:szCs w:val="20"/>
              </w:rPr>
              <w:t>9/</w:t>
            </w:r>
          </w:p>
          <w:p w:rsidR="00FF2889" w:rsidRDefault="00FF2889" w:rsidP="00FF2889">
            <w:pPr>
              <w:jc w:val="center"/>
              <w:rPr>
                <w:b/>
                <w:sz w:val="20"/>
                <w:szCs w:val="20"/>
              </w:rPr>
            </w:pPr>
            <w:r>
              <w:rPr>
                <w:b/>
                <w:sz w:val="20"/>
                <w:szCs w:val="20"/>
              </w:rPr>
              <w:t>35</w:t>
            </w:r>
          </w:p>
        </w:tc>
        <w:tc>
          <w:tcPr>
            <w:tcW w:w="1701" w:type="dxa"/>
          </w:tcPr>
          <w:p w:rsidR="00FF2889" w:rsidRPr="00033F9B" w:rsidRDefault="00FF2889" w:rsidP="00FF2889">
            <w:pPr>
              <w:jc w:val="center"/>
              <w:rPr>
                <w:i/>
                <w:sz w:val="20"/>
                <w:szCs w:val="20"/>
              </w:rPr>
            </w:pPr>
            <w:r w:rsidRPr="00FF2889">
              <w:rPr>
                <w:i/>
                <w:sz w:val="20"/>
                <w:szCs w:val="20"/>
                <w:lang w:val="ru-RU"/>
              </w:rPr>
              <w:t xml:space="preserve">Смирнов А.Г, Хренников Б.О./Под ред. </w:t>
            </w:r>
            <w:r>
              <w:rPr>
                <w:i/>
                <w:sz w:val="20"/>
                <w:szCs w:val="20"/>
              </w:rPr>
              <w:t>Смирнова А.Т.</w:t>
            </w:r>
          </w:p>
        </w:tc>
        <w:tc>
          <w:tcPr>
            <w:tcW w:w="1559" w:type="dxa"/>
          </w:tcPr>
          <w:p w:rsidR="00FF2889" w:rsidRPr="00FF2889" w:rsidRDefault="00FF2889" w:rsidP="00FF2889">
            <w:pPr>
              <w:jc w:val="center"/>
              <w:rPr>
                <w:i/>
                <w:sz w:val="20"/>
                <w:szCs w:val="20"/>
                <w:lang w:val="ru-RU"/>
              </w:rPr>
            </w:pPr>
            <w:r w:rsidRPr="00FF2889">
              <w:rPr>
                <w:i/>
                <w:sz w:val="20"/>
                <w:szCs w:val="20"/>
                <w:lang w:val="ru-RU"/>
              </w:rPr>
              <w:t>Основы безопасности жизнедеятель-ности</w:t>
            </w:r>
          </w:p>
          <w:p w:rsidR="00FF2889" w:rsidRPr="00FF2889" w:rsidRDefault="00FF2889" w:rsidP="00FF2889">
            <w:pPr>
              <w:jc w:val="center"/>
              <w:rPr>
                <w:i/>
                <w:sz w:val="20"/>
                <w:szCs w:val="20"/>
                <w:lang w:val="ru-RU"/>
              </w:rPr>
            </w:pPr>
            <w:r w:rsidRPr="00FF2889">
              <w:rPr>
                <w:i/>
                <w:sz w:val="20"/>
                <w:szCs w:val="20"/>
                <w:lang w:val="ru-RU"/>
              </w:rPr>
              <w:t>9 класс</w:t>
            </w:r>
          </w:p>
        </w:tc>
        <w:tc>
          <w:tcPr>
            <w:tcW w:w="1843" w:type="dxa"/>
          </w:tcPr>
          <w:p w:rsidR="00FF2889" w:rsidRPr="00033F9B" w:rsidRDefault="00FF2889" w:rsidP="00FF2889">
            <w:pPr>
              <w:jc w:val="center"/>
              <w:rPr>
                <w:i/>
                <w:sz w:val="20"/>
                <w:szCs w:val="20"/>
              </w:rPr>
            </w:pPr>
            <w:r w:rsidRPr="00033F9B">
              <w:rPr>
                <w:i/>
                <w:sz w:val="20"/>
                <w:szCs w:val="20"/>
              </w:rPr>
              <w:t>Просвещение</w:t>
            </w:r>
          </w:p>
          <w:p w:rsidR="00FF2889" w:rsidRPr="00033F9B" w:rsidRDefault="00FF2889" w:rsidP="00FF2889">
            <w:pPr>
              <w:jc w:val="center"/>
              <w:rPr>
                <w:i/>
                <w:sz w:val="20"/>
                <w:szCs w:val="20"/>
              </w:rPr>
            </w:pPr>
            <w:r w:rsidRPr="00033F9B">
              <w:rPr>
                <w:i/>
                <w:sz w:val="20"/>
                <w:szCs w:val="20"/>
              </w:rPr>
              <w:t>201</w:t>
            </w:r>
            <w:r>
              <w:rPr>
                <w:i/>
                <w:sz w:val="20"/>
                <w:szCs w:val="20"/>
              </w:rPr>
              <w:t>5</w:t>
            </w:r>
          </w:p>
        </w:tc>
        <w:tc>
          <w:tcPr>
            <w:tcW w:w="1134" w:type="dxa"/>
          </w:tcPr>
          <w:p w:rsidR="00FF2889" w:rsidRDefault="00FF2889" w:rsidP="00FF2889">
            <w:pPr>
              <w:jc w:val="center"/>
            </w:pPr>
            <w:r w:rsidRPr="00186057">
              <w:rPr>
                <w:sz w:val="20"/>
                <w:szCs w:val="20"/>
              </w:rPr>
              <w:t>100%</w:t>
            </w:r>
          </w:p>
        </w:tc>
        <w:tc>
          <w:tcPr>
            <w:tcW w:w="2126" w:type="dxa"/>
          </w:tcPr>
          <w:p w:rsidR="00FF2889" w:rsidRPr="00033F9B" w:rsidRDefault="00FF2889" w:rsidP="00FF2889">
            <w:pPr>
              <w:jc w:val="center"/>
              <w:rPr>
                <w:i/>
                <w:sz w:val="20"/>
                <w:szCs w:val="20"/>
              </w:rPr>
            </w:pPr>
          </w:p>
        </w:tc>
      </w:tr>
      <w:tr w:rsidR="00FF2889" w:rsidRPr="004113A8" w:rsidTr="0091214A">
        <w:trPr>
          <w:trHeight w:val="1695"/>
        </w:trPr>
        <w:tc>
          <w:tcPr>
            <w:tcW w:w="567" w:type="dxa"/>
          </w:tcPr>
          <w:p w:rsidR="00FF2889" w:rsidRPr="00BB70F4" w:rsidRDefault="00FF2889" w:rsidP="00FF2889">
            <w:pPr>
              <w:jc w:val="center"/>
              <w:rPr>
                <w:b/>
                <w:sz w:val="20"/>
                <w:szCs w:val="20"/>
              </w:rPr>
            </w:pPr>
            <w:r>
              <w:rPr>
                <w:b/>
                <w:sz w:val="20"/>
                <w:szCs w:val="20"/>
              </w:rPr>
              <w:t>70</w:t>
            </w:r>
          </w:p>
        </w:tc>
        <w:tc>
          <w:tcPr>
            <w:tcW w:w="710" w:type="dxa"/>
            <w:vMerge w:val="restart"/>
            <w:textDirection w:val="btLr"/>
          </w:tcPr>
          <w:p w:rsidR="00FF2889" w:rsidRPr="006362D9" w:rsidRDefault="00FF2889" w:rsidP="00FF2889">
            <w:pPr>
              <w:ind w:left="113" w:right="113"/>
              <w:jc w:val="center"/>
              <w:rPr>
                <w:b/>
              </w:rPr>
            </w:pPr>
            <w:r w:rsidRPr="006362D9">
              <w:rPr>
                <w:b/>
              </w:rPr>
              <w:t>Технология</w:t>
            </w:r>
          </w:p>
        </w:tc>
        <w:tc>
          <w:tcPr>
            <w:tcW w:w="567" w:type="dxa"/>
            <w:vMerge w:val="restart"/>
            <w:textDirection w:val="btLr"/>
          </w:tcPr>
          <w:p w:rsidR="00FF2889" w:rsidRPr="006362D9" w:rsidRDefault="00FF2889" w:rsidP="00FF2889">
            <w:pPr>
              <w:ind w:left="113" w:right="113"/>
              <w:jc w:val="center"/>
              <w:rPr>
                <w:b/>
              </w:rPr>
            </w:pPr>
            <w:r w:rsidRPr="006362D9">
              <w:rPr>
                <w:b/>
              </w:rPr>
              <w:t>Технология</w:t>
            </w:r>
          </w:p>
          <w:p w:rsidR="00FF2889" w:rsidRPr="006362D9" w:rsidRDefault="00FF2889" w:rsidP="00FF2889">
            <w:pPr>
              <w:ind w:left="113" w:right="113"/>
              <w:rPr>
                <w:b/>
              </w:rPr>
            </w:pPr>
          </w:p>
        </w:tc>
        <w:tc>
          <w:tcPr>
            <w:tcW w:w="425" w:type="dxa"/>
          </w:tcPr>
          <w:p w:rsidR="00FF2889" w:rsidRDefault="00FF2889" w:rsidP="00FF2889">
            <w:pPr>
              <w:jc w:val="center"/>
              <w:rPr>
                <w:b/>
                <w:sz w:val="20"/>
                <w:szCs w:val="20"/>
              </w:rPr>
            </w:pPr>
            <w:r w:rsidRPr="00BB70F4">
              <w:rPr>
                <w:b/>
                <w:sz w:val="20"/>
                <w:szCs w:val="20"/>
              </w:rPr>
              <w:t>5</w:t>
            </w:r>
            <w:r>
              <w:rPr>
                <w:b/>
                <w:sz w:val="20"/>
                <w:szCs w:val="20"/>
              </w:rPr>
              <w:t>/</w:t>
            </w:r>
          </w:p>
          <w:p w:rsidR="00FF2889" w:rsidRPr="00BB70F4"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Синица Н.В., Симоненко В.Д.</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r w:rsidRPr="00FF2889">
              <w:rPr>
                <w:i/>
                <w:sz w:val="20"/>
                <w:szCs w:val="20"/>
                <w:lang w:val="ru-RU"/>
              </w:rPr>
              <w:t>Тищенко А.Т., Симоненко В.Д.</w:t>
            </w: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Технология. Технологии</w:t>
            </w:r>
          </w:p>
          <w:p w:rsidR="00FF2889" w:rsidRPr="00FF2889" w:rsidRDefault="00FF2889" w:rsidP="00FF2889">
            <w:pPr>
              <w:jc w:val="center"/>
              <w:rPr>
                <w:i/>
                <w:sz w:val="20"/>
                <w:szCs w:val="20"/>
                <w:lang w:val="ru-RU"/>
              </w:rPr>
            </w:pPr>
            <w:r w:rsidRPr="00FF2889">
              <w:rPr>
                <w:i/>
                <w:sz w:val="20"/>
                <w:szCs w:val="20"/>
                <w:lang w:val="ru-RU"/>
              </w:rPr>
              <w:t>ведения дома</w:t>
            </w:r>
          </w:p>
          <w:p w:rsidR="00FF2889" w:rsidRPr="00FF2889" w:rsidRDefault="00FF2889" w:rsidP="00FF2889">
            <w:pPr>
              <w:jc w:val="center"/>
              <w:rPr>
                <w:i/>
                <w:sz w:val="20"/>
                <w:szCs w:val="20"/>
                <w:lang w:val="ru-RU"/>
              </w:rPr>
            </w:pPr>
            <w:r w:rsidRPr="00FF2889">
              <w:rPr>
                <w:i/>
                <w:sz w:val="20"/>
                <w:szCs w:val="20"/>
                <w:lang w:val="ru-RU"/>
              </w:rPr>
              <w:t>5 класс.</w:t>
            </w:r>
          </w:p>
          <w:p w:rsidR="00FF2889" w:rsidRPr="00FF2889" w:rsidRDefault="00FF2889" w:rsidP="00FF2889">
            <w:pPr>
              <w:jc w:val="center"/>
              <w:rPr>
                <w:i/>
                <w:sz w:val="20"/>
                <w:szCs w:val="20"/>
                <w:lang w:val="ru-RU"/>
              </w:rPr>
            </w:pPr>
            <w:r w:rsidRPr="00FF2889">
              <w:rPr>
                <w:i/>
                <w:sz w:val="20"/>
                <w:szCs w:val="20"/>
                <w:lang w:val="ru-RU"/>
              </w:rPr>
              <w:t>(для девочек)</w:t>
            </w:r>
          </w:p>
          <w:p w:rsidR="00FF2889" w:rsidRPr="00FF2889" w:rsidRDefault="00FF2889" w:rsidP="00FF2889">
            <w:pPr>
              <w:jc w:val="center"/>
              <w:rPr>
                <w:i/>
                <w:sz w:val="20"/>
                <w:szCs w:val="20"/>
                <w:lang w:val="ru-RU"/>
              </w:rPr>
            </w:pPr>
            <w:r w:rsidRPr="00FF2889">
              <w:rPr>
                <w:i/>
                <w:sz w:val="20"/>
                <w:szCs w:val="20"/>
                <w:lang w:val="ru-RU"/>
              </w:rPr>
              <w:t>Технология. Индустриальные технологии</w:t>
            </w:r>
          </w:p>
          <w:p w:rsidR="00FF2889" w:rsidRPr="00FF2889" w:rsidRDefault="00FF2889" w:rsidP="00FF2889">
            <w:pPr>
              <w:jc w:val="center"/>
              <w:rPr>
                <w:i/>
                <w:sz w:val="20"/>
                <w:szCs w:val="20"/>
                <w:lang w:val="ru-RU"/>
              </w:rPr>
            </w:pPr>
            <w:r w:rsidRPr="00FF2889">
              <w:rPr>
                <w:i/>
                <w:sz w:val="20"/>
                <w:szCs w:val="20"/>
                <w:lang w:val="ru-RU"/>
              </w:rPr>
              <w:t xml:space="preserve">5 класс. </w:t>
            </w:r>
          </w:p>
          <w:p w:rsidR="00FF2889" w:rsidRPr="00723B54" w:rsidRDefault="00FF2889" w:rsidP="00FF2889">
            <w:pPr>
              <w:jc w:val="center"/>
              <w:rPr>
                <w:i/>
                <w:sz w:val="18"/>
                <w:szCs w:val="20"/>
              </w:rPr>
            </w:pPr>
            <w:r w:rsidRPr="00723B54">
              <w:rPr>
                <w:i/>
                <w:sz w:val="20"/>
                <w:szCs w:val="20"/>
              </w:rPr>
              <w:t xml:space="preserve">(для мальчиков) </w:t>
            </w:r>
          </w:p>
        </w:tc>
        <w:tc>
          <w:tcPr>
            <w:tcW w:w="1843" w:type="dxa"/>
          </w:tcPr>
          <w:p w:rsidR="00FF2889" w:rsidRPr="00FF2889" w:rsidRDefault="00FF2889" w:rsidP="00FF2889">
            <w:pPr>
              <w:jc w:val="center"/>
              <w:rPr>
                <w:i/>
                <w:sz w:val="20"/>
                <w:szCs w:val="20"/>
                <w:lang w:val="ru-RU"/>
              </w:rPr>
            </w:pPr>
            <w:r w:rsidRPr="00FF2889">
              <w:rPr>
                <w:i/>
                <w:sz w:val="20"/>
                <w:szCs w:val="20"/>
                <w:lang w:val="ru-RU"/>
              </w:rPr>
              <w:t xml:space="preserve">ИЦ </w:t>
            </w:r>
          </w:p>
          <w:p w:rsidR="00FF2889" w:rsidRPr="00FF2889" w:rsidRDefault="00FF2889" w:rsidP="00FF2889">
            <w:pPr>
              <w:jc w:val="center"/>
              <w:rPr>
                <w:i/>
                <w:sz w:val="20"/>
                <w:szCs w:val="20"/>
                <w:lang w:val="ru-RU"/>
              </w:rPr>
            </w:pPr>
            <w:r w:rsidRPr="00FF2889">
              <w:rPr>
                <w:i/>
                <w:sz w:val="20"/>
                <w:szCs w:val="20"/>
                <w:lang w:val="ru-RU"/>
              </w:rPr>
              <w:t>Вентана-граф, 2014</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r w:rsidRPr="00FF2889">
              <w:rPr>
                <w:i/>
                <w:sz w:val="20"/>
                <w:szCs w:val="20"/>
                <w:lang w:val="ru-RU"/>
              </w:rPr>
              <w:t>ИЦ</w:t>
            </w:r>
          </w:p>
          <w:p w:rsidR="00FF2889" w:rsidRPr="00FF2889" w:rsidRDefault="00FF2889" w:rsidP="00FF2889">
            <w:pPr>
              <w:jc w:val="center"/>
              <w:rPr>
                <w:i/>
                <w:sz w:val="20"/>
                <w:szCs w:val="20"/>
                <w:lang w:val="ru-RU"/>
              </w:rPr>
            </w:pPr>
            <w:r w:rsidRPr="00FF2889">
              <w:rPr>
                <w:i/>
                <w:sz w:val="20"/>
                <w:szCs w:val="20"/>
                <w:lang w:val="ru-RU"/>
              </w:rPr>
              <w:t>Вентана-граф, 2014</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p>
        </w:tc>
      </w:tr>
      <w:tr w:rsidR="00FF2889" w:rsidRPr="004113A8" w:rsidTr="0091214A">
        <w:trPr>
          <w:trHeight w:val="409"/>
        </w:trPr>
        <w:tc>
          <w:tcPr>
            <w:tcW w:w="567" w:type="dxa"/>
          </w:tcPr>
          <w:p w:rsidR="00FF2889" w:rsidRPr="00794B2A" w:rsidRDefault="00FF2889" w:rsidP="00FF2889">
            <w:pPr>
              <w:jc w:val="center"/>
              <w:rPr>
                <w:b/>
                <w:sz w:val="20"/>
                <w:szCs w:val="20"/>
              </w:rPr>
            </w:pPr>
          </w:p>
          <w:p w:rsidR="00FF2889" w:rsidRPr="00794B2A" w:rsidRDefault="00FF2889" w:rsidP="00FF2889">
            <w:pPr>
              <w:jc w:val="center"/>
              <w:rPr>
                <w:b/>
                <w:sz w:val="20"/>
                <w:szCs w:val="20"/>
              </w:rPr>
            </w:pPr>
            <w:r>
              <w:rPr>
                <w:b/>
                <w:sz w:val="20"/>
                <w:szCs w:val="20"/>
              </w:rPr>
              <w:t>71</w:t>
            </w:r>
          </w:p>
        </w:tc>
        <w:tc>
          <w:tcPr>
            <w:tcW w:w="710" w:type="dxa"/>
            <w:vMerge/>
            <w:textDirection w:val="btLr"/>
          </w:tcPr>
          <w:p w:rsidR="00FF2889" w:rsidRPr="006362D9" w:rsidRDefault="00FF2889" w:rsidP="00FF2889">
            <w:pPr>
              <w:ind w:left="113" w:right="113"/>
              <w:jc w:val="center"/>
              <w:rPr>
                <w:b/>
              </w:rPr>
            </w:pPr>
          </w:p>
        </w:tc>
        <w:tc>
          <w:tcPr>
            <w:tcW w:w="567" w:type="dxa"/>
            <w:vMerge/>
            <w:textDirection w:val="btLr"/>
          </w:tcPr>
          <w:p w:rsidR="00FF2889" w:rsidRPr="006362D9"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6/</w:t>
            </w:r>
          </w:p>
          <w:p w:rsidR="00FF2889" w:rsidRPr="00BB70F4" w:rsidRDefault="00FF2889" w:rsidP="00FF2889">
            <w:pPr>
              <w:jc w:val="center"/>
              <w:rPr>
                <w:b/>
                <w:sz w:val="20"/>
                <w:szCs w:val="20"/>
              </w:rPr>
            </w:pPr>
            <w:r>
              <w:rPr>
                <w:b/>
                <w:sz w:val="20"/>
                <w:szCs w:val="20"/>
              </w:rPr>
              <w:t>70</w:t>
            </w:r>
          </w:p>
        </w:tc>
        <w:tc>
          <w:tcPr>
            <w:tcW w:w="1701" w:type="dxa"/>
          </w:tcPr>
          <w:p w:rsidR="00FF2889" w:rsidRPr="00FF2889" w:rsidRDefault="00FF2889" w:rsidP="00FF2889">
            <w:pPr>
              <w:jc w:val="center"/>
              <w:rPr>
                <w:i/>
                <w:sz w:val="20"/>
                <w:szCs w:val="20"/>
                <w:lang w:val="ru-RU"/>
              </w:rPr>
            </w:pPr>
            <w:r w:rsidRPr="00FF2889">
              <w:rPr>
                <w:i/>
                <w:sz w:val="20"/>
                <w:szCs w:val="20"/>
                <w:lang w:val="ru-RU"/>
              </w:rPr>
              <w:t>Синица Н.В., Симоненко В.Д.</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r w:rsidRPr="00FF2889">
              <w:rPr>
                <w:i/>
                <w:sz w:val="20"/>
                <w:szCs w:val="20"/>
                <w:lang w:val="ru-RU"/>
              </w:rPr>
              <w:t>Тищенко А.Т., Симоненко В.Д.</w:t>
            </w: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Технология. Технологии</w:t>
            </w:r>
          </w:p>
          <w:p w:rsidR="00FF2889" w:rsidRPr="00FF2889" w:rsidRDefault="00FF2889" w:rsidP="00FF2889">
            <w:pPr>
              <w:jc w:val="center"/>
              <w:rPr>
                <w:i/>
                <w:sz w:val="20"/>
                <w:szCs w:val="20"/>
                <w:lang w:val="ru-RU"/>
              </w:rPr>
            </w:pPr>
            <w:r w:rsidRPr="00FF2889">
              <w:rPr>
                <w:i/>
                <w:sz w:val="20"/>
                <w:szCs w:val="20"/>
                <w:lang w:val="ru-RU"/>
              </w:rPr>
              <w:t>ведения дома</w:t>
            </w:r>
          </w:p>
          <w:p w:rsidR="00FF2889" w:rsidRPr="00FF2889" w:rsidRDefault="00FF2889" w:rsidP="00FF2889">
            <w:pPr>
              <w:jc w:val="center"/>
              <w:rPr>
                <w:i/>
                <w:sz w:val="20"/>
                <w:szCs w:val="20"/>
                <w:lang w:val="ru-RU"/>
              </w:rPr>
            </w:pPr>
            <w:r w:rsidRPr="00FF2889">
              <w:rPr>
                <w:i/>
                <w:sz w:val="20"/>
                <w:szCs w:val="20"/>
                <w:lang w:val="ru-RU"/>
              </w:rPr>
              <w:t>6 класс.</w:t>
            </w:r>
          </w:p>
          <w:p w:rsidR="00FF2889" w:rsidRPr="00FF2889" w:rsidRDefault="00FF2889" w:rsidP="00FF2889">
            <w:pPr>
              <w:jc w:val="center"/>
              <w:rPr>
                <w:i/>
                <w:sz w:val="20"/>
                <w:szCs w:val="20"/>
                <w:lang w:val="ru-RU"/>
              </w:rPr>
            </w:pPr>
            <w:r w:rsidRPr="00FF2889">
              <w:rPr>
                <w:i/>
                <w:sz w:val="20"/>
                <w:szCs w:val="20"/>
                <w:lang w:val="ru-RU"/>
              </w:rPr>
              <w:t>(для девочек)</w:t>
            </w:r>
          </w:p>
          <w:p w:rsidR="00FF2889" w:rsidRPr="00FF2889" w:rsidRDefault="00FF2889" w:rsidP="00FF2889">
            <w:pPr>
              <w:jc w:val="center"/>
              <w:rPr>
                <w:i/>
                <w:sz w:val="20"/>
                <w:szCs w:val="20"/>
                <w:lang w:val="ru-RU"/>
              </w:rPr>
            </w:pPr>
            <w:r w:rsidRPr="00FF2889">
              <w:rPr>
                <w:i/>
                <w:sz w:val="20"/>
                <w:szCs w:val="20"/>
                <w:lang w:val="ru-RU"/>
              </w:rPr>
              <w:t>Технология. Индустриальные технологии</w:t>
            </w:r>
          </w:p>
          <w:p w:rsidR="00FF2889" w:rsidRPr="00FF2889" w:rsidRDefault="00FF2889" w:rsidP="00FF2889">
            <w:pPr>
              <w:jc w:val="center"/>
              <w:rPr>
                <w:i/>
                <w:sz w:val="20"/>
                <w:szCs w:val="20"/>
                <w:lang w:val="ru-RU"/>
              </w:rPr>
            </w:pPr>
            <w:r w:rsidRPr="00FF2889">
              <w:rPr>
                <w:i/>
                <w:sz w:val="20"/>
                <w:szCs w:val="20"/>
                <w:lang w:val="ru-RU"/>
              </w:rPr>
              <w:t xml:space="preserve">6 класс. </w:t>
            </w:r>
          </w:p>
          <w:p w:rsidR="00FF2889" w:rsidRPr="00723B54" w:rsidRDefault="00FF2889" w:rsidP="00FF2889">
            <w:pPr>
              <w:jc w:val="center"/>
              <w:rPr>
                <w:i/>
                <w:sz w:val="18"/>
                <w:szCs w:val="20"/>
              </w:rPr>
            </w:pPr>
            <w:r w:rsidRPr="00723B54">
              <w:rPr>
                <w:i/>
                <w:sz w:val="20"/>
                <w:szCs w:val="20"/>
              </w:rPr>
              <w:t xml:space="preserve">(для мальчиков) </w:t>
            </w:r>
          </w:p>
        </w:tc>
        <w:tc>
          <w:tcPr>
            <w:tcW w:w="1843" w:type="dxa"/>
          </w:tcPr>
          <w:p w:rsidR="00FF2889" w:rsidRPr="00FF2889" w:rsidRDefault="00FF2889" w:rsidP="00FF2889">
            <w:pPr>
              <w:jc w:val="center"/>
              <w:rPr>
                <w:i/>
                <w:sz w:val="20"/>
                <w:szCs w:val="20"/>
                <w:lang w:val="ru-RU"/>
              </w:rPr>
            </w:pPr>
            <w:r w:rsidRPr="00FF2889">
              <w:rPr>
                <w:i/>
                <w:sz w:val="20"/>
                <w:szCs w:val="20"/>
                <w:lang w:val="ru-RU"/>
              </w:rPr>
              <w:t xml:space="preserve">ИЦ </w:t>
            </w:r>
          </w:p>
          <w:p w:rsidR="00FF2889" w:rsidRPr="00FF2889" w:rsidRDefault="00FF2889" w:rsidP="00FF2889">
            <w:pPr>
              <w:jc w:val="center"/>
              <w:rPr>
                <w:i/>
                <w:sz w:val="20"/>
                <w:szCs w:val="20"/>
                <w:lang w:val="ru-RU"/>
              </w:rPr>
            </w:pPr>
            <w:r w:rsidRPr="00FF2889">
              <w:rPr>
                <w:i/>
                <w:sz w:val="20"/>
                <w:szCs w:val="20"/>
                <w:lang w:val="ru-RU"/>
              </w:rPr>
              <w:t>Вентана-граф, 2014</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r w:rsidRPr="00FF2889">
              <w:rPr>
                <w:i/>
                <w:sz w:val="20"/>
                <w:szCs w:val="20"/>
                <w:lang w:val="ru-RU"/>
              </w:rPr>
              <w:t>ИЦ</w:t>
            </w:r>
          </w:p>
          <w:p w:rsidR="00FF2889" w:rsidRPr="00FF2889" w:rsidRDefault="00FF2889" w:rsidP="00FF2889">
            <w:pPr>
              <w:jc w:val="center"/>
              <w:rPr>
                <w:i/>
                <w:sz w:val="20"/>
                <w:szCs w:val="20"/>
                <w:lang w:val="ru-RU"/>
              </w:rPr>
            </w:pPr>
            <w:r w:rsidRPr="00FF2889">
              <w:rPr>
                <w:i/>
                <w:sz w:val="20"/>
                <w:szCs w:val="20"/>
                <w:lang w:val="ru-RU"/>
              </w:rPr>
              <w:t>Вентана-граф, 2014</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p>
        </w:tc>
      </w:tr>
      <w:tr w:rsidR="00FF2889" w:rsidRPr="004113A8" w:rsidTr="0091214A">
        <w:trPr>
          <w:trHeight w:val="409"/>
        </w:trPr>
        <w:tc>
          <w:tcPr>
            <w:tcW w:w="567" w:type="dxa"/>
          </w:tcPr>
          <w:p w:rsidR="00FF2889" w:rsidRPr="00794B2A" w:rsidRDefault="00FF2889" w:rsidP="00FF2889">
            <w:pPr>
              <w:jc w:val="center"/>
              <w:rPr>
                <w:b/>
                <w:sz w:val="20"/>
                <w:szCs w:val="20"/>
              </w:rPr>
            </w:pPr>
            <w:r>
              <w:rPr>
                <w:b/>
                <w:sz w:val="20"/>
                <w:szCs w:val="20"/>
              </w:rPr>
              <w:t>72</w:t>
            </w:r>
          </w:p>
        </w:tc>
        <w:tc>
          <w:tcPr>
            <w:tcW w:w="710" w:type="dxa"/>
            <w:vMerge/>
            <w:textDirection w:val="btLr"/>
          </w:tcPr>
          <w:p w:rsidR="00FF2889" w:rsidRPr="006362D9" w:rsidRDefault="00FF2889" w:rsidP="00FF2889">
            <w:pPr>
              <w:ind w:left="113" w:right="113"/>
              <w:jc w:val="center"/>
              <w:rPr>
                <w:b/>
              </w:rPr>
            </w:pPr>
          </w:p>
        </w:tc>
        <w:tc>
          <w:tcPr>
            <w:tcW w:w="567" w:type="dxa"/>
            <w:vMerge/>
            <w:textDirection w:val="btLr"/>
          </w:tcPr>
          <w:p w:rsidR="00FF2889" w:rsidRPr="006362D9" w:rsidRDefault="00FF2889" w:rsidP="00FF2889">
            <w:pPr>
              <w:ind w:left="113" w:right="113"/>
              <w:jc w:val="center"/>
              <w:rPr>
                <w:b/>
              </w:rPr>
            </w:pPr>
          </w:p>
        </w:tc>
        <w:tc>
          <w:tcPr>
            <w:tcW w:w="425" w:type="dxa"/>
          </w:tcPr>
          <w:p w:rsidR="00FF2889" w:rsidRDefault="00FF2889" w:rsidP="00FF2889">
            <w:pPr>
              <w:jc w:val="center"/>
              <w:rPr>
                <w:b/>
                <w:sz w:val="20"/>
                <w:szCs w:val="20"/>
              </w:rPr>
            </w:pPr>
            <w:r>
              <w:rPr>
                <w:b/>
                <w:sz w:val="20"/>
                <w:szCs w:val="20"/>
              </w:rPr>
              <w:t>7/</w:t>
            </w:r>
          </w:p>
          <w:p w:rsidR="00FF2889" w:rsidRPr="00BB70F4"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Синица Н.В., Симоненко В.Д.</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r w:rsidRPr="00FF2889">
              <w:rPr>
                <w:i/>
                <w:sz w:val="20"/>
                <w:szCs w:val="20"/>
                <w:lang w:val="ru-RU"/>
              </w:rPr>
              <w:t>Тищенко А.Т., Симоненко В.Д.</w:t>
            </w:r>
          </w:p>
          <w:p w:rsidR="00FF2889" w:rsidRPr="00FF2889" w:rsidRDefault="00FF2889" w:rsidP="00FF2889">
            <w:pPr>
              <w:jc w:val="center"/>
              <w:rPr>
                <w:i/>
                <w:sz w:val="20"/>
                <w:szCs w:val="20"/>
                <w:lang w:val="ru-RU"/>
              </w:rPr>
            </w:pPr>
          </w:p>
        </w:tc>
        <w:tc>
          <w:tcPr>
            <w:tcW w:w="1559" w:type="dxa"/>
          </w:tcPr>
          <w:p w:rsidR="00FF2889" w:rsidRPr="00FF2889" w:rsidRDefault="00FF2889" w:rsidP="00FF2889">
            <w:pPr>
              <w:jc w:val="center"/>
              <w:rPr>
                <w:i/>
                <w:sz w:val="20"/>
                <w:szCs w:val="20"/>
                <w:lang w:val="ru-RU"/>
              </w:rPr>
            </w:pPr>
            <w:r w:rsidRPr="00FF2889">
              <w:rPr>
                <w:i/>
                <w:sz w:val="20"/>
                <w:szCs w:val="20"/>
                <w:lang w:val="ru-RU"/>
              </w:rPr>
              <w:t>Технология. Технологии</w:t>
            </w:r>
          </w:p>
          <w:p w:rsidR="00FF2889" w:rsidRPr="00FF2889" w:rsidRDefault="00FF2889" w:rsidP="00FF2889">
            <w:pPr>
              <w:jc w:val="center"/>
              <w:rPr>
                <w:i/>
                <w:sz w:val="20"/>
                <w:szCs w:val="20"/>
                <w:lang w:val="ru-RU"/>
              </w:rPr>
            </w:pPr>
            <w:r w:rsidRPr="00FF2889">
              <w:rPr>
                <w:i/>
                <w:sz w:val="20"/>
                <w:szCs w:val="20"/>
                <w:lang w:val="ru-RU"/>
              </w:rPr>
              <w:t>ведения дома</w:t>
            </w:r>
          </w:p>
          <w:p w:rsidR="00FF2889" w:rsidRPr="00FF2889" w:rsidRDefault="00FF2889" w:rsidP="00FF2889">
            <w:pPr>
              <w:jc w:val="center"/>
              <w:rPr>
                <w:i/>
                <w:sz w:val="20"/>
                <w:szCs w:val="20"/>
                <w:lang w:val="ru-RU"/>
              </w:rPr>
            </w:pPr>
            <w:r w:rsidRPr="00FF2889">
              <w:rPr>
                <w:i/>
                <w:sz w:val="20"/>
                <w:szCs w:val="20"/>
                <w:lang w:val="ru-RU"/>
              </w:rPr>
              <w:t>7 класс.</w:t>
            </w:r>
          </w:p>
          <w:p w:rsidR="00FF2889" w:rsidRPr="00FF2889" w:rsidRDefault="00FF2889" w:rsidP="00FF2889">
            <w:pPr>
              <w:jc w:val="center"/>
              <w:rPr>
                <w:i/>
                <w:sz w:val="20"/>
                <w:szCs w:val="20"/>
                <w:lang w:val="ru-RU"/>
              </w:rPr>
            </w:pPr>
            <w:r w:rsidRPr="00FF2889">
              <w:rPr>
                <w:i/>
                <w:sz w:val="20"/>
                <w:szCs w:val="20"/>
                <w:lang w:val="ru-RU"/>
              </w:rPr>
              <w:t>(для девочек)</w:t>
            </w:r>
          </w:p>
          <w:p w:rsidR="00FF2889" w:rsidRPr="00FF2889" w:rsidRDefault="00FF2889" w:rsidP="00FF2889">
            <w:pPr>
              <w:jc w:val="center"/>
              <w:rPr>
                <w:i/>
                <w:sz w:val="20"/>
                <w:szCs w:val="20"/>
                <w:lang w:val="ru-RU"/>
              </w:rPr>
            </w:pPr>
            <w:r w:rsidRPr="00FF2889">
              <w:rPr>
                <w:i/>
                <w:sz w:val="20"/>
                <w:szCs w:val="20"/>
                <w:lang w:val="ru-RU"/>
              </w:rPr>
              <w:t>Технология. Индустриальные технологии</w:t>
            </w:r>
          </w:p>
          <w:p w:rsidR="00FF2889" w:rsidRPr="00FF2889" w:rsidRDefault="00FF2889" w:rsidP="00FF2889">
            <w:pPr>
              <w:jc w:val="center"/>
              <w:rPr>
                <w:i/>
                <w:sz w:val="20"/>
                <w:szCs w:val="20"/>
                <w:lang w:val="ru-RU"/>
              </w:rPr>
            </w:pPr>
            <w:r w:rsidRPr="00FF2889">
              <w:rPr>
                <w:i/>
                <w:sz w:val="20"/>
                <w:szCs w:val="20"/>
                <w:lang w:val="ru-RU"/>
              </w:rPr>
              <w:t xml:space="preserve">7 класс. </w:t>
            </w:r>
          </w:p>
          <w:p w:rsidR="00FF2889" w:rsidRPr="00723B54" w:rsidRDefault="00FF2889" w:rsidP="00FF2889">
            <w:pPr>
              <w:jc w:val="center"/>
              <w:rPr>
                <w:i/>
                <w:sz w:val="18"/>
                <w:szCs w:val="20"/>
              </w:rPr>
            </w:pPr>
            <w:r w:rsidRPr="00723B54">
              <w:rPr>
                <w:i/>
                <w:sz w:val="20"/>
                <w:szCs w:val="20"/>
              </w:rPr>
              <w:t xml:space="preserve">(для мальчиков) </w:t>
            </w:r>
          </w:p>
        </w:tc>
        <w:tc>
          <w:tcPr>
            <w:tcW w:w="1843" w:type="dxa"/>
          </w:tcPr>
          <w:p w:rsidR="00FF2889" w:rsidRPr="00FF2889" w:rsidRDefault="00FF2889" w:rsidP="00FF2889">
            <w:pPr>
              <w:jc w:val="center"/>
              <w:rPr>
                <w:i/>
                <w:sz w:val="20"/>
                <w:szCs w:val="20"/>
                <w:lang w:val="ru-RU"/>
              </w:rPr>
            </w:pPr>
            <w:r w:rsidRPr="00FF2889">
              <w:rPr>
                <w:i/>
                <w:sz w:val="20"/>
                <w:szCs w:val="20"/>
                <w:lang w:val="ru-RU"/>
              </w:rPr>
              <w:t xml:space="preserve">ИЦ </w:t>
            </w:r>
          </w:p>
          <w:p w:rsidR="00FF2889" w:rsidRPr="00FF2889" w:rsidRDefault="00FF2889" w:rsidP="00FF2889">
            <w:pPr>
              <w:jc w:val="center"/>
              <w:rPr>
                <w:i/>
                <w:sz w:val="20"/>
                <w:szCs w:val="20"/>
                <w:lang w:val="ru-RU"/>
              </w:rPr>
            </w:pPr>
            <w:r w:rsidRPr="00FF2889">
              <w:rPr>
                <w:i/>
                <w:sz w:val="20"/>
                <w:szCs w:val="20"/>
                <w:lang w:val="ru-RU"/>
              </w:rPr>
              <w:t>Вентана-граф, 2014</w:t>
            </w: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p>
          <w:p w:rsidR="00FF2889" w:rsidRPr="00FF2889" w:rsidRDefault="00FF2889" w:rsidP="00FF2889">
            <w:pPr>
              <w:jc w:val="center"/>
              <w:rPr>
                <w:i/>
                <w:sz w:val="20"/>
                <w:szCs w:val="20"/>
                <w:lang w:val="ru-RU"/>
              </w:rPr>
            </w:pPr>
            <w:r w:rsidRPr="00FF2889">
              <w:rPr>
                <w:i/>
                <w:sz w:val="20"/>
                <w:szCs w:val="20"/>
                <w:lang w:val="ru-RU"/>
              </w:rPr>
              <w:t>ИЦ</w:t>
            </w:r>
          </w:p>
          <w:p w:rsidR="00FF2889" w:rsidRPr="00FF2889" w:rsidRDefault="00FF2889" w:rsidP="00FF2889">
            <w:pPr>
              <w:jc w:val="center"/>
              <w:rPr>
                <w:i/>
                <w:sz w:val="20"/>
                <w:szCs w:val="20"/>
                <w:lang w:val="ru-RU"/>
              </w:rPr>
            </w:pPr>
            <w:r w:rsidRPr="00FF2889">
              <w:rPr>
                <w:i/>
                <w:sz w:val="20"/>
                <w:szCs w:val="20"/>
                <w:lang w:val="ru-RU"/>
              </w:rPr>
              <w:t>Вентана-граф, 2014</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p>
        </w:tc>
      </w:tr>
      <w:tr w:rsidR="00FF2889" w:rsidRPr="004113A8" w:rsidTr="0091214A">
        <w:trPr>
          <w:trHeight w:val="1401"/>
        </w:trPr>
        <w:tc>
          <w:tcPr>
            <w:tcW w:w="567" w:type="dxa"/>
          </w:tcPr>
          <w:p w:rsidR="00FF2889" w:rsidRPr="00794B2A" w:rsidRDefault="00FF2889" w:rsidP="00FF2889">
            <w:pPr>
              <w:jc w:val="center"/>
              <w:rPr>
                <w:b/>
                <w:sz w:val="20"/>
                <w:szCs w:val="20"/>
              </w:rPr>
            </w:pPr>
            <w:r>
              <w:rPr>
                <w:b/>
                <w:sz w:val="20"/>
                <w:szCs w:val="20"/>
              </w:rPr>
              <w:t>73</w:t>
            </w:r>
          </w:p>
        </w:tc>
        <w:tc>
          <w:tcPr>
            <w:tcW w:w="710" w:type="dxa"/>
            <w:vMerge/>
            <w:textDirection w:val="btLr"/>
          </w:tcPr>
          <w:p w:rsidR="00FF2889" w:rsidRPr="006362D9" w:rsidRDefault="00FF2889" w:rsidP="00FF2889">
            <w:pPr>
              <w:ind w:left="113" w:right="113"/>
              <w:jc w:val="center"/>
              <w:rPr>
                <w:b/>
              </w:rPr>
            </w:pPr>
          </w:p>
        </w:tc>
        <w:tc>
          <w:tcPr>
            <w:tcW w:w="567" w:type="dxa"/>
            <w:vMerge/>
            <w:textDirection w:val="btLr"/>
          </w:tcPr>
          <w:p w:rsidR="00FF2889" w:rsidRPr="006362D9" w:rsidRDefault="00FF2889" w:rsidP="00FF2889">
            <w:pPr>
              <w:ind w:left="113" w:right="113"/>
              <w:jc w:val="center"/>
              <w:rPr>
                <w:b/>
              </w:rPr>
            </w:pPr>
          </w:p>
        </w:tc>
        <w:tc>
          <w:tcPr>
            <w:tcW w:w="425" w:type="dxa"/>
          </w:tcPr>
          <w:p w:rsidR="00FF2889" w:rsidRPr="006D34B0" w:rsidRDefault="00FF2889" w:rsidP="00FF2889">
            <w:pPr>
              <w:jc w:val="center"/>
              <w:rPr>
                <w:b/>
                <w:sz w:val="20"/>
                <w:szCs w:val="20"/>
              </w:rPr>
            </w:pPr>
            <w:r>
              <w:rPr>
                <w:b/>
                <w:sz w:val="20"/>
                <w:szCs w:val="20"/>
              </w:rPr>
              <w:t>8</w:t>
            </w:r>
            <w:r w:rsidRPr="006D34B0">
              <w:rPr>
                <w:b/>
                <w:sz w:val="20"/>
                <w:szCs w:val="20"/>
              </w:rPr>
              <w:t>/</w:t>
            </w:r>
          </w:p>
          <w:p w:rsidR="00FF2889" w:rsidRDefault="00FF2889" w:rsidP="00FF2889">
            <w:pPr>
              <w:jc w:val="center"/>
              <w:rPr>
                <w:b/>
                <w:sz w:val="20"/>
                <w:szCs w:val="20"/>
              </w:rPr>
            </w:pPr>
            <w:r>
              <w:rPr>
                <w:b/>
                <w:sz w:val="20"/>
                <w:szCs w:val="20"/>
              </w:rPr>
              <w:t>35</w:t>
            </w:r>
          </w:p>
        </w:tc>
        <w:tc>
          <w:tcPr>
            <w:tcW w:w="1701" w:type="dxa"/>
          </w:tcPr>
          <w:p w:rsidR="00FF2889" w:rsidRPr="00FF2889" w:rsidRDefault="00FF2889" w:rsidP="00FF2889">
            <w:pPr>
              <w:jc w:val="center"/>
              <w:rPr>
                <w:i/>
                <w:sz w:val="20"/>
                <w:szCs w:val="20"/>
                <w:lang w:val="ru-RU"/>
              </w:rPr>
            </w:pPr>
            <w:r w:rsidRPr="00FF2889">
              <w:rPr>
                <w:i/>
                <w:sz w:val="20"/>
                <w:szCs w:val="20"/>
                <w:lang w:val="ru-RU"/>
              </w:rPr>
              <w:t>Симоненко В.Д.,</w:t>
            </w:r>
          </w:p>
          <w:p w:rsidR="00FF2889" w:rsidRPr="00FF2889" w:rsidRDefault="00FF2889" w:rsidP="00FF2889">
            <w:pPr>
              <w:jc w:val="center"/>
              <w:rPr>
                <w:i/>
                <w:sz w:val="20"/>
                <w:szCs w:val="20"/>
                <w:lang w:val="ru-RU"/>
              </w:rPr>
            </w:pPr>
            <w:r w:rsidRPr="00FF2889">
              <w:rPr>
                <w:i/>
                <w:sz w:val="20"/>
                <w:szCs w:val="20"/>
                <w:lang w:val="ru-RU"/>
              </w:rPr>
              <w:t>Электов А.А.,</w:t>
            </w:r>
          </w:p>
          <w:p w:rsidR="00FF2889" w:rsidRPr="00FF2889" w:rsidRDefault="00FF2889" w:rsidP="00FF2889">
            <w:pPr>
              <w:jc w:val="center"/>
              <w:rPr>
                <w:i/>
                <w:sz w:val="20"/>
                <w:szCs w:val="20"/>
                <w:lang w:val="ru-RU"/>
              </w:rPr>
            </w:pPr>
            <w:r w:rsidRPr="00FF2889">
              <w:rPr>
                <w:i/>
                <w:sz w:val="20"/>
                <w:szCs w:val="20"/>
                <w:lang w:val="ru-RU"/>
              </w:rPr>
              <w:t>Гончаров Б.А.,</w:t>
            </w:r>
          </w:p>
          <w:p w:rsidR="00FF2889" w:rsidRPr="00FF2889" w:rsidRDefault="00FF2889" w:rsidP="00FF2889">
            <w:pPr>
              <w:jc w:val="center"/>
              <w:rPr>
                <w:i/>
                <w:sz w:val="20"/>
                <w:szCs w:val="20"/>
                <w:lang w:val="ru-RU"/>
              </w:rPr>
            </w:pPr>
            <w:r w:rsidRPr="00FF2889">
              <w:rPr>
                <w:i/>
                <w:sz w:val="20"/>
                <w:szCs w:val="20"/>
                <w:lang w:val="ru-RU"/>
              </w:rPr>
              <w:t>Очинин О.П., Елисеева Е.В., Богатырев А.Н.</w:t>
            </w:r>
          </w:p>
        </w:tc>
        <w:tc>
          <w:tcPr>
            <w:tcW w:w="1559" w:type="dxa"/>
          </w:tcPr>
          <w:p w:rsidR="00FF2889" w:rsidRPr="00391570" w:rsidRDefault="00FF2889" w:rsidP="00FF2889">
            <w:pPr>
              <w:jc w:val="center"/>
              <w:rPr>
                <w:i/>
                <w:sz w:val="20"/>
                <w:szCs w:val="20"/>
              </w:rPr>
            </w:pPr>
            <w:r w:rsidRPr="00391570">
              <w:rPr>
                <w:i/>
                <w:sz w:val="20"/>
                <w:szCs w:val="20"/>
              </w:rPr>
              <w:t>Технология</w:t>
            </w:r>
          </w:p>
          <w:p w:rsidR="00FF2889" w:rsidRPr="00391570" w:rsidRDefault="00FF2889" w:rsidP="00FF2889">
            <w:pPr>
              <w:jc w:val="center"/>
              <w:rPr>
                <w:i/>
                <w:sz w:val="20"/>
                <w:szCs w:val="20"/>
              </w:rPr>
            </w:pPr>
            <w:r w:rsidRPr="00391570">
              <w:rPr>
                <w:i/>
                <w:sz w:val="20"/>
                <w:szCs w:val="20"/>
              </w:rPr>
              <w:t>8 класс</w:t>
            </w:r>
          </w:p>
        </w:tc>
        <w:tc>
          <w:tcPr>
            <w:tcW w:w="1843" w:type="dxa"/>
          </w:tcPr>
          <w:p w:rsidR="00FF2889" w:rsidRPr="00391570" w:rsidRDefault="00FF2889" w:rsidP="00FF2889">
            <w:pPr>
              <w:jc w:val="center"/>
              <w:rPr>
                <w:i/>
                <w:sz w:val="20"/>
                <w:szCs w:val="20"/>
              </w:rPr>
            </w:pPr>
            <w:r w:rsidRPr="00391570">
              <w:rPr>
                <w:i/>
                <w:sz w:val="20"/>
                <w:szCs w:val="20"/>
              </w:rPr>
              <w:t>ИЦ</w:t>
            </w:r>
          </w:p>
          <w:p w:rsidR="00FF2889" w:rsidRPr="00391570" w:rsidRDefault="00FF2889" w:rsidP="00FF2889">
            <w:pPr>
              <w:jc w:val="center"/>
              <w:rPr>
                <w:i/>
                <w:sz w:val="20"/>
                <w:szCs w:val="20"/>
              </w:rPr>
            </w:pPr>
            <w:r w:rsidRPr="00391570">
              <w:rPr>
                <w:i/>
                <w:sz w:val="20"/>
                <w:szCs w:val="20"/>
              </w:rPr>
              <w:t>Вентана-граф, 201</w:t>
            </w:r>
            <w:r>
              <w:rPr>
                <w:i/>
                <w:sz w:val="20"/>
                <w:szCs w:val="20"/>
              </w:rPr>
              <w:t>5</w:t>
            </w:r>
          </w:p>
        </w:tc>
        <w:tc>
          <w:tcPr>
            <w:tcW w:w="1134" w:type="dxa"/>
          </w:tcPr>
          <w:p w:rsidR="00FF2889" w:rsidRDefault="00FF2889" w:rsidP="00FF2889">
            <w:pPr>
              <w:jc w:val="center"/>
            </w:pPr>
            <w:r w:rsidRPr="00186057">
              <w:rPr>
                <w:sz w:val="20"/>
                <w:szCs w:val="20"/>
              </w:rPr>
              <w:t>100%</w:t>
            </w:r>
          </w:p>
        </w:tc>
        <w:tc>
          <w:tcPr>
            <w:tcW w:w="2126" w:type="dxa"/>
          </w:tcPr>
          <w:p w:rsidR="00FF2889" w:rsidRPr="004113A8" w:rsidRDefault="00FF2889" w:rsidP="00FF2889">
            <w:pPr>
              <w:jc w:val="center"/>
              <w:rPr>
                <w:sz w:val="20"/>
                <w:szCs w:val="20"/>
              </w:rPr>
            </w:pPr>
          </w:p>
        </w:tc>
      </w:tr>
    </w:tbl>
    <w:p w:rsidR="00FF2889" w:rsidRDefault="00FF2889" w:rsidP="00FF2889">
      <w:pPr>
        <w:tabs>
          <w:tab w:val="left" w:pos="0"/>
        </w:tabs>
        <w:jc w:val="both"/>
        <w:rPr>
          <w:lang w:val="ru-RU"/>
        </w:rPr>
      </w:pPr>
    </w:p>
    <w:p w:rsidR="00FF2889" w:rsidRPr="00FF2889" w:rsidRDefault="00FF2889" w:rsidP="00FF2889">
      <w:pPr>
        <w:tabs>
          <w:tab w:val="left" w:pos="0"/>
        </w:tabs>
        <w:jc w:val="both"/>
        <w:rPr>
          <w:lang w:val="ru-RU"/>
        </w:rPr>
      </w:pPr>
      <w:r>
        <w:rPr>
          <w:lang w:val="ru-RU"/>
        </w:rPr>
        <w:t xml:space="preserve">            В 2016-2017 учебном году о</w:t>
      </w:r>
      <w:r w:rsidRPr="00FF2889">
        <w:rPr>
          <w:lang w:val="ru-RU"/>
        </w:rPr>
        <w:t>сновной библиотечный фонд был увеличен на 1 262 экземпляра, учебный на 1 567.За счѐт субвенции, внебюджетных средств, муниципального обменного фонда, добровольных пожертвований библиотечный фонд пополнился  учебниками  в количестве 4 530 штук.</w:t>
      </w:r>
    </w:p>
    <w:p w:rsidR="00FF2889" w:rsidRPr="00FF2889" w:rsidRDefault="00FF2889" w:rsidP="00FF2889">
      <w:pPr>
        <w:tabs>
          <w:tab w:val="left" w:pos="0"/>
        </w:tabs>
        <w:jc w:val="both"/>
        <w:rPr>
          <w:lang w:val="ru-RU"/>
        </w:rPr>
      </w:pPr>
      <w:r w:rsidRPr="00FF2889">
        <w:rPr>
          <w:lang w:val="ru-RU"/>
        </w:rPr>
        <w:t>Объем основного библиотечного фонда составляет - 6 141экземпляр. Учебный фонд насчитывает – 13 221 учебник.</w:t>
      </w:r>
    </w:p>
    <w:p w:rsidR="00FF2889" w:rsidRDefault="00FF2889" w:rsidP="00FF2889">
      <w:pPr>
        <w:tabs>
          <w:tab w:val="left" w:pos="0"/>
        </w:tabs>
        <w:jc w:val="both"/>
        <w:rPr>
          <w:lang w:val="ru-RU"/>
        </w:rPr>
      </w:pPr>
      <w:r w:rsidRPr="00FF2889">
        <w:rPr>
          <w:lang w:val="ru-RU"/>
        </w:rPr>
        <w:t>Общий книжный фонд библиотеки лицея насчитывает 19 362 книги.</w:t>
      </w:r>
    </w:p>
    <w:p w:rsidR="00196111" w:rsidRPr="00E86CDD" w:rsidRDefault="00196111" w:rsidP="00196111">
      <w:pPr>
        <w:tabs>
          <w:tab w:val="left" w:pos="0"/>
        </w:tabs>
        <w:ind w:firstLine="709"/>
        <w:jc w:val="both"/>
        <w:rPr>
          <w:lang w:val="ru-RU"/>
        </w:rPr>
      </w:pPr>
      <w:r w:rsidRPr="00E86CDD">
        <w:rPr>
          <w:lang w:val="ru-RU"/>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196111" w:rsidRDefault="00196111" w:rsidP="00196111">
      <w:pPr>
        <w:pStyle w:val="afff6"/>
        <w:tabs>
          <w:tab w:val="left" w:pos="0"/>
        </w:tabs>
        <w:rPr>
          <w:szCs w:val="24"/>
        </w:rPr>
      </w:pPr>
      <w:r w:rsidRPr="00E86CDD">
        <w:rPr>
          <w:szCs w:val="24"/>
        </w:rPr>
        <w:t>Лицей имеет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r>
        <w:rPr>
          <w:szCs w:val="24"/>
        </w:rPr>
        <w:t>.</w:t>
      </w:r>
    </w:p>
    <w:p w:rsidR="009E1FA8" w:rsidRDefault="009E1FA8">
      <w:pPr>
        <w:pStyle w:val="afff6"/>
        <w:rPr>
          <w:szCs w:val="24"/>
        </w:rPr>
      </w:pPr>
      <w:r w:rsidRPr="002020C1">
        <w:rPr>
          <w:spacing w:val="-6"/>
          <w:szCs w:val="24"/>
        </w:rPr>
        <w:t>Учебно-методическое и информационное о</w:t>
      </w:r>
      <w:r w:rsidR="0019687C" w:rsidRPr="002020C1">
        <w:rPr>
          <w:spacing w:val="-6"/>
          <w:szCs w:val="24"/>
        </w:rPr>
        <w:t>беспечение</w:t>
      </w:r>
      <w:r w:rsidR="0019687C" w:rsidRPr="0019687C">
        <w:rPr>
          <w:spacing w:val="-6"/>
          <w:szCs w:val="24"/>
        </w:rPr>
        <w:t>реализации основной образовательной программы</w:t>
      </w:r>
      <w:r>
        <w:rPr>
          <w:szCs w:val="24"/>
        </w:rPr>
        <w:t>обеспечивает возможность:</w:t>
      </w:r>
    </w:p>
    <w:p w:rsidR="009E1FA8" w:rsidRPr="002020C1" w:rsidRDefault="009E1FA8" w:rsidP="002020C1">
      <w:pPr>
        <w:tabs>
          <w:tab w:val="left" w:pos="0"/>
        </w:tabs>
        <w:jc w:val="both"/>
        <w:rPr>
          <w:lang w:val="ru-RU"/>
        </w:rPr>
      </w:pPr>
      <w:r w:rsidRPr="002020C1">
        <w:rPr>
          <w:bCs/>
          <w:lang w:val="ru-RU"/>
        </w:rPr>
        <w:t>—</w:t>
      </w:r>
      <w:r>
        <w:rPr>
          <w:bCs/>
        </w:rPr>
        <w:t> </w:t>
      </w:r>
      <w:r w:rsidRPr="002020C1">
        <w:rPr>
          <w:lang w:val="ru-RU"/>
        </w:rPr>
        <w:t>реализации индивидуальных образовательных планов обучающихся, осуществления их самостоятельной образовательной деятельности;</w:t>
      </w:r>
    </w:p>
    <w:p w:rsidR="009E1FA8" w:rsidRDefault="009E1FA8">
      <w:pPr>
        <w:pStyle w:val="afff6"/>
        <w:rPr>
          <w:szCs w:val="24"/>
        </w:rPr>
      </w:pPr>
      <w:r>
        <w:rPr>
          <w:bCs/>
          <w:szCs w:val="24"/>
        </w:rPr>
        <w:t>— </w:t>
      </w:r>
      <w:r>
        <w:rPr>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9E1FA8" w:rsidRDefault="009E1FA8">
      <w:pPr>
        <w:pStyle w:val="afff6"/>
        <w:rPr>
          <w:szCs w:val="24"/>
        </w:rPr>
      </w:pPr>
      <w:r>
        <w:rPr>
          <w:bCs/>
          <w:szCs w:val="24"/>
        </w:rPr>
        <w:t>— </w:t>
      </w:r>
      <w:r>
        <w:rPr>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E1FA8" w:rsidRDefault="009E1FA8">
      <w:pPr>
        <w:pStyle w:val="afff6"/>
        <w:rPr>
          <w:szCs w:val="24"/>
        </w:rPr>
      </w:pPr>
      <w:r>
        <w:rPr>
          <w:bCs/>
          <w:szCs w:val="24"/>
        </w:rPr>
        <w:t>— </w:t>
      </w:r>
      <w:r>
        <w:rPr>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E1FA8" w:rsidRDefault="009E1FA8">
      <w:pPr>
        <w:pStyle w:val="afff6"/>
        <w:rPr>
          <w:szCs w:val="24"/>
        </w:rPr>
      </w:pPr>
      <w:r>
        <w:rPr>
          <w:bCs/>
          <w:szCs w:val="24"/>
        </w:rPr>
        <w:t>— </w:t>
      </w:r>
      <w:r>
        <w:rPr>
          <w:szCs w:val="24"/>
        </w:rPr>
        <w:t>выступления с аудио-, видео- и графическим экранным сопровождением;</w:t>
      </w:r>
    </w:p>
    <w:p w:rsidR="009E1FA8" w:rsidRDefault="009E1FA8">
      <w:pPr>
        <w:pStyle w:val="afff6"/>
        <w:rPr>
          <w:szCs w:val="24"/>
        </w:rPr>
      </w:pPr>
      <w:r>
        <w:rPr>
          <w:szCs w:val="24"/>
        </w:rPr>
        <w:t>— вывода информации на бумагу и т. п.;</w:t>
      </w:r>
    </w:p>
    <w:p w:rsidR="009E1FA8" w:rsidRDefault="009E1FA8">
      <w:pPr>
        <w:pStyle w:val="afff6"/>
        <w:rPr>
          <w:szCs w:val="24"/>
        </w:rPr>
      </w:pPr>
      <w:r>
        <w:rPr>
          <w:bCs/>
          <w:szCs w:val="24"/>
        </w:rPr>
        <w:t>— </w:t>
      </w:r>
      <w:r>
        <w:rPr>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9E1FA8" w:rsidRDefault="009E1FA8">
      <w:pPr>
        <w:pStyle w:val="afff6"/>
        <w:rPr>
          <w:szCs w:val="24"/>
        </w:rPr>
      </w:pPr>
      <w:r>
        <w:rPr>
          <w:bCs/>
          <w:szCs w:val="24"/>
        </w:rPr>
        <w:t>— </w:t>
      </w:r>
      <w:r>
        <w:rPr>
          <w:szCs w:val="24"/>
        </w:rPr>
        <w:t>поиска и получения информации;</w:t>
      </w:r>
    </w:p>
    <w:p w:rsidR="009E1FA8" w:rsidRDefault="009E1FA8">
      <w:pPr>
        <w:pStyle w:val="afff6"/>
        <w:rPr>
          <w:szCs w:val="24"/>
        </w:rPr>
      </w:pPr>
      <w:r>
        <w:rPr>
          <w:bCs/>
          <w:szCs w:val="24"/>
        </w:rPr>
        <w:t>— </w:t>
      </w:r>
      <w:r>
        <w:rPr>
          <w:szCs w:val="24"/>
        </w:rPr>
        <w:t>использования источников информации на бумажных и цифровых носителях (в том числе в справочниках, словарях, поисковых системах);</w:t>
      </w:r>
    </w:p>
    <w:p w:rsidR="009E1FA8" w:rsidRDefault="009E1FA8">
      <w:pPr>
        <w:pStyle w:val="afff6"/>
        <w:rPr>
          <w:szCs w:val="24"/>
        </w:rPr>
      </w:pPr>
      <w:r>
        <w:rPr>
          <w:bCs/>
          <w:szCs w:val="24"/>
        </w:rPr>
        <w:t>— </w:t>
      </w:r>
      <w:r>
        <w:rPr>
          <w:szCs w:val="24"/>
        </w:rPr>
        <w:t>вещания (подкастинга), использования носимых аудио</w:t>
      </w:r>
      <w:r w:rsidR="00B95EDC">
        <w:rPr>
          <w:szCs w:val="24"/>
        </w:rPr>
        <w:t>-,</w:t>
      </w:r>
      <w:r>
        <w:rPr>
          <w:szCs w:val="24"/>
        </w:rPr>
        <w:t>видеоустройств для учебной деятельности на уроке и вне урока;</w:t>
      </w:r>
    </w:p>
    <w:p w:rsidR="009E1FA8" w:rsidRDefault="009E1FA8">
      <w:pPr>
        <w:pStyle w:val="afff6"/>
        <w:rPr>
          <w:szCs w:val="24"/>
        </w:rPr>
      </w:pPr>
      <w:r>
        <w:rPr>
          <w:bCs/>
          <w:szCs w:val="24"/>
        </w:rPr>
        <w:t>— </w:t>
      </w:r>
      <w:r>
        <w:rPr>
          <w:szCs w:val="24"/>
        </w:rPr>
        <w:t>создания и заполнения баз данных, в том числе определителей; наглядного представления и анализа данных;</w:t>
      </w:r>
    </w:p>
    <w:p w:rsidR="009E1FA8" w:rsidRDefault="009E1FA8">
      <w:pPr>
        <w:pStyle w:val="afff6"/>
        <w:rPr>
          <w:szCs w:val="24"/>
        </w:rPr>
      </w:pPr>
      <w:r>
        <w:rPr>
          <w:bCs/>
          <w:szCs w:val="24"/>
        </w:rPr>
        <w:t>— </w:t>
      </w:r>
      <w:r>
        <w:rPr>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E1FA8" w:rsidRDefault="009E1FA8">
      <w:pPr>
        <w:pStyle w:val="afff6"/>
        <w:rPr>
          <w:szCs w:val="24"/>
        </w:rPr>
      </w:pPr>
      <w:r>
        <w:rPr>
          <w:bCs/>
          <w:szCs w:val="24"/>
        </w:rPr>
        <w:t>— </w:t>
      </w:r>
      <w:r>
        <w:rPr>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9E1FA8" w:rsidRDefault="009E1FA8">
      <w:pPr>
        <w:pStyle w:val="afff6"/>
        <w:rPr>
          <w:szCs w:val="24"/>
        </w:rPr>
      </w:pPr>
      <w:r>
        <w:rPr>
          <w:bCs/>
          <w:szCs w:val="24"/>
        </w:rPr>
        <w:t>— </w:t>
      </w:r>
      <w:r>
        <w:rPr>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9E1FA8" w:rsidRDefault="009E1FA8">
      <w:pPr>
        <w:pStyle w:val="afff6"/>
        <w:rPr>
          <w:szCs w:val="24"/>
        </w:rPr>
      </w:pPr>
      <w:r>
        <w:rPr>
          <w:bCs/>
          <w:szCs w:val="24"/>
        </w:rPr>
        <w:t>— </w:t>
      </w:r>
      <w:r>
        <w:rPr>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9E1FA8" w:rsidRDefault="009E1FA8">
      <w:pPr>
        <w:pStyle w:val="afff6"/>
        <w:rPr>
          <w:szCs w:val="24"/>
        </w:rPr>
      </w:pPr>
      <w:r>
        <w:rPr>
          <w:bCs/>
          <w:szCs w:val="24"/>
        </w:rPr>
        <w:t>— </w:t>
      </w:r>
      <w:r>
        <w:rPr>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E1FA8" w:rsidRDefault="009E1FA8">
      <w:pPr>
        <w:pStyle w:val="afff6"/>
        <w:rPr>
          <w:szCs w:val="24"/>
        </w:rPr>
      </w:pPr>
      <w:r>
        <w:rPr>
          <w:bCs/>
          <w:szCs w:val="24"/>
        </w:rPr>
        <w:t>— </w:t>
      </w:r>
      <w:r>
        <w:rPr>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9E1FA8" w:rsidRDefault="009E1FA8">
      <w:pPr>
        <w:pStyle w:val="afff6"/>
        <w:rPr>
          <w:szCs w:val="24"/>
        </w:rPr>
      </w:pPr>
      <w:r>
        <w:rPr>
          <w:bCs/>
          <w:szCs w:val="24"/>
        </w:rPr>
        <w:t>— </w:t>
      </w:r>
      <w:r>
        <w:rPr>
          <w:szCs w:val="24"/>
        </w:rPr>
        <w:t>выпуска школьных печатных издани</w:t>
      </w:r>
      <w:r w:rsidR="002020C1">
        <w:rPr>
          <w:szCs w:val="24"/>
        </w:rPr>
        <w:t>й, работы школьного телевидения</w:t>
      </w:r>
      <w:r w:rsidR="00196111">
        <w:rPr>
          <w:szCs w:val="24"/>
        </w:rPr>
        <w:t>.</w:t>
      </w:r>
    </w:p>
    <w:p w:rsidR="002020C1" w:rsidRPr="00196111" w:rsidRDefault="002020C1" w:rsidP="00196111">
      <w:pPr>
        <w:tabs>
          <w:tab w:val="left" w:pos="0"/>
        </w:tabs>
        <w:jc w:val="both"/>
        <w:rPr>
          <w:lang w:val="ru-RU"/>
        </w:rPr>
      </w:pPr>
    </w:p>
    <w:p w:rsidR="00544F93" w:rsidRDefault="00B95EDC" w:rsidP="00544F93">
      <w:pPr>
        <w:spacing w:after="200"/>
        <w:jc w:val="both"/>
        <w:rPr>
          <w:lang w:val="ru-RU"/>
        </w:rPr>
      </w:pPr>
      <w:r w:rsidRPr="00D52968">
        <w:rPr>
          <w:b/>
          <w:lang w:val="ru-RU"/>
        </w:rPr>
        <w:t xml:space="preserve">3.2.6. </w:t>
      </w:r>
      <w:r w:rsidR="00544F93" w:rsidRPr="00544F93">
        <w:rPr>
          <w:b/>
          <w:lang w:val="ru-RU"/>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544F93" w:rsidRPr="00544F93" w:rsidRDefault="00544F93" w:rsidP="00544F93">
      <w:pPr>
        <w:spacing w:after="200"/>
        <w:jc w:val="both"/>
        <w:rPr>
          <w:lang w:val="ru-RU"/>
        </w:rPr>
      </w:pPr>
      <w:r w:rsidRPr="001509A0">
        <w:rPr>
          <w:lang w:val="ru-RU"/>
        </w:rPr>
        <w:t xml:space="preserve">В МБОУ  </w:t>
      </w:r>
      <w:r>
        <w:rPr>
          <w:lang w:val="ru-RU"/>
        </w:rPr>
        <w:t xml:space="preserve">«Лицей №89» </w:t>
      </w:r>
      <w:r w:rsidRPr="001509A0">
        <w:rPr>
          <w:lang w:val="ru-RU"/>
        </w:rPr>
        <w:t>созданы необходи</w:t>
      </w:r>
      <w:r>
        <w:rPr>
          <w:lang w:val="ru-RU"/>
        </w:rPr>
        <w:t>мые условия для реализации ООП О</w:t>
      </w:r>
      <w:r w:rsidRPr="001509A0">
        <w:rPr>
          <w:lang w:val="ru-RU"/>
        </w:rPr>
        <w:t xml:space="preserve">ОО, но есть ещё не решённые проблемы. </w:t>
      </w:r>
      <w:r w:rsidRPr="00544F93">
        <w:rPr>
          <w:lang w:val="ru-RU"/>
        </w:rPr>
        <w:t>Необходимы дальнейшие изменения</w:t>
      </w:r>
      <w:r w:rsidRPr="00544F93">
        <w:rPr>
          <w:rFonts w:ascii="Calibri" w:hAnsi="Calibri" w:cs="Calibri"/>
          <w:lang w:val="ru-RU"/>
        </w:rPr>
        <w: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3138"/>
        <w:gridCol w:w="4351"/>
      </w:tblGrid>
      <w:tr w:rsidR="00544F93" w:rsidRPr="00495DFA" w:rsidTr="00D52968">
        <w:tc>
          <w:tcPr>
            <w:tcW w:w="2160" w:type="dxa"/>
          </w:tcPr>
          <w:p w:rsidR="00544F93" w:rsidRPr="00495DFA" w:rsidRDefault="00544F93" w:rsidP="00D52968">
            <w:pPr>
              <w:spacing w:after="200"/>
              <w:jc w:val="center"/>
              <w:rPr>
                <w:b/>
              </w:rPr>
            </w:pPr>
            <w:r w:rsidRPr="00495DFA">
              <w:rPr>
                <w:b/>
                <w:sz w:val="22"/>
                <w:szCs w:val="22"/>
              </w:rPr>
              <w:t>Условия</w:t>
            </w:r>
          </w:p>
        </w:tc>
        <w:tc>
          <w:tcPr>
            <w:tcW w:w="3160" w:type="dxa"/>
          </w:tcPr>
          <w:p w:rsidR="00544F93" w:rsidRPr="00495DFA" w:rsidRDefault="00544F93" w:rsidP="00D52968">
            <w:pPr>
              <w:spacing w:after="200"/>
              <w:jc w:val="center"/>
              <w:rPr>
                <w:b/>
              </w:rPr>
            </w:pPr>
            <w:r w:rsidRPr="00495DFA">
              <w:rPr>
                <w:b/>
                <w:sz w:val="22"/>
                <w:szCs w:val="22"/>
              </w:rPr>
              <w:t>Требования</w:t>
            </w:r>
          </w:p>
        </w:tc>
        <w:tc>
          <w:tcPr>
            <w:tcW w:w="4400" w:type="dxa"/>
          </w:tcPr>
          <w:p w:rsidR="00544F93" w:rsidRPr="00495DFA" w:rsidRDefault="00544F93" w:rsidP="00D52968">
            <w:pPr>
              <w:spacing w:after="200"/>
              <w:jc w:val="center"/>
              <w:rPr>
                <w:b/>
              </w:rPr>
            </w:pPr>
            <w:r w:rsidRPr="00495DFA">
              <w:rPr>
                <w:b/>
                <w:sz w:val="22"/>
                <w:szCs w:val="22"/>
              </w:rPr>
              <w:t>Что необходимо изменять</w:t>
            </w:r>
          </w:p>
        </w:tc>
      </w:tr>
      <w:tr w:rsidR="00544F93" w:rsidRPr="00AC2677" w:rsidTr="00D52968">
        <w:tc>
          <w:tcPr>
            <w:tcW w:w="2160" w:type="dxa"/>
          </w:tcPr>
          <w:p w:rsidR="00544F93" w:rsidRPr="00495DFA" w:rsidRDefault="00544F93" w:rsidP="00D52968">
            <w:pPr>
              <w:spacing w:after="200"/>
            </w:pPr>
            <w:r>
              <w:rPr>
                <w:color w:val="000001"/>
                <w:sz w:val="22"/>
                <w:szCs w:val="22"/>
                <w:lang w:val="ru-RU"/>
              </w:rPr>
              <w:t>К</w:t>
            </w:r>
            <w:r w:rsidRPr="00495DFA">
              <w:rPr>
                <w:color w:val="000001"/>
                <w:sz w:val="22"/>
                <w:szCs w:val="22"/>
              </w:rPr>
              <w:t>адровые</w:t>
            </w:r>
          </w:p>
        </w:tc>
        <w:tc>
          <w:tcPr>
            <w:tcW w:w="3160" w:type="dxa"/>
          </w:tcPr>
          <w:p w:rsidR="00544F93" w:rsidRPr="001509A0" w:rsidRDefault="00544F93" w:rsidP="00D52968">
            <w:pPr>
              <w:jc w:val="both"/>
              <w:rPr>
                <w:lang w:val="ru-RU"/>
              </w:rPr>
            </w:pPr>
            <w:r w:rsidRPr="001509A0">
              <w:rPr>
                <w:lang w:val="ru-RU"/>
              </w:rPr>
              <w:t>Преподавателей, имеющих первую и высшую категорию должно быть 100%</w:t>
            </w:r>
          </w:p>
          <w:p w:rsidR="00544F93" w:rsidRPr="001509A0" w:rsidRDefault="00544F93" w:rsidP="00D52968">
            <w:pPr>
              <w:spacing w:after="200"/>
              <w:rPr>
                <w:lang w:val="ru-RU"/>
              </w:rPr>
            </w:pPr>
            <w:r w:rsidRPr="001509A0">
              <w:rPr>
                <w:sz w:val="22"/>
                <w:szCs w:val="22"/>
                <w:lang w:val="ru-RU"/>
              </w:rPr>
              <w:t>Педагогический со</w:t>
            </w:r>
            <w:r>
              <w:rPr>
                <w:sz w:val="22"/>
                <w:szCs w:val="22"/>
                <w:lang w:val="ru-RU"/>
              </w:rPr>
              <w:t>став  обязан не реже чем раз в 3 года</w:t>
            </w:r>
            <w:r w:rsidRPr="001509A0">
              <w:rPr>
                <w:sz w:val="22"/>
                <w:szCs w:val="22"/>
                <w:lang w:val="ru-RU"/>
              </w:rPr>
              <w:t xml:space="preserve"> повышать свою квалификацию</w:t>
            </w:r>
          </w:p>
        </w:tc>
        <w:tc>
          <w:tcPr>
            <w:tcW w:w="4400" w:type="dxa"/>
          </w:tcPr>
          <w:p w:rsidR="00544F93" w:rsidRPr="001509A0" w:rsidRDefault="00544F93" w:rsidP="00D52968">
            <w:pPr>
              <w:spacing w:after="200"/>
              <w:rPr>
                <w:lang w:val="ru-RU"/>
              </w:rPr>
            </w:pPr>
            <w:r w:rsidRPr="001509A0">
              <w:rPr>
                <w:sz w:val="22"/>
                <w:szCs w:val="22"/>
                <w:lang w:val="ru-RU"/>
              </w:rPr>
              <w:t>Рост числа педагогов с первой и высшей категорией.</w:t>
            </w:r>
          </w:p>
          <w:p w:rsidR="00544F93" w:rsidRPr="001509A0" w:rsidRDefault="00544F93" w:rsidP="00D52968">
            <w:pPr>
              <w:spacing w:after="200"/>
              <w:rPr>
                <w:lang w:val="ru-RU"/>
              </w:rPr>
            </w:pPr>
            <w:r w:rsidRPr="001509A0">
              <w:rPr>
                <w:sz w:val="22"/>
                <w:szCs w:val="22"/>
                <w:lang w:val="ru-RU"/>
              </w:rPr>
              <w:t>Повысить эффективность работы школьных методических объединений.</w:t>
            </w:r>
          </w:p>
          <w:p w:rsidR="00544F93" w:rsidRPr="001509A0" w:rsidRDefault="00544F93" w:rsidP="00D52968">
            <w:pPr>
              <w:spacing w:after="200"/>
              <w:rPr>
                <w:lang w:val="ru-RU"/>
              </w:rPr>
            </w:pPr>
            <w:r w:rsidRPr="001509A0">
              <w:rPr>
                <w:sz w:val="22"/>
                <w:szCs w:val="22"/>
                <w:lang w:val="ru-RU"/>
              </w:rPr>
              <w:t>Повысить квалификацию педагогов в области ИКТ –технологий, через прохождение курсовой подготовки.</w:t>
            </w:r>
          </w:p>
          <w:p w:rsidR="00544F93" w:rsidRPr="001509A0" w:rsidRDefault="00544F93" w:rsidP="00D52968">
            <w:pPr>
              <w:spacing w:after="200"/>
              <w:rPr>
                <w:lang w:val="ru-RU"/>
              </w:rPr>
            </w:pPr>
            <w:r w:rsidRPr="001509A0">
              <w:rPr>
                <w:sz w:val="22"/>
                <w:szCs w:val="22"/>
                <w:lang w:val="ru-RU"/>
              </w:rPr>
              <w:t xml:space="preserve"> Мотивация творческого и профессионального роста педагогов, стимулировать  их участие в инновационной деятельности.</w:t>
            </w:r>
          </w:p>
        </w:tc>
      </w:tr>
      <w:tr w:rsidR="00544F93" w:rsidRPr="00AC2677" w:rsidTr="00D52968">
        <w:tc>
          <w:tcPr>
            <w:tcW w:w="2160" w:type="dxa"/>
          </w:tcPr>
          <w:p w:rsidR="00544F93" w:rsidRPr="00495DFA" w:rsidRDefault="00544F93" w:rsidP="00D52968">
            <w:pPr>
              <w:spacing w:after="200"/>
            </w:pPr>
            <w:r>
              <w:rPr>
                <w:color w:val="000001"/>
                <w:sz w:val="22"/>
                <w:szCs w:val="22"/>
                <w:lang w:val="ru-RU"/>
              </w:rPr>
              <w:t>П</w:t>
            </w:r>
            <w:r w:rsidRPr="00495DFA">
              <w:rPr>
                <w:color w:val="000001"/>
                <w:sz w:val="22"/>
                <w:szCs w:val="22"/>
              </w:rPr>
              <w:t>сихолого-педагогические</w:t>
            </w:r>
          </w:p>
        </w:tc>
        <w:tc>
          <w:tcPr>
            <w:tcW w:w="3160" w:type="dxa"/>
          </w:tcPr>
          <w:p w:rsidR="00544F93" w:rsidRPr="001509A0" w:rsidRDefault="00544F93" w:rsidP="00D52968">
            <w:pPr>
              <w:spacing w:after="200"/>
              <w:rPr>
                <w:lang w:val="ru-RU"/>
              </w:rPr>
            </w:pPr>
            <w:r w:rsidRPr="001509A0">
              <w:rPr>
                <w:sz w:val="22"/>
                <w:szCs w:val="22"/>
                <w:lang w:val="ru-RU"/>
              </w:rPr>
              <w:t>Требования выполняются в неполном объёме</w:t>
            </w:r>
          </w:p>
        </w:tc>
        <w:tc>
          <w:tcPr>
            <w:tcW w:w="4400" w:type="dxa"/>
          </w:tcPr>
          <w:p w:rsidR="00544F93" w:rsidRPr="001509A0" w:rsidRDefault="00544F93" w:rsidP="00D52968">
            <w:pPr>
              <w:spacing w:after="200"/>
              <w:rPr>
                <w:lang w:val="ru-RU"/>
              </w:rPr>
            </w:pPr>
            <w:r w:rsidRPr="001509A0">
              <w:rPr>
                <w:sz w:val="22"/>
                <w:szCs w:val="22"/>
                <w:lang w:val="ru-RU"/>
              </w:rPr>
              <w:t xml:space="preserve">Систематизировать  работу психолого-педагогической службы школы, обеспечивающую эффективное психолого-педагогическое сопровождение всех участников образовательного процесса. </w:t>
            </w:r>
          </w:p>
        </w:tc>
      </w:tr>
      <w:tr w:rsidR="00544F93" w:rsidRPr="00AC2677" w:rsidTr="00D52968">
        <w:tc>
          <w:tcPr>
            <w:tcW w:w="2160" w:type="dxa"/>
          </w:tcPr>
          <w:p w:rsidR="00544F93" w:rsidRPr="00495DFA" w:rsidRDefault="00544F93" w:rsidP="00D52968">
            <w:pPr>
              <w:spacing w:after="200"/>
            </w:pPr>
            <w:r>
              <w:rPr>
                <w:color w:val="000001"/>
                <w:sz w:val="22"/>
                <w:szCs w:val="22"/>
                <w:lang w:val="ru-RU"/>
              </w:rPr>
              <w:t>Ф</w:t>
            </w:r>
            <w:r w:rsidRPr="00495DFA">
              <w:rPr>
                <w:color w:val="000001"/>
                <w:sz w:val="22"/>
                <w:szCs w:val="22"/>
              </w:rPr>
              <w:t>инансовые</w:t>
            </w:r>
          </w:p>
        </w:tc>
        <w:tc>
          <w:tcPr>
            <w:tcW w:w="3160" w:type="dxa"/>
          </w:tcPr>
          <w:p w:rsidR="00544F93" w:rsidRPr="00495DFA" w:rsidRDefault="00544F93" w:rsidP="00D52968">
            <w:pPr>
              <w:spacing w:after="200"/>
            </w:pPr>
            <w:r w:rsidRPr="00495DFA">
              <w:rPr>
                <w:sz w:val="22"/>
                <w:szCs w:val="22"/>
              </w:rPr>
              <w:t>Исходя из нормативов.</w:t>
            </w:r>
          </w:p>
        </w:tc>
        <w:tc>
          <w:tcPr>
            <w:tcW w:w="4400" w:type="dxa"/>
          </w:tcPr>
          <w:p w:rsidR="00544F93" w:rsidRPr="001509A0" w:rsidRDefault="00544F93" w:rsidP="00D52968">
            <w:pPr>
              <w:spacing w:after="200"/>
              <w:rPr>
                <w:lang w:val="ru-RU"/>
              </w:rPr>
            </w:pPr>
            <w:r w:rsidRPr="001509A0">
              <w:rPr>
                <w:sz w:val="22"/>
                <w:szCs w:val="22"/>
                <w:lang w:val="ru-RU"/>
              </w:rPr>
              <w:t>Ежемесячное стимулирование педагогических работников за высокую результативность  работы.</w:t>
            </w:r>
          </w:p>
        </w:tc>
      </w:tr>
      <w:tr w:rsidR="00544F93" w:rsidRPr="00AC2677" w:rsidTr="00D52968">
        <w:tc>
          <w:tcPr>
            <w:tcW w:w="2160" w:type="dxa"/>
          </w:tcPr>
          <w:p w:rsidR="00544F93" w:rsidRPr="00495DFA" w:rsidRDefault="00544F93" w:rsidP="00D52968">
            <w:pPr>
              <w:spacing w:after="200"/>
            </w:pPr>
            <w:r>
              <w:rPr>
                <w:color w:val="000001"/>
                <w:sz w:val="22"/>
                <w:szCs w:val="22"/>
                <w:lang w:val="ru-RU"/>
              </w:rPr>
              <w:t>М</w:t>
            </w:r>
            <w:r w:rsidRPr="00495DFA">
              <w:rPr>
                <w:color w:val="000001"/>
                <w:sz w:val="22"/>
                <w:szCs w:val="22"/>
              </w:rPr>
              <w:t>атериально-технические</w:t>
            </w:r>
          </w:p>
        </w:tc>
        <w:tc>
          <w:tcPr>
            <w:tcW w:w="3160" w:type="dxa"/>
          </w:tcPr>
          <w:p w:rsidR="00544F93" w:rsidRPr="001509A0" w:rsidRDefault="00544F93" w:rsidP="00D52968">
            <w:pPr>
              <w:jc w:val="both"/>
              <w:rPr>
                <w:lang w:val="ru-RU"/>
              </w:rPr>
            </w:pPr>
            <w:r w:rsidRPr="001509A0">
              <w:rPr>
                <w:lang w:val="ru-RU"/>
              </w:rPr>
              <w:t>-  материально-техническая база, соответствующая действующим санитарно-техническим нормам;</w:t>
            </w:r>
          </w:p>
          <w:p w:rsidR="00544F93" w:rsidRPr="001509A0" w:rsidRDefault="00544F93" w:rsidP="00D52968">
            <w:pPr>
              <w:jc w:val="both"/>
              <w:rPr>
                <w:lang w:val="ru-RU"/>
              </w:rPr>
            </w:pPr>
            <w:r w:rsidRPr="001509A0">
              <w:rPr>
                <w:lang w:val="ru-RU"/>
              </w:rPr>
              <w:t xml:space="preserve">- обеспечение качества организации и проведения всех видов и форм  организации учебного процесса, предусмотренных учебным планом. </w:t>
            </w:r>
          </w:p>
          <w:p w:rsidR="00544F93" w:rsidRPr="001509A0" w:rsidRDefault="00544F93" w:rsidP="00D52968">
            <w:pPr>
              <w:spacing w:after="200"/>
              <w:rPr>
                <w:lang w:val="ru-RU"/>
              </w:rPr>
            </w:pPr>
          </w:p>
        </w:tc>
        <w:tc>
          <w:tcPr>
            <w:tcW w:w="4400" w:type="dxa"/>
          </w:tcPr>
          <w:p w:rsidR="00544F93" w:rsidRPr="001509A0" w:rsidRDefault="00544F93" w:rsidP="00D52968">
            <w:pPr>
              <w:spacing w:after="200"/>
              <w:rPr>
                <w:lang w:val="ru-RU"/>
              </w:rPr>
            </w:pPr>
            <w:r w:rsidRPr="001509A0">
              <w:rPr>
                <w:sz w:val="22"/>
                <w:szCs w:val="22"/>
                <w:lang w:val="ru-RU"/>
              </w:rPr>
              <w:t>Безусловное выполнение всех санитарно-технических норм.</w:t>
            </w:r>
          </w:p>
          <w:p w:rsidR="00544F93" w:rsidRPr="001509A0" w:rsidRDefault="00544F93" w:rsidP="00D52968">
            <w:pPr>
              <w:spacing w:after="200"/>
              <w:rPr>
                <w:lang w:val="ru-RU"/>
              </w:rPr>
            </w:pPr>
            <w:r w:rsidRPr="001509A0">
              <w:rPr>
                <w:sz w:val="22"/>
                <w:szCs w:val="22"/>
                <w:lang w:val="ru-RU"/>
              </w:rPr>
              <w:t>Оснащение всех кабинетов  интерактивным оборудованием.</w:t>
            </w:r>
          </w:p>
          <w:p w:rsidR="00544F93" w:rsidRPr="001509A0" w:rsidRDefault="00544F93" w:rsidP="00D52968">
            <w:pPr>
              <w:spacing w:after="200"/>
              <w:rPr>
                <w:lang w:val="ru-RU"/>
              </w:rPr>
            </w:pPr>
            <w:r w:rsidRPr="001509A0">
              <w:rPr>
                <w:sz w:val="22"/>
                <w:szCs w:val="22"/>
                <w:lang w:val="ru-RU"/>
              </w:rPr>
              <w:t>Оборудование отдельных помещений для занятий внеурочной деятельностью.</w:t>
            </w:r>
          </w:p>
          <w:p w:rsidR="00544F93" w:rsidRPr="004C63C8" w:rsidRDefault="00544F93" w:rsidP="00D52968">
            <w:pPr>
              <w:spacing w:after="200"/>
              <w:rPr>
                <w:lang w:val="ru-RU"/>
              </w:rPr>
            </w:pPr>
          </w:p>
        </w:tc>
      </w:tr>
      <w:tr w:rsidR="00544F93" w:rsidRPr="00AC2677" w:rsidTr="00D52968">
        <w:tc>
          <w:tcPr>
            <w:tcW w:w="2160" w:type="dxa"/>
          </w:tcPr>
          <w:p w:rsidR="00544F93" w:rsidRPr="001509A0" w:rsidRDefault="00544F93" w:rsidP="00D52968">
            <w:pPr>
              <w:spacing w:after="200"/>
              <w:rPr>
                <w:lang w:val="ru-RU"/>
              </w:rPr>
            </w:pPr>
            <w:r>
              <w:rPr>
                <w:color w:val="000001"/>
                <w:sz w:val="22"/>
                <w:szCs w:val="22"/>
                <w:lang w:val="ru-RU"/>
              </w:rPr>
              <w:t>У</w:t>
            </w:r>
            <w:r w:rsidRPr="001509A0">
              <w:rPr>
                <w:color w:val="000001"/>
                <w:sz w:val="22"/>
                <w:szCs w:val="22"/>
                <w:lang w:val="ru-RU"/>
              </w:rPr>
              <w:t>чебно-методическое и информационное обеспечения</w:t>
            </w:r>
          </w:p>
        </w:tc>
        <w:tc>
          <w:tcPr>
            <w:tcW w:w="3160" w:type="dxa"/>
          </w:tcPr>
          <w:p w:rsidR="00544F93" w:rsidRPr="001509A0" w:rsidRDefault="00544F93" w:rsidP="00D52968">
            <w:pPr>
              <w:jc w:val="both"/>
              <w:rPr>
                <w:lang w:val="ru-RU"/>
              </w:rPr>
            </w:pPr>
            <w:r w:rsidRPr="001509A0">
              <w:rPr>
                <w:lang w:val="ru-RU"/>
              </w:rPr>
              <w:t>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p w:rsidR="00544F93" w:rsidRPr="001509A0" w:rsidRDefault="00544F93" w:rsidP="00D52968">
            <w:pPr>
              <w:jc w:val="both"/>
              <w:rPr>
                <w:lang w:val="ru-RU"/>
              </w:rPr>
            </w:pPr>
            <w:r w:rsidRPr="001509A0">
              <w:rPr>
                <w:lang w:val="ru-RU"/>
              </w:rPr>
              <w:t>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всех модулей учебного плана учебно-методической документацией.</w:t>
            </w:r>
          </w:p>
        </w:tc>
        <w:tc>
          <w:tcPr>
            <w:tcW w:w="4400" w:type="dxa"/>
          </w:tcPr>
          <w:p w:rsidR="00544F93" w:rsidRPr="001509A0" w:rsidRDefault="00544F93" w:rsidP="00D52968">
            <w:pPr>
              <w:spacing w:after="200"/>
              <w:rPr>
                <w:lang w:val="ru-RU"/>
              </w:rPr>
            </w:pPr>
            <w:r w:rsidRPr="001509A0">
              <w:rPr>
                <w:sz w:val="22"/>
                <w:szCs w:val="22"/>
                <w:lang w:val="ru-RU"/>
              </w:rPr>
              <w:t>Пополнение школьной библиотеки, медиатеки, медиатек учителей ЭОР и ЦОР, приобретение учебников с электронным приложением.</w:t>
            </w:r>
          </w:p>
          <w:p w:rsidR="00544F93" w:rsidRPr="001509A0" w:rsidRDefault="00544F93" w:rsidP="00D52968">
            <w:pPr>
              <w:spacing w:after="200"/>
              <w:rPr>
                <w:lang w:val="ru-RU"/>
              </w:rPr>
            </w:pPr>
            <w:r w:rsidRPr="001509A0">
              <w:rPr>
                <w:sz w:val="22"/>
                <w:szCs w:val="22"/>
                <w:lang w:val="ru-RU"/>
              </w:rPr>
              <w:t>Приобретение методической и учебной литературы</w:t>
            </w:r>
            <w:r w:rsidR="000710F2">
              <w:rPr>
                <w:sz w:val="22"/>
                <w:szCs w:val="22"/>
                <w:lang w:val="ru-RU"/>
              </w:rPr>
              <w:t>,</w:t>
            </w:r>
            <w:r w:rsidRPr="001509A0">
              <w:rPr>
                <w:sz w:val="22"/>
                <w:szCs w:val="22"/>
                <w:lang w:val="ru-RU"/>
              </w:rPr>
              <w:t xml:space="preserve"> соответствующей ФГОС</w:t>
            </w:r>
            <w:r w:rsidR="003947EF">
              <w:rPr>
                <w:sz w:val="22"/>
                <w:szCs w:val="22"/>
                <w:lang w:val="ru-RU"/>
              </w:rPr>
              <w:t xml:space="preserve"> ООО</w:t>
            </w:r>
            <w:r w:rsidRPr="001509A0">
              <w:rPr>
                <w:sz w:val="22"/>
                <w:szCs w:val="22"/>
                <w:lang w:val="ru-RU"/>
              </w:rPr>
              <w:t>.</w:t>
            </w:r>
          </w:p>
          <w:p w:rsidR="00544F93" w:rsidRPr="001509A0" w:rsidRDefault="00544F93" w:rsidP="00D52968">
            <w:pPr>
              <w:spacing w:after="200"/>
              <w:rPr>
                <w:lang w:val="ru-RU"/>
              </w:rPr>
            </w:pPr>
          </w:p>
        </w:tc>
      </w:tr>
    </w:tbl>
    <w:p w:rsidR="00544F93" w:rsidRDefault="00544F93" w:rsidP="00914BD3">
      <w:pPr>
        <w:pStyle w:val="afff6"/>
        <w:ind w:firstLine="0"/>
        <w:rPr>
          <w:b/>
        </w:rPr>
      </w:pPr>
    </w:p>
    <w:p w:rsidR="00544F93" w:rsidRDefault="00544F93" w:rsidP="00914BD3">
      <w:pPr>
        <w:pStyle w:val="afff6"/>
        <w:ind w:firstLine="0"/>
        <w:rPr>
          <w:b/>
        </w:rPr>
      </w:pPr>
    </w:p>
    <w:p w:rsidR="009E1FA8" w:rsidRPr="00B95EDC" w:rsidRDefault="00544F93" w:rsidP="00914BD3">
      <w:pPr>
        <w:pStyle w:val="afff6"/>
        <w:ind w:firstLine="0"/>
        <w:rPr>
          <w:b/>
        </w:rPr>
      </w:pPr>
      <w:r>
        <w:rPr>
          <w:b/>
        </w:rPr>
        <w:t xml:space="preserve">3.2.7. </w:t>
      </w:r>
      <w:r w:rsidR="00B95EDC" w:rsidRPr="00B95EDC">
        <w:rPr>
          <w:b/>
        </w:rPr>
        <w:t>Механизмы достижения целевых ориентиров в системе условий</w:t>
      </w:r>
    </w:p>
    <w:p w:rsidR="00B95EDC" w:rsidRPr="00B95EDC" w:rsidRDefault="00B95EDC" w:rsidP="00B95EDC">
      <w:pPr>
        <w:pStyle w:val="afff6"/>
        <w:tabs>
          <w:tab w:val="left" w:pos="0"/>
        </w:tabs>
        <w:rPr>
          <w:szCs w:val="24"/>
        </w:rPr>
      </w:pPr>
      <w:r w:rsidRPr="00B95EDC">
        <w:rPr>
          <w:szCs w:val="24"/>
        </w:rPr>
        <w:t>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B95EDC" w:rsidRPr="00B95EDC" w:rsidRDefault="00B95EDC" w:rsidP="00B95EDC">
      <w:pPr>
        <w:pStyle w:val="afff6"/>
        <w:tabs>
          <w:tab w:val="left" w:pos="0"/>
        </w:tabs>
        <w:rPr>
          <w:szCs w:val="24"/>
        </w:rPr>
      </w:pPr>
      <w:r w:rsidRPr="00B95EDC">
        <w:rPr>
          <w:szCs w:val="24"/>
        </w:rPr>
        <w:t>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B95EDC" w:rsidRPr="00B95EDC" w:rsidRDefault="00B95EDC" w:rsidP="00B95EDC">
      <w:pPr>
        <w:pStyle w:val="afff6"/>
        <w:tabs>
          <w:tab w:val="left" w:pos="0"/>
        </w:tabs>
        <w:rPr>
          <w:szCs w:val="24"/>
        </w:rPr>
      </w:pPr>
      <w:r w:rsidRPr="00B95EDC">
        <w:rPr>
          <w:szCs w:val="24"/>
        </w:rPr>
        <w:t>План работы лицея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B95EDC" w:rsidRDefault="00B95EDC" w:rsidP="00B95EDC">
      <w:pPr>
        <w:pStyle w:val="afff6"/>
        <w:tabs>
          <w:tab w:val="left" w:pos="0"/>
        </w:tabs>
        <w:rPr>
          <w:szCs w:val="24"/>
        </w:rPr>
      </w:pPr>
      <w:r w:rsidRPr="00B95EDC">
        <w:rPr>
          <w:szCs w:val="24"/>
        </w:rPr>
        <w:t>В лицее разработан план мероприятий по введению ФГОС ООО, сформированы рабочие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p w:rsidR="0091214A" w:rsidRDefault="0091214A" w:rsidP="00B95EDC">
      <w:pPr>
        <w:pStyle w:val="afff6"/>
        <w:tabs>
          <w:tab w:val="left" w:pos="0"/>
        </w:tabs>
        <w:rPr>
          <w:szCs w:val="24"/>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1"/>
        <w:gridCol w:w="3011"/>
        <w:gridCol w:w="3011"/>
      </w:tblGrid>
      <w:tr w:rsidR="00B95EDC" w:rsidRPr="00B95EDC" w:rsidTr="00B95EDC">
        <w:tc>
          <w:tcPr>
            <w:tcW w:w="3011" w:type="dxa"/>
          </w:tcPr>
          <w:p w:rsidR="00B95EDC" w:rsidRPr="00B95EDC" w:rsidRDefault="00B95EDC" w:rsidP="000E0EDA">
            <w:pPr>
              <w:pStyle w:val="afff6"/>
              <w:tabs>
                <w:tab w:val="left" w:pos="0"/>
              </w:tabs>
              <w:suppressAutoHyphens w:val="0"/>
              <w:ind w:firstLine="0"/>
              <w:jc w:val="center"/>
              <w:rPr>
                <w:b/>
                <w:szCs w:val="24"/>
              </w:rPr>
            </w:pPr>
            <w:r w:rsidRPr="00B95EDC">
              <w:rPr>
                <w:b/>
                <w:szCs w:val="24"/>
              </w:rPr>
              <w:t>Управленческие шаги</w:t>
            </w:r>
          </w:p>
        </w:tc>
        <w:tc>
          <w:tcPr>
            <w:tcW w:w="3011" w:type="dxa"/>
          </w:tcPr>
          <w:p w:rsidR="00B95EDC" w:rsidRPr="00B95EDC" w:rsidRDefault="00B95EDC" w:rsidP="000E0EDA">
            <w:pPr>
              <w:pStyle w:val="afff6"/>
              <w:tabs>
                <w:tab w:val="left" w:pos="0"/>
              </w:tabs>
              <w:ind w:firstLine="0"/>
              <w:jc w:val="center"/>
              <w:rPr>
                <w:b/>
                <w:szCs w:val="24"/>
              </w:rPr>
            </w:pPr>
            <w:r w:rsidRPr="00B95EDC">
              <w:rPr>
                <w:b/>
                <w:szCs w:val="24"/>
              </w:rPr>
              <w:t>Задачи</w:t>
            </w:r>
          </w:p>
        </w:tc>
        <w:tc>
          <w:tcPr>
            <w:tcW w:w="3011" w:type="dxa"/>
          </w:tcPr>
          <w:p w:rsidR="00B95EDC" w:rsidRPr="00B95EDC" w:rsidRDefault="00B95EDC" w:rsidP="000E0EDA">
            <w:pPr>
              <w:pStyle w:val="afff6"/>
              <w:tabs>
                <w:tab w:val="left" w:pos="0"/>
              </w:tabs>
              <w:ind w:firstLine="0"/>
              <w:jc w:val="center"/>
              <w:rPr>
                <w:b/>
                <w:szCs w:val="24"/>
              </w:rPr>
            </w:pPr>
            <w:r w:rsidRPr="00B95EDC">
              <w:rPr>
                <w:b/>
                <w:szCs w:val="24"/>
              </w:rPr>
              <w:t>Результат</w:t>
            </w:r>
          </w:p>
        </w:tc>
      </w:tr>
      <w:tr w:rsidR="00B95EDC" w:rsidRPr="00B95EDC" w:rsidTr="00B95EDC">
        <w:tc>
          <w:tcPr>
            <w:tcW w:w="9033" w:type="dxa"/>
            <w:gridSpan w:val="3"/>
          </w:tcPr>
          <w:p w:rsidR="00B95EDC" w:rsidRPr="00B95EDC" w:rsidRDefault="00B95EDC" w:rsidP="00B95EDC">
            <w:pPr>
              <w:pStyle w:val="afff6"/>
              <w:tabs>
                <w:tab w:val="left" w:pos="0"/>
              </w:tabs>
              <w:suppressAutoHyphens w:val="0"/>
              <w:ind w:firstLine="0"/>
              <w:jc w:val="center"/>
              <w:rPr>
                <w:b/>
                <w:szCs w:val="24"/>
              </w:rPr>
            </w:pPr>
            <w:r w:rsidRPr="00B95EDC">
              <w:rPr>
                <w:b/>
                <w:szCs w:val="24"/>
              </w:rPr>
              <w:t>Механизм «Планирование»</w:t>
            </w:r>
          </w:p>
        </w:tc>
      </w:tr>
      <w:tr w:rsidR="00B95EDC" w:rsidRPr="00AC2677"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1.Анализ системы условий существующих в лицее</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Определен</w:t>
            </w:r>
            <w:r w:rsidR="002405AF">
              <w:rPr>
                <w:szCs w:val="24"/>
              </w:rPr>
              <w:t>и</w:t>
            </w:r>
            <w:r w:rsidRPr="00B95EDC">
              <w:rPr>
                <w:szCs w:val="24"/>
              </w:rPr>
              <w:t>е исходного уровня. Определение параметров для необходимых изменений.</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Написание раздела ООП ООО «Система условий  реализации основной образовательной программы»</w:t>
            </w:r>
          </w:p>
        </w:tc>
      </w:tr>
      <w:tr w:rsidR="00B95EDC" w:rsidRPr="00AC2677"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2. Составление сетевого графика (дорожной карты) по созданию системы условий</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Наметить сроки и создания необходимых условий реализации ФГОС ООО</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Составлен сетевой график (дорожная карта) по созданию системы условий реализации ООП ООО</w:t>
            </w:r>
          </w:p>
        </w:tc>
      </w:tr>
      <w:tr w:rsidR="00B95EDC" w:rsidRPr="00B95EDC" w:rsidTr="00B95EDC">
        <w:tc>
          <w:tcPr>
            <w:tcW w:w="9033" w:type="dxa"/>
            <w:gridSpan w:val="3"/>
          </w:tcPr>
          <w:p w:rsidR="00B95EDC" w:rsidRPr="00B95EDC" w:rsidRDefault="00B95EDC" w:rsidP="00B95EDC">
            <w:pPr>
              <w:pStyle w:val="afff6"/>
              <w:tabs>
                <w:tab w:val="left" w:pos="0"/>
              </w:tabs>
              <w:suppressAutoHyphens w:val="0"/>
              <w:ind w:firstLine="0"/>
              <w:jc w:val="center"/>
              <w:rPr>
                <w:b/>
                <w:szCs w:val="24"/>
              </w:rPr>
            </w:pPr>
            <w:r w:rsidRPr="00B95EDC">
              <w:rPr>
                <w:b/>
                <w:szCs w:val="24"/>
              </w:rPr>
              <w:t>Механизм «Организация»</w:t>
            </w:r>
          </w:p>
        </w:tc>
      </w:tr>
      <w:tr w:rsidR="00B95EDC" w:rsidRPr="00AC2677"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1.Отработка механизмов взаимодействия между участниками образовательных отношений</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Создание конкретных механизмов взаимодействия, обратной связи  между участниками образовательных отношений</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Создание комфортной среды в лицее для учащихся и педагогов.</w:t>
            </w:r>
          </w:p>
        </w:tc>
      </w:tr>
      <w:tr w:rsidR="00B95EDC" w:rsidRPr="00B95EDC"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2.Проведение различного уровня совещаний по реализации ООП ООО</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Учет мнений участников образовательных отношений.</w:t>
            </w:r>
          </w:p>
          <w:p w:rsidR="00B95EDC" w:rsidRPr="00B95EDC" w:rsidRDefault="00B95EDC" w:rsidP="00B95EDC">
            <w:pPr>
              <w:pStyle w:val="afff6"/>
              <w:tabs>
                <w:tab w:val="left" w:pos="0"/>
              </w:tabs>
              <w:ind w:firstLine="0"/>
              <w:jc w:val="left"/>
              <w:rPr>
                <w:szCs w:val="24"/>
              </w:rPr>
            </w:pPr>
            <w:r w:rsidRPr="00B95EDC">
              <w:rPr>
                <w:szCs w:val="24"/>
              </w:rPr>
              <w:t>Обеспечение доступности, открытости лицее</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Достижение высокого качества обучения.</w:t>
            </w:r>
          </w:p>
        </w:tc>
      </w:tr>
      <w:tr w:rsidR="00B95EDC" w:rsidRPr="00AC2677"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3.Разработка системы мотивации и стимулирования педагогов.</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Создание благоприятной мотивационной среды для реализации ООП ООО.</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Профессиональный и творческий рост педагогов.</w:t>
            </w:r>
          </w:p>
        </w:tc>
      </w:tr>
      <w:tr w:rsidR="00B95EDC" w:rsidRPr="00B95EDC" w:rsidTr="00B95EDC">
        <w:tc>
          <w:tcPr>
            <w:tcW w:w="9033" w:type="dxa"/>
            <w:gridSpan w:val="3"/>
          </w:tcPr>
          <w:p w:rsidR="00B95EDC" w:rsidRPr="00B95EDC" w:rsidRDefault="00B95EDC" w:rsidP="00B95EDC">
            <w:pPr>
              <w:pStyle w:val="afff6"/>
              <w:tabs>
                <w:tab w:val="left" w:pos="0"/>
              </w:tabs>
              <w:suppressAutoHyphens w:val="0"/>
              <w:ind w:firstLine="0"/>
              <w:jc w:val="center"/>
              <w:rPr>
                <w:b/>
                <w:szCs w:val="24"/>
              </w:rPr>
            </w:pPr>
            <w:r w:rsidRPr="00B95EDC">
              <w:rPr>
                <w:b/>
                <w:szCs w:val="24"/>
              </w:rPr>
              <w:t>Механизм «Контроль»</w:t>
            </w:r>
          </w:p>
        </w:tc>
      </w:tr>
      <w:tr w:rsidR="00B95EDC" w:rsidRPr="00AC2677"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1.Выполнение сетевого графика по созданию системы условий через распределение обязанностей по контролю между участниками рабочей группы</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Создание эффективной системы контроля.</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Достижение необходимых изменений, выполнение нормативных требований по созданию системы условий реализации ООП ООО.</w:t>
            </w:r>
          </w:p>
        </w:tc>
      </w:tr>
      <w:tr w:rsidR="00B95EDC" w:rsidRPr="00B95EDC"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2. Диагностика эффективности внедрения педагогическихпроцедур, направленных на достижение ожидаемого результата</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Создание пакета диагностик.</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Достижение высокого уровня обучения.</w:t>
            </w:r>
          </w:p>
        </w:tc>
      </w:tr>
      <w:tr w:rsidR="00B95EDC" w:rsidRPr="00B95EDC" w:rsidTr="00B95EDC">
        <w:tc>
          <w:tcPr>
            <w:tcW w:w="3011" w:type="dxa"/>
          </w:tcPr>
          <w:p w:rsidR="00B95EDC" w:rsidRPr="00B95EDC" w:rsidRDefault="00B95EDC" w:rsidP="00B95EDC">
            <w:pPr>
              <w:pStyle w:val="afff6"/>
              <w:tabs>
                <w:tab w:val="left" w:pos="0"/>
              </w:tabs>
              <w:suppressAutoHyphens w:val="0"/>
              <w:ind w:firstLine="0"/>
              <w:jc w:val="left"/>
              <w:rPr>
                <w:szCs w:val="24"/>
              </w:rPr>
            </w:pPr>
            <w:r w:rsidRPr="00B95EDC">
              <w:rPr>
                <w:szCs w:val="24"/>
              </w:rPr>
              <w:t>3. Подбор диагностических методик для формирования целостной системы отслеживания качества выполнения ООП ООО</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Пакет инструментария.</w:t>
            </w:r>
          </w:p>
        </w:tc>
        <w:tc>
          <w:tcPr>
            <w:tcW w:w="3011" w:type="dxa"/>
          </w:tcPr>
          <w:p w:rsidR="00B95EDC" w:rsidRPr="00B95EDC" w:rsidRDefault="00B95EDC" w:rsidP="00B95EDC">
            <w:pPr>
              <w:pStyle w:val="afff6"/>
              <w:tabs>
                <w:tab w:val="left" w:pos="0"/>
              </w:tabs>
              <w:ind w:firstLine="0"/>
              <w:jc w:val="left"/>
              <w:rPr>
                <w:szCs w:val="24"/>
              </w:rPr>
            </w:pPr>
            <w:r w:rsidRPr="00B95EDC">
              <w:rPr>
                <w:szCs w:val="24"/>
              </w:rPr>
              <w:t>Формирование целостного аналитического материала.</w:t>
            </w:r>
          </w:p>
        </w:tc>
      </w:tr>
    </w:tbl>
    <w:p w:rsidR="00B95EDC" w:rsidRPr="00B95EDC" w:rsidRDefault="00B95EDC" w:rsidP="00B95EDC">
      <w:pPr>
        <w:pStyle w:val="afff6"/>
        <w:tabs>
          <w:tab w:val="left" w:pos="0"/>
        </w:tabs>
        <w:ind w:firstLine="0"/>
        <w:rPr>
          <w:szCs w:val="24"/>
        </w:rPr>
      </w:pPr>
    </w:p>
    <w:p w:rsidR="00544F93" w:rsidRDefault="00544F93">
      <w:pPr>
        <w:pStyle w:val="afff6"/>
        <w:rPr>
          <w:rStyle w:val="dash041e005f0431005f044b005f0447005f043d005f044b005f0439005f005fchar1char1"/>
          <w:b/>
        </w:rPr>
      </w:pPr>
    </w:p>
    <w:p w:rsidR="009E1FA8" w:rsidRPr="00914BD3" w:rsidRDefault="009E1FA8">
      <w:pPr>
        <w:pStyle w:val="afff6"/>
        <w:rPr>
          <w:rStyle w:val="dash041e005f0431005f044b005f0447005f043d005f044b005f0439005f005fchar1char1"/>
          <w:b/>
        </w:rPr>
      </w:pPr>
      <w:r w:rsidRPr="00914BD3">
        <w:rPr>
          <w:rStyle w:val="dash041e005f0431005f044b005f0447005f043d005f044b005f0439005f005fchar1char1"/>
          <w:b/>
        </w:rPr>
        <w:t>3.2.</w:t>
      </w:r>
      <w:r w:rsidR="00544F93">
        <w:rPr>
          <w:rStyle w:val="dash041e005f0431005f044b005f0447005f043d005f044b005f0439005f005fchar1char1"/>
          <w:b/>
        </w:rPr>
        <w:t>8</w:t>
      </w:r>
      <w:r w:rsidRPr="00914BD3">
        <w:rPr>
          <w:rStyle w:val="dash041e005f0431005f044b005f0447005f043d005f044b005f0439005f005fchar1char1"/>
          <w:b/>
        </w:rPr>
        <w:t xml:space="preserve">.  </w:t>
      </w:r>
      <w:r w:rsidR="00B95EDC">
        <w:rPr>
          <w:rStyle w:val="dash041e005f0431005f044b005f0447005f043d005f044b005f0439005f005fchar1char1"/>
          <w:b/>
        </w:rPr>
        <w:t>Сетевой график (дорожная</w:t>
      </w:r>
      <w:r w:rsidRPr="00914BD3">
        <w:rPr>
          <w:rStyle w:val="dash041e005f0431005f044b005f0447005f043d005f044b005f0439005f005fchar1char1"/>
          <w:b/>
        </w:rPr>
        <w:t xml:space="preserve"> карты) по формированию необходимой системы условий реализации основной образовательной программы основного общего образования</w:t>
      </w:r>
    </w:p>
    <w:p w:rsidR="00583440" w:rsidRDefault="00583440" w:rsidP="00583440">
      <w:pPr>
        <w:snapToGrid w:val="0"/>
        <w:jc w:val="both"/>
        <w:rPr>
          <w:sz w:val="20"/>
          <w:szCs w:val="20"/>
          <w:lang w:val="ru-RU"/>
        </w:rPr>
      </w:pPr>
    </w:p>
    <w:p w:rsidR="004F4928" w:rsidRDefault="004F4928" w:rsidP="00583440">
      <w:pPr>
        <w:pStyle w:val="afff6"/>
        <w:jc w:val="center"/>
        <w:rPr>
          <w:rStyle w:val="Zag11"/>
          <w:rFonts w:eastAsia="@Arial Unicode MS"/>
          <w:b/>
          <w:szCs w:val="24"/>
        </w:rPr>
      </w:pPr>
    </w:p>
    <w:tbl>
      <w:tblPr>
        <w:tblW w:w="0" w:type="auto"/>
        <w:tblInd w:w="85" w:type="dxa"/>
        <w:tblCellMar>
          <w:left w:w="0" w:type="dxa"/>
          <w:right w:w="0" w:type="dxa"/>
        </w:tblCellMar>
        <w:tblLook w:val="0000" w:firstRow="0" w:lastRow="0" w:firstColumn="0" w:lastColumn="0" w:noHBand="0" w:noVBand="0"/>
      </w:tblPr>
      <w:tblGrid>
        <w:gridCol w:w="2071"/>
        <w:gridCol w:w="5425"/>
        <w:gridCol w:w="1943"/>
      </w:tblGrid>
      <w:tr w:rsidR="004F4928" w:rsidRPr="004F4928">
        <w:trPr>
          <w:trHeight w:val="20"/>
          <w:tblHeader/>
        </w:trPr>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4928" w:rsidRPr="004F4928" w:rsidRDefault="004F4928" w:rsidP="004F4928">
            <w:pPr>
              <w:pStyle w:val="afff6"/>
              <w:ind w:firstLine="0"/>
              <w:jc w:val="center"/>
              <w:rPr>
                <w:rFonts w:eastAsia="@Arial Unicode MS"/>
                <w:bCs/>
                <w:szCs w:val="24"/>
              </w:rPr>
            </w:pPr>
            <w:r w:rsidRPr="004F4928">
              <w:rPr>
                <w:rFonts w:eastAsia="@Arial Unicode MS"/>
                <w:bCs/>
                <w:szCs w:val="24"/>
              </w:rPr>
              <w:t>Направление мероприятий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4928" w:rsidRPr="004F4928" w:rsidRDefault="004F4928" w:rsidP="004F4928">
            <w:pPr>
              <w:pStyle w:val="afff6"/>
              <w:ind w:firstLine="0"/>
              <w:jc w:val="center"/>
              <w:rPr>
                <w:rFonts w:eastAsia="@Arial Unicode MS"/>
                <w:bCs/>
                <w:szCs w:val="24"/>
              </w:rPr>
            </w:pPr>
            <w:r w:rsidRPr="004F4928">
              <w:rPr>
                <w:rFonts w:eastAsia="@Arial Unicode MS"/>
                <w:bCs/>
                <w:szCs w:val="24"/>
              </w:rPr>
              <w:t>Мероприятия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F4928" w:rsidRPr="004F4928" w:rsidRDefault="004F4928" w:rsidP="004F4928">
            <w:pPr>
              <w:pStyle w:val="afff6"/>
              <w:ind w:firstLine="0"/>
              <w:jc w:val="center"/>
              <w:rPr>
                <w:rFonts w:eastAsia="@Arial Unicode MS"/>
                <w:bCs/>
                <w:szCs w:val="24"/>
              </w:rPr>
            </w:pPr>
            <w:r w:rsidRPr="004F4928">
              <w:rPr>
                <w:rFonts w:eastAsia="@Arial Unicode MS"/>
                <w:bCs/>
                <w:szCs w:val="24"/>
              </w:rPr>
              <w:t>Сроки реализации</w:t>
            </w:r>
          </w:p>
        </w:tc>
      </w:tr>
      <w:tr w:rsidR="004F4928" w:rsidRPr="004F4928">
        <w:trPr>
          <w:trHeight w:val="257"/>
        </w:trPr>
        <w:tc>
          <w:tcPr>
            <w:tcW w:w="0" w:type="auto"/>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4F4928" w:rsidRPr="004F4928" w:rsidRDefault="004F4928" w:rsidP="004F4928">
            <w:pPr>
              <w:pStyle w:val="afff6"/>
              <w:ind w:firstLine="0"/>
              <w:jc w:val="left"/>
              <w:rPr>
                <w:rFonts w:eastAsia="@Arial Unicode MS"/>
                <w:szCs w:val="24"/>
              </w:rPr>
            </w:pPr>
            <w:r w:rsidRPr="004F4928">
              <w:rPr>
                <w:rFonts w:eastAsia="@Arial Unicode MS"/>
                <w:szCs w:val="24"/>
              </w:rPr>
              <w:t>I.</w:t>
            </w:r>
            <w:r w:rsidRPr="004F4928">
              <w:rPr>
                <w:rFonts w:eastAsia="@Arial Unicode MS"/>
                <w:szCs w:val="24"/>
              </w:rPr>
              <w:t> </w:t>
            </w:r>
            <w:r w:rsidRPr="004F4928">
              <w:rPr>
                <w:rFonts w:eastAsia="@Arial Unicode MS"/>
                <w:szCs w:val="24"/>
              </w:rPr>
              <w:t>Нормативное</w:t>
            </w:r>
          </w:p>
          <w:p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обеспечение </w:t>
            </w:r>
          </w:p>
          <w:p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введения </w:t>
            </w:r>
          </w:p>
          <w:p w:rsidR="004F4928" w:rsidRPr="004F4928" w:rsidRDefault="004F4928"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Наличие приказа о переходе на ФГОС ООО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4F4928" w:rsidP="003D3B81">
            <w:pPr>
              <w:pStyle w:val="afff6"/>
              <w:ind w:firstLine="0"/>
              <w:jc w:val="center"/>
              <w:rPr>
                <w:rFonts w:eastAsia="@Arial Unicode MS"/>
                <w:szCs w:val="24"/>
              </w:rPr>
            </w:pPr>
            <w:r>
              <w:rPr>
                <w:rFonts w:eastAsia="@Arial Unicode MS"/>
                <w:szCs w:val="24"/>
              </w:rPr>
              <w:t>август</w:t>
            </w:r>
            <w:r w:rsidRPr="004F4928">
              <w:rPr>
                <w:rFonts w:eastAsia="@Arial Unicode MS"/>
                <w:szCs w:val="24"/>
              </w:rPr>
              <w:t xml:space="preserve">  201</w:t>
            </w:r>
            <w:r>
              <w:rPr>
                <w:rFonts w:eastAsia="@Arial Unicode MS"/>
                <w:szCs w:val="24"/>
              </w:rPr>
              <w:t>2</w:t>
            </w:r>
          </w:p>
        </w:tc>
      </w:tr>
      <w:tr w:rsidR="004F4928" w:rsidRPr="004F4928">
        <w:trPr>
          <w:trHeight w:val="20"/>
        </w:trPr>
        <w:tc>
          <w:tcPr>
            <w:tcW w:w="0" w:type="auto"/>
            <w:vMerge/>
            <w:tcBorders>
              <w:left w:val="single" w:sz="4" w:space="0" w:color="000000"/>
              <w:right w:val="single" w:sz="4" w:space="0" w:color="000000"/>
            </w:tcBorders>
          </w:tcPr>
          <w:p w:rsidR="004F4928" w:rsidRPr="004F4928" w:rsidRDefault="004F49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4F4928" w:rsidP="004F4928">
            <w:pPr>
              <w:pStyle w:val="afff6"/>
              <w:ind w:firstLine="0"/>
              <w:jc w:val="left"/>
              <w:rPr>
                <w:rFonts w:eastAsia="@Arial Unicode MS"/>
                <w:szCs w:val="24"/>
              </w:rPr>
            </w:pPr>
            <w:r w:rsidRPr="004F4928">
              <w:rPr>
                <w:rFonts w:eastAsia="@Arial Unicode MS"/>
                <w:szCs w:val="24"/>
              </w:rPr>
              <w:t>Внесение изменений и дополнений в Устав Учреждения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D3B81" w:rsidRDefault="003D3B81" w:rsidP="003D3B81">
            <w:pPr>
              <w:pStyle w:val="afff6"/>
              <w:ind w:firstLine="0"/>
              <w:jc w:val="center"/>
              <w:rPr>
                <w:rFonts w:eastAsia="@Arial Unicode MS"/>
                <w:szCs w:val="24"/>
              </w:rPr>
            </w:pPr>
            <w:r>
              <w:rPr>
                <w:rFonts w:eastAsia="@Arial Unicode MS"/>
                <w:szCs w:val="24"/>
              </w:rPr>
              <w:t>по мере необходимости</w:t>
            </w:r>
          </w:p>
          <w:p w:rsidR="004F4928" w:rsidRPr="004F4928" w:rsidRDefault="004F4928" w:rsidP="003D3B81">
            <w:pPr>
              <w:pStyle w:val="afff6"/>
              <w:ind w:firstLine="0"/>
              <w:jc w:val="center"/>
              <w:rPr>
                <w:rFonts w:eastAsia="@Arial Unicode MS"/>
                <w:szCs w:val="24"/>
              </w:rPr>
            </w:pPr>
            <w:r w:rsidRPr="004F4928">
              <w:rPr>
                <w:rFonts w:eastAsia="@Arial Unicode MS"/>
                <w:szCs w:val="24"/>
              </w:rPr>
              <w:t>201</w:t>
            </w:r>
            <w:r w:rsidR="003947EF">
              <w:rPr>
                <w:rFonts w:eastAsia="@Arial Unicode MS"/>
                <w:szCs w:val="24"/>
              </w:rPr>
              <w:t>7</w:t>
            </w:r>
            <w:r w:rsidR="003D3B81">
              <w:rPr>
                <w:rFonts w:eastAsia="@Arial Unicode MS"/>
                <w:szCs w:val="24"/>
              </w:rPr>
              <w:t>-20</w:t>
            </w:r>
            <w:r w:rsidR="003947EF">
              <w:rPr>
                <w:rFonts w:eastAsia="@Arial Unicode MS"/>
                <w:szCs w:val="24"/>
              </w:rPr>
              <w:t>22</w:t>
            </w:r>
          </w:p>
        </w:tc>
      </w:tr>
      <w:tr w:rsidR="004F4928" w:rsidRPr="004F4928">
        <w:trPr>
          <w:trHeight w:val="20"/>
        </w:trPr>
        <w:tc>
          <w:tcPr>
            <w:tcW w:w="0" w:type="auto"/>
            <w:vMerge/>
            <w:tcBorders>
              <w:left w:val="single" w:sz="4" w:space="0" w:color="000000"/>
              <w:right w:val="single" w:sz="4" w:space="0" w:color="000000"/>
            </w:tcBorders>
          </w:tcPr>
          <w:p w:rsidR="004F4928" w:rsidRPr="004F4928" w:rsidRDefault="004F49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Разработка </w:t>
            </w:r>
            <w:r w:rsidR="003D3B81">
              <w:rPr>
                <w:rFonts w:eastAsia="@Arial Unicode MS"/>
                <w:szCs w:val="24"/>
              </w:rPr>
              <w:t xml:space="preserve">и корректировка </w:t>
            </w:r>
            <w:r w:rsidRPr="004F4928">
              <w:rPr>
                <w:rFonts w:eastAsia="@Arial Unicode MS"/>
                <w:szCs w:val="24"/>
              </w:rPr>
              <w:t xml:space="preserve">на основе </w:t>
            </w:r>
            <w:r w:rsidR="00080B84">
              <w:rPr>
                <w:rFonts w:eastAsia="@Arial Unicode MS"/>
                <w:szCs w:val="24"/>
              </w:rPr>
              <w:t>ФГОС</w:t>
            </w:r>
            <w:r w:rsidR="003947EF">
              <w:rPr>
                <w:rFonts w:eastAsia="@Arial Unicode MS"/>
                <w:szCs w:val="24"/>
              </w:rPr>
              <w:t xml:space="preserve"> ООО</w:t>
            </w:r>
            <w:r w:rsidR="00080B84">
              <w:rPr>
                <w:rFonts w:eastAsia="@Arial Unicode MS"/>
                <w:szCs w:val="24"/>
              </w:rPr>
              <w:t xml:space="preserve"> с учетом </w:t>
            </w:r>
            <w:r w:rsidRPr="004F4928">
              <w:rPr>
                <w:rFonts w:eastAsia="@Arial Unicode MS"/>
                <w:szCs w:val="24"/>
              </w:rPr>
              <w:t>примерной основной образовательной программы основного общего образования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4F4928" w:rsidRPr="004F4928">
        <w:trPr>
          <w:trHeight w:val="20"/>
        </w:trPr>
        <w:tc>
          <w:tcPr>
            <w:tcW w:w="0" w:type="auto"/>
            <w:vMerge/>
            <w:tcBorders>
              <w:left w:val="single" w:sz="4" w:space="0" w:color="000000"/>
              <w:right w:val="single" w:sz="4" w:space="0" w:color="000000"/>
            </w:tcBorders>
          </w:tcPr>
          <w:p w:rsidR="004F4928" w:rsidRPr="004F4928" w:rsidRDefault="004F49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4F4928" w:rsidP="004F4928">
            <w:pPr>
              <w:pStyle w:val="afff6"/>
              <w:ind w:firstLine="0"/>
              <w:jc w:val="left"/>
              <w:rPr>
                <w:rFonts w:eastAsia="@Arial Unicode MS"/>
                <w:szCs w:val="24"/>
              </w:rPr>
            </w:pPr>
            <w:r w:rsidRPr="004F4928">
              <w:rPr>
                <w:rFonts w:eastAsia="@Arial Unicode MS"/>
                <w:szCs w:val="24"/>
              </w:rPr>
              <w:t>Утверждение ООП ООО</w:t>
            </w:r>
            <w:r w:rsidR="003947EF">
              <w:rPr>
                <w:rFonts w:eastAsia="@Arial Unicode MS"/>
                <w:szCs w:val="24"/>
              </w:rPr>
              <w:t xml:space="preserve"> на 2017-2022 г.г.</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3D3B81" w:rsidP="003D3B81">
            <w:pPr>
              <w:pStyle w:val="afff6"/>
              <w:ind w:firstLine="0"/>
              <w:jc w:val="center"/>
              <w:rPr>
                <w:rFonts w:eastAsia="@Arial Unicode MS"/>
                <w:szCs w:val="24"/>
              </w:rPr>
            </w:pPr>
            <w:r>
              <w:rPr>
                <w:rFonts w:eastAsia="@Arial Unicode MS"/>
                <w:szCs w:val="24"/>
              </w:rPr>
              <w:t>а</w:t>
            </w:r>
            <w:r w:rsidR="004F4928" w:rsidRPr="004F4928">
              <w:rPr>
                <w:rFonts w:eastAsia="@Arial Unicode MS"/>
                <w:szCs w:val="24"/>
              </w:rPr>
              <w:t>вгуст 201</w:t>
            </w:r>
            <w:r w:rsidR="003947EF">
              <w:rPr>
                <w:rFonts w:eastAsia="@Arial Unicode MS"/>
                <w:szCs w:val="24"/>
              </w:rPr>
              <w:t>7</w:t>
            </w:r>
          </w:p>
        </w:tc>
      </w:tr>
      <w:tr w:rsidR="004F4928" w:rsidRPr="004F4928">
        <w:trPr>
          <w:trHeight w:val="20"/>
        </w:trPr>
        <w:tc>
          <w:tcPr>
            <w:tcW w:w="0" w:type="auto"/>
            <w:vMerge/>
            <w:tcBorders>
              <w:left w:val="single" w:sz="4" w:space="0" w:color="000000"/>
              <w:right w:val="single" w:sz="4" w:space="0" w:color="000000"/>
            </w:tcBorders>
          </w:tcPr>
          <w:p w:rsidR="004F4928" w:rsidRPr="004F4928" w:rsidRDefault="004F49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F4928" w:rsidRPr="004F4928" w:rsidRDefault="004F4928" w:rsidP="004F4928">
            <w:pPr>
              <w:pStyle w:val="afff6"/>
              <w:ind w:firstLine="0"/>
              <w:jc w:val="left"/>
              <w:rPr>
                <w:rFonts w:eastAsia="@Arial Unicode MS"/>
                <w:szCs w:val="24"/>
              </w:rPr>
            </w:pPr>
            <w:r w:rsidRPr="004F4928">
              <w:rPr>
                <w:rFonts w:eastAsia="@Arial Unicode MS"/>
                <w:szCs w:val="24"/>
              </w:rPr>
              <w:t xml:space="preserve">Разработка </w:t>
            </w:r>
            <w:r w:rsidR="003D3B81">
              <w:rPr>
                <w:rFonts w:eastAsia="@Arial Unicode MS"/>
                <w:szCs w:val="24"/>
              </w:rPr>
              <w:t xml:space="preserve">и корректировка </w:t>
            </w:r>
            <w:r w:rsidRPr="004F4928">
              <w:rPr>
                <w:rFonts w:eastAsia="@Arial Unicode MS"/>
                <w:szCs w:val="24"/>
              </w:rPr>
              <w:t>локальных нормативных актов, обеспечивающих реализацию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D3B81" w:rsidRDefault="003D3B81" w:rsidP="003D3B81">
            <w:pPr>
              <w:pStyle w:val="afff6"/>
              <w:ind w:firstLine="0"/>
              <w:jc w:val="center"/>
              <w:rPr>
                <w:rFonts w:eastAsia="@Arial Unicode MS"/>
                <w:szCs w:val="24"/>
              </w:rPr>
            </w:pPr>
            <w:r>
              <w:rPr>
                <w:rFonts w:eastAsia="@Arial Unicode MS"/>
                <w:szCs w:val="24"/>
              </w:rPr>
              <w:t>по мере необходимости</w:t>
            </w:r>
          </w:p>
          <w:p w:rsidR="004F4928"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Внесение изменений и дополнений в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3D3B81" w:rsidRDefault="003D3B81" w:rsidP="003D3B81">
            <w:pPr>
              <w:pStyle w:val="afff6"/>
              <w:ind w:firstLine="0"/>
              <w:jc w:val="center"/>
              <w:rPr>
                <w:rFonts w:eastAsia="@Arial Unicode MS"/>
                <w:szCs w:val="24"/>
              </w:rPr>
            </w:pPr>
            <w:r w:rsidRPr="004F4928">
              <w:rPr>
                <w:rFonts w:eastAsia="@Arial Unicode MS"/>
                <w:szCs w:val="24"/>
              </w:rPr>
              <w:t>по мере необходимости</w:t>
            </w:r>
          </w:p>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Обеспечение соответствия локальных нормативных актов требованиям ФГОС ООО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Default="003D3B81" w:rsidP="003D3B81">
            <w:pPr>
              <w:pStyle w:val="afff6"/>
              <w:ind w:firstLine="0"/>
              <w:jc w:val="center"/>
              <w:rPr>
                <w:rFonts w:eastAsia="@Arial Unicode MS"/>
                <w:szCs w:val="24"/>
              </w:rPr>
            </w:pPr>
            <w:r>
              <w:rPr>
                <w:rFonts w:eastAsia="@Arial Unicode MS"/>
                <w:szCs w:val="24"/>
              </w:rPr>
              <w:t>п</w:t>
            </w:r>
            <w:r w:rsidRPr="004F4928">
              <w:rPr>
                <w:rFonts w:eastAsia="@Arial Unicode MS"/>
                <w:szCs w:val="24"/>
              </w:rPr>
              <w:t>остоянно</w:t>
            </w:r>
          </w:p>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Приведение должностных инструкций работников Учреждения в соответствие с требованиями ФГОС</w:t>
            </w:r>
            <w:r w:rsidR="003947EF">
              <w:rPr>
                <w:rFonts w:eastAsia="@Arial Unicode MS"/>
                <w:szCs w:val="24"/>
              </w:rPr>
              <w:t xml:space="preserve"> ООО</w:t>
            </w:r>
            <w:r w:rsidRPr="004F4928">
              <w:rPr>
                <w:rFonts w:eastAsia="@Arial Unicode MS"/>
                <w:szCs w:val="24"/>
              </w:rPr>
              <w:t xml:space="preserve"> и тарифно­квалификационными характеристиками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Default="003D3B81" w:rsidP="003D3B81">
            <w:pPr>
              <w:pStyle w:val="afff6"/>
              <w:ind w:firstLine="0"/>
              <w:jc w:val="center"/>
              <w:rPr>
                <w:rFonts w:eastAsia="@Arial Unicode MS"/>
                <w:szCs w:val="24"/>
              </w:rPr>
            </w:pPr>
            <w:r w:rsidRPr="004F4928">
              <w:rPr>
                <w:rFonts w:eastAsia="@Arial Unicode MS"/>
                <w:szCs w:val="24"/>
              </w:rPr>
              <w:t>по мере необходимости</w:t>
            </w:r>
          </w:p>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D3B81" w:rsidP="003D3B81">
            <w:pPr>
              <w:pStyle w:val="afff6"/>
              <w:ind w:firstLine="0"/>
              <w:jc w:val="left"/>
              <w:rPr>
                <w:rFonts w:eastAsia="@Arial Unicode MS"/>
                <w:szCs w:val="24"/>
              </w:rPr>
            </w:pPr>
            <w:r w:rsidRPr="004F4928">
              <w:rPr>
                <w:rFonts w:eastAsia="@Arial Unicode MS"/>
                <w:szCs w:val="24"/>
              </w:rPr>
              <w:t xml:space="preserve">Разработка и утверждение плана­графика </w:t>
            </w:r>
            <w:r>
              <w:rPr>
                <w:rFonts w:eastAsia="@Arial Unicode MS"/>
                <w:szCs w:val="24"/>
              </w:rPr>
              <w:t xml:space="preserve">реализации </w:t>
            </w:r>
            <w:r w:rsidRPr="004F4928">
              <w:rPr>
                <w:rFonts w:eastAsia="@Arial Unicode MS"/>
                <w:szCs w:val="24"/>
              </w:rPr>
              <w:t>ФГОС ООО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857128" w:rsidRPr="00857128">
        <w:trPr>
          <w:trHeight w:val="20"/>
        </w:trPr>
        <w:tc>
          <w:tcPr>
            <w:tcW w:w="0" w:type="auto"/>
            <w:vMerge/>
            <w:tcBorders>
              <w:left w:val="single" w:sz="4" w:space="0" w:color="000000"/>
              <w:right w:val="single" w:sz="4" w:space="0" w:color="000000"/>
            </w:tcBorders>
          </w:tcPr>
          <w:p w:rsidR="00857128" w:rsidRPr="004F4928" w:rsidRDefault="00857128"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57128" w:rsidRPr="004F4928" w:rsidRDefault="00857128" w:rsidP="003D3B81">
            <w:pPr>
              <w:pStyle w:val="afff6"/>
              <w:ind w:firstLine="0"/>
              <w:jc w:val="left"/>
              <w:rPr>
                <w:rFonts w:eastAsia="@Arial Unicode MS"/>
                <w:szCs w:val="24"/>
              </w:rPr>
            </w:pPr>
            <w:r>
              <w:rPr>
                <w:rFonts w:eastAsia="@Arial Unicode MS"/>
                <w:szCs w:val="24"/>
              </w:rPr>
              <w:t>Разработка и корректировка плана работы по преемственности между начальным и основным общим образованием</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857128"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Определение списка учебников и учебных пособий, используемых в образовательной деятельности в соответствии с ФГОС ООО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D3B81" w:rsidP="003D3B81">
            <w:pPr>
              <w:pStyle w:val="afff6"/>
              <w:ind w:firstLine="0"/>
              <w:jc w:val="left"/>
              <w:rPr>
                <w:rFonts w:eastAsia="@Arial Unicode MS"/>
                <w:szCs w:val="24"/>
              </w:rPr>
            </w:pPr>
            <w:r w:rsidRPr="004F4928">
              <w:rPr>
                <w:rFonts w:eastAsia="@Arial Unicode MS"/>
                <w:szCs w:val="24"/>
              </w:rPr>
              <w:t>Разработка</w:t>
            </w:r>
            <w:r>
              <w:rPr>
                <w:rFonts w:eastAsia="@Arial Unicode MS"/>
                <w:szCs w:val="24"/>
              </w:rPr>
              <w:t xml:space="preserve"> и корректировка </w:t>
            </w:r>
            <w:r w:rsidRPr="004F4928">
              <w:rPr>
                <w:rFonts w:eastAsia="@Arial Unicode MS"/>
                <w:szCs w:val="24"/>
              </w:rPr>
              <w:t xml:space="preserve"> локальных нормативных актов, устанавливающих требования к различным объектам инфраструктуры </w:t>
            </w:r>
            <w:r>
              <w:rPr>
                <w:rFonts w:eastAsia="@Arial Unicode MS"/>
                <w:szCs w:val="24"/>
              </w:rPr>
              <w:t xml:space="preserve">лицея </w:t>
            </w:r>
            <w:r w:rsidRPr="004F4928">
              <w:rPr>
                <w:rFonts w:eastAsia="@Arial Unicode MS"/>
                <w:szCs w:val="24"/>
              </w:rPr>
              <w:t>с учётом требований к минимальной оснащённости учебно</w:t>
            </w:r>
            <w:r>
              <w:rPr>
                <w:rFonts w:eastAsia="@Arial Unicode MS"/>
                <w:szCs w:val="24"/>
              </w:rPr>
              <w:t>й деятельности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Default="003D3B81" w:rsidP="003D3B81">
            <w:pPr>
              <w:pStyle w:val="afff6"/>
              <w:ind w:firstLine="0"/>
              <w:jc w:val="center"/>
              <w:rPr>
                <w:rFonts w:eastAsia="@Arial Unicode MS"/>
                <w:szCs w:val="24"/>
              </w:rPr>
            </w:pPr>
            <w:r w:rsidRPr="004F4928">
              <w:rPr>
                <w:rFonts w:eastAsia="@Arial Unicode MS"/>
                <w:szCs w:val="24"/>
              </w:rPr>
              <w:t>по мере необходимости</w:t>
            </w:r>
          </w:p>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Утверждение:</w:t>
            </w:r>
          </w:p>
          <w:p w:rsidR="003D3B81" w:rsidRPr="004F4928" w:rsidRDefault="003D3B81" w:rsidP="004F4928">
            <w:pPr>
              <w:pStyle w:val="afff6"/>
              <w:ind w:firstLine="0"/>
              <w:jc w:val="left"/>
              <w:rPr>
                <w:rFonts w:eastAsia="@Arial Unicode MS"/>
                <w:szCs w:val="24"/>
              </w:rPr>
            </w:pPr>
            <w:r w:rsidRPr="004F4928">
              <w:rPr>
                <w:rFonts w:eastAsia="@Arial Unicode MS"/>
                <w:szCs w:val="24"/>
              </w:rPr>
              <w:t>- учебного плана;</w:t>
            </w:r>
          </w:p>
          <w:p w:rsidR="003D3B81" w:rsidRPr="004F4928" w:rsidRDefault="003D3B81" w:rsidP="004F4928">
            <w:pPr>
              <w:pStyle w:val="afff6"/>
              <w:ind w:firstLine="0"/>
              <w:jc w:val="left"/>
              <w:rPr>
                <w:rFonts w:eastAsia="@Arial Unicode MS"/>
                <w:szCs w:val="24"/>
              </w:rPr>
            </w:pPr>
            <w:r w:rsidRPr="004F4928">
              <w:rPr>
                <w:rFonts w:eastAsia="@Arial Unicode MS"/>
                <w:szCs w:val="24"/>
              </w:rPr>
              <w:t>- плана внеурочной деятельности;</w:t>
            </w:r>
          </w:p>
          <w:p w:rsidR="003D3B81" w:rsidRPr="004F4928" w:rsidRDefault="003D3B81" w:rsidP="004F4928">
            <w:pPr>
              <w:pStyle w:val="afff6"/>
              <w:ind w:firstLine="0"/>
              <w:jc w:val="left"/>
              <w:rPr>
                <w:rFonts w:eastAsia="@Arial Unicode MS"/>
                <w:szCs w:val="24"/>
              </w:rPr>
            </w:pPr>
            <w:r w:rsidRPr="004F4928">
              <w:rPr>
                <w:rFonts w:eastAsia="@Arial Unicode MS"/>
                <w:szCs w:val="24"/>
              </w:rPr>
              <w:t>- рабочих программ учебных предметов (курсов), внеурочной деятельности;</w:t>
            </w:r>
          </w:p>
          <w:p w:rsidR="003D3B81" w:rsidRPr="004F4928" w:rsidRDefault="003D3B81" w:rsidP="004F4928">
            <w:pPr>
              <w:pStyle w:val="afff6"/>
              <w:ind w:firstLine="0"/>
              <w:jc w:val="left"/>
              <w:rPr>
                <w:rFonts w:eastAsia="@Arial Unicode MS"/>
                <w:szCs w:val="24"/>
              </w:rPr>
            </w:pPr>
            <w:r w:rsidRPr="004F4928">
              <w:rPr>
                <w:rFonts w:eastAsia="@Arial Unicode MS"/>
                <w:szCs w:val="24"/>
              </w:rPr>
              <w:t>- календарного учебного графика;</w:t>
            </w:r>
          </w:p>
          <w:p w:rsidR="003D3B81" w:rsidRPr="004F4928" w:rsidRDefault="003D3B81" w:rsidP="004F4928">
            <w:pPr>
              <w:pStyle w:val="afff6"/>
              <w:ind w:firstLine="0"/>
              <w:jc w:val="left"/>
              <w:rPr>
                <w:rFonts w:eastAsia="@Arial Unicode MS"/>
                <w:szCs w:val="24"/>
              </w:rPr>
            </w:pPr>
            <w:r w:rsidRPr="004F4928">
              <w:rPr>
                <w:rFonts w:eastAsia="@Arial Unicode MS"/>
                <w:szCs w:val="24"/>
              </w:rPr>
              <w:t>- режима работы Учреждения;</w:t>
            </w:r>
          </w:p>
          <w:p w:rsidR="003D3B81" w:rsidRPr="004F4928" w:rsidRDefault="003D3B81" w:rsidP="004F4928">
            <w:pPr>
              <w:pStyle w:val="afff6"/>
              <w:ind w:firstLine="0"/>
              <w:jc w:val="left"/>
              <w:rPr>
                <w:rFonts w:eastAsia="@Arial Unicode MS"/>
                <w:szCs w:val="24"/>
              </w:rPr>
            </w:pPr>
            <w:r w:rsidRPr="004F4928">
              <w:rPr>
                <w:rFonts w:eastAsia="@Arial Unicode MS"/>
                <w:szCs w:val="24"/>
              </w:rPr>
              <w:t>- расписания уроков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D3B81" w:rsidRPr="004F4928" w:rsidRDefault="003947EF" w:rsidP="003D3B81">
            <w:pPr>
              <w:pStyle w:val="afff6"/>
              <w:ind w:firstLine="0"/>
              <w:jc w:val="center"/>
              <w:rPr>
                <w:rFonts w:eastAsia="@Arial Unicode MS"/>
                <w:szCs w:val="24"/>
              </w:rPr>
            </w:pPr>
            <w:r>
              <w:rPr>
                <w:rFonts w:eastAsia="@Arial Unicode MS"/>
                <w:szCs w:val="24"/>
              </w:rPr>
              <w:t>а</w:t>
            </w:r>
            <w:r w:rsidR="003D3B81" w:rsidRPr="004F4928">
              <w:rPr>
                <w:rFonts w:eastAsia="@Arial Unicode MS"/>
                <w:szCs w:val="24"/>
              </w:rPr>
              <w:t>прель</w:t>
            </w:r>
            <w:r>
              <w:rPr>
                <w:rFonts w:eastAsia="@Arial Unicode MS"/>
                <w:szCs w:val="24"/>
              </w:rPr>
              <w:t>-август</w:t>
            </w:r>
          </w:p>
          <w:p w:rsidR="003D3B81" w:rsidRPr="004F4928" w:rsidRDefault="003947EF" w:rsidP="003D3B81">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II. Финансовое </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обеспечение </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введения </w:t>
            </w:r>
          </w:p>
          <w:p w:rsidR="003D3B81" w:rsidRPr="004F4928" w:rsidRDefault="003D3B81"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Разработка локальных нормативных актов (внесение изменений в них), регламентирующих установление заработной платы работников Учреждения, в том числе стимулирующих выплат</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Default="003D3B81" w:rsidP="00857128">
            <w:pPr>
              <w:pStyle w:val="afff6"/>
              <w:ind w:firstLine="0"/>
              <w:jc w:val="center"/>
              <w:rPr>
                <w:rFonts w:eastAsia="@Arial Unicode MS"/>
                <w:szCs w:val="24"/>
              </w:rPr>
            </w:pPr>
            <w:r w:rsidRPr="004F4928">
              <w:rPr>
                <w:rFonts w:eastAsia="@Arial Unicode MS"/>
                <w:szCs w:val="24"/>
              </w:rPr>
              <w:t>по мере необходимости</w:t>
            </w:r>
          </w:p>
          <w:p w:rsidR="00857128"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Заключение дополнительных соглашений к трудовому договору с педагогическими работниками на классное руководство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857128">
            <w:pPr>
              <w:pStyle w:val="afff6"/>
              <w:ind w:firstLine="0"/>
              <w:jc w:val="center"/>
              <w:rPr>
                <w:rFonts w:eastAsia="@Arial Unicode MS"/>
                <w:szCs w:val="24"/>
              </w:rPr>
            </w:pPr>
            <w:r w:rsidRPr="004F4928">
              <w:rPr>
                <w:rFonts w:eastAsia="@Arial Unicode MS"/>
                <w:szCs w:val="24"/>
              </w:rPr>
              <w:t>август</w:t>
            </w:r>
          </w:p>
          <w:p w:rsidR="003D3B81"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535"/>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Составление плана финансово-хозяйственной деятельности на календарный год</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57128" w:rsidRDefault="00857128" w:rsidP="00857128">
            <w:pPr>
              <w:pStyle w:val="afff6"/>
              <w:ind w:firstLine="0"/>
              <w:jc w:val="center"/>
              <w:rPr>
                <w:rFonts w:eastAsia="@Arial Unicode MS"/>
                <w:szCs w:val="24"/>
              </w:rPr>
            </w:pPr>
            <w:r>
              <w:rPr>
                <w:rFonts w:eastAsia="@Arial Unicode MS"/>
                <w:szCs w:val="24"/>
              </w:rPr>
              <w:t>д</w:t>
            </w:r>
            <w:r w:rsidR="003D3B81" w:rsidRPr="004F4928">
              <w:rPr>
                <w:rFonts w:eastAsia="@Arial Unicode MS"/>
                <w:szCs w:val="24"/>
              </w:rPr>
              <w:t>екабрь</w:t>
            </w:r>
          </w:p>
          <w:p w:rsidR="003D3B81"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857128">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III.</w:t>
            </w:r>
            <w:r w:rsidRPr="004F4928">
              <w:rPr>
                <w:rFonts w:eastAsia="@Arial Unicode MS"/>
                <w:szCs w:val="24"/>
              </w:rPr>
              <w:t> </w:t>
            </w:r>
          </w:p>
          <w:p w:rsidR="003D3B81" w:rsidRPr="004F4928" w:rsidRDefault="003D3B81" w:rsidP="004F4928">
            <w:pPr>
              <w:pStyle w:val="afff6"/>
              <w:ind w:firstLine="0"/>
              <w:jc w:val="left"/>
              <w:rPr>
                <w:rFonts w:eastAsia="@Arial Unicode MS"/>
                <w:szCs w:val="24"/>
              </w:rPr>
            </w:pPr>
            <w:r w:rsidRPr="004F4928">
              <w:rPr>
                <w:rFonts w:eastAsia="@Arial Unicode MS"/>
                <w:szCs w:val="24"/>
              </w:rPr>
              <w:t>Организационное</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обеспечение </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введения </w:t>
            </w:r>
          </w:p>
          <w:p w:rsidR="003D3B81" w:rsidRPr="004F4928" w:rsidRDefault="003D3B81"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Обеспечение координации деятельности участников образовательных отношений, организационных структур Учреждения по введению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57128" w:rsidRDefault="003D3B81" w:rsidP="00857128">
            <w:pPr>
              <w:pStyle w:val="afff6"/>
              <w:ind w:firstLine="0"/>
              <w:jc w:val="center"/>
              <w:rPr>
                <w:rFonts w:eastAsia="@Arial Unicode MS"/>
                <w:szCs w:val="24"/>
              </w:rPr>
            </w:pPr>
            <w:r w:rsidRPr="004F4928">
              <w:rPr>
                <w:rFonts w:eastAsia="@Arial Unicode MS"/>
                <w:szCs w:val="24"/>
              </w:rPr>
              <w:t>на начало и в течение учебного года</w:t>
            </w:r>
          </w:p>
          <w:p w:rsidR="003D3B81"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Разработка:</w:t>
            </w:r>
          </w:p>
          <w:p w:rsidR="003D3B81" w:rsidRPr="004F4928" w:rsidRDefault="003D3B81" w:rsidP="004F4928">
            <w:pPr>
              <w:pStyle w:val="afff6"/>
              <w:ind w:firstLine="0"/>
              <w:jc w:val="left"/>
              <w:rPr>
                <w:rFonts w:eastAsia="@Arial Unicode MS"/>
                <w:szCs w:val="24"/>
              </w:rPr>
            </w:pPr>
            <w:r w:rsidRPr="004F4928">
              <w:rPr>
                <w:rFonts w:eastAsia="@Arial Unicode MS"/>
                <w:szCs w:val="24"/>
              </w:rPr>
              <w:t>- учебного плана;</w:t>
            </w:r>
          </w:p>
          <w:p w:rsidR="003D3B81" w:rsidRPr="004F4928" w:rsidRDefault="003D3B81" w:rsidP="004F4928">
            <w:pPr>
              <w:pStyle w:val="afff6"/>
              <w:ind w:firstLine="0"/>
              <w:jc w:val="left"/>
              <w:rPr>
                <w:rFonts w:eastAsia="@Arial Unicode MS"/>
                <w:szCs w:val="24"/>
              </w:rPr>
            </w:pPr>
            <w:r w:rsidRPr="004F4928">
              <w:rPr>
                <w:rFonts w:eastAsia="@Arial Unicode MS"/>
                <w:szCs w:val="24"/>
              </w:rPr>
              <w:t>- плана внеурочной деятельности;</w:t>
            </w:r>
          </w:p>
          <w:p w:rsidR="003D3B81" w:rsidRPr="004F4928" w:rsidRDefault="003D3B81" w:rsidP="004F4928">
            <w:pPr>
              <w:pStyle w:val="afff6"/>
              <w:ind w:firstLine="0"/>
              <w:jc w:val="left"/>
              <w:rPr>
                <w:rFonts w:eastAsia="@Arial Unicode MS"/>
                <w:szCs w:val="24"/>
              </w:rPr>
            </w:pPr>
            <w:r w:rsidRPr="004F4928">
              <w:rPr>
                <w:rFonts w:eastAsia="@Arial Unicode MS"/>
                <w:szCs w:val="24"/>
              </w:rPr>
              <w:t>- рабочих программ учебных предметов (курсов), внеурочной деятельности;</w:t>
            </w:r>
          </w:p>
          <w:p w:rsidR="003D3B81" w:rsidRPr="004F4928" w:rsidRDefault="003D3B81" w:rsidP="004F4928">
            <w:pPr>
              <w:pStyle w:val="afff6"/>
              <w:ind w:firstLine="0"/>
              <w:jc w:val="left"/>
              <w:rPr>
                <w:rFonts w:eastAsia="@Arial Unicode MS"/>
                <w:szCs w:val="24"/>
              </w:rPr>
            </w:pPr>
            <w:r w:rsidRPr="004F4928">
              <w:rPr>
                <w:rFonts w:eastAsia="@Arial Unicode MS"/>
                <w:szCs w:val="24"/>
              </w:rPr>
              <w:t>- календарного учебного графика;</w:t>
            </w:r>
          </w:p>
          <w:p w:rsidR="003D3B81" w:rsidRPr="004F4928" w:rsidRDefault="003D3B81" w:rsidP="004F4928">
            <w:pPr>
              <w:pStyle w:val="afff6"/>
              <w:ind w:firstLine="0"/>
              <w:jc w:val="left"/>
              <w:rPr>
                <w:rFonts w:eastAsia="@Arial Unicode MS"/>
                <w:szCs w:val="24"/>
              </w:rPr>
            </w:pPr>
            <w:r w:rsidRPr="004F4928">
              <w:rPr>
                <w:rFonts w:eastAsia="@Arial Unicode MS"/>
                <w:szCs w:val="24"/>
              </w:rPr>
              <w:t>- режима работы Учреждения;</w:t>
            </w:r>
          </w:p>
          <w:p w:rsidR="003D3B81" w:rsidRPr="004F4928" w:rsidRDefault="003D3B81" w:rsidP="004F4928">
            <w:pPr>
              <w:pStyle w:val="afff6"/>
              <w:ind w:firstLine="0"/>
              <w:jc w:val="left"/>
              <w:rPr>
                <w:rFonts w:eastAsia="@Arial Unicode MS"/>
                <w:szCs w:val="24"/>
              </w:rPr>
            </w:pPr>
            <w:r w:rsidRPr="004F4928">
              <w:rPr>
                <w:rFonts w:eastAsia="@Arial Unicode MS"/>
                <w:szCs w:val="24"/>
              </w:rPr>
              <w:t>- расписания уроков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857128">
            <w:pPr>
              <w:pStyle w:val="afff6"/>
              <w:ind w:firstLine="0"/>
              <w:jc w:val="center"/>
              <w:rPr>
                <w:rFonts w:eastAsia="@Arial Unicode MS"/>
                <w:szCs w:val="24"/>
              </w:rPr>
            </w:pPr>
            <w:r w:rsidRPr="004F4928">
              <w:rPr>
                <w:rFonts w:eastAsia="@Arial Unicode MS"/>
                <w:szCs w:val="24"/>
              </w:rPr>
              <w:t>апрель-август</w:t>
            </w:r>
            <w:r w:rsidR="003947EF" w:rsidRPr="004F4928">
              <w:rPr>
                <w:rFonts w:eastAsia="@Arial Unicode MS"/>
                <w:szCs w:val="24"/>
              </w:rPr>
              <w:t>201</w:t>
            </w:r>
            <w:r w:rsidR="003947EF">
              <w:rPr>
                <w:rFonts w:eastAsia="@Arial Unicode MS"/>
                <w:szCs w:val="24"/>
              </w:rPr>
              <w:t>7-2022</w:t>
            </w:r>
          </w:p>
          <w:p w:rsidR="003D3B81" w:rsidRPr="004F4928" w:rsidRDefault="003D3B81" w:rsidP="00857128">
            <w:pPr>
              <w:pStyle w:val="afff6"/>
              <w:ind w:firstLine="0"/>
              <w:jc w:val="center"/>
              <w:rPr>
                <w:rFonts w:eastAsia="@Arial Unicode MS"/>
                <w:szCs w:val="24"/>
              </w:rPr>
            </w:pP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Изучение образовательных потребностей и запросов учащихся и родителей (законных представителей) по выбору программ внеурочной деятельности и учебных предметов (курсов) части учебного плана, формируемой участниками образовательных отношений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947EF" w:rsidP="00857128">
            <w:pPr>
              <w:pStyle w:val="afff6"/>
              <w:ind w:firstLine="0"/>
              <w:jc w:val="center"/>
              <w:rPr>
                <w:rFonts w:eastAsia="@Arial Unicode MS"/>
                <w:szCs w:val="24"/>
              </w:rPr>
            </w:pPr>
            <w:r>
              <w:rPr>
                <w:rFonts w:eastAsia="@Arial Unicode MS"/>
                <w:szCs w:val="24"/>
              </w:rPr>
              <w:t xml:space="preserve">Апрель </w:t>
            </w:r>
            <w:r w:rsidRPr="004F4928">
              <w:rPr>
                <w:rFonts w:eastAsia="@Arial Unicode MS"/>
                <w:szCs w:val="24"/>
              </w:rPr>
              <w:t>201</w:t>
            </w:r>
            <w:r>
              <w:rPr>
                <w:rFonts w:eastAsia="@Arial Unicode MS"/>
                <w:szCs w:val="24"/>
              </w:rPr>
              <w:t>7-2022</w:t>
            </w:r>
          </w:p>
        </w:tc>
      </w:tr>
      <w:tr w:rsidR="00813F06" w:rsidRPr="00813F06">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813F06" w:rsidRPr="004F4928" w:rsidRDefault="00813F06"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3F06" w:rsidRPr="00813F06" w:rsidRDefault="00813F06" w:rsidP="00813F06">
            <w:pPr>
              <w:pStyle w:val="afff6"/>
              <w:ind w:firstLine="0"/>
              <w:jc w:val="left"/>
              <w:rPr>
                <w:rFonts w:eastAsia="@Arial Unicode MS"/>
                <w:szCs w:val="24"/>
              </w:rPr>
            </w:pPr>
            <w:r w:rsidRPr="00813F06">
              <w:rPr>
                <w:rFonts w:eastAsia="MS Mincho"/>
                <w:szCs w:val="24"/>
                <w:lang w:eastAsia="ru-RU"/>
              </w:rPr>
              <w:t>Разработка и реализация системы мониторинга образовательных потребностей обучающихся и родителей по использованию часов части</w:t>
            </w:r>
            <w:r>
              <w:rPr>
                <w:rFonts w:eastAsia="MS Mincho"/>
                <w:szCs w:val="24"/>
                <w:lang w:eastAsia="ru-RU"/>
              </w:rPr>
              <w:t>, формируемой участниками образовательных отношений,</w:t>
            </w:r>
            <w:r w:rsidRPr="00813F06">
              <w:rPr>
                <w:rFonts w:eastAsia="MS Mincho"/>
                <w:szCs w:val="24"/>
                <w:lang w:eastAsia="ru-RU"/>
              </w:rPr>
              <w:t xml:space="preserve"> учебного плана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813F06"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Привлечение Педагогического совета</w:t>
            </w:r>
            <w:r w:rsidR="00813F06">
              <w:rPr>
                <w:rFonts w:eastAsia="@Arial Unicode MS"/>
                <w:szCs w:val="24"/>
              </w:rPr>
              <w:t xml:space="preserve"> и Попечительского совета </w:t>
            </w:r>
            <w:r w:rsidRPr="004F4928">
              <w:rPr>
                <w:rFonts w:eastAsia="@Arial Unicode MS"/>
                <w:szCs w:val="24"/>
              </w:rPr>
              <w:t xml:space="preserve"> к проектированию </w:t>
            </w:r>
            <w:r w:rsidR="00857128">
              <w:rPr>
                <w:rFonts w:eastAsia="@Arial Unicode MS"/>
                <w:szCs w:val="24"/>
              </w:rPr>
              <w:t xml:space="preserve">и корректировке </w:t>
            </w:r>
            <w:r w:rsidRPr="004F4928">
              <w:rPr>
                <w:rFonts w:eastAsia="@Arial Unicode MS"/>
                <w:szCs w:val="24"/>
              </w:rPr>
              <w:t>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IV.</w:t>
            </w:r>
            <w:r w:rsidRPr="004F4928">
              <w:rPr>
                <w:rFonts w:eastAsia="@Arial Unicode MS"/>
                <w:szCs w:val="24"/>
              </w:rPr>
              <w:t> </w:t>
            </w:r>
            <w:r w:rsidRPr="004F4928">
              <w:rPr>
                <w:rFonts w:eastAsia="@Arial Unicode MS"/>
                <w:szCs w:val="24"/>
              </w:rPr>
              <w:t xml:space="preserve">Кадровое </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обеспечение </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введения </w:t>
            </w:r>
          </w:p>
          <w:p w:rsidR="003D3B81" w:rsidRPr="004F4928" w:rsidRDefault="003D3B81"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Анализ кадрового обеспечения введения и реализации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947EF" w:rsidP="00857128">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9E630F">
            <w:pPr>
              <w:pStyle w:val="afff6"/>
              <w:ind w:firstLine="0"/>
              <w:jc w:val="left"/>
              <w:rPr>
                <w:rFonts w:eastAsia="@Arial Unicode MS"/>
                <w:szCs w:val="24"/>
              </w:rPr>
            </w:pPr>
            <w:r w:rsidRPr="004F4928">
              <w:rPr>
                <w:rFonts w:eastAsia="@Arial Unicode MS"/>
                <w:szCs w:val="24"/>
              </w:rPr>
              <w:t>Составление (корректировка) и реализация плана­</w:t>
            </w:r>
            <w:r w:rsidRPr="004F4928">
              <w:rPr>
                <w:rFonts w:eastAsia="@Arial Unicode MS"/>
                <w:szCs w:val="24"/>
              </w:rPr>
              <w:br/>
              <w:t>графика повышения квалификации педагогических и руководящих работников Учреждения в связис введением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Разработка (корректировка) плана методической работы (внутришкольного повышения квалификации) с ориентацией на проблемы 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left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Аттестация педагогических работников</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V.</w:t>
            </w:r>
            <w:r w:rsidRPr="004F4928">
              <w:rPr>
                <w:rFonts w:eastAsia="@Arial Unicode MS"/>
                <w:szCs w:val="24"/>
              </w:rPr>
              <w:t> </w:t>
            </w:r>
            <w:r w:rsidRPr="004F4928">
              <w:rPr>
                <w:rFonts w:eastAsia="@Arial Unicode MS"/>
                <w:szCs w:val="24"/>
              </w:rPr>
              <w:t>Информационное</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обеспечение </w:t>
            </w:r>
          </w:p>
          <w:p w:rsidR="003D3B81" w:rsidRPr="004F4928" w:rsidRDefault="003D3B81" w:rsidP="004F4928">
            <w:pPr>
              <w:pStyle w:val="afff6"/>
              <w:ind w:firstLine="0"/>
              <w:jc w:val="left"/>
              <w:rPr>
                <w:rFonts w:eastAsia="@Arial Unicode MS"/>
                <w:szCs w:val="24"/>
              </w:rPr>
            </w:pPr>
            <w:r w:rsidRPr="004F4928">
              <w:rPr>
                <w:rFonts w:eastAsia="@Arial Unicode MS"/>
                <w:szCs w:val="24"/>
              </w:rPr>
              <w:t xml:space="preserve">введения </w:t>
            </w:r>
          </w:p>
          <w:p w:rsidR="003D3B81" w:rsidRPr="004F4928" w:rsidRDefault="003D3B81"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Размещение на сайте Учреждения информацион-ных материалов о введении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Default="00E27E75" w:rsidP="00E27E75">
            <w:pPr>
              <w:pStyle w:val="afff6"/>
              <w:ind w:firstLine="0"/>
              <w:jc w:val="center"/>
              <w:rPr>
                <w:rFonts w:eastAsia="@Arial Unicode MS"/>
                <w:szCs w:val="24"/>
              </w:rPr>
            </w:pPr>
            <w:r>
              <w:rPr>
                <w:rFonts w:eastAsia="@Arial Unicode MS"/>
                <w:szCs w:val="24"/>
              </w:rPr>
              <w:t>п</w:t>
            </w:r>
            <w:r w:rsidR="003D3B81" w:rsidRPr="004F4928">
              <w:rPr>
                <w:rFonts w:eastAsia="@Arial Unicode MS"/>
                <w:szCs w:val="24"/>
              </w:rPr>
              <w:t>остоянно</w:t>
            </w:r>
          </w:p>
          <w:p w:rsidR="00E27E75"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Информирование родительской общественности о ходе 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Default="00E27E75" w:rsidP="00E27E75">
            <w:pPr>
              <w:pStyle w:val="afff6"/>
              <w:ind w:firstLine="0"/>
              <w:jc w:val="center"/>
              <w:rPr>
                <w:rFonts w:eastAsia="@Arial Unicode MS"/>
                <w:szCs w:val="24"/>
              </w:rPr>
            </w:pPr>
            <w:r>
              <w:rPr>
                <w:rFonts w:eastAsia="@Arial Unicode MS"/>
                <w:szCs w:val="24"/>
              </w:rPr>
              <w:t>п</w:t>
            </w:r>
            <w:r w:rsidR="003D3B81" w:rsidRPr="004F4928">
              <w:rPr>
                <w:rFonts w:eastAsia="@Arial Unicode MS"/>
                <w:szCs w:val="24"/>
              </w:rPr>
              <w:t>остоянно</w:t>
            </w:r>
          </w:p>
          <w:p w:rsidR="00E27E75"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AC2677">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Организация изучения мнения участников образовательных отношений по вопросам 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r w:rsidR="003D3B81" w:rsidRPr="004F4928">
              <w:rPr>
                <w:rFonts w:eastAsia="@Arial Unicode MS"/>
                <w:szCs w:val="24"/>
              </w:rPr>
              <w:t xml:space="preserve"> в рамках ВШК,</w:t>
            </w:r>
          </w:p>
          <w:p w:rsidR="003D3B81" w:rsidRPr="004F4928" w:rsidRDefault="003D3B81" w:rsidP="00E27E75">
            <w:pPr>
              <w:pStyle w:val="afff6"/>
              <w:ind w:firstLine="0"/>
              <w:jc w:val="center"/>
              <w:rPr>
                <w:rFonts w:eastAsia="@Arial Unicode MS"/>
                <w:szCs w:val="24"/>
              </w:rPr>
            </w:pPr>
            <w:r w:rsidRPr="004F4928">
              <w:rPr>
                <w:rFonts w:eastAsia="@Arial Unicode MS"/>
                <w:szCs w:val="24"/>
              </w:rPr>
              <w:t>программы мониторинга</w:t>
            </w:r>
          </w:p>
        </w:tc>
      </w:tr>
      <w:tr w:rsidR="003D3B81" w:rsidRPr="004F4928">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Обеспечение публичной отчётности Учреждения о ходе и результатах введения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557"/>
        </w:trPr>
        <w:tc>
          <w:tcPr>
            <w:tcW w:w="0" w:type="auto"/>
            <w:vMerge/>
            <w:tcBorders>
              <w:top w:val="single" w:sz="4" w:space="0" w:color="000000"/>
              <w:left w:val="single" w:sz="4" w:space="0" w:color="000000"/>
              <w:bottom w:val="single" w:sz="4" w:space="0" w:color="000000"/>
              <w:right w:val="single" w:sz="4" w:space="0" w:color="000000"/>
            </w:tcBorders>
          </w:tcPr>
          <w:p w:rsidR="003D3B81" w:rsidRPr="004F4928" w:rsidRDefault="003D3B81"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Разработка рекомендаций для педагогических работников по реализации ООП ООО</w:t>
            </w:r>
          </w:p>
        </w:tc>
        <w:tc>
          <w:tcPr>
            <w:tcW w:w="0" w:type="auto"/>
            <w:tcBorders>
              <w:top w:val="single" w:sz="4" w:space="0" w:color="000000"/>
              <w:left w:val="single" w:sz="4" w:space="0" w:color="000000"/>
              <w:right w:val="single" w:sz="4" w:space="0" w:color="000000"/>
            </w:tcBorders>
            <w:tcMar>
              <w:top w:w="68" w:type="dxa"/>
              <w:left w:w="85" w:type="dxa"/>
              <w:bottom w:w="79"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3D3B81" w:rsidRPr="004F4928">
        <w:trPr>
          <w:trHeight w:val="20"/>
        </w:trPr>
        <w:tc>
          <w:tcPr>
            <w:tcW w:w="0" w:type="auto"/>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VI.</w:t>
            </w:r>
            <w:r w:rsidRPr="004F4928">
              <w:rPr>
                <w:rFonts w:eastAsia="@Arial Unicode MS"/>
                <w:szCs w:val="24"/>
              </w:rPr>
              <w:t> </w:t>
            </w:r>
            <w:r w:rsidRPr="004F4928">
              <w:rPr>
                <w:rFonts w:eastAsia="@Arial Unicode MS"/>
                <w:szCs w:val="24"/>
              </w:rPr>
              <w:t>Материально­</w:t>
            </w:r>
          </w:p>
          <w:p w:rsidR="003D3B81" w:rsidRPr="004F4928" w:rsidRDefault="003D3B81" w:rsidP="004F4928">
            <w:pPr>
              <w:pStyle w:val="afff6"/>
              <w:ind w:firstLine="0"/>
              <w:jc w:val="left"/>
              <w:rPr>
                <w:rFonts w:eastAsia="@Arial Unicode MS"/>
                <w:szCs w:val="24"/>
              </w:rPr>
            </w:pPr>
            <w:r w:rsidRPr="004F4928">
              <w:rPr>
                <w:rFonts w:eastAsia="@Arial Unicode MS"/>
                <w:szCs w:val="24"/>
              </w:rPr>
              <w:t>техническое</w:t>
            </w:r>
          </w:p>
          <w:p w:rsidR="003D3B81" w:rsidRPr="004F4928" w:rsidRDefault="003D3B81" w:rsidP="004F4928">
            <w:pPr>
              <w:pStyle w:val="afff6"/>
              <w:ind w:firstLine="0"/>
              <w:jc w:val="left"/>
              <w:rPr>
                <w:rFonts w:eastAsia="@Arial Unicode MS"/>
                <w:szCs w:val="24"/>
              </w:rPr>
            </w:pPr>
            <w:r w:rsidRPr="004F4928">
              <w:rPr>
                <w:rFonts w:eastAsia="@Arial Unicode MS"/>
                <w:szCs w:val="24"/>
              </w:rPr>
              <w:t>обеспечение</w:t>
            </w:r>
          </w:p>
          <w:p w:rsidR="003D3B81" w:rsidRPr="004F4928" w:rsidRDefault="003D3B81" w:rsidP="004F4928">
            <w:pPr>
              <w:pStyle w:val="afff6"/>
              <w:ind w:firstLine="0"/>
              <w:jc w:val="left"/>
              <w:rPr>
                <w:rFonts w:eastAsia="@Arial Unicode MS"/>
                <w:szCs w:val="24"/>
              </w:rPr>
            </w:pPr>
            <w:r w:rsidRPr="004F4928">
              <w:rPr>
                <w:rFonts w:eastAsia="@Arial Unicode MS"/>
                <w:szCs w:val="24"/>
              </w:rPr>
              <w:t>введения</w:t>
            </w:r>
          </w:p>
          <w:p w:rsidR="003D3B81" w:rsidRPr="004F4928" w:rsidRDefault="003D3B81" w:rsidP="004F4928">
            <w:pPr>
              <w:pStyle w:val="afff6"/>
              <w:ind w:firstLine="0"/>
              <w:jc w:val="left"/>
              <w:rPr>
                <w:rFonts w:eastAsia="@Arial Unicode MS"/>
                <w:szCs w:val="24"/>
              </w:rPr>
            </w:pPr>
            <w:r w:rsidRPr="004F4928">
              <w:rPr>
                <w:rFonts w:eastAsia="@Arial Unicode MS"/>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D3B81" w:rsidP="004F4928">
            <w:pPr>
              <w:pStyle w:val="afff6"/>
              <w:ind w:firstLine="0"/>
              <w:jc w:val="left"/>
              <w:rPr>
                <w:rFonts w:eastAsia="@Arial Unicode MS"/>
                <w:szCs w:val="24"/>
              </w:rPr>
            </w:pPr>
            <w:r w:rsidRPr="004F4928">
              <w:rPr>
                <w:rFonts w:eastAsia="@Arial Unicode MS"/>
                <w:szCs w:val="24"/>
              </w:rPr>
              <w:t>Анализ материально­технического обеспечения введения и реализации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D3B81" w:rsidRPr="004F4928" w:rsidRDefault="003947EF" w:rsidP="00E27E75">
            <w:pPr>
              <w:pStyle w:val="afff6"/>
              <w:ind w:firstLine="0"/>
              <w:jc w:val="center"/>
              <w:rPr>
                <w:rFonts w:eastAsia="@Arial Unicode MS"/>
                <w:szCs w:val="24"/>
              </w:rPr>
            </w:pPr>
            <w:r w:rsidRPr="004F4928">
              <w:rPr>
                <w:rFonts w:eastAsia="@Arial Unicode MS"/>
                <w:szCs w:val="24"/>
              </w:rPr>
              <w:t>201</w:t>
            </w:r>
            <w:r>
              <w:rPr>
                <w:rFonts w:eastAsia="@Arial Unicode MS"/>
                <w:szCs w:val="24"/>
              </w:rPr>
              <w:t>7-2022</w:t>
            </w:r>
          </w:p>
        </w:tc>
      </w:tr>
      <w:tr w:rsidR="00E27E75" w:rsidRPr="004F4928">
        <w:trPr>
          <w:trHeight w:val="20"/>
        </w:trPr>
        <w:tc>
          <w:tcPr>
            <w:tcW w:w="0" w:type="auto"/>
            <w:vMerge/>
            <w:tcBorders>
              <w:left w:val="single" w:sz="4" w:space="0" w:color="000000"/>
              <w:right w:val="single" w:sz="4" w:space="0" w:color="000000"/>
            </w:tcBorders>
          </w:tcPr>
          <w:p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27E75" w:rsidRPr="004F4928" w:rsidRDefault="00E27E75" w:rsidP="004F4928">
            <w:pPr>
              <w:pStyle w:val="afff6"/>
              <w:ind w:firstLine="0"/>
              <w:jc w:val="left"/>
              <w:rPr>
                <w:rFonts w:eastAsia="@Arial Unicode MS"/>
                <w:szCs w:val="24"/>
              </w:rPr>
            </w:pPr>
            <w:r w:rsidRPr="004F4928">
              <w:rPr>
                <w:rFonts w:eastAsia="@Arial Unicode MS"/>
                <w:szCs w:val="24"/>
              </w:rPr>
              <w:t xml:space="preserve">Приобретение учебно-лабораторного и компьютерного оборудования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r w:rsidR="00E27E75" w:rsidRPr="004F4928">
        <w:trPr>
          <w:trHeight w:val="20"/>
        </w:trPr>
        <w:tc>
          <w:tcPr>
            <w:tcW w:w="0" w:type="auto"/>
            <w:vMerge/>
            <w:tcBorders>
              <w:left w:val="single" w:sz="4" w:space="0" w:color="000000"/>
              <w:right w:val="single" w:sz="4" w:space="0" w:color="000000"/>
            </w:tcBorders>
            <w:tcMar>
              <w:top w:w="68" w:type="dxa"/>
              <w:left w:w="85" w:type="dxa"/>
              <w:bottom w:w="85" w:type="dxa"/>
              <w:right w:w="85" w:type="dxa"/>
            </w:tcMar>
          </w:tcPr>
          <w:p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4F4928" w:rsidRDefault="00E27E75" w:rsidP="004F4928">
            <w:pPr>
              <w:pStyle w:val="afff6"/>
              <w:ind w:firstLine="0"/>
              <w:jc w:val="left"/>
              <w:rPr>
                <w:rFonts w:eastAsia="@Arial Unicode MS"/>
                <w:szCs w:val="24"/>
              </w:rPr>
            </w:pPr>
            <w:r w:rsidRPr="004F4928">
              <w:rPr>
                <w:rFonts w:eastAsia="@Arial Unicode MS"/>
                <w:szCs w:val="24"/>
              </w:rPr>
              <w:t xml:space="preserve">Текущий ремонт с целью обеспечения выполнения требований СанПиН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r w:rsidR="00E27E75" w:rsidRPr="004F4928">
        <w:trPr>
          <w:trHeight w:val="20"/>
        </w:trPr>
        <w:tc>
          <w:tcPr>
            <w:tcW w:w="0" w:type="auto"/>
            <w:vMerge/>
            <w:tcBorders>
              <w:left w:val="single" w:sz="4" w:space="0" w:color="000000"/>
              <w:right w:val="single" w:sz="4" w:space="0" w:color="000000"/>
            </w:tcBorders>
          </w:tcPr>
          <w:p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4F4928" w:rsidRDefault="00E27E75" w:rsidP="004F4928">
            <w:pPr>
              <w:pStyle w:val="afff6"/>
              <w:ind w:firstLine="0"/>
              <w:jc w:val="left"/>
              <w:rPr>
                <w:rFonts w:eastAsia="@Arial Unicode MS"/>
                <w:szCs w:val="24"/>
              </w:rPr>
            </w:pPr>
            <w:r w:rsidRPr="004F4928">
              <w:rPr>
                <w:rFonts w:eastAsia="@Arial Unicode MS"/>
                <w:szCs w:val="24"/>
              </w:rPr>
              <w:t>Обеспечение соответствия условий реализации ООП противопожарным нормам, нормам охраны труда работников Учреждения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r w:rsidR="00E27E75" w:rsidRPr="004F4928">
        <w:trPr>
          <w:trHeight w:val="20"/>
        </w:trPr>
        <w:tc>
          <w:tcPr>
            <w:tcW w:w="0" w:type="auto"/>
            <w:vMerge/>
            <w:tcBorders>
              <w:left w:val="single" w:sz="4" w:space="0" w:color="000000"/>
              <w:right w:val="single" w:sz="4" w:space="0" w:color="000000"/>
            </w:tcBorders>
          </w:tcPr>
          <w:p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4F4928" w:rsidRDefault="00E27E75" w:rsidP="004F4928">
            <w:pPr>
              <w:pStyle w:val="afff6"/>
              <w:ind w:firstLine="0"/>
              <w:jc w:val="left"/>
              <w:rPr>
                <w:rFonts w:eastAsia="@Arial Unicode MS"/>
                <w:szCs w:val="24"/>
              </w:rPr>
            </w:pPr>
            <w:r w:rsidRPr="004F4928">
              <w:rPr>
                <w:rFonts w:eastAsia="@Arial Unicode MS"/>
                <w:szCs w:val="24"/>
              </w:rPr>
              <w:t>Пополнение фондов библиотеки Учреждения печатными и электронными образовательными ресурсами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r w:rsidR="00E27E75" w:rsidRPr="004F4928">
        <w:trPr>
          <w:trHeight w:val="20"/>
        </w:trPr>
        <w:tc>
          <w:tcPr>
            <w:tcW w:w="0" w:type="auto"/>
            <w:vMerge/>
            <w:tcBorders>
              <w:left w:val="single" w:sz="4" w:space="0" w:color="000000"/>
              <w:right w:val="single" w:sz="4" w:space="0" w:color="000000"/>
            </w:tcBorders>
          </w:tcPr>
          <w:p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4F4928" w:rsidRDefault="00E27E75" w:rsidP="004F4928">
            <w:pPr>
              <w:pStyle w:val="afff6"/>
              <w:ind w:firstLine="0"/>
              <w:jc w:val="left"/>
              <w:rPr>
                <w:rFonts w:eastAsia="@Arial Unicode MS"/>
                <w:szCs w:val="24"/>
              </w:rPr>
            </w:pPr>
            <w:r w:rsidRPr="004F4928">
              <w:rPr>
                <w:rFonts w:eastAsia="@Arial Unicode MS"/>
                <w:szCs w:val="24"/>
              </w:rPr>
              <w:t>Обеспечение доступа Учреждения к электронным образовательным ресурсам (ЭОР), размещённым в федеральных и региональных базах данных</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r w:rsidR="00E27E75" w:rsidRPr="004F4928">
        <w:trPr>
          <w:trHeight w:val="20"/>
        </w:trPr>
        <w:tc>
          <w:tcPr>
            <w:tcW w:w="0" w:type="auto"/>
            <w:vMerge/>
            <w:tcBorders>
              <w:left w:val="single" w:sz="4" w:space="0" w:color="000000"/>
              <w:bottom w:val="single" w:sz="4" w:space="0" w:color="000000"/>
              <w:right w:val="single" w:sz="4" w:space="0" w:color="000000"/>
            </w:tcBorders>
          </w:tcPr>
          <w:p w:rsidR="00E27E75" w:rsidRPr="004F4928" w:rsidRDefault="00E27E75" w:rsidP="004F4928">
            <w:pPr>
              <w:pStyle w:val="afff6"/>
              <w:ind w:firstLine="0"/>
              <w:jc w:val="left"/>
              <w:rPr>
                <w:rFonts w:eastAsia="@Arial Unicode MS"/>
                <w:szCs w:val="24"/>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4F4928" w:rsidRDefault="00E27E75" w:rsidP="004F4928">
            <w:pPr>
              <w:pStyle w:val="afff6"/>
              <w:ind w:firstLine="0"/>
              <w:jc w:val="left"/>
              <w:rPr>
                <w:rFonts w:eastAsia="@Arial Unicode MS"/>
                <w:szCs w:val="24"/>
              </w:rPr>
            </w:pPr>
            <w:r w:rsidRPr="004F4928">
              <w:rPr>
                <w:rFonts w:eastAsia="@Arial Unicode MS"/>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E27E75" w:rsidRPr="00E27E75" w:rsidRDefault="003947EF" w:rsidP="00E27E75">
            <w:pPr>
              <w:jc w:val="center"/>
              <w:rPr>
                <w:rFonts w:eastAsia="@Arial Unicode MS"/>
                <w:lang w:val="ru-RU"/>
              </w:rPr>
            </w:pPr>
            <w:r w:rsidRPr="004F4928">
              <w:rPr>
                <w:rFonts w:eastAsia="@Arial Unicode MS"/>
              </w:rPr>
              <w:t>201</w:t>
            </w:r>
            <w:r>
              <w:rPr>
                <w:rFonts w:eastAsia="@Arial Unicode MS"/>
              </w:rPr>
              <w:t>7-2022</w:t>
            </w:r>
          </w:p>
        </w:tc>
      </w:tr>
    </w:tbl>
    <w:p w:rsidR="004F4928" w:rsidRDefault="004F4928" w:rsidP="004F4928">
      <w:pPr>
        <w:pStyle w:val="afff6"/>
        <w:ind w:firstLine="0"/>
        <w:jc w:val="left"/>
        <w:rPr>
          <w:rStyle w:val="Zag11"/>
          <w:rFonts w:eastAsia="@Arial Unicode MS"/>
          <w:b/>
          <w:szCs w:val="24"/>
        </w:rPr>
      </w:pPr>
    </w:p>
    <w:p w:rsidR="00544F93" w:rsidRPr="00544F93" w:rsidRDefault="00544F93" w:rsidP="00544F93">
      <w:pPr>
        <w:jc w:val="both"/>
        <w:rPr>
          <w:b/>
          <w:lang w:val="ru-RU"/>
        </w:rPr>
      </w:pPr>
      <w:r w:rsidRPr="00544F93">
        <w:rPr>
          <w:b/>
          <w:lang w:val="ru-RU"/>
        </w:rPr>
        <w:t>3.2.9.Контроль состояния системы условий</w:t>
      </w:r>
    </w:p>
    <w:p w:rsidR="00544F93" w:rsidRPr="00B95EDC" w:rsidRDefault="00544F93" w:rsidP="00544F93">
      <w:pPr>
        <w:jc w:val="center"/>
        <w:rPr>
          <w:b/>
          <w:i/>
          <w:lang w:val="ru-RU"/>
        </w:rPr>
      </w:pPr>
    </w:p>
    <w:p w:rsidR="00544F93" w:rsidRPr="00B95EDC" w:rsidRDefault="00544F93" w:rsidP="00544F93">
      <w:pPr>
        <w:ind w:firstLine="709"/>
        <w:jc w:val="both"/>
        <w:rPr>
          <w:sz w:val="28"/>
          <w:szCs w:val="28"/>
          <w:lang w:val="ru-RU"/>
        </w:rPr>
      </w:pPr>
      <w:r w:rsidRPr="00B95EDC">
        <w:rPr>
          <w:lang w:val="ru-RU"/>
        </w:rPr>
        <w:t>Контроль за состоянием системы условий осуществляется в рамках внутришкольного контроля и мониторинга на основании соответствующих Положений.Главным источником информации и диагностики состояния системы условий и основных результатов образовательной деятельности лицея по реализации ООП ООО является внутришкольный контроль</w:t>
      </w:r>
      <w:r w:rsidRPr="00B95EDC">
        <w:rPr>
          <w:sz w:val="28"/>
          <w:szCs w:val="28"/>
          <w:lang w:val="ru-RU"/>
        </w:rPr>
        <w:t>.</w:t>
      </w:r>
    </w:p>
    <w:p w:rsidR="00544F93" w:rsidRPr="00B95EDC" w:rsidRDefault="00544F93" w:rsidP="00544F93">
      <w:pPr>
        <w:jc w:val="both"/>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6704"/>
      </w:tblGrid>
      <w:tr w:rsidR="00544F93" w:rsidRPr="004A3EFC" w:rsidTr="00D52968">
        <w:tc>
          <w:tcPr>
            <w:tcW w:w="0" w:type="auto"/>
          </w:tcPr>
          <w:p w:rsidR="00544F93" w:rsidRPr="004A3EFC" w:rsidRDefault="00544F93" w:rsidP="00D52968">
            <w:pPr>
              <w:jc w:val="center"/>
            </w:pPr>
            <w:r w:rsidRPr="004A3EFC">
              <w:t>Объект контроля</w:t>
            </w:r>
          </w:p>
        </w:tc>
        <w:tc>
          <w:tcPr>
            <w:tcW w:w="0" w:type="auto"/>
          </w:tcPr>
          <w:p w:rsidR="00544F93" w:rsidRPr="004A3EFC" w:rsidRDefault="00544F93" w:rsidP="00D52968">
            <w:pPr>
              <w:jc w:val="center"/>
            </w:pPr>
            <w:r w:rsidRPr="004A3EFC">
              <w:t>Содержание контроля</w:t>
            </w:r>
          </w:p>
        </w:tc>
      </w:tr>
      <w:tr w:rsidR="00544F93" w:rsidRPr="00AC2677" w:rsidTr="00D52968">
        <w:tc>
          <w:tcPr>
            <w:tcW w:w="0" w:type="auto"/>
            <w:vMerge w:val="restart"/>
          </w:tcPr>
          <w:p w:rsidR="00544F93" w:rsidRPr="00B95EDC" w:rsidRDefault="00544F93" w:rsidP="00D52968">
            <w:pPr>
              <w:jc w:val="both"/>
              <w:rPr>
                <w:lang w:val="ru-RU"/>
              </w:rPr>
            </w:pPr>
            <w:r w:rsidRPr="00B95EDC">
              <w:rPr>
                <w:lang w:val="ru-RU"/>
              </w:rPr>
              <w:t>Кадровые условия реализации ООП ООО</w:t>
            </w:r>
          </w:p>
        </w:tc>
        <w:tc>
          <w:tcPr>
            <w:tcW w:w="0" w:type="auto"/>
          </w:tcPr>
          <w:p w:rsidR="00544F93" w:rsidRPr="00B95EDC" w:rsidRDefault="00544F93" w:rsidP="00D52968">
            <w:pPr>
              <w:jc w:val="both"/>
              <w:rPr>
                <w:lang w:val="ru-RU"/>
              </w:rPr>
            </w:pPr>
            <w:r w:rsidRPr="00B95EDC">
              <w:rPr>
                <w:lang w:val="ru-RU"/>
              </w:rPr>
              <w:t>Проверка укомплектованности педагогическими, руководящими и иными работниками</w:t>
            </w:r>
          </w:p>
        </w:tc>
      </w:tr>
      <w:tr w:rsidR="00544F93" w:rsidRPr="00AC2677"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544F93" w:rsidRPr="00AC2677"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Проверка обеспеченности непрерывности профессионального развития педагогических работников</w:t>
            </w:r>
            <w:r w:rsidRPr="004A3EFC">
              <w:t>  </w:t>
            </w:r>
          </w:p>
        </w:tc>
      </w:tr>
      <w:tr w:rsidR="00544F93" w:rsidRPr="00AC2677" w:rsidTr="00D52968">
        <w:tc>
          <w:tcPr>
            <w:tcW w:w="0" w:type="auto"/>
            <w:vMerge w:val="restart"/>
          </w:tcPr>
          <w:p w:rsidR="00544F93" w:rsidRPr="00B95EDC" w:rsidRDefault="00544F93" w:rsidP="00D52968">
            <w:pPr>
              <w:jc w:val="both"/>
              <w:rPr>
                <w:lang w:val="ru-RU"/>
              </w:rPr>
            </w:pPr>
            <w:r w:rsidRPr="00B95EDC">
              <w:rPr>
                <w:lang w:val="ru-RU"/>
              </w:rPr>
              <w:t>Психолого-педагогические условия реализации ООП ООО</w:t>
            </w:r>
          </w:p>
        </w:tc>
        <w:tc>
          <w:tcPr>
            <w:tcW w:w="0" w:type="auto"/>
          </w:tcPr>
          <w:p w:rsidR="00544F93" w:rsidRPr="00B95EDC" w:rsidRDefault="00544F93" w:rsidP="00D52968">
            <w:pPr>
              <w:jc w:val="both"/>
              <w:rPr>
                <w:lang w:val="ru-RU"/>
              </w:rPr>
            </w:pPr>
            <w:r w:rsidRPr="00B95EDC">
              <w:rPr>
                <w:lang w:val="ru-RU"/>
              </w:rPr>
              <w:t>Проверка степени освоения педагогами образовательной программы повышения квалификации (знание материалов ФГОС ООО)</w:t>
            </w:r>
          </w:p>
        </w:tc>
      </w:tr>
      <w:tr w:rsidR="00544F93" w:rsidRPr="00AC2677"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Оценка достижения</w:t>
            </w:r>
            <w:r w:rsidRPr="004A3EFC">
              <w:t> </w:t>
            </w:r>
            <w:r w:rsidRPr="00B95EDC">
              <w:rPr>
                <w:lang w:val="ru-RU"/>
              </w:rPr>
              <w:t>учащимися планируемых</w:t>
            </w:r>
          </w:p>
          <w:p w:rsidR="00544F93" w:rsidRPr="00B95EDC" w:rsidRDefault="00544F93" w:rsidP="00D52968">
            <w:pPr>
              <w:jc w:val="both"/>
              <w:rPr>
                <w:lang w:val="ru-RU"/>
              </w:rPr>
            </w:pPr>
            <w:r w:rsidRPr="00B95EDC">
              <w:rPr>
                <w:lang w:val="ru-RU"/>
              </w:rPr>
              <w:t>результатов: личностных, метапредметных, предметных</w:t>
            </w:r>
          </w:p>
        </w:tc>
      </w:tr>
      <w:tr w:rsidR="00544F93" w:rsidRPr="00AC2677" w:rsidTr="00D52968">
        <w:tc>
          <w:tcPr>
            <w:tcW w:w="0" w:type="auto"/>
            <w:vMerge w:val="restart"/>
          </w:tcPr>
          <w:p w:rsidR="00544F93" w:rsidRPr="00B95EDC" w:rsidRDefault="00544F93" w:rsidP="00D52968">
            <w:pPr>
              <w:jc w:val="both"/>
              <w:rPr>
                <w:lang w:val="ru-RU"/>
              </w:rPr>
            </w:pPr>
            <w:r w:rsidRPr="00B95EDC">
              <w:rPr>
                <w:lang w:val="ru-RU"/>
              </w:rPr>
              <w:t>Финансовые условия реализации ООП ООО</w:t>
            </w:r>
          </w:p>
        </w:tc>
        <w:tc>
          <w:tcPr>
            <w:tcW w:w="0" w:type="auto"/>
          </w:tcPr>
          <w:p w:rsidR="00544F93" w:rsidRPr="00B95EDC" w:rsidRDefault="00544F93" w:rsidP="00D52968">
            <w:pPr>
              <w:jc w:val="both"/>
              <w:rPr>
                <w:lang w:val="ru-RU"/>
              </w:rPr>
            </w:pPr>
            <w:r w:rsidRPr="00B95EDC">
              <w:rPr>
                <w:lang w:val="ru-RU"/>
              </w:rPr>
              <w:t>Проверка условий финансирования реализации</w:t>
            </w:r>
            <w:r w:rsidRPr="004A3EFC">
              <w:t>  </w:t>
            </w:r>
            <w:r w:rsidRPr="00B95EDC">
              <w:rPr>
                <w:lang w:val="ru-RU"/>
              </w:rPr>
              <w:t>ООП ООО</w:t>
            </w:r>
          </w:p>
        </w:tc>
      </w:tr>
      <w:tr w:rsidR="00544F93" w:rsidRPr="00AC2677"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Проверка обеспечения реализации обязательной части</w:t>
            </w:r>
            <w:r w:rsidRPr="004A3EFC">
              <w:t>  </w:t>
            </w:r>
            <w:r w:rsidRPr="00B95EDC">
              <w:rPr>
                <w:lang w:val="ru-RU"/>
              </w:rPr>
              <w:t>ООП ООО и части, формируемой участниками образовательных отношений</w:t>
            </w:r>
            <w:r w:rsidRPr="004A3EFC">
              <w:t> </w:t>
            </w:r>
          </w:p>
        </w:tc>
      </w:tr>
      <w:tr w:rsidR="00544F93" w:rsidRPr="00AC2677" w:rsidTr="00D52968">
        <w:tc>
          <w:tcPr>
            <w:tcW w:w="0" w:type="auto"/>
            <w:vMerge w:val="restart"/>
          </w:tcPr>
          <w:p w:rsidR="00544F93" w:rsidRPr="00B95EDC" w:rsidRDefault="00544F93" w:rsidP="00D52968">
            <w:pPr>
              <w:jc w:val="both"/>
              <w:rPr>
                <w:lang w:val="ru-RU"/>
              </w:rPr>
            </w:pPr>
            <w:r w:rsidRPr="00B95EDC">
              <w:rPr>
                <w:lang w:val="ru-RU"/>
              </w:rPr>
              <w:t>Материально-технические условия реализации ООП ООО</w:t>
            </w:r>
          </w:p>
        </w:tc>
        <w:tc>
          <w:tcPr>
            <w:tcW w:w="0" w:type="auto"/>
          </w:tcPr>
          <w:p w:rsidR="00544F93" w:rsidRPr="00B95EDC" w:rsidRDefault="00544F93" w:rsidP="00D52968">
            <w:pPr>
              <w:jc w:val="both"/>
              <w:rPr>
                <w:lang w:val="ru-RU"/>
              </w:rPr>
            </w:pPr>
            <w:r w:rsidRPr="00B95EDC">
              <w:rPr>
                <w:lang w:val="ru-RU"/>
              </w:rPr>
              <w:t>Проверка соблюдения: СанПиН; пожарной и электробезопас-ности; требований</w:t>
            </w:r>
            <w:r w:rsidRPr="004A3EFC">
              <w:t> </w:t>
            </w:r>
            <w:r w:rsidRPr="00B95EDC">
              <w:rPr>
                <w:lang w:val="ru-RU"/>
              </w:rPr>
              <w:t>охраны труда; своевременных сроков и необходимых объемов текущего и капитального ремонта</w:t>
            </w:r>
          </w:p>
        </w:tc>
      </w:tr>
      <w:tr w:rsidR="00544F93" w:rsidRPr="00AC2677"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Проверка наличия доступа учащихся с ограниченными возможностями здоровья к объектам инфраструктуры Учреждения</w:t>
            </w:r>
          </w:p>
        </w:tc>
      </w:tr>
      <w:tr w:rsidR="00544F93" w:rsidRPr="00AC2677" w:rsidTr="00D52968">
        <w:tc>
          <w:tcPr>
            <w:tcW w:w="0" w:type="auto"/>
            <w:vMerge w:val="restart"/>
          </w:tcPr>
          <w:p w:rsidR="00544F93" w:rsidRPr="00B95EDC" w:rsidRDefault="00544F93" w:rsidP="00D52968">
            <w:pPr>
              <w:jc w:val="both"/>
              <w:rPr>
                <w:lang w:val="ru-RU"/>
              </w:rPr>
            </w:pPr>
            <w:r w:rsidRPr="00B95EDC">
              <w:rPr>
                <w:lang w:val="ru-RU"/>
              </w:rPr>
              <w:t>Учебно-методическое и информационное обеспечение ООП ООО</w:t>
            </w:r>
          </w:p>
        </w:tc>
        <w:tc>
          <w:tcPr>
            <w:tcW w:w="0" w:type="auto"/>
          </w:tcPr>
          <w:p w:rsidR="00544F93" w:rsidRPr="00B95EDC" w:rsidRDefault="00544F93" w:rsidP="00D52968">
            <w:pPr>
              <w:jc w:val="both"/>
              <w:rPr>
                <w:lang w:val="ru-RU"/>
              </w:rPr>
            </w:pPr>
            <w:r w:rsidRPr="00B95EDC">
              <w:rPr>
                <w:lang w:val="ru-RU"/>
              </w:rPr>
              <w:t>Проверка достаточности учебников, учебно-методических и дидактических материалов, наглядных пособий и др.</w:t>
            </w:r>
          </w:p>
        </w:tc>
      </w:tr>
      <w:tr w:rsidR="00544F93" w:rsidRPr="00AC2677"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544F93" w:rsidRPr="00AC2677"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544F93" w:rsidRPr="00AC2677" w:rsidTr="00D52968">
        <w:tc>
          <w:tcPr>
            <w:tcW w:w="0" w:type="auto"/>
            <w:vMerge/>
          </w:tcPr>
          <w:p w:rsidR="00544F93" w:rsidRPr="00B95EDC" w:rsidRDefault="00544F93" w:rsidP="00D52968">
            <w:pPr>
              <w:jc w:val="both"/>
              <w:rPr>
                <w:lang w:val="ru-RU"/>
              </w:rPr>
            </w:pPr>
          </w:p>
        </w:tc>
        <w:tc>
          <w:tcPr>
            <w:tcW w:w="0" w:type="auto"/>
          </w:tcPr>
          <w:p w:rsidR="00544F93" w:rsidRPr="00B95EDC" w:rsidRDefault="00544F93" w:rsidP="00D52968">
            <w:pPr>
              <w:jc w:val="both"/>
              <w:rPr>
                <w:lang w:val="ru-RU"/>
              </w:rPr>
            </w:pPr>
            <w:r w:rsidRPr="00B95EDC">
              <w:rPr>
                <w:lang w:val="ru-RU"/>
              </w:rPr>
              <w:t>Обеспечение</w:t>
            </w:r>
            <w:r w:rsidRPr="004A3EFC">
              <w:t> </w:t>
            </w:r>
            <w:r w:rsidRPr="00B95EDC">
              <w:rPr>
                <w:lang w:val="ru-RU"/>
              </w:rPr>
              <w:t>учебниками и (или) учебниками с электронными приложениями, являющимися их</w:t>
            </w:r>
            <w:r w:rsidRPr="004A3EFC">
              <w:t> </w:t>
            </w:r>
            <w:r w:rsidRPr="00B95EDC">
              <w:rPr>
                <w:lang w:val="ru-RU"/>
              </w:rPr>
              <w:t>составной</w:t>
            </w:r>
            <w:r w:rsidRPr="004A3EFC">
              <w:t>  </w:t>
            </w:r>
            <w:r w:rsidRPr="00B95EDC">
              <w:rPr>
                <w:lang w:val="ru-RU"/>
              </w:rPr>
              <w:t>частью, учебно-методической литературой и материалами по всем учебным предметам</w:t>
            </w:r>
            <w:r w:rsidRPr="004A3EFC">
              <w:t>  </w:t>
            </w:r>
            <w:r w:rsidRPr="00B95EDC">
              <w:rPr>
                <w:lang w:val="ru-RU"/>
              </w:rPr>
              <w:t>ООП ООО</w:t>
            </w:r>
          </w:p>
        </w:tc>
      </w:tr>
      <w:tr w:rsidR="00544F93" w:rsidRPr="004A3EFC" w:rsidTr="00D52968">
        <w:tc>
          <w:tcPr>
            <w:tcW w:w="0" w:type="auto"/>
            <w:vMerge/>
          </w:tcPr>
          <w:p w:rsidR="00544F93" w:rsidRPr="00B95EDC" w:rsidRDefault="00544F93" w:rsidP="00D52968">
            <w:pPr>
              <w:jc w:val="both"/>
              <w:rPr>
                <w:lang w:val="ru-RU"/>
              </w:rPr>
            </w:pPr>
          </w:p>
        </w:tc>
        <w:tc>
          <w:tcPr>
            <w:tcW w:w="0" w:type="auto"/>
          </w:tcPr>
          <w:p w:rsidR="00544F93" w:rsidRPr="004A3EFC" w:rsidRDefault="00544F93" w:rsidP="00D52968">
            <w:pPr>
              <w:jc w:val="both"/>
            </w:pPr>
            <w:r w:rsidRPr="00B95EDC">
              <w:rPr>
                <w:lang w:val="ru-RU"/>
              </w:rPr>
              <w:t xml:space="preserve">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w:t>
            </w:r>
            <w:r w:rsidRPr="004A3EFC">
              <w:t>ООП ООО</w:t>
            </w:r>
          </w:p>
        </w:tc>
      </w:tr>
      <w:tr w:rsidR="00544F93" w:rsidRPr="00AC2677" w:rsidTr="00D52968">
        <w:tc>
          <w:tcPr>
            <w:tcW w:w="0" w:type="auto"/>
            <w:vMerge/>
          </w:tcPr>
          <w:p w:rsidR="00544F93" w:rsidRPr="004A3EFC" w:rsidRDefault="00544F93" w:rsidP="00D52968">
            <w:pPr>
              <w:jc w:val="both"/>
            </w:pPr>
          </w:p>
        </w:tc>
        <w:tc>
          <w:tcPr>
            <w:tcW w:w="0" w:type="auto"/>
          </w:tcPr>
          <w:p w:rsidR="00544F93" w:rsidRPr="00B95EDC" w:rsidRDefault="00544F93" w:rsidP="00D52968">
            <w:pPr>
              <w:jc w:val="both"/>
              <w:rPr>
                <w:lang w:val="ru-RU"/>
              </w:rPr>
            </w:pPr>
            <w:r w:rsidRPr="00B95EDC">
              <w:rPr>
                <w:lang w:val="ru-RU"/>
              </w:rPr>
              <w:t>Обеспечение</w:t>
            </w:r>
            <w:r w:rsidRPr="004A3EFC">
              <w:t> </w:t>
            </w:r>
            <w:r w:rsidRPr="00B95EDC">
              <w:rPr>
                <w:lang w:val="ru-RU"/>
              </w:rPr>
              <w:t>учебно-методической литературой и материалами по всем</w:t>
            </w:r>
            <w:r w:rsidRPr="004A3EFC">
              <w:t> </w:t>
            </w:r>
            <w:r w:rsidRPr="00B95EDC">
              <w:rPr>
                <w:lang w:val="ru-RU"/>
              </w:rPr>
              <w:t>курсам внеурочной деятельности, реализуемым в рамках ООП ООО</w:t>
            </w:r>
          </w:p>
        </w:tc>
      </w:tr>
    </w:tbl>
    <w:p w:rsidR="00544F93" w:rsidRDefault="00544F93" w:rsidP="00544F93">
      <w:pPr>
        <w:pStyle w:val="afff6"/>
      </w:pPr>
    </w:p>
    <w:p w:rsidR="00544F93" w:rsidRDefault="00544F93" w:rsidP="00583440">
      <w:pPr>
        <w:pStyle w:val="afff6"/>
        <w:jc w:val="center"/>
        <w:rPr>
          <w:rStyle w:val="Zag11"/>
          <w:rFonts w:eastAsia="@Arial Unicode MS"/>
          <w:b/>
          <w:szCs w:val="24"/>
        </w:rPr>
      </w:pPr>
    </w:p>
    <w:p w:rsidR="00544F93" w:rsidRDefault="00544F93" w:rsidP="00583440">
      <w:pPr>
        <w:pStyle w:val="afff6"/>
        <w:jc w:val="center"/>
        <w:rPr>
          <w:rStyle w:val="Zag11"/>
          <w:rFonts w:eastAsia="@Arial Unicode MS"/>
          <w:b/>
          <w:szCs w:val="24"/>
        </w:rPr>
      </w:pPr>
    </w:p>
    <w:p w:rsidR="00544F93" w:rsidRDefault="00544F93" w:rsidP="00583440">
      <w:pPr>
        <w:pStyle w:val="afff6"/>
        <w:jc w:val="center"/>
        <w:rPr>
          <w:rStyle w:val="Zag11"/>
          <w:rFonts w:eastAsia="@Arial Unicode MS"/>
          <w:b/>
          <w:szCs w:val="24"/>
        </w:rPr>
      </w:pPr>
    </w:p>
    <w:p w:rsidR="00544F93" w:rsidRDefault="00544F93" w:rsidP="00583440">
      <w:pPr>
        <w:pStyle w:val="afff6"/>
        <w:jc w:val="center"/>
        <w:rPr>
          <w:rStyle w:val="Zag11"/>
          <w:rFonts w:eastAsia="@Arial Unicode MS"/>
          <w:b/>
          <w:szCs w:val="24"/>
        </w:rPr>
      </w:pPr>
    </w:p>
    <w:p w:rsidR="009E1FA8" w:rsidRPr="00583440" w:rsidRDefault="009E1FA8" w:rsidP="00583440">
      <w:pPr>
        <w:pStyle w:val="afff6"/>
        <w:jc w:val="center"/>
        <w:rPr>
          <w:rStyle w:val="Zag11"/>
          <w:rFonts w:eastAsia="@Arial Unicode MS"/>
          <w:b/>
          <w:szCs w:val="24"/>
        </w:rPr>
      </w:pPr>
      <w:r w:rsidRPr="00583440">
        <w:rPr>
          <w:rStyle w:val="Zag11"/>
          <w:rFonts w:eastAsia="@Arial Unicode MS"/>
          <w:b/>
          <w:szCs w:val="24"/>
        </w:rPr>
        <w:t>Используемые понятия, обозначения и сокращения</w:t>
      </w:r>
    </w:p>
    <w:p w:rsidR="00583440" w:rsidRPr="00583440" w:rsidRDefault="00583440">
      <w:pPr>
        <w:pStyle w:val="afff6"/>
        <w:rPr>
          <w:rStyle w:val="Zag11"/>
          <w:rFonts w:eastAsia="@Arial Unicode MS"/>
          <w:b/>
          <w:szCs w:val="24"/>
        </w:rPr>
      </w:pPr>
    </w:p>
    <w:p w:rsidR="009E1FA8" w:rsidRDefault="009E1FA8">
      <w:pPr>
        <w:pStyle w:val="afff6"/>
        <w:rPr>
          <w:rStyle w:val="Zag11"/>
          <w:rFonts w:eastAsia="@Arial Unicode MS"/>
          <w:szCs w:val="24"/>
        </w:rPr>
      </w:pPr>
      <w:r w:rsidRPr="00583440">
        <w:rPr>
          <w:rStyle w:val="Zag11"/>
          <w:rFonts w:eastAsia="@Arial Unicode MS"/>
          <w:b/>
          <w:bCs/>
          <w:szCs w:val="24"/>
        </w:rPr>
        <w:t xml:space="preserve">Базовые национальные ценности </w:t>
      </w:r>
      <w:r w:rsidRPr="00583440">
        <w:rPr>
          <w:rStyle w:val="Zag11"/>
          <w:rFonts w:eastAsia="@Arial Unicode MS"/>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F555E6" w:rsidRPr="00583440" w:rsidRDefault="00F555E6">
      <w:pPr>
        <w:pStyle w:val="afff6"/>
        <w:rPr>
          <w:rStyle w:val="Zag11"/>
          <w:rFonts w:eastAsia="@Arial Unicode MS"/>
          <w:szCs w:val="24"/>
        </w:rPr>
      </w:pPr>
      <w:r w:rsidRPr="00F555E6">
        <w:rPr>
          <w:rStyle w:val="Zag11"/>
          <w:rFonts w:eastAsia="@Arial Unicode MS"/>
          <w:b/>
          <w:szCs w:val="24"/>
        </w:rPr>
        <w:t xml:space="preserve">Воспитание </w:t>
      </w:r>
      <w:r>
        <w:rPr>
          <w:rStyle w:val="Zag11"/>
          <w:rFonts w:eastAsia="@Arial Unicode MS"/>
          <w:szCs w:val="24"/>
        </w:rPr>
        <w:t>–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9E1FA8" w:rsidRPr="00583440" w:rsidRDefault="009E1FA8">
      <w:pPr>
        <w:pStyle w:val="afff6"/>
        <w:rPr>
          <w:rStyle w:val="Zag11"/>
          <w:rFonts w:eastAsia="@Arial Unicode MS"/>
          <w:szCs w:val="24"/>
        </w:rPr>
      </w:pPr>
      <w:r w:rsidRPr="00583440">
        <w:rPr>
          <w:rStyle w:val="Zag11"/>
          <w:rFonts w:eastAsia="@Arial Unicode MS"/>
          <w:b/>
          <w:bCs/>
          <w:szCs w:val="24"/>
        </w:rPr>
        <w:t>Гражданское общество</w:t>
      </w:r>
      <w:r w:rsidRPr="00583440">
        <w:rPr>
          <w:rStyle w:val="Zag11"/>
          <w:rFonts w:eastAsia="@Arial Unicode MS"/>
          <w:szCs w:val="24"/>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9E1FA8" w:rsidRPr="00583440" w:rsidRDefault="009E1FA8">
      <w:pPr>
        <w:pStyle w:val="afff6"/>
        <w:rPr>
          <w:rStyle w:val="Zag11"/>
          <w:rFonts w:eastAsia="@Arial Unicode MS"/>
          <w:szCs w:val="24"/>
        </w:rPr>
      </w:pPr>
      <w:r w:rsidRPr="00583440">
        <w:rPr>
          <w:rStyle w:val="Zag11"/>
          <w:rFonts w:eastAsia="@Arial Unicode MS"/>
          <w:b/>
          <w:bCs/>
          <w:szCs w:val="24"/>
        </w:rPr>
        <w:t>Дети с ограниченными возможностями здоровья (ОВЗ)</w:t>
      </w:r>
      <w:r w:rsidRPr="00583440">
        <w:rPr>
          <w:rStyle w:val="Zag11"/>
          <w:rFonts w:eastAsia="@Arial Unicode MS"/>
          <w:szCs w:val="24"/>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9E1FA8" w:rsidRPr="00583440" w:rsidRDefault="009E1FA8">
      <w:pPr>
        <w:pStyle w:val="afff6"/>
        <w:rPr>
          <w:rStyle w:val="Zag11"/>
          <w:rFonts w:eastAsia="@Arial Unicode MS"/>
          <w:szCs w:val="24"/>
        </w:rPr>
      </w:pPr>
      <w:r w:rsidRPr="00583440">
        <w:rPr>
          <w:rStyle w:val="Zag11"/>
          <w:rFonts w:eastAsia="@Arial Unicode MS"/>
          <w:b/>
          <w:bCs/>
          <w:szCs w:val="24"/>
        </w:rPr>
        <w:t>Духовно-нравственное воспитание</w:t>
      </w:r>
      <w:r w:rsidRPr="00583440">
        <w:rPr>
          <w:rStyle w:val="Zag11"/>
          <w:rFonts w:eastAsia="@Arial Unicode MS"/>
          <w:szCs w:val="24"/>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9E1FA8" w:rsidRPr="00583440" w:rsidRDefault="009E1FA8">
      <w:pPr>
        <w:pStyle w:val="afff6"/>
        <w:rPr>
          <w:rStyle w:val="Zag11"/>
          <w:rFonts w:eastAsia="@Arial Unicode MS"/>
          <w:szCs w:val="24"/>
        </w:rPr>
      </w:pPr>
      <w:r w:rsidRPr="00583440">
        <w:rPr>
          <w:rStyle w:val="Zag11"/>
          <w:rFonts w:eastAsia="@Arial Unicode MS"/>
          <w:b/>
          <w:bCs/>
          <w:szCs w:val="24"/>
        </w:rPr>
        <w:t>Духовно-нравственное развитие</w:t>
      </w:r>
      <w:r w:rsidRPr="00583440">
        <w:rPr>
          <w:rStyle w:val="Zag11"/>
          <w:rFonts w:eastAsia="@Arial Unicode MS"/>
          <w:szCs w:val="24"/>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E1FA8" w:rsidRPr="00583440" w:rsidRDefault="009E1FA8">
      <w:pPr>
        <w:pStyle w:val="afff6"/>
        <w:rPr>
          <w:rStyle w:val="Zag11"/>
          <w:rFonts w:eastAsia="@Arial Unicode MS"/>
          <w:szCs w:val="24"/>
        </w:rPr>
      </w:pPr>
      <w:r w:rsidRPr="00583440">
        <w:rPr>
          <w:rStyle w:val="Zag11"/>
          <w:rFonts w:eastAsia="@Arial Unicode MS"/>
          <w:b/>
          <w:bCs/>
          <w:szCs w:val="24"/>
        </w:rPr>
        <w:t>ИКТ</w:t>
      </w:r>
      <w:r w:rsidRPr="00583440">
        <w:rPr>
          <w:rStyle w:val="Zag11"/>
          <w:rFonts w:eastAsia="@Arial Unicode MS"/>
          <w:szCs w:val="24"/>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9E1FA8" w:rsidRPr="00583440" w:rsidRDefault="009E1FA8">
      <w:pPr>
        <w:pStyle w:val="afff6"/>
        <w:rPr>
          <w:rStyle w:val="Zag11"/>
          <w:rFonts w:eastAsia="@Arial Unicode MS"/>
          <w:szCs w:val="24"/>
        </w:rPr>
      </w:pPr>
      <w:r w:rsidRPr="00583440">
        <w:rPr>
          <w:rStyle w:val="Zag11"/>
          <w:rFonts w:eastAsia="@Arial Unicode MS"/>
          <w:b/>
          <w:bCs/>
          <w:szCs w:val="24"/>
        </w:rPr>
        <w:t>ИКТ</w:t>
      </w:r>
      <w:r w:rsidRPr="00583440">
        <w:rPr>
          <w:rStyle w:val="Zag11"/>
          <w:rFonts w:eastAsia="@Arial Unicode MS"/>
          <w:b/>
          <w:bCs/>
          <w:szCs w:val="24"/>
        </w:rPr>
        <w:noBreakHyphen/>
        <w:t>компетентность (или информационная компетентность) профессиональная (для учителя)</w:t>
      </w:r>
      <w:r w:rsidRPr="00583440">
        <w:rPr>
          <w:rStyle w:val="Zag11"/>
          <w:rFonts w:eastAsia="@Arial Unicode MS"/>
          <w:szCs w:val="24"/>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9E1FA8" w:rsidRPr="00583440" w:rsidRDefault="009E1FA8">
      <w:pPr>
        <w:pStyle w:val="afff6"/>
        <w:rPr>
          <w:rStyle w:val="Zag11"/>
          <w:rFonts w:eastAsia="@Arial Unicode MS"/>
          <w:szCs w:val="24"/>
        </w:rPr>
      </w:pPr>
      <w:r w:rsidRPr="00583440">
        <w:rPr>
          <w:rStyle w:val="Zag11"/>
          <w:rFonts w:eastAsia="@Arial Unicode MS"/>
          <w:b/>
          <w:bCs/>
          <w:szCs w:val="24"/>
        </w:rPr>
        <w:t>ИКТ</w:t>
      </w:r>
      <w:r w:rsidRPr="00583440">
        <w:rPr>
          <w:rStyle w:val="Zag11"/>
          <w:rFonts w:eastAsia="@Arial Unicode MS"/>
          <w:b/>
          <w:bCs/>
          <w:szCs w:val="24"/>
        </w:rPr>
        <w:noBreakHyphen/>
        <w:t>компетентность учебная (для обучающегося)</w:t>
      </w:r>
      <w:r w:rsidRPr="00583440">
        <w:rPr>
          <w:rStyle w:val="Zag11"/>
          <w:rFonts w:eastAsia="@Arial Unicode MS"/>
          <w:szCs w:val="24"/>
        </w:rPr>
        <w:t>— умение, способность и готовность решать учебные задачи квалифицированным образом, используя средства ИКТ.</w:t>
      </w:r>
    </w:p>
    <w:p w:rsidR="009E1FA8" w:rsidRPr="00583440" w:rsidRDefault="009E1FA8">
      <w:pPr>
        <w:pStyle w:val="afff6"/>
        <w:rPr>
          <w:rStyle w:val="Zag11"/>
          <w:rFonts w:eastAsia="@Arial Unicode MS"/>
          <w:szCs w:val="24"/>
        </w:rPr>
      </w:pPr>
      <w:r w:rsidRPr="00583440">
        <w:rPr>
          <w:rStyle w:val="Zag11"/>
          <w:rFonts w:eastAsia="@Arial Unicode MS"/>
          <w:b/>
          <w:bCs/>
          <w:szCs w:val="24"/>
        </w:rPr>
        <w:t>Индивидуальная образовательная траектория обучающегося</w:t>
      </w:r>
      <w:r w:rsidRPr="00583440">
        <w:rPr>
          <w:rStyle w:val="Zag11"/>
          <w:rFonts w:eastAsia="@Arial Unicode MS"/>
          <w:szCs w:val="24"/>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9E1FA8" w:rsidRPr="00583440" w:rsidRDefault="009E1FA8">
      <w:pPr>
        <w:pStyle w:val="afff6"/>
        <w:rPr>
          <w:rStyle w:val="Zag11"/>
          <w:rFonts w:eastAsia="@Arial Unicode MS"/>
          <w:szCs w:val="24"/>
        </w:rPr>
      </w:pPr>
      <w:r w:rsidRPr="00583440">
        <w:rPr>
          <w:rStyle w:val="Zag11"/>
          <w:rFonts w:eastAsia="@Arial Unicode MS"/>
          <w:b/>
          <w:bCs/>
          <w:szCs w:val="24"/>
        </w:rPr>
        <w:t>Инновационная профессиональная деятельность</w:t>
      </w:r>
      <w:r w:rsidRPr="00583440">
        <w:rPr>
          <w:rStyle w:val="Zag11"/>
          <w:rFonts w:eastAsia="@Arial Unicode MS"/>
          <w:szCs w:val="24"/>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9E1FA8" w:rsidRPr="00583440" w:rsidRDefault="009E1FA8">
      <w:pPr>
        <w:pStyle w:val="afff6"/>
        <w:rPr>
          <w:rStyle w:val="Zag11"/>
          <w:rFonts w:eastAsia="@Arial Unicode MS"/>
          <w:szCs w:val="24"/>
        </w:rPr>
      </w:pPr>
      <w:r w:rsidRPr="00583440">
        <w:rPr>
          <w:rStyle w:val="Zag11"/>
          <w:rFonts w:eastAsia="@Arial Unicode MS"/>
          <w:b/>
          <w:bCs/>
          <w:szCs w:val="24"/>
        </w:rPr>
        <w:t>Инновационная экономика</w:t>
      </w:r>
      <w:r w:rsidRPr="00583440">
        <w:rPr>
          <w:rStyle w:val="Zag11"/>
          <w:rFonts w:eastAsia="@Arial Unicode MS"/>
          <w:szCs w:val="24"/>
        </w:rPr>
        <w:t>— экономика, основанная на знаниях, создании, внедрении и использовании инноваций.</w:t>
      </w:r>
    </w:p>
    <w:p w:rsidR="009E1FA8" w:rsidRPr="00583440" w:rsidRDefault="009E1FA8">
      <w:pPr>
        <w:pStyle w:val="afff6"/>
        <w:rPr>
          <w:rStyle w:val="Zag11"/>
          <w:rFonts w:eastAsia="@Arial Unicode MS"/>
          <w:szCs w:val="24"/>
        </w:rPr>
      </w:pPr>
      <w:r w:rsidRPr="00583440">
        <w:rPr>
          <w:rStyle w:val="Zag11"/>
          <w:rFonts w:eastAsia="@Arial Unicode MS"/>
          <w:b/>
          <w:bCs/>
          <w:szCs w:val="24"/>
        </w:rPr>
        <w:t>Информационная деятельность</w:t>
      </w:r>
      <w:r w:rsidRPr="00583440">
        <w:rPr>
          <w:rStyle w:val="Zag11"/>
          <w:rFonts w:eastAsia="@Arial Unicode MS"/>
          <w:szCs w:val="24"/>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9E1FA8" w:rsidRPr="00583440" w:rsidRDefault="009E1FA8">
      <w:pPr>
        <w:pStyle w:val="afff6"/>
        <w:rPr>
          <w:rStyle w:val="Zag11"/>
          <w:rFonts w:eastAsia="@Arial Unicode MS"/>
          <w:szCs w:val="24"/>
        </w:rPr>
      </w:pPr>
      <w:r w:rsidRPr="00583440">
        <w:rPr>
          <w:rStyle w:val="Zag11"/>
          <w:rFonts w:eastAsia="@Arial Unicode MS"/>
          <w:b/>
          <w:bCs/>
          <w:szCs w:val="24"/>
        </w:rPr>
        <w:t>Информационное общество</w:t>
      </w:r>
      <w:r w:rsidRPr="00583440">
        <w:rPr>
          <w:rStyle w:val="Zag11"/>
          <w:rFonts w:eastAsia="@Arial Unicode MS"/>
          <w:szCs w:val="24"/>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9E1FA8" w:rsidRPr="00583440" w:rsidRDefault="009E1FA8">
      <w:pPr>
        <w:pStyle w:val="afff6"/>
        <w:rPr>
          <w:rStyle w:val="Zag11"/>
          <w:rFonts w:eastAsia="@Arial Unicode MS"/>
          <w:szCs w:val="24"/>
        </w:rPr>
      </w:pPr>
      <w:r w:rsidRPr="00583440">
        <w:rPr>
          <w:rStyle w:val="Zag11"/>
          <w:rFonts w:eastAsia="@Arial Unicode MS"/>
          <w:b/>
          <w:bCs/>
          <w:szCs w:val="24"/>
        </w:rPr>
        <w:t>Компетентность</w:t>
      </w:r>
      <w:r w:rsidRPr="00583440">
        <w:rPr>
          <w:rStyle w:val="Zag11"/>
          <w:rFonts w:eastAsia="@Arial Unicode MS"/>
          <w:szCs w:val="24"/>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9E1FA8" w:rsidRPr="00583440" w:rsidRDefault="009E1FA8">
      <w:pPr>
        <w:pStyle w:val="afff6"/>
        <w:rPr>
          <w:rStyle w:val="Zag11"/>
          <w:rFonts w:eastAsia="@Arial Unicode MS"/>
          <w:szCs w:val="24"/>
        </w:rPr>
      </w:pPr>
      <w:r w:rsidRPr="00583440">
        <w:rPr>
          <w:rStyle w:val="Zag11"/>
          <w:rFonts w:eastAsia="@Arial Unicode MS"/>
          <w:b/>
          <w:bCs/>
          <w:szCs w:val="24"/>
        </w:rPr>
        <w:t>Компетенция</w:t>
      </w:r>
      <w:r w:rsidRPr="00583440">
        <w:rPr>
          <w:rStyle w:val="Zag11"/>
          <w:rFonts w:eastAsia="@Arial Unicode MS"/>
          <w:szCs w:val="24"/>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9E1FA8" w:rsidRPr="00583440" w:rsidRDefault="009E1FA8">
      <w:pPr>
        <w:pStyle w:val="afff6"/>
        <w:rPr>
          <w:rStyle w:val="Zag11"/>
          <w:rFonts w:eastAsia="@Arial Unicode MS"/>
          <w:szCs w:val="24"/>
        </w:rPr>
      </w:pPr>
      <w:r w:rsidRPr="00583440">
        <w:rPr>
          <w:rStyle w:val="Zag11"/>
          <w:rFonts w:eastAsia="@Arial Unicode MS"/>
          <w:b/>
          <w:bCs/>
          <w:szCs w:val="24"/>
        </w:rPr>
        <w:t>Концепция духовно-нравственного развития и воспитания личности гражданина России</w:t>
      </w:r>
      <w:r w:rsidRPr="00583440">
        <w:rPr>
          <w:rStyle w:val="Zag11"/>
          <w:rFonts w:eastAsia="@Arial Unicode MS"/>
          <w:szCs w:val="24"/>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9E1FA8" w:rsidRPr="00583440" w:rsidRDefault="009E1FA8">
      <w:pPr>
        <w:pStyle w:val="afff6"/>
        <w:rPr>
          <w:rStyle w:val="Zag11"/>
          <w:rFonts w:eastAsia="@Arial Unicode MS"/>
          <w:szCs w:val="24"/>
        </w:rPr>
      </w:pPr>
      <w:r w:rsidRPr="00583440">
        <w:rPr>
          <w:rStyle w:val="Zag11"/>
          <w:rFonts w:eastAsia="@Arial Unicode MS"/>
          <w:b/>
          <w:bCs/>
          <w:szCs w:val="24"/>
        </w:rPr>
        <w:t>Национальное самосознание (гражданская идентичность) </w:t>
      </w:r>
      <w:r w:rsidRPr="00583440">
        <w:rPr>
          <w:rStyle w:val="Zag11"/>
          <w:rFonts w:eastAsia="@Arial Unicode MS"/>
          <w:szCs w:val="24"/>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9E1FA8" w:rsidRPr="00583440" w:rsidRDefault="009E1FA8">
      <w:pPr>
        <w:pStyle w:val="afff6"/>
        <w:rPr>
          <w:rStyle w:val="Zag11"/>
          <w:rFonts w:eastAsia="@Arial Unicode MS"/>
          <w:szCs w:val="24"/>
        </w:rPr>
      </w:pPr>
      <w:r w:rsidRPr="00583440">
        <w:rPr>
          <w:rStyle w:val="Zag11"/>
          <w:rFonts w:eastAsia="@Arial Unicode MS"/>
          <w:b/>
          <w:bCs/>
          <w:szCs w:val="24"/>
        </w:rPr>
        <w:t>Образовательная среда</w:t>
      </w:r>
      <w:r w:rsidRPr="00583440">
        <w:rPr>
          <w:rStyle w:val="Zag11"/>
          <w:rFonts w:eastAsia="@Arial Unicode MS"/>
          <w:szCs w:val="24"/>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9E1FA8" w:rsidRPr="00583440" w:rsidRDefault="009E1FA8">
      <w:pPr>
        <w:pStyle w:val="afff6"/>
        <w:rPr>
          <w:rStyle w:val="Zag11"/>
          <w:rFonts w:eastAsia="@Arial Unicode MS"/>
          <w:szCs w:val="24"/>
        </w:rPr>
      </w:pPr>
      <w:r w:rsidRPr="00583440">
        <w:rPr>
          <w:rStyle w:val="Zag11"/>
          <w:rFonts w:eastAsia="@Arial Unicode MS"/>
          <w:b/>
          <w:bCs/>
          <w:szCs w:val="24"/>
        </w:rPr>
        <w:t>Патриотизм</w:t>
      </w:r>
      <w:r w:rsidRPr="00583440">
        <w:rPr>
          <w:rStyle w:val="Zag11"/>
          <w:rFonts w:eastAsia="@Arial Unicode MS"/>
          <w:szCs w:val="24"/>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9E1FA8" w:rsidRPr="00583440" w:rsidRDefault="009E1FA8">
      <w:pPr>
        <w:pStyle w:val="afff6"/>
        <w:rPr>
          <w:rStyle w:val="Zag11"/>
          <w:rFonts w:eastAsia="@Arial Unicode MS"/>
          <w:szCs w:val="24"/>
        </w:rPr>
      </w:pPr>
      <w:r w:rsidRPr="00583440">
        <w:rPr>
          <w:rStyle w:val="Zag11"/>
          <w:rFonts w:eastAsia="@Arial Unicode MS"/>
          <w:b/>
          <w:bCs/>
          <w:szCs w:val="24"/>
        </w:rPr>
        <w:t>Планируемые результаты</w:t>
      </w:r>
      <w:r w:rsidRPr="00583440">
        <w:rPr>
          <w:rStyle w:val="Zag11"/>
          <w:rFonts w:eastAsia="@Arial Unicode MS"/>
          <w:szCs w:val="24"/>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9E1FA8" w:rsidRPr="00583440" w:rsidRDefault="009E1FA8">
      <w:pPr>
        <w:pStyle w:val="afff6"/>
        <w:rPr>
          <w:rStyle w:val="Zag11"/>
          <w:rFonts w:eastAsia="@Arial Unicode MS"/>
          <w:szCs w:val="24"/>
        </w:rPr>
      </w:pPr>
      <w:r w:rsidRPr="00583440">
        <w:rPr>
          <w:rStyle w:val="Zag11"/>
          <w:rFonts w:eastAsia="@Arial Unicode MS"/>
          <w:b/>
          <w:bCs/>
          <w:szCs w:val="24"/>
        </w:rPr>
        <w:t>Программа формирования универсальных учебных действий </w:t>
      </w:r>
      <w:r w:rsidRPr="00583440">
        <w:rPr>
          <w:rStyle w:val="Zag11"/>
          <w:rFonts w:eastAsia="@Arial Unicode MS"/>
          <w:szCs w:val="24"/>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9E1FA8" w:rsidRPr="00583440" w:rsidRDefault="009E1FA8">
      <w:pPr>
        <w:pStyle w:val="afff6"/>
        <w:rPr>
          <w:rStyle w:val="Zag11"/>
          <w:rFonts w:eastAsia="@Arial Unicode MS"/>
          <w:szCs w:val="24"/>
        </w:rPr>
      </w:pPr>
      <w:r w:rsidRPr="00583440">
        <w:rPr>
          <w:rStyle w:val="Zag11"/>
          <w:rFonts w:eastAsia="@Arial Unicode MS"/>
          <w:b/>
          <w:bCs/>
          <w:szCs w:val="24"/>
        </w:rPr>
        <w:t>Социализация</w:t>
      </w:r>
      <w:r w:rsidRPr="00583440">
        <w:rPr>
          <w:rStyle w:val="Zag11"/>
          <w:rFonts w:eastAsia="@Arial Unicode MS"/>
          <w:szCs w:val="24"/>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9E1FA8" w:rsidRPr="00583440" w:rsidRDefault="009E1FA8">
      <w:pPr>
        <w:pStyle w:val="afff6"/>
        <w:rPr>
          <w:rStyle w:val="Zag11"/>
          <w:rFonts w:eastAsia="@Arial Unicode MS"/>
          <w:szCs w:val="24"/>
        </w:rPr>
      </w:pPr>
      <w:r w:rsidRPr="00583440">
        <w:rPr>
          <w:rStyle w:val="Zag11"/>
          <w:rFonts w:eastAsia="@Arial Unicode MS"/>
          <w:b/>
          <w:bCs/>
          <w:szCs w:val="24"/>
        </w:rPr>
        <w:t>Стандарт</w:t>
      </w:r>
      <w:r w:rsidRPr="00583440">
        <w:rPr>
          <w:rStyle w:val="Zag11"/>
          <w:rFonts w:eastAsia="@Arial Unicode MS"/>
          <w:szCs w:val="24"/>
        </w:rPr>
        <w:t>— федеральный государственный образовательный стандарт основного общего образования.</w:t>
      </w:r>
    </w:p>
    <w:p w:rsidR="009E1FA8" w:rsidRPr="00583440" w:rsidRDefault="009E1FA8">
      <w:pPr>
        <w:pStyle w:val="afff6"/>
        <w:rPr>
          <w:rStyle w:val="Zag11"/>
          <w:rFonts w:eastAsia="@Arial Unicode MS"/>
          <w:szCs w:val="24"/>
        </w:rPr>
      </w:pPr>
      <w:r w:rsidRPr="00583440">
        <w:rPr>
          <w:rStyle w:val="Zag11"/>
          <w:rFonts w:eastAsia="@Arial Unicode MS"/>
          <w:b/>
          <w:bCs/>
          <w:szCs w:val="24"/>
        </w:rPr>
        <w:t>Толерантность</w:t>
      </w:r>
      <w:r w:rsidRPr="00583440">
        <w:rPr>
          <w:rStyle w:val="Zag11"/>
          <w:rFonts w:eastAsia="@Arial Unicode MS"/>
          <w:szCs w:val="24"/>
        </w:rPr>
        <w:t>— терпимость к чужим мнениям, верованиям, поведению.</w:t>
      </w:r>
    </w:p>
    <w:p w:rsidR="009E1FA8" w:rsidRPr="00583440" w:rsidRDefault="009E1FA8">
      <w:pPr>
        <w:pStyle w:val="afff6"/>
        <w:rPr>
          <w:rStyle w:val="Zag11"/>
          <w:rFonts w:eastAsia="@Arial Unicode MS"/>
          <w:szCs w:val="24"/>
        </w:rPr>
      </w:pPr>
      <w:r w:rsidRPr="00583440">
        <w:rPr>
          <w:rStyle w:val="Zag11"/>
          <w:rFonts w:eastAsia="@Arial Unicode MS"/>
          <w:b/>
          <w:bCs/>
          <w:szCs w:val="24"/>
        </w:rPr>
        <w:t>Учебная деятельность</w:t>
      </w:r>
      <w:r w:rsidRPr="00583440">
        <w:rPr>
          <w:rStyle w:val="Zag11"/>
          <w:rFonts w:eastAsia="@Arial Unicode MS"/>
          <w:szCs w:val="24"/>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9E1FA8" w:rsidRDefault="009E1FA8">
      <w:pPr>
        <w:pStyle w:val="afff6"/>
        <w:rPr>
          <w:rStyle w:val="Zag11"/>
          <w:rFonts w:eastAsia="@Arial Unicode MS"/>
          <w:szCs w:val="24"/>
        </w:rPr>
      </w:pPr>
      <w:r w:rsidRPr="00583440">
        <w:rPr>
          <w:rStyle w:val="Zag11"/>
          <w:rFonts w:eastAsia="@Arial Unicode MS"/>
          <w:b/>
          <w:bCs/>
          <w:szCs w:val="24"/>
        </w:rPr>
        <w:t>Федеральные государственные образовательные стандарты </w:t>
      </w:r>
      <w:r w:rsidRPr="00583440">
        <w:rPr>
          <w:rStyle w:val="Zag11"/>
          <w:rFonts w:eastAsia="@Arial Unicode MS"/>
          <w:szCs w:val="24"/>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4F4928" w:rsidRDefault="004F4928">
      <w:pPr>
        <w:pStyle w:val="afff6"/>
        <w:rPr>
          <w:rStyle w:val="Zag11"/>
          <w:rFonts w:eastAsia="@Arial Unicode MS"/>
          <w:szCs w:val="24"/>
        </w:rPr>
      </w:pPr>
    </w:p>
    <w:p w:rsidR="004F4928" w:rsidRPr="00583440" w:rsidRDefault="004F4928">
      <w:pPr>
        <w:pStyle w:val="afff6"/>
        <w:rPr>
          <w:rStyle w:val="Zag11"/>
          <w:rFonts w:eastAsia="@Arial Unicode MS"/>
          <w:szCs w:val="24"/>
        </w:rPr>
      </w:pPr>
    </w:p>
    <w:sectPr w:rsidR="004F4928" w:rsidRPr="00583440" w:rsidSect="000668F8">
      <w:headerReference w:type="even" r:id="rId28"/>
      <w:headerReference w:type="default" r:id="rId29"/>
      <w:footerReference w:type="even" r:id="rId30"/>
      <w:footerReference w:type="default" r:id="rId31"/>
      <w:headerReference w:type="first" r:id="rId32"/>
      <w:footerReference w:type="first" r:id="rId33"/>
      <w:pgSz w:w="11906" w:h="16838" w:code="9"/>
      <w:pgMar w:top="992" w:right="567" w:bottom="1134" w:left="1985" w:header="70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A86" w:rsidRDefault="004C5A86">
      <w:r>
        <w:separator/>
      </w:r>
    </w:p>
  </w:endnote>
  <w:endnote w:type="continuationSeparator" w:id="0">
    <w:p w:rsidR="004C5A86" w:rsidRDefault="004C5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3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altName w:val="Gabriola"/>
    <w:panose1 w:val="00000000000000000000"/>
    <w:charset w:val="00"/>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PT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7415"/>
      <w:docPartObj>
        <w:docPartGallery w:val="Page Numbers (Bottom of Page)"/>
        <w:docPartUnique/>
      </w:docPartObj>
    </w:sdtPr>
    <w:sdtEndPr/>
    <w:sdtContent>
      <w:p w:rsidR="00E568A0" w:rsidRDefault="004C5A86">
        <w:pPr>
          <w:pStyle w:val="aff4"/>
          <w:jc w:val="right"/>
        </w:pPr>
        <w:r>
          <w:fldChar w:fldCharType="begin"/>
        </w:r>
        <w:r>
          <w:instrText xml:space="preserve"> PAGE   \* MERGEFORMAT </w:instrText>
        </w:r>
        <w:r>
          <w:fldChar w:fldCharType="separate"/>
        </w:r>
        <w:r w:rsidR="00EE3CC5">
          <w:rPr>
            <w:noProof/>
          </w:rPr>
          <w:t>3</w:t>
        </w:r>
        <w:r>
          <w:rPr>
            <w:noProof/>
          </w:rPr>
          <w:fldChar w:fldCharType="end"/>
        </w:r>
      </w:p>
    </w:sdtContent>
  </w:sdt>
  <w:p w:rsidR="00E568A0" w:rsidRDefault="00E568A0">
    <w:pPr>
      <w:pStyle w:val="af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3907"/>
      <w:docPartObj>
        <w:docPartGallery w:val="Page Numbers (Bottom of Page)"/>
        <w:docPartUnique/>
      </w:docPartObj>
    </w:sdtPr>
    <w:sdtEndPr/>
    <w:sdtContent>
      <w:p w:rsidR="00E568A0" w:rsidRDefault="004C5A86">
        <w:pPr>
          <w:pStyle w:val="aff4"/>
          <w:jc w:val="right"/>
        </w:pPr>
        <w:r>
          <w:fldChar w:fldCharType="begin"/>
        </w:r>
        <w:r>
          <w:instrText xml:space="preserve"> PAGE   \* MERGEFORMAT </w:instrText>
        </w:r>
        <w:r>
          <w:fldChar w:fldCharType="separate"/>
        </w:r>
        <w:r w:rsidR="00AC2677">
          <w:rPr>
            <w:noProof/>
          </w:rPr>
          <w:t>291</w:t>
        </w:r>
        <w:r>
          <w:rPr>
            <w:noProof/>
          </w:rPr>
          <w:fldChar w:fldCharType="end"/>
        </w:r>
      </w:p>
    </w:sdtContent>
  </w:sdt>
  <w:p w:rsidR="00E568A0" w:rsidRDefault="00E568A0">
    <w:pPr>
      <w:pStyle w:val="af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8A0" w:rsidRDefault="00E568A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8A0" w:rsidRDefault="00E568A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8A0" w:rsidRDefault="00E568A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8A0" w:rsidRDefault="00E568A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8A0" w:rsidRDefault="004C5A86">
    <w:pPr>
      <w:pStyle w:val="aff4"/>
      <w:jc w:val="right"/>
    </w:pPr>
    <w:r>
      <w:fldChar w:fldCharType="begin"/>
    </w:r>
    <w:r>
      <w:instrText xml:space="preserve"> PAGE   \* MERGEFORMAT </w:instrText>
    </w:r>
    <w:r>
      <w:fldChar w:fldCharType="separate"/>
    </w:r>
    <w:r w:rsidR="00AC2677">
      <w:rPr>
        <w:noProof/>
      </w:rPr>
      <w:t>327</w:t>
    </w:r>
    <w:r>
      <w:rPr>
        <w:noProof/>
      </w:rPr>
      <w:fldChar w:fldCharType="end"/>
    </w:r>
  </w:p>
  <w:p w:rsidR="00E568A0" w:rsidRDefault="00E568A0"/>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8A0" w:rsidRDefault="00E568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A86" w:rsidRDefault="004C5A86">
      <w:r>
        <w:separator/>
      </w:r>
    </w:p>
  </w:footnote>
  <w:footnote w:type="continuationSeparator" w:id="0">
    <w:p w:rsidR="004C5A86" w:rsidRDefault="004C5A86">
      <w:r>
        <w:continuationSeparator/>
      </w:r>
    </w:p>
  </w:footnote>
  <w:footnote w:id="1">
    <w:p w:rsidR="00E568A0" w:rsidRDefault="00E568A0">
      <w:pPr>
        <w:pStyle w:val="aff6"/>
        <w:ind w:firstLine="454"/>
      </w:pPr>
      <w:r>
        <w:rPr>
          <w:rStyle w:val="a3"/>
        </w:rPr>
        <w:footnoteRef/>
      </w:r>
      <w:r>
        <w:tab/>
        <w:t> РСЧС — Единая государственная система предупреждения и ликвидации чрезвычайных ситуаций.</w:t>
      </w:r>
    </w:p>
  </w:footnote>
  <w:footnote w:id="2">
    <w:p w:rsidR="00E568A0" w:rsidRDefault="00E568A0" w:rsidP="0028409F">
      <w:pPr>
        <w:pStyle w:val="aff6"/>
        <w:rPr>
          <w:sz w:val="22"/>
          <w:szCs w:val="22"/>
        </w:rPr>
      </w:pPr>
      <w:r>
        <w:rPr>
          <w:rStyle w:val="afc"/>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3">
    <w:p w:rsidR="00E568A0" w:rsidRDefault="00E568A0" w:rsidP="0028409F">
      <w:pPr>
        <w:pStyle w:val="aff6"/>
        <w:rPr>
          <w:sz w:val="20"/>
          <w:szCs w:val="20"/>
        </w:rPr>
      </w:pPr>
      <w:r>
        <w:rPr>
          <w:rStyle w:val="afc"/>
        </w:rPr>
        <w:footnoteRef/>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4">
    <w:p w:rsidR="00E568A0" w:rsidRDefault="00E568A0" w:rsidP="0028409F">
      <w:pPr>
        <w:pStyle w:val="aff6"/>
      </w:pPr>
      <w:r>
        <w:rPr>
          <w:rStyle w:val="afc"/>
        </w:rPr>
        <w:footnoteRef/>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5">
    <w:p w:rsidR="00E568A0" w:rsidRDefault="00E568A0">
      <w:pPr>
        <w:pStyle w:val="aff6"/>
        <w:rPr>
          <w:rStyle w:val="dash041e0431044b0447043d044b0439char1"/>
          <w:i/>
        </w:rPr>
      </w:pPr>
      <w:r>
        <w:rPr>
          <w:rStyle w:val="a3"/>
        </w:rPr>
        <w:footnoteRef/>
      </w:r>
      <w:r>
        <w:tab/>
        <w:t> В</w:t>
      </w:r>
      <w:r>
        <w:rPr>
          <w:rStyle w:val="dash041e0431044b0447043d044b0439char1"/>
        </w:rPr>
        <w:t xml:space="preserve"> соответствии с ФГОС ООО к результатам индивидуальных достижений обучающихся, </w:t>
      </w:r>
      <w:r>
        <w:rPr>
          <w:rStyle w:val="dash041e0431044b0447043d044b0439char1"/>
          <w:u w:val="single"/>
        </w:rPr>
        <w:t>не подлежащим итоговой оценке</w:t>
      </w:r>
      <w:r>
        <w:rPr>
          <w:rStyle w:val="dash041e0431044b0447043d044b0439char1"/>
        </w:rPr>
        <w:t xml:space="preserve">, относятся </w:t>
      </w:r>
      <w:r>
        <w:rPr>
          <w:rStyle w:val="dash041e0431044b0447043d044b0439char1"/>
          <w:u w:val="single"/>
        </w:rPr>
        <w:t>ценностные ориентации обучающегося и индивидуальные личностные характеристики</w:t>
      </w:r>
      <w:r>
        <w:rPr>
          <w:rStyle w:val="dash041e0431044b0447043d044b0439char1"/>
        </w:rPr>
        <w:t xml:space="preserve">.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w:t>
      </w:r>
      <w:r>
        <w:rPr>
          <w:rStyle w:val="dash041e0431044b0447043d044b0439char1"/>
          <w:i/>
        </w:rPr>
        <w:t xml:space="preserve">мониторинговых исследований на основе </w:t>
      </w:r>
      <w:r>
        <w:rPr>
          <w:rStyle w:val="dash041e0431044b0447043d044b0439char1"/>
          <w:i/>
          <w:u w:val="single"/>
        </w:rPr>
        <w:t xml:space="preserve">неперсонифицированных </w:t>
      </w:r>
      <w:r>
        <w:rPr>
          <w:rStyle w:val="dash041e0431044b0447043d044b0439char1"/>
          <w:i/>
        </w:rPr>
        <w:t>процедур.</w:t>
      </w:r>
    </w:p>
  </w:footnote>
  <w:footnote w:id="6">
    <w:p w:rsidR="00E568A0" w:rsidRPr="00B222AB" w:rsidRDefault="00E568A0" w:rsidP="008B3A3C">
      <w:pPr>
        <w:pStyle w:val="aff6"/>
      </w:pPr>
      <w:r w:rsidRPr="00B222AB">
        <w:rPr>
          <w:rStyle w:val="afc"/>
        </w:rPr>
        <w:footnoteRef/>
      </w:r>
      <w:r w:rsidRPr="00B222AB">
        <w:rPr>
          <w:bCs/>
          <w:iCs/>
        </w:rPr>
        <w:t>См.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r>
        <w:rPr>
          <w:bCs/>
          <w:iCs/>
        </w:rPr>
        <w:t xml:space="preserve"> с изменениями, внесенными Приказами Минобнауки от 15.05.2014г. №528, от 30.06.2014 г. №863, от 16.01.2015 г. № 10, от 07.07.2015 № 692 и др.</w:t>
      </w:r>
    </w:p>
  </w:footnote>
  <w:footnote w:id="7">
    <w:p w:rsidR="00E568A0" w:rsidRDefault="00E568A0">
      <w:pPr>
        <w:pStyle w:val="aff6"/>
      </w:pPr>
      <w:r>
        <w:rPr>
          <w:rStyle w:val="a3"/>
        </w:rPr>
        <w:footnoteRef/>
      </w:r>
      <w:r>
        <w:tab/>
        <w:t> См.: пособия «Примерные программы по учебным предметам» по каждому предмету, изучаемому на ступени основного общего образования.</w:t>
      </w:r>
    </w:p>
  </w:footnote>
  <w:footnote w:id="8">
    <w:p w:rsidR="00E568A0" w:rsidRDefault="00E568A0">
      <w:pPr>
        <w:ind w:firstLine="454"/>
        <w:jc w:val="both"/>
        <w:rPr>
          <w:lang w:val="ru-RU"/>
        </w:rPr>
      </w:pPr>
      <w:r w:rsidRPr="00EC0196">
        <w:rPr>
          <w:rStyle w:val="a3"/>
          <w:vertAlign w:val="superscript"/>
        </w:rPr>
        <w:footnoteRef/>
      </w:r>
      <w:r w:rsidRPr="004B7765">
        <w:rPr>
          <w:lang w:val="ru-RU"/>
        </w:rPr>
        <w:tab/>
      </w:r>
      <w:r>
        <w:t> </w:t>
      </w:r>
      <w:r>
        <w:rPr>
          <w:lang w:val="ru-RU"/>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footnote>
  <w:footnote w:id="9">
    <w:p w:rsidR="00E568A0" w:rsidRPr="00752F79" w:rsidRDefault="00E568A0" w:rsidP="003461F0">
      <w:pPr>
        <w:pStyle w:val="aff6"/>
        <w:ind w:firstLine="454"/>
      </w:pPr>
      <w:r w:rsidRPr="00752F79">
        <w:rPr>
          <w:rStyle w:val="afc"/>
        </w:rPr>
        <w:footnoteRef/>
      </w:r>
      <w:r w:rsidRPr="00752F79">
        <w:t> </w:t>
      </w:r>
      <w:r w:rsidRPr="00752F79">
        <w:rPr>
          <w:rStyle w:val="1258"/>
          <w:sz w:val="20"/>
          <w:szCs w:val="20"/>
        </w:rPr>
        <w:t>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footnote>
  <w:footnote w:id="10">
    <w:p w:rsidR="00E568A0" w:rsidRDefault="00E568A0">
      <w:pPr>
        <w:ind w:firstLine="454"/>
        <w:jc w:val="both"/>
        <w:rPr>
          <w:lang w:val="ru-RU"/>
        </w:rPr>
      </w:pPr>
      <w:r>
        <w:rPr>
          <w:rStyle w:val="a3"/>
        </w:rPr>
        <w:footnoteRef/>
      </w:r>
      <w:r>
        <w:rPr>
          <w:vertAlign w:val="superscript"/>
          <w:lang w:val="ru-RU"/>
        </w:rPr>
        <w:tab/>
        <w:t>1</w:t>
      </w:r>
      <w:r>
        <w:t> </w:t>
      </w:r>
      <w:r>
        <w:rPr>
          <w:rStyle w:val="maintext1"/>
          <w:lang w:val="ru-RU"/>
        </w:rP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w:t>
      </w:r>
      <w:r>
        <w:rPr>
          <w:rStyle w:val="maintext1"/>
        </w:rPr>
        <w:t> </w:t>
      </w:r>
      <w:r>
        <w:rPr>
          <w:rStyle w:val="maintext1"/>
          <w:lang w:val="ru-RU"/>
        </w:rPr>
        <w:t>октября 2010</w:t>
      </w:r>
      <w:r>
        <w:rPr>
          <w:rStyle w:val="maintext1"/>
        </w:rPr>
        <w:t> </w:t>
      </w:r>
      <w:r>
        <w:rPr>
          <w:rStyle w:val="maintext1"/>
          <w:lang w:val="ru-RU"/>
        </w:rPr>
        <w:t>г. Вступил в силу 31</w:t>
      </w:r>
      <w:r>
        <w:rPr>
          <w:rStyle w:val="maintext1"/>
        </w:rPr>
        <w:t> </w:t>
      </w:r>
      <w:r>
        <w:rPr>
          <w:rStyle w:val="maintext1"/>
          <w:lang w:val="ru-RU"/>
        </w:rPr>
        <w:t>октября 2010</w:t>
      </w:r>
      <w:r>
        <w:rPr>
          <w:rStyle w:val="maintext1"/>
        </w:rPr>
        <w:t> </w:t>
      </w:r>
      <w:r>
        <w:rPr>
          <w:rStyle w:val="maintext1"/>
          <w:lang w:val="ru-RU"/>
        </w:rPr>
        <w:t>г. Зарегистрирован в Минюсте РФ 6 октября 2010 г. Регистрационный № 18638</w:t>
      </w:r>
      <w:r>
        <w:rPr>
          <w:lang w:val="ru-RU"/>
        </w:rPr>
        <w:t>.</w:t>
      </w:r>
      <w:r>
        <w:rPr>
          <w:rStyle w:val="maintext1"/>
          <w:lang w:val="ru-RU"/>
        </w:rPr>
        <w:t xml:space="preserve">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w:t>
      </w:r>
      <w:r>
        <w:rPr>
          <w:rStyle w:val="maintext1"/>
        </w:rPr>
        <w:t> </w:t>
      </w:r>
      <w:r>
        <w:rPr>
          <w:rStyle w:val="maintext1"/>
          <w:lang w:val="ru-RU"/>
        </w:rPr>
        <w:t>октября 2010</w:t>
      </w:r>
      <w:r>
        <w:rPr>
          <w:rStyle w:val="maintext1"/>
        </w:rPr>
        <w:t> </w:t>
      </w:r>
      <w:r>
        <w:rPr>
          <w:rStyle w:val="maintext1"/>
          <w:lang w:val="ru-RU"/>
        </w:rPr>
        <w:t>г. Вступил в силу 31</w:t>
      </w:r>
      <w:r>
        <w:rPr>
          <w:rStyle w:val="maintext1"/>
        </w:rPr>
        <w:t> </w:t>
      </w:r>
      <w:r>
        <w:rPr>
          <w:rStyle w:val="maintext1"/>
          <w:lang w:val="ru-RU"/>
        </w:rPr>
        <w:t>октября 2010</w:t>
      </w:r>
      <w:r>
        <w:rPr>
          <w:rStyle w:val="maintext1"/>
        </w:rPr>
        <w:t> </w:t>
      </w:r>
      <w:r>
        <w:rPr>
          <w:rStyle w:val="maintext1"/>
          <w:lang w:val="ru-RU"/>
        </w:rPr>
        <w:t>г. Зарегистрирован в Минюсте РФ 6 октября 2010 г. Регистрационный № 18638</w:t>
      </w:r>
      <w:r>
        <w:rPr>
          <w:lang w:val="ru-RU"/>
        </w:rPr>
        <w:t>.</w:t>
      </w:r>
    </w:p>
  </w:footnote>
  <w:footnote w:id="11">
    <w:p w:rsidR="00E568A0" w:rsidRDefault="00E568A0" w:rsidP="00541209">
      <w:pPr>
        <w:pStyle w:val="aff6"/>
        <w:ind w:firstLine="454"/>
      </w:pPr>
      <w:r>
        <w:rPr>
          <w:rStyle w:val="a3"/>
        </w:rPr>
        <w:footnoteRef/>
      </w:r>
      <w:r>
        <w:tab/>
        <w:t> Использованы материалы В. Д. Шадрикова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8A0" w:rsidRDefault="00E568A0">
    <w:pPr>
      <w:pStyle w:val="aff3"/>
    </w:pPr>
  </w:p>
  <w:p w:rsidR="00E568A0" w:rsidRDefault="00E568A0">
    <w:pPr>
      <w:pStyle w:val="aff3"/>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8A0" w:rsidRDefault="004C5A86">
    <w:pPr>
      <w:pStyle w:val="aff3"/>
      <w:ind w:right="360"/>
      <w:jc w:val="right"/>
    </w:pPr>
    <w:r>
      <w:pict>
        <v:shapetype id="_x0000_t202" coordsize="21600,21600" o:spt="202" path="m,l,21600r21600,l21600,xe">
          <v:stroke joinstyle="miter"/>
          <v:path gradientshapeok="t" o:connecttype="rect"/>
        </v:shapetype>
        <v:shape id="_x0000_s2049" type="#_x0000_t202" style="position:absolute;left:0;text-align:left;margin-left:483.8pt;margin-top:.05pt;width:83.1pt;height:13.75pt;z-index:251657216;mso-wrap-distance-left:0;mso-wrap-distance-right:0;mso-position-horizontal-relative:page" stroked="f">
          <v:fill opacity="0" color2="black"/>
          <v:textbox style="mso-next-textbox:#_x0000_s2049" inset="0,0,0,0">
            <w:txbxContent>
              <w:p w:rsidR="00E568A0" w:rsidRPr="004B73DB" w:rsidRDefault="00614FD8">
                <w:pPr>
                  <w:pStyle w:val="aff3"/>
                  <w:rPr>
                    <w:lang w:val="ru-RU"/>
                  </w:rPr>
                </w:pPr>
                <w:r>
                  <w:rPr>
                    <w:rStyle w:val="a9"/>
                  </w:rPr>
                  <w:fldChar w:fldCharType="begin"/>
                </w:r>
                <w:r w:rsidR="00E568A0">
                  <w:rPr>
                    <w:rStyle w:val="a9"/>
                  </w:rPr>
                  <w:instrText xml:space="preserve"> PAGE </w:instrText>
                </w:r>
                <w:r>
                  <w:rPr>
                    <w:rStyle w:val="a9"/>
                  </w:rPr>
                  <w:fldChar w:fldCharType="separate"/>
                </w:r>
                <w:r w:rsidR="00AC2677">
                  <w:rPr>
                    <w:rStyle w:val="a9"/>
                    <w:noProof/>
                  </w:rPr>
                  <w:t>265</w:t>
                </w:r>
                <w:r>
                  <w:rPr>
                    <w:rStyle w:val="a9"/>
                  </w:rPr>
                  <w:fldChar w:fldCharType="end"/>
                </w:r>
              </w:p>
            </w:txbxContent>
          </v:textbox>
          <w10:wrap type="square" side="largest" anchorx="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8A0" w:rsidRDefault="00E568A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8A0" w:rsidRDefault="004C5A86">
    <w:pPr>
      <w:pStyle w:val="aff3"/>
      <w:ind w:right="360"/>
      <w:jc w:val="right"/>
    </w:pPr>
    <w:r>
      <w:pict>
        <v:shapetype id="_x0000_t202" coordsize="21600,21600" o:spt="202" path="m,l,21600r21600,l21600,xe">
          <v:stroke joinstyle="miter"/>
          <v:path gradientshapeok="t" o:connecttype="rect"/>
        </v:shapetype>
        <v:shape id="_x0000_s2053" type="#_x0000_t202" style="position:absolute;left:0;text-align:left;margin-left:702.05pt;margin-top:.05pt;width:83.1pt;height:13.75pt;z-index:251659264;mso-wrap-distance-left:0;mso-wrap-distance-right:0;mso-position-horizontal-relative:page" stroked="f">
          <v:fill opacity="0" color2="black"/>
          <v:textbox inset="0,0,0,0">
            <w:txbxContent>
              <w:p w:rsidR="00E568A0" w:rsidRDefault="00614FD8">
                <w:pPr>
                  <w:pStyle w:val="aff3"/>
                </w:pPr>
                <w:r>
                  <w:rPr>
                    <w:rStyle w:val="a9"/>
                  </w:rPr>
                  <w:fldChar w:fldCharType="begin"/>
                </w:r>
                <w:r w:rsidR="00E568A0">
                  <w:rPr>
                    <w:rStyle w:val="a9"/>
                  </w:rPr>
                  <w:instrText xml:space="preserve"> PAGE </w:instrText>
                </w:r>
                <w:r>
                  <w:rPr>
                    <w:rStyle w:val="a9"/>
                  </w:rPr>
                  <w:fldChar w:fldCharType="separate"/>
                </w:r>
                <w:r w:rsidR="00AC2677">
                  <w:rPr>
                    <w:rStyle w:val="a9"/>
                    <w:noProof/>
                  </w:rPr>
                  <w:t>302</w:t>
                </w:r>
                <w:r>
                  <w:rPr>
                    <w:rStyle w:val="a9"/>
                  </w:rPr>
                  <w:fldChar w:fldCharType="end"/>
                </w:r>
              </w:p>
            </w:txbxContent>
          </v:textbox>
          <w10:wrap type="square" side="largest" anchorx="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8A0" w:rsidRDefault="00E568A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8A0" w:rsidRDefault="00E568A0"/>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8A0" w:rsidRDefault="00E568A0">
    <w:pPr>
      <w:pStyle w:val="aff3"/>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8A0" w:rsidRDefault="00E568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0"/>
        </w:tabs>
        <w:ind w:left="720" w:hanging="360"/>
      </w:pPr>
    </w:lvl>
  </w:abstractNum>
  <w:abstractNum w:abstractNumId="1">
    <w:nsid w:val="00000003"/>
    <w:multiLevelType w:val="singleLevel"/>
    <w:tmpl w:val="00000003"/>
    <w:name w:val="WW8Num2"/>
    <w:lvl w:ilvl="0">
      <w:start w:val="1"/>
      <w:numFmt w:val="bullet"/>
      <w:lvlText w:val=""/>
      <w:lvlJc w:val="left"/>
      <w:pPr>
        <w:tabs>
          <w:tab w:val="num" w:pos="0"/>
        </w:tabs>
        <w:ind w:left="720" w:hanging="360"/>
      </w:pPr>
      <w:rPr>
        <w:rFonts w:ascii="Symbol" w:hAnsi="Symbol"/>
      </w:r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3">
    <w:nsid w:val="00000005"/>
    <w:multiLevelType w:val="singleLevel"/>
    <w:tmpl w:val="00000005"/>
    <w:name w:val="WW8Num5"/>
    <w:lvl w:ilvl="0">
      <w:start w:val="1"/>
      <w:numFmt w:val="decimal"/>
      <w:lvlText w:val="%1."/>
      <w:lvlJc w:val="left"/>
      <w:pPr>
        <w:tabs>
          <w:tab w:val="num" w:pos="0"/>
        </w:tabs>
        <w:ind w:left="720" w:hanging="360"/>
      </w:pPr>
    </w:lvl>
  </w:abstractNum>
  <w:abstractNum w:abstractNumId="4">
    <w:nsid w:val="00000006"/>
    <w:multiLevelType w:val="singleLevel"/>
    <w:tmpl w:val="00000006"/>
    <w:name w:val="WW8Num8"/>
    <w:lvl w:ilvl="0">
      <w:start w:val="1"/>
      <w:numFmt w:val="decimal"/>
      <w:lvlText w:val="%1."/>
      <w:lvlJc w:val="left"/>
      <w:pPr>
        <w:tabs>
          <w:tab w:val="num" w:pos="0"/>
        </w:tabs>
        <w:ind w:left="720" w:hanging="360"/>
      </w:pPr>
    </w:lvl>
  </w:abstractNum>
  <w:abstractNum w:abstractNumId="5">
    <w:nsid w:val="00000007"/>
    <w:multiLevelType w:val="singleLevel"/>
    <w:tmpl w:val="00000007"/>
    <w:name w:val="WW8Num9"/>
    <w:lvl w:ilvl="0">
      <w:start w:val="1"/>
      <w:numFmt w:val="decimal"/>
      <w:lvlText w:val="%1."/>
      <w:lvlJc w:val="left"/>
      <w:pPr>
        <w:tabs>
          <w:tab w:val="num" w:pos="0"/>
        </w:tabs>
        <w:ind w:left="753" w:hanging="360"/>
      </w:pPr>
    </w:lvl>
  </w:abstractNum>
  <w:abstractNum w:abstractNumId="6">
    <w:nsid w:val="00000008"/>
    <w:multiLevelType w:val="singleLevel"/>
    <w:tmpl w:val="00000008"/>
    <w:name w:val="WW8Num10"/>
    <w:lvl w:ilvl="0">
      <w:start w:val="1"/>
      <w:numFmt w:val="decimal"/>
      <w:lvlText w:val="%1."/>
      <w:lvlJc w:val="left"/>
      <w:pPr>
        <w:tabs>
          <w:tab w:val="num" w:pos="0"/>
        </w:tabs>
        <w:ind w:left="720" w:hanging="360"/>
      </w:pPr>
    </w:lvl>
  </w:abstractNum>
  <w:abstractNum w:abstractNumId="7">
    <w:nsid w:val="00000009"/>
    <w:multiLevelType w:val="singleLevel"/>
    <w:tmpl w:val="00000009"/>
    <w:name w:val="WW8Num11"/>
    <w:lvl w:ilvl="0">
      <w:start w:val="1"/>
      <w:numFmt w:val="bullet"/>
      <w:lvlText w:val=""/>
      <w:lvlJc w:val="left"/>
      <w:pPr>
        <w:tabs>
          <w:tab w:val="num" w:pos="0"/>
        </w:tabs>
        <w:ind w:left="720" w:hanging="360"/>
      </w:pPr>
      <w:rPr>
        <w:rFonts w:ascii="Symbol" w:hAnsi="Symbol"/>
      </w:rPr>
    </w:lvl>
  </w:abstractNum>
  <w:abstractNum w:abstractNumId="8">
    <w:nsid w:val="0000000A"/>
    <w:multiLevelType w:val="singleLevel"/>
    <w:tmpl w:val="0000000A"/>
    <w:name w:val="WW8Num13"/>
    <w:lvl w:ilvl="0">
      <w:start w:val="1"/>
      <w:numFmt w:val="bullet"/>
      <w:lvlText w:val=""/>
      <w:lvlJc w:val="left"/>
      <w:pPr>
        <w:tabs>
          <w:tab w:val="num" w:pos="0"/>
        </w:tabs>
        <w:ind w:left="780" w:hanging="360"/>
      </w:pPr>
      <w:rPr>
        <w:rFonts w:ascii="Symbol" w:hAnsi="Symbol"/>
      </w:rPr>
    </w:lvl>
  </w:abstractNum>
  <w:abstractNum w:abstractNumId="9">
    <w:nsid w:val="0000000B"/>
    <w:multiLevelType w:val="singleLevel"/>
    <w:tmpl w:val="0000000B"/>
    <w:name w:val="WW8Num15"/>
    <w:lvl w:ilvl="0">
      <w:start w:val="1"/>
      <w:numFmt w:val="bullet"/>
      <w:lvlText w:val=""/>
      <w:lvlJc w:val="left"/>
      <w:pPr>
        <w:tabs>
          <w:tab w:val="num" w:pos="0"/>
        </w:tabs>
        <w:ind w:left="1429" w:hanging="360"/>
      </w:pPr>
      <w:rPr>
        <w:rFonts w:ascii="Symbol" w:hAnsi="Symbol"/>
      </w:rPr>
    </w:lvl>
  </w:abstractNum>
  <w:abstractNum w:abstractNumId="10">
    <w:nsid w:val="0000000C"/>
    <w:multiLevelType w:val="singleLevel"/>
    <w:tmpl w:val="0000000C"/>
    <w:name w:val="WW8Num17"/>
    <w:lvl w:ilvl="0">
      <w:start w:val="1"/>
      <w:numFmt w:val="bullet"/>
      <w:lvlText w:val=""/>
      <w:lvlJc w:val="left"/>
      <w:pPr>
        <w:tabs>
          <w:tab w:val="num" w:pos="360"/>
        </w:tabs>
        <w:ind w:left="360" w:hanging="360"/>
      </w:pPr>
      <w:rPr>
        <w:rFonts w:ascii="Symbol" w:hAnsi="Symbol"/>
      </w:rPr>
    </w:lvl>
  </w:abstractNum>
  <w:abstractNum w:abstractNumId="11">
    <w:nsid w:val="0000000D"/>
    <w:multiLevelType w:val="singleLevel"/>
    <w:tmpl w:val="0000000D"/>
    <w:name w:val="WW8Num18"/>
    <w:lvl w:ilvl="0">
      <w:start w:val="1"/>
      <w:numFmt w:val="bullet"/>
      <w:lvlText w:val=""/>
      <w:lvlJc w:val="left"/>
      <w:pPr>
        <w:tabs>
          <w:tab w:val="num" w:pos="0"/>
        </w:tabs>
        <w:ind w:left="1429" w:hanging="360"/>
      </w:pPr>
      <w:rPr>
        <w:rFonts w:ascii="Symbol" w:hAnsi="Symbol"/>
      </w:rPr>
    </w:lvl>
  </w:abstractNum>
  <w:abstractNum w:abstractNumId="12">
    <w:nsid w:val="0000000E"/>
    <w:multiLevelType w:val="singleLevel"/>
    <w:tmpl w:val="0000000E"/>
    <w:name w:val="WW8Num19"/>
    <w:lvl w:ilvl="0">
      <w:start w:val="1"/>
      <w:numFmt w:val="bullet"/>
      <w:lvlText w:val=""/>
      <w:lvlJc w:val="left"/>
      <w:pPr>
        <w:tabs>
          <w:tab w:val="num" w:pos="0"/>
        </w:tabs>
        <w:ind w:left="1429"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0"/>
        </w:tabs>
        <w:ind w:left="720" w:hanging="360"/>
      </w:pPr>
      <w:rPr>
        <w:rFonts w:ascii="Symbol" w:hAnsi="Symbol"/>
      </w:rPr>
    </w:lvl>
  </w:abstractNum>
  <w:abstractNum w:abstractNumId="14">
    <w:nsid w:val="00000010"/>
    <w:multiLevelType w:val="singleLevel"/>
    <w:tmpl w:val="00000010"/>
    <w:lvl w:ilvl="0">
      <w:numFmt w:val="bullet"/>
      <w:lvlText w:val=""/>
      <w:lvlJc w:val="left"/>
      <w:pPr>
        <w:tabs>
          <w:tab w:val="num" w:pos="0"/>
        </w:tabs>
        <w:ind w:left="1440" w:hanging="360"/>
      </w:pPr>
      <w:rPr>
        <w:rFonts w:ascii="Wingdings" w:hAnsi="Wingdings"/>
      </w:rPr>
    </w:lvl>
  </w:abstractNum>
  <w:abstractNum w:abstractNumId="15">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3422C06"/>
    <w:multiLevelType w:val="multilevel"/>
    <w:tmpl w:val="57FA7A82"/>
    <w:lvl w:ilvl="0">
      <w:start w:val="1"/>
      <w:numFmt w:val="decimal"/>
      <w:lvlText w:val="%1."/>
      <w:lvlJc w:val="left"/>
      <w:pPr>
        <w:ind w:left="1069" w:hanging="36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nsid w:val="03811793"/>
    <w:multiLevelType w:val="hybridMultilevel"/>
    <w:tmpl w:val="5734E1D2"/>
    <w:lvl w:ilvl="0" w:tplc="E05A65EC">
      <w:start w:val="65535"/>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
    <w:nsid w:val="05007690"/>
    <w:multiLevelType w:val="hybridMultilevel"/>
    <w:tmpl w:val="292E1A6C"/>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2028" w:hanging="360"/>
      </w:pPr>
      <w:rPr>
        <w:rFonts w:ascii="Courier New" w:hAnsi="Courier New" w:cs="Courier New" w:hint="default"/>
      </w:rPr>
    </w:lvl>
    <w:lvl w:ilvl="2" w:tplc="04190005">
      <w:start w:val="1"/>
      <w:numFmt w:val="bullet"/>
      <w:lvlText w:val=""/>
      <w:lvlJc w:val="left"/>
      <w:pPr>
        <w:ind w:left="2748" w:hanging="360"/>
      </w:pPr>
      <w:rPr>
        <w:rFonts w:ascii="Wingdings" w:hAnsi="Wingdings" w:hint="default"/>
      </w:rPr>
    </w:lvl>
    <w:lvl w:ilvl="3" w:tplc="04190001">
      <w:start w:val="1"/>
      <w:numFmt w:val="bullet"/>
      <w:lvlText w:val=""/>
      <w:lvlJc w:val="left"/>
      <w:pPr>
        <w:ind w:left="3468" w:hanging="360"/>
      </w:pPr>
      <w:rPr>
        <w:rFonts w:ascii="Symbol" w:hAnsi="Symbol" w:hint="default"/>
      </w:rPr>
    </w:lvl>
    <w:lvl w:ilvl="4" w:tplc="04190003">
      <w:start w:val="1"/>
      <w:numFmt w:val="bullet"/>
      <w:lvlText w:val="o"/>
      <w:lvlJc w:val="left"/>
      <w:pPr>
        <w:ind w:left="4188" w:hanging="360"/>
      </w:pPr>
      <w:rPr>
        <w:rFonts w:ascii="Courier New" w:hAnsi="Courier New" w:cs="Courier New" w:hint="default"/>
      </w:rPr>
    </w:lvl>
    <w:lvl w:ilvl="5" w:tplc="04190005">
      <w:start w:val="1"/>
      <w:numFmt w:val="bullet"/>
      <w:lvlText w:val=""/>
      <w:lvlJc w:val="left"/>
      <w:pPr>
        <w:ind w:left="4908" w:hanging="360"/>
      </w:pPr>
      <w:rPr>
        <w:rFonts w:ascii="Wingdings" w:hAnsi="Wingdings" w:hint="default"/>
      </w:rPr>
    </w:lvl>
    <w:lvl w:ilvl="6" w:tplc="04190001">
      <w:start w:val="1"/>
      <w:numFmt w:val="bullet"/>
      <w:lvlText w:val=""/>
      <w:lvlJc w:val="left"/>
      <w:pPr>
        <w:ind w:left="5628" w:hanging="360"/>
      </w:pPr>
      <w:rPr>
        <w:rFonts w:ascii="Symbol" w:hAnsi="Symbol" w:hint="default"/>
      </w:rPr>
    </w:lvl>
    <w:lvl w:ilvl="7" w:tplc="04190003">
      <w:start w:val="1"/>
      <w:numFmt w:val="bullet"/>
      <w:lvlText w:val="o"/>
      <w:lvlJc w:val="left"/>
      <w:pPr>
        <w:ind w:left="6348" w:hanging="360"/>
      </w:pPr>
      <w:rPr>
        <w:rFonts w:ascii="Courier New" w:hAnsi="Courier New" w:cs="Courier New" w:hint="default"/>
      </w:rPr>
    </w:lvl>
    <w:lvl w:ilvl="8" w:tplc="04190005">
      <w:start w:val="1"/>
      <w:numFmt w:val="bullet"/>
      <w:lvlText w:val=""/>
      <w:lvlJc w:val="left"/>
      <w:pPr>
        <w:ind w:left="7068" w:hanging="360"/>
      </w:pPr>
      <w:rPr>
        <w:rFonts w:ascii="Wingdings" w:hAnsi="Wingdings" w:hint="default"/>
      </w:rPr>
    </w:lvl>
  </w:abstractNum>
  <w:abstractNum w:abstractNumId="19">
    <w:nsid w:val="06CA3423"/>
    <w:multiLevelType w:val="hybridMultilevel"/>
    <w:tmpl w:val="6786FFD4"/>
    <w:lvl w:ilvl="0" w:tplc="E05A65EC">
      <w:start w:val="65535"/>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B5D2C94"/>
    <w:multiLevelType w:val="multilevel"/>
    <w:tmpl w:val="ED3A66B0"/>
    <w:lvl w:ilvl="0">
      <w:start w:val="1"/>
      <w:numFmt w:val="decimal"/>
      <w:lvlText w:val="%1)"/>
      <w:lvlJc w:val="left"/>
      <w:pPr>
        <w:tabs>
          <w:tab w:val="num" w:pos="928"/>
        </w:tabs>
        <w:ind w:left="928"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0EB97720"/>
    <w:multiLevelType w:val="hybridMultilevel"/>
    <w:tmpl w:val="630E8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F9037EF"/>
    <w:multiLevelType w:val="hybridMultilevel"/>
    <w:tmpl w:val="35A2E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0FC431F"/>
    <w:multiLevelType w:val="hybridMultilevel"/>
    <w:tmpl w:val="7EB67686"/>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1EB1F6E"/>
    <w:multiLevelType w:val="hybridMultilevel"/>
    <w:tmpl w:val="B7D60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3D33181"/>
    <w:multiLevelType w:val="multilevel"/>
    <w:tmpl w:val="04523B4C"/>
    <w:lvl w:ilvl="0">
      <w:start w:val="1"/>
      <w:numFmt w:val="decimal"/>
      <w:lvlText w:val="%1."/>
      <w:lvlJc w:val="left"/>
      <w:pPr>
        <w:ind w:left="330" w:hanging="360"/>
      </w:pPr>
      <w:rPr>
        <w:rFonts w:hint="default"/>
      </w:rPr>
    </w:lvl>
    <w:lvl w:ilvl="1">
      <w:start w:val="3"/>
      <w:numFmt w:val="decimal"/>
      <w:isLgl/>
      <w:lvlText w:val="%1.%2."/>
      <w:lvlJc w:val="left"/>
      <w:pPr>
        <w:ind w:left="810" w:hanging="825"/>
      </w:pPr>
      <w:rPr>
        <w:rFonts w:hint="default"/>
      </w:rPr>
    </w:lvl>
    <w:lvl w:ilvl="2">
      <w:start w:val="11"/>
      <w:numFmt w:val="decimal"/>
      <w:isLgl/>
      <w:lvlText w:val="%1.%2.%3."/>
      <w:lvlJc w:val="left"/>
      <w:pPr>
        <w:ind w:left="825" w:hanging="825"/>
      </w:pPr>
      <w:rPr>
        <w:rFonts w:hint="default"/>
        <w:b/>
      </w:rPr>
    </w:lvl>
    <w:lvl w:ilvl="3">
      <w:start w:val="1"/>
      <w:numFmt w:val="decimal"/>
      <w:isLgl/>
      <w:lvlText w:val="%1.%2.%3.%4."/>
      <w:lvlJc w:val="left"/>
      <w:pPr>
        <w:ind w:left="1095" w:hanging="1080"/>
      </w:pPr>
      <w:rPr>
        <w:rFonts w:hint="default"/>
      </w:rPr>
    </w:lvl>
    <w:lvl w:ilvl="4">
      <w:start w:val="1"/>
      <w:numFmt w:val="decimal"/>
      <w:isLgl/>
      <w:lvlText w:val="%1.%2.%3.%4.%5."/>
      <w:lvlJc w:val="left"/>
      <w:pPr>
        <w:ind w:left="1110"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860"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50" w:hanging="2160"/>
      </w:pPr>
      <w:rPr>
        <w:rFonts w:hint="default"/>
      </w:rPr>
    </w:lvl>
  </w:abstractNum>
  <w:abstractNum w:abstractNumId="27">
    <w:nsid w:val="15CA1D7A"/>
    <w:multiLevelType w:val="hybridMultilevel"/>
    <w:tmpl w:val="FEE689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64B00ED"/>
    <w:multiLevelType w:val="hybridMultilevel"/>
    <w:tmpl w:val="4CA4B2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6F67F73"/>
    <w:multiLevelType w:val="hybridMultilevel"/>
    <w:tmpl w:val="99EC9D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8B517E8"/>
    <w:multiLevelType w:val="multilevel"/>
    <w:tmpl w:val="549AFC44"/>
    <w:lvl w:ilvl="0">
      <w:start w:val="1"/>
      <w:numFmt w:val="decimal"/>
      <w:lvlText w:val="%1."/>
      <w:lvlJc w:val="left"/>
      <w:pPr>
        <w:tabs>
          <w:tab w:val="num" w:pos="360"/>
        </w:tabs>
        <w:ind w:left="360" w:hanging="360"/>
      </w:pPr>
      <w:rPr>
        <w:rFonts w:ascii="Times New Roman" w:eastAsia="Times New Roman" w:hAnsi="Times New Roman" w:cs="Times New Roman"/>
        <w:i w:val="0"/>
      </w:rPr>
    </w:lvl>
    <w:lvl w:ilvl="1">
      <w:start w:val="1"/>
      <w:numFmt w:val="decimal"/>
      <w:lvlText w:val="%1.%2."/>
      <w:lvlJc w:val="left"/>
      <w:pPr>
        <w:tabs>
          <w:tab w:val="num" w:pos="900"/>
        </w:tabs>
        <w:ind w:left="900" w:hanging="360"/>
      </w:pPr>
      <w:rPr>
        <w:rFonts w:hint="default"/>
        <w:i/>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9AF7448"/>
    <w:multiLevelType w:val="hybridMultilevel"/>
    <w:tmpl w:val="B2005CA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
    <w:nsid w:val="1A183291"/>
    <w:multiLevelType w:val="hybridMultilevel"/>
    <w:tmpl w:val="95D8192C"/>
    <w:lvl w:ilvl="0" w:tplc="EF86971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1A8D57BC"/>
    <w:multiLevelType w:val="hybridMultilevel"/>
    <w:tmpl w:val="0F660656"/>
    <w:lvl w:ilvl="0" w:tplc="E05A65EC">
      <w:start w:val="65535"/>
      <w:numFmt w:val="bullet"/>
      <w:lvlText w:val="•"/>
      <w:lvlJc w:val="left"/>
      <w:pPr>
        <w:ind w:left="1110" w:hanging="360"/>
      </w:pPr>
      <w:rPr>
        <w:rFonts w:ascii="Times New Roman" w:hAnsi="Times New Roman" w:cs="Times New Roman"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36">
    <w:nsid w:val="1BAC5D0A"/>
    <w:multiLevelType w:val="hybridMultilevel"/>
    <w:tmpl w:val="BA70CC5C"/>
    <w:lvl w:ilvl="0" w:tplc="80DE2A38">
      <w:start w:val="11"/>
      <w:numFmt w:val="decimal"/>
      <w:lvlText w:val="%1."/>
      <w:lvlJc w:val="left"/>
      <w:pPr>
        <w:ind w:left="927" w:hanging="360"/>
      </w:pPr>
      <w:rPr>
        <w:b w:val="0"/>
        <w:sz w:val="24"/>
        <w:szCs w:val="24"/>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7">
    <w:nsid w:val="1CF47927"/>
    <w:multiLevelType w:val="hybridMultilevel"/>
    <w:tmpl w:val="3F0E7ECA"/>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E891B76"/>
    <w:multiLevelType w:val="hybridMultilevel"/>
    <w:tmpl w:val="831E9F36"/>
    <w:lvl w:ilvl="0" w:tplc="52BEC9C8">
      <w:start w:val="1"/>
      <w:numFmt w:val="bullet"/>
      <w:lvlText w:val="•"/>
      <w:lvlJc w:val="left"/>
      <w:pPr>
        <w:tabs>
          <w:tab w:val="num" w:pos="720"/>
        </w:tabs>
        <w:ind w:left="720" w:hanging="360"/>
      </w:pPr>
      <w:rPr>
        <w:rFonts w:ascii="Times New Roman" w:hAnsi="Times New Roman" w:hint="default"/>
      </w:rPr>
    </w:lvl>
    <w:lvl w:ilvl="1" w:tplc="A9AA643E" w:tentative="1">
      <w:start w:val="1"/>
      <w:numFmt w:val="bullet"/>
      <w:lvlText w:val="•"/>
      <w:lvlJc w:val="left"/>
      <w:pPr>
        <w:tabs>
          <w:tab w:val="num" w:pos="1440"/>
        </w:tabs>
        <w:ind w:left="1440" w:hanging="360"/>
      </w:pPr>
      <w:rPr>
        <w:rFonts w:ascii="Times New Roman" w:hAnsi="Times New Roman" w:hint="default"/>
      </w:rPr>
    </w:lvl>
    <w:lvl w:ilvl="2" w:tplc="1FDCC406" w:tentative="1">
      <w:start w:val="1"/>
      <w:numFmt w:val="bullet"/>
      <w:lvlText w:val="•"/>
      <w:lvlJc w:val="left"/>
      <w:pPr>
        <w:tabs>
          <w:tab w:val="num" w:pos="2160"/>
        </w:tabs>
        <w:ind w:left="2160" w:hanging="360"/>
      </w:pPr>
      <w:rPr>
        <w:rFonts w:ascii="Times New Roman" w:hAnsi="Times New Roman" w:hint="default"/>
      </w:rPr>
    </w:lvl>
    <w:lvl w:ilvl="3" w:tplc="9FBCA03C" w:tentative="1">
      <w:start w:val="1"/>
      <w:numFmt w:val="bullet"/>
      <w:lvlText w:val="•"/>
      <w:lvlJc w:val="left"/>
      <w:pPr>
        <w:tabs>
          <w:tab w:val="num" w:pos="2880"/>
        </w:tabs>
        <w:ind w:left="2880" w:hanging="360"/>
      </w:pPr>
      <w:rPr>
        <w:rFonts w:ascii="Times New Roman" w:hAnsi="Times New Roman" w:hint="default"/>
      </w:rPr>
    </w:lvl>
    <w:lvl w:ilvl="4" w:tplc="95461346" w:tentative="1">
      <w:start w:val="1"/>
      <w:numFmt w:val="bullet"/>
      <w:lvlText w:val="•"/>
      <w:lvlJc w:val="left"/>
      <w:pPr>
        <w:tabs>
          <w:tab w:val="num" w:pos="3600"/>
        </w:tabs>
        <w:ind w:left="3600" w:hanging="360"/>
      </w:pPr>
      <w:rPr>
        <w:rFonts w:ascii="Times New Roman" w:hAnsi="Times New Roman" w:hint="default"/>
      </w:rPr>
    </w:lvl>
    <w:lvl w:ilvl="5" w:tplc="A9B04BDA" w:tentative="1">
      <w:start w:val="1"/>
      <w:numFmt w:val="bullet"/>
      <w:lvlText w:val="•"/>
      <w:lvlJc w:val="left"/>
      <w:pPr>
        <w:tabs>
          <w:tab w:val="num" w:pos="4320"/>
        </w:tabs>
        <w:ind w:left="4320" w:hanging="360"/>
      </w:pPr>
      <w:rPr>
        <w:rFonts w:ascii="Times New Roman" w:hAnsi="Times New Roman" w:hint="default"/>
      </w:rPr>
    </w:lvl>
    <w:lvl w:ilvl="6" w:tplc="7F58C4D6" w:tentative="1">
      <w:start w:val="1"/>
      <w:numFmt w:val="bullet"/>
      <w:lvlText w:val="•"/>
      <w:lvlJc w:val="left"/>
      <w:pPr>
        <w:tabs>
          <w:tab w:val="num" w:pos="5040"/>
        </w:tabs>
        <w:ind w:left="5040" w:hanging="360"/>
      </w:pPr>
      <w:rPr>
        <w:rFonts w:ascii="Times New Roman" w:hAnsi="Times New Roman" w:hint="default"/>
      </w:rPr>
    </w:lvl>
    <w:lvl w:ilvl="7" w:tplc="E9E0BAFC" w:tentative="1">
      <w:start w:val="1"/>
      <w:numFmt w:val="bullet"/>
      <w:lvlText w:val="•"/>
      <w:lvlJc w:val="left"/>
      <w:pPr>
        <w:tabs>
          <w:tab w:val="num" w:pos="5760"/>
        </w:tabs>
        <w:ind w:left="5760" w:hanging="360"/>
      </w:pPr>
      <w:rPr>
        <w:rFonts w:ascii="Times New Roman" w:hAnsi="Times New Roman" w:hint="default"/>
      </w:rPr>
    </w:lvl>
    <w:lvl w:ilvl="8" w:tplc="EFA89CA8" w:tentative="1">
      <w:start w:val="1"/>
      <w:numFmt w:val="bullet"/>
      <w:lvlText w:val="•"/>
      <w:lvlJc w:val="left"/>
      <w:pPr>
        <w:tabs>
          <w:tab w:val="num" w:pos="6480"/>
        </w:tabs>
        <w:ind w:left="6480" w:hanging="360"/>
      </w:pPr>
      <w:rPr>
        <w:rFonts w:ascii="Times New Roman" w:hAnsi="Times New Roman" w:hint="default"/>
      </w:rPr>
    </w:lvl>
  </w:abstractNum>
  <w:abstractNum w:abstractNumId="39">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2F845D3"/>
    <w:multiLevelType w:val="hybridMultilevel"/>
    <w:tmpl w:val="00C6E354"/>
    <w:lvl w:ilvl="0" w:tplc="E05A65EC">
      <w:start w:val="65535"/>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44">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6F83E5B"/>
    <w:multiLevelType w:val="multilevel"/>
    <w:tmpl w:val="D07EED0C"/>
    <w:lvl w:ilvl="0">
      <w:start w:val="1"/>
      <w:numFmt w:val="decimal"/>
      <w:lvlText w:val="%1."/>
      <w:lvlJc w:val="left"/>
      <w:pPr>
        <w:ind w:left="390" w:hanging="390"/>
      </w:pPr>
    </w:lvl>
    <w:lvl w:ilvl="1">
      <w:start w:val="65535"/>
      <w:numFmt w:val="bullet"/>
      <w:lvlText w:val="•"/>
      <w:lvlJc w:val="left"/>
      <w:pPr>
        <w:ind w:left="1288" w:hanging="720"/>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6">
    <w:nsid w:val="287B441A"/>
    <w:multiLevelType w:val="hybridMultilevel"/>
    <w:tmpl w:val="86F27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B2D19C1"/>
    <w:multiLevelType w:val="hybridMultilevel"/>
    <w:tmpl w:val="619026F6"/>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49">
    <w:nsid w:val="2D0B37DF"/>
    <w:multiLevelType w:val="hybridMultilevel"/>
    <w:tmpl w:val="2A80C1DC"/>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D735353"/>
    <w:multiLevelType w:val="hybridMultilevel"/>
    <w:tmpl w:val="249024E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2FFD4BCB"/>
    <w:multiLevelType w:val="hybridMultilevel"/>
    <w:tmpl w:val="DCE4C4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0184B3A"/>
    <w:multiLevelType w:val="hybridMultilevel"/>
    <w:tmpl w:val="6444E736"/>
    <w:lvl w:ilvl="0" w:tplc="BCF205C4">
      <w:start w:val="10"/>
      <w:numFmt w:val="decimal"/>
      <w:lvlText w:val="%1."/>
      <w:lvlJc w:val="left"/>
      <w:pPr>
        <w:ind w:left="469" w:hanging="360"/>
      </w:pPr>
      <w:rPr>
        <w:rFonts w:ascii="Times New Roman" w:eastAsia="Times New Roman" w:hAnsi="Times New Roman" w:cs="Times New Roman" w:hint="default"/>
        <w:b/>
        <w:bCs/>
        <w:i/>
        <w:spacing w:val="-4"/>
        <w:w w:val="100"/>
        <w:sz w:val="24"/>
        <w:szCs w:val="24"/>
        <w:lang w:val="ru-RU" w:eastAsia="ru-RU" w:bidi="ru-RU"/>
      </w:rPr>
    </w:lvl>
    <w:lvl w:ilvl="1" w:tplc="6CAC79A0">
      <w:numFmt w:val="bullet"/>
      <w:lvlText w:val=""/>
      <w:lvlJc w:val="left"/>
      <w:pPr>
        <w:ind w:left="829" w:hanging="360"/>
      </w:pPr>
      <w:rPr>
        <w:rFonts w:ascii="Wingdings" w:eastAsia="Wingdings" w:hAnsi="Wingdings" w:cs="Wingdings" w:hint="default"/>
        <w:w w:val="100"/>
        <w:sz w:val="24"/>
        <w:szCs w:val="24"/>
        <w:lang w:val="ru-RU" w:eastAsia="ru-RU" w:bidi="ru-RU"/>
      </w:rPr>
    </w:lvl>
    <w:lvl w:ilvl="2" w:tplc="5260B1B0">
      <w:numFmt w:val="bullet"/>
      <w:lvlText w:val="•"/>
      <w:lvlJc w:val="left"/>
      <w:pPr>
        <w:ind w:left="1785" w:hanging="360"/>
      </w:pPr>
      <w:rPr>
        <w:lang w:val="ru-RU" w:eastAsia="ru-RU" w:bidi="ru-RU"/>
      </w:rPr>
    </w:lvl>
    <w:lvl w:ilvl="3" w:tplc="2194A812">
      <w:numFmt w:val="bullet"/>
      <w:lvlText w:val="•"/>
      <w:lvlJc w:val="left"/>
      <w:pPr>
        <w:ind w:left="2750" w:hanging="360"/>
      </w:pPr>
      <w:rPr>
        <w:lang w:val="ru-RU" w:eastAsia="ru-RU" w:bidi="ru-RU"/>
      </w:rPr>
    </w:lvl>
    <w:lvl w:ilvl="4" w:tplc="23EEC690">
      <w:numFmt w:val="bullet"/>
      <w:lvlText w:val="•"/>
      <w:lvlJc w:val="left"/>
      <w:pPr>
        <w:ind w:left="3716" w:hanging="360"/>
      </w:pPr>
      <w:rPr>
        <w:lang w:val="ru-RU" w:eastAsia="ru-RU" w:bidi="ru-RU"/>
      </w:rPr>
    </w:lvl>
    <w:lvl w:ilvl="5" w:tplc="238860F2">
      <w:numFmt w:val="bullet"/>
      <w:lvlText w:val="•"/>
      <w:lvlJc w:val="left"/>
      <w:pPr>
        <w:ind w:left="4681" w:hanging="360"/>
      </w:pPr>
      <w:rPr>
        <w:lang w:val="ru-RU" w:eastAsia="ru-RU" w:bidi="ru-RU"/>
      </w:rPr>
    </w:lvl>
    <w:lvl w:ilvl="6" w:tplc="99667136">
      <w:numFmt w:val="bullet"/>
      <w:lvlText w:val="•"/>
      <w:lvlJc w:val="left"/>
      <w:pPr>
        <w:ind w:left="5646" w:hanging="360"/>
      </w:pPr>
      <w:rPr>
        <w:lang w:val="ru-RU" w:eastAsia="ru-RU" w:bidi="ru-RU"/>
      </w:rPr>
    </w:lvl>
    <w:lvl w:ilvl="7" w:tplc="A8EC1A4A">
      <w:numFmt w:val="bullet"/>
      <w:lvlText w:val="•"/>
      <w:lvlJc w:val="left"/>
      <w:pPr>
        <w:ind w:left="6612" w:hanging="360"/>
      </w:pPr>
      <w:rPr>
        <w:lang w:val="ru-RU" w:eastAsia="ru-RU" w:bidi="ru-RU"/>
      </w:rPr>
    </w:lvl>
    <w:lvl w:ilvl="8" w:tplc="FCBE9274">
      <w:numFmt w:val="bullet"/>
      <w:lvlText w:val="•"/>
      <w:lvlJc w:val="left"/>
      <w:pPr>
        <w:ind w:left="7577" w:hanging="360"/>
      </w:pPr>
      <w:rPr>
        <w:lang w:val="ru-RU" w:eastAsia="ru-RU" w:bidi="ru-RU"/>
      </w:rPr>
    </w:lvl>
  </w:abstractNum>
  <w:abstractNum w:abstractNumId="53">
    <w:nsid w:val="34461AE8"/>
    <w:multiLevelType w:val="hybridMultilevel"/>
    <w:tmpl w:val="7D8AA2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35E37B8A"/>
    <w:multiLevelType w:val="hybridMultilevel"/>
    <w:tmpl w:val="712AB7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56">
    <w:nsid w:val="399F4197"/>
    <w:multiLevelType w:val="hybridMultilevel"/>
    <w:tmpl w:val="9D86B990"/>
    <w:lvl w:ilvl="0" w:tplc="04190001">
      <w:start w:val="1"/>
      <w:numFmt w:val="bullet"/>
      <w:lvlText w:val=""/>
      <w:lvlJc w:val="left"/>
      <w:pPr>
        <w:ind w:left="829" w:hanging="360"/>
      </w:pPr>
      <w:rPr>
        <w:rFonts w:ascii="Symbol" w:hAnsi="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hint="default"/>
      </w:rPr>
    </w:lvl>
    <w:lvl w:ilvl="3" w:tplc="04190001">
      <w:start w:val="1"/>
      <w:numFmt w:val="bullet"/>
      <w:lvlText w:val=""/>
      <w:lvlJc w:val="left"/>
      <w:pPr>
        <w:ind w:left="2989" w:hanging="360"/>
      </w:pPr>
      <w:rPr>
        <w:rFonts w:ascii="Symbol" w:hAnsi="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hint="default"/>
      </w:rPr>
    </w:lvl>
    <w:lvl w:ilvl="6" w:tplc="04190001">
      <w:start w:val="1"/>
      <w:numFmt w:val="bullet"/>
      <w:lvlText w:val=""/>
      <w:lvlJc w:val="left"/>
      <w:pPr>
        <w:ind w:left="5149" w:hanging="360"/>
      </w:pPr>
      <w:rPr>
        <w:rFonts w:ascii="Symbol" w:hAnsi="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hint="default"/>
      </w:rPr>
    </w:lvl>
  </w:abstractNum>
  <w:abstractNum w:abstractNumId="57">
    <w:nsid w:val="3A5A4A46"/>
    <w:multiLevelType w:val="hybridMultilevel"/>
    <w:tmpl w:val="54E2C5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3AAA5206"/>
    <w:multiLevelType w:val="hybridMultilevel"/>
    <w:tmpl w:val="E40AF7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3D3736F3"/>
    <w:multiLevelType w:val="multilevel"/>
    <w:tmpl w:val="A1A480CA"/>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E255EA8"/>
    <w:multiLevelType w:val="hybridMultilevel"/>
    <w:tmpl w:val="AA10D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2">
    <w:nsid w:val="448C7EB8"/>
    <w:multiLevelType w:val="hybridMultilevel"/>
    <w:tmpl w:val="7918F2E0"/>
    <w:lvl w:ilvl="0" w:tplc="E05A65EC">
      <w:start w:val="65535"/>
      <w:numFmt w:val="bullet"/>
      <w:lvlText w:val="•"/>
      <w:lvlJc w:val="left"/>
      <w:pPr>
        <w:ind w:left="1506" w:hanging="360"/>
      </w:pPr>
      <w:rPr>
        <w:rFonts w:ascii="Times New Roman" w:hAnsi="Times New Roman" w:cs="Times New Roman"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63">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52F5C85"/>
    <w:multiLevelType w:val="hybridMultilevel"/>
    <w:tmpl w:val="0F3A7000"/>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5C72D21"/>
    <w:multiLevelType w:val="hybridMultilevel"/>
    <w:tmpl w:val="26E0A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5D0741C"/>
    <w:multiLevelType w:val="hybridMultilevel"/>
    <w:tmpl w:val="58426482"/>
    <w:lvl w:ilvl="0" w:tplc="E05A65EC">
      <w:start w:val="65535"/>
      <w:numFmt w:val="bullet"/>
      <w:lvlText w:val="•"/>
      <w:lvlJc w:val="left"/>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7">
    <w:nsid w:val="46BA0AFF"/>
    <w:multiLevelType w:val="multilevel"/>
    <w:tmpl w:val="0C5EBEDE"/>
    <w:lvl w:ilvl="0">
      <w:start w:val="1"/>
      <w:numFmt w:val="decimal"/>
      <w:lvlText w:val="%1."/>
      <w:lvlJc w:val="left"/>
      <w:pPr>
        <w:ind w:left="390" w:hanging="390"/>
      </w:pPr>
    </w:lvl>
    <w:lvl w:ilvl="1">
      <w:start w:val="65535"/>
      <w:numFmt w:val="bullet"/>
      <w:lvlText w:val="•"/>
      <w:lvlJc w:val="left"/>
      <w:pPr>
        <w:ind w:left="1288" w:hanging="720"/>
      </w:pPr>
      <w:rPr>
        <w:rFonts w:ascii="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8">
    <w:nsid w:val="48756D59"/>
    <w:multiLevelType w:val="multilevel"/>
    <w:tmpl w:val="5DBAFC4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9">
    <w:nsid w:val="48D843BE"/>
    <w:multiLevelType w:val="multilevel"/>
    <w:tmpl w:val="2460F214"/>
    <w:lvl w:ilvl="0">
      <w:start w:val="1"/>
      <w:numFmt w:val="decimal"/>
      <w:lvlText w:val="%1."/>
      <w:lvlJc w:val="left"/>
      <w:pPr>
        <w:ind w:left="1069" w:hanging="360"/>
      </w:pPr>
      <w:rPr>
        <w:rFonts w:cs="Times New Roman"/>
        <w:b w:val="0"/>
      </w:rPr>
    </w:lvl>
    <w:lvl w:ilvl="1">
      <w:start w:val="1"/>
      <w:numFmt w:val="decimal"/>
      <w:isLgl/>
      <w:lvlText w:val="%1.%2"/>
      <w:lvlJc w:val="left"/>
      <w:pPr>
        <w:ind w:left="1444" w:hanging="735"/>
      </w:pPr>
      <w:rPr>
        <w:rFonts w:cs="Times New Roman"/>
        <w:b/>
      </w:rPr>
    </w:lvl>
    <w:lvl w:ilvl="2">
      <w:start w:val="1"/>
      <w:numFmt w:val="decimal"/>
      <w:isLgl/>
      <w:lvlText w:val="%1.%2.%3"/>
      <w:lvlJc w:val="left"/>
      <w:pPr>
        <w:ind w:left="1444" w:hanging="735"/>
      </w:pPr>
      <w:rPr>
        <w:rFonts w:cs="Times New Roman"/>
        <w:b/>
      </w:rPr>
    </w:lvl>
    <w:lvl w:ilvl="3">
      <w:start w:val="1"/>
      <w:numFmt w:val="decimal"/>
      <w:isLgl/>
      <w:lvlText w:val="%1.%2.%3.%4"/>
      <w:lvlJc w:val="left"/>
      <w:pPr>
        <w:ind w:left="1789" w:hanging="1080"/>
      </w:pPr>
      <w:rPr>
        <w:rFonts w:cs="Times New Roman"/>
        <w:b/>
      </w:rPr>
    </w:lvl>
    <w:lvl w:ilvl="4">
      <w:start w:val="1"/>
      <w:numFmt w:val="decimal"/>
      <w:isLgl/>
      <w:lvlText w:val="%1.%2.%3.%4.%5"/>
      <w:lvlJc w:val="left"/>
      <w:pPr>
        <w:ind w:left="1789" w:hanging="1080"/>
      </w:pPr>
      <w:rPr>
        <w:rFonts w:cs="Times New Roman"/>
        <w:b/>
      </w:rPr>
    </w:lvl>
    <w:lvl w:ilvl="5">
      <w:start w:val="1"/>
      <w:numFmt w:val="decimal"/>
      <w:isLgl/>
      <w:lvlText w:val="%1.%2.%3.%4.%5.%6"/>
      <w:lvlJc w:val="left"/>
      <w:pPr>
        <w:ind w:left="2149" w:hanging="1440"/>
      </w:pPr>
      <w:rPr>
        <w:rFonts w:cs="Times New Roman"/>
        <w:b/>
      </w:rPr>
    </w:lvl>
    <w:lvl w:ilvl="6">
      <w:start w:val="1"/>
      <w:numFmt w:val="decimal"/>
      <w:isLgl/>
      <w:lvlText w:val="%1.%2.%3.%4.%5.%6.%7"/>
      <w:lvlJc w:val="left"/>
      <w:pPr>
        <w:ind w:left="2149" w:hanging="1440"/>
      </w:pPr>
      <w:rPr>
        <w:rFonts w:cs="Times New Roman"/>
        <w:b/>
      </w:rPr>
    </w:lvl>
    <w:lvl w:ilvl="7">
      <w:start w:val="1"/>
      <w:numFmt w:val="decimal"/>
      <w:isLgl/>
      <w:lvlText w:val="%1.%2.%3.%4.%5.%6.%7.%8"/>
      <w:lvlJc w:val="left"/>
      <w:pPr>
        <w:ind w:left="2509" w:hanging="1800"/>
      </w:pPr>
      <w:rPr>
        <w:rFonts w:cs="Times New Roman"/>
        <w:b/>
      </w:rPr>
    </w:lvl>
    <w:lvl w:ilvl="8">
      <w:start w:val="1"/>
      <w:numFmt w:val="decimal"/>
      <w:isLgl/>
      <w:lvlText w:val="%1.%2.%3.%4.%5.%6.%7.%8.%9"/>
      <w:lvlJc w:val="left"/>
      <w:pPr>
        <w:ind w:left="2869" w:hanging="2160"/>
      </w:pPr>
      <w:rPr>
        <w:rFonts w:cs="Times New Roman"/>
        <w:b/>
      </w:rPr>
    </w:lvl>
  </w:abstractNum>
  <w:abstractNum w:abstractNumId="70">
    <w:nsid w:val="4C354314"/>
    <w:multiLevelType w:val="hybridMultilevel"/>
    <w:tmpl w:val="DFD6BB9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1">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3">
    <w:nsid w:val="4F9143BB"/>
    <w:multiLevelType w:val="hybridMultilevel"/>
    <w:tmpl w:val="5422F4FE"/>
    <w:lvl w:ilvl="0" w:tplc="04190001">
      <w:start w:val="1"/>
      <w:numFmt w:val="bullet"/>
      <w:lvlText w:val=""/>
      <w:lvlJc w:val="left"/>
      <w:pPr>
        <w:ind w:left="502"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4FB354CD"/>
    <w:multiLevelType w:val="hybridMultilevel"/>
    <w:tmpl w:val="F6AA6212"/>
    <w:lvl w:ilvl="0" w:tplc="DA6E27F0">
      <w:start w:val="1"/>
      <w:numFmt w:val="bullet"/>
      <w:lvlText w:val="•"/>
      <w:lvlJc w:val="left"/>
      <w:pPr>
        <w:tabs>
          <w:tab w:val="num" w:pos="720"/>
        </w:tabs>
        <w:ind w:left="720" w:hanging="360"/>
      </w:pPr>
      <w:rPr>
        <w:rFonts w:ascii="Times New Roman" w:hAnsi="Times New Roman" w:hint="default"/>
      </w:rPr>
    </w:lvl>
    <w:lvl w:ilvl="1" w:tplc="715897A6" w:tentative="1">
      <w:start w:val="1"/>
      <w:numFmt w:val="bullet"/>
      <w:lvlText w:val="•"/>
      <w:lvlJc w:val="left"/>
      <w:pPr>
        <w:tabs>
          <w:tab w:val="num" w:pos="1440"/>
        </w:tabs>
        <w:ind w:left="1440" w:hanging="360"/>
      </w:pPr>
      <w:rPr>
        <w:rFonts w:ascii="Times New Roman" w:hAnsi="Times New Roman" w:hint="default"/>
      </w:rPr>
    </w:lvl>
    <w:lvl w:ilvl="2" w:tplc="663EB4F0" w:tentative="1">
      <w:start w:val="1"/>
      <w:numFmt w:val="bullet"/>
      <w:lvlText w:val="•"/>
      <w:lvlJc w:val="left"/>
      <w:pPr>
        <w:tabs>
          <w:tab w:val="num" w:pos="2160"/>
        </w:tabs>
        <w:ind w:left="2160" w:hanging="360"/>
      </w:pPr>
      <w:rPr>
        <w:rFonts w:ascii="Times New Roman" w:hAnsi="Times New Roman" w:hint="default"/>
      </w:rPr>
    </w:lvl>
    <w:lvl w:ilvl="3" w:tplc="F07C733A" w:tentative="1">
      <w:start w:val="1"/>
      <w:numFmt w:val="bullet"/>
      <w:lvlText w:val="•"/>
      <w:lvlJc w:val="left"/>
      <w:pPr>
        <w:tabs>
          <w:tab w:val="num" w:pos="2880"/>
        </w:tabs>
        <w:ind w:left="2880" w:hanging="360"/>
      </w:pPr>
      <w:rPr>
        <w:rFonts w:ascii="Times New Roman" w:hAnsi="Times New Roman" w:hint="default"/>
      </w:rPr>
    </w:lvl>
    <w:lvl w:ilvl="4" w:tplc="0710358C" w:tentative="1">
      <w:start w:val="1"/>
      <w:numFmt w:val="bullet"/>
      <w:lvlText w:val="•"/>
      <w:lvlJc w:val="left"/>
      <w:pPr>
        <w:tabs>
          <w:tab w:val="num" w:pos="3600"/>
        </w:tabs>
        <w:ind w:left="3600" w:hanging="360"/>
      </w:pPr>
      <w:rPr>
        <w:rFonts w:ascii="Times New Roman" w:hAnsi="Times New Roman" w:hint="default"/>
      </w:rPr>
    </w:lvl>
    <w:lvl w:ilvl="5" w:tplc="B7B0548E" w:tentative="1">
      <w:start w:val="1"/>
      <w:numFmt w:val="bullet"/>
      <w:lvlText w:val="•"/>
      <w:lvlJc w:val="left"/>
      <w:pPr>
        <w:tabs>
          <w:tab w:val="num" w:pos="4320"/>
        </w:tabs>
        <w:ind w:left="4320" w:hanging="360"/>
      </w:pPr>
      <w:rPr>
        <w:rFonts w:ascii="Times New Roman" w:hAnsi="Times New Roman" w:hint="default"/>
      </w:rPr>
    </w:lvl>
    <w:lvl w:ilvl="6" w:tplc="1B74829A" w:tentative="1">
      <w:start w:val="1"/>
      <w:numFmt w:val="bullet"/>
      <w:lvlText w:val="•"/>
      <w:lvlJc w:val="left"/>
      <w:pPr>
        <w:tabs>
          <w:tab w:val="num" w:pos="5040"/>
        </w:tabs>
        <w:ind w:left="5040" w:hanging="360"/>
      </w:pPr>
      <w:rPr>
        <w:rFonts w:ascii="Times New Roman" w:hAnsi="Times New Roman" w:hint="default"/>
      </w:rPr>
    </w:lvl>
    <w:lvl w:ilvl="7" w:tplc="DD662B4A" w:tentative="1">
      <w:start w:val="1"/>
      <w:numFmt w:val="bullet"/>
      <w:lvlText w:val="•"/>
      <w:lvlJc w:val="left"/>
      <w:pPr>
        <w:tabs>
          <w:tab w:val="num" w:pos="5760"/>
        </w:tabs>
        <w:ind w:left="5760" w:hanging="360"/>
      </w:pPr>
      <w:rPr>
        <w:rFonts w:ascii="Times New Roman" w:hAnsi="Times New Roman" w:hint="default"/>
      </w:rPr>
    </w:lvl>
    <w:lvl w:ilvl="8" w:tplc="0C8A6E54" w:tentative="1">
      <w:start w:val="1"/>
      <w:numFmt w:val="bullet"/>
      <w:lvlText w:val="•"/>
      <w:lvlJc w:val="left"/>
      <w:pPr>
        <w:tabs>
          <w:tab w:val="num" w:pos="6480"/>
        </w:tabs>
        <w:ind w:left="6480" w:hanging="360"/>
      </w:pPr>
      <w:rPr>
        <w:rFonts w:ascii="Times New Roman" w:hAnsi="Times New Roman" w:hint="default"/>
      </w:rPr>
    </w:lvl>
  </w:abstractNum>
  <w:abstractNum w:abstractNumId="75">
    <w:nsid w:val="4FBD47C2"/>
    <w:multiLevelType w:val="hybridMultilevel"/>
    <w:tmpl w:val="20444A0E"/>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50B860ED"/>
    <w:multiLevelType w:val="hybridMultilevel"/>
    <w:tmpl w:val="62164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2C17A19"/>
    <w:multiLevelType w:val="hybridMultilevel"/>
    <w:tmpl w:val="61B60D2E"/>
    <w:lvl w:ilvl="0" w:tplc="E05A65EC">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674592F"/>
    <w:multiLevelType w:val="hybridMultilevel"/>
    <w:tmpl w:val="718A194E"/>
    <w:lvl w:ilvl="0" w:tplc="4636F6B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81">
    <w:nsid w:val="5AEF54D9"/>
    <w:multiLevelType w:val="hybridMultilevel"/>
    <w:tmpl w:val="81BEE2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83">
    <w:nsid w:val="5DFE1B6A"/>
    <w:multiLevelType w:val="hybridMultilevel"/>
    <w:tmpl w:val="2DE61B0A"/>
    <w:lvl w:ilvl="0" w:tplc="E05A65EC">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85">
    <w:nsid w:val="60450A8B"/>
    <w:multiLevelType w:val="hybridMultilevel"/>
    <w:tmpl w:val="A484CB8A"/>
    <w:lvl w:ilvl="0" w:tplc="FAA896C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3587FC6"/>
    <w:multiLevelType w:val="hybridMultilevel"/>
    <w:tmpl w:val="1B2836AE"/>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4851B65"/>
    <w:multiLevelType w:val="hybridMultilevel"/>
    <w:tmpl w:val="1E14587E"/>
    <w:lvl w:ilvl="0" w:tplc="4DF873F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62979B4"/>
    <w:multiLevelType w:val="hybridMultilevel"/>
    <w:tmpl w:val="7ECCBE94"/>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0">
    <w:nsid w:val="6824032E"/>
    <w:multiLevelType w:val="hybridMultilevel"/>
    <w:tmpl w:val="4952678E"/>
    <w:lvl w:ilvl="0" w:tplc="DC9853FC">
      <w:numFmt w:val="bullet"/>
      <w:lvlText w:val="-"/>
      <w:lvlJc w:val="left"/>
      <w:pPr>
        <w:tabs>
          <w:tab w:val="num" w:pos="1080"/>
        </w:tabs>
        <w:ind w:left="1080" w:hanging="360"/>
      </w:pPr>
      <w:rPr>
        <w:rFont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1">
    <w:nsid w:val="68641F41"/>
    <w:multiLevelType w:val="hybridMultilevel"/>
    <w:tmpl w:val="91CE27A4"/>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68EE4AB7"/>
    <w:multiLevelType w:val="hybridMultilevel"/>
    <w:tmpl w:val="3432B792"/>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94">
    <w:nsid w:val="6A620E19"/>
    <w:multiLevelType w:val="hybridMultilevel"/>
    <w:tmpl w:val="18A6EC6A"/>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95">
    <w:nsid w:val="6B380566"/>
    <w:multiLevelType w:val="multilevel"/>
    <w:tmpl w:val="9530E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97">
    <w:nsid w:val="6DD713CA"/>
    <w:multiLevelType w:val="hybridMultilevel"/>
    <w:tmpl w:val="9BE04FB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E352EE7"/>
    <w:multiLevelType w:val="hybridMultilevel"/>
    <w:tmpl w:val="34EC9592"/>
    <w:lvl w:ilvl="0" w:tplc="EBDC05C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6F821FCC"/>
    <w:multiLevelType w:val="multilevel"/>
    <w:tmpl w:val="C43A7A4A"/>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16457F6"/>
    <w:multiLevelType w:val="hybridMultilevel"/>
    <w:tmpl w:val="784EC2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03">
    <w:nsid w:val="71A4760E"/>
    <w:multiLevelType w:val="hybridMultilevel"/>
    <w:tmpl w:val="74F677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79272844"/>
    <w:multiLevelType w:val="hybridMultilevel"/>
    <w:tmpl w:val="C39495FA"/>
    <w:lvl w:ilvl="0" w:tplc="E05A65E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7963128A"/>
    <w:multiLevelType w:val="multilevel"/>
    <w:tmpl w:val="0D76AF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B763D2E"/>
    <w:multiLevelType w:val="hybridMultilevel"/>
    <w:tmpl w:val="A1DCE774"/>
    <w:lvl w:ilvl="0" w:tplc="E05A65E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BBF1318"/>
    <w:multiLevelType w:val="hybridMultilevel"/>
    <w:tmpl w:val="AD7E4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4"/>
  </w:num>
  <w:num w:numId="4">
    <w:abstractNumId w:val="16"/>
  </w:num>
  <w:num w:numId="5">
    <w:abstractNumId w:val="90"/>
  </w:num>
  <w:num w:numId="6">
    <w:abstractNumId w:val="66"/>
  </w:num>
  <w:num w:numId="7">
    <w:abstractNumId w:val="40"/>
  </w:num>
  <w:num w:numId="8">
    <w:abstractNumId w:val="95"/>
  </w:num>
  <w:num w:numId="9">
    <w:abstractNumId w:val="98"/>
  </w:num>
  <w:num w:numId="10">
    <w:abstractNumId w:val="27"/>
  </w:num>
  <w:num w:numId="11">
    <w:abstractNumId w:val="34"/>
  </w:num>
  <w:num w:numId="12">
    <w:abstractNumId w:val="103"/>
  </w:num>
  <w:num w:numId="13">
    <w:abstractNumId w:val="65"/>
  </w:num>
  <w:num w:numId="14">
    <w:abstractNumId w:val="46"/>
  </w:num>
  <w:num w:numId="15">
    <w:abstractNumId w:val="76"/>
  </w:num>
  <w:num w:numId="16">
    <w:abstractNumId w:val="91"/>
  </w:num>
  <w:num w:numId="17">
    <w:abstractNumId w:val="73"/>
  </w:num>
  <w:num w:numId="18">
    <w:abstractNumId w:val="102"/>
  </w:num>
  <w:num w:numId="19">
    <w:abstractNumId w:val="45"/>
  </w:num>
  <w:num w:numId="20">
    <w:abstractNumId w:val="67"/>
  </w:num>
  <w:num w:numId="21">
    <w:abstractNumId w:val="35"/>
  </w:num>
  <w:num w:numId="22">
    <w:abstractNumId w:val="81"/>
  </w:num>
  <w:num w:numId="23">
    <w:abstractNumId w:val="28"/>
  </w:num>
  <w:num w:numId="24">
    <w:abstractNumId w:val="78"/>
  </w:num>
  <w:num w:numId="25">
    <w:abstractNumId w:val="21"/>
  </w:num>
  <w:num w:numId="26">
    <w:abstractNumId w:val="20"/>
  </w:num>
  <w:num w:numId="27">
    <w:abstractNumId w:val="39"/>
  </w:num>
  <w:num w:numId="28">
    <w:abstractNumId w:val="31"/>
  </w:num>
  <w:num w:numId="29">
    <w:abstractNumId w:val="106"/>
  </w:num>
  <w:num w:numId="30">
    <w:abstractNumId w:val="41"/>
  </w:num>
  <w:num w:numId="31">
    <w:abstractNumId w:val="32"/>
  </w:num>
  <w:num w:numId="32">
    <w:abstractNumId w:val="100"/>
  </w:num>
  <w:num w:numId="33">
    <w:abstractNumId w:val="59"/>
  </w:num>
  <w:num w:numId="34">
    <w:abstractNumId w:val="44"/>
  </w:num>
  <w:num w:numId="35">
    <w:abstractNumId w:val="87"/>
  </w:num>
  <w:num w:numId="36">
    <w:abstractNumId w:val="71"/>
  </w:num>
  <w:num w:numId="37">
    <w:abstractNumId w:val="79"/>
  </w:num>
  <w:num w:numId="38">
    <w:abstractNumId w:val="97"/>
  </w:num>
  <w:num w:numId="39">
    <w:abstractNumId w:val="47"/>
  </w:num>
  <w:num w:numId="40">
    <w:abstractNumId w:val="37"/>
  </w:num>
  <w:num w:numId="41">
    <w:abstractNumId w:val="24"/>
  </w:num>
  <w:num w:numId="42">
    <w:abstractNumId w:val="92"/>
  </w:num>
  <w:num w:numId="43">
    <w:abstractNumId w:val="74"/>
  </w:num>
  <w:num w:numId="44">
    <w:abstractNumId w:val="38"/>
  </w:num>
  <w:num w:numId="45">
    <w:abstractNumId w:val="54"/>
  </w:num>
  <w:num w:numId="46">
    <w:abstractNumId w:val="19"/>
  </w:num>
  <w:num w:numId="47">
    <w:abstractNumId w:val="17"/>
  </w:num>
  <w:num w:numId="48">
    <w:abstractNumId w:val="64"/>
  </w:num>
  <w:num w:numId="49">
    <w:abstractNumId w:val="62"/>
  </w:num>
  <w:num w:numId="50">
    <w:abstractNumId w:val="85"/>
  </w:num>
  <w:num w:numId="51">
    <w:abstractNumId w:val="42"/>
  </w:num>
  <w:num w:numId="52">
    <w:abstractNumId w:val="83"/>
  </w:num>
  <w:num w:numId="53">
    <w:abstractNumId w:val="30"/>
  </w:num>
  <w:num w:numId="54">
    <w:abstractNumId w:val="75"/>
  </w:num>
  <w:num w:numId="55">
    <w:abstractNumId w:val="107"/>
  </w:num>
  <w:num w:numId="56">
    <w:abstractNumId w:val="86"/>
  </w:num>
  <w:num w:numId="57">
    <w:abstractNumId w:val="77"/>
  </w:num>
  <w:num w:numId="58">
    <w:abstractNumId w:val="70"/>
  </w:num>
  <w:num w:numId="59">
    <w:abstractNumId w:val="104"/>
  </w:num>
  <w:num w:numId="60">
    <w:abstractNumId w:val="49"/>
  </w:num>
  <w:num w:numId="61">
    <w:abstractNumId w:val="105"/>
  </w:num>
  <w:num w:numId="62">
    <w:abstractNumId w:val="29"/>
  </w:num>
  <w:num w:numId="63">
    <w:abstractNumId w:val="101"/>
  </w:num>
  <w:num w:numId="64">
    <w:abstractNumId w:val="63"/>
  </w:num>
  <w:num w:numId="65">
    <w:abstractNumId w:val="58"/>
  </w:num>
  <w:num w:numId="66">
    <w:abstractNumId w:val="57"/>
  </w:num>
  <w:num w:numId="67">
    <w:abstractNumId w:val="51"/>
  </w:num>
  <w:num w:numId="68">
    <w:abstractNumId w:val="33"/>
  </w:num>
  <w:num w:numId="69">
    <w:abstractNumId w:val="23"/>
  </w:num>
  <w:num w:numId="70">
    <w:abstractNumId w:val="26"/>
  </w:num>
  <w:num w:numId="71">
    <w:abstractNumId w:val="99"/>
  </w:num>
  <w:num w:numId="72">
    <w:abstractNumId w:val="68"/>
  </w:num>
  <w:num w:numId="7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4"/>
  </w:num>
  <w:num w:numId="75">
    <w:abstractNumId w:val="94"/>
  </w:num>
  <w:num w:numId="76">
    <w:abstractNumId w:val="3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0"/>
  </w:num>
  <w:num w:numId="78">
    <w:abstractNumId w:val="15"/>
  </w:num>
  <w:num w:numId="79">
    <w:abstractNumId w:val="50"/>
  </w:num>
  <w:num w:numId="80">
    <w:abstractNumId w:val="61"/>
  </w:num>
  <w:num w:numId="81">
    <w:abstractNumId w:val="55"/>
  </w:num>
  <w:num w:numId="82">
    <w:abstractNumId w:val="43"/>
  </w:num>
  <w:num w:numId="83">
    <w:abstractNumId w:val="88"/>
  </w:num>
  <w:num w:numId="84">
    <w:abstractNumId w:val="25"/>
  </w:num>
  <w:num w:numId="85">
    <w:abstractNumId w:val="72"/>
  </w:num>
  <w:num w:numId="86">
    <w:abstractNumId w:val="48"/>
  </w:num>
  <w:num w:numId="87">
    <w:abstractNumId w:val="56"/>
  </w:num>
  <w:num w:numId="88">
    <w:abstractNumId w:val="18"/>
  </w:num>
  <w:num w:numId="89">
    <w:abstractNumId w:val="82"/>
  </w:num>
  <w:num w:numId="90">
    <w:abstractNumId w:val="96"/>
  </w:num>
  <w:num w:numId="91">
    <w:abstractNumId w:val="93"/>
  </w:num>
  <w:num w:numId="92">
    <w:abstractNumId w:val="108"/>
  </w:num>
  <w:num w:numId="93">
    <w:abstractNumId w:val="53"/>
  </w:num>
  <w:num w:numId="94">
    <w:abstractNumId w:val="22"/>
  </w:num>
  <w:num w:numId="95">
    <w:abstractNumId w:val="60"/>
  </w:num>
  <w:num w:numId="96">
    <w:abstractNumId w:val="52"/>
    <w:lvlOverride w:ilvl="0">
      <w:startOverride w:val="10"/>
    </w:lvlOverride>
    <w:lvlOverride w:ilvl="1"/>
    <w:lvlOverride w:ilvl="2"/>
    <w:lvlOverride w:ilvl="3"/>
    <w:lvlOverride w:ilvl="4"/>
    <w:lvlOverride w:ilvl="5"/>
    <w:lvlOverride w:ilvl="6"/>
    <w:lvlOverride w:ilvl="7"/>
    <w:lvlOverride w:ilvl="8"/>
  </w:num>
  <w:num w:numId="97">
    <w:abstractNumId w:val="8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B7765"/>
    <w:rsid w:val="000102B2"/>
    <w:rsid w:val="000133C5"/>
    <w:rsid w:val="000244DD"/>
    <w:rsid w:val="00024AAA"/>
    <w:rsid w:val="000253AE"/>
    <w:rsid w:val="00032800"/>
    <w:rsid w:val="000346EC"/>
    <w:rsid w:val="000347E4"/>
    <w:rsid w:val="000366A2"/>
    <w:rsid w:val="00040B1E"/>
    <w:rsid w:val="00041A96"/>
    <w:rsid w:val="00041BAF"/>
    <w:rsid w:val="00050AA4"/>
    <w:rsid w:val="00051DD2"/>
    <w:rsid w:val="000565B7"/>
    <w:rsid w:val="00056642"/>
    <w:rsid w:val="00056907"/>
    <w:rsid w:val="0005720C"/>
    <w:rsid w:val="00063F84"/>
    <w:rsid w:val="000653DA"/>
    <w:rsid w:val="000668F8"/>
    <w:rsid w:val="00066D89"/>
    <w:rsid w:val="00066DF7"/>
    <w:rsid w:val="000710F2"/>
    <w:rsid w:val="00072B50"/>
    <w:rsid w:val="00072C34"/>
    <w:rsid w:val="000743A5"/>
    <w:rsid w:val="000748C9"/>
    <w:rsid w:val="00075068"/>
    <w:rsid w:val="00077835"/>
    <w:rsid w:val="00080744"/>
    <w:rsid w:val="00080B84"/>
    <w:rsid w:val="00082CF6"/>
    <w:rsid w:val="00083E08"/>
    <w:rsid w:val="000A2C26"/>
    <w:rsid w:val="000A3364"/>
    <w:rsid w:val="000B70C5"/>
    <w:rsid w:val="000C375F"/>
    <w:rsid w:val="000D15B7"/>
    <w:rsid w:val="000D3689"/>
    <w:rsid w:val="000D4CAC"/>
    <w:rsid w:val="000D4F4E"/>
    <w:rsid w:val="000D7C91"/>
    <w:rsid w:val="000E0EDA"/>
    <w:rsid w:val="000E1081"/>
    <w:rsid w:val="000E292A"/>
    <w:rsid w:val="000F5D6F"/>
    <w:rsid w:val="00104761"/>
    <w:rsid w:val="0010481D"/>
    <w:rsid w:val="00106CB2"/>
    <w:rsid w:val="0011749A"/>
    <w:rsid w:val="00120E62"/>
    <w:rsid w:val="001276EA"/>
    <w:rsid w:val="0013240C"/>
    <w:rsid w:val="001338E9"/>
    <w:rsid w:val="00133C91"/>
    <w:rsid w:val="0013684A"/>
    <w:rsid w:val="00141C90"/>
    <w:rsid w:val="001468DB"/>
    <w:rsid w:val="00146BB1"/>
    <w:rsid w:val="001509A0"/>
    <w:rsid w:val="00150D55"/>
    <w:rsid w:val="0015257F"/>
    <w:rsid w:val="00154440"/>
    <w:rsid w:val="0015569C"/>
    <w:rsid w:val="00162238"/>
    <w:rsid w:val="00162BFF"/>
    <w:rsid w:val="001676C0"/>
    <w:rsid w:val="00167FBE"/>
    <w:rsid w:val="00171039"/>
    <w:rsid w:val="001736DC"/>
    <w:rsid w:val="001746C4"/>
    <w:rsid w:val="00181108"/>
    <w:rsid w:val="00183F83"/>
    <w:rsid w:val="001920D7"/>
    <w:rsid w:val="00194D1B"/>
    <w:rsid w:val="00196111"/>
    <w:rsid w:val="0019687C"/>
    <w:rsid w:val="001A02DC"/>
    <w:rsid w:val="001A52B8"/>
    <w:rsid w:val="001A67A3"/>
    <w:rsid w:val="001B4D03"/>
    <w:rsid w:val="001C2E81"/>
    <w:rsid w:val="001C779E"/>
    <w:rsid w:val="001C7D9E"/>
    <w:rsid w:val="001D63CE"/>
    <w:rsid w:val="001D7514"/>
    <w:rsid w:val="001E1BE4"/>
    <w:rsid w:val="001E1D52"/>
    <w:rsid w:val="001F1DB6"/>
    <w:rsid w:val="001F71AE"/>
    <w:rsid w:val="002001F8"/>
    <w:rsid w:val="002020C1"/>
    <w:rsid w:val="002029C9"/>
    <w:rsid w:val="00205EA1"/>
    <w:rsid w:val="002112FD"/>
    <w:rsid w:val="00216F44"/>
    <w:rsid w:val="00224AE1"/>
    <w:rsid w:val="002304C9"/>
    <w:rsid w:val="00230B33"/>
    <w:rsid w:val="00231A30"/>
    <w:rsid w:val="00232FDE"/>
    <w:rsid w:val="0023369B"/>
    <w:rsid w:val="0023387C"/>
    <w:rsid w:val="00237B4D"/>
    <w:rsid w:val="002405AF"/>
    <w:rsid w:val="00242628"/>
    <w:rsid w:val="00244BEE"/>
    <w:rsid w:val="00244EF4"/>
    <w:rsid w:val="00245698"/>
    <w:rsid w:val="00250E56"/>
    <w:rsid w:val="00253954"/>
    <w:rsid w:val="00253B26"/>
    <w:rsid w:val="00254AC9"/>
    <w:rsid w:val="00260B61"/>
    <w:rsid w:val="00264009"/>
    <w:rsid w:val="00267ABF"/>
    <w:rsid w:val="00270C8C"/>
    <w:rsid w:val="00275BB5"/>
    <w:rsid w:val="00276A3A"/>
    <w:rsid w:val="0028409F"/>
    <w:rsid w:val="0029102E"/>
    <w:rsid w:val="00291BAC"/>
    <w:rsid w:val="00294E91"/>
    <w:rsid w:val="00296ACC"/>
    <w:rsid w:val="00297FE9"/>
    <w:rsid w:val="002A16DF"/>
    <w:rsid w:val="002B482C"/>
    <w:rsid w:val="002B5165"/>
    <w:rsid w:val="002C0D33"/>
    <w:rsid w:val="002C2DDD"/>
    <w:rsid w:val="002C31C4"/>
    <w:rsid w:val="002C7EA0"/>
    <w:rsid w:val="002D0B7E"/>
    <w:rsid w:val="002D4D72"/>
    <w:rsid w:val="002E15D3"/>
    <w:rsid w:val="002E59A2"/>
    <w:rsid w:val="002F02E0"/>
    <w:rsid w:val="002F091A"/>
    <w:rsid w:val="002F3F74"/>
    <w:rsid w:val="002F6BF4"/>
    <w:rsid w:val="0030039F"/>
    <w:rsid w:val="0030084B"/>
    <w:rsid w:val="0030189B"/>
    <w:rsid w:val="003046C3"/>
    <w:rsid w:val="00304B45"/>
    <w:rsid w:val="003061D8"/>
    <w:rsid w:val="00307158"/>
    <w:rsid w:val="00310C04"/>
    <w:rsid w:val="00312078"/>
    <w:rsid w:val="00320861"/>
    <w:rsid w:val="00320AD2"/>
    <w:rsid w:val="003246D2"/>
    <w:rsid w:val="00325556"/>
    <w:rsid w:val="00325C36"/>
    <w:rsid w:val="003305B7"/>
    <w:rsid w:val="00330DBF"/>
    <w:rsid w:val="003316FB"/>
    <w:rsid w:val="00331B23"/>
    <w:rsid w:val="0033569C"/>
    <w:rsid w:val="003441A4"/>
    <w:rsid w:val="003461F0"/>
    <w:rsid w:val="003473C7"/>
    <w:rsid w:val="00347B53"/>
    <w:rsid w:val="003511FB"/>
    <w:rsid w:val="00352B4B"/>
    <w:rsid w:val="0035399D"/>
    <w:rsid w:val="00353ED1"/>
    <w:rsid w:val="0036193A"/>
    <w:rsid w:val="0036753F"/>
    <w:rsid w:val="00370BA8"/>
    <w:rsid w:val="00373156"/>
    <w:rsid w:val="00373D2E"/>
    <w:rsid w:val="0037596E"/>
    <w:rsid w:val="00380ED8"/>
    <w:rsid w:val="00386B66"/>
    <w:rsid w:val="00387E86"/>
    <w:rsid w:val="003947EF"/>
    <w:rsid w:val="003958B9"/>
    <w:rsid w:val="003A0F5A"/>
    <w:rsid w:val="003A1B32"/>
    <w:rsid w:val="003A7A12"/>
    <w:rsid w:val="003B02D7"/>
    <w:rsid w:val="003B16E6"/>
    <w:rsid w:val="003B1DB9"/>
    <w:rsid w:val="003C0AB5"/>
    <w:rsid w:val="003C5D86"/>
    <w:rsid w:val="003C6A03"/>
    <w:rsid w:val="003D3B81"/>
    <w:rsid w:val="003E12E7"/>
    <w:rsid w:val="00403852"/>
    <w:rsid w:val="00411D34"/>
    <w:rsid w:val="00412575"/>
    <w:rsid w:val="00412AFB"/>
    <w:rsid w:val="00413382"/>
    <w:rsid w:val="00414429"/>
    <w:rsid w:val="00415D3C"/>
    <w:rsid w:val="00417E96"/>
    <w:rsid w:val="0042743D"/>
    <w:rsid w:val="00431AD0"/>
    <w:rsid w:val="004325CA"/>
    <w:rsid w:val="0044454C"/>
    <w:rsid w:val="00447B25"/>
    <w:rsid w:val="004506C2"/>
    <w:rsid w:val="004509FC"/>
    <w:rsid w:val="00451A87"/>
    <w:rsid w:val="0045232D"/>
    <w:rsid w:val="0045538D"/>
    <w:rsid w:val="004561BA"/>
    <w:rsid w:val="00456E2A"/>
    <w:rsid w:val="004603B3"/>
    <w:rsid w:val="00460898"/>
    <w:rsid w:val="0046186D"/>
    <w:rsid w:val="00473DE9"/>
    <w:rsid w:val="00476CD7"/>
    <w:rsid w:val="004805D2"/>
    <w:rsid w:val="00481037"/>
    <w:rsid w:val="00486C73"/>
    <w:rsid w:val="00487935"/>
    <w:rsid w:val="004901B8"/>
    <w:rsid w:val="004B20A5"/>
    <w:rsid w:val="004B678C"/>
    <w:rsid w:val="004B73DB"/>
    <w:rsid w:val="004B7765"/>
    <w:rsid w:val="004C4678"/>
    <w:rsid w:val="004C5A86"/>
    <w:rsid w:val="004C63C8"/>
    <w:rsid w:val="004D384E"/>
    <w:rsid w:val="004D72CE"/>
    <w:rsid w:val="004E0581"/>
    <w:rsid w:val="004E4E8F"/>
    <w:rsid w:val="004F4928"/>
    <w:rsid w:val="005030C5"/>
    <w:rsid w:val="00511A80"/>
    <w:rsid w:val="0051202A"/>
    <w:rsid w:val="0051628C"/>
    <w:rsid w:val="00523797"/>
    <w:rsid w:val="00524145"/>
    <w:rsid w:val="00524B74"/>
    <w:rsid w:val="005272D4"/>
    <w:rsid w:val="00530726"/>
    <w:rsid w:val="0053215A"/>
    <w:rsid w:val="0053633F"/>
    <w:rsid w:val="00541209"/>
    <w:rsid w:val="00541D14"/>
    <w:rsid w:val="00543125"/>
    <w:rsid w:val="0054401F"/>
    <w:rsid w:val="00544F93"/>
    <w:rsid w:val="0054602D"/>
    <w:rsid w:val="00547509"/>
    <w:rsid w:val="00550723"/>
    <w:rsid w:val="0056087C"/>
    <w:rsid w:val="00560A24"/>
    <w:rsid w:val="005661E5"/>
    <w:rsid w:val="005755D2"/>
    <w:rsid w:val="00575B26"/>
    <w:rsid w:val="0057744D"/>
    <w:rsid w:val="00583440"/>
    <w:rsid w:val="00584F6A"/>
    <w:rsid w:val="00585AB2"/>
    <w:rsid w:val="00586189"/>
    <w:rsid w:val="00586747"/>
    <w:rsid w:val="00590A9D"/>
    <w:rsid w:val="00592579"/>
    <w:rsid w:val="00595773"/>
    <w:rsid w:val="005A24F3"/>
    <w:rsid w:val="005A4951"/>
    <w:rsid w:val="005A669B"/>
    <w:rsid w:val="005B0BCE"/>
    <w:rsid w:val="005B20AC"/>
    <w:rsid w:val="005C57BA"/>
    <w:rsid w:val="005D63AB"/>
    <w:rsid w:val="005E344D"/>
    <w:rsid w:val="005E41CD"/>
    <w:rsid w:val="005E63A2"/>
    <w:rsid w:val="006003D4"/>
    <w:rsid w:val="00600626"/>
    <w:rsid w:val="00603927"/>
    <w:rsid w:val="00606343"/>
    <w:rsid w:val="00614FD8"/>
    <w:rsid w:val="00615FF1"/>
    <w:rsid w:val="006173A5"/>
    <w:rsid w:val="00621469"/>
    <w:rsid w:val="00622E80"/>
    <w:rsid w:val="0062394F"/>
    <w:rsid w:val="00625135"/>
    <w:rsid w:val="00627E67"/>
    <w:rsid w:val="00634D52"/>
    <w:rsid w:val="00643FDB"/>
    <w:rsid w:val="00654597"/>
    <w:rsid w:val="00655FB4"/>
    <w:rsid w:val="00657F76"/>
    <w:rsid w:val="006612C8"/>
    <w:rsid w:val="00667007"/>
    <w:rsid w:val="00670A3E"/>
    <w:rsid w:val="0067209D"/>
    <w:rsid w:val="0067383E"/>
    <w:rsid w:val="006765E7"/>
    <w:rsid w:val="00686BCF"/>
    <w:rsid w:val="00691DA8"/>
    <w:rsid w:val="006A0EDB"/>
    <w:rsid w:val="006A178E"/>
    <w:rsid w:val="006A5F58"/>
    <w:rsid w:val="006B5E48"/>
    <w:rsid w:val="006B7E16"/>
    <w:rsid w:val="006C59BE"/>
    <w:rsid w:val="006D2F88"/>
    <w:rsid w:val="006E1C12"/>
    <w:rsid w:val="006F4DE4"/>
    <w:rsid w:val="00704CAF"/>
    <w:rsid w:val="007076E0"/>
    <w:rsid w:val="0071093E"/>
    <w:rsid w:val="007161E5"/>
    <w:rsid w:val="00720FDC"/>
    <w:rsid w:val="00724274"/>
    <w:rsid w:val="00724B05"/>
    <w:rsid w:val="00731E87"/>
    <w:rsid w:val="00732932"/>
    <w:rsid w:val="0073672F"/>
    <w:rsid w:val="00737D42"/>
    <w:rsid w:val="00740A4E"/>
    <w:rsid w:val="007555B3"/>
    <w:rsid w:val="00762EC7"/>
    <w:rsid w:val="007718FE"/>
    <w:rsid w:val="00774480"/>
    <w:rsid w:val="00781040"/>
    <w:rsid w:val="00783267"/>
    <w:rsid w:val="007837C0"/>
    <w:rsid w:val="00785060"/>
    <w:rsid w:val="00796196"/>
    <w:rsid w:val="007973C6"/>
    <w:rsid w:val="007A36E3"/>
    <w:rsid w:val="007A4739"/>
    <w:rsid w:val="007A5CC7"/>
    <w:rsid w:val="007A6593"/>
    <w:rsid w:val="007A6F37"/>
    <w:rsid w:val="007B1EDB"/>
    <w:rsid w:val="007B4290"/>
    <w:rsid w:val="007C0ED5"/>
    <w:rsid w:val="007C397D"/>
    <w:rsid w:val="007D094B"/>
    <w:rsid w:val="007D160C"/>
    <w:rsid w:val="007D4D2B"/>
    <w:rsid w:val="007D6AB6"/>
    <w:rsid w:val="007E11E8"/>
    <w:rsid w:val="007E151E"/>
    <w:rsid w:val="007E68BE"/>
    <w:rsid w:val="007F3A7F"/>
    <w:rsid w:val="007F77C1"/>
    <w:rsid w:val="00800B5C"/>
    <w:rsid w:val="008027D7"/>
    <w:rsid w:val="00804B9A"/>
    <w:rsid w:val="00810CB2"/>
    <w:rsid w:val="0081226F"/>
    <w:rsid w:val="00813F06"/>
    <w:rsid w:val="0082074E"/>
    <w:rsid w:val="00822B3E"/>
    <w:rsid w:val="00826163"/>
    <w:rsid w:val="008262DD"/>
    <w:rsid w:val="00832903"/>
    <w:rsid w:val="00834E55"/>
    <w:rsid w:val="008377C4"/>
    <w:rsid w:val="0084165B"/>
    <w:rsid w:val="00844272"/>
    <w:rsid w:val="00844F93"/>
    <w:rsid w:val="0084581E"/>
    <w:rsid w:val="00857128"/>
    <w:rsid w:val="00857903"/>
    <w:rsid w:val="008635F0"/>
    <w:rsid w:val="00877A1D"/>
    <w:rsid w:val="00890312"/>
    <w:rsid w:val="00891A7D"/>
    <w:rsid w:val="0089354E"/>
    <w:rsid w:val="0089395A"/>
    <w:rsid w:val="00896396"/>
    <w:rsid w:val="008A0805"/>
    <w:rsid w:val="008A0E90"/>
    <w:rsid w:val="008B3A3C"/>
    <w:rsid w:val="008C1287"/>
    <w:rsid w:val="008C3183"/>
    <w:rsid w:val="008D0DA8"/>
    <w:rsid w:val="008E2A0E"/>
    <w:rsid w:val="008F29D9"/>
    <w:rsid w:val="009010E9"/>
    <w:rsid w:val="00905FB7"/>
    <w:rsid w:val="00910FFF"/>
    <w:rsid w:val="00911C43"/>
    <w:rsid w:val="0091214A"/>
    <w:rsid w:val="009143B2"/>
    <w:rsid w:val="00914BD3"/>
    <w:rsid w:val="00930C69"/>
    <w:rsid w:val="00932857"/>
    <w:rsid w:val="00936828"/>
    <w:rsid w:val="00940A13"/>
    <w:rsid w:val="00942D10"/>
    <w:rsid w:val="009462B4"/>
    <w:rsid w:val="00950E9A"/>
    <w:rsid w:val="00950EE3"/>
    <w:rsid w:val="00952063"/>
    <w:rsid w:val="009547E8"/>
    <w:rsid w:val="009657C4"/>
    <w:rsid w:val="00970208"/>
    <w:rsid w:val="0097537E"/>
    <w:rsid w:val="009764BA"/>
    <w:rsid w:val="009813C7"/>
    <w:rsid w:val="00983ECE"/>
    <w:rsid w:val="00986437"/>
    <w:rsid w:val="0099161B"/>
    <w:rsid w:val="00996746"/>
    <w:rsid w:val="009A0DD9"/>
    <w:rsid w:val="009A0E08"/>
    <w:rsid w:val="009A6F96"/>
    <w:rsid w:val="009B3AA1"/>
    <w:rsid w:val="009B797A"/>
    <w:rsid w:val="009C0D5A"/>
    <w:rsid w:val="009D0136"/>
    <w:rsid w:val="009D6B9A"/>
    <w:rsid w:val="009E0A01"/>
    <w:rsid w:val="009E1FA8"/>
    <w:rsid w:val="009E5011"/>
    <w:rsid w:val="009E630F"/>
    <w:rsid w:val="009E7C40"/>
    <w:rsid w:val="009F4756"/>
    <w:rsid w:val="009F5E9B"/>
    <w:rsid w:val="00A20EE6"/>
    <w:rsid w:val="00A26114"/>
    <w:rsid w:val="00A31592"/>
    <w:rsid w:val="00A32187"/>
    <w:rsid w:val="00A3240E"/>
    <w:rsid w:val="00A351AC"/>
    <w:rsid w:val="00A35A6E"/>
    <w:rsid w:val="00A4301E"/>
    <w:rsid w:val="00A43A99"/>
    <w:rsid w:val="00A6426C"/>
    <w:rsid w:val="00A64F1A"/>
    <w:rsid w:val="00A71E14"/>
    <w:rsid w:val="00A740D1"/>
    <w:rsid w:val="00A8126A"/>
    <w:rsid w:val="00A828C2"/>
    <w:rsid w:val="00A830FB"/>
    <w:rsid w:val="00A84558"/>
    <w:rsid w:val="00A84D04"/>
    <w:rsid w:val="00A85376"/>
    <w:rsid w:val="00A926DF"/>
    <w:rsid w:val="00AA0974"/>
    <w:rsid w:val="00AA2A54"/>
    <w:rsid w:val="00AB7E06"/>
    <w:rsid w:val="00AC0583"/>
    <w:rsid w:val="00AC0D89"/>
    <w:rsid w:val="00AC2677"/>
    <w:rsid w:val="00AC509A"/>
    <w:rsid w:val="00AD4C6F"/>
    <w:rsid w:val="00AD6D67"/>
    <w:rsid w:val="00AD767E"/>
    <w:rsid w:val="00AE30CD"/>
    <w:rsid w:val="00AF217E"/>
    <w:rsid w:val="00AF339C"/>
    <w:rsid w:val="00AF3817"/>
    <w:rsid w:val="00B13C56"/>
    <w:rsid w:val="00B1473D"/>
    <w:rsid w:val="00B21059"/>
    <w:rsid w:val="00B225BE"/>
    <w:rsid w:val="00B305B8"/>
    <w:rsid w:val="00B32827"/>
    <w:rsid w:val="00B34199"/>
    <w:rsid w:val="00B352D0"/>
    <w:rsid w:val="00B37242"/>
    <w:rsid w:val="00B43369"/>
    <w:rsid w:val="00B45BCD"/>
    <w:rsid w:val="00B463AA"/>
    <w:rsid w:val="00B5083A"/>
    <w:rsid w:val="00B6125C"/>
    <w:rsid w:val="00B6255A"/>
    <w:rsid w:val="00B63418"/>
    <w:rsid w:val="00B7150F"/>
    <w:rsid w:val="00B72397"/>
    <w:rsid w:val="00B800BC"/>
    <w:rsid w:val="00B82514"/>
    <w:rsid w:val="00B930BA"/>
    <w:rsid w:val="00B95EDC"/>
    <w:rsid w:val="00B9771E"/>
    <w:rsid w:val="00BA3473"/>
    <w:rsid w:val="00BA6616"/>
    <w:rsid w:val="00BB0C0E"/>
    <w:rsid w:val="00BB1817"/>
    <w:rsid w:val="00BB1D03"/>
    <w:rsid w:val="00BC2F4A"/>
    <w:rsid w:val="00BC4921"/>
    <w:rsid w:val="00BD0A4B"/>
    <w:rsid w:val="00BD184E"/>
    <w:rsid w:val="00BD468F"/>
    <w:rsid w:val="00BD6202"/>
    <w:rsid w:val="00BE0839"/>
    <w:rsid w:val="00BE155E"/>
    <w:rsid w:val="00BE40A3"/>
    <w:rsid w:val="00BE6057"/>
    <w:rsid w:val="00BF4EB6"/>
    <w:rsid w:val="00BF5F5A"/>
    <w:rsid w:val="00BF6846"/>
    <w:rsid w:val="00BF6860"/>
    <w:rsid w:val="00BF7209"/>
    <w:rsid w:val="00C005D3"/>
    <w:rsid w:val="00C0246E"/>
    <w:rsid w:val="00C1007D"/>
    <w:rsid w:val="00C12F16"/>
    <w:rsid w:val="00C207F6"/>
    <w:rsid w:val="00C2700C"/>
    <w:rsid w:val="00C311E9"/>
    <w:rsid w:val="00C3381C"/>
    <w:rsid w:val="00C35040"/>
    <w:rsid w:val="00C35F8F"/>
    <w:rsid w:val="00C41529"/>
    <w:rsid w:val="00C42164"/>
    <w:rsid w:val="00C504B0"/>
    <w:rsid w:val="00C56C62"/>
    <w:rsid w:val="00C57A1F"/>
    <w:rsid w:val="00C64E2C"/>
    <w:rsid w:val="00C661B1"/>
    <w:rsid w:val="00C860B6"/>
    <w:rsid w:val="00C9103C"/>
    <w:rsid w:val="00C92B15"/>
    <w:rsid w:val="00C92C2A"/>
    <w:rsid w:val="00C94FFD"/>
    <w:rsid w:val="00C962E9"/>
    <w:rsid w:val="00C97150"/>
    <w:rsid w:val="00CA1234"/>
    <w:rsid w:val="00CA4EC3"/>
    <w:rsid w:val="00CA6E0A"/>
    <w:rsid w:val="00CB3C1A"/>
    <w:rsid w:val="00CB3F9C"/>
    <w:rsid w:val="00CB4021"/>
    <w:rsid w:val="00CB4962"/>
    <w:rsid w:val="00CB5948"/>
    <w:rsid w:val="00CC3C26"/>
    <w:rsid w:val="00CD5883"/>
    <w:rsid w:val="00CE1785"/>
    <w:rsid w:val="00CE7EC0"/>
    <w:rsid w:val="00CF212A"/>
    <w:rsid w:val="00CF2D9D"/>
    <w:rsid w:val="00CF2E5B"/>
    <w:rsid w:val="00D0139D"/>
    <w:rsid w:val="00D0278E"/>
    <w:rsid w:val="00D171B8"/>
    <w:rsid w:val="00D17D56"/>
    <w:rsid w:val="00D234FF"/>
    <w:rsid w:val="00D25DAA"/>
    <w:rsid w:val="00D26A84"/>
    <w:rsid w:val="00D304C4"/>
    <w:rsid w:val="00D32493"/>
    <w:rsid w:val="00D33819"/>
    <w:rsid w:val="00D52968"/>
    <w:rsid w:val="00D52D39"/>
    <w:rsid w:val="00D53C92"/>
    <w:rsid w:val="00D57D01"/>
    <w:rsid w:val="00D668A9"/>
    <w:rsid w:val="00D70759"/>
    <w:rsid w:val="00D71A01"/>
    <w:rsid w:val="00D76A3E"/>
    <w:rsid w:val="00D84526"/>
    <w:rsid w:val="00D855FA"/>
    <w:rsid w:val="00D90112"/>
    <w:rsid w:val="00D918A0"/>
    <w:rsid w:val="00D93D00"/>
    <w:rsid w:val="00D95AA4"/>
    <w:rsid w:val="00DA0FFF"/>
    <w:rsid w:val="00DA1122"/>
    <w:rsid w:val="00DA581B"/>
    <w:rsid w:val="00DB1AA3"/>
    <w:rsid w:val="00DB1EAF"/>
    <w:rsid w:val="00DB5D5F"/>
    <w:rsid w:val="00DD3643"/>
    <w:rsid w:val="00DD4285"/>
    <w:rsid w:val="00DD4CAA"/>
    <w:rsid w:val="00DE4CD4"/>
    <w:rsid w:val="00DF1CEC"/>
    <w:rsid w:val="00DF21EC"/>
    <w:rsid w:val="00DF5308"/>
    <w:rsid w:val="00DF7FC1"/>
    <w:rsid w:val="00E01D29"/>
    <w:rsid w:val="00E06EEE"/>
    <w:rsid w:val="00E248AE"/>
    <w:rsid w:val="00E27E75"/>
    <w:rsid w:val="00E41ABC"/>
    <w:rsid w:val="00E42169"/>
    <w:rsid w:val="00E44665"/>
    <w:rsid w:val="00E512B5"/>
    <w:rsid w:val="00E568A0"/>
    <w:rsid w:val="00E6002B"/>
    <w:rsid w:val="00E616AD"/>
    <w:rsid w:val="00E623A0"/>
    <w:rsid w:val="00E744F5"/>
    <w:rsid w:val="00E746BD"/>
    <w:rsid w:val="00E81C0B"/>
    <w:rsid w:val="00E836CD"/>
    <w:rsid w:val="00E86CDD"/>
    <w:rsid w:val="00E95E9B"/>
    <w:rsid w:val="00EA001F"/>
    <w:rsid w:val="00EA0412"/>
    <w:rsid w:val="00EA3536"/>
    <w:rsid w:val="00EA4FA3"/>
    <w:rsid w:val="00EA620C"/>
    <w:rsid w:val="00EA669D"/>
    <w:rsid w:val="00EB1197"/>
    <w:rsid w:val="00EB3659"/>
    <w:rsid w:val="00EB4C15"/>
    <w:rsid w:val="00EC0196"/>
    <w:rsid w:val="00EC0CB0"/>
    <w:rsid w:val="00EC0FFE"/>
    <w:rsid w:val="00EC24B6"/>
    <w:rsid w:val="00EC7D1D"/>
    <w:rsid w:val="00ED05A3"/>
    <w:rsid w:val="00ED4C45"/>
    <w:rsid w:val="00ED54FE"/>
    <w:rsid w:val="00ED7C71"/>
    <w:rsid w:val="00EE0A0A"/>
    <w:rsid w:val="00EE1136"/>
    <w:rsid w:val="00EE3B58"/>
    <w:rsid w:val="00EE3CC5"/>
    <w:rsid w:val="00EE5B87"/>
    <w:rsid w:val="00EE6591"/>
    <w:rsid w:val="00EE79EC"/>
    <w:rsid w:val="00EF199F"/>
    <w:rsid w:val="00F1331D"/>
    <w:rsid w:val="00F14CBB"/>
    <w:rsid w:val="00F16DE4"/>
    <w:rsid w:val="00F1794E"/>
    <w:rsid w:val="00F21193"/>
    <w:rsid w:val="00F22B53"/>
    <w:rsid w:val="00F3174B"/>
    <w:rsid w:val="00F372B8"/>
    <w:rsid w:val="00F42F50"/>
    <w:rsid w:val="00F44B36"/>
    <w:rsid w:val="00F47B22"/>
    <w:rsid w:val="00F555E6"/>
    <w:rsid w:val="00F56D8A"/>
    <w:rsid w:val="00F622B1"/>
    <w:rsid w:val="00F62387"/>
    <w:rsid w:val="00F632C3"/>
    <w:rsid w:val="00F650F8"/>
    <w:rsid w:val="00F676AB"/>
    <w:rsid w:val="00F7437B"/>
    <w:rsid w:val="00F74F2F"/>
    <w:rsid w:val="00F764F1"/>
    <w:rsid w:val="00F83317"/>
    <w:rsid w:val="00F847A9"/>
    <w:rsid w:val="00F8607B"/>
    <w:rsid w:val="00F905CC"/>
    <w:rsid w:val="00FA781D"/>
    <w:rsid w:val="00FB1B27"/>
    <w:rsid w:val="00FC5A99"/>
    <w:rsid w:val="00FC771F"/>
    <w:rsid w:val="00FD57E1"/>
    <w:rsid w:val="00FD5EB1"/>
    <w:rsid w:val="00FE3355"/>
    <w:rsid w:val="00FE43FD"/>
    <w:rsid w:val="00FF1D62"/>
    <w:rsid w:val="00FF2889"/>
    <w:rsid w:val="00FF36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463AA"/>
    <w:pPr>
      <w:widowControl w:val="0"/>
      <w:suppressAutoHyphens/>
      <w:autoSpaceDE w:val="0"/>
    </w:pPr>
    <w:rPr>
      <w:rFonts w:eastAsia="Calibri"/>
      <w:sz w:val="24"/>
      <w:szCs w:val="24"/>
      <w:lang w:val="en-US" w:eastAsia="ar-SA"/>
    </w:rPr>
  </w:style>
  <w:style w:type="paragraph" w:styleId="1">
    <w:name w:val="heading 1"/>
    <w:basedOn w:val="a"/>
    <w:next w:val="a"/>
    <w:uiPriority w:val="99"/>
    <w:qFormat/>
    <w:rsid w:val="00B463AA"/>
    <w:pPr>
      <w:keepNext/>
      <w:widowControl/>
      <w:tabs>
        <w:tab w:val="num" w:pos="432"/>
      </w:tabs>
      <w:autoSpaceDE/>
      <w:spacing w:before="240" w:after="60"/>
      <w:ind w:left="432" w:hanging="432"/>
      <w:outlineLvl w:val="0"/>
    </w:pPr>
    <w:rPr>
      <w:rFonts w:ascii="Arial" w:eastAsia="Times New Roman" w:hAnsi="Arial" w:cs="Arial"/>
      <w:b/>
      <w:bCs/>
      <w:kern w:val="1"/>
      <w:sz w:val="32"/>
      <w:szCs w:val="32"/>
      <w:lang w:val="de-DE"/>
    </w:rPr>
  </w:style>
  <w:style w:type="paragraph" w:styleId="2">
    <w:name w:val="heading 2"/>
    <w:basedOn w:val="a"/>
    <w:next w:val="a"/>
    <w:qFormat/>
    <w:rsid w:val="00B463AA"/>
    <w:pPr>
      <w:keepNext/>
      <w:keepLines/>
      <w:tabs>
        <w:tab w:val="num" w:pos="576"/>
      </w:tabs>
      <w:autoSpaceDE/>
      <w:spacing w:before="200"/>
      <w:ind w:firstLine="400"/>
      <w:jc w:val="both"/>
      <w:outlineLvl w:val="1"/>
    </w:pPr>
    <w:rPr>
      <w:rFonts w:ascii="Cambria" w:eastAsia="Times New Roman" w:hAnsi="Cambria"/>
      <w:b/>
      <w:color w:val="4F81BD"/>
      <w:sz w:val="26"/>
      <w:szCs w:val="26"/>
      <w:lang w:val="ru-RU"/>
    </w:rPr>
  </w:style>
  <w:style w:type="paragraph" w:styleId="3">
    <w:name w:val="heading 3"/>
    <w:basedOn w:val="a"/>
    <w:next w:val="a"/>
    <w:uiPriority w:val="9"/>
    <w:qFormat/>
    <w:rsid w:val="00B463AA"/>
    <w:pPr>
      <w:keepNext/>
      <w:widowControl/>
      <w:tabs>
        <w:tab w:val="num" w:pos="720"/>
      </w:tabs>
      <w:autoSpaceDE/>
      <w:spacing w:before="240" w:after="60"/>
      <w:ind w:left="720" w:hanging="720"/>
      <w:outlineLvl w:val="2"/>
    </w:pPr>
    <w:rPr>
      <w:rFonts w:ascii="Arial" w:eastAsia="Times New Roman" w:hAnsi="Arial" w:cs="Arial"/>
      <w:b/>
      <w:bCs/>
      <w:sz w:val="26"/>
      <w:szCs w:val="26"/>
      <w:lang w:val="ru-RU"/>
    </w:rPr>
  </w:style>
  <w:style w:type="paragraph" w:styleId="4">
    <w:name w:val="heading 4"/>
    <w:basedOn w:val="a"/>
    <w:next w:val="a"/>
    <w:uiPriority w:val="9"/>
    <w:qFormat/>
    <w:rsid w:val="00B463AA"/>
    <w:pPr>
      <w:keepNext/>
      <w:widowControl/>
      <w:tabs>
        <w:tab w:val="num" w:pos="864"/>
      </w:tabs>
      <w:autoSpaceDE/>
      <w:spacing w:before="240" w:after="60"/>
      <w:ind w:left="864" w:hanging="864"/>
      <w:outlineLvl w:val="3"/>
    </w:pPr>
    <w:rPr>
      <w:rFonts w:eastAsia="Times New Roman"/>
      <w:b/>
      <w:bCs/>
      <w:sz w:val="28"/>
      <w:szCs w:val="28"/>
      <w:lang w:val="de-DE"/>
    </w:rPr>
  </w:style>
  <w:style w:type="paragraph" w:styleId="5">
    <w:name w:val="heading 5"/>
    <w:basedOn w:val="a"/>
    <w:next w:val="a"/>
    <w:uiPriority w:val="9"/>
    <w:qFormat/>
    <w:rsid w:val="00B463AA"/>
    <w:pPr>
      <w:widowControl/>
      <w:tabs>
        <w:tab w:val="num" w:pos="1008"/>
      </w:tabs>
      <w:autoSpaceDE/>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
    <w:next w:val="a"/>
    <w:uiPriority w:val="9"/>
    <w:qFormat/>
    <w:rsid w:val="00B463AA"/>
    <w:pPr>
      <w:widowControl/>
      <w:tabs>
        <w:tab w:val="num" w:pos="1152"/>
      </w:tabs>
      <w:autoSpaceDE/>
      <w:spacing w:before="240" w:after="60"/>
      <w:ind w:firstLine="709"/>
      <w:jc w:val="both"/>
      <w:outlineLvl w:val="5"/>
    </w:pPr>
    <w:rPr>
      <w:rFonts w:eastAsia="Times New Roman"/>
      <w:b/>
      <w:bCs/>
      <w:sz w:val="22"/>
      <w:szCs w:val="22"/>
      <w:lang w:val="ru-RU" w:eastAsia="en-US" w:bidi="en-US"/>
    </w:rPr>
  </w:style>
  <w:style w:type="paragraph" w:styleId="7">
    <w:name w:val="heading 7"/>
    <w:basedOn w:val="a"/>
    <w:next w:val="a"/>
    <w:uiPriority w:val="9"/>
    <w:qFormat/>
    <w:rsid w:val="00B463AA"/>
    <w:pPr>
      <w:widowControl/>
      <w:tabs>
        <w:tab w:val="num" w:pos="1296"/>
      </w:tabs>
      <w:autoSpaceDE/>
      <w:spacing w:before="240" w:after="60"/>
      <w:ind w:firstLine="709"/>
      <w:jc w:val="both"/>
      <w:outlineLvl w:val="6"/>
    </w:pPr>
    <w:rPr>
      <w:rFonts w:eastAsia="Times New Roman"/>
      <w:lang w:val="ru-RU" w:eastAsia="en-US" w:bidi="en-US"/>
    </w:rPr>
  </w:style>
  <w:style w:type="paragraph" w:styleId="8">
    <w:name w:val="heading 8"/>
    <w:basedOn w:val="a"/>
    <w:next w:val="a"/>
    <w:uiPriority w:val="9"/>
    <w:qFormat/>
    <w:rsid w:val="00B463AA"/>
    <w:pPr>
      <w:widowControl/>
      <w:tabs>
        <w:tab w:val="num" w:pos="1440"/>
      </w:tabs>
      <w:autoSpaceDE/>
      <w:spacing w:before="240" w:after="60"/>
      <w:ind w:firstLine="709"/>
      <w:jc w:val="both"/>
      <w:outlineLvl w:val="7"/>
    </w:pPr>
    <w:rPr>
      <w:rFonts w:eastAsia="Times New Roman"/>
      <w:i/>
      <w:iCs/>
      <w:lang w:val="ru-RU" w:eastAsia="en-US" w:bidi="en-US"/>
    </w:rPr>
  </w:style>
  <w:style w:type="paragraph" w:styleId="9">
    <w:name w:val="heading 9"/>
    <w:basedOn w:val="a"/>
    <w:next w:val="a"/>
    <w:uiPriority w:val="9"/>
    <w:qFormat/>
    <w:rsid w:val="00B463AA"/>
    <w:pPr>
      <w:widowControl/>
      <w:tabs>
        <w:tab w:val="num" w:pos="1584"/>
      </w:tabs>
      <w:autoSpaceDE/>
      <w:spacing w:before="240" w:after="60"/>
      <w:ind w:firstLine="709"/>
      <w:jc w:val="both"/>
      <w:outlineLvl w:val="8"/>
    </w:pPr>
    <w:rPr>
      <w:rFonts w:ascii="Arial" w:eastAsia="Times New Roman" w:hAnsi="Arial"/>
      <w:sz w:val="22"/>
      <w:szCs w:val="22"/>
      <w:lang w:val="ru-RU"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B463AA"/>
    <w:rPr>
      <w:rFonts w:ascii="Symbol" w:hAnsi="Symbol"/>
    </w:rPr>
  </w:style>
  <w:style w:type="character" w:customStyle="1" w:styleId="WW8Num2z1">
    <w:name w:val="WW8Num2z1"/>
    <w:rsid w:val="00B463AA"/>
    <w:rPr>
      <w:rFonts w:ascii="Courier New" w:hAnsi="Courier New" w:cs="Courier New"/>
    </w:rPr>
  </w:style>
  <w:style w:type="character" w:customStyle="1" w:styleId="WW8Num2z2">
    <w:name w:val="WW8Num2z2"/>
    <w:rsid w:val="00B463AA"/>
    <w:rPr>
      <w:rFonts w:ascii="Wingdings" w:hAnsi="Wingdings"/>
    </w:rPr>
  </w:style>
  <w:style w:type="character" w:customStyle="1" w:styleId="WW8Num3z0">
    <w:name w:val="WW8Num3z0"/>
    <w:rsid w:val="00B463AA"/>
    <w:rPr>
      <w:rFonts w:ascii="Symbol" w:hAnsi="Symbol"/>
    </w:rPr>
  </w:style>
  <w:style w:type="character" w:customStyle="1" w:styleId="WW8Num4z0">
    <w:name w:val="WW8Num4z0"/>
    <w:rsid w:val="00B463AA"/>
    <w:rPr>
      <w:rFonts w:ascii="Symbol" w:hAnsi="Symbol"/>
    </w:rPr>
  </w:style>
  <w:style w:type="character" w:customStyle="1" w:styleId="WW8Num4z1">
    <w:name w:val="WW8Num4z1"/>
    <w:rsid w:val="00B463AA"/>
    <w:rPr>
      <w:rFonts w:ascii="Courier New" w:hAnsi="Courier New" w:cs="Courier New"/>
    </w:rPr>
  </w:style>
  <w:style w:type="character" w:customStyle="1" w:styleId="WW8Num4z2">
    <w:name w:val="WW8Num4z2"/>
    <w:rsid w:val="00B463AA"/>
    <w:rPr>
      <w:rFonts w:ascii="Wingdings" w:hAnsi="Wingdings"/>
    </w:rPr>
  </w:style>
  <w:style w:type="character" w:customStyle="1" w:styleId="WW8Num7z0">
    <w:name w:val="WW8Num7z0"/>
    <w:rsid w:val="00B463AA"/>
    <w:rPr>
      <w:rFonts w:ascii="Wingdings" w:hAnsi="Wingdings"/>
    </w:rPr>
  </w:style>
  <w:style w:type="character" w:customStyle="1" w:styleId="WW8Num11z0">
    <w:name w:val="WW8Num11z0"/>
    <w:rsid w:val="00B463AA"/>
    <w:rPr>
      <w:rFonts w:ascii="Symbol" w:hAnsi="Symbol"/>
    </w:rPr>
  </w:style>
  <w:style w:type="character" w:customStyle="1" w:styleId="WW8Num11z1">
    <w:name w:val="WW8Num11z1"/>
    <w:rsid w:val="00B463AA"/>
    <w:rPr>
      <w:rFonts w:ascii="Courier New" w:hAnsi="Courier New" w:cs="Courier New"/>
    </w:rPr>
  </w:style>
  <w:style w:type="character" w:customStyle="1" w:styleId="WW8Num11z2">
    <w:name w:val="WW8Num11z2"/>
    <w:rsid w:val="00B463AA"/>
    <w:rPr>
      <w:rFonts w:ascii="Wingdings" w:hAnsi="Wingdings"/>
    </w:rPr>
  </w:style>
  <w:style w:type="character" w:customStyle="1" w:styleId="WW8Num13z0">
    <w:name w:val="WW8Num13z0"/>
    <w:rsid w:val="00B463AA"/>
    <w:rPr>
      <w:rFonts w:ascii="Symbol" w:hAnsi="Symbol"/>
    </w:rPr>
  </w:style>
  <w:style w:type="character" w:customStyle="1" w:styleId="WW8Num13z1">
    <w:name w:val="WW8Num13z1"/>
    <w:rsid w:val="00B463AA"/>
    <w:rPr>
      <w:rFonts w:ascii="Courier New" w:hAnsi="Courier New" w:cs="Courier New"/>
    </w:rPr>
  </w:style>
  <w:style w:type="character" w:customStyle="1" w:styleId="WW8Num13z2">
    <w:name w:val="WW8Num13z2"/>
    <w:rsid w:val="00B463AA"/>
    <w:rPr>
      <w:rFonts w:ascii="Wingdings" w:hAnsi="Wingdings"/>
    </w:rPr>
  </w:style>
  <w:style w:type="character" w:customStyle="1" w:styleId="WW8Num14z0">
    <w:name w:val="WW8Num14z0"/>
    <w:rsid w:val="00B463AA"/>
    <w:rPr>
      <w:rFonts w:ascii="Wingdings" w:hAnsi="Wingdings"/>
    </w:rPr>
  </w:style>
  <w:style w:type="character" w:customStyle="1" w:styleId="WW8Num15z0">
    <w:name w:val="WW8Num15z0"/>
    <w:rsid w:val="00B463AA"/>
    <w:rPr>
      <w:rFonts w:ascii="Symbol" w:hAnsi="Symbol"/>
    </w:rPr>
  </w:style>
  <w:style w:type="character" w:customStyle="1" w:styleId="WW8Num15z1">
    <w:name w:val="WW8Num15z1"/>
    <w:rsid w:val="00B463AA"/>
    <w:rPr>
      <w:rFonts w:ascii="Courier New" w:hAnsi="Courier New" w:cs="Courier New"/>
    </w:rPr>
  </w:style>
  <w:style w:type="character" w:customStyle="1" w:styleId="WW8Num15z2">
    <w:name w:val="WW8Num15z2"/>
    <w:rsid w:val="00B463AA"/>
    <w:rPr>
      <w:rFonts w:ascii="Wingdings" w:hAnsi="Wingdings"/>
    </w:rPr>
  </w:style>
  <w:style w:type="character" w:customStyle="1" w:styleId="WW8Num17z0">
    <w:name w:val="WW8Num17z0"/>
    <w:rsid w:val="00B463AA"/>
    <w:rPr>
      <w:rFonts w:ascii="Symbol" w:hAnsi="Symbol"/>
    </w:rPr>
  </w:style>
  <w:style w:type="character" w:customStyle="1" w:styleId="WW8Num17z1">
    <w:name w:val="WW8Num17z1"/>
    <w:rsid w:val="00B463AA"/>
    <w:rPr>
      <w:rFonts w:ascii="Courier New" w:hAnsi="Courier New" w:cs="Courier New"/>
    </w:rPr>
  </w:style>
  <w:style w:type="character" w:customStyle="1" w:styleId="WW8Num17z2">
    <w:name w:val="WW8Num17z2"/>
    <w:rsid w:val="00B463AA"/>
    <w:rPr>
      <w:rFonts w:ascii="Wingdings" w:hAnsi="Wingdings"/>
    </w:rPr>
  </w:style>
  <w:style w:type="character" w:customStyle="1" w:styleId="WW8Num18z0">
    <w:name w:val="WW8Num18z0"/>
    <w:rsid w:val="00B463AA"/>
    <w:rPr>
      <w:rFonts w:ascii="Symbol" w:hAnsi="Symbol"/>
    </w:rPr>
  </w:style>
  <w:style w:type="character" w:customStyle="1" w:styleId="WW8Num18z1">
    <w:name w:val="WW8Num18z1"/>
    <w:rsid w:val="00B463AA"/>
    <w:rPr>
      <w:rFonts w:ascii="Courier New" w:hAnsi="Courier New" w:cs="Courier New"/>
    </w:rPr>
  </w:style>
  <w:style w:type="character" w:customStyle="1" w:styleId="WW8Num18z2">
    <w:name w:val="WW8Num18z2"/>
    <w:rsid w:val="00B463AA"/>
    <w:rPr>
      <w:rFonts w:ascii="Wingdings" w:hAnsi="Wingdings"/>
    </w:rPr>
  </w:style>
  <w:style w:type="character" w:customStyle="1" w:styleId="WW8Num19z0">
    <w:name w:val="WW8Num19z0"/>
    <w:rsid w:val="00B463AA"/>
    <w:rPr>
      <w:rFonts w:ascii="Symbol" w:hAnsi="Symbol"/>
    </w:rPr>
  </w:style>
  <w:style w:type="character" w:customStyle="1" w:styleId="WW8Num19z1">
    <w:name w:val="WW8Num19z1"/>
    <w:rsid w:val="00B463AA"/>
    <w:rPr>
      <w:rFonts w:ascii="Courier New" w:hAnsi="Courier New" w:cs="Courier New"/>
    </w:rPr>
  </w:style>
  <w:style w:type="character" w:customStyle="1" w:styleId="WW8Num19z2">
    <w:name w:val="WW8Num19z2"/>
    <w:rsid w:val="00B463AA"/>
    <w:rPr>
      <w:rFonts w:ascii="Wingdings" w:hAnsi="Wingdings"/>
    </w:rPr>
  </w:style>
  <w:style w:type="character" w:customStyle="1" w:styleId="WW8Num20z0">
    <w:name w:val="WW8Num20z0"/>
    <w:rsid w:val="00B463AA"/>
    <w:rPr>
      <w:rFonts w:ascii="Symbol" w:hAnsi="Symbol"/>
    </w:rPr>
  </w:style>
  <w:style w:type="character" w:customStyle="1" w:styleId="WW8Num20z1">
    <w:name w:val="WW8Num20z1"/>
    <w:rsid w:val="00B463AA"/>
    <w:rPr>
      <w:rFonts w:ascii="Courier New" w:hAnsi="Courier New" w:cs="Courier New"/>
    </w:rPr>
  </w:style>
  <w:style w:type="character" w:customStyle="1" w:styleId="WW8Num20z2">
    <w:name w:val="WW8Num20z2"/>
    <w:rsid w:val="00B463AA"/>
    <w:rPr>
      <w:rFonts w:ascii="Wingdings" w:hAnsi="Wingdings"/>
    </w:rPr>
  </w:style>
  <w:style w:type="character" w:customStyle="1" w:styleId="20">
    <w:name w:val="Основной шрифт абзаца2"/>
    <w:rsid w:val="00B463AA"/>
  </w:style>
  <w:style w:type="character" w:customStyle="1" w:styleId="11">
    <w:name w:val="Заголовок 1 Знак1"/>
    <w:rsid w:val="00B463AA"/>
    <w:rPr>
      <w:rFonts w:ascii="Arial" w:hAnsi="Arial" w:cs="Arial"/>
      <w:b/>
      <w:bCs/>
      <w:kern w:val="1"/>
      <w:sz w:val="32"/>
      <w:szCs w:val="32"/>
      <w:lang w:val="de-DE" w:eastAsia="ar-SA" w:bidi="ar-SA"/>
    </w:rPr>
  </w:style>
  <w:style w:type="character" w:customStyle="1" w:styleId="21">
    <w:name w:val="Заголовок 2 Знак1"/>
    <w:rsid w:val="00B463AA"/>
    <w:rPr>
      <w:rFonts w:ascii="Cambria" w:hAnsi="Cambria"/>
      <w:b/>
      <w:color w:val="4F81BD"/>
      <w:sz w:val="26"/>
      <w:szCs w:val="26"/>
      <w:lang w:val="ru-RU" w:eastAsia="ar-SA" w:bidi="ar-SA"/>
    </w:rPr>
  </w:style>
  <w:style w:type="character" w:customStyle="1" w:styleId="31">
    <w:name w:val="Заголовок 3 Знак1"/>
    <w:rsid w:val="00B463AA"/>
    <w:rPr>
      <w:rFonts w:ascii="Arial" w:hAnsi="Arial" w:cs="Arial"/>
      <w:b/>
      <w:bCs/>
      <w:sz w:val="26"/>
      <w:szCs w:val="26"/>
      <w:lang w:val="ru-RU" w:eastAsia="ar-SA" w:bidi="ar-SA"/>
    </w:rPr>
  </w:style>
  <w:style w:type="character" w:customStyle="1" w:styleId="50">
    <w:name w:val="Заголовок 5 Знак"/>
    <w:uiPriority w:val="9"/>
    <w:rsid w:val="00B463AA"/>
    <w:rPr>
      <w:b/>
      <w:bCs/>
      <w:i/>
      <w:iCs/>
      <w:sz w:val="26"/>
      <w:szCs w:val="26"/>
      <w:lang w:val="ru-RU" w:eastAsia="en-US" w:bidi="en-US"/>
    </w:rPr>
  </w:style>
  <w:style w:type="character" w:customStyle="1" w:styleId="a3">
    <w:name w:val="Символ сноски"/>
    <w:basedOn w:val="20"/>
    <w:rsid w:val="00B463AA"/>
  </w:style>
  <w:style w:type="character" w:customStyle="1" w:styleId="Zag11">
    <w:name w:val="Zag_11"/>
    <w:rsid w:val="00B463AA"/>
  </w:style>
  <w:style w:type="character" w:customStyle="1" w:styleId="Osnova1">
    <w:name w:val="Osnova1"/>
    <w:rsid w:val="00B463AA"/>
  </w:style>
  <w:style w:type="character" w:customStyle="1" w:styleId="Zag21">
    <w:name w:val="Zag_21"/>
    <w:rsid w:val="00B463AA"/>
  </w:style>
  <w:style w:type="character" w:customStyle="1" w:styleId="Zag31">
    <w:name w:val="Zag_31"/>
    <w:rsid w:val="00B463AA"/>
  </w:style>
  <w:style w:type="character" w:customStyle="1" w:styleId="a4">
    <w:name w:val="Верхний колонтитул Знак"/>
    <w:rsid w:val="00B463AA"/>
    <w:rPr>
      <w:rFonts w:eastAsia="Calibri"/>
      <w:sz w:val="24"/>
      <w:szCs w:val="24"/>
      <w:lang w:val="en-US" w:eastAsia="ar-SA" w:bidi="ar-SA"/>
    </w:rPr>
  </w:style>
  <w:style w:type="character" w:customStyle="1" w:styleId="10">
    <w:name w:val="Нижний колонтитул Знак1"/>
    <w:rsid w:val="00B463AA"/>
    <w:rPr>
      <w:rFonts w:eastAsia="Calibri"/>
      <w:sz w:val="24"/>
      <w:szCs w:val="24"/>
      <w:lang w:val="en-US" w:eastAsia="ar-SA" w:bidi="ar-SA"/>
    </w:rPr>
  </w:style>
  <w:style w:type="character" w:customStyle="1" w:styleId="12">
    <w:name w:val="Основной текст с отступом Знак1"/>
    <w:rsid w:val="00B463AA"/>
    <w:rPr>
      <w:sz w:val="24"/>
      <w:szCs w:val="24"/>
      <w:lang w:val="ru-RU" w:eastAsia="ar-SA" w:bidi="ar-SA"/>
    </w:rPr>
  </w:style>
  <w:style w:type="character" w:customStyle="1" w:styleId="a5">
    <w:name w:val="Текст сноски Знак"/>
    <w:aliases w:val="Знак6 Знак,F1 Знак"/>
    <w:uiPriority w:val="99"/>
    <w:rsid w:val="00B463AA"/>
    <w:rPr>
      <w:sz w:val="24"/>
      <w:szCs w:val="24"/>
      <w:lang w:val="ru-RU" w:eastAsia="ar-SA" w:bidi="ar-SA"/>
    </w:rPr>
  </w:style>
  <w:style w:type="character" w:styleId="a6">
    <w:name w:val="Hyperlink"/>
    <w:uiPriority w:val="99"/>
    <w:rsid w:val="00B463AA"/>
    <w:rPr>
      <w:color w:val="0000FF"/>
      <w:u w:val="single"/>
    </w:rPr>
  </w:style>
  <w:style w:type="character" w:styleId="a7">
    <w:name w:val="Strong"/>
    <w:qFormat/>
    <w:rsid w:val="00B463AA"/>
    <w:rPr>
      <w:b/>
      <w:bCs/>
    </w:rPr>
  </w:style>
  <w:style w:type="character" w:customStyle="1" w:styleId="a8">
    <w:name w:val="Основной текст Знак"/>
    <w:rsid w:val="00B463AA"/>
    <w:rPr>
      <w:sz w:val="24"/>
      <w:szCs w:val="24"/>
      <w:lang w:val="ru-RU" w:eastAsia="ar-SA" w:bidi="ar-SA"/>
    </w:rPr>
  </w:style>
  <w:style w:type="character" w:customStyle="1" w:styleId="spelle">
    <w:name w:val="spelle"/>
    <w:basedOn w:val="20"/>
    <w:rsid w:val="00B463AA"/>
  </w:style>
  <w:style w:type="character" w:customStyle="1" w:styleId="grame">
    <w:name w:val="grame"/>
    <w:basedOn w:val="20"/>
    <w:rsid w:val="00B463AA"/>
  </w:style>
  <w:style w:type="character" w:styleId="a9">
    <w:name w:val="page number"/>
    <w:basedOn w:val="20"/>
    <w:rsid w:val="00B463AA"/>
  </w:style>
  <w:style w:type="character" w:customStyle="1" w:styleId="61">
    <w:name w:val="Знак6 Знак Знак1"/>
    <w:rsid w:val="00B463AA"/>
    <w:rPr>
      <w:lang w:val="ru-RU" w:eastAsia="ar-SA" w:bidi="ar-SA"/>
    </w:rPr>
  </w:style>
  <w:style w:type="character" w:customStyle="1" w:styleId="normalchar1">
    <w:name w:val="normal__char1"/>
    <w:rsid w:val="00B463AA"/>
    <w:rPr>
      <w:rFonts w:ascii="Calibri" w:hAnsi="Calibri"/>
      <w:sz w:val="22"/>
      <w:szCs w:val="22"/>
    </w:rPr>
  </w:style>
  <w:style w:type="character" w:customStyle="1" w:styleId="FontStyle37">
    <w:name w:val="Font Style37"/>
    <w:rsid w:val="00B463AA"/>
    <w:rPr>
      <w:rFonts w:ascii="Times New Roman" w:hAnsi="Times New Roman" w:cs="Times New Roman"/>
      <w:sz w:val="20"/>
      <w:szCs w:val="20"/>
    </w:rPr>
  </w:style>
  <w:style w:type="character" w:customStyle="1" w:styleId="13">
    <w:name w:val="Знак примечания1"/>
    <w:rsid w:val="00B463AA"/>
    <w:rPr>
      <w:sz w:val="16"/>
      <w:szCs w:val="16"/>
    </w:rPr>
  </w:style>
  <w:style w:type="character" w:styleId="aa">
    <w:name w:val="Emphasis"/>
    <w:uiPriority w:val="99"/>
    <w:qFormat/>
    <w:rsid w:val="00B463AA"/>
    <w:rPr>
      <w:i/>
      <w:iCs/>
    </w:rPr>
  </w:style>
  <w:style w:type="character" w:customStyle="1" w:styleId="14">
    <w:name w:val="Заголовок 1 Знак"/>
    <w:uiPriority w:val="99"/>
    <w:rsid w:val="00B463AA"/>
    <w:rPr>
      <w:rFonts w:ascii="Arial" w:eastAsia="Times New Roman" w:hAnsi="Arial" w:cs="Times New Roman"/>
      <w:b/>
      <w:bCs/>
      <w:kern w:val="1"/>
      <w:sz w:val="32"/>
      <w:szCs w:val="32"/>
    </w:rPr>
  </w:style>
  <w:style w:type="character" w:customStyle="1" w:styleId="22">
    <w:name w:val="Заголовок 2 Знак"/>
    <w:rsid w:val="00B463AA"/>
    <w:rPr>
      <w:rFonts w:ascii="Arial" w:eastAsia="Times New Roman" w:hAnsi="Arial" w:cs="Times New Roman"/>
      <w:b/>
      <w:bCs/>
      <w:iCs/>
      <w:sz w:val="28"/>
      <w:szCs w:val="28"/>
    </w:rPr>
  </w:style>
  <w:style w:type="character" w:customStyle="1" w:styleId="30">
    <w:name w:val="Заголовок 3 Знак"/>
    <w:uiPriority w:val="9"/>
    <w:rsid w:val="00B463AA"/>
    <w:rPr>
      <w:rFonts w:ascii="Arial" w:eastAsia="Times New Roman" w:hAnsi="Arial" w:cs="Times New Roman"/>
      <w:b/>
      <w:bCs/>
      <w:sz w:val="24"/>
      <w:szCs w:val="26"/>
    </w:rPr>
  </w:style>
  <w:style w:type="character" w:customStyle="1" w:styleId="ab">
    <w:name w:val="Название Знак"/>
    <w:uiPriority w:val="99"/>
    <w:rsid w:val="00B463AA"/>
    <w:rPr>
      <w:rFonts w:ascii="Arial" w:eastAsia="Times New Roman" w:hAnsi="Arial" w:cs="Times New Roman"/>
      <w:b/>
      <w:bCs/>
      <w:kern w:val="1"/>
      <w:sz w:val="32"/>
      <w:szCs w:val="32"/>
    </w:rPr>
  </w:style>
  <w:style w:type="character" w:customStyle="1" w:styleId="ac">
    <w:name w:val="Подзаголовок Знак"/>
    <w:uiPriority w:val="11"/>
    <w:rsid w:val="00B463AA"/>
    <w:rPr>
      <w:rFonts w:ascii="Arial" w:eastAsia="Times New Roman" w:hAnsi="Arial" w:cs="Times New Roman"/>
      <w:sz w:val="24"/>
      <w:szCs w:val="24"/>
    </w:rPr>
  </w:style>
  <w:style w:type="character" w:customStyle="1" w:styleId="ad">
    <w:name w:val="Без интервала Знак"/>
    <w:rsid w:val="00B463AA"/>
    <w:rPr>
      <w:sz w:val="24"/>
      <w:szCs w:val="32"/>
    </w:rPr>
  </w:style>
  <w:style w:type="character" w:customStyle="1" w:styleId="23">
    <w:name w:val="Цитата 2 Знак"/>
    <w:uiPriority w:val="29"/>
    <w:rsid w:val="00B463AA"/>
    <w:rPr>
      <w:rFonts w:cs="Times New Roman"/>
      <w:i/>
      <w:sz w:val="24"/>
      <w:szCs w:val="24"/>
    </w:rPr>
  </w:style>
  <w:style w:type="character" w:customStyle="1" w:styleId="ae">
    <w:name w:val="Выделенная цитата Знак"/>
    <w:uiPriority w:val="30"/>
    <w:rsid w:val="00B463AA"/>
    <w:rPr>
      <w:rFonts w:cs="Times New Roman"/>
      <w:b/>
      <w:i/>
      <w:sz w:val="24"/>
    </w:rPr>
  </w:style>
  <w:style w:type="character" w:styleId="af">
    <w:name w:val="Subtle Emphasis"/>
    <w:uiPriority w:val="19"/>
    <w:qFormat/>
    <w:rsid w:val="00B463AA"/>
    <w:rPr>
      <w:i/>
      <w:color w:val="5A5A5A"/>
    </w:rPr>
  </w:style>
  <w:style w:type="character" w:styleId="af0">
    <w:name w:val="Intense Emphasis"/>
    <w:uiPriority w:val="21"/>
    <w:qFormat/>
    <w:rsid w:val="00B463AA"/>
    <w:rPr>
      <w:b/>
      <w:i/>
      <w:sz w:val="24"/>
      <w:szCs w:val="24"/>
      <w:u w:val="single"/>
    </w:rPr>
  </w:style>
  <w:style w:type="character" w:styleId="af1">
    <w:name w:val="Subtle Reference"/>
    <w:uiPriority w:val="31"/>
    <w:qFormat/>
    <w:rsid w:val="00B463AA"/>
    <w:rPr>
      <w:sz w:val="24"/>
      <w:szCs w:val="24"/>
      <w:u w:val="single"/>
    </w:rPr>
  </w:style>
  <w:style w:type="character" w:styleId="af2">
    <w:name w:val="Intense Reference"/>
    <w:uiPriority w:val="32"/>
    <w:qFormat/>
    <w:rsid w:val="00B463AA"/>
    <w:rPr>
      <w:b/>
      <w:sz w:val="24"/>
      <w:u w:val="single"/>
    </w:rPr>
  </w:style>
  <w:style w:type="character" w:styleId="af3">
    <w:name w:val="Book Title"/>
    <w:uiPriority w:val="33"/>
    <w:qFormat/>
    <w:rsid w:val="00B463AA"/>
    <w:rPr>
      <w:rFonts w:ascii="Arial" w:eastAsia="Times New Roman" w:hAnsi="Arial"/>
      <w:b/>
      <w:i/>
      <w:sz w:val="24"/>
      <w:szCs w:val="24"/>
    </w:rPr>
  </w:style>
  <w:style w:type="character" w:customStyle="1" w:styleId="af4">
    <w:name w:val="Нижний колонтитул Знак"/>
    <w:rsid w:val="00B463AA"/>
    <w:rPr>
      <w:rFonts w:ascii="Times New Roman" w:eastAsia="Times New Roman" w:hAnsi="Times New Roman"/>
      <w:sz w:val="24"/>
      <w:lang w:val="ru-RU" w:eastAsia="ar-SA" w:bidi="ar-SA"/>
    </w:rPr>
  </w:style>
  <w:style w:type="character" w:customStyle="1" w:styleId="apple-style-span">
    <w:name w:val="apple-style-span"/>
    <w:basedOn w:val="20"/>
    <w:rsid w:val="00B463AA"/>
  </w:style>
  <w:style w:type="character" w:customStyle="1" w:styleId="af5">
    <w:name w:val="Основной текст с отступом Знак"/>
    <w:rsid w:val="00B463AA"/>
    <w:rPr>
      <w:rFonts w:ascii="Times New Roman" w:eastAsia="Times New Roman" w:hAnsi="Times New Roman"/>
      <w:sz w:val="24"/>
      <w:lang w:val="ru-RU" w:eastAsia="ar-SA" w:bidi="ar-SA"/>
    </w:rPr>
  </w:style>
  <w:style w:type="character" w:customStyle="1" w:styleId="af6">
    <w:name w:val="Методика подзаголовок"/>
    <w:rsid w:val="00B463AA"/>
    <w:rPr>
      <w:rFonts w:ascii="Times New Roman" w:hAnsi="Times New Roman"/>
      <w:b/>
      <w:bCs/>
      <w:spacing w:val="30"/>
    </w:rPr>
  </w:style>
  <w:style w:type="character" w:customStyle="1" w:styleId="af7">
    <w:name w:val="Схема документа Знак"/>
    <w:rsid w:val="00B463AA"/>
    <w:rPr>
      <w:rFonts w:ascii="Arial" w:hAnsi="Arial"/>
      <w:b/>
      <w:bCs/>
      <w:sz w:val="28"/>
      <w:szCs w:val="26"/>
      <w:lang w:eastAsia="ar-SA" w:bidi="ar-SA"/>
    </w:rPr>
  </w:style>
  <w:style w:type="character" w:customStyle="1" w:styleId="18">
    <w:name w:val="Знак Знак18"/>
    <w:rsid w:val="00B463AA"/>
    <w:rPr>
      <w:rFonts w:ascii="Arial" w:eastAsia="Times New Roman" w:hAnsi="Arial" w:cs="Times New Roman"/>
      <w:b/>
      <w:bCs/>
      <w:kern w:val="1"/>
      <w:sz w:val="32"/>
      <w:szCs w:val="32"/>
    </w:rPr>
  </w:style>
  <w:style w:type="character" w:customStyle="1" w:styleId="17">
    <w:name w:val="Знак Знак17"/>
    <w:rsid w:val="00B463AA"/>
    <w:rPr>
      <w:rFonts w:ascii="Arial" w:eastAsia="Times New Roman" w:hAnsi="Arial" w:cs="Times New Roman"/>
      <w:b/>
      <w:bCs/>
      <w:iCs/>
      <w:sz w:val="28"/>
      <w:szCs w:val="28"/>
    </w:rPr>
  </w:style>
  <w:style w:type="character" w:customStyle="1" w:styleId="16">
    <w:name w:val="Знак Знак16"/>
    <w:rsid w:val="00B463AA"/>
    <w:rPr>
      <w:rFonts w:ascii="Arial" w:eastAsia="Times New Roman" w:hAnsi="Arial" w:cs="Times New Roman"/>
      <w:b/>
      <w:bCs/>
      <w:sz w:val="24"/>
      <w:szCs w:val="26"/>
    </w:rPr>
  </w:style>
  <w:style w:type="character" w:customStyle="1" w:styleId="40">
    <w:name w:val="Заголовок 4 Знак"/>
    <w:uiPriority w:val="9"/>
    <w:rsid w:val="00B463AA"/>
    <w:rPr>
      <w:b/>
      <w:bCs/>
      <w:sz w:val="28"/>
      <w:szCs w:val="28"/>
      <w:lang w:val="de-DE" w:eastAsia="ar-SA" w:bidi="ar-SA"/>
    </w:rPr>
  </w:style>
  <w:style w:type="character" w:customStyle="1" w:styleId="60">
    <w:name w:val="Заголовок 6 Знак"/>
    <w:uiPriority w:val="9"/>
    <w:rsid w:val="00B463AA"/>
    <w:rPr>
      <w:b/>
      <w:bCs/>
      <w:sz w:val="22"/>
      <w:szCs w:val="22"/>
      <w:lang w:val="ru-RU" w:eastAsia="en-US" w:bidi="en-US"/>
    </w:rPr>
  </w:style>
  <w:style w:type="character" w:customStyle="1" w:styleId="70">
    <w:name w:val="Заголовок 7 Знак"/>
    <w:uiPriority w:val="9"/>
    <w:rsid w:val="00B463AA"/>
    <w:rPr>
      <w:sz w:val="24"/>
      <w:szCs w:val="24"/>
      <w:lang w:val="ru-RU" w:eastAsia="en-US" w:bidi="en-US"/>
    </w:rPr>
  </w:style>
  <w:style w:type="character" w:customStyle="1" w:styleId="80">
    <w:name w:val="Заголовок 8 Знак"/>
    <w:uiPriority w:val="9"/>
    <w:rsid w:val="00B463AA"/>
    <w:rPr>
      <w:i/>
      <w:iCs/>
      <w:sz w:val="24"/>
      <w:szCs w:val="24"/>
      <w:lang w:val="ru-RU" w:eastAsia="en-US" w:bidi="en-US"/>
    </w:rPr>
  </w:style>
  <w:style w:type="character" w:customStyle="1" w:styleId="90">
    <w:name w:val="Заголовок 9 Знак"/>
    <w:uiPriority w:val="9"/>
    <w:rsid w:val="00B463AA"/>
    <w:rPr>
      <w:rFonts w:ascii="Arial" w:hAnsi="Arial"/>
      <w:sz w:val="22"/>
      <w:szCs w:val="22"/>
      <w:lang w:val="ru-RU" w:eastAsia="en-US" w:bidi="en-US"/>
    </w:rPr>
  </w:style>
  <w:style w:type="character" w:customStyle="1" w:styleId="15">
    <w:name w:val="Название Знак1"/>
    <w:rsid w:val="00B463AA"/>
    <w:rPr>
      <w:b/>
      <w:sz w:val="24"/>
      <w:lang w:val="ru-RU" w:eastAsia="ar-SA" w:bidi="ar-SA"/>
    </w:rPr>
  </w:style>
  <w:style w:type="character" w:customStyle="1" w:styleId="19">
    <w:name w:val="Подзаголовок Знак1"/>
    <w:rsid w:val="00B463AA"/>
    <w:rPr>
      <w:rFonts w:ascii="Arial" w:hAnsi="Arial"/>
      <w:sz w:val="24"/>
      <w:szCs w:val="24"/>
      <w:lang w:val="ru-RU" w:eastAsia="en-US" w:bidi="en-US"/>
    </w:rPr>
  </w:style>
  <w:style w:type="character" w:customStyle="1" w:styleId="24">
    <w:name w:val="Основной текст с отступом 2 Знак"/>
    <w:rsid w:val="00B463AA"/>
    <w:rPr>
      <w:sz w:val="24"/>
      <w:szCs w:val="24"/>
      <w:lang w:val="ru-RU" w:eastAsia="ar-SA" w:bidi="ar-SA"/>
    </w:rPr>
  </w:style>
  <w:style w:type="character" w:customStyle="1" w:styleId="post-authorvcard">
    <w:name w:val="post-author vcard"/>
    <w:basedOn w:val="20"/>
    <w:rsid w:val="00B463AA"/>
  </w:style>
  <w:style w:type="character" w:customStyle="1" w:styleId="fn">
    <w:name w:val="fn"/>
    <w:basedOn w:val="20"/>
    <w:rsid w:val="00B463AA"/>
  </w:style>
  <w:style w:type="character" w:customStyle="1" w:styleId="post-timestamp2">
    <w:name w:val="post-timestamp2"/>
    <w:rsid w:val="00B463AA"/>
    <w:rPr>
      <w:color w:val="999966"/>
    </w:rPr>
  </w:style>
  <w:style w:type="character" w:customStyle="1" w:styleId="post-comment-link">
    <w:name w:val="post-comment-link"/>
    <w:basedOn w:val="20"/>
    <w:rsid w:val="00B463AA"/>
  </w:style>
  <w:style w:type="character" w:customStyle="1" w:styleId="item-controlblog-adminpid-1744177254">
    <w:name w:val="item-control blog-admin pid-1744177254"/>
    <w:basedOn w:val="20"/>
    <w:rsid w:val="00B463AA"/>
  </w:style>
  <w:style w:type="character" w:customStyle="1" w:styleId="zippytoggle-open">
    <w:name w:val="zippy toggle-open"/>
    <w:basedOn w:val="20"/>
    <w:rsid w:val="00B463AA"/>
  </w:style>
  <w:style w:type="character" w:customStyle="1" w:styleId="post-count">
    <w:name w:val="post-count"/>
    <w:basedOn w:val="20"/>
    <w:rsid w:val="00B463AA"/>
  </w:style>
  <w:style w:type="character" w:customStyle="1" w:styleId="zippy">
    <w:name w:val="zippy"/>
    <w:basedOn w:val="20"/>
    <w:rsid w:val="00B463AA"/>
  </w:style>
  <w:style w:type="character" w:customStyle="1" w:styleId="item-controlblog-admin">
    <w:name w:val="item-control blog-admin"/>
    <w:basedOn w:val="20"/>
    <w:rsid w:val="00B463AA"/>
  </w:style>
  <w:style w:type="character" w:customStyle="1" w:styleId="BodyTextChar">
    <w:name w:val="Body Text Char"/>
    <w:rsid w:val="00B463AA"/>
    <w:rPr>
      <w:sz w:val="24"/>
      <w:szCs w:val="24"/>
      <w:lang w:val="ru-RU" w:eastAsia="ar-SA" w:bidi="ar-SA"/>
    </w:rPr>
  </w:style>
  <w:style w:type="character" w:customStyle="1" w:styleId="1a">
    <w:name w:val="Знак Знак1"/>
    <w:rsid w:val="00B463AA"/>
    <w:rPr>
      <w:rFonts w:ascii="Arial" w:hAnsi="Arial" w:cs="Arial"/>
      <w:b/>
      <w:bCs/>
      <w:sz w:val="26"/>
      <w:szCs w:val="26"/>
      <w:lang w:val="ru-RU" w:eastAsia="ar-SA" w:bidi="ar-SA"/>
    </w:rPr>
  </w:style>
  <w:style w:type="character" w:customStyle="1" w:styleId="af8">
    <w:name w:val="Знак Знак"/>
    <w:rsid w:val="00B463AA"/>
    <w:rPr>
      <w:lang w:val="ru-RU" w:eastAsia="en-US" w:bidi="en-US"/>
    </w:rPr>
  </w:style>
  <w:style w:type="character" w:customStyle="1" w:styleId="62">
    <w:name w:val="Знак6 Знак Знак"/>
    <w:rsid w:val="00B463AA"/>
    <w:rPr>
      <w:lang w:val="ru-RU" w:eastAsia="ar-SA" w:bidi="ar-SA"/>
    </w:rPr>
  </w:style>
  <w:style w:type="character" w:customStyle="1" w:styleId="Heading3Char">
    <w:name w:val="Heading 3 Char"/>
    <w:rsid w:val="00B463AA"/>
    <w:rPr>
      <w:rFonts w:ascii="Arial" w:hAnsi="Arial" w:cs="Arial"/>
      <w:b/>
      <w:bCs/>
      <w:sz w:val="26"/>
      <w:szCs w:val="26"/>
    </w:rPr>
  </w:style>
  <w:style w:type="character" w:customStyle="1" w:styleId="list0020paragraphchar1">
    <w:name w:val="list_0020paragraph__char1"/>
    <w:rsid w:val="00B463AA"/>
    <w:rPr>
      <w:rFonts w:ascii="Times New Roman" w:hAnsi="Times New Roman" w:cs="Times New Roman"/>
      <w:sz w:val="24"/>
      <w:szCs w:val="24"/>
    </w:rPr>
  </w:style>
  <w:style w:type="character" w:customStyle="1" w:styleId="HTML">
    <w:name w:val="Стандартный HTML Знак"/>
    <w:rsid w:val="00B463AA"/>
    <w:rPr>
      <w:rFonts w:ascii="Courier New" w:hAnsi="Courier New" w:cs="Courier New"/>
      <w:lang w:val="ru-RU" w:eastAsia="ar-SA" w:bidi="ar-SA"/>
    </w:rPr>
  </w:style>
  <w:style w:type="character" w:customStyle="1" w:styleId="1b">
    <w:name w:val="Основной шрифт абзаца1"/>
    <w:rsid w:val="00B463AA"/>
  </w:style>
  <w:style w:type="character" w:customStyle="1" w:styleId="WW-">
    <w:name w:val="WW-Символ сноски"/>
    <w:rsid w:val="00B463AA"/>
    <w:rPr>
      <w:vertAlign w:val="superscript"/>
    </w:rPr>
  </w:style>
  <w:style w:type="character" w:customStyle="1" w:styleId="dash0417043d0430043a00200441043d043e0441043a0438char">
    <w:name w:val="dash0417_043d_0430_043a_0020_0441_043d_043e_0441_043a_0438__char"/>
    <w:basedOn w:val="20"/>
    <w:rsid w:val="00B463A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463AA"/>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463AA"/>
    <w:rPr>
      <w:rFonts w:ascii="Times New Roman" w:hAnsi="Times New Roman" w:cs="Times New Roman"/>
      <w:strike w:val="0"/>
      <w:dstrike w:val="0"/>
      <w:sz w:val="24"/>
      <w:szCs w:val="24"/>
      <w:u w:val="none"/>
    </w:rPr>
  </w:style>
  <w:style w:type="character" w:customStyle="1" w:styleId="normal005f005f005f005fchar1005f005fchar1char1">
    <w:name w:val="normal_005f005f_005f005fchar1_005f_005fchar1__char1"/>
    <w:rsid w:val="00B463AA"/>
    <w:rPr>
      <w:rFonts w:ascii="Arial" w:hAnsi="Arial" w:cs="Arial"/>
      <w:sz w:val="22"/>
      <w:szCs w:val="22"/>
    </w:rPr>
  </w:style>
  <w:style w:type="character" w:customStyle="1" w:styleId="dash041e005f0431005f044b005f0447005f043d005f044b005f0439005f005fchar1char1">
    <w:name w:val="dash041e_005f0431_005f044b_005f0447_005f043d_005f044b_005f0439_005f_005fchar1__char1"/>
    <w:rsid w:val="00B463AA"/>
    <w:rPr>
      <w:rFonts w:ascii="Times New Roman" w:hAnsi="Times New Roman" w:cs="Times New Roman"/>
      <w:strike w:val="0"/>
      <w:dstrike w:val="0"/>
      <w:sz w:val="24"/>
      <w:szCs w:val="24"/>
      <w:u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463AA"/>
    <w:rPr>
      <w:rFonts w:ascii="Times New Roman" w:hAnsi="Times New Roman" w:cs="Times New Roman"/>
      <w:strike w:val="0"/>
      <w:dstrike w:val="0"/>
      <w:sz w:val="24"/>
      <w:szCs w:val="24"/>
      <w:u w:val="none"/>
    </w:rPr>
  </w:style>
  <w:style w:type="character" w:customStyle="1" w:styleId="25">
    <w:name w:val="Основной текст 2 Знак"/>
    <w:rsid w:val="00B463AA"/>
    <w:rPr>
      <w:sz w:val="24"/>
      <w:szCs w:val="24"/>
      <w:lang w:val="ru-RU" w:eastAsia="ar-SA" w:bidi="ar-SA"/>
    </w:rPr>
  </w:style>
  <w:style w:type="character" w:customStyle="1" w:styleId="dash041e005f0431005f044b005f0447005f043d005f044b005f0439char1">
    <w:name w:val="dash041e_005f0431_005f044b_005f0447_005f043d_005f044b_005f0439__char1"/>
    <w:rsid w:val="00B463AA"/>
    <w:rPr>
      <w:rFonts w:ascii="Times New Roman" w:hAnsi="Times New Roman" w:cs="Times New Roman"/>
      <w:strike w:val="0"/>
      <w:dstrike w:val="0"/>
      <w:sz w:val="24"/>
      <w:szCs w:val="24"/>
      <w:u w:val="none"/>
    </w:rPr>
  </w:style>
  <w:style w:type="character" w:customStyle="1" w:styleId="dash041e0431044b0447043d044b0439char1">
    <w:name w:val="dash041e_0431_044b_0447_043d_044b_0439__char1"/>
    <w:uiPriority w:val="99"/>
    <w:rsid w:val="00B463AA"/>
    <w:rPr>
      <w:rFonts w:ascii="Times New Roman" w:hAnsi="Times New Roman" w:cs="Times New Roman"/>
      <w:strike w:val="0"/>
      <w:dstrike w:val="0"/>
      <w:sz w:val="24"/>
      <w:szCs w:val="24"/>
      <w:u w:val="none"/>
    </w:rPr>
  </w:style>
  <w:style w:type="character" w:customStyle="1" w:styleId="af9">
    <w:name w:val="А_основной Знак"/>
    <w:uiPriority w:val="99"/>
    <w:rsid w:val="00B463AA"/>
    <w:rPr>
      <w:rFonts w:eastAsia="Calibri"/>
      <w:sz w:val="28"/>
      <w:szCs w:val="28"/>
      <w:lang w:val="ru-RU" w:eastAsia="ar-SA" w:bidi="ar-SA"/>
    </w:rPr>
  </w:style>
  <w:style w:type="character" w:customStyle="1" w:styleId="maintext1">
    <w:name w:val="maintext1"/>
    <w:rsid w:val="00B463AA"/>
    <w:rPr>
      <w:vanish w:val="0"/>
      <w:sz w:val="24"/>
      <w:szCs w:val="24"/>
    </w:rPr>
  </w:style>
  <w:style w:type="character" w:customStyle="1" w:styleId="default005f005fchar1char1">
    <w:name w:val="default_005f_005fchar1__char1"/>
    <w:rsid w:val="00B463AA"/>
    <w:rPr>
      <w:rFonts w:ascii="Times New Roman" w:hAnsi="Times New Roman" w:cs="Times New Roman"/>
      <w:strike w:val="0"/>
      <w:dstrike w:val="0"/>
      <w:sz w:val="24"/>
      <w:szCs w:val="24"/>
      <w:u w:val="none"/>
    </w:rPr>
  </w:style>
  <w:style w:type="character" w:customStyle="1" w:styleId="32">
    <w:name w:val="Основной текст с отступом 3 Знак"/>
    <w:rsid w:val="00B463AA"/>
    <w:rPr>
      <w:sz w:val="16"/>
      <w:szCs w:val="16"/>
      <w:lang w:val="ru-RU" w:eastAsia="ar-SA" w:bidi="ar-SA"/>
    </w:rPr>
  </w:style>
  <w:style w:type="character" w:customStyle="1" w:styleId="Abstract">
    <w:name w:val="Abstract Знак"/>
    <w:rsid w:val="00B463AA"/>
    <w:rPr>
      <w:rFonts w:eastAsia="@Arial Unicode MS"/>
      <w:sz w:val="28"/>
      <w:szCs w:val="28"/>
      <w:lang w:val="ru-RU" w:eastAsia="ar-SA" w:bidi="ar-SA"/>
    </w:rPr>
  </w:style>
  <w:style w:type="character" w:customStyle="1" w:styleId="afa">
    <w:name w:val="А_осн Знак"/>
    <w:basedOn w:val="Abstract"/>
    <w:rsid w:val="00B463AA"/>
    <w:rPr>
      <w:rFonts w:eastAsia="@Arial Unicode MS"/>
      <w:sz w:val="28"/>
      <w:szCs w:val="28"/>
      <w:lang w:val="ru-RU" w:eastAsia="ar-SA" w:bidi="ar-SA"/>
    </w:rPr>
  </w:style>
  <w:style w:type="character" w:customStyle="1" w:styleId="afb">
    <w:name w:val="А_сноска Знак"/>
    <w:basedOn w:val="a5"/>
    <w:rsid w:val="00B463AA"/>
    <w:rPr>
      <w:sz w:val="24"/>
      <w:szCs w:val="24"/>
      <w:lang w:val="ru-RU" w:eastAsia="ar-SA" w:bidi="ar-SA"/>
    </w:rPr>
  </w:style>
  <w:style w:type="character" w:customStyle="1" w:styleId="apple-converted-space">
    <w:name w:val="apple-converted-space"/>
    <w:basedOn w:val="20"/>
    <w:rsid w:val="00B463AA"/>
  </w:style>
  <w:style w:type="character" w:styleId="afc">
    <w:name w:val="footnote reference"/>
    <w:uiPriority w:val="99"/>
    <w:rsid w:val="00B463AA"/>
    <w:rPr>
      <w:vertAlign w:val="superscript"/>
    </w:rPr>
  </w:style>
  <w:style w:type="character" w:styleId="afd">
    <w:name w:val="endnote reference"/>
    <w:rsid w:val="00B463AA"/>
    <w:rPr>
      <w:vertAlign w:val="superscript"/>
    </w:rPr>
  </w:style>
  <w:style w:type="character" w:customStyle="1" w:styleId="afe">
    <w:name w:val="Символы концевой сноски"/>
    <w:rsid w:val="00B463AA"/>
  </w:style>
  <w:style w:type="paragraph" w:customStyle="1" w:styleId="1c">
    <w:name w:val="Заголовок1"/>
    <w:basedOn w:val="a"/>
    <w:next w:val="aff"/>
    <w:rsid w:val="00B463AA"/>
    <w:pPr>
      <w:keepNext/>
      <w:widowControl/>
      <w:autoSpaceDE/>
      <w:spacing w:before="240" w:after="120"/>
    </w:pPr>
    <w:rPr>
      <w:rFonts w:ascii="Arial" w:eastAsia="MS Mincho" w:hAnsi="Arial" w:cs="Tahoma"/>
      <w:sz w:val="28"/>
      <w:szCs w:val="28"/>
      <w:lang w:val="ru-RU"/>
    </w:rPr>
  </w:style>
  <w:style w:type="paragraph" w:styleId="aff">
    <w:name w:val="Body Text"/>
    <w:basedOn w:val="a"/>
    <w:link w:val="1d"/>
    <w:rsid w:val="00B463AA"/>
    <w:pPr>
      <w:widowControl/>
      <w:autoSpaceDE/>
      <w:spacing w:after="120"/>
    </w:pPr>
    <w:rPr>
      <w:rFonts w:eastAsia="Times New Roman"/>
      <w:lang w:val="ru-RU"/>
    </w:rPr>
  </w:style>
  <w:style w:type="paragraph" w:styleId="aff0">
    <w:name w:val="List"/>
    <w:basedOn w:val="aff"/>
    <w:rsid w:val="00B463AA"/>
    <w:rPr>
      <w:rFonts w:cs="Tahoma"/>
    </w:rPr>
  </w:style>
  <w:style w:type="paragraph" w:customStyle="1" w:styleId="26">
    <w:name w:val="Название2"/>
    <w:basedOn w:val="a"/>
    <w:rsid w:val="00B463AA"/>
    <w:pPr>
      <w:suppressLineNumbers/>
      <w:spacing w:before="120" w:after="120"/>
    </w:pPr>
    <w:rPr>
      <w:rFonts w:cs="Mangal"/>
      <w:i/>
      <w:iCs/>
    </w:rPr>
  </w:style>
  <w:style w:type="paragraph" w:customStyle="1" w:styleId="27">
    <w:name w:val="Указатель2"/>
    <w:basedOn w:val="a"/>
    <w:rsid w:val="00B463AA"/>
    <w:pPr>
      <w:suppressLineNumbers/>
    </w:pPr>
    <w:rPr>
      <w:rFonts w:cs="Mangal"/>
    </w:rPr>
  </w:style>
  <w:style w:type="paragraph" w:customStyle="1" w:styleId="Zag1">
    <w:name w:val="Zag_1"/>
    <w:basedOn w:val="a"/>
    <w:rsid w:val="00B463AA"/>
    <w:pPr>
      <w:spacing w:after="337" w:line="302" w:lineRule="exact"/>
      <w:jc w:val="center"/>
    </w:pPr>
    <w:rPr>
      <w:b/>
      <w:bCs/>
      <w:color w:val="000000"/>
    </w:rPr>
  </w:style>
  <w:style w:type="paragraph" w:customStyle="1" w:styleId="Osnova">
    <w:name w:val="Osnova"/>
    <w:basedOn w:val="a"/>
    <w:rsid w:val="00B463AA"/>
    <w:pPr>
      <w:spacing w:line="213" w:lineRule="exact"/>
      <w:ind w:firstLine="339"/>
      <w:jc w:val="both"/>
    </w:pPr>
    <w:rPr>
      <w:rFonts w:ascii="NewtonCSanPin" w:hAnsi="NewtonCSanPin" w:cs="NewtonCSanPin"/>
      <w:color w:val="000000"/>
      <w:sz w:val="21"/>
      <w:szCs w:val="21"/>
    </w:rPr>
  </w:style>
  <w:style w:type="paragraph" w:customStyle="1" w:styleId="Zag2">
    <w:name w:val="Zag_2"/>
    <w:basedOn w:val="a"/>
    <w:rsid w:val="00B463AA"/>
    <w:pPr>
      <w:spacing w:after="129" w:line="291" w:lineRule="exact"/>
      <w:jc w:val="center"/>
    </w:pPr>
    <w:rPr>
      <w:b/>
      <w:bCs/>
      <w:color w:val="000000"/>
    </w:rPr>
  </w:style>
  <w:style w:type="paragraph" w:customStyle="1" w:styleId="Zag3">
    <w:name w:val="Zag_3"/>
    <w:basedOn w:val="a"/>
    <w:rsid w:val="00B463AA"/>
    <w:pPr>
      <w:spacing w:after="68" w:line="282" w:lineRule="exact"/>
      <w:jc w:val="center"/>
    </w:pPr>
    <w:rPr>
      <w:i/>
      <w:iCs/>
      <w:color w:val="000000"/>
    </w:rPr>
  </w:style>
  <w:style w:type="paragraph" w:customStyle="1" w:styleId="aff1">
    <w:name w:val="Ξαϋχνϋι"/>
    <w:basedOn w:val="a"/>
    <w:rsid w:val="00B463AA"/>
    <w:rPr>
      <w:color w:val="000000"/>
    </w:rPr>
  </w:style>
  <w:style w:type="paragraph" w:customStyle="1" w:styleId="aff2">
    <w:name w:val="Νξβϋι"/>
    <w:basedOn w:val="a"/>
    <w:rsid w:val="00B463AA"/>
    <w:rPr>
      <w:color w:val="000000"/>
    </w:rPr>
  </w:style>
  <w:style w:type="paragraph" w:styleId="aff3">
    <w:name w:val="header"/>
    <w:basedOn w:val="a"/>
    <w:rsid w:val="00B463AA"/>
    <w:pPr>
      <w:tabs>
        <w:tab w:val="center" w:pos="4677"/>
        <w:tab w:val="right" w:pos="9355"/>
      </w:tabs>
    </w:pPr>
  </w:style>
  <w:style w:type="paragraph" w:styleId="aff4">
    <w:name w:val="footer"/>
    <w:basedOn w:val="a"/>
    <w:rsid w:val="00B463AA"/>
    <w:pPr>
      <w:tabs>
        <w:tab w:val="center" w:pos="4677"/>
        <w:tab w:val="right" w:pos="9355"/>
      </w:tabs>
    </w:pPr>
  </w:style>
  <w:style w:type="paragraph" w:customStyle="1" w:styleId="zag4">
    <w:name w:val="zag_4"/>
    <w:basedOn w:val="a"/>
    <w:rsid w:val="00B463AA"/>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B463AA"/>
    <w:rPr>
      <w:rFonts w:ascii="Arial" w:hAnsi="Arial" w:cs="Arial"/>
      <w:color w:val="000000"/>
    </w:rPr>
  </w:style>
  <w:style w:type="paragraph" w:customStyle="1" w:styleId="text2">
    <w:name w:val="text2"/>
    <w:basedOn w:val="a"/>
    <w:rsid w:val="00B463AA"/>
    <w:pPr>
      <w:ind w:left="566" w:right="793"/>
      <w:jc w:val="both"/>
    </w:pPr>
    <w:rPr>
      <w:color w:val="000000"/>
    </w:rPr>
  </w:style>
  <w:style w:type="paragraph" w:styleId="aff5">
    <w:name w:val="Body Text Indent"/>
    <w:basedOn w:val="a"/>
    <w:rsid w:val="00B463AA"/>
    <w:pPr>
      <w:widowControl/>
      <w:autoSpaceDE/>
      <w:spacing w:after="120"/>
      <w:ind w:left="283"/>
    </w:pPr>
    <w:rPr>
      <w:rFonts w:eastAsia="Times New Roman"/>
      <w:lang w:val="ru-RU"/>
    </w:rPr>
  </w:style>
  <w:style w:type="paragraph" w:customStyle="1" w:styleId="220">
    <w:name w:val="Основной текст 22"/>
    <w:basedOn w:val="a"/>
    <w:rsid w:val="00B463AA"/>
    <w:pPr>
      <w:widowControl/>
      <w:autoSpaceDE/>
      <w:spacing w:after="120" w:line="480" w:lineRule="auto"/>
    </w:pPr>
    <w:rPr>
      <w:rFonts w:eastAsia="Times New Roman"/>
      <w:lang w:val="ru-RU"/>
    </w:rPr>
  </w:style>
  <w:style w:type="paragraph" w:styleId="aff6">
    <w:name w:val="footnote text"/>
    <w:aliases w:val="Знак6,F1"/>
    <w:basedOn w:val="a"/>
    <w:uiPriority w:val="99"/>
    <w:rsid w:val="00B463AA"/>
    <w:pPr>
      <w:autoSpaceDE/>
      <w:ind w:firstLine="400"/>
      <w:jc w:val="both"/>
    </w:pPr>
    <w:rPr>
      <w:rFonts w:eastAsia="Times New Roman"/>
      <w:lang w:val="ru-RU"/>
    </w:rPr>
  </w:style>
  <w:style w:type="paragraph" w:styleId="aff7">
    <w:name w:val="Normal (Web)"/>
    <w:basedOn w:val="a"/>
    <w:link w:val="aff8"/>
    <w:rsid w:val="00B463AA"/>
    <w:pPr>
      <w:widowControl/>
      <w:autoSpaceDE/>
      <w:spacing w:before="280" w:after="280"/>
    </w:pPr>
    <w:rPr>
      <w:rFonts w:eastAsia="Times New Roman"/>
    </w:rPr>
  </w:style>
  <w:style w:type="paragraph" w:customStyle="1" w:styleId="1e">
    <w:name w:val="Знак Знак1 Знак Знак Знак"/>
    <w:basedOn w:val="a"/>
    <w:rsid w:val="00B463AA"/>
    <w:pPr>
      <w:widowControl/>
      <w:autoSpaceDE/>
      <w:spacing w:after="160" w:line="240" w:lineRule="exact"/>
    </w:pPr>
    <w:rPr>
      <w:rFonts w:ascii="Verdana" w:eastAsia="Times New Roman" w:hAnsi="Verdana"/>
      <w:sz w:val="20"/>
      <w:szCs w:val="20"/>
    </w:rPr>
  </w:style>
  <w:style w:type="paragraph" w:customStyle="1" w:styleId="aff9">
    <w:name w:val="Знак Знак Знак Знак Знак"/>
    <w:basedOn w:val="a"/>
    <w:rsid w:val="00B463AA"/>
    <w:pPr>
      <w:widowControl/>
      <w:autoSpaceDE/>
      <w:spacing w:after="160" w:line="240" w:lineRule="exact"/>
    </w:pPr>
    <w:rPr>
      <w:rFonts w:ascii="Verdana" w:eastAsia="Times New Roman" w:hAnsi="Verdana"/>
      <w:sz w:val="20"/>
      <w:szCs w:val="20"/>
    </w:rPr>
  </w:style>
  <w:style w:type="paragraph" w:customStyle="1" w:styleId="210">
    <w:name w:val="Основной текст с отступом 21"/>
    <w:basedOn w:val="a"/>
    <w:rsid w:val="00B463AA"/>
    <w:pPr>
      <w:widowControl/>
      <w:autoSpaceDE/>
      <w:spacing w:after="120" w:line="480" w:lineRule="auto"/>
      <w:ind w:left="283"/>
    </w:pPr>
    <w:rPr>
      <w:rFonts w:eastAsia="Times New Roman"/>
      <w:lang w:val="ru-RU"/>
    </w:rPr>
  </w:style>
  <w:style w:type="paragraph" w:customStyle="1" w:styleId="310">
    <w:name w:val="Основной текст с отступом 31"/>
    <w:basedOn w:val="a"/>
    <w:rsid w:val="00B463AA"/>
    <w:pPr>
      <w:widowControl/>
      <w:autoSpaceDE/>
      <w:spacing w:after="120"/>
      <w:ind w:left="283"/>
    </w:pPr>
    <w:rPr>
      <w:rFonts w:eastAsia="Times New Roman"/>
      <w:sz w:val="16"/>
      <w:szCs w:val="16"/>
      <w:lang w:val="ru-RU"/>
    </w:rPr>
  </w:style>
  <w:style w:type="paragraph" w:styleId="affa">
    <w:name w:val="Title"/>
    <w:basedOn w:val="a"/>
    <w:next w:val="affb"/>
    <w:uiPriority w:val="99"/>
    <w:qFormat/>
    <w:rsid w:val="00B463AA"/>
    <w:pPr>
      <w:widowControl/>
      <w:autoSpaceDE/>
      <w:ind w:left="-993" w:right="-285"/>
      <w:jc w:val="center"/>
    </w:pPr>
    <w:rPr>
      <w:rFonts w:eastAsia="Times New Roman"/>
      <w:b/>
      <w:szCs w:val="20"/>
      <w:lang w:val="ru-RU"/>
    </w:rPr>
  </w:style>
  <w:style w:type="paragraph" w:styleId="affb">
    <w:name w:val="Subtitle"/>
    <w:basedOn w:val="a"/>
    <w:next w:val="a"/>
    <w:uiPriority w:val="11"/>
    <w:qFormat/>
    <w:rsid w:val="00B463AA"/>
    <w:pPr>
      <w:widowControl/>
      <w:autoSpaceDE/>
      <w:spacing w:after="60"/>
      <w:ind w:firstLine="709"/>
      <w:jc w:val="center"/>
    </w:pPr>
    <w:rPr>
      <w:rFonts w:ascii="Arial" w:eastAsia="Times New Roman" w:hAnsi="Arial"/>
      <w:lang w:val="ru-RU" w:eastAsia="en-US" w:bidi="en-US"/>
    </w:rPr>
  </w:style>
  <w:style w:type="paragraph" w:customStyle="1" w:styleId="CharCharCarCharCarCharCarCharCarCharCharCharCarCharCharChar">
    <w:name w:val="Char Char Car Char Car Char Car Char Car Char Char Char Car Char Char Char"/>
    <w:basedOn w:val="a"/>
    <w:rsid w:val="00B463AA"/>
    <w:pPr>
      <w:widowControl/>
      <w:spacing w:after="160" w:line="240" w:lineRule="exact"/>
    </w:pPr>
    <w:rPr>
      <w:rFonts w:ascii="Arial" w:eastAsia="Times New Roman" w:hAnsi="Arial" w:cs="Arial"/>
      <w:sz w:val="20"/>
      <w:szCs w:val="20"/>
    </w:rPr>
  </w:style>
  <w:style w:type="paragraph" w:customStyle="1" w:styleId="affc">
    <w:name w:val="Знак Знак"/>
    <w:basedOn w:val="a"/>
    <w:rsid w:val="00B463AA"/>
    <w:pPr>
      <w:widowControl/>
      <w:autoSpaceDE/>
      <w:spacing w:after="160" w:line="240" w:lineRule="exact"/>
    </w:pPr>
    <w:rPr>
      <w:rFonts w:ascii="Verdana" w:eastAsia="Times New Roman" w:hAnsi="Verdana"/>
      <w:sz w:val="20"/>
      <w:szCs w:val="20"/>
    </w:rPr>
  </w:style>
  <w:style w:type="paragraph" w:customStyle="1" w:styleId="1f">
    <w:name w:val="Обычный1"/>
    <w:rsid w:val="00B463AA"/>
    <w:pPr>
      <w:widowControl w:val="0"/>
      <w:suppressAutoHyphens/>
      <w:jc w:val="both"/>
    </w:pPr>
    <w:rPr>
      <w:rFonts w:eastAsia="Arial"/>
      <w:lang w:eastAsia="ar-SA"/>
    </w:rPr>
  </w:style>
  <w:style w:type="paragraph" w:customStyle="1" w:styleId="affd">
    <w:name w:val="a"/>
    <w:basedOn w:val="a"/>
    <w:rsid w:val="00B463AA"/>
    <w:pPr>
      <w:widowControl/>
      <w:autoSpaceDE/>
      <w:spacing w:before="280" w:after="280"/>
    </w:pPr>
    <w:rPr>
      <w:rFonts w:eastAsia="Times New Roman"/>
      <w:lang w:val="ru-RU"/>
    </w:rPr>
  </w:style>
  <w:style w:type="paragraph" w:customStyle="1" w:styleId="Iauiue">
    <w:name w:val="Iau.iue"/>
    <w:basedOn w:val="a"/>
    <w:next w:val="a"/>
    <w:rsid w:val="00B463AA"/>
    <w:pPr>
      <w:widowControl/>
    </w:pPr>
    <w:rPr>
      <w:rFonts w:eastAsia="Times New Roman"/>
      <w:lang w:val="ru-RU"/>
    </w:rPr>
  </w:style>
  <w:style w:type="paragraph" w:customStyle="1" w:styleId="affe">
    <w:name w:val="Знак Знак Знак"/>
    <w:basedOn w:val="a"/>
    <w:rsid w:val="00B463AA"/>
    <w:pPr>
      <w:widowControl/>
      <w:autoSpaceDE/>
      <w:spacing w:after="160" w:line="240" w:lineRule="exact"/>
    </w:pPr>
    <w:rPr>
      <w:rFonts w:ascii="Verdana" w:eastAsia="Times New Roman" w:hAnsi="Verdana"/>
      <w:sz w:val="20"/>
      <w:szCs w:val="20"/>
    </w:rPr>
  </w:style>
  <w:style w:type="paragraph" w:styleId="afff">
    <w:name w:val="List Paragraph"/>
    <w:basedOn w:val="a"/>
    <w:link w:val="afff0"/>
    <w:uiPriority w:val="34"/>
    <w:qFormat/>
    <w:rsid w:val="00B463AA"/>
    <w:pPr>
      <w:widowControl/>
      <w:autoSpaceDE/>
      <w:ind w:left="720"/>
    </w:pPr>
    <w:rPr>
      <w:rFonts w:eastAsia="Times New Roman"/>
      <w:lang w:val="ru-RU"/>
    </w:rPr>
  </w:style>
  <w:style w:type="paragraph" w:customStyle="1" w:styleId="1f0">
    <w:name w:val="Обычный1"/>
    <w:rsid w:val="00B463AA"/>
    <w:pPr>
      <w:widowControl w:val="0"/>
      <w:suppressAutoHyphens/>
      <w:jc w:val="both"/>
    </w:pPr>
    <w:rPr>
      <w:rFonts w:eastAsia="Arial"/>
      <w:lang w:eastAsia="ar-SA"/>
    </w:rPr>
  </w:style>
  <w:style w:type="paragraph" w:customStyle="1" w:styleId="1f1">
    <w:name w:val="Абзац списка1"/>
    <w:basedOn w:val="a"/>
    <w:rsid w:val="00B463AA"/>
    <w:pPr>
      <w:widowControl/>
      <w:autoSpaceDE/>
      <w:ind w:left="720"/>
    </w:pPr>
    <w:rPr>
      <w:lang w:val="ru-RU"/>
    </w:rPr>
  </w:style>
  <w:style w:type="paragraph" w:customStyle="1" w:styleId="afff1">
    <w:name w:val="Знак Знак Знак Знак"/>
    <w:basedOn w:val="a"/>
    <w:rsid w:val="00B463AA"/>
    <w:pPr>
      <w:widowControl/>
      <w:autoSpaceDE/>
      <w:spacing w:before="280" w:after="280"/>
    </w:pPr>
    <w:rPr>
      <w:rFonts w:eastAsia="Times New Roman"/>
      <w:color w:val="000000"/>
    </w:rPr>
  </w:style>
  <w:style w:type="paragraph" w:customStyle="1" w:styleId="1f2">
    <w:name w:val="Номер 1"/>
    <w:basedOn w:val="1"/>
    <w:rsid w:val="00B463AA"/>
    <w:pPr>
      <w:tabs>
        <w:tab w:val="clear" w:pos="432"/>
      </w:tabs>
      <w:autoSpaceDE w:val="0"/>
      <w:spacing w:before="360" w:after="240" w:line="360" w:lineRule="auto"/>
      <w:ind w:left="0" w:firstLine="0"/>
      <w:jc w:val="center"/>
      <w:outlineLvl w:val="9"/>
    </w:pPr>
    <w:rPr>
      <w:rFonts w:ascii="Times New Roman" w:hAnsi="Times New Roman" w:cs="Times New Roman"/>
      <w:bCs w:val="0"/>
      <w:sz w:val="28"/>
      <w:szCs w:val="20"/>
      <w:lang w:val="ru-RU"/>
    </w:rPr>
  </w:style>
  <w:style w:type="paragraph" w:customStyle="1" w:styleId="Iauiue0">
    <w:name w:val="Iau?iue"/>
    <w:rsid w:val="00B463AA"/>
    <w:pPr>
      <w:suppressAutoHyphens/>
      <w:overflowPunct w:val="0"/>
      <w:autoSpaceDE w:val="0"/>
      <w:textAlignment w:val="baseline"/>
    </w:pPr>
    <w:rPr>
      <w:rFonts w:eastAsia="Arial"/>
      <w:sz w:val="24"/>
      <w:lang w:eastAsia="ar-SA"/>
    </w:rPr>
  </w:style>
  <w:style w:type="paragraph" w:customStyle="1" w:styleId="28">
    <w:name w:val="Номер 2"/>
    <w:basedOn w:val="3"/>
    <w:rsid w:val="00B463AA"/>
    <w:pPr>
      <w:tabs>
        <w:tab w:val="clear" w:pos="720"/>
      </w:tabs>
      <w:spacing w:before="120" w:after="120" w:line="360" w:lineRule="auto"/>
      <w:ind w:left="0" w:firstLine="0"/>
      <w:jc w:val="center"/>
      <w:outlineLvl w:val="9"/>
    </w:pPr>
    <w:rPr>
      <w:rFonts w:ascii="Times New Roman" w:hAnsi="Times New Roman"/>
      <w:sz w:val="28"/>
      <w:szCs w:val="28"/>
    </w:rPr>
  </w:style>
  <w:style w:type="paragraph" w:customStyle="1" w:styleId="211">
    <w:name w:val="Основной текст 21"/>
    <w:basedOn w:val="a"/>
    <w:rsid w:val="00B463AA"/>
    <w:pPr>
      <w:widowControl/>
      <w:overflowPunct w:val="0"/>
      <w:spacing w:line="360" w:lineRule="auto"/>
      <w:ind w:firstLine="709"/>
      <w:jc w:val="both"/>
      <w:textAlignment w:val="baseline"/>
    </w:pPr>
    <w:rPr>
      <w:rFonts w:eastAsia="Times New Roman"/>
      <w:sz w:val="28"/>
      <w:szCs w:val="20"/>
      <w:lang w:val="ru-RU"/>
    </w:rPr>
  </w:style>
  <w:style w:type="paragraph" w:customStyle="1" w:styleId="230">
    <w:name w:val="Основной текст 23"/>
    <w:basedOn w:val="a"/>
    <w:rsid w:val="00B463AA"/>
    <w:pPr>
      <w:widowControl/>
      <w:autoSpaceDE/>
      <w:ind w:firstLine="709"/>
      <w:jc w:val="both"/>
    </w:pPr>
    <w:rPr>
      <w:rFonts w:eastAsia="Times New Roman"/>
      <w:lang w:val="ru-RU"/>
    </w:rPr>
  </w:style>
  <w:style w:type="paragraph" w:customStyle="1" w:styleId="221">
    <w:name w:val="Основной текст с отступом 22"/>
    <w:basedOn w:val="a"/>
    <w:rsid w:val="00B463AA"/>
    <w:pPr>
      <w:widowControl/>
      <w:autoSpaceDE/>
      <w:ind w:firstLine="709"/>
      <w:jc w:val="both"/>
    </w:pPr>
    <w:rPr>
      <w:rFonts w:eastAsia="Times New Roman"/>
      <w:sz w:val="22"/>
      <w:szCs w:val="20"/>
      <w:lang w:val="ru-RU"/>
    </w:rPr>
  </w:style>
  <w:style w:type="paragraph" w:customStyle="1" w:styleId="Style3">
    <w:name w:val="Style3"/>
    <w:basedOn w:val="a"/>
    <w:rsid w:val="00B463AA"/>
    <w:pPr>
      <w:spacing w:line="293" w:lineRule="exact"/>
      <w:ind w:firstLine="504"/>
      <w:jc w:val="both"/>
    </w:pPr>
    <w:rPr>
      <w:rFonts w:eastAsia="Times New Roman"/>
      <w:lang w:val="ru-RU"/>
    </w:rPr>
  </w:style>
  <w:style w:type="paragraph" w:customStyle="1" w:styleId="Style1">
    <w:name w:val="Style1"/>
    <w:basedOn w:val="a"/>
    <w:rsid w:val="00B463AA"/>
    <w:pPr>
      <w:spacing w:line="298" w:lineRule="exact"/>
      <w:ind w:firstLine="514"/>
      <w:jc w:val="both"/>
    </w:pPr>
    <w:rPr>
      <w:rFonts w:eastAsia="Times New Roman"/>
      <w:lang w:val="ru-RU"/>
    </w:rPr>
  </w:style>
  <w:style w:type="paragraph" w:customStyle="1" w:styleId="BodyText21">
    <w:name w:val="Body Text 21"/>
    <w:basedOn w:val="a"/>
    <w:rsid w:val="00B463AA"/>
    <w:pPr>
      <w:widowControl/>
      <w:autoSpaceDE/>
      <w:ind w:firstLine="709"/>
      <w:jc w:val="both"/>
    </w:pPr>
    <w:rPr>
      <w:rFonts w:eastAsia="Times New Roman"/>
      <w:lang w:val="ru-RU"/>
    </w:rPr>
  </w:style>
  <w:style w:type="paragraph" w:customStyle="1" w:styleId="311">
    <w:name w:val="Основной текст 31"/>
    <w:basedOn w:val="a"/>
    <w:rsid w:val="00B463AA"/>
    <w:pPr>
      <w:widowControl/>
      <w:autoSpaceDE/>
      <w:spacing w:after="120"/>
    </w:pPr>
    <w:rPr>
      <w:rFonts w:eastAsia="Times New Roman"/>
      <w:sz w:val="16"/>
      <w:szCs w:val="16"/>
      <w:lang w:val="de-DE"/>
    </w:rPr>
  </w:style>
  <w:style w:type="paragraph" w:customStyle="1" w:styleId="1f3">
    <w:name w:val="Название объекта1"/>
    <w:basedOn w:val="a"/>
    <w:next w:val="a"/>
    <w:rsid w:val="00B463AA"/>
    <w:pPr>
      <w:shd w:val="clear" w:color="auto" w:fill="FFFFFF"/>
      <w:autoSpaceDE/>
      <w:spacing w:after="120" w:line="360" w:lineRule="auto"/>
      <w:ind w:right="398"/>
      <w:jc w:val="center"/>
    </w:pPr>
    <w:rPr>
      <w:rFonts w:eastAsia="Times New Roman"/>
      <w:b/>
      <w:color w:val="000000"/>
      <w:lang w:val="ru-RU"/>
    </w:rPr>
  </w:style>
  <w:style w:type="paragraph" w:customStyle="1" w:styleId="afff2">
    <w:name w:val="Стиль"/>
    <w:rsid w:val="00B463AA"/>
    <w:pPr>
      <w:widowControl w:val="0"/>
      <w:suppressAutoHyphens/>
      <w:autoSpaceDE w:val="0"/>
    </w:pPr>
    <w:rPr>
      <w:rFonts w:eastAsia="Arial"/>
      <w:sz w:val="24"/>
      <w:szCs w:val="24"/>
      <w:lang w:eastAsia="ar-SA"/>
    </w:rPr>
  </w:style>
  <w:style w:type="paragraph" w:customStyle="1" w:styleId="Iniiaiieoaeno21">
    <w:name w:val="Iniiaiie oaeno 21"/>
    <w:basedOn w:val="a"/>
    <w:rsid w:val="00B463AA"/>
    <w:pPr>
      <w:spacing w:line="360" w:lineRule="auto"/>
      <w:jc w:val="both"/>
    </w:pPr>
    <w:rPr>
      <w:rFonts w:eastAsia="SimSun"/>
      <w:lang w:val="ru-RU"/>
    </w:rPr>
  </w:style>
  <w:style w:type="paragraph" w:customStyle="1" w:styleId="afff3">
    <w:name w:val="Знак"/>
    <w:basedOn w:val="a"/>
    <w:rsid w:val="00B463AA"/>
    <w:pPr>
      <w:widowControl/>
      <w:autoSpaceDE/>
      <w:spacing w:before="280" w:after="280"/>
    </w:pPr>
    <w:rPr>
      <w:rFonts w:eastAsia="Times New Roman"/>
      <w:color w:val="000000"/>
    </w:rPr>
  </w:style>
  <w:style w:type="paragraph" w:customStyle="1" w:styleId="afff4">
    <w:name w:val="Знак Знак Знак Знак Знак Знак Знак Знак Знак Знак Знак Знак Знак Знак Знак Знак"/>
    <w:basedOn w:val="a"/>
    <w:rsid w:val="00B463AA"/>
    <w:pPr>
      <w:widowControl/>
      <w:autoSpaceDE/>
      <w:spacing w:after="160" w:line="240" w:lineRule="exact"/>
    </w:pPr>
    <w:rPr>
      <w:rFonts w:ascii="Verdana" w:eastAsia="Times New Roman" w:hAnsi="Verdana"/>
      <w:sz w:val="20"/>
      <w:szCs w:val="20"/>
    </w:rPr>
  </w:style>
  <w:style w:type="paragraph" w:customStyle="1" w:styleId="afff5">
    <w:name w:val="Новый"/>
    <w:basedOn w:val="a"/>
    <w:rsid w:val="00B463AA"/>
    <w:pPr>
      <w:widowControl/>
      <w:autoSpaceDE/>
      <w:spacing w:line="360" w:lineRule="auto"/>
      <w:ind w:firstLine="454"/>
      <w:jc w:val="both"/>
    </w:pPr>
    <w:rPr>
      <w:rFonts w:eastAsia="Times New Roman"/>
      <w:sz w:val="28"/>
      <w:lang w:val="ru-RU" w:eastAsia="en-US" w:bidi="en-US"/>
    </w:rPr>
  </w:style>
  <w:style w:type="paragraph" w:styleId="afff6">
    <w:name w:val="No Spacing"/>
    <w:basedOn w:val="a"/>
    <w:uiPriority w:val="1"/>
    <w:qFormat/>
    <w:rsid w:val="00B463AA"/>
    <w:pPr>
      <w:widowControl/>
      <w:autoSpaceDE/>
      <w:ind w:firstLine="709"/>
      <w:jc w:val="both"/>
    </w:pPr>
    <w:rPr>
      <w:rFonts w:eastAsia="Times New Roman"/>
      <w:szCs w:val="32"/>
      <w:lang w:val="ru-RU" w:eastAsia="en-US" w:bidi="en-US"/>
    </w:rPr>
  </w:style>
  <w:style w:type="paragraph" w:styleId="29">
    <w:name w:val="Quote"/>
    <w:basedOn w:val="a"/>
    <w:next w:val="a"/>
    <w:uiPriority w:val="29"/>
    <w:qFormat/>
    <w:rsid w:val="00B463AA"/>
    <w:pPr>
      <w:widowControl/>
      <w:autoSpaceDE/>
      <w:ind w:firstLine="709"/>
      <w:jc w:val="both"/>
    </w:pPr>
    <w:rPr>
      <w:rFonts w:eastAsia="Times New Roman"/>
      <w:i/>
      <w:lang w:val="ru-RU" w:eastAsia="en-US" w:bidi="en-US"/>
    </w:rPr>
  </w:style>
  <w:style w:type="paragraph" w:styleId="afff7">
    <w:name w:val="Intense Quote"/>
    <w:basedOn w:val="a"/>
    <w:next w:val="a"/>
    <w:uiPriority w:val="30"/>
    <w:qFormat/>
    <w:rsid w:val="00B463AA"/>
    <w:pPr>
      <w:widowControl/>
      <w:autoSpaceDE/>
      <w:ind w:left="720" w:right="720" w:firstLine="709"/>
      <w:jc w:val="both"/>
    </w:pPr>
    <w:rPr>
      <w:rFonts w:eastAsia="Times New Roman"/>
      <w:b/>
      <w:i/>
      <w:szCs w:val="22"/>
      <w:lang w:val="ru-RU" w:eastAsia="en-US" w:bidi="en-US"/>
    </w:rPr>
  </w:style>
  <w:style w:type="paragraph" w:styleId="afff8">
    <w:name w:val="TOC Heading"/>
    <w:basedOn w:val="1"/>
    <w:next w:val="a"/>
    <w:uiPriority w:val="39"/>
    <w:qFormat/>
    <w:rsid w:val="00B463AA"/>
    <w:pPr>
      <w:tabs>
        <w:tab w:val="clear" w:pos="432"/>
      </w:tabs>
      <w:ind w:left="0" w:firstLine="0"/>
      <w:jc w:val="center"/>
      <w:outlineLvl w:val="9"/>
    </w:pPr>
    <w:rPr>
      <w:rFonts w:cs="Times New Roman"/>
      <w:lang w:val="ru-RU" w:eastAsia="en-US" w:bidi="en-US"/>
    </w:rPr>
  </w:style>
  <w:style w:type="paragraph" w:customStyle="1" w:styleId="CompanyName">
    <w:name w:val="Company Name"/>
    <w:basedOn w:val="afff6"/>
    <w:rsid w:val="00B463AA"/>
    <w:pPr>
      <w:ind w:left="634" w:firstLine="0"/>
      <w:jc w:val="left"/>
    </w:pPr>
    <w:rPr>
      <w:rFonts w:ascii="Cambria" w:hAnsi="Cambria" w:cs="Cambria"/>
      <w:caps/>
      <w:spacing w:val="20"/>
      <w:sz w:val="18"/>
      <w:szCs w:val="22"/>
      <w:lang w:eastAsia="ar-SA" w:bidi="ar-SA"/>
    </w:rPr>
  </w:style>
  <w:style w:type="paragraph" w:customStyle="1" w:styleId="AuthorsName">
    <w:name w:val="Author's Name"/>
    <w:basedOn w:val="afff6"/>
    <w:rsid w:val="00B463AA"/>
    <w:pPr>
      <w:ind w:left="634" w:firstLine="0"/>
      <w:jc w:val="left"/>
    </w:pPr>
    <w:rPr>
      <w:rFonts w:ascii="Cambria" w:hAnsi="Cambria" w:cs="Cambria"/>
      <w:sz w:val="18"/>
      <w:szCs w:val="22"/>
      <w:lang w:eastAsia="ar-SA" w:bidi="ar-SA"/>
    </w:rPr>
  </w:style>
  <w:style w:type="paragraph" w:customStyle="1" w:styleId="DocumentDate">
    <w:name w:val="Document Date"/>
    <w:basedOn w:val="afff6"/>
    <w:rsid w:val="00B463AA"/>
    <w:pPr>
      <w:ind w:left="634" w:firstLine="0"/>
      <w:jc w:val="left"/>
    </w:pPr>
    <w:rPr>
      <w:rFonts w:ascii="Cambria" w:hAnsi="Cambria" w:cs="Cambria"/>
      <w:caps/>
      <w:color w:val="7F7F7F"/>
      <w:sz w:val="16"/>
      <w:szCs w:val="22"/>
      <w:lang w:eastAsia="ar-SA" w:bidi="ar-SA"/>
    </w:rPr>
  </w:style>
  <w:style w:type="paragraph" w:customStyle="1" w:styleId="Abstract0">
    <w:name w:val="Abstract"/>
    <w:basedOn w:val="a"/>
    <w:rsid w:val="00B463AA"/>
    <w:pPr>
      <w:spacing w:line="360" w:lineRule="auto"/>
      <w:ind w:firstLine="454"/>
      <w:jc w:val="both"/>
    </w:pPr>
    <w:rPr>
      <w:rFonts w:eastAsia="@Arial Unicode MS"/>
      <w:sz w:val="28"/>
      <w:szCs w:val="28"/>
      <w:lang w:val="ru-RU"/>
    </w:rPr>
  </w:style>
  <w:style w:type="paragraph" w:customStyle="1" w:styleId="afff9">
    <w:name w:val="Аннотации"/>
    <w:basedOn w:val="a"/>
    <w:rsid w:val="00B463AA"/>
    <w:pPr>
      <w:widowControl/>
      <w:autoSpaceDE/>
      <w:ind w:firstLine="284"/>
      <w:jc w:val="both"/>
    </w:pPr>
    <w:rPr>
      <w:rFonts w:eastAsia="Times New Roman"/>
      <w:sz w:val="22"/>
      <w:szCs w:val="20"/>
      <w:lang w:val="ru-RU"/>
    </w:rPr>
  </w:style>
  <w:style w:type="paragraph" w:customStyle="1" w:styleId="1f4">
    <w:name w:val="Текст1"/>
    <w:basedOn w:val="a"/>
    <w:rsid w:val="00B463AA"/>
    <w:pPr>
      <w:widowControl/>
      <w:autoSpaceDE/>
    </w:pPr>
    <w:rPr>
      <w:rFonts w:ascii="Courier New" w:eastAsia="Times New Roman" w:hAnsi="Courier New" w:cs="Courier New"/>
      <w:sz w:val="20"/>
      <w:szCs w:val="20"/>
      <w:lang w:val="ru-RU"/>
    </w:rPr>
  </w:style>
  <w:style w:type="paragraph" w:customStyle="1" w:styleId="afffa">
    <w:name w:val="Содержимое таблицы"/>
    <w:basedOn w:val="a"/>
    <w:rsid w:val="00B463AA"/>
    <w:pPr>
      <w:suppressLineNumbers/>
      <w:autoSpaceDE/>
    </w:pPr>
    <w:rPr>
      <w:rFonts w:eastAsia="Lucida Sans Unicode"/>
      <w:kern w:val="1"/>
      <w:lang w:val="ru-RU"/>
    </w:rPr>
  </w:style>
  <w:style w:type="paragraph" w:customStyle="1" w:styleId="1f5">
    <w:name w:val="Стиль1"/>
    <w:rsid w:val="00B463AA"/>
    <w:pPr>
      <w:suppressAutoHyphens/>
      <w:spacing w:line="360" w:lineRule="auto"/>
      <w:ind w:firstLine="720"/>
      <w:jc w:val="both"/>
    </w:pPr>
    <w:rPr>
      <w:rFonts w:eastAsia="Arial"/>
      <w:sz w:val="24"/>
      <w:lang w:eastAsia="ar-SA"/>
    </w:rPr>
  </w:style>
  <w:style w:type="paragraph" w:customStyle="1" w:styleId="afffb">
    <w:name w:val="текст сноски"/>
    <w:basedOn w:val="a"/>
    <w:rsid w:val="00B463AA"/>
    <w:pPr>
      <w:autoSpaceDE/>
    </w:pPr>
    <w:rPr>
      <w:rFonts w:ascii="Gelvetsky 12pt" w:eastAsia="Times New Roman" w:hAnsi="Gelvetsky 12pt" w:cs="Gelvetsky 12pt"/>
    </w:rPr>
  </w:style>
  <w:style w:type="paragraph" w:customStyle="1" w:styleId="1f6">
    <w:name w:val="Схема документа1"/>
    <w:basedOn w:val="a"/>
    <w:rsid w:val="00B463AA"/>
    <w:pPr>
      <w:widowControl/>
      <w:autoSpaceDE/>
      <w:ind w:firstLine="709"/>
      <w:jc w:val="both"/>
    </w:pPr>
    <w:rPr>
      <w:rFonts w:ascii="Arial" w:eastAsia="Times New Roman" w:hAnsi="Arial"/>
      <w:b/>
      <w:bCs/>
      <w:sz w:val="28"/>
      <w:szCs w:val="26"/>
      <w:lang w:val="ru-RU"/>
    </w:rPr>
  </w:style>
  <w:style w:type="paragraph" w:styleId="1f7">
    <w:name w:val="toc 1"/>
    <w:basedOn w:val="a"/>
    <w:next w:val="a"/>
    <w:rsid w:val="00B463AA"/>
    <w:pPr>
      <w:widowControl/>
      <w:tabs>
        <w:tab w:val="right" w:leader="dot" w:pos="9345"/>
      </w:tabs>
      <w:autoSpaceDE/>
      <w:spacing w:before="120"/>
    </w:pPr>
    <w:rPr>
      <w:rFonts w:ascii="Arial" w:eastAsia="Times New Roman" w:hAnsi="Arial"/>
      <w:b/>
      <w:caps/>
      <w:sz w:val="28"/>
      <w:lang w:val="ru-RU" w:eastAsia="en-US" w:bidi="en-US"/>
    </w:rPr>
  </w:style>
  <w:style w:type="paragraph" w:styleId="2a">
    <w:name w:val="toc 2"/>
    <w:basedOn w:val="a"/>
    <w:next w:val="a"/>
    <w:rsid w:val="00B463AA"/>
    <w:pPr>
      <w:widowControl/>
      <w:tabs>
        <w:tab w:val="right" w:leader="dot" w:pos="9345"/>
      </w:tabs>
      <w:autoSpaceDE/>
      <w:spacing w:before="120"/>
      <w:ind w:left="238"/>
    </w:pPr>
    <w:rPr>
      <w:rFonts w:eastAsia="Times New Roman"/>
      <w:smallCaps/>
      <w:sz w:val="28"/>
      <w:lang w:val="ru-RU" w:eastAsia="en-US" w:bidi="en-US"/>
    </w:rPr>
  </w:style>
  <w:style w:type="paragraph" w:styleId="33">
    <w:name w:val="toc 3"/>
    <w:basedOn w:val="a"/>
    <w:next w:val="a"/>
    <w:rsid w:val="00B463AA"/>
    <w:pPr>
      <w:widowControl/>
      <w:tabs>
        <w:tab w:val="right" w:leader="dot" w:pos="9345"/>
      </w:tabs>
      <w:autoSpaceDE/>
      <w:spacing w:after="100"/>
      <w:ind w:left="482"/>
    </w:pPr>
    <w:rPr>
      <w:rFonts w:eastAsia="Times New Roman"/>
      <w:sz w:val="28"/>
      <w:lang w:val="ru-RU" w:eastAsia="en-US" w:bidi="en-US"/>
    </w:rPr>
  </w:style>
  <w:style w:type="paragraph" w:styleId="afffc">
    <w:name w:val="Balloon Text"/>
    <w:basedOn w:val="a"/>
    <w:link w:val="afffd"/>
    <w:rsid w:val="00B463AA"/>
    <w:pPr>
      <w:widowControl/>
      <w:autoSpaceDE/>
      <w:ind w:firstLine="709"/>
      <w:jc w:val="both"/>
    </w:pPr>
    <w:rPr>
      <w:rFonts w:ascii="Tahoma" w:eastAsia="Times New Roman" w:hAnsi="Tahoma" w:cs="Tahoma"/>
      <w:sz w:val="16"/>
      <w:szCs w:val="16"/>
      <w:lang w:eastAsia="en-US" w:bidi="en-US"/>
    </w:rPr>
  </w:style>
  <w:style w:type="paragraph" w:styleId="41">
    <w:name w:val="toc 4"/>
    <w:basedOn w:val="a"/>
    <w:next w:val="a"/>
    <w:rsid w:val="00B463AA"/>
    <w:pPr>
      <w:widowControl/>
      <w:autoSpaceDE/>
      <w:spacing w:after="100" w:line="276" w:lineRule="auto"/>
      <w:ind w:left="660"/>
    </w:pPr>
    <w:rPr>
      <w:rFonts w:eastAsia="Times New Roman"/>
      <w:sz w:val="22"/>
      <w:szCs w:val="22"/>
      <w:lang w:val="ru-RU"/>
    </w:rPr>
  </w:style>
  <w:style w:type="paragraph" w:styleId="51">
    <w:name w:val="toc 5"/>
    <w:basedOn w:val="a"/>
    <w:next w:val="a"/>
    <w:rsid w:val="00B463AA"/>
    <w:pPr>
      <w:widowControl/>
      <w:autoSpaceDE/>
      <w:spacing w:after="100" w:line="276" w:lineRule="auto"/>
      <w:ind w:left="880"/>
    </w:pPr>
    <w:rPr>
      <w:rFonts w:eastAsia="Times New Roman"/>
      <w:sz w:val="22"/>
      <w:szCs w:val="22"/>
      <w:lang w:val="ru-RU"/>
    </w:rPr>
  </w:style>
  <w:style w:type="paragraph" w:styleId="63">
    <w:name w:val="toc 6"/>
    <w:basedOn w:val="a"/>
    <w:next w:val="a"/>
    <w:rsid w:val="00B463AA"/>
    <w:pPr>
      <w:widowControl/>
      <w:autoSpaceDE/>
      <w:spacing w:after="100" w:line="276" w:lineRule="auto"/>
      <w:ind w:left="1100"/>
    </w:pPr>
    <w:rPr>
      <w:rFonts w:eastAsia="Times New Roman"/>
      <w:sz w:val="22"/>
      <w:szCs w:val="22"/>
      <w:lang w:val="ru-RU"/>
    </w:rPr>
  </w:style>
  <w:style w:type="paragraph" w:styleId="71">
    <w:name w:val="toc 7"/>
    <w:basedOn w:val="a"/>
    <w:next w:val="a"/>
    <w:rsid w:val="00B463AA"/>
    <w:pPr>
      <w:widowControl/>
      <w:autoSpaceDE/>
      <w:spacing w:after="100" w:line="276" w:lineRule="auto"/>
      <w:ind w:left="1320"/>
    </w:pPr>
    <w:rPr>
      <w:rFonts w:eastAsia="Times New Roman"/>
      <w:sz w:val="22"/>
      <w:szCs w:val="22"/>
      <w:lang w:val="ru-RU"/>
    </w:rPr>
  </w:style>
  <w:style w:type="paragraph" w:styleId="81">
    <w:name w:val="toc 8"/>
    <w:basedOn w:val="a"/>
    <w:next w:val="a"/>
    <w:rsid w:val="00B463AA"/>
    <w:pPr>
      <w:widowControl/>
      <w:autoSpaceDE/>
      <w:spacing w:after="100" w:line="276" w:lineRule="auto"/>
      <w:ind w:left="1540"/>
    </w:pPr>
    <w:rPr>
      <w:rFonts w:eastAsia="Times New Roman"/>
      <w:sz w:val="22"/>
      <w:szCs w:val="22"/>
      <w:lang w:val="ru-RU"/>
    </w:rPr>
  </w:style>
  <w:style w:type="paragraph" w:styleId="91">
    <w:name w:val="toc 9"/>
    <w:basedOn w:val="a"/>
    <w:next w:val="a"/>
    <w:rsid w:val="00B463AA"/>
    <w:pPr>
      <w:widowControl/>
      <w:autoSpaceDE/>
      <w:spacing w:after="100" w:line="276" w:lineRule="auto"/>
      <w:ind w:left="1760"/>
    </w:pPr>
    <w:rPr>
      <w:rFonts w:eastAsia="Times New Roman"/>
      <w:sz w:val="22"/>
      <w:szCs w:val="22"/>
      <w:lang w:val="ru-RU"/>
    </w:rPr>
  </w:style>
  <w:style w:type="paragraph" w:customStyle="1" w:styleId="1f8">
    <w:name w:val="Цитата1"/>
    <w:basedOn w:val="a"/>
    <w:rsid w:val="00B463AA"/>
    <w:pPr>
      <w:widowControl/>
      <w:autoSpaceDE/>
      <w:ind w:left="57" w:right="57" w:firstLine="720"/>
      <w:jc w:val="both"/>
    </w:pPr>
    <w:rPr>
      <w:rFonts w:eastAsia="Times New Roman"/>
      <w:szCs w:val="20"/>
      <w:lang w:val="ru-RU"/>
    </w:rPr>
  </w:style>
  <w:style w:type="paragraph" w:styleId="HTML0">
    <w:name w:val="HTML Preformatted"/>
    <w:basedOn w:val="a"/>
    <w:rsid w:val="00B463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eastAsia="Times New Roman" w:hAnsi="Courier New" w:cs="Courier New"/>
      <w:sz w:val="20"/>
      <w:szCs w:val="20"/>
      <w:lang w:val="ru-RU"/>
    </w:rPr>
  </w:style>
  <w:style w:type="paragraph" w:customStyle="1" w:styleId="description">
    <w:name w:val="description"/>
    <w:basedOn w:val="a"/>
    <w:rsid w:val="00B463AA"/>
    <w:pPr>
      <w:widowControl/>
      <w:autoSpaceDE/>
      <w:spacing w:before="280" w:after="280"/>
    </w:pPr>
    <w:rPr>
      <w:rFonts w:eastAsia="Times New Roman"/>
      <w:lang w:val="ru-RU"/>
    </w:rPr>
  </w:style>
  <w:style w:type="paragraph" w:customStyle="1" w:styleId="msonormalcxspmiddle">
    <w:name w:val="msonormalcxspmiddle"/>
    <w:basedOn w:val="a"/>
    <w:rsid w:val="00B463AA"/>
    <w:pPr>
      <w:autoSpaceDE/>
      <w:spacing w:before="280" w:after="280"/>
    </w:pPr>
    <w:rPr>
      <w:rFonts w:eastAsia="Arial Unicode MS" w:cs="Tahoma"/>
      <w:color w:val="000000"/>
    </w:rPr>
  </w:style>
  <w:style w:type="paragraph" w:customStyle="1" w:styleId="1f9">
    <w:name w:val="Знак1"/>
    <w:basedOn w:val="a"/>
    <w:rsid w:val="00B463AA"/>
    <w:pPr>
      <w:widowControl/>
      <w:autoSpaceDE/>
      <w:spacing w:before="280" w:after="280"/>
    </w:pPr>
    <w:rPr>
      <w:rFonts w:eastAsia="Times New Roman"/>
      <w:color w:val="000000"/>
    </w:rPr>
  </w:style>
  <w:style w:type="paragraph" w:customStyle="1" w:styleId="msonormalcxspmiddlecxspmiddle">
    <w:name w:val="msonormalcxspmiddlecxspmiddle"/>
    <w:basedOn w:val="a"/>
    <w:rsid w:val="00B463AA"/>
    <w:pPr>
      <w:autoSpaceDE/>
      <w:spacing w:before="280" w:after="280"/>
    </w:pPr>
    <w:rPr>
      <w:rFonts w:eastAsia="Arial Unicode MS" w:cs="Tahoma"/>
      <w:color w:val="000000"/>
    </w:rPr>
  </w:style>
  <w:style w:type="paragraph" w:customStyle="1" w:styleId="acknowledgment">
    <w:name w:val="acknowledgment"/>
    <w:basedOn w:val="a"/>
    <w:next w:val="a"/>
    <w:rsid w:val="00B463AA"/>
    <w:pPr>
      <w:autoSpaceDE/>
      <w:spacing w:before="480"/>
    </w:pPr>
    <w:rPr>
      <w:rFonts w:ascii="Arial" w:eastAsia="Times New Roman" w:hAnsi="Arial"/>
      <w:vanish/>
      <w:sz w:val="18"/>
      <w:szCs w:val="20"/>
      <w:lang w:val="en-GB"/>
    </w:rPr>
  </w:style>
  <w:style w:type="paragraph" w:customStyle="1" w:styleId="western">
    <w:name w:val="western"/>
    <w:basedOn w:val="a"/>
    <w:rsid w:val="00B463AA"/>
    <w:pPr>
      <w:widowControl/>
      <w:autoSpaceDE/>
      <w:spacing w:before="280" w:after="115"/>
      <w:ind w:firstLine="706"/>
      <w:jc w:val="both"/>
    </w:pPr>
    <w:rPr>
      <w:rFonts w:eastAsia="Times New Roman"/>
      <w:color w:val="000000"/>
      <w:lang w:val="ru-RU"/>
    </w:rPr>
  </w:style>
  <w:style w:type="paragraph" w:customStyle="1" w:styleId="NR">
    <w:name w:val="NR"/>
    <w:basedOn w:val="a"/>
    <w:rsid w:val="00B463AA"/>
    <w:pPr>
      <w:widowControl/>
      <w:autoSpaceDE/>
    </w:pPr>
    <w:rPr>
      <w:rFonts w:eastAsia="Times New Roman"/>
      <w:szCs w:val="20"/>
      <w:lang w:val="ru-RU"/>
    </w:rPr>
  </w:style>
  <w:style w:type="paragraph" w:customStyle="1" w:styleId="2b">
    <w:name w:val="Знак Знак2 Знак"/>
    <w:basedOn w:val="a"/>
    <w:rsid w:val="00B463AA"/>
    <w:pPr>
      <w:widowControl/>
      <w:autoSpaceDE/>
      <w:spacing w:after="160" w:line="240" w:lineRule="exact"/>
    </w:pPr>
    <w:rPr>
      <w:rFonts w:ascii="Verdana" w:eastAsia="Times New Roman" w:hAnsi="Verdana"/>
      <w:sz w:val="20"/>
      <w:szCs w:val="20"/>
    </w:rPr>
  </w:style>
  <w:style w:type="paragraph" w:customStyle="1" w:styleId="212">
    <w:name w:val="Маркированный список 21"/>
    <w:basedOn w:val="a"/>
    <w:rsid w:val="00B463AA"/>
    <w:pPr>
      <w:widowControl/>
      <w:autoSpaceDE/>
      <w:spacing w:before="60" w:after="60"/>
      <w:ind w:firstLine="720"/>
      <w:jc w:val="both"/>
    </w:pPr>
    <w:rPr>
      <w:rFonts w:eastAsia="Times New Roman"/>
      <w:lang w:val="ru-RU"/>
    </w:rPr>
  </w:style>
  <w:style w:type="paragraph" w:customStyle="1" w:styleId="1fa">
    <w:name w:val="Название1"/>
    <w:basedOn w:val="a"/>
    <w:rsid w:val="00B463AA"/>
    <w:pPr>
      <w:widowControl/>
      <w:suppressLineNumbers/>
      <w:autoSpaceDE/>
      <w:spacing w:before="120" w:after="120"/>
    </w:pPr>
    <w:rPr>
      <w:rFonts w:eastAsia="Times New Roman" w:cs="Tahoma"/>
      <w:i/>
      <w:iCs/>
      <w:lang w:val="ru-RU"/>
    </w:rPr>
  </w:style>
  <w:style w:type="paragraph" w:customStyle="1" w:styleId="1fb">
    <w:name w:val="Указатель1"/>
    <w:basedOn w:val="a"/>
    <w:rsid w:val="00B463AA"/>
    <w:pPr>
      <w:widowControl/>
      <w:suppressLineNumbers/>
      <w:autoSpaceDE/>
    </w:pPr>
    <w:rPr>
      <w:rFonts w:eastAsia="Times New Roman" w:cs="Tahoma"/>
      <w:lang w:val="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B463AA"/>
    <w:pPr>
      <w:widowControl/>
      <w:autoSpaceDE/>
      <w:ind w:left="720" w:firstLine="700"/>
      <w:jc w:val="both"/>
    </w:pPr>
    <w:rPr>
      <w:rFonts w:eastAsia="Times New Roman"/>
      <w:lang w:val="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B463AA"/>
    <w:pPr>
      <w:widowControl/>
      <w:autoSpaceDE/>
    </w:pPr>
    <w:rPr>
      <w:rFonts w:eastAsia="Times New Roman"/>
      <w:lang w:val="ru-RU"/>
    </w:rPr>
  </w:style>
  <w:style w:type="paragraph" w:customStyle="1" w:styleId="dash041e005f0431005f044b005f0447005f043d005f044b005f0439">
    <w:name w:val="dash041e_005f0431_005f044b_005f0447_005f043d_005f044b_005f0439"/>
    <w:basedOn w:val="a"/>
    <w:rsid w:val="00B463AA"/>
    <w:pPr>
      <w:widowControl/>
      <w:autoSpaceDE/>
    </w:pPr>
    <w:rPr>
      <w:rFonts w:eastAsia="Times New Roman"/>
      <w:lang w:val="ru-RU"/>
    </w:rPr>
  </w:style>
  <w:style w:type="paragraph" w:customStyle="1" w:styleId="afffe">
    <w:name w:val="#Текст_мой"/>
    <w:rsid w:val="00B463AA"/>
    <w:pPr>
      <w:suppressAutoHyphens/>
      <w:autoSpaceDE w:val="0"/>
      <w:spacing w:line="240" w:lineRule="atLeast"/>
      <w:ind w:firstLine="283"/>
      <w:jc w:val="both"/>
    </w:pPr>
    <w:rPr>
      <w:rFonts w:ascii="SchoolBookC" w:eastAsia="Arial" w:hAnsi="SchoolBookC" w:cs="SchoolBookC"/>
      <w:sz w:val="21"/>
      <w:szCs w:val="21"/>
      <w:lang w:eastAsia="ar-SA"/>
    </w:rPr>
  </w:style>
  <w:style w:type="paragraph" w:customStyle="1" w:styleId="affff">
    <w:name w:val="Знак Знак Знак Знак Знак Знак Знак Знак Знак"/>
    <w:basedOn w:val="a"/>
    <w:rsid w:val="00B463AA"/>
    <w:pPr>
      <w:widowControl/>
      <w:autoSpaceDE/>
      <w:spacing w:before="280" w:after="280"/>
    </w:pPr>
    <w:rPr>
      <w:rFonts w:eastAsia="Times New Roman"/>
      <w:color w:val="000000"/>
    </w:rPr>
  </w:style>
  <w:style w:type="paragraph" w:customStyle="1" w:styleId="-12">
    <w:name w:val="Цветной список - Акцент 12"/>
    <w:basedOn w:val="a"/>
    <w:rsid w:val="00B463AA"/>
    <w:pPr>
      <w:widowControl/>
      <w:autoSpaceDE/>
      <w:spacing w:after="200"/>
      <w:ind w:left="720"/>
    </w:pPr>
    <w:rPr>
      <w:rFonts w:ascii="Cambria" w:eastAsia="Cambria" w:hAnsi="Cambria"/>
      <w:lang w:val="ru-RU"/>
    </w:rPr>
  </w:style>
  <w:style w:type="paragraph" w:customStyle="1" w:styleId="dash041e0431044b0447043d044b0439">
    <w:name w:val="dash041e_0431_044b_0447_043d_044b_0439"/>
    <w:basedOn w:val="a"/>
    <w:rsid w:val="00B463AA"/>
    <w:pPr>
      <w:widowControl/>
      <w:autoSpaceDE/>
    </w:pPr>
    <w:rPr>
      <w:rFonts w:eastAsia="Times New Roman"/>
      <w:lang w:val="ru-RU"/>
    </w:rPr>
  </w:style>
  <w:style w:type="paragraph" w:customStyle="1" w:styleId="affff0">
    <w:name w:val="А_основной"/>
    <w:basedOn w:val="a"/>
    <w:uiPriority w:val="99"/>
    <w:qFormat/>
    <w:rsid w:val="00B463AA"/>
    <w:pPr>
      <w:widowControl/>
      <w:autoSpaceDE/>
      <w:spacing w:line="360" w:lineRule="auto"/>
      <w:ind w:firstLine="454"/>
      <w:jc w:val="both"/>
    </w:pPr>
    <w:rPr>
      <w:sz w:val="28"/>
      <w:szCs w:val="28"/>
      <w:lang w:val="ru-RU"/>
    </w:rPr>
  </w:style>
  <w:style w:type="paragraph" w:customStyle="1" w:styleId="1fc">
    <w:name w:val="Текст примечания1"/>
    <w:basedOn w:val="a"/>
    <w:rsid w:val="00B463AA"/>
    <w:pPr>
      <w:widowControl/>
      <w:autoSpaceDE/>
    </w:pPr>
    <w:rPr>
      <w:rFonts w:eastAsia="Times New Roman"/>
      <w:sz w:val="20"/>
      <w:szCs w:val="20"/>
      <w:lang w:val="ru-RU"/>
    </w:rPr>
  </w:style>
  <w:style w:type="paragraph" w:customStyle="1" w:styleId="default">
    <w:name w:val="default"/>
    <w:basedOn w:val="a"/>
    <w:rsid w:val="00B463AA"/>
    <w:pPr>
      <w:widowControl/>
      <w:autoSpaceDE/>
    </w:pPr>
    <w:rPr>
      <w:rFonts w:eastAsia="Times New Roman"/>
      <w:lang w:val="ru-RU"/>
    </w:rPr>
  </w:style>
  <w:style w:type="paragraph" w:customStyle="1" w:styleId="Default0">
    <w:name w:val="Default"/>
    <w:rsid w:val="00B463AA"/>
    <w:pPr>
      <w:suppressAutoHyphens/>
      <w:autoSpaceDE w:val="0"/>
    </w:pPr>
    <w:rPr>
      <w:rFonts w:eastAsia="Arial"/>
      <w:color w:val="000000"/>
      <w:sz w:val="24"/>
      <w:szCs w:val="24"/>
      <w:lang w:eastAsia="ar-SA"/>
    </w:rPr>
  </w:style>
  <w:style w:type="paragraph" w:customStyle="1" w:styleId="ConsPlusNormal">
    <w:name w:val="ConsPlusNormal"/>
    <w:rsid w:val="00B463AA"/>
    <w:pPr>
      <w:widowControl w:val="0"/>
      <w:suppressAutoHyphens/>
      <w:autoSpaceDE w:val="0"/>
      <w:ind w:firstLine="720"/>
    </w:pPr>
    <w:rPr>
      <w:rFonts w:ascii="Arial" w:eastAsia="Arial" w:hAnsi="Arial" w:cs="Arial"/>
      <w:lang w:eastAsia="ar-SA"/>
    </w:rPr>
  </w:style>
  <w:style w:type="paragraph" w:customStyle="1" w:styleId="affff1">
    <w:name w:val="А_осн"/>
    <w:basedOn w:val="Abstract0"/>
    <w:rsid w:val="00B463AA"/>
  </w:style>
  <w:style w:type="paragraph" w:customStyle="1" w:styleId="affff2">
    <w:name w:val="А_сноска"/>
    <w:basedOn w:val="aff6"/>
    <w:rsid w:val="00B463AA"/>
  </w:style>
  <w:style w:type="paragraph" w:customStyle="1" w:styleId="affff3">
    <w:name w:val="Заголовок таблицы"/>
    <w:basedOn w:val="afffa"/>
    <w:rsid w:val="00B463AA"/>
    <w:pPr>
      <w:jc w:val="center"/>
    </w:pPr>
    <w:rPr>
      <w:b/>
      <w:bCs/>
    </w:rPr>
  </w:style>
  <w:style w:type="paragraph" w:customStyle="1" w:styleId="affff4">
    <w:name w:val="Содержимое врезки"/>
    <w:basedOn w:val="aff"/>
    <w:rsid w:val="00B463AA"/>
  </w:style>
  <w:style w:type="paragraph" w:styleId="2c">
    <w:name w:val="Body Text Indent 2"/>
    <w:basedOn w:val="a"/>
    <w:link w:val="213"/>
    <w:uiPriority w:val="99"/>
    <w:semiHidden/>
    <w:unhideWhenUsed/>
    <w:rsid w:val="00B5083A"/>
    <w:pPr>
      <w:spacing w:after="120" w:line="480" w:lineRule="auto"/>
      <w:ind w:left="283"/>
    </w:pPr>
  </w:style>
  <w:style w:type="character" w:customStyle="1" w:styleId="213">
    <w:name w:val="Основной текст с отступом 2 Знак1"/>
    <w:link w:val="2c"/>
    <w:uiPriority w:val="99"/>
    <w:semiHidden/>
    <w:rsid w:val="00B5083A"/>
    <w:rPr>
      <w:rFonts w:eastAsia="Calibri"/>
      <w:sz w:val="24"/>
      <w:szCs w:val="24"/>
      <w:lang w:val="en-US" w:eastAsia="ar-SA"/>
    </w:rPr>
  </w:style>
  <w:style w:type="paragraph" w:styleId="affff5">
    <w:name w:val="caption"/>
    <w:basedOn w:val="a"/>
    <w:next w:val="a"/>
    <w:uiPriority w:val="35"/>
    <w:qFormat/>
    <w:rsid w:val="00583440"/>
    <w:pPr>
      <w:widowControl/>
      <w:suppressAutoHyphens w:val="0"/>
      <w:autoSpaceDE/>
      <w:spacing w:after="200"/>
    </w:pPr>
    <w:rPr>
      <w:rFonts w:eastAsia="Times New Roman"/>
      <w:b/>
      <w:bCs/>
      <w:color w:val="F07F09"/>
      <w:sz w:val="18"/>
      <w:szCs w:val="18"/>
      <w:lang w:eastAsia="en-US" w:bidi="en-US"/>
    </w:rPr>
  </w:style>
  <w:style w:type="table" w:styleId="affff6">
    <w:name w:val="Table Grid"/>
    <w:basedOn w:val="a1"/>
    <w:rsid w:val="005834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7">
    <w:name w:val="Знак"/>
    <w:basedOn w:val="a"/>
    <w:rsid w:val="00583440"/>
    <w:pPr>
      <w:widowControl/>
      <w:tabs>
        <w:tab w:val="num" w:pos="720"/>
      </w:tabs>
      <w:suppressAutoHyphens w:val="0"/>
      <w:autoSpaceDE/>
      <w:spacing w:after="160" w:line="240" w:lineRule="exact"/>
      <w:ind w:left="720" w:hanging="720"/>
      <w:jc w:val="both"/>
    </w:pPr>
    <w:rPr>
      <w:rFonts w:ascii="Verdana" w:eastAsia="Times New Roman" w:hAnsi="Verdana" w:cs="Arial"/>
      <w:sz w:val="20"/>
      <w:szCs w:val="20"/>
      <w:lang w:eastAsia="en-US"/>
    </w:rPr>
  </w:style>
  <w:style w:type="character" w:customStyle="1" w:styleId="aff8">
    <w:name w:val="Обычный (веб) Знак"/>
    <w:link w:val="aff7"/>
    <w:locked/>
    <w:rsid w:val="00583440"/>
    <w:rPr>
      <w:sz w:val="24"/>
      <w:szCs w:val="24"/>
      <w:lang w:eastAsia="ar-SA"/>
    </w:rPr>
  </w:style>
  <w:style w:type="paragraph" w:customStyle="1" w:styleId="Dop">
    <w:name w:val="Dop"/>
    <w:basedOn w:val="a"/>
    <w:rsid w:val="00583440"/>
    <w:pPr>
      <w:widowControl/>
      <w:spacing w:before="113" w:after="57" w:line="240" w:lineRule="atLeast"/>
      <w:jc w:val="center"/>
    </w:pPr>
    <w:rPr>
      <w:rFonts w:ascii="FuturisC" w:eastAsia="Arial" w:hAnsi="FuturisC"/>
      <w:b/>
      <w:bCs/>
      <w:sz w:val="22"/>
      <w:szCs w:val="22"/>
      <w:lang w:val="ru-RU"/>
    </w:rPr>
  </w:style>
  <w:style w:type="paragraph" w:customStyle="1" w:styleId="Tekstforma910">
    <w:name w:val="Tekst(forma9/10)"/>
    <w:basedOn w:val="a"/>
    <w:rsid w:val="00583440"/>
    <w:pPr>
      <w:widowControl/>
      <w:tabs>
        <w:tab w:val="right" w:leader="underscore" w:pos="6123"/>
      </w:tabs>
      <w:spacing w:line="200" w:lineRule="atLeast"/>
      <w:jc w:val="both"/>
    </w:pPr>
    <w:rPr>
      <w:rFonts w:ascii="PragmaticaC" w:eastAsia="Arial" w:hAnsi="PragmaticaC"/>
      <w:sz w:val="18"/>
      <w:szCs w:val="18"/>
      <w:lang w:val="ru-RU"/>
    </w:rPr>
  </w:style>
  <w:style w:type="character" w:customStyle="1" w:styleId="afffd">
    <w:name w:val="Текст выноски Знак"/>
    <w:link w:val="afffc"/>
    <w:rsid w:val="00583440"/>
    <w:rPr>
      <w:rFonts w:ascii="Tahoma" w:hAnsi="Tahoma" w:cs="Tahoma"/>
      <w:sz w:val="16"/>
      <w:szCs w:val="16"/>
      <w:lang w:eastAsia="en-US" w:bidi="en-US"/>
    </w:rPr>
  </w:style>
  <w:style w:type="paragraph" w:styleId="2d">
    <w:name w:val="Body Text 2"/>
    <w:basedOn w:val="a"/>
    <w:rsid w:val="00834E55"/>
    <w:pPr>
      <w:spacing w:after="120" w:line="480" w:lineRule="auto"/>
    </w:pPr>
  </w:style>
  <w:style w:type="character" w:customStyle="1" w:styleId="s13">
    <w:name w:val="s13"/>
    <w:basedOn w:val="a0"/>
    <w:rsid w:val="00476CD7"/>
  </w:style>
  <w:style w:type="character" w:customStyle="1" w:styleId="s3">
    <w:name w:val="s3"/>
    <w:basedOn w:val="a0"/>
    <w:rsid w:val="00704CAF"/>
  </w:style>
  <w:style w:type="paragraph" w:customStyle="1" w:styleId="p9">
    <w:name w:val="p9"/>
    <w:basedOn w:val="a"/>
    <w:uiPriority w:val="99"/>
    <w:rsid w:val="00704CAF"/>
    <w:pPr>
      <w:widowControl/>
      <w:suppressAutoHyphens w:val="0"/>
      <w:autoSpaceDE/>
      <w:spacing w:before="100" w:beforeAutospacing="1" w:after="100" w:afterAutospacing="1"/>
    </w:pPr>
    <w:rPr>
      <w:rFonts w:eastAsia="Times New Roman"/>
      <w:lang w:val="ru-RU" w:eastAsia="ru-RU"/>
    </w:rPr>
  </w:style>
  <w:style w:type="paragraph" w:customStyle="1" w:styleId="p3">
    <w:name w:val="p3"/>
    <w:basedOn w:val="a"/>
    <w:rsid w:val="000743A5"/>
    <w:pPr>
      <w:widowControl/>
      <w:autoSpaceDE/>
      <w:autoSpaceDN w:val="0"/>
      <w:spacing w:before="28" w:after="28"/>
      <w:textAlignment w:val="baseline"/>
    </w:pPr>
    <w:rPr>
      <w:rFonts w:eastAsia="SimSun" w:cs="Calibri"/>
      <w:kern w:val="3"/>
      <w:lang w:val="ru-RU" w:eastAsia="en-US"/>
    </w:rPr>
  </w:style>
  <w:style w:type="paragraph" w:customStyle="1" w:styleId="p2">
    <w:name w:val="p2"/>
    <w:basedOn w:val="a"/>
    <w:rsid w:val="000743A5"/>
    <w:pPr>
      <w:widowControl/>
      <w:autoSpaceDE/>
      <w:autoSpaceDN w:val="0"/>
      <w:spacing w:before="28" w:after="28"/>
      <w:textAlignment w:val="baseline"/>
    </w:pPr>
    <w:rPr>
      <w:rFonts w:eastAsia="SimSun" w:cs="Calibri"/>
      <w:kern w:val="3"/>
      <w:lang w:val="ru-RU" w:eastAsia="en-US"/>
    </w:rPr>
  </w:style>
  <w:style w:type="character" w:customStyle="1" w:styleId="34">
    <w:name w:val="Основной текст + Курсив3"/>
    <w:basedOn w:val="a8"/>
    <w:rsid w:val="003B1DB9"/>
    <w:rPr>
      <w:rFonts w:ascii="Times New Roman" w:hAnsi="Times New Roman" w:cs="Times New Roman"/>
      <w:i/>
      <w:iCs/>
      <w:spacing w:val="0"/>
      <w:sz w:val="22"/>
      <w:szCs w:val="22"/>
      <w:lang w:val="ru-RU" w:eastAsia="ar-SA" w:bidi="ar-SA"/>
    </w:rPr>
  </w:style>
  <w:style w:type="character" w:customStyle="1" w:styleId="2e">
    <w:name w:val="Основной текст + Курсив2"/>
    <w:basedOn w:val="a8"/>
    <w:rsid w:val="003B1DB9"/>
    <w:rPr>
      <w:rFonts w:ascii="Times New Roman" w:hAnsi="Times New Roman" w:cs="Times New Roman"/>
      <w:i/>
      <w:iCs/>
      <w:noProof/>
      <w:spacing w:val="0"/>
      <w:sz w:val="22"/>
      <w:szCs w:val="22"/>
      <w:lang w:val="ru-RU" w:eastAsia="ar-SA" w:bidi="ar-SA"/>
    </w:rPr>
  </w:style>
  <w:style w:type="character" w:customStyle="1" w:styleId="140">
    <w:name w:val="Основной текст (14)_"/>
    <w:basedOn w:val="a0"/>
    <w:link w:val="141"/>
    <w:rsid w:val="003461F0"/>
    <w:rPr>
      <w:i/>
      <w:iCs/>
      <w:shd w:val="clear" w:color="auto" w:fill="FFFFFF"/>
    </w:rPr>
  </w:style>
  <w:style w:type="paragraph" w:customStyle="1" w:styleId="141">
    <w:name w:val="Основной текст (14)1"/>
    <w:basedOn w:val="a"/>
    <w:link w:val="140"/>
    <w:rsid w:val="003461F0"/>
    <w:pPr>
      <w:widowControl/>
      <w:shd w:val="clear" w:color="auto" w:fill="FFFFFF"/>
      <w:suppressAutoHyphens w:val="0"/>
      <w:autoSpaceDE/>
      <w:spacing w:line="211" w:lineRule="exact"/>
      <w:ind w:firstLine="400"/>
      <w:jc w:val="both"/>
    </w:pPr>
    <w:rPr>
      <w:rFonts w:eastAsia="Times New Roman"/>
      <w:i/>
      <w:iCs/>
      <w:sz w:val="20"/>
      <w:szCs w:val="20"/>
      <w:lang w:val="ru-RU" w:eastAsia="ru-RU"/>
    </w:rPr>
  </w:style>
  <w:style w:type="character" w:customStyle="1" w:styleId="170">
    <w:name w:val="Основной текст (17)_"/>
    <w:basedOn w:val="a0"/>
    <w:link w:val="171"/>
    <w:rsid w:val="003461F0"/>
    <w:rPr>
      <w:b/>
      <w:bCs/>
      <w:shd w:val="clear" w:color="auto" w:fill="FFFFFF"/>
    </w:rPr>
  </w:style>
  <w:style w:type="paragraph" w:customStyle="1" w:styleId="171">
    <w:name w:val="Основной текст (17)1"/>
    <w:basedOn w:val="a"/>
    <w:link w:val="170"/>
    <w:rsid w:val="003461F0"/>
    <w:pPr>
      <w:widowControl/>
      <w:shd w:val="clear" w:color="auto" w:fill="FFFFFF"/>
      <w:suppressAutoHyphens w:val="0"/>
      <w:autoSpaceDE/>
      <w:spacing w:after="60" w:line="211" w:lineRule="exact"/>
      <w:ind w:firstLine="400"/>
      <w:jc w:val="both"/>
    </w:pPr>
    <w:rPr>
      <w:rFonts w:eastAsia="Times New Roman"/>
      <w:b/>
      <w:bCs/>
      <w:sz w:val="20"/>
      <w:szCs w:val="20"/>
      <w:lang w:val="ru-RU" w:eastAsia="ru-RU"/>
    </w:rPr>
  </w:style>
  <w:style w:type="character" w:customStyle="1" w:styleId="146">
    <w:name w:val="Основной текст (14)6"/>
    <w:basedOn w:val="140"/>
    <w:rsid w:val="003461F0"/>
    <w:rPr>
      <w:rFonts w:ascii="Times New Roman" w:hAnsi="Times New Roman" w:cs="Times New Roman"/>
      <w:i/>
      <w:iCs/>
      <w:spacing w:val="0"/>
      <w:shd w:val="clear" w:color="auto" w:fill="FFFFFF"/>
    </w:rPr>
  </w:style>
  <w:style w:type="character" w:customStyle="1" w:styleId="145">
    <w:name w:val="Основной текст (14)5"/>
    <w:basedOn w:val="140"/>
    <w:rsid w:val="003461F0"/>
    <w:rPr>
      <w:rFonts w:ascii="Times New Roman" w:hAnsi="Times New Roman" w:cs="Times New Roman"/>
      <w:i/>
      <w:iCs/>
      <w:spacing w:val="0"/>
      <w:shd w:val="clear" w:color="auto" w:fill="FFFFFF"/>
    </w:rPr>
  </w:style>
  <w:style w:type="character" w:customStyle="1" w:styleId="1258">
    <w:name w:val="Основной текст (12)58"/>
    <w:basedOn w:val="a0"/>
    <w:rsid w:val="003461F0"/>
    <w:rPr>
      <w:rFonts w:ascii="Times New Roman" w:hAnsi="Times New Roman" w:cs="Times New Roman"/>
      <w:spacing w:val="0"/>
      <w:sz w:val="19"/>
      <w:szCs w:val="19"/>
      <w:lang w:bidi="ar-SA"/>
    </w:rPr>
  </w:style>
  <w:style w:type="character" w:customStyle="1" w:styleId="144">
    <w:name w:val="Основной текст (14)4"/>
    <w:basedOn w:val="140"/>
    <w:rsid w:val="003461F0"/>
    <w:rPr>
      <w:rFonts w:ascii="Times New Roman" w:hAnsi="Times New Roman" w:cs="Times New Roman"/>
      <w:i/>
      <w:iCs/>
      <w:spacing w:val="0"/>
      <w:shd w:val="clear" w:color="auto" w:fill="FFFFFF"/>
    </w:rPr>
  </w:style>
  <w:style w:type="character" w:customStyle="1" w:styleId="222">
    <w:name w:val="Заголовок №2 (2)_"/>
    <w:link w:val="2210"/>
    <w:rsid w:val="00732932"/>
    <w:rPr>
      <w:b/>
      <w:bCs/>
      <w:sz w:val="25"/>
      <w:szCs w:val="25"/>
      <w:shd w:val="clear" w:color="auto" w:fill="FFFFFF"/>
    </w:rPr>
  </w:style>
  <w:style w:type="paragraph" w:customStyle="1" w:styleId="2210">
    <w:name w:val="Заголовок №2 (2)1"/>
    <w:basedOn w:val="a"/>
    <w:link w:val="222"/>
    <w:rsid w:val="00732932"/>
    <w:pPr>
      <w:widowControl/>
      <w:shd w:val="clear" w:color="auto" w:fill="FFFFFF"/>
      <w:suppressAutoHyphens w:val="0"/>
      <w:autoSpaceDE/>
      <w:spacing w:before="180" w:after="180" w:line="240" w:lineRule="atLeast"/>
      <w:jc w:val="both"/>
      <w:outlineLvl w:val="1"/>
    </w:pPr>
    <w:rPr>
      <w:rFonts w:eastAsia="Times New Roman"/>
      <w:b/>
      <w:bCs/>
      <w:sz w:val="25"/>
      <w:szCs w:val="25"/>
      <w:lang w:val="ru-RU" w:eastAsia="ru-RU"/>
    </w:rPr>
  </w:style>
  <w:style w:type="character" w:customStyle="1" w:styleId="228">
    <w:name w:val="Заголовок №2 (2)8"/>
    <w:basedOn w:val="222"/>
    <w:rsid w:val="00732932"/>
    <w:rPr>
      <w:b/>
      <w:bCs/>
      <w:sz w:val="25"/>
      <w:szCs w:val="25"/>
      <w:shd w:val="clear" w:color="auto" w:fill="FFFFFF"/>
    </w:rPr>
  </w:style>
  <w:style w:type="character" w:customStyle="1" w:styleId="344">
    <w:name w:val="Заголовок №3 (4)4"/>
    <w:rsid w:val="00732932"/>
    <w:rPr>
      <w:rFonts w:ascii="Times New Roman" w:hAnsi="Times New Roman" w:cs="Times New Roman"/>
      <w:b w:val="0"/>
      <w:bCs w:val="0"/>
      <w:spacing w:val="0"/>
      <w:sz w:val="25"/>
      <w:szCs w:val="25"/>
      <w:lang w:bidi="ar-SA"/>
    </w:rPr>
  </w:style>
  <w:style w:type="character" w:customStyle="1" w:styleId="1d">
    <w:name w:val="Основной текст Знак1"/>
    <w:basedOn w:val="a0"/>
    <w:link w:val="aff"/>
    <w:rsid w:val="00986437"/>
    <w:rPr>
      <w:sz w:val="24"/>
      <w:szCs w:val="24"/>
      <w:lang w:eastAsia="ar-SA"/>
    </w:rPr>
  </w:style>
  <w:style w:type="character" w:customStyle="1" w:styleId="affff8">
    <w:name w:val="Основной текст + Полужирный"/>
    <w:rsid w:val="00986437"/>
    <w:rPr>
      <w:b/>
      <w:bCs/>
      <w:sz w:val="22"/>
      <w:szCs w:val="22"/>
      <w:lang w:bidi="ar-SA"/>
    </w:rPr>
  </w:style>
  <w:style w:type="character" w:customStyle="1" w:styleId="35">
    <w:name w:val="Заголовок №3_"/>
    <w:link w:val="312"/>
    <w:rsid w:val="00986437"/>
    <w:rPr>
      <w:b/>
      <w:bCs/>
      <w:sz w:val="22"/>
      <w:szCs w:val="22"/>
      <w:shd w:val="clear" w:color="auto" w:fill="FFFFFF"/>
    </w:rPr>
  </w:style>
  <w:style w:type="paragraph" w:customStyle="1" w:styleId="312">
    <w:name w:val="Заголовок №31"/>
    <w:basedOn w:val="a"/>
    <w:link w:val="35"/>
    <w:rsid w:val="00986437"/>
    <w:pPr>
      <w:widowControl/>
      <w:shd w:val="clear" w:color="auto" w:fill="FFFFFF"/>
      <w:suppressAutoHyphens w:val="0"/>
      <w:autoSpaceDE/>
      <w:spacing w:line="211" w:lineRule="exact"/>
      <w:jc w:val="both"/>
      <w:outlineLvl w:val="2"/>
    </w:pPr>
    <w:rPr>
      <w:rFonts w:eastAsia="Times New Roman"/>
      <w:b/>
      <w:bCs/>
      <w:sz w:val="22"/>
      <w:szCs w:val="22"/>
      <w:lang w:val="ru-RU" w:eastAsia="ru-RU"/>
    </w:rPr>
  </w:style>
  <w:style w:type="character" w:customStyle="1" w:styleId="36">
    <w:name w:val="Заголовок №3 + Не полужирный"/>
    <w:basedOn w:val="35"/>
    <w:rsid w:val="00986437"/>
    <w:rPr>
      <w:b/>
      <w:bCs/>
      <w:sz w:val="22"/>
      <w:szCs w:val="22"/>
      <w:shd w:val="clear" w:color="auto" w:fill="FFFFFF"/>
    </w:rPr>
  </w:style>
  <w:style w:type="character" w:customStyle="1" w:styleId="47">
    <w:name w:val="Основной текст + Полужирный47"/>
    <w:aliases w:val="Курсив"/>
    <w:rsid w:val="00986437"/>
    <w:rPr>
      <w:rFonts w:ascii="Times New Roman" w:hAnsi="Times New Roman" w:cs="Times New Roman"/>
      <w:b/>
      <w:bCs/>
      <w:i/>
      <w:iCs/>
      <w:spacing w:val="0"/>
      <w:sz w:val="22"/>
      <w:szCs w:val="22"/>
      <w:lang w:bidi="ar-SA"/>
    </w:rPr>
  </w:style>
  <w:style w:type="character" w:customStyle="1" w:styleId="130">
    <w:name w:val="Основной текст (13)_"/>
    <w:link w:val="131"/>
    <w:rsid w:val="00986437"/>
    <w:rPr>
      <w:rFonts w:ascii="Calibri" w:hAnsi="Calibri"/>
      <w:sz w:val="34"/>
      <w:szCs w:val="34"/>
      <w:shd w:val="clear" w:color="auto" w:fill="FFFFFF"/>
    </w:rPr>
  </w:style>
  <w:style w:type="paragraph" w:customStyle="1" w:styleId="131">
    <w:name w:val="Основной текст (13)1"/>
    <w:basedOn w:val="a"/>
    <w:link w:val="130"/>
    <w:rsid w:val="00986437"/>
    <w:pPr>
      <w:widowControl/>
      <w:shd w:val="clear" w:color="auto" w:fill="FFFFFF"/>
      <w:suppressAutoHyphens w:val="0"/>
      <w:autoSpaceDE/>
      <w:spacing w:before="420" w:after="180" w:line="360" w:lineRule="exact"/>
      <w:jc w:val="center"/>
    </w:pPr>
    <w:rPr>
      <w:rFonts w:ascii="Calibri" w:eastAsia="Times New Roman" w:hAnsi="Calibri"/>
      <w:sz w:val="34"/>
      <w:szCs w:val="34"/>
      <w:lang w:val="ru-RU" w:eastAsia="ru-RU"/>
    </w:rPr>
  </w:style>
  <w:style w:type="character" w:customStyle="1" w:styleId="142">
    <w:name w:val="Основной текст (14) + Не курсив"/>
    <w:basedOn w:val="140"/>
    <w:rsid w:val="00986437"/>
    <w:rPr>
      <w:i/>
      <w:iCs/>
      <w:sz w:val="22"/>
      <w:szCs w:val="22"/>
      <w:shd w:val="clear" w:color="auto" w:fill="FFFFFF"/>
    </w:rPr>
  </w:style>
  <w:style w:type="character" w:customStyle="1" w:styleId="2220">
    <w:name w:val="Заголовок №2 (2)2"/>
    <w:rsid w:val="00986437"/>
    <w:rPr>
      <w:rFonts w:ascii="Times New Roman" w:hAnsi="Times New Roman" w:cs="Times New Roman"/>
      <w:b w:val="0"/>
      <w:bCs w:val="0"/>
      <w:noProof/>
      <w:spacing w:val="0"/>
      <w:sz w:val="25"/>
      <w:szCs w:val="25"/>
      <w:lang w:bidi="ar-SA"/>
    </w:rPr>
  </w:style>
  <w:style w:type="character" w:customStyle="1" w:styleId="42">
    <w:name w:val="Заголовок №4_"/>
    <w:link w:val="410"/>
    <w:rsid w:val="00986437"/>
    <w:rPr>
      <w:b/>
      <w:bCs/>
      <w:sz w:val="22"/>
      <w:szCs w:val="22"/>
      <w:shd w:val="clear" w:color="auto" w:fill="FFFFFF"/>
    </w:rPr>
  </w:style>
  <w:style w:type="paragraph" w:customStyle="1" w:styleId="410">
    <w:name w:val="Заголовок №41"/>
    <w:basedOn w:val="a"/>
    <w:link w:val="42"/>
    <w:rsid w:val="00986437"/>
    <w:pPr>
      <w:widowControl/>
      <w:shd w:val="clear" w:color="auto" w:fill="FFFFFF"/>
      <w:suppressAutoHyphens w:val="0"/>
      <w:autoSpaceDE/>
      <w:spacing w:line="211" w:lineRule="exact"/>
      <w:jc w:val="both"/>
      <w:outlineLvl w:val="3"/>
    </w:pPr>
    <w:rPr>
      <w:rFonts w:eastAsia="Times New Roman"/>
      <w:b/>
      <w:bCs/>
      <w:sz w:val="22"/>
      <w:szCs w:val="22"/>
      <w:lang w:val="ru-RU" w:eastAsia="ru-RU"/>
    </w:rPr>
  </w:style>
  <w:style w:type="character" w:customStyle="1" w:styleId="48">
    <w:name w:val="Основной текст + Полужирный48"/>
    <w:rsid w:val="00986437"/>
    <w:rPr>
      <w:rFonts w:ascii="Times New Roman" w:hAnsi="Times New Roman" w:cs="Times New Roman"/>
      <w:b/>
      <w:bCs/>
      <w:noProof/>
      <w:spacing w:val="0"/>
      <w:sz w:val="22"/>
      <w:szCs w:val="22"/>
      <w:lang w:bidi="ar-SA"/>
    </w:rPr>
  </w:style>
  <w:style w:type="character" w:customStyle="1" w:styleId="37">
    <w:name w:val="Заголовок №3"/>
    <w:rsid w:val="00986437"/>
    <w:rPr>
      <w:rFonts w:ascii="Times New Roman" w:hAnsi="Times New Roman" w:cs="Times New Roman"/>
      <w:b w:val="0"/>
      <w:bCs w:val="0"/>
      <w:noProof/>
      <w:spacing w:val="0"/>
      <w:sz w:val="22"/>
      <w:szCs w:val="22"/>
      <w:lang w:bidi="ar-SA"/>
    </w:rPr>
  </w:style>
  <w:style w:type="character" w:customStyle="1" w:styleId="135">
    <w:name w:val="Основной текст (13)5"/>
    <w:rsid w:val="00986437"/>
    <w:rPr>
      <w:rFonts w:ascii="Calibri" w:hAnsi="Calibri" w:cs="Calibri"/>
      <w:spacing w:val="0"/>
      <w:sz w:val="34"/>
      <w:szCs w:val="34"/>
      <w:lang w:bidi="ar-SA"/>
    </w:rPr>
  </w:style>
  <w:style w:type="character" w:customStyle="1" w:styleId="134">
    <w:name w:val="Основной текст (13)4"/>
    <w:rsid w:val="00986437"/>
    <w:rPr>
      <w:rFonts w:ascii="Calibri" w:hAnsi="Calibri" w:cs="Calibri"/>
      <w:noProof/>
      <w:spacing w:val="0"/>
      <w:sz w:val="34"/>
      <w:szCs w:val="34"/>
      <w:lang w:bidi="ar-SA"/>
    </w:rPr>
  </w:style>
  <w:style w:type="character" w:customStyle="1" w:styleId="340">
    <w:name w:val="Заголовок №3 (4)_"/>
    <w:link w:val="341"/>
    <w:rsid w:val="00986437"/>
    <w:rPr>
      <w:b/>
      <w:bCs/>
      <w:sz w:val="25"/>
      <w:szCs w:val="25"/>
      <w:shd w:val="clear" w:color="auto" w:fill="FFFFFF"/>
    </w:rPr>
  </w:style>
  <w:style w:type="character" w:customStyle="1" w:styleId="342">
    <w:name w:val="Заголовок №3 (4)"/>
    <w:basedOn w:val="340"/>
    <w:rsid w:val="00986437"/>
    <w:rPr>
      <w:b/>
      <w:bCs/>
      <w:sz w:val="25"/>
      <w:szCs w:val="25"/>
      <w:shd w:val="clear" w:color="auto" w:fill="FFFFFF"/>
    </w:rPr>
  </w:style>
  <w:style w:type="character" w:customStyle="1" w:styleId="347">
    <w:name w:val="Заголовок №3 (4)7"/>
    <w:rsid w:val="00986437"/>
    <w:rPr>
      <w:b/>
      <w:bCs/>
      <w:noProof/>
      <w:sz w:val="25"/>
      <w:szCs w:val="25"/>
      <w:lang w:bidi="ar-SA"/>
    </w:rPr>
  </w:style>
  <w:style w:type="character" w:customStyle="1" w:styleId="1460">
    <w:name w:val="Основной текст (14) + Полужирный6"/>
    <w:aliases w:val="Не курсив10"/>
    <w:rsid w:val="00986437"/>
    <w:rPr>
      <w:rFonts w:ascii="Times New Roman" w:hAnsi="Times New Roman" w:cs="Times New Roman"/>
      <w:b/>
      <w:bCs/>
      <w:i w:val="0"/>
      <w:iCs w:val="0"/>
      <w:spacing w:val="0"/>
      <w:sz w:val="22"/>
      <w:szCs w:val="22"/>
      <w:lang w:bidi="ar-SA"/>
    </w:rPr>
  </w:style>
  <w:style w:type="character" w:customStyle="1" w:styleId="1413">
    <w:name w:val="Основной текст (14)13"/>
    <w:rsid w:val="00986437"/>
    <w:rPr>
      <w:rFonts w:ascii="Times New Roman" w:hAnsi="Times New Roman" w:cs="Times New Roman"/>
      <w:i w:val="0"/>
      <w:iCs w:val="0"/>
      <w:spacing w:val="0"/>
      <w:sz w:val="22"/>
      <w:szCs w:val="22"/>
      <w:lang w:bidi="ar-SA"/>
    </w:rPr>
  </w:style>
  <w:style w:type="character" w:customStyle="1" w:styleId="1412">
    <w:name w:val="Основной текст (14)12"/>
    <w:rsid w:val="00986437"/>
    <w:rPr>
      <w:rFonts w:ascii="Times New Roman" w:hAnsi="Times New Roman" w:cs="Times New Roman"/>
      <w:i w:val="0"/>
      <w:iCs w:val="0"/>
      <w:noProof/>
      <w:spacing w:val="0"/>
      <w:sz w:val="22"/>
      <w:szCs w:val="22"/>
      <w:lang w:bidi="ar-SA"/>
    </w:rPr>
  </w:style>
  <w:style w:type="character" w:customStyle="1" w:styleId="143">
    <w:name w:val="Основной текст (14) + Полужирный3"/>
    <w:aliases w:val="Не курсив7"/>
    <w:rsid w:val="00986437"/>
    <w:rPr>
      <w:rFonts w:ascii="Times New Roman" w:hAnsi="Times New Roman" w:cs="Times New Roman"/>
      <w:b/>
      <w:bCs/>
      <w:i w:val="0"/>
      <w:iCs w:val="0"/>
      <w:spacing w:val="0"/>
      <w:sz w:val="22"/>
      <w:szCs w:val="22"/>
      <w:lang w:bidi="ar-SA"/>
    </w:rPr>
  </w:style>
  <w:style w:type="character" w:customStyle="1" w:styleId="1411">
    <w:name w:val="Основной текст (14)11"/>
    <w:rsid w:val="00986437"/>
    <w:rPr>
      <w:rFonts w:ascii="Times New Roman" w:hAnsi="Times New Roman" w:cs="Times New Roman"/>
      <w:i w:val="0"/>
      <w:iCs w:val="0"/>
      <w:spacing w:val="0"/>
      <w:sz w:val="22"/>
      <w:szCs w:val="22"/>
      <w:lang w:bidi="ar-SA"/>
    </w:rPr>
  </w:style>
  <w:style w:type="character" w:customStyle="1" w:styleId="1410">
    <w:name w:val="Основной текст (14)10"/>
    <w:rsid w:val="00986437"/>
    <w:rPr>
      <w:rFonts w:ascii="Times New Roman" w:hAnsi="Times New Roman" w:cs="Times New Roman"/>
      <w:i w:val="0"/>
      <w:iCs w:val="0"/>
      <w:noProof/>
      <w:spacing w:val="0"/>
      <w:sz w:val="22"/>
      <w:szCs w:val="22"/>
      <w:lang w:bidi="ar-SA"/>
    </w:rPr>
  </w:style>
  <w:style w:type="character" w:customStyle="1" w:styleId="1414">
    <w:name w:val="Основной текст (14) + Полужирный1"/>
    <w:aliases w:val="Не курсив5"/>
    <w:rsid w:val="00986437"/>
    <w:rPr>
      <w:rFonts w:ascii="Times New Roman" w:hAnsi="Times New Roman" w:cs="Times New Roman"/>
      <w:b/>
      <w:bCs/>
      <w:i w:val="0"/>
      <w:iCs w:val="0"/>
      <w:spacing w:val="0"/>
      <w:sz w:val="22"/>
      <w:szCs w:val="22"/>
      <w:lang w:bidi="ar-SA"/>
    </w:rPr>
  </w:style>
  <w:style w:type="character" w:customStyle="1" w:styleId="346">
    <w:name w:val="Заголовок №3 (4)6"/>
    <w:basedOn w:val="340"/>
    <w:rsid w:val="00986437"/>
    <w:rPr>
      <w:b/>
      <w:bCs/>
      <w:sz w:val="25"/>
      <w:szCs w:val="25"/>
      <w:shd w:val="clear" w:color="auto" w:fill="FFFFFF"/>
    </w:rPr>
  </w:style>
  <w:style w:type="character" w:customStyle="1" w:styleId="345">
    <w:name w:val="Заголовок №3 (4)5"/>
    <w:rsid w:val="00986437"/>
    <w:rPr>
      <w:b/>
      <w:bCs/>
      <w:noProof/>
      <w:sz w:val="25"/>
      <w:szCs w:val="25"/>
      <w:lang w:bidi="ar-SA"/>
    </w:rPr>
  </w:style>
  <w:style w:type="paragraph" w:customStyle="1" w:styleId="341">
    <w:name w:val="Заголовок №3 (4)1"/>
    <w:basedOn w:val="a"/>
    <w:link w:val="340"/>
    <w:rsid w:val="00986437"/>
    <w:pPr>
      <w:widowControl/>
      <w:shd w:val="clear" w:color="auto" w:fill="FFFFFF"/>
      <w:suppressAutoHyphens w:val="0"/>
      <w:autoSpaceDE/>
      <w:spacing w:before="540" w:after="60" w:line="298" w:lineRule="exact"/>
      <w:outlineLvl w:val="2"/>
    </w:pPr>
    <w:rPr>
      <w:rFonts w:eastAsia="Times New Roman"/>
      <w:b/>
      <w:bCs/>
      <w:sz w:val="25"/>
      <w:szCs w:val="25"/>
      <w:lang w:val="ru-RU" w:eastAsia="ru-RU"/>
    </w:rPr>
  </w:style>
  <w:style w:type="character" w:customStyle="1" w:styleId="132">
    <w:name w:val="Основной текст + 13"/>
    <w:aliases w:val="5 pt6,Малые прописные"/>
    <w:rsid w:val="00986437"/>
    <w:rPr>
      <w:rFonts w:ascii="Times New Roman" w:hAnsi="Times New Roman" w:cs="Times New Roman"/>
      <w:smallCaps/>
      <w:spacing w:val="0"/>
      <w:sz w:val="27"/>
      <w:szCs w:val="27"/>
      <w:lang w:bidi="ar-SA"/>
    </w:rPr>
  </w:style>
  <w:style w:type="character" w:customStyle="1" w:styleId="470">
    <w:name w:val="Заголовок №47"/>
    <w:rsid w:val="00986437"/>
    <w:rPr>
      <w:rFonts w:ascii="Times New Roman" w:hAnsi="Times New Roman" w:cs="Times New Roman"/>
      <w:b w:val="0"/>
      <w:bCs w:val="0"/>
      <w:noProof/>
      <w:spacing w:val="0"/>
      <w:sz w:val="22"/>
      <w:szCs w:val="22"/>
      <w:lang w:bidi="ar-SA"/>
    </w:rPr>
  </w:style>
  <w:style w:type="character" w:customStyle="1" w:styleId="46">
    <w:name w:val="Заголовок №46"/>
    <w:rsid w:val="00986437"/>
    <w:rPr>
      <w:rFonts w:ascii="Times New Roman" w:hAnsi="Times New Roman" w:cs="Times New Roman"/>
      <w:b w:val="0"/>
      <w:bCs w:val="0"/>
      <w:noProof/>
      <w:spacing w:val="0"/>
      <w:sz w:val="22"/>
      <w:szCs w:val="22"/>
      <w:lang w:bidi="ar-SA"/>
    </w:rPr>
  </w:style>
  <w:style w:type="character" w:customStyle="1" w:styleId="343">
    <w:name w:val="Заголовок №3 (4)3"/>
    <w:rsid w:val="00986437"/>
    <w:rPr>
      <w:rFonts w:ascii="Times New Roman" w:hAnsi="Times New Roman" w:cs="Times New Roman"/>
      <w:b w:val="0"/>
      <w:bCs w:val="0"/>
      <w:spacing w:val="0"/>
      <w:sz w:val="25"/>
      <w:szCs w:val="25"/>
      <w:lang w:bidi="ar-SA"/>
    </w:rPr>
  </w:style>
  <w:style w:type="character" w:customStyle="1" w:styleId="3420">
    <w:name w:val="Заголовок №3 (4)2"/>
    <w:rsid w:val="00986437"/>
    <w:rPr>
      <w:rFonts w:ascii="Times New Roman" w:hAnsi="Times New Roman" w:cs="Times New Roman"/>
      <w:b w:val="0"/>
      <w:bCs w:val="0"/>
      <w:noProof/>
      <w:spacing w:val="0"/>
      <w:sz w:val="25"/>
      <w:szCs w:val="25"/>
      <w:lang w:bidi="ar-SA"/>
    </w:rPr>
  </w:style>
  <w:style w:type="character" w:customStyle="1" w:styleId="43">
    <w:name w:val="Заголовок №43"/>
    <w:rsid w:val="00986437"/>
    <w:rPr>
      <w:rFonts w:ascii="Times New Roman" w:hAnsi="Times New Roman" w:cs="Times New Roman"/>
      <w:b w:val="0"/>
      <w:bCs w:val="0"/>
      <w:noProof/>
      <w:spacing w:val="0"/>
      <w:sz w:val="22"/>
      <w:szCs w:val="22"/>
      <w:lang w:bidi="ar-SA"/>
    </w:rPr>
  </w:style>
  <w:style w:type="character" w:customStyle="1" w:styleId="420">
    <w:name w:val="Заголовок №42"/>
    <w:rsid w:val="00986437"/>
    <w:rPr>
      <w:rFonts w:ascii="Times New Roman" w:hAnsi="Times New Roman" w:cs="Times New Roman"/>
      <w:b w:val="0"/>
      <w:bCs w:val="0"/>
      <w:noProof/>
      <w:spacing w:val="0"/>
      <w:sz w:val="22"/>
      <w:szCs w:val="22"/>
      <w:lang w:bidi="ar-SA"/>
    </w:rPr>
  </w:style>
  <w:style w:type="character" w:customStyle="1" w:styleId="200">
    <w:name w:val="Основной текст (20)_"/>
    <w:link w:val="201"/>
    <w:rsid w:val="00986437"/>
    <w:rPr>
      <w:b/>
      <w:bCs/>
      <w:sz w:val="25"/>
      <w:szCs w:val="25"/>
      <w:shd w:val="clear" w:color="auto" w:fill="FFFFFF"/>
    </w:rPr>
  </w:style>
  <w:style w:type="character" w:customStyle="1" w:styleId="202">
    <w:name w:val="Основной текст (20)"/>
    <w:basedOn w:val="200"/>
    <w:rsid w:val="00986437"/>
    <w:rPr>
      <w:b/>
      <w:bCs/>
      <w:sz w:val="25"/>
      <w:szCs w:val="25"/>
      <w:shd w:val="clear" w:color="auto" w:fill="FFFFFF"/>
    </w:rPr>
  </w:style>
  <w:style w:type="character" w:customStyle="1" w:styleId="2020">
    <w:name w:val="Основной текст (20)2"/>
    <w:rsid w:val="00986437"/>
    <w:rPr>
      <w:b/>
      <w:bCs/>
      <w:noProof/>
      <w:sz w:val="25"/>
      <w:szCs w:val="25"/>
      <w:lang w:bidi="ar-SA"/>
    </w:rPr>
  </w:style>
  <w:style w:type="character" w:customStyle="1" w:styleId="411">
    <w:name w:val="Заголовок №4 + Не полужирный1"/>
    <w:rsid w:val="00986437"/>
    <w:rPr>
      <w:rFonts w:ascii="Times New Roman" w:hAnsi="Times New Roman" w:cs="Times New Roman"/>
      <w:b w:val="0"/>
      <w:bCs w:val="0"/>
      <w:spacing w:val="0"/>
      <w:sz w:val="22"/>
      <w:szCs w:val="22"/>
      <w:lang w:bidi="ar-SA"/>
    </w:rPr>
  </w:style>
  <w:style w:type="character" w:customStyle="1" w:styleId="1320">
    <w:name w:val="Основной текст + 132"/>
    <w:aliases w:val="5 pt5,Малые прописные2"/>
    <w:rsid w:val="00986437"/>
    <w:rPr>
      <w:rFonts w:ascii="Times New Roman" w:hAnsi="Times New Roman" w:cs="Times New Roman"/>
      <w:smallCaps/>
      <w:spacing w:val="0"/>
      <w:sz w:val="27"/>
      <w:szCs w:val="27"/>
      <w:u w:val="single"/>
      <w:lang w:bidi="ar-SA"/>
    </w:rPr>
  </w:style>
  <w:style w:type="paragraph" w:customStyle="1" w:styleId="201">
    <w:name w:val="Основной текст (20)1"/>
    <w:basedOn w:val="a"/>
    <w:link w:val="200"/>
    <w:rsid w:val="00986437"/>
    <w:pPr>
      <w:widowControl/>
      <w:shd w:val="clear" w:color="auto" w:fill="FFFFFF"/>
      <w:suppressAutoHyphens w:val="0"/>
      <w:autoSpaceDE/>
      <w:spacing w:after="60" w:line="283" w:lineRule="exact"/>
    </w:pPr>
    <w:rPr>
      <w:rFonts w:eastAsia="Times New Roman"/>
      <w:b/>
      <w:bCs/>
      <w:sz w:val="25"/>
      <w:szCs w:val="25"/>
      <w:lang w:val="ru-RU" w:eastAsia="ru-RU"/>
    </w:rPr>
  </w:style>
  <w:style w:type="character" w:customStyle="1" w:styleId="44">
    <w:name w:val="Основной текст + Курсив4"/>
    <w:rsid w:val="00986437"/>
    <w:rPr>
      <w:rFonts w:ascii="Times New Roman" w:hAnsi="Times New Roman" w:cs="Times New Roman"/>
      <w:i/>
      <w:iCs/>
      <w:spacing w:val="0"/>
      <w:sz w:val="22"/>
      <w:szCs w:val="22"/>
      <w:lang w:bidi="ar-SA"/>
    </w:rPr>
  </w:style>
  <w:style w:type="character" w:customStyle="1" w:styleId="s1">
    <w:name w:val="s1"/>
    <w:basedOn w:val="a0"/>
    <w:rsid w:val="00986437"/>
  </w:style>
  <w:style w:type="paragraph" w:customStyle="1" w:styleId="p23">
    <w:name w:val="p23"/>
    <w:basedOn w:val="a"/>
    <w:rsid w:val="00986437"/>
    <w:pPr>
      <w:widowControl/>
      <w:suppressAutoHyphens w:val="0"/>
      <w:autoSpaceDE/>
      <w:spacing w:before="100" w:beforeAutospacing="1" w:after="100" w:afterAutospacing="1"/>
    </w:pPr>
    <w:rPr>
      <w:rFonts w:eastAsia="Times New Roman"/>
      <w:lang w:val="ru-RU" w:eastAsia="ru-RU"/>
    </w:rPr>
  </w:style>
  <w:style w:type="paragraph" w:customStyle="1" w:styleId="p14">
    <w:name w:val="p14"/>
    <w:basedOn w:val="a"/>
    <w:rsid w:val="00986437"/>
    <w:pPr>
      <w:widowControl/>
      <w:suppressAutoHyphens w:val="0"/>
      <w:autoSpaceDE/>
      <w:spacing w:before="100" w:beforeAutospacing="1" w:after="100" w:afterAutospacing="1"/>
    </w:pPr>
    <w:rPr>
      <w:rFonts w:eastAsia="Times New Roman"/>
      <w:lang w:val="ru-RU" w:eastAsia="ru-RU"/>
    </w:rPr>
  </w:style>
  <w:style w:type="paragraph" w:customStyle="1" w:styleId="p4">
    <w:name w:val="p4"/>
    <w:basedOn w:val="a"/>
    <w:rsid w:val="00986437"/>
    <w:pPr>
      <w:widowControl/>
      <w:suppressAutoHyphens w:val="0"/>
      <w:autoSpaceDE/>
      <w:spacing w:before="100" w:beforeAutospacing="1" w:after="100" w:afterAutospacing="1"/>
    </w:pPr>
    <w:rPr>
      <w:rFonts w:eastAsia="Times New Roman"/>
      <w:lang w:val="ru-RU" w:eastAsia="ru-RU"/>
    </w:rPr>
  </w:style>
  <w:style w:type="character" w:customStyle="1" w:styleId="s2">
    <w:name w:val="s2"/>
    <w:basedOn w:val="a0"/>
    <w:rsid w:val="00986437"/>
  </w:style>
  <w:style w:type="paragraph" w:customStyle="1" w:styleId="p7">
    <w:name w:val="p7"/>
    <w:basedOn w:val="a"/>
    <w:rsid w:val="00986437"/>
    <w:pPr>
      <w:widowControl/>
      <w:suppressAutoHyphens w:val="0"/>
      <w:autoSpaceDE/>
      <w:spacing w:before="100" w:beforeAutospacing="1" w:after="100" w:afterAutospacing="1"/>
    </w:pPr>
    <w:rPr>
      <w:rFonts w:eastAsia="Times New Roman"/>
      <w:lang w:val="ru-RU" w:eastAsia="ru-RU"/>
    </w:rPr>
  </w:style>
  <w:style w:type="character" w:customStyle="1" w:styleId="s4">
    <w:name w:val="s4"/>
    <w:basedOn w:val="a0"/>
    <w:rsid w:val="00986437"/>
  </w:style>
  <w:style w:type="character" w:customStyle="1" w:styleId="s12">
    <w:name w:val="s12"/>
    <w:basedOn w:val="a0"/>
    <w:rsid w:val="00986437"/>
  </w:style>
  <w:style w:type="character" w:customStyle="1" w:styleId="afff0">
    <w:name w:val="Абзац списка Знак"/>
    <w:link w:val="afff"/>
    <w:uiPriority w:val="99"/>
    <w:locked/>
    <w:rsid w:val="00940A13"/>
    <w:rPr>
      <w:sz w:val="24"/>
      <w:szCs w:val="24"/>
      <w:lang w:eastAsia="ar-SA"/>
    </w:rPr>
  </w:style>
  <w:style w:type="paragraph" w:customStyle="1" w:styleId="2f">
    <w:name w:val="?????2"/>
    <w:basedOn w:val="a"/>
    <w:rsid w:val="00D76A3E"/>
    <w:pPr>
      <w:widowControl/>
      <w:tabs>
        <w:tab w:val="left" w:pos="567"/>
      </w:tabs>
      <w:suppressAutoHyphens w:val="0"/>
      <w:overflowPunct w:val="0"/>
      <w:autoSpaceDN w:val="0"/>
      <w:adjustRightInd w:val="0"/>
      <w:ind w:left="113" w:right="284"/>
      <w:jc w:val="both"/>
    </w:pPr>
    <w:rPr>
      <w:rFonts w:eastAsia="Times New Roman"/>
      <w:lang w:val="ru-RU" w:eastAsia="en-US"/>
    </w:rPr>
  </w:style>
  <w:style w:type="paragraph" w:customStyle="1" w:styleId="formattext">
    <w:name w:val="formattext"/>
    <w:basedOn w:val="a"/>
    <w:rsid w:val="00952063"/>
    <w:pPr>
      <w:widowControl/>
      <w:suppressAutoHyphens w:val="0"/>
      <w:autoSpaceDE/>
      <w:spacing w:before="100" w:beforeAutospacing="1" w:after="100" w:afterAutospacing="1"/>
    </w:pPr>
    <w:rPr>
      <w:rFonts w:eastAsia="Times New Roman"/>
      <w:lang w:val="ru-RU" w:eastAsia="ru-RU"/>
    </w:rPr>
  </w:style>
  <w:style w:type="paragraph" w:customStyle="1" w:styleId="TableParagraph">
    <w:name w:val="Table Paragraph"/>
    <w:basedOn w:val="a"/>
    <w:uiPriority w:val="1"/>
    <w:qFormat/>
    <w:rsid w:val="0057744D"/>
    <w:pPr>
      <w:suppressAutoHyphens w:val="0"/>
      <w:autoSpaceDN w:val="0"/>
    </w:pPr>
    <w:rPr>
      <w:rFonts w:eastAsia="Times New Roman"/>
      <w:sz w:val="22"/>
      <w:szCs w:val="22"/>
      <w:lang w:val="ru-RU" w:eastAsia="ru-RU" w:bidi="ru-RU"/>
    </w:rPr>
  </w:style>
  <w:style w:type="table" w:customStyle="1" w:styleId="TableNormal">
    <w:name w:val="Table Normal"/>
    <w:uiPriority w:val="2"/>
    <w:semiHidden/>
    <w:qFormat/>
    <w:rsid w:val="0057744D"/>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38">
    <w:name w:val="Body Text 3"/>
    <w:basedOn w:val="a"/>
    <w:link w:val="39"/>
    <w:rsid w:val="00FF2889"/>
    <w:pPr>
      <w:widowControl/>
      <w:suppressAutoHyphens w:val="0"/>
      <w:autoSpaceDE/>
      <w:jc w:val="both"/>
    </w:pPr>
    <w:rPr>
      <w:rFonts w:eastAsia="Times New Roman"/>
      <w:sz w:val="28"/>
      <w:szCs w:val="20"/>
      <w:lang w:val="ru-RU" w:eastAsia="ru-RU"/>
    </w:rPr>
  </w:style>
  <w:style w:type="character" w:customStyle="1" w:styleId="39">
    <w:name w:val="Основной текст 3 Знак"/>
    <w:basedOn w:val="a0"/>
    <w:link w:val="38"/>
    <w:rsid w:val="00FF2889"/>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1572">
      <w:bodyDiv w:val="1"/>
      <w:marLeft w:val="0"/>
      <w:marRight w:val="0"/>
      <w:marTop w:val="0"/>
      <w:marBottom w:val="0"/>
      <w:divBdr>
        <w:top w:val="none" w:sz="0" w:space="0" w:color="auto"/>
        <w:left w:val="none" w:sz="0" w:space="0" w:color="auto"/>
        <w:bottom w:val="none" w:sz="0" w:space="0" w:color="auto"/>
        <w:right w:val="none" w:sz="0" w:space="0" w:color="auto"/>
      </w:divBdr>
    </w:div>
    <w:div w:id="63921602">
      <w:bodyDiv w:val="1"/>
      <w:marLeft w:val="0"/>
      <w:marRight w:val="0"/>
      <w:marTop w:val="0"/>
      <w:marBottom w:val="0"/>
      <w:divBdr>
        <w:top w:val="none" w:sz="0" w:space="0" w:color="auto"/>
        <w:left w:val="none" w:sz="0" w:space="0" w:color="auto"/>
        <w:bottom w:val="none" w:sz="0" w:space="0" w:color="auto"/>
        <w:right w:val="none" w:sz="0" w:space="0" w:color="auto"/>
      </w:divBdr>
    </w:div>
    <w:div w:id="73088368">
      <w:bodyDiv w:val="1"/>
      <w:marLeft w:val="0"/>
      <w:marRight w:val="0"/>
      <w:marTop w:val="0"/>
      <w:marBottom w:val="0"/>
      <w:divBdr>
        <w:top w:val="none" w:sz="0" w:space="0" w:color="auto"/>
        <w:left w:val="none" w:sz="0" w:space="0" w:color="auto"/>
        <w:bottom w:val="none" w:sz="0" w:space="0" w:color="auto"/>
        <w:right w:val="none" w:sz="0" w:space="0" w:color="auto"/>
      </w:divBdr>
    </w:div>
    <w:div w:id="76828702">
      <w:bodyDiv w:val="1"/>
      <w:marLeft w:val="0"/>
      <w:marRight w:val="0"/>
      <w:marTop w:val="0"/>
      <w:marBottom w:val="0"/>
      <w:divBdr>
        <w:top w:val="none" w:sz="0" w:space="0" w:color="auto"/>
        <w:left w:val="none" w:sz="0" w:space="0" w:color="auto"/>
        <w:bottom w:val="none" w:sz="0" w:space="0" w:color="auto"/>
        <w:right w:val="none" w:sz="0" w:space="0" w:color="auto"/>
      </w:divBdr>
    </w:div>
    <w:div w:id="84233763">
      <w:bodyDiv w:val="1"/>
      <w:marLeft w:val="0"/>
      <w:marRight w:val="0"/>
      <w:marTop w:val="0"/>
      <w:marBottom w:val="0"/>
      <w:divBdr>
        <w:top w:val="none" w:sz="0" w:space="0" w:color="auto"/>
        <w:left w:val="none" w:sz="0" w:space="0" w:color="auto"/>
        <w:bottom w:val="none" w:sz="0" w:space="0" w:color="auto"/>
        <w:right w:val="none" w:sz="0" w:space="0" w:color="auto"/>
      </w:divBdr>
    </w:div>
    <w:div w:id="160511360">
      <w:bodyDiv w:val="1"/>
      <w:marLeft w:val="0"/>
      <w:marRight w:val="0"/>
      <w:marTop w:val="0"/>
      <w:marBottom w:val="0"/>
      <w:divBdr>
        <w:top w:val="none" w:sz="0" w:space="0" w:color="auto"/>
        <w:left w:val="none" w:sz="0" w:space="0" w:color="auto"/>
        <w:bottom w:val="none" w:sz="0" w:space="0" w:color="auto"/>
        <w:right w:val="none" w:sz="0" w:space="0" w:color="auto"/>
      </w:divBdr>
    </w:div>
    <w:div w:id="172957085">
      <w:bodyDiv w:val="1"/>
      <w:marLeft w:val="0"/>
      <w:marRight w:val="0"/>
      <w:marTop w:val="0"/>
      <w:marBottom w:val="0"/>
      <w:divBdr>
        <w:top w:val="none" w:sz="0" w:space="0" w:color="auto"/>
        <w:left w:val="none" w:sz="0" w:space="0" w:color="auto"/>
        <w:bottom w:val="none" w:sz="0" w:space="0" w:color="auto"/>
        <w:right w:val="none" w:sz="0" w:space="0" w:color="auto"/>
      </w:divBdr>
    </w:div>
    <w:div w:id="179440824">
      <w:bodyDiv w:val="1"/>
      <w:marLeft w:val="0"/>
      <w:marRight w:val="0"/>
      <w:marTop w:val="0"/>
      <w:marBottom w:val="0"/>
      <w:divBdr>
        <w:top w:val="none" w:sz="0" w:space="0" w:color="auto"/>
        <w:left w:val="none" w:sz="0" w:space="0" w:color="auto"/>
        <w:bottom w:val="none" w:sz="0" w:space="0" w:color="auto"/>
        <w:right w:val="none" w:sz="0" w:space="0" w:color="auto"/>
      </w:divBdr>
    </w:div>
    <w:div w:id="214391583">
      <w:bodyDiv w:val="1"/>
      <w:marLeft w:val="0"/>
      <w:marRight w:val="0"/>
      <w:marTop w:val="0"/>
      <w:marBottom w:val="0"/>
      <w:divBdr>
        <w:top w:val="none" w:sz="0" w:space="0" w:color="auto"/>
        <w:left w:val="none" w:sz="0" w:space="0" w:color="auto"/>
        <w:bottom w:val="none" w:sz="0" w:space="0" w:color="auto"/>
        <w:right w:val="none" w:sz="0" w:space="0" w:color="auto"/>
      </w:divBdr>
    </w:div>
    <w:div w:id="293219451">
      <w:bodyDiv w:val="1"/>
      <w:marLeft w:val="0"/>
      <w:marRight w:val="0"/>
      <w:marTop w:val="0"/>
      <w:marBottom w:val="0"/>
      <w:divBdr>
        <w:top w:val="none" w:sz="0" w:space="0" w:color="auto"/>
        <w:left w:val="none" w:sz="0" w:space="0" w:color="auto"/>
        <w:bottom w:val="none" w:sz="0" w:space="0" w:color="auto"/>
        <w:right w:val="none" w:sz="0" w:space="0" w:color="auto"/>
      </w:divBdr>
    </w:div>
    <w:div w:id="321617421">
      <w:bodyDiv w:val="1"/>
      <w:marLeft w:val="0"/>
      <w:marRight w:val="0"/>
      <w:marTop w:val="0"/>
      <w:marBottom w:val="0"/>
      <w:divBdr>
        <w:top w:val="none" w:sz="0" w:space="0" w:color="auto"/>
        <w:left w:val="none" w:sz="0" w:space="0" w:color="auto"/>
        <w:bottom w:val="none" w:sz="0" w:space="0" w:color="auto"/>
        <w:right w:val="none" w:sz="0" w:space="0" w:color="auto"/>
      </w:divBdr>
    </w:div>
    <w:div w:id="335108443">
      <w:bodyDiv w:val="1"/>
      <w:marLeft w:val="0"/>
      <w:marRight w:val="0"/>
      <w:marTop w:val="0"/>
      <w:marBottom w:val="0"/>
      <w:divBdr>
        <w:top w:val="none" w:sz="0" w:space="0" w:color="auto"/>
        <w:left w:val="none" w:sz="0" w:space="0" w:color="auto"/>
        <w:bottom w:val="none" w:sz="0" w:space="0" w:color="auto"/>
        <w:right w:val="none" w:sz="0" w:space="0" w:color="auto"/>
      </w:divBdr>
    </w:div>
    <w:div w:id="349453097">
      <w:bodyDiv w:val="1"/>
      <w:marLeft w:val="0"/>
      <w:marRight w:val="0"/>
      <w:marTop w:val="0"/>
      <w:marBottom w:val="0"/>
      <w:divBdr>
        <w:top w:val="none" w:sz="0" w:space="0" w:color="auto"/>
        <w:left w:val="none" w:sz="0" w:space="0" w:color="auto"/>
        <w:bottom w:val="none" w:sz="0" w:space="0" w:color="auto"/>
        <w:right w:val="none" w:sz="0" w:space="0" w:color="auto"/>
      </w:divBdr>
    </w:div>
    <w:div w:id="434180165">
      <w:bodyDiv w:val="1"/>
      <w:marLeft w:val="0"/>
      <w:marRight w:val="0"/>
      <w:marTop w:val="0"/>
      <w:marBottom w:val="0"/>
      <w:divBdr>
        <w:top w:val="none" w:sz="0" w:space="0" w:color="auto"/>
        <w:left w:val="none" w:sz="0" w:space="0" w:color="auto"/>
        <w:bottom w:val="none" w:sz="0" w:space="0" w:color="auto"/>
        <w:right w:val="none" w:sz="0" w:space="0" w:color="auto"/>
      </w:divBdr>
    </w:div>
    <w:div w:id="586689790">
      <w:bodyDiv w:val="1"/>
      <w:marLeft w:val="0"/>
      <w:marRight w:val="0"/>
      <w:marTop w:val="0"/>
      <w:marBottom w:val="0"/>
      <w:divBdr>
        <w:top w:val="none" w:sz="0" w:space="0" w:color="auto"/>
        <w:left w:val="none" w:sz="0" w:space="0" w:color="auto"/>
        <w:bottom w:val="none" w:sz="0" w:space="0" w:color="auto"/>
        <w:right w:val="none" w:sz="0" w:space="0" w:color="auto"/>
      </w:divBdr>
    </w:div>
    <w:div w:id="661541042">
      <w:bodyDiv w:val="1"/>
      <w:marLeft w:val="0"/>
      <w:marRight w:val="0"/>
      <w:marTop w:val="0"/>
      <w:marBottom w:val="0"/>
      <w:divBdr>
        <w:top w:val="none" w:sz="0" w:space="0" w:color="auto"/>
        <w:left w:val="none" w:sz="0" w:space="0" w:color="auto"/>
        <w:bottom w:val="none" w:sz="0" w:space="0" w:color="auto"/>
        <w:right w:val="none" w:sz="0" w:space="0" w:color="auto"/>
      </w:divBdr>
    </w:div>
    <w:div w:id="663125495">
      <w:bodyDiv w:val="1"/>
      <w:marLeft w:val="0"/>
      <w:marRight w:val="0"/>
      <w:marTop w:val="0"/>
      <w:marBottom w:val="0"/>
      <w:divBdr>
        <w:top w:val="none" w:sz="0" w:space="0" w:color="auto"/>
        <w:left w:val="none" w:sz="0" w:space="0" w:color="auto"/>
        <w:bottom w:val="none" w:sz="0" w:space="0" w:color="auto"/>
        <w:right w:val="none" w:sz="0" w:space="0" w:color="auto"/>
      </w:divBdr>
    </w:div>
    <w:div w:id="664867411">
      <w:bodyDiv w:val="1"/>
      <w:marLeft w:val="0"/>
      <w:marRight w:val="0"/>
      <w:marTop w:val="0"/>
      <w:marBottom w:val="0"/>
      <w:divBdr>
        <w:top w:val="none" w:sz="0" w:space="0" w:color="auto"/>
        <w:left w:val="none" w:sz="0" w:space="0" w:color="auto"/>
        <w:bottom w:val="none" w:sz="0" w:space="0" w:color="auto"/>
        <w:right w:val="none" w:sz="0" w:space="0" w:color="auto"/>
      </w:divBdr>
    </w:div>
    <w:div w:id="665549557">
      <w:bodyDiv w:val="1"/>
      <w:marLeft w:val="0"/>
      <w:marRight w:val="0"/>
      <w:marTop w:val="0"/>
      <w:marBottom w:val="0"/>
      <w:divBdr>
        <w:top w:val="none" w:sz="0" w:space="0" w:color="auto"/>
        <w:left w:val="none" w:sz="0" w:space="0" w:color="auto"/>
        <w:bottom w:val="none" w:sz="0" w:space="0" w:color="auto"/>
        <w:right w:val="none" w:sz="0" w:space="0" w:color="auto"/>
      </w:divBdr>
    </w:div>
    <w:div w:id="670959025">
      <w:bodyDiv w:val="1"/>
      <w:marLeft w:val="0"/>
      <w:marRight w:val="0"/>
      <w:marTop w:val="0"/>
      <w:marBottom w:val="0"/>
      <w:divBdr>
        <w:top w:val="none" w:sz="0" w:space="0" w:color="auto"/>
        <w:left w:val="none" w:sz="0" w:space="0" w:color="auto"/>
        <w:bottom w:val="none" w:sz="0" w:space="0" w:color="auto"/>
        <w:right w:val="none" w:sz="0" w:space="0" w:color="auto"/>
      </w:divBdr>
    </w:div>
    <w:div w:id="676464480">
      <w:bodyDiv w:val="1"/>
      <w:marLeft w:val="0"/>
      <w:marRight w:val="0"/>
      <w:marTop w:val="0"/>
      <w:marBottom w:val="0"/>
      <w:divBdr>
        <w:top w:val="none" w:sz="0" w:space="0" w:color="auto"/>
        <w:left w:val="none" w:sz="0" w:space="0" w:color="auto"/>
        <w:bottom w:val="none" w:sz="0" w:space="0" w:color="auto"/>
        <w:right w:val="none" w:sz="0" w:space="0" w:color="auto"/>
      </w:divBdr>
    </w:div>
    <w:div w:id="696931031">
      <w:bodyDiv w:val="1"/>
      <w:marLeft w:val="0"/>
      <w:marRight w:val="0"/>
      <w:marTop w:val="0"/>
      <w:marBottom w:val="0"/>
      <w:divBdr>
        <w:top w:val="none" w:sz="0" w:space="0" w:color="auto"/>
        <w:left w:val="none" w:sz="0" w:space="0" w:color="auto"/>
        <w:bottom w:val="none" w:sz="0" w:space="0" w:color="auto"/>
        <w:right w:val="none" w:sz="0" w:space="0" w:color="auto"/>
      </w:divBdr>
    </w:div>
    <w:div w:id="735200032">
      <w:bodyDiv w:val="1"/>
      <w:marLeft w:val="0"/>
      <w:marRight w:val="0"/>
      <w:marTop w:val="0"/>
      <w:marBottom w:val="0"/>
      <w:divBdr>
        <w:top w:val="none" w:sz="0" w:space="0" w:color="auto"/>
        <w:left w:val="none" w:sz="0" w:space="0" w:color="auto"/>
        <w:bottom w:val="none" w:sz="0" w:space="0" w:color="auto"/>
        <w:right w:val="none" w:sz="0" w:space="0" w:color="auto"/>
      </w:divBdr>
      <w:divsChild>
        <w:div w:id="126288945">
          <w:marLeft w:val="0"/>
          <w:marRight w:val="0"/>
          <w:marTop w:val="0"/>
          <w:marBottom w:val="0"/>
          <w:divBdr>
            <w:top w:val="none" w:sz="0" w:space="0" w:color="auto"/>
            <w:left w:val="none" w:sz="0" w:space="0" w:color="auto"/>
            <w:bottom w:val="none" w:sz="0" w:space="0" w:color="auto"/>
            <w:right w:val="none" w:sz="0" w:space="0" w:color="auto"/>
          </w:divBdr>
        </w:div>
        <w:div w:id="263999988">
          <w:marLeft w:val="0"/>
          <w:marRight w:val="0"/>
          <w:marTop w:val="0"/>
          <w:marBottom w:val="0"/>
          <w:divBdr>
            <w:top w:val="none" w:sz="0" w:space="0" w:color="auto"/>
            <w:left w:val="none" w:sz="0" w:space="0" w:color="auto"/>
            <w:bottom w:val="none" w:sz="0" w:space="0" w:color="auto"/>
            <w:right w:val="none" w:sz="0" w:space="0" w:color="auto"/>
          </w:divBdr>
        </w:div>
        <w:div w:id="295644274">
          <w:marLeft w:val="0"/>
          <w:marRight w:val="0"/>
          <w:marTop w:val="0"/>
          <w:marBottom w:val="0"/>
          <w:divBdr>
            <w:top w:val="none" w:sz="0" w:space="0" w:color="auto"/>
            <w:left w:val="none" w:sz="0" w:space="0" w:color="auto"/>
            <w:bottom w:val="none" w:sz="0" w:space="0" w:color="auto"/>
            <w:right w:val="none" w:sz="0" w:space="0" w:color="auto"/>
          </w:divBdr>
        </w:div>
        <w:div w:id="298875272">
          <w:marLeft w:val="0"/>
          <w:marRight w:val="0"/>
          <w:marTop w:val="0"/>
          <w:marBottom w:val="0"/>
          <w:divBdr>
            <w:top w:val="none" w:sz="0" w:space="0" w:color="auto"/>
            <w:left w:val="none" w:sz="0" w:space="0" w:color="auto"/>
            <w:bottom w:val="none" w:sz="0" w:space="0" w:color="auto"/>
            <w:right w:val="none" w:sz="0" w:space="0" w:color="auto"/>
          </w:divBdr>
        </w:div>
        <w:div w:id="551189461">
          <w:marLeft w:val="0"/>
          <w:marRight w:val="0"/>
          <w:marTop w:val="0"/>
          <w:marBottom w:val="0"/>
          <w:divBdr>
            <w:top w:val="none" w:sz="0" w:space="0" w:color="auto"/>
            <w:left w:val="none" w:sz="0" w:space="0" w:color="auto"/>
            <w:bottom w:val="none" w:sz="0" w:space="0" w:color="auto"/>
            <w:right w:val="none" w:sz="0" w:space="0" w:color="auto"/>
          </w:divBdr>
        </w:div>
        <w:div w:id="720594313">
          <w:marLeft w:val="0"/>
          <w:marRight w:val="0"/>
          <w:marTop w:val="0"/>
          <w:marBottom w:val="0"/>
          <w:divBdr>
            <w:top w:val="none" w:sz="0" w:space="0" w:color="auto"/>
            <w:left w:val="none" w:sz="0" w:space="0" w:color="auto"/>
            <w:bottom w:val="none" w:sz="0" w:space="0" w:color="auto"/>
            <w:right w:val="none" w:sz="0" w:space="0" w:color="auto"/>
          </w:divBdr>
        </w:div>
        <w:div w:id="815495720">
          <w:marLeft w:val="0"/>
          <w:marRight w:val="0"/>
          <w:marTop w:val="0"/>
          <w:marBottom w:val="0"/>
          <w:divBdr>
            <w:top w:val="none" w:sz="0" w:space="0" w:color="auto"/>
            <w:left w:val="none" w:sz="0" w:space="0" w:color="auto"/>
            <w:bottom w:val="none" w:sz="0" w:space="0" w:color="auto"/>
            <w:right w:val="none" w:sz="0" w:space="0" w:color="auto"/>
          </w:divBdr>
        </w:div>
        <w:div w:id="921795618">
          <w:marLeft w:val="0"/>
          <w:marRight w:val="0"/>
          <w:marTop w:val="0"/>
          <w:marBottom w:val="0"/>
          <w:divBdr>
            <w:top w:val="none" w:sz="0" w:space="0" w:color="auto"/>
            <w:left w:val="none" w:sz="0" w:space="0" w:color="auto"/>
            <w:bottom w:val="none" w:sz="0" w:space="0" w:color="auto"/>
            <w:right w:val="none" w:sz="0" w:space="0" w:color="auto"/>
          </w:divBdr>
        </w:div>
        <w:div w:id="1098986607">
          <w:marLeft w:val="0"/>
          <w:marRight w:val="0"/>
          <w:marTop w:val="0"/>
          <w:marBottom w:val="0"/>
          <w:divBdr>
            <w:top w:val="none" w:sz="0" w:space="0" w:color="auto"/>
            <w:left w:val="none" w:sz="0" w:space="0" w:color="auto"/>
            <w:bottom w:val="none" w:sz="0" w:space="0" w:color="auto"/>
            <w:right w:val="none" w:sz="0" w:space="0" w:color="auto"/>
          </w:divBdr>
        </w:div>
        <w:div w:id="1151945591">
          <w:marLeft w:val="0"/>
          <w:marRight w:val="0"/>
          <w:marTop w:val="0"/>
          <w:marBottom w:val="0"/>
          <w:divBdr>
            <w:top w:val="none" w:sz="0" w:space="0" w:color="auto"/>
            <w:left w:val="none" w:sz="0" w:space="0" w:color="auto"/>
            <w:bottom w:val="none" w:sz="0" w:space="0" w:color="auto"/>
            <w:right w:val="none" w:sz="0" w:space="0" w:color="auto"/>
          </w:divBdr>
        </w:div>
        <w:div w:id="1152478321">
          <w:marLeft w:val="0"/>
          <w:marRight w:val="0"/>
          <w:marTop w:val="0"/>
          <w:marBottom w:val="0"/>
          <w:divBdr>
            <w:top w:val="none" w:sz="0" w:space="0" w:color="auto"/>
            <w:left w:val="none" w:sz="0" w:space="0" w:color="auto"/>
            <w:bottom w:val="none" w:sz="0" w:space="0" w:color="auto"/>
            <w:right w:val="none" w:sz="0" w:space="0" w:color="auto"/>
          </w:divBdr>
        </w:div>
        <w:div w:id="1190801099">
          <w:marLeft w:val="0"/>
          <w:marRight w:val="0"/>
          <w:marTop w:val="0"/>
          <w:marBottom w:val="0"/>
          <w:divBdr>
            <w:top w:val="none" w:sz="0" w:space="0" w:color="auto"/>
            <w:left w:val="none" w:sz="0" w:space="0" w:color="auto"/>
            <w:bottom w:val="none" w:sz="0" w:space="0" w:color="auto"/>
            <w:right w:val="none" w:sz="0" w:space="0" w:color="auto"/>
          </w:divBdr>
        </w:div>
        <w:div w:id="1249265689">
          <w:marLeft w:val="0"/>
          <w:marRight w:val="0"/>
          <w:marTop w:val="0"/>
          <w:marBottom w:val="0"/>
          <w:divBdr>
            <w:top w:val="none" w:sz="0" w:space="0" w:color="auto"/>
            <w:left w:val="none" w:sz="0" w:space="0" w:color="auto"/>
            <w:bottom w:val="none" w:sz="0" w:space="0" w:color="auto"/>
            <w:right w:val="none" w:sz="0" w:space="0" w:color="auto"/>
          </w:divBdr>
        </w:div>
        <w:div w:id="1325469686">
          <w:marLeft w:val="0"/>
          <w:marRight w:val="0"/>
          <w:marTop w:val="0"/>
          <w:marBottom w:val="0"/>
          <w:divBdr>
            <w:top w:val="none" w:sz="0" w:space="0" w:color="auto"/>
            <w:left w:val="none" w:sz="0" w:space="0" w:color="auto"/>
            <w:bottom w:val="none" w:sz="0" w:space="0" w:color="auto"/>
            <w:right w:val="none" w:sz="0" w:space="0" w:color="auto"/>
          </w:divBdr>
        </w:div>
        <w:div w:id="1361470932">
          <w:marLeft w:val="0"/>
          <w:marRight w:val="0"/>
          <w:marTop w:val="0"/>
          <w:marBottom w:val="0"/>
          <w:divBdr>
            <w:top w:val="none" w:sz="0" w:space="0" w:color="auto"/>
            <w:left w:val="none" w:sz="0" w:space="0" w:color="auto"/>
            <w:bottom w:val="none" w:sz="0" w:space="0" w:color="auto"/>
            <w:right w:val="none" w:sz="0" w:space="0" w:color="auto"/>
          </w:divBdr>
        </w:div>
        <w:div w:id="1383284639">
          <w:marLeft w:val="0"/>
          <w:marRight w:val="0"/>
          <w:marTop w:val="0"/>
          <w:marBottom w:val="0"/>
          <w:divBdr>
            <w:top w:val="none" w:sz="0" w:space="0" w:color="auto"/>
            <w:left w:val="none" w:sz="0" w:space="0" w:color="auto"/>
            <w:bottom w:val="none" w:sz="0" w:space="0" w:color="auto"/>
            <w:right w:val="none" w:sz="0" w:space="0" w:color="auto"/>
          </w:divBdr>
        </w:div>
        <w:div w:id="1740713854">
          <w:marLeft w:val="0"/>
          <w:marRight w:val="0"/>
          <w:marTop w:val="0"/>
          <w:marBottom w:val="0"/>
          <w:divBdr>
            <w:top w:val="none" w:sz="0" w:space="0" w:color="auto"/>
            <w:left w:val="none" w:sz="0" w:space="0" w:color="auto"/>
            <w:bottom w:val="none" w:sz="0" w:space="0" w:color="auto"/>
            <w:right w:val="none" w:sz="0" w:space="0" w:color="auto"/>
          </w:divBdr>
        </w:div>
        <w:div w:id="1795101561">
          <w:marLeft w:val="0"/>
          <w:marRight w:val="0"/>
          <w:marTop w:val="0"/>
          <w:marBottom w:val="0"/>
          <w:divBdr>
            <w:top w:val="none" w:sz="0" w:space="0" w:color="auto"/>
            <w:left w:val="none" w:sz="0" w:space="0" w:color="auto"/>
            <w:bottom w:val="none" w:sz="0" w:space="0" w:color="auto"/>
            <w:right w:val="none" w:sz="0" w:space="0" w:color="auto"/>
          </w:divBdr>
        </w:div>
        <w:div w:id="1924562170">
          <w:marLeft w:val="0"/>
          <w:marRight w:val="0"/>
          <w:marTop w:val="0"/>
          <w:marBottom w:val="0"/>
          <w:divBdr>
            <w:top w:val="none" w:sz="0" w:space="0" w:color="auto"/>
            <w:left w:val="none" w:sz="0" w:space="0" w:color="auto"/>
            <w:bottom w:val="none" w:sz="0" w:space="0" w:color="auto"/>
            <w:right w:val="none" w:sz="0" w:space="0" w:color="auto"/>
          </w:divBdr>
        </w:div>
        <w:div w:id="1965774269">
          <w:marLeft w:val="0"/>
          <w:marRight w:val="0"/>
          <w:marTop w:val="0"/>
          <w:marBottom w:val="0"/>
          <w:divBdr>
            <w:top w:val="none" w:sz="0" w:space="0" w:color="auto"/>
            <w:left w:val="none" w:sz="0" w:space="0" w:color="auto"/>
            <w:bottom w:val="none" w:sz="0" w:space="0" w:color="auto"/>
            <w:right w:val="none" w:sz="0" w:space="0" w:color="auto"/>
          </w:divBdr>
        </w:div>
      </w:divsChild>
    </w:div>
    <w:div w:id="754672116">
      <w:bodyDiv w:val="1"/>
      <w:marLeft w:val="0"/>
      <w:marRight w:val="0"/>
      <w:marTop w:val="0"/>
      <w:marBottom w:val="0"/>
      <w:divBdr>
        <w:top w:val="none" w:sz="0" w:space="0" w:color="auto"/>
        <w:left w:val="none" w:sz="0" w:space="0" w:color="auto"/>
        <w:bottom w:val="none" w:sz="0" w:space="0" w:color="auto"/>
        <w:right w:val="none" w:sz="0" w:space="0" w:color="auto"/>
      </w:divBdr>
    </w:div>
    <w:div w:id="778259331">
      <w:bodyDiv w:val="1"/>
      <w:marLeft w:val="0"/>
      <w:marRight w:val="0"/>
      <w:marTop w:val="0"/>
      <w:marBottom w:val="0"/>
      <w:divBdr>
        <w:top w:val="none" w:sz="0" w:space="0" w:color="auto"/>
        <w:left w:val="none" w:sz="0" w:space="0" w:color="auto"/>
        <w:bottom w:val="none" w:sz="0" w:space="0" w:color="auto"/>
        <w:right w:val="none" w:sz="0" w:space="0" w:color="auto"/>
      </w:divBdr>
    </w:div>
    <w:div w:id="830370248">
      <w:bodyDiv w:val="1"/>
      <w:marLeft w:val="0"/>
      <w:marRight w:val="0"/>
      <w:marTop w:val="0"/>
      <w:marBottom w:val="0"/>
      <w:divBdr>
        <w:top w:val="none" w:sz="0" w:space="0" w:color="auto"/>
        <w:left w:val="none" w:sz="0" w:space="0" w:color="auto"/>
        <w:bottom w:val="none" w:sz="0" w:space="0" w:color="auto"/>
        <w:right w:val="none" w:sz="0" w:space="0" w:color="auto"/>
      </w:divBdr>
    </w:div>
    <w:div w:id="881670209">
      <w:bodyDiv w:val="1"/>
      <w:marLeft w:val="0"/>
      <w:marRight w:val="0"/>
      <w:marTop w:val="0"/>
      <w:marBottom w:val="0"/>
      <w:divBdr>
        <w:top w:val="none" w:sz="0" w:space="0" w:color="auto"/>
        <w:left w:val="none" w:sz="0" w:space="0" w:color="auto"/>
        <w:bottom w:val="none" w:sz="0" w:space="0" w:color="auto"/>
        <w:right w:val="none" w:sz="0" w:space="0" w:color="auto"/>
      </w:divBdr>
    </w:div>
    <w:div w:id="904992797">
      <w:bodyDiv w:val="1"/>
      <w:marLeft w:val="0"/>
      <w:marRight w:val="0"/>
      <w:marTop w:val="0"/>
      <w:marBottom w:val="0"/>
      <w:divBdr>
        <w:top w:val="none" w:sz="0" w:space="0" w:color="auto"/>
        <w:left w:val="none" w:sz="0" w:space="0" w:color="auto"/>
        <w:bottom w:val="none" w:sz="0" w:space="0" w:color="auto"/>
        <w:right w:val="none" w:sz="0" w:space="0" w:color="auto"/>
      </w:divBdr>
    </w:div>
    <w:div w:id="911818035">
      <w:bodyDiv w:val="1"/>
      <w:marLeft w:val="0"/>
      <w:marRight w:val="0"/>
      <w:marTop w:val="0"/>
      <w:marBottom w:val="0"/>
      <w:divBdr>
        <w:top w:val="none" w:sz="0" w:space="0" w:color="auto"/>
        <w:left w:val="none" w:sz="0" w:space="0" w:color="auto"/>
        <w:bottom w:val="none" w:sz="0" w:space="0" w:color="auto"/>
        <w:right w:val="none" w:sz="0" w:space="0" w:color="auto"/>
      </w:divBdr>
      <w:divsChild>
        <w:div w:id="13457395">
          <w:marLeft w:val="0"/>
          <w:marRight w:val="0"/>
          <w:marTop w:val="0"/>
          <w:marBottom w:val="0"/>
          <w:divBdr>
            <w:top w:val="none" w:sz="0" w:space="0" w:color="auto"/>
            <w:left w:val="none" w:sz="0" w:space="0" w:color="auto"/>
            <w:bottom w:val="none" w:sz="0" w:space="0" w:color="auto"/>
            <w:right w:val="none" w:sz="0" w:space="0" w:color="auto"/>
          </w:divBdr>
        </w:div>
        <w:div w:id="362097963">
          <w:marLeft w:val="0"/>
          <w:marRight w:val="0"/>
          <w:marTop w:val="0"/>
          <w:marBottom w:val="0"/>
          <w:divBdr>
            <w:top w:val="none" w:sz="0" w:space="0" w:color="auto"/>
            <w:left w:val="none" w:sz="0" w:space="0" w:color="auto"/>
            <w:bottom w:val="none" w:sz="0" w:space="0" w:color="auto"/>
            <w:right w:val="none" w:sz="0" w:space="0" w:color="auto"/>
          </w:divBdr>
        </w:div>
        <w:div w:id="937565365">
          <w:marLeft w:val="0"/>
          <w:marRight w:val="0"/>
          <w:marTop w:val="0"/>
          <w:marBottom w:val="0"/>
          <w:divBdr>
            <w:top w:val="none" w:sz="0" w:space="0" w:color="auto"/>
            <w:left w:val="none" w:sz="0" w:space="0" w:color="auto"/>
            <w:bottom w:val="none" w:sz="0" w:space="0" w:color="auto"/>
            <w:right w:val="none" w:sz="0" w:space="0" w:color="auto"/>
          </w:divBdr>
        </w:div>
        <w:div w:id="1023360611">
          <w:marLeft w:val="0"/>
          <w:marRight w:val="0"/>
          <w:marTop w:val="0"/>
          <w:marBottom w:val="0"/>
          <w:divBdr>
            <w:top w:val="none" w:sz="0" w:space="0" w:color="auto"/>
            <w:left w:val="none" w:sz="0" w:space="0" w:color="auto"/>
            <w:bottom w:val="none" w:sz="0" w:space="0" w:color="auto"/>
            <w:right w:val="none" w:sz="0" w:space="0" w:color="auto"/>
          </w:divBdr>
        </w:div>
        <w:div w:id="1247543759">
          <w:marLeft w:val="0"/>
          <w:marRight w:val="0"/>
          <w:marTop w:val="0"/>
          <w:marBottom w:val="0"/>
          <w:divBdr>
            <w:top w:val="none" w:sz="0" w:space="0" w:color="auto"/>
            <w:left w:val="none" w:sz="0" w:space="0" w:color="auto"/>
            <w:bottom w:val="none" w:sz="0" w:space="0" w:color="auto"/>
            <w:right w:val="none" w:sz="0" w:space="0" w:color="auto"/>
          </w:divBdr>
        </w:div>
        <w:div w:id="1355227511">
          <w:marLeft w:val="0"/>
          <w:marRight w:val="0"/>
          <w:marTop w:val="0"/>
          <w:marBottom w:val="0"/>
          <w:divBdr>
            <w:top w:val="none" w:sz="0" w:space="0" w:color="auto"/>
            <w:left w:val="none" w:sz="0" w:space="0" w:color="auto"/>
            <w:bottom w:val="none" w:sz="0" w:space="0" w:color="auto"/>
            <w:right w:val="none" w:sz="0" w:space="0" w:color="auto"/>
          </w:divBdr>
        </w:div>
        <w:div w:id="1501575796">
          <w:marLeft w:val="0"/>
          <w:marRight w:val="0"/>
          <w:marTop w:val="0"/>
          <w:marBottom w:val="0"/>
          <w:divBdr>
            <w:top w:val="none" w:sz="0" w:space="0" w:color="auto"/>
            <w:left w:val="none" w:sz="0" w:space="0" w:color="auto"/>
            <w:bottom w:val="none" w:sz="0" w:space="0" w:color="auto"/>
            <w:right w:val="none" w:sz="0" w:space="0" w:color="auto"/>
          </w:divBdr>
        </w:div>
        <w:div w:id="1528180449">
          <w:marLeft w:val="0"/>
          <w:marRight w:val="0"/>
          <w:marTop w:val="0"/>
          <w:marBottom w:val="0"/>
          <w:divBdr>
            <w:top w:val="none" w:sz="0" w:space="0" w:color="auto"/>
            <w:left w:val="none" w:sz="0" w:space="0" w:color="auto"/>
            <w:bottom w:val="none" w:sz="0" w:space="0" w:color="auto"/>
            <w:right w:val="none" w:sz="0" w:space="0" w:color="auto"/>
          </w:divBdr>
        </w:div>
        <w:div w:id="1808739169">
          <w:marLeft w:val="0"/>
          <w:marRight w:val="0"/>
          <w:marTop w:val="0"/>
          <w:marBottom w:val="0"/>
          <w:divBdr>
            <w:top w:val="none" w:sz="0" w:space="0" w:color="auto"/>
            <w:left w:val="none" w:sz="0" w:space="0" w:color="auto"/>
            <w:bottom w:val="none" w:sz="0" w:space="0" w:color="auto"/>
            <w:right w:val="none" w:sz="0" w:space="0" w:color="auto"/>
          </w:divBdr>
        </w:div>
        <w:div w:id="1855000883">
          <w:marLeft w:val="0"/>
          <w:marRight w:val="0"/>
          <w:marTop w:val="0"/>
          <w:marBottom w:val="0"/>
          <w:divBdr>
            <w:top w:val="none" w:sz="0" w:space="0" w:color="auto"/>
            <w:left w:val="none" w:sz="0" w:space="0" w:color="auto"/>
            <w:bottom w:val="none" w:sz="0" w:space="0" w:color="auto"/>
            <w:right w:val="none" w:sz="0" w:space="0" w:color="auto"/>
          </w:divBdr>
        </w:div>
        <w:div w:id="1863474178">
          <w:marLeft w:val="0"/>
          <w:marRight w:val="0"/>
          <w:marTop w:val="0"/>
          <w:marBottom w:val="0"/>
          <w:divBdr>
            <w:top w:val="none" w:sz="0" w:space="0" w:color="auto"/>
            <w:left w:val="none" w:sz="0" w:space="0" w:color="auto"/>
            <w:bottom w:val="none" w:sz="0" w:space="0" w:color="auto"/>
            <w:right w:val="none" w:sz="0" w:space="0" w:color="auto"/>
          </w:divBdr>
        </w:div>
      </w:divsChild>
    </w:div>
    <w:div w:id="936673084">
      <w:bodyDiv w:val="1"/>
      <w:marLeft w:val="0"/>
      <w:marRight w:val="0"/>
      <w:marTop w:val="0"/>
      <w:marBottom w:val="0"/>
      <w:divBdr>
        <w:top w:val="none" w:sz="0" w:space="0" w:color="auto"/>
        <w:left w:val="none" w:sz="0" w:space="0" w:color="auto"/>
        <w:bottom w:val="none" w:sz="0" w:space="0" w:color="auto"/>
        <w:right w:val="none" w:sz="0" w:space="0" w:color="auto"/>
      </w:divBdr>
    </w:div>
    <w:div w:id="936985144">
      <w:bodyDiv w:val="1"/>
      <w:marLeft w:val="0"/>
      <w:marRight w:val="0"/>
      <w:marTop w:val="0"/>
      <w:marBottom w:val="0"/>
      <w:divBdr>
        <w:top w:val="none" w:sz="0" w:space="0" w:color="auto"/>
        <w:left w:val="none" w:sz="0" w:space="0" w:color="auto"/>
        <w:bottom w:val="none" w:sz="0" w:space="0" w:color="auto"/>
        <w:right w:val="none" w:sz="0" w:space="0" w:color="auto"/>
      </w:divBdr>
    </w:div>
    <w:div w:id="999045205">
      <w:bodyDiv w:val="1"/>
      <w:marLeft w:val="0"/>
      <w:marRight w:val="0"/>
      <w:marTop w:val="0"/>
      <w:marBottom w:val="0"/>
      <w:divBdr>
        <w:top w:val="none" w:sz="0" w:space="0" w:color="auto"/>
        <w:left w:val="none" w:sz="0" w:space="0" w:color="auto"/>
        <w:bottom w:val="none" w:sz="0" w:space="0" w:color="auto"/>
        <w:right w:val="none" w:sz="0" w:space="0" w:color="auto"/>
      </w:divBdr>
    </w:div>
    <w:div w:id="1036542825">
      <w:bodyDiv w:val="1"/>
      <w:marLeft w:val="0"/>
      <w:marRight w:val="0"/>
      <w:marTop w:val="0"/>
      <w:marBottom w:val="0"/>
      <w:divBdr>
        <w:top w:val="none" w:sz="0" w:space="0" w:color="auto"/>
        <w:left w:val="none" w:sz="0" w:space="0" w:color="auto"/>
        <w:bottom w:val="none" w:sz="0" w:space="0" w:color="auto"/>
        <w:right w:val="none" w:sz="0" w:space="0" w:color="auto"/>
      </w:divBdr>
    </w:div>
    <w:div w:id="1271008453">
      <w:bodyDiv w:val="1"/>
      <w:marLeft w:val="0"/>
      <w:marRight w:val="0"/>
      <w:marTop w:val="0"/>
      <w:marBottom w:val="0"/>
      <w:divBdr>
        <w:top w:val="none" w:sz="0" w:space="0" w:color="auto"/>
        <w:left w:val="none" w:sz="0" w:space="0" w:color="auto"/>
        <w:bottom w:val="none" w:sz="0" w:space="0" w:color="auto"/>
        <w:right w:val="none" w:sz="0" w:space="0" w:color="auto"/>
      </w:divBdr>
    </w:div>
    <w:div w:id="1284310997">
      <w:bodyDiv w:val="1"/>
      <w:marLeft w:val="0"/>
      <w:marRight w:val="0"/>
      <w:marTop w:val="0"/>
      <w:marBottom w:val="0"/>
      <w:divBdr>
        <w:top w:val="none" w:sz="0" w:space="0" w:color="auto"/>
        <w:left w:val="none" w:sz="0" w:space="0" w:color="auto"/>
        <w:bottom w:val="none" w:sz="0" w:space="0" w:color="auto"/>
        <w:right w:val="none" w:sz="0" w:space="0" w:color="auto"/>
      </w:divBdr>
    </w:div>
    <w:div w:id="1384713000">
      <w:bodyDiv w:val="1"/>
      <w:marLeft w:val="0"/>
      <w:marRight w:val="0"/>
      <w:marTop w:val="0"/>
      <w:marBottom w:val="0"/>
      <w:divBdr>
        <w:top w:val="none" w:sz="0" w:space="0" w:color="auto"/>
        <w:left w:val="none" w:sz="0" w:space="0" w:color="auto"/>
        <w:bottom w:val="none" w:sz="0" w:space="0" w:color="auto"/>
        <w:right w:val="none" w:sz="0" w:space="0" w:color="auto"/>
      </w:divBdr>
    </w:div>
    <w:div w:id="1410544495">
      <w:bodyDiv w:val="1"/>
      <w:marLeft w:val="0"/>
      <w:marRight w:val="0"/>
      <w:marTop w:val="0"/>
      <w:marBottom w:val="0"/>
      <w:divBdr>
        <w:top w:val="none" w:sz="0" w:space="0" w:color="auto"/>
        <w:left w:val="none" w:sz="0" w:space="0" w:color="auto"/>
        <w:bottom w:val="none" w:sz="0" w:space="0" w:color="auto"/>
        <w:right w:val="none" w:sz="0" w:space="0" w:color="auto"/>
      </w:divBdr>
    </w:div>
    <w:div w:id="1431048020">
      <w:bodyDiv w:val="1"/>
      <w:marLeft w:val="0"/>
      <w:marRight w:val="0"/>
      <w:marTop w:val="0"/>
      <w:marBottom w:val="0"/>
      <w:divBdr>
        <w:top w:val="none" w:sz="0" w:space="0" w:color="auto"/>
        <w:left w:val="none" w:sz="0" w:space="0" w:color="auto"/>
        <w:bottom w:val="none" w:sz="0" w:space="0" w:color="auto"/>
        <w:right w:val="none" w:sz="0" w:space="0" w:color="auto"/>
      </w:divBdr>
    </w:div>
    <w:div w:id="1464227555">
      <w:bodyDiv w:val="1"/>
      <w:marLeft w:val="0"/>
      <w:marRight w:val="0"/>
      <w:marTop w:val="0"/>
      <w:marBottom w:val="0"/>
      <w:divBdr>
        <w:top w:val="none" w:sz="0" w:space="0" w:color="auto"/>
        <w:left w:val="none" w:sz="0" w:space="0" w:color="auto"/>
        <w:bottom w:val="none" w:sz="0" w:space="0" w:color="auto"/>
        <w:right w:val="none" w:sz="0" w:space="0" w:color="auto"/>
      </w:divBdr>
    </w:div>
    <w:div w:id="1507859990">
      <w:bodyDiv w:val="1"/>
      <w:marLeft w:val="0"/>
      <w:marRight w:val="0"/>
      <w:marTop w:val="0"/>
      <w:marBottom w:val="0"/>
      <w:divBdr>
        <w:top w:val="none" w:sz="0" w:space="0" w:color="auto"/>
        <w:left w:val="none" w:sz="0" w:space="0" w:color="auto"/>
        <w:bottom w:val="none" w:sz="0" w:space="0" w:color="auto"/>
        <w:right w:val="none" w:sz="0" w:space="0" w:color="auto"/>
      </w:divBdr>
    </w:div>
    <w:div w:id="1531719867">
      <w:bodyDiv w:val="1"/>
      <w:marLeft w:val="0"/>
      <w:marRight w:val="0"/>
      <w:marTop w:val="0"/>
      <w:marBottom w:val="0"/>
      <w:divBdr>
        <w:top w:val="none" w:sz="0" w:space="0" w:color="auto"/>
        <w:left w:val="none" w:sz="0" w:space="0" w:color="auto"/>
        <w:bottom w:val="none" w:sz="0" w:space="0" w:color="auto"/>
        <w:right w:val="none" w:sz="0" w:space="0" w:color="auto"/>
      </w:divBdr>
    </w:div>
    <w:div w:id="1650742299">
      <w:bodyDiv w:val="1"/>
      <w:marLeft w:val="0"/>
      <w:marRight w:val="0"/>
      <w:marTop w:val="0"/>
      <w:marBottom w:val="0"/>
      <w:divBdr>
        <w:top w:val="none" w:sz="0" w:space="0" w:color="auto"/>
        <w:left w:val="none" w:sz="0" w:space="0" w:color="auto"/>
        <w:bottom w:val="none" w:sz="0" w:space="0" w:color="auto"/>
        <w:right w:val="none" w:sz="0" w:space="0" w:color="auto"/>
      </w:divBdr>
    </w:div>
    <w:div w:id="1674985945">
      <w:bodyDiv w:val="1"/>
      <w:marLeft w:val="0"/>
      <w:marRight w:val="0"/>
      <w:marTop w:val="0"/>
      <w:marBottom w:val="0"/>
      <w:divBdr>
        <w:top w:val="none" w:sz="0" w:space="0" w:color="auto"/>
        <w:left w:val="none" w:sz="0" w:space="0" w:color="auto"/>
        <w:bottom w:val="none" w:sz="0" w:space="0" w:color="auto"/>
        <w:right w:val="none" w:sz="0" w:space="0" w:color="auto"/>
      </w:divBdr>
    </w:div>
    <w:div w:id="1695768190">
      <w:bodyDiv w:val="1"/>
      <w:marLeft w:val="0"/>
      <w:marRight w:val="0"/>
      <w:marTop w:val="0"/>
      <w:marBottom w:val="0"/>
      <w:divBdr>
        <w:top w:val="none" w:sz="0" w:space="0" w:color="auto"/>
        <w:left w:val="none" w:sz="0" w:space="0" w:color="auto"/>
        <w:bottom w:val="none" w:sz="0" w:space="0" w:color="auto"/>
        <w:right w:val="none" w:sz="0" w:space="0" w:color="auto"/>
      </w:divBdr>
    </w:div>
    <w:div w:id="1723014724">
      <w:bodyDiv w:val="1"/>
      <w:marLeft w:val="0"/>
      <w:marRight w:val="0"/>
      <w:marTop w:val="0"/>
      <w:marBottom w:val="0"/>
      <w:divBdr>
        <w:top w:val="none" w:sz="0" w:space="0" w:color="auto"/>
        <w:left w:val="none" w:sz="0" w:space="0" w:color="auto"/>
        <w:bottom w:val="none" w:sz="0" w:space="0" w:color="auto"/>
        <w:right w:val="none" w:sz="0" w:space="0" w:color="auto"/>
      </w:divBdr>
    </w:div>
    <w:div w:id="1739132560">
      <w:bodyDiv w:val="1"/>
      <w:marLeft w:val="0"/>
      <w:marRight w:val="0"/>
      <w:marTop w:val="0"/>
      <w:marBottom w:val="0"/>
      <w:divBdr>
        <w:top w:val="none" w:sz="0" w:space="0" w:color="auto"/>
        <w:left w:val="none" w:sz="0" w:space="0" w:color="auto"/>
        <w:bottom w:val="none" w:sz="0" w:space="0" w:color="auto"/>
        <w:right w:val="none" w:sz="0" w:space="0" w:color="auto"/>
      </w:divBdr>
    </w:div>
    <w:div w:id="1744789065">
      <w:bodyDiv w:val="1"/>
      <w:marLeft w:val="0"/>
      <w:marRight w:val="0"/>
      <w:marTop w:val="0"/>
      <w:marBottom w:val="0"/>
      <w:divBdr>
        <w:top w:val="none" w:sz="0" w:space="0" w:color="auto"/>
        <w:left w:val="none" w:sz="0" w:space="0" w:color="auto"/>
        <w:bottom w:val="none" w:sz="0" w:space="0" w:color="auto"/>
        <w:right w:val="none" w:sz="0" w:space="0" w:color="auto"/>
      </w:divBdr>
    </w:div>
    <w:div w:id="1752310048">
      <w:bodyDiv w:val="1"/>
      <w:marLeft w:val="0"/>
      <w:marRight w:val="0"/>
      <w:marTop w:val="0"/>
      <w:marBottom w:val="0"/>
      <w:divBdr>
        <w:top w:val="none" w:sz="0" w:space="0" w:color="auto"/>
        <w:left w:val="none" w:sz="0" w:space="0" w:color="auto"/>
        <w:bottom w:val="none" w:sz="0" w:space="0" w:color="auto"/>
        <w:right w:val="none" w:sz="0" w:space="0" w:color="auto"/>
      </w:divBdr>
    </w:div>
    <w:div w:id="1805125519">
      <w:bodyDiv w:val="1"/>
      <w:marLeft w:val="0"/>
      <w:marRight w:val="0"/>
      <w:marTop w:val="0"/>
      <w:marBottom w:val="0"/>
      <w:divBdr>
        <w:top w:val="none" w:sz="0" w:space="0" w:color="auto"/>
        <w:left w:val="none" w:sz="0" w:space="0" w:color="auto"/>
        <w:bottom w:val="none" w:sz="0" w:space="0" w:color="auto"/>
        <w:right w:val="none" w:sz="0" w:space="0" w:color="auto"/>
      </w:divBdr>
    </w:div>
    <w:div w:id="1859926661">
      <w:bodyDiv w:val="1"/>
      <w:marLeft w:val="0"/>
      <w:marRight w:val="0"/>
      <w:marTop w:val="0"/>
      <w:marBottom w:val="0"/>
      <w:divBdr>
        <w:top w:val="none" w:sz="0" w:space="0" w:color="auto"/>
        <w:left w:val="none" w:sz="0" w:space="0" w:color="auto"/>
        <w:bottom w:val="none" w:sz="0" w:space="0" w:color="auto"/>
        <w:right w:val="none" w:sz="0" w:space="0" w:color="auto"/>
      </w:divBdr>
    </w:div>
    <w:div w:id="1891309368">
      <w:bodyDiv w:val="1"/>
      <w:marLeft w:val="0"/>
      <w:marRight w:val="0"/>
      <w:marTop w:val="0"/>
      <w:marBottom w:val="0"/>
      <w:divBdr>
        <w:top w:val="none" w:sz="0" w:space="0" w:color="auto"/>
        <w:left w:val="none" w:sz="0" w:space="0" w:color="auto"/>
        <w:bottom w:val="none" w:sz="0" w:space="0" w:color="auto"/>
        <w:right w:val="none" w:sz="0" w:space="0" w:color="auto"/>
      </w:divBdr>
    </w:div>
    <w:div w:id="1909531747">
      <w:bodyDiv w:val="1"/>
      <w:marLeft w:val="0"/>
      <w:marRight w:val="0"/>
      <w:marTop w:val="0"/>
      <w:marBottom w:val="0"/>
      <w:divBdr>
        <w:top w:val="none" w:sz="0" w:space="0" w:color="auto"/>
        <w:left w:val="none" w:sz="0" w:space="0" w:color="auto"/>
        <w:bottom w:val="none" w:sz="0" w:space="0" w:color="auto"/>
        <w:right w:val="none" w:sz="0" w:space="0" w:color="auto"/>
      </w:divBdr>
    </w:div>
    <w:div w:id="1919358961">
      <w:bodyDiv w:val="1"/>
      <w:marLeft w:val="0"/>
      <w:marRight w:val="0"/>
      <w:marTop w:val="0"/>
      <w:marBottom w:val="0"/>
      <w:divBdr>
        <w:top w:val="none" w:sz="0" w:space="0" w:color="auto"/>
        <w:left w:val="none" w:sz="0" w:space="0" w:color="auto"/>
        <w:bottom w:val="none" w:sz="0" w:space="0" w:color="auto"/>
        <w:right w:val="none" w:sz="0" w:space="0" w:color="auto"/>
      </w:divBdr>
    </w:div>
    <w:div w:id="1959798596">
      <w:bodyDiv w:val="1"/>
      <w:marLeft w:val="0"/>
      <w:marRight w:val="0"/>
      <w:marTop w:val="0"/>
      <w:marBottom w:val="0"/>
      <w:divBdr>
        <w:top w:val="none" w:sz="0" w:space="0" w:color="auto"/>
        <w:left w:val="none" w:sz="0" w:space="0" w:color="auto"/>
        <w:bottom w:val="none" w:sz="0" w:space="0" w:color="auto"/>
        <w:right w:val="none" w:sz="0" w:space="0" w:color="auto"/>
      </w:divBdr>
    </w:div>
    <w:div w:id="1969778809">
      <w:bodyDiv w:val="1"/>
      <w:marLeft w:val="0"/>
      <w:marRight w:val="0"/>
      <w:marTop w:val="0"/>
      <w:marBottom w:val="0"/>
      <w:divBdr>
        <w:top w:val="none" w:sz="0" w:space="0" w:color="auto"/>
        <w:left w:val="none" w:sz="0" w:space="0" w:color="auto"/>
        <w:bottom w:val="none" w:sz="0" w:space="0" w:color="auto"/>
        <w:right w:val="none" w:sz="0" w:space="0" w:color="auto"/>
      </w:divBdr>
    </w:div>
    <w:div w:id="1979528065">
      <w:bodyDiv w:val="1"/>
      <w:marLeft w:val="0"/>
      <w:marRight w:val="0"/>
      <w:marTop w:val="0"/>
      <w:marBottom w:val="0"/>
      <w:divBdr>
        <w:top w:val="none" w:sz="0" w:space="0" w:color="auto"/>
        <w:left w:val="none" w:sz="0" w:space="0" w:color="auto"/>
        <w:bottom w:val="none" w:sz="0" w:space="0" w:color="auto"/>
        <w:right w:val="none" w:sz="0" w:space="0" w:color="auto"/>
      </w:divBdr>
    </w:div>
    <w:div w:id="2020737258">
      <w:bodyDiv w:val="1"/>
      <w:marLeft w:val="0"/>
      <w:marRight w:val="0"/>
      <w:marTop w:val="0"/>
      <w:marBottom w:val="0"/>
      <w:divBdr>
        <w:top w:val="none" w:sz="0" w:space="0" w:color="auto"/>
        <w:left w:val="none" w:sz="0" w:space="0" w:color="auto"/>
        <w:bottom w:val="none" w:sz="0" w:space="0" w:color="auto"/>
        <w:right w:val="none" w:sz="0" w:space="0" w:color="auto"/>
      </w:divBdr>
    </w:div>
    <w:div w:id="2089762570">
      <w:bodyDiv w:val="1"/>
      <w:marLeft w:val="0"/>
      <w:marRight w:val="0"/>
      <w:marTop w:val="0"/>
      <w:marBottom w:val="0"/>
      <w:divBdr>
        <w:top w:val="none" w:sz="0" w:space="0" w:color="auto"/>
        <w:left w:val="none" w:sz="0" w:space="0" w:color="auto"/>
        <w:bottom w:val="none" w:sz="0" w:space="0" w:color="auto"/>
        <w:right w:val="none" w:sz="0" w:space="0" w:color="auto"/>
      </w:divBdr>
    </w:div>
    <w:div w:id="2102412101">
      <w:bodyDiv w:val="1"/>
      <w:marLeft w:val="0"/>
      <w:marRight w:val="0"/>
      <w:marTop w:val="0"/>
      <w:marBottom w:val="0"/>
      <w:divBdr>
        <w:top w:val="none" w:sz="0" w:space="0" w:color="auto"/>
        <w:left w:val="none" w:sz="0" w:space="0" w:color="auto"/>
        <w:bottom w:val="none" w:sz="0" w:space="0" w:color="auto"/>
        <w:right w:val="none" w:sz="0" w:space="0" w:color="auto"/>
      </w:divBdr>
    </w:div>
    <w:div w:id="211381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http://ivo.garant.ru/"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04937" TargetMode="External"/><Relationship Id="rId24" Type="http://schemas.openxmlformats.org/officeDocument/2006/relationships/footer" Target="footer3.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hyperlink" Target="http://docs.cntd.ru/document/9004937" TargetMode="External"/><Relationship Id="rId19" Type="http://schemas.openxmlformats.org/officeDocument/2006/relationships/image" Target="media/image4.jpeg"/><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EC55D-AE1B-4104-885E-4A4AD1B55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4394</TotalTime>
  <Pages>36</Pages>
  <Words>138080</Words>
  <Characters>787057</Characters>
  <Application>Microsoft Office Word</Application>
  <DocSecurity>0</DocSecurity>
  <Lines>6558</Lines>
  <Paragraphs>1846</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923291</CharactersWithSpaces>
  <SharedDoc>false</SharedDoc>
  <HLinks>
    <vt:vector size="6" baseType="variant">
      <vt:variant>
        <vt:i4>7995506</vt:i4>
      </vt:variant>
      <vt:variant>
        <vt:i4>6</vt:i4>
      </vt:variant>
      <vt:variant>
        <vt:i4>0</vt:i4>
      </vt:variant>
      <vt:variant>
        <vt:i4>5</vt:i4>
      </vt:variant>
      <vt:variant>
        <vt:lpwstr>http://ivo.garant.ru/</vt:lpwstr>
      </vt:variant>
      <vt:variant>
        <vt:lpwstr>/document/70467072/paragraph/4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cp:lastModifiedBy>Наталья Касьянова</cp:lastModifiedBy>
  <cp:revision>97</cp:revision>
  <cp:lastPrinted>2017-12-12T10:27:00Z</cp:lastPrinted>
  <dcterms:created xsi:type="dcterms:W3CDTF">2015-10-22T03:21:00Z</dcterms:created>
  <dcterms:modified xsi:type="dcterms:W3CDTF">2017-12-13T13:20:00Z</dcterms:modified>
</cp:coreProperties>
</file>