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2677" w:rsidRDefault="00AC2677" w:rsidP="00AC2677">
      <w:pPr>
        <w:pStyle w:val="afff6"/>
        <w:ind w:left="-993" w:right="-284" w:firstLine="0"/>
        <w:jc w:val="center"/>
        <w:rPr>
          <w:rStyle w:val="Zag11"/>
          <w:rFonts w:eastAsia="@Arial Unicode MS"/>
          <w:b/>
          <w:szCs w:val="24"/>
        </w:rPr>
      </w:pPr>
      <w:r>
        <w:rPr>
          <w:rFonts w:eastAsia="@Arial Unicode MS"/>
          <w:b/>
          <w:noProof/>
          <w:szCs w:val="24"/>
          <w:lang w:eastAsia="ru-RU" w:bidi="ar-SA"/>
        </w:rPr>
        <w:drawing>
          <wp:inline distT="0" distB="0" distL="0" distR="0">
            <wp:extent cx="6953030" cy="9953625"/>
            <wp:effectExtent l="0" t="0" r="0" b="0"/>
            <wp:docPr id="5" name="Рисунок 5" descr="D:\титул ООП ОО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тул ООП ООО .jpg"/>
                    <pic:cNvPicPr>
                      <a:picLocks noChangeAspect="1" noChangeArrowheads="1"/>
                    </pic:cNvPicPr>
                  </pic:nvPicPr>
                  <pic:blipFill>
                    <a:blip r:embed="rId9"/>
                    <a:srcRect/>
                    <a:stretch>
                      <a:fillRect/>
                    </a:stretch>
                  </pic:blipFill>
                  <pic:spPr bwMode="auto">
                    <a:xfrm>
                      <a:off x="0" y="0"/>
                      <a:ext cx="6953030" cy="9953625"/>
                    </a:xfrm>
                    <a:prstGeom prst="rect">
                      <a:avLst/>
                    </a:prstGeom>
                    <a:noFill/>
                    <a:ln w="9525">
                      <a:noFill/>
                      <a:miter lim="800000"/>
                      <a:headEnd/>
                      <a:tailEnd/>
                    </a:ln>
                  </pic:spPr>
                </pic:pic>
              </a:graphicData>
            </a:graphic>
          </wp:inline>
        </w:drawing>
      </w:r>
    </w:p>
    <w:p w:rsidR="009E1FA8" w:rsidRPr="00E512B5" w:rsidRDefault="009E1FA8">
      <w:pPr>
        <w:pStyle w:val="afff6"/>
        <w:jc w:val="center"/>
        <w:rPr>
          <w:rStyle w:val="Zag11"/>
          <w:rFonts w:eastAsia="@Arial Unicode MS"/>
          <w:b/>
          <w:szCs w:val="24"/>
        </w:rPr>
      </w:pPr>
      <w:r w:rsidRPr="00E512B5">
        <w:rPr>
          <w:rStyle w:val="Zag11"/>
          <w:rFonts w:eastAsia="@Arial Unicode MS"/>
          <w:b/>
          <w:szCs w:val="24"/>
        </w:rPr>
        <w:lastRenderedPageBreak/>
        <w:t>Содержание</w:t>
      </w:r>
    </w:p>
    <w:p w:rsidR="00242628" w:rsidRPr="009F7053" w:rsidRDefault="009E1FA8">
      <w:pPr>
        <w:pStyle w:val="afff6"/>
        <w:rPr>
          <w:rStyle w:val="Zag11"/>
          <w:rFonts w:eastAsia="@Arial Unicode MS"/>
          <w:b/>
          <w:szCs w:val="24"/>
        </w:rPr>
      </w:pPr>
      <w:r w:rsidRPr="009F7053">
        <w:rPr>
          <w:rStyle w:val="Zag11"/>
          <w:rFonts w:eastAsia="@Arial Unicode MS"/>
          <w:b/>
          <w:szCs w:val="24"/>
        </w:rPr>
        <w:t>Общие положения</w:t>
      </w:r>
    </w:p>
    <w:p w:rsidR="009E1FA8" w:rsidRPr="00E512B5" w:rsidRDefault="009E1FA8">
      <w:pPr>
        <w:pStyle w:val="afff6"/>
        <w:rPr>
          <w:rStyle w:val="Zag11"/>
          <w:rFonts w:eastAsia="@Arial Unicode MS"/>
          <w:b/>
          <w:szCs w:val="24"/>
        </w:rPr>
      </w:pPr>
      <w:bookmarkStart w:id="0" w:name="_Hlk500668054"/>
      <w:r w:rsidRPr="00E512B5">
        <w:rPr>
          <w:rStyle w:val="Zag11"/>
          <w:rFonts w:eastAsia="@Arial Unicode MS"/>
          <w:b/>
          <w:szCs w:val="24"/>
        </w:rPr>
        <w:t>1. Целевой раздел</w:t>
      </w:r>
    </w:p>
    <w:p w:rsidR="009E1FA8" w:rsidRPr="00897B48" w:rsidRDefault="009E1FA8">
      <w:pPr>
        <w:pStyle w:val="afff6"/>
        <w:rPr>
          <w:rStyle w:val="Zag11"/>
          <w:rFonts w:eastAsia="@Arial Unicode MS"/>
          <w:b/>
          <w:szCs w:val="24"/>
        </w:rPr>
      </w:pPr>
      <w:r w:rsidRPr="00897B48">
        <w:rPr>
          <w:rStyle w:val="Zag11"/>
          <w:rFonts w:eastAsia="@Arial Unicode MS"/>
          <w:b/>
          <w:szCs w:val="24"/>
        </w:rPr>
        <w:t>1.1. Пояснительная записка</w:t>
      </w:r>
    </w:p>
    <w:p w:rsidR="00056907" w:rsidRDefault="00056907">
      <w:pPr>
        <w:pStyle w:val="afff6"/>
        <w:rPr>
          <w:rFonts w:eastAsia="@Arial Unicode MS"/>
          <w:szCs w:val="24"/>
          <w:lang w:eastAsia="ar-SA" w:bidi="ar-SA"/>
        </w:rPr>
      </w:pPr>
      <w:r>
        <w:rPr>
          <w:rStyle w:val="Zag11"/>
          <w:rFonts w:eastAsia="@Arial Unicode MS"/>
          <w:szCs w:val="24"/>
        </w:rPr>
        <w:t>1.1.1.</w:t>
      </w:r>
      <w:r w:rsidR="009F7053">
        <w:rPr>
          <w:rStyle w:val="Zag11"/>
          <w:rFonts w:eastAsia="@Arial Unicode MS"/>
          <w:szCs w:val="24"/>
        </w:rPr>
        <w:t xml:space="preserve"> </w:t>
      </w:r>
      <w:r w:rsidR="00FE3355" w:rsidRPr="00FE3355">
        <w:rPr>
          <w:rFonts w:eastAsia="@Arial Unicode MS"/>
          <w:szCs w:val="24"/>
          <w:lang w:eastAsia="ar-SA" w:bidi="ar-SA"/>
        </w:rPr>
        <w:t>Цели и задачи реализации основной образовательной программы основного общего образования</w:t>
      </w:r>
    </w:p>
    <w:p w:rsidR="00FE3355" w:rsidRPr="00FE3355" w:rsidRDefault="00FE3355">
      <w:pPr>
        <w:pStyle w:val="afff6"/>
        <w:rPr>
          <w:rStyle w:val="Zag11"/>
          <w:rFonts w:eastAsia="@Arial Unicode MS"/>
          <w:szCs w:val="24"/>
        </w:rPr>
      </w:pPr>
      <w:r w:rsidRPr="00FE3355">
        <w:rPr>
          <w:rFonts w:eastAsia="@Arial Unicode MS"/>
          <w:szCs w:val="24"/>
          <w:lang w:eastAsia="ar-SA" w:bidi="ar-SA"/>
        </w:rPr>
        <w:t>1.1.2. Принципы и подходы к формированию образовательной программы основного общего образования</w:t>
      </w:r>
    </w:p>
    <w:bookmarkEnd w:id="0"/>
    <w:p w:rsidR="009E1FA8" w:rsidRPr="00897B48" w:rsidRDefault="009E1FA8">
      <w:pPr>
        <w:pStyle w:val="afff6"/>
        <w:rPr>
          <w:rStyle w:val="Zag11"/>
          <w:rFonts w:eastAsia="@Arial Unicode MS"/>
          <w:b/>
          <w:szCs w:val="24"/>
        </w:rPr>
      </w:pPr>
      <w:r w:rsidRPr="00897B48">
        <w:rPr>
          <w:rStyle w:val="Zag11"/>
          <w:rFonts w:eastAsia="@Arial Unicode MS"/>
          <w:b/>
          <w:szCs w:val="24"/>
        </w:rPr>
        <w:t xml:space="preserve">1.2. Планируемые результаты освоения </w:t>
      </w:r>
      <w:proofErr w:type="gramStart"/>
      <w:r w:rsidRPr="00897B48">
        <w:rPr>
          <w:rStyle w:val="Zag11"/>
          <w:rFonts w:eastAsia="@Arial Unicode MS"/>
          <w:b/>
          <w:szCs w:val="24"/>
        </w:rPr>
        <w:t>обучающимися</w:t>
      </w:r>
      <w:proofErr w:type="gramEnd"/>
      <w:r w:rsidRPr="00897B48">
        <w:rPr>
          <w:rStyle w:val="Zag11"/>
          <w:rFonts w:eastAsia="@Arial Unicode MS"/>
          <w:b/>
          <w:szCs w:val="24"/>
        </w:rPr>
        <w:t xml:space="preserve">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szCs w:val="24"/>
        </w:rPr>
        <w:t>1.2.1. Общие положения</w:t>
      </w:r>
    </w:p>
    <w:p w:rsidR="009E1FA8" w:rsidRPr="00E512B5" w:rsidRDefault="009E1FA8">
      <w:pPr>
        <w:pStyle w:val="afff6"/>
        <w:rPr>
          <w:rStyle w:val="Zag11"/>
          <w:rFonts w:eastAsia="@Arial Unicode MS"/>
          <w:szCs w:val="24"/>
        </w:rPr>
      </w:pPr>
      <w:r w:rsidRPr="00E512B5">
        <w:rPr>
          <w:rStyle w:val="Zag11"/>
          <w:rFonts w:eastAsia="@Arial Unicode MS"/>
          <w:szCs w:val="24"/>
        </w:rPr>
        <w:t>1.2.2. </w:t>
      </w:r>
      <w:r w:rsidR="00643FDB">
        <w:rPr>
          <w:rStyle w:val="Zag11"/>
          <w:rFonts w:eastAsia="@Arial Unicode MS"/>
          <w:szCs w:val="24"/>
        </w:rPr>
        <w:t>Структура планируемых результатов</w:t>
      </w:r>
    </w:p>
    <w:p w:rsidR="00643FDB" w:rsidRDefault="009E1FA8">
      <w:pPr>
        <w:pStyle w:val="afff6"/>
        <w:rPr>
          <w:rStyle w:val="Zag11"/>
          <w:rFonts w:eastAsia="@Arial Unicode MS"/>
          <w:szCs w:val="24"/>
        </w:rPr>
      </w:pPr>
      <w:r w:rsidRPr="00E512B5">
        <w:rPr>
          <w:rStyle w:val="Zag11"/>
          <w:rFonts w:eastAsia="@Arial Unicode MS"/>
          <w:szCs w:val="24"/>
        </w:rPr>
        <w:t>1.2.3. </w:t>
      </w:r>
      <w:r w:rsidR="00643FDB">
        <w:rPr>
          <w:rStyle w:val="Zag11"/>
          <w:rFonts w:eastAsia="@Arial Unicode MS"/>
          <w:szCs w:val="24"/>
        </w:rPr>
        <w:t>Личностные результаты освоения ООП</w:t>
      </w:r>
    </w:p>
    <w:p w:rsidR="009E1FA8" w:rsidRPr="00E512B5" w:rsidRDefault="009E1FA8">
      <w:pPr>
        <w:pStyle w:val="afff6"/>
        <w:rPr>
          <w:rStyle w:val="Zag11"/>
          <w:rFonts w:eastAsia="@Arial Unicode MS"/>
          <w:szCs w:val="24"/>
        </w:rPr>
      </w:pPr>
      <w:r w:rsidRPr="00E512B5">
        <w:rPr>
          <w:rStyle w:val="Zag11"/>
          <w:rFonts w:eastAsia="@Arial Unicode MS"/>
          <w:szCs w:val="24"/>
        </w:rPr>
        <w:t>1.2.</w:t>
      </w:r>
      <w:r w:rsidR="00643FDB">
        <w:rPr>
          <w:rStyle w:val="Zag11"/>
          <w:rFonts w:eastAsia="@Arial Unicode MS"/>
          <w:szCs w:val="24"/>
        </w:rPr>
        <w:t>4.</w:t>
      </w:r>
      <w:r w:rsidRPr="00E512B5">
        <w:rPr>
          <w:rStyle w:val="Zag11"/>
          <w:rFonts w:eastAsia="@Arial Unicode MS"/>
          <w:szCs w:val="24"/>
        </w:rPr>
        <w:t> </w:t>
      </w:r>
      <w:r w:rsidR="00643FDB">
        <w:rPr>
          <w:rStyle w:val="Zag11"/>
          <w:rFonts w:eastAsia="@Arial Unicode MS"/>
          <w:szCs w:val="24"/>
        </w:rPr>
        <w:t>Метапредметные результаты освоения ООП</w:t>
      </w:r>
    </w:p>
    <w:p w:rsidR="009E1FA8" w:rsidRPr="00E512B5" w:rsidRDefault="009E1FA8" w:rsidP="00A31592">
      <w:pPr>
        <w:pStyle w:val="afff6"/>
        <w:rPr>
          <w:szCs w:val="24"/>
        </w:rPr>
      </w:pPr>
      <w:r w:rsidRPr="00E512B5">
        <w:rPr>
          <w:rStyle w:val="Zag11"/>
          <w:rFonts w:eastAsia="@Arial Unicode MS"/>
          <w:szCs w:val="24"/>
        </w:rPr>
        <w:t>1.2.</w:t>
      </w:r>
      <w:r w:rsidR="00A31592">
        <w:rPr>
          <w:rStyle w:val="Zag11"/>
          <w:rFonts w:eastAsia="@Arial Unicode MS"/>
          <w:szCs w:val="24"/>
        </w:rPr>
        <w:t>5. Предметные результаты</w:t>
      </w:r>
    </w:p>
    <w:p w:rsidR="009E1FA8" w:rsidRPr="00E512B5" w:rsidRDefault="009E1FA8">
      <w:pPr>
        <w:pStyle w:val="afff6"/>
        <w:rPr>
          <w:szCs w:val="24"/>
        </w:rPr>
      </w:pPr>
      <w:r w:rsidRPr="00E512B5">
        <w:rPr>
          <w:szCs w:val="24"/>
        </w:rPr>
        <w:t>Русский язык.</w:t>
      </w:r>
    </w:p>
    <w:p w:rsidR="009E1FA8" w:rsidRDefault="009E1FA8">
      <w:pPr>
        <w:pStyle w:val="afff6"/>
        <w:rPr>
          <w:szCs w:val="24"/>
        </w:rPr>
      </w:pPr>
      <w:r w:rsidRPr="00E512B5">
        <w:rPr>
          <w:szCs w:val="24"/>
        </w:rPr>
        <w:t>Литература.</w:t>
      </w:r>
    </w:p>
    <w:p w:rsidR="0046186D" w:rsidRPr="00B26558" w:rsidRDefault="0046186D">
      <w:pPr>
        <w:pStyle w:val="afff6"/>
        <w:rPr>
          <w:szCs w:val="24"/>
        </w:rPr>
      </w:pPr>
      <w:r>
        <w:rPr>
          <w:szCs w:val="24"/>
        </w:rPr>
        <w:t>Родной язык</w:t>
      </w:r>
      <w:r w:rsidR="005424D5" w:rsidRPr="00B26558">
        <w:rPr>
          <w:szCs w:val="24"/>
        </w:rPr>
        <w:t xml:space="preserve"> (</w:t>
      </w:r>
      <w:r w:rsidR="00B26558">
        <w:rPr>
          <w:szCs w:val="24"/>
        </w:rPr>
        <w:t>русский</w:t>
      </w:r>
      <w:r w:rsidR="005424D5" w:rsidRPr="00B26558">
        <w:rPr>
          <w:szCs w:val="24"/>
        </w:rPr>
        <w:t>)</w:t>
      </w:r>
    </w:p>
    <w:p w:rsidR="0046186D" w:rsidRPr="00E512B5" w:rsidRDefault="0046186D">
      <w:pPr>
        <w:pStyle w:val="afff6"/>
        <w:rPr>
          <w:szCs w:val="24"/>
        </w:rPr>
      </w:pPr>
      <w:r>
        <w:rPr>
          <w:szCs w:val="24"/>
        </w:rPr>
        <w:t>Родная литература</w:t>
      </w:r>
      <w:r w:rsidR="00B26558">
        <w:rPr>
          <w:szCs w:val="24"/>
        </w:rPr>
        <w:t xml:space="preserve"> (русская)</w:t>
      </w:r>
    </w:p>
    <w:p w:rsidR="009E1FA8" w:rsidRPr="00E512B5" w:rsidRDefault="009E1FA8">
      <w:pPr>
        <w:pStyle w:val="afff6"/>
        <w:rPr>
          <w:szCs w:val="24"/>
        </w:rPr>
      </w:pPr>
      <w:r w:rsidRPr="00E512B5">
        <w:rPr>
          <w:szCs w:val="24"/>
        </w:rPr>
        <w:t>Иностранный язык. Второй иностранный язык</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BE0839" w:rsidRPr="00E512B5" w:rsidRDefault="00BE0839">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Физическая культура</w:t>
      </w:r>
    </w:p>
    <w:p w:rsidR="009E1FA8" w:rsidRDefault="009E1FA8">
      <w:pPr>
        <w:pStyle w:val="afff6"/>
        <w:rPr>
          <w:szCs w:val="24"/>
        </w:rPr>
      </w:pPr>
      <w:r w:rsidRPr="00E512B5">
        <w:rPr>
          <w:szCs w:val="24"/>
        </w:rPr>
        <w:t>Основы безопасности жизнедеятельности</w:t>
      </w:r>
    </w:p>
    <w:p w:rsidR="009E1FA8" w:rsidRPr="00897B48" w:rsidRDefault="009E1FA8">
      <w:pPr>
        <w:pStyle w:val="afff6"/>
        <w:rPr>
          <w:b/>
          <w:szCs w:val="24"/>
        </w:rPr>
      </w:pPr>
      <w:r w:rsidRPr="00897B48">
        <w:rPr>
          <w:b/>
          <w:szCs w:val="24"/>
        </w:rPr>
        <w:t>1.3.</w:t>
      </w:r>
      <w:r w:rsidRPr="00897B48">
        <w:rPr>
          <w:b/>
          <w:i/>
          <w:szCs w:val="24"/>
        </w:rPr>
        <w:t> </w:t>
      </w:r>
      <w:r w:rsidRPr="00897B48">
        <w:rPr>
          <w:b/>
          <w:szCs w:val="24"/>
        </w:rPr>
        <w:t xml:space="preserve">Система </w:t>
      </w:r>
      <w:proofErr w:type="gramStart"/>
      <w:r w:rsidRPr="00897B48">
        <w:rPr>
          <w:b/>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9E1FA8" w:rsidRPr="00E512B5" w:rsidRDefault="009E1FA8">
      <w:pPr>
        <w:pStyle w:val="afff6"/>
        <w:rPr>
          <w:szCs w:val="24"/>
        </w:rPr>
      </w:pPr>
      <w:r w:rsidRPr="00E512B5">
        <w:rPr>
          <w:szCs w:val="24"/>
        </w:rPr>
        <w:t>1.3.1. Общие положения</w:t>
      </w:r>
    </w:p>
    <w:p w:rsidR="009E1FA8" w:rsidRPr="00E512B5" w:rsidRDefault="009E1FA8">
      <w:pPr>
        <w:pStyle w:val="afff6"/>
        <w:rPr>
          <w:szCs w:val="24"/>
        </w:rPr>
      </w:pPr>
      <w:r w:rsidRPr="00E512B5">
        <w:rPr>
          <w:szCs w:val="24"/>
        </w:rPr>
        <w:t>1.3.2. Особенности оценки личностных результатов</w:t>
      </w:r>
    </w:p>
    <w:p w:rsidR="009E1FA8" w:rsidRPr="00E512B5" w:rsidRDefault="009E1FA8">
      <w:pPr>
        <w:pStyle w:val="afff6"/>
        <w:rPr>
          <w:szCs w:val="24"/>
        </w:rPr>
      </w:pPr>
      <w:r w:rsidRPr="00E512B5">
        <w:rPr>
          <w:szCs w:val="24"/>
        </w:rPr>
        <w:t>1.3.3. Особенности оценки метапредметных результатов</w:t>
      </w:r>
    </w:p>
    <w:p w:rsidR="009E1FA8" w:rsidRPr="00E512B5" w:rsidRDefault="009E1FA8">
      <w:pPr>
        <w:pStyle w:val="afff6"/>
        <w:rPr>
          <w:szCs w:val="24"/>
        </w:rPr>
      </w:pPr>
      <w:r w:rsidRPr="00E512B5">
        <w:rPr>
          <w:szCs w:val="24"/>
        </w:rPr>
        <w:t>1.3.4. Особенности оценки предметных результатов</w:t>
      </w:r>
    </w:p>
    <w:p w:rsidR="009E1FA8" w:rsidRPr="00E512B5" w:rsidRDefault="009E1FA8">
      <w:pPr>
        <w:pStyle w:val="afff6"/>
        <w:rPr>
          <w:szCs w:val="24"/>
        </w:rPr>
      </w:pPr>
      <w:r w:rsidRPr="00E512B5">
        <w:rPr>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E512B5" w:rsidRDefault="009E1FA8">
      <w:pPr>
        <w:pStyle w:val="afff6"/>
        <w:rPr>
          <w:szCs w:val="24"/>
        </w:rPr>
      </w:pPr>
      <w:r w:rsidRPr="00E512B5">
        <w:rPr>
          <w:szCs w:val="24"/>
        </w:rPr>
        <w:t xml:space="preserve">1.3.6. Итоговая оценка выпускника и её использование при переходе от основного к среднему общему образованию </w:t>
      </w:r>
    </w:p>
    <w:p w:rsidR="009E1FA8" w:rsidRDefault="006765E7">
      <w:pPr>
        <w:pStyle w:val="afff6"/>
        <w:rPr>
          <w:szCs w:val="24"/>
        </w:rPr>
      </w:pPr>
      <w:r>
        <w:rPr>
          <w:szCs w:val="24"/>
        </w:rPr>
        <w:t>1.3.7.Оценка результатов деятельности образовательного учреждения</w:t>
      </w:r>
    </w:p>
    <w:p w:rsidR="009E1FA8" w:rsidRPr="00E512B5" w:rsidRDefault="009E1FA8">
      <w:pPr>
        <w:pStyle w:val="afff6"/>
        <w:rPr>
          <w:b/>
          <w:szCs w:val="24"/>
        </w:rPr>
      </w:pPr>
      <w:r w:rsidRPr="00E512B5">
        <w:rPr>
          <w:b/>
          <w:szCs w:val="24"/>
        </w:rPr>
        <w:t>2. Содержательный раздел</w:t>
      </w:r>
    </w:p>
    <w:p w:rsidR="009E1FA8" w:rsidRPr="00897B48" w:rsidRDefault="009E1FA8">
      <w:pPr>
        <w:pStyle w:val="afff6"/>
        <w:rPr>
          <w:b/>
          <w:szCs w:val="24"/>
        </w:rPr>
      </w:pPr>
      <w:r w:rsidRPr="00897B48">
        <w:rPr>
          <w:b/>
          <w:szCs w:val="24"/>
        </w:rPr>
        <w:t xml:space="preserve">2.1. Программа развития универсальных учебных действий на </w:t>
      </w:r>
      <w:r w:rsidR="00F764F1" w:rsidRPr="00897B48">
        <w:rPr>
          <w:b/>
          <w:szCs w:val="24"/>
        </w:rPr>
        <w:t xml:space="preserve">уровне </w:t>
      </w:r>
      <w:r w:rsidRPr="00897B48">
        <w:rPr>
          <w:b/>
          <w:szCs w:val="24"/>
        </w:rPr>
        <w:t>основного общего образования</w:t>
      </w:r>
    </w:p>
    <w:p w:rsidR="00DB1AA3" w:rsidRPr="00F764F1" w:rsidRDefault="00DB1AA3" w:rsidP="00DB1AA3">
      <w:pPr>
        <w:pStyle w:val="aff7"/>
        <w:widowControl w:val="0"/>
        <w:tabs>
          <w:tab w:val="left" w:pos="567"/>
        </w:tabs>
        <w:spacing w:before="0" w:after="0"/>
        <w:ind w:firstLine="709"/>
        <w:jc w:val="both"/>
        <w:rPr>
          <w:color w:val="000000"/>
          <w:lang w:val="ru-RU" w:eastAsia="ru-RU"/>
        </w:rPr>
      </w:pPr>
      <w:r w:rsidRPr="004C63C8">
        <w:rPr>
          <w:lang w:val="ru-RU"/>
        </w:rPr>
        <w:t>2.</w:t>
      </w:r>
      <w:r>
        <w:rPr>
          <w:lang w:val="ru-RU"/>
        </w:rPr>
        <w:t>1</w:t>
      </w:r>
      <w:r w:rsidRPr="004C63C8">
        <w:rPr>
          <w:lang w:val="ru-RU"/>
        </w:rPr>
        <w:t xml:space="preserve">.1.Цели и задачи программы, описание ее места и роли в реализации требований </w:t>
      </w:r>
      <w:r w:rsidR="0046186D">
        <w:rPr>
          <w:lang w:val="ru-RU"/>
        </w:rPr>
        <w:t>Стандарта</w:t>
      </w:r>
    </w:p>
    <w:p w:rsidR="00DB1AA3"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 xml:space="preserve">.2.Описание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w:t>
      </w:r>
      <w:r w:rsidRPr="004C63C8">
        <w:rPr>
          <w:lang w:val="ru-RU"/>
        </w:rPr>
        <w:lastRenderedPageBreak/>
        <w:t>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F764F1">
        <w:rPr>
          <w:lang w:val="ru-RU"/>
        </w:rPr>
        <w:t>йдеятельности</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2.1.3. </w:t>
      </w:r>
      <w:r w:rsidRPr="004C63C8">
        <w:rPr>
          <w:lang w:val="ru-RU"/>
        </w:rPr>
        <w:t>Типовые задачи применения универсальных учебных действий</w:t>
      </w:r>
    </w:p>
    <w:p w:rsidR="00DB1AA3" w:rsidRPr="00F764F1"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.4. Описание особенностей</w:t>
      </w:r>
      <w:r w:rsidRPr="00F764F1">
        <w:rPr>
          <w:lang w:val="ru-RU"/>
        </w:rPr>
        <w:t xml:space="preserve"> реализации</w:t>
      </w:r>
      <w:r w:rsidRPr="004C63C8">
        <w:rPr>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sidRPr="00F764F1">
        <w:rPr>
          <w:lang w:val="ru-RU"/>
        </w:rPr>
        <w:t xml:space="preserve">, а также форм организации учебно-исследовательской и проектной деятельности </w:t>
      </w:r>
      <w:r w:rsidRPr="004C63C8">
        <w:rPr>
          <w:lang w:val="ru-RU"/>
        </w:rPr>
        <w:t>в рамках урочной и в</w:t>
      </w:r>
      <w:r w:rsidRPr="00F764F1">
        <w:rPr>
          <w:lang w:val="ru-RU"/>
        </w:rPr>
        <w:t>н</w:t>
      </w:r>
      <w:r w:rsidRPr="004C63C8">
        <w:rPr>
          <w:lang w:val="ru-RU"/>
        </w:rPr>
        <w:t>еурочной деятельности по каждому из направлений</w:t>
      </w:r>
    </w:p>
    <w:p w:rsidR="00DB1AA3" w:rsidRDefault="00DB1AA3" w:rsidP="00DB1AA3">
      <w:pPr>
        <w:pStyle w:val="afff6"/>
      </w:pPr>
      <w:r>
        <w:rPr>
          <w:szCs w:val="24"/>
        </w:rPr>
        <w:t xml:space="preserve">2.1.5. </w:t>
      </w:r>
      <w:r w:rsidRPr="00F764F1">
        <w:t xml:space="preserve">Описание содержания, видов и форм организации учебной деятельности по </w:t>
      </w:r>
      <w:r w:rsidR="0046186D">
        <w:t xml:space="preserve">формированию и </w:t>
      </w:r>
      <w:r w:rsidRPr="00F764F1">
        <w:t xml:space="preserve">развитию </w:t>
      </w:r>
      <w:proofErr w:type="gramStart"/>
      <w:r w:rsidR="0046186D">
        <w:t>ИКТ-компетенций</w:t>
      </w:r>
      <w:proofErr w:type="gramEnd"/>
    </w:p>
    <w:p w:rsidR="00DB1AA3"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 xml:space="preserve">.6. Перечень и описание основных элементов </w:t>
      </w:r>
      <w:proofErr w:type="gramStart"/>
      <w:r w:rsidRPr="004C63C8">
        <w:rPr>
          <w:lang w:val="ru-RU"/>
        </w:rPr>
        <w:t>ИКТ-компетенции</w:t>
      </w:r>
      <w:proofErr w:type="gramEnd"/>
      <w:r w:rsidRPr="004C63C8">
        <w:rPr>
          <w:lang w:val="ru-RU"/>
        </w:rPr>
        <w:t xml:space="preserve"> и инструментов их использования</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2.1.7. </w:t>
      </w:r>
      <w:r w:rsidRPr="004C63C8">
        <w:rPr>
          <w:lang w:val="ru-RU"/>
        </w:rPr>
        <w:t xml:space="preserve">Планируемые результаты формирования и развития </w:t>
      </w:r>
      <w:proofErr w:type="gramStart"/>
      <w:r w:rsidRPr="004C63C8">
        <w:rPr>
          <w:lang w:val="ru-RU"/>
        </w:rPr>
        <w:t>компетентности</w:t>
      </w:r>
      <w:proofErr w:type="gramEnd"/>
      <w:r w:rsidRPr="004C63C8">
        <w:rPr>
          <w:lang w:val="ru-RU"/>
        </w:rPr>
        <w:t xml:space="preserve"> обучающихся в области использования информационно-коммуникационных технологий</w:t>
      </w:r>
      <w:r w:rsidR="001E1D52">
        <w:rPr>
          <w:lang w:val="ru-RU"/>
        </w:rPr>
        <w:t>, подготовки индивидуального проекта, выполняемого в процессе обучения в рамках одного предмета или на межпредметной основе</w:t>
      </w:r>
    </w:p>
    <w:p w:rsidR="00DB1AA3" w:rsidRDefault="00DB1AA3">
      <w:pPr>
        <w:pStyle w:val="afff6"/>
        <w:rPr>
          <w:szCs w:val="24"/>
        </w:rPr>
      </w:pPr>
      <w:r>
        <w:rPr>
          <w:szCs w:val="24"/>
        </w:rPr>
        <w:t>2.1.8.</w:t>
      </w:r>
      <w:r w:rsidRPr="00DB1AA3">
        <w:t>Виды взаимодействия с учебными, научными и социальными организациями, формы привлечения консультантов, экспертов и научных руководителей</w:t>
      </w:r>
    </w:p>
    <w:p w:rsidR="00DB1AA3" w:rsidRPr="00DB1AA3" w:rsidRDefault="00DB1AA3">
      <w:pPr>
        <w:pStyle w:val="afff6"/>
        <w:rPr>
          <w:szCs w:val="24"/>
        </w:rPr>
      </w:pPr>
      <w:r>
        <w:rPr>
          <w:szCs w:val="24"/>
        </w:rPr>
        <w:t>2.1.9.</w:t>
      </w:r>
      <w:r w:rsidRPr="00DB1AA3">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DB1AA3" w:rsidRDefault="00DB1AA3">
      <w:pPr>
        <w:pStyle w:val="afff6"/>
        <w:rPr>
          <w:szCs w:val="24"/>
        </w:rPr>
      </w:pPr>
      <w:r>
        <w:rPr>
          <w:szCs w:val="24"/>
        </w:rPr>
        <w:t>2.1.10.</w:t>
      </w:r>
      <w:r w:rsidRPr="00DB1AA3">
        <w:t>Система оценки деятельности лицея по формированию и развитию универсальны</w:t>
      </w:r>
      <w:r w:rsidR="001E1D52">
        <w:t xml:space="preserve">х учебных действий </w:t>
      </w:r>
      <w:proofErr w:type="gramStart"/>
      <w:r w:rsidR="001E1D52">
        <w:t>у</w:t>
      </w:r>
      <w:proofErr w:type="gramEnd"/>
      <w:r w:rsidR="001E1D52">
        <w:t xml:space="preserve"> обучающегося</w:t>
      </w:r>
    </w:p>
    <w:p w:rsidR="00DB1AA3" w:rsidRPr="00DB1AA3" w:rsidRDefault="00DB1AA3">
      <w:pPr>
        <w:pStyle w:val="afff6"/>
        <w:rPr>
          <w:szCs w:val="24"/>
        </w:rPr>
      </w:pPr>
      <w:r>
        <w:rPr>
          <w:szCs w:val="24"/>
        </w:rPr>
        <w:t>2.1.11</w:t>
      </w:r>
      <w:r w:rsidRPr="00DB1AA3">
        <w:rPr>
          <w:szCs w:val="24"/>
        </w:rPr>
        <w:t>.</w:t>
      </w:r>
      <w:r w:rsidRPr="00DB1AA3">
        <w:t xml:space="preserve"> Методика и инструментарий мониторинга успешности освоения и применения </w:t>
      </w:r>
      <w:proofErr w:type="gramStart"/>
      <w:r w:rsidRPr="00DB1AA3">
        <w:t>обучающимися</w:t>
      </w:r>
      <w:proofErr w:type="gramEnd"/>
      <w:r w:rsidRPr="00DB1AA3">
        <w:t xml:space="preserve"> универсальных учебных действий</w:t>
      </w:r>
    </w:p>
    <w:p w:rsidR="009E1FA8" w:rsidRPr="00897B48" w:rsidRDefault="009E1FA8">
      <w:pPr>
        <w:pStyle w:val="afff6"/>
        <w:rPr>
          <w:b/>
          <w:szCs w:val="24"/>
        </w:rPr>
      </w:pPr>
      <w:r w:rsidRPr="00897B48">
        <w:rPr>
          <w:b/>
          <w:szCs w:val="24"/>
        </w:rPr>
        <w:t>2.2. Программы отдельных учебных предметов, курсов</w:t>
      </w:r>
    </w:p>
    <w:p w:rsidR="009E1FA8" w:rsidRPr="00E512B5" w:rsidRDefault="009E1FA8">
      <w:pPr>
        <w:pStyle w:val="afff6"/>
        <w:rPr>
          <w:szCs w:val="24"/>
        </w:rPr>
      </w:pPr>
      <w:r w:rsidRPr="00E512B5">
        <w:rPr>
          <w:szCs w:val="24"/>
        </w:rPr>
        <w:t>2.2.1. Общие положения</w:t>
      </w:r>
    </w:p>
    <w:p w:rsidR="009E1FA8" w:rsidRPr="00E512B5" w:rsidRDefault="009E1FA8">
      <w:pPr>
        <w:pStyle w:val="afff6"/>
        <w:rPr>
          <w:szCs w:val="24"/>
        </w:rPr>
      </w:pPr>
      <w:r w:rsidRPr="00E512B5">
        <w:rPr>
          <w:szCs w:val="24"/>
        </w:rPr>
        <w:t xml:space="preserve">2.2.2. Основное содержание учебных предметов на </w:t>
      </w:r>
      <w:r w:rsidR="00F764F1">
        <w:rPr>
          <w:szCs w:val="24"/>
        </w:rPr>
        <w:t xml:space="preserve">уровне </w:t>
      </w:r>
      <w:r w:rsidRPr="00E512B5">
        <w:rPr>
          <w:szCs w:val="24"/>
        </w:rPr>
        <w:t>основного общего образования</w:t>
      </w:r>
    </w:p>
    <w:p w:rsidR="009E1FA8" w:rsidRPr="009A0E08" w:rsidRDefault="009E1FA8">
      <w:pPr>
        <w:pStyle w:val="afff6"/>
        <w:rPr>
          <w:rStyle w:val="Zag11"/>
          <w:rFonts w:eastAsia="@Arial Unicode MS"/>
          <w:szCs w:val="24"/>
        </w:rPr>
      </w:pPr>
      <w:r w:rsidRPr="009A0E08">
        <w:rPr>
          <w:rStyle w:val="Zag11"/>
          <w:rFonts w:eastAsia="@Arial Unicode MS"/>
          <w:szCs w:val="24"/>
        </w:rPr>
        <w:t>Русский язык</w:t>
      </w:r>
    </w:p>
    <w:p w:rsidR="009E1FA8" w:rsidRDefault="009E1FA8">
      <w:pPr>
        <w:pStyle w:val="afff6"/>
        <w:rPr>
          <w:szCs w:val="24"/>
        </w:rPr>
      </w:pPr>
      <w:r w:rsidRPr="00E512B5">
        <w:rPr>
          <w:szCs w:val="24"/>
        </w:rPr>
        <w:t>Литература</w:t>
      </w:r>
    </w:p>
    <w:p w:rsidR="001E1D52" w:rsidRDefault="001E1D52">
      <w:pPr>
        <w:pStyle w:val="afff6"/>
        <w:rPr>
          <w:szCs w:val="24"/>
        </w:rPr>
      </w:pPr>
      <w:r>
        <w:rPr>
          <w:szCs w:val="24"/>
        </w:rPr>
        <w:t>Родной язык</w:t>
      </w:r>
      <w:r w:rsidR="00D72CE7">
        <w:rPr>
          <w:szCs w:val="24"/>
        </w:rPr>
        <w:t xml:space="preserve"> (русский)</w:t>
      </w:r>
    </w:p>
    <w:p w:rsidR="001E1D52" w:rsidRPr="00E512B5" w:rsidRDefault="001E1D52">
      <w:pPr>
        <w:pStyle w:val="afff6"/>
        <w:rPr>
          <w:szCs w:val="24"/>
        </w:rPr>
      </w:pPr>
      <w:r>
        <w:rPr>
          <w:szCs w:val="24"/>
        </w:rPr>
        <w:t>Родная литература</w:t>
      </w:r>
      <w:r w:rsidR="00D72CE7">
        <w:rPr>
          <w:szCs w:val="24"/>
        </w:rPr>
        <w:t xml:space="preserve"> (русская)</w:t>
      </w:r>
    </w:p>
    <w:p w:rsidR="009E1FA8" w:rsidRPr="00E512B5" w:rsidRDefault="009E1FA8">
      <w:pPr>
        <w:pStyle w:val="afff6"/>
        <w:rPr>
          <w:szCs w:val="24"/>
        </w:rPr>
      </w:pPr>
      <w:r w:rsidRPr="00E512B5">
        <w:rPr>
          <w:szCs w:val="24"/>
        </w:rPr>
        <w:t>Иностранный язык</w:t>
      </w:r>
      <w:r w:rsidR="006E2033">
        <w:rPr>
          <w:szCs w:val="24"/>
        </w:rPr>
        <w:t xml:space="preserve"> (английский)</w:t>
      </w:r>
      <w:r w:rsidRPr="00E512B5">
        <w:rPr>
          <w:szCs w:val="24"/>
        </w:rPr>
        <w:t xml:space="preserve">. Второй иностранный язык </w:t>
      </w:r>
      <w:r w:rsidR="006E2033">
        <w:rPr>
          <w:szCs w:val="24"/>
        </w:rPr>
        <w:t>(немецкий)</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1E1D52" w:rsidRDefault="001E1D52" w:rsidP="001E1D52">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 xml:space="preserve">Физическая культура </w:t>
      </w:r>
    </w:p>
    <w:p w:rsidR="009E1FA8" w:rsidRDefault="009E1FA8">
      <w:pPr>
        <w:pStyle w:val="afff6"/>
        <w:rPr>
          <w:szCs w:val="24"/>
        </w:rPr>
      </w:pPr>
      <w:r w:rsidRPr="00E512B5">
        <w:rPr>
          <w:szCs w:val="24"/>
        </w:rPr>
        <w:t>Основы безопасности жизнедеятельности</w:t>
      </w:r>
    </w:p>
    <w:p w:rsidR="009E1FA8" w:rsidRPr="00897B48" w:rsidRDefault="009E1FA8">
      <w:pPr>
        <w:pStyle w:val="afff6"/>
        <w:rPr>
          <w:b/>
          <w:szCs w:val="24"/>
        </w:rPr>
      </w:pPr>
      <w:r w:rsidRPr="00897B48">
        <w:rPr>
          <w:b/>
          <w:szCs w:val="24"/>
        </w:rPr>
        <w:t>2.3. </w:t>
      </w:r>
      <w:r w:rsidR="009F7053" w:rsidRPr="00897B48">
        <w:rPr>
          <w:b/>
          <w:szCs w:val="24"/>
        </w:rPr>
        <w:t>Рабочая программа воспитания</w:t>
      </w:r>
    </w:p>
    <w:p w:rsidR="00897B48" w:rsidRDefault="0054602D" w:rsidP="00732932">
      <w:pPr>
        <w:pStyle w:val="afff"/>
        <w:ind w:left="0"/>
        <w:jc w:val="both"/>
      </w:pPr>
      <w:r w:rsidRPr="00732932">
        <w:t xml:space="preserve">2.3.1. </w:t>
      </w:r>
      <w:r w:rsidR="00897B48">
        <w:t>Описание особенностей</w:t>
      </w:r>
      <w:r w:rsidR="000D2C17">
        <w:t xml:space="preserve"> </w:t>
      </w:r>
      <w:r w:rsidR="00897B48">
        <w:t>воспитательного процесса</w:t>
      </w:r>
    </w:p>
    <w:p w:rsidR="00732932" w:rsidRPr="00732932" w:rsidRDefault="0054602D" w:rsidP="00732932">
      <w:pPr>
        <w:pStyle w:val="afff"/>
        <w:ind w:left="0"/>
        <w:jc w:val="both"/>
        <w:rPr>
          <w:rStyle w:val="228"/>
          <w:b w:val="0"/>
          <w:bCs w:val="0"/>
          <w:sz w:val="24"/>
          <w:szCs w:val="24"/>
        </w:rPr>
      </w:pPr>
      <w:r w:rsidRPr="00732932">
        <w:t>2.3.2.</w:t>
      </w:r>
      <w:r w:rsidR="00897B48">
        <w:rPr>
          <w:rStyle w:val="228"/>
          <w:b w:val="0"/>
          <w:bCs w:val="0"/>
          <w:sz w:val="24"/>
          <w:szCs w:val="24"/>
        </w:rPr>
        <w:t xml:space="preserve"> Цель и задачи воспитания </w:t>
      </w:r>
      <w:proofErr w:type="gramStart"/>
      <w:r w:rsidR="00897B48">
        <w:rPr>
          <w:rStyle w:val="228"/>
          <w:b w:val="0"/>
          <w:bCs w:val="0"/>
          <w:sz w:val="24"/>
          <w:szCs w:val="24"/>
        </w:rPr>
        <w:t>обучающихся</w:t>
      </w:r>
      <w:proofErr w:type="gramEnd"/>
    </w:p>
    <w:p w:rsidR="00732932" w:rsidRPr="005B0BCE" w:rsidRDefault="00575B26" w:rsidP="00732932">
      <w:pPr>
        <w:pStyle w:val="2210"/>
        <w:keepNext/>
        <w:keepLines/>
        <w:shd w:val="clear" w:color="auto" w:fill="auto"/>
        <w:spacing w:before="0" w:after="0" w:line="276" w:lineRule="auto"/>
        <w:outlineLvl w:val="9"/>
        <w:rPr>
          <w:rStyle w:val="228"/>
          <w:sz w:val="24"/>
          <w:szCs w:val="24"/>
        </w:rPr>
      </w:pPr>
      <w:r w:rsidRPr="005B0BCE">
        <w:rPr>
          <w:b w:val="0"/>
          <w:sz w:val="24"/>
          <w:szCs w:val="24"/>
        </w:rPr>
        <w:lastRenderedPageBreak/>
        <w:t xml:space="preserve">2.3.3. </w:t>
      </w:r>
      <w:r w:rsidR="00897B48">
        <w:rPr>
          <w:rStyle w:val="228"/>
          <w:sz w:val="24"/>
          <w:szCs w:val="24"/>
        </w:rPr>
        <w:t>Виды, формы и содержание совместной деятельности педагогических работников, обучающихся и социальных партнеров МБОУ «Лицей №89»</w:t>
      </w:r>
    </w:p>
    <w:p w:rsidR="00897B48" w:rsidRDefault="00575B26" w:rsidP="00732932">
      <w:pPr>
        <w:pStyle w:val="aff"/>
        <w:spacing w:after="0" w:line="276" w:lineRule="auto"/>
        <w:jc w:val="both"/>
        <w:rPr>
          <w:rStyle w:val="344"/>
          <w:bCs/>
          <w:sz w:val="24"/>
          <w:szCs w:val="24"/>
        </w:rPr>
      </w:pPr>
      <w:r w:rsidRPr="005B0BCE">
        <w:t>2.3.4.</w:t>
      </w:r>
      <w:r w:rsidR="00897B48">
        <w:t xml:space="preserve"> Основные направления самоанализа воспитательной работы в МБОУ «Лицей №89»</w:t>
      </w:r>
    </w:p>
    <w:p w:rsidR="009E1FA8" w:rsidRPr="00897B48" w:rsidRDefault="009E1FA8" w:rsidP="00897B48">
      <w:pPr>
        <w:pStyle w:val="aff"/>
        <w:spacing w:after="0" w:line="276" w:lineRule="auto"/>
        <w:ind w:firstLine="709"/>
        <w:jc w:val="both"/>
        <w:rPr>
          <w:b/>
        </w:rPr>
      </w:pPr>
      <w:r w:rsidRPr="00897B48">
        <w:rPr>
          <w:b/>
        </w:rPr>
        <w:t>2.4. Программа коррекционной работы</w:t>
      </w:r>
    </w:p>
    <w:p w:rsidR="00D53C92" w:rsidRDefault="00D53C92" w:rsidP="002304C9">
      <w:pPr>
        <w:pStyle w:val="aff"/>
        <w:spacing w:after="0" w:line="276" w:lineRule="auto"/>
        <w:jc w:val="both"/>
      </w:pPr>
      <w:r>
        <w:t xml:space="preserve">2.4.1. Цели и задачи коррекционной работы с </w:t>
      </w:r>
      <w:proofErr w:type="gramStart"/>
      <w:r>
        <w:t>обучающимися</w:t>
      </w:r>
      <w:proofErr w:type="gramEnd"/>
      <w:r>
        <w:t xml:space="preserve"> при получении основного общего образования</w:t>
      </w:r>
    </w:p>
    <w:p w:rsidR="00D53C92" w:rsidRDefault="00D53C92" w:rsidP="002304C9">
      <w:pPr>
        <w:pStyle w:val="aff"/>
        <w:spacing w:after="0" w:line="276" w:lineRule="auto"/>
        <w:jc w:val="both"/>
      </w:pPr>
      <w:r>
        <w:t>2.4.2. Перечень и содержание индивидуально ориентированных коррекционных направлений работы, способствующих освоению с особыми образовательными потребностями основной образовательной программы основного общего образования</w:t>
      </w:r>
    </w:p>
    <w:p w:rsidR="00D53C92" w:rsidRDefault="00D53C92" w:rsidP="002304C9">
      <w:pPr>
        <w:pStyle w:val="aff"/>
        <w:spacing w:after="0" w:line="276" w:lineRule="auto"/>
        <w:jc w:val="both"/>
      </w:pPr>
      <w:r>
        <w:t xml:space="preserve">2.4.3.  Система комплексного психолого-медико-социального сопровождения и </w:t>
      </w:r>
      <w:proofErr w:type="gramStart"/>
      <w:r>
        <w:t>поддержки</w:t>
      </w:r>
      <w:proofErr w:type="gramEnd"/>
      <w:r>
        <w:t xml:space="preserve"> обучающихся с ограниченными возможностями здоровья</w:t>
      </w:r>
      <w:r w:rsidR="004D384E">
        <w:t>, включающую комплексное обследование, мониторинг динамики развития, успешности освоенияосновной образовательной программы основного общего образования</w:t>
      </w:r>
    </w:p>
    <w:p w:rsidR="004D384E" w:rsidRDefault="004D384E" w:rsidP="002304C9">
      <w:pPr>
        <w:pStyle w:val="aff"/>
        <w:spacing w:after="0" w:line="276" w:lineRule="auto"/>
        <w:jc w:val="both"/>
        <w:rPr>
          <w:sz w:val="22"/>
          <w:szCs w:val="22"/>
        </w:rPr>
      </w:pPr>
      <w:r>
        <w:t>2.4.4.</w:t>
      </w:r>
      <w:r w:rsidRPr="00E836CD">
        <w:rPr>
          <w:sz w:val="22"/>
          <w:szCs w:val="22"/>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Pr>
          <w:sz w:val="22"/>
          <w:szCs w:val="22"/>
        </w:rPr>
        <w:t>хологии, медицинских работников лицея</w:t>
      </w:r>
      <w:r w:rsidRPr="00E836CD">
        <w:rPr>
          <w:sz w:val="22"/>
          <w:szCs w:val="22"/>
        </w:rPr>
        <w:t>, других образовательных организаций и институтов общества, реализующийся в единстве урочной, внеурочной и внешкольной деятельности</w:t>
      </w:r>
    </w:p>
    <w:p w:rsidR="004D384E" w:rsidRPr="00E512B5" w:rsidRDefault="00C0246E" w:rsidP="002304C9">
      <w:pPr>
        <w:pStyle w:val="aff"/>
        <w:spacing w:after="0" w:line="276" w:lineRule="auto"/>
        <w:jc w:val="both"/>
      </w:pPr>
      <w:r>
        <w:rPr>
          <w:sz w:val="22"/>
          <w:szCs w:val="22"/>
        </w:rPr>
        <w:t>2</w:t>
      </w:r>
      <w:r w:rsidR="004D384E">
        <w:rPr>
          <w:sz w:val="22"/>
          <w:szCs w:val="22"/>
        </w:rPr>
        <w:t>.4.5.  Планируемые результаты коррекционной работы</w:t>
      </w:r>
    </w:p>
    <w:p w:rsidR="00242628" w:rsidRDefault="00242628">
      <w:pPr>
        <w:pStyle w:val="afff6"/>
        <w:rPr>
          <w:b/>
          <w:szCs w:val="24"/>
        </w:rPr>
      </w:pPr>
    </w:p>
    <w:p w:rsidR="009E1FA8" w:rsidRPr="00E512B5" w:rsidRDefault="009E1FA8">
      <w:pPr>
        <w:pStyle w:val="afff6"/>
        <w:rPr>
          <w:b/>
          <w:szCs w:val="24"/>
        </w:rPr>
      </w:pPr>
      <w:r w:rsidRPr="00E512B5">
        <w:rPr>
          <w:b/>
          <w:szCs w:val="24"/>
        </w:rPr>
        <w:t>3. Организационный раздел</w:t>
      </w:r>
    </w:p>
    <w:p w:rsidR="009E1FA8" w:rsidRPr="000D2C17" w:rsidRDefault="00E81C0B">
      <w:pPr>
        <w:pStyle w:val="afff6"/>
        <w:rPr>
          <w:b/>
          <w:szCs w:val="24"/>
        </w:rPr>
      </w:pPr>
      <w:r w:rsidRPr="000D2C17">
        <w:rPr>
          <w:b/>
          <w:szCs w:val="24"/>
        </w:rPr>
        <w:t>3.1. У</w:t>
      </w:r>
      <w:r w:rsidR="009E1FA8" w:rsidRPr="000D2C17">
        <w:rPr>
          <w:b/>
          <w:szCs w:val="24"/>
        </w:rPr>
        <w:t>чебный план основного общего образования</w:t>
      </w:r>
    </w:p>
    <w:p w:rsidR="00347B53" w:rsidRPr="00347B53" w:rsidRDefault="001E1D52" w:rsidP="00347B53">
      <w:pPr>
        <w:jc w:val="both"/>
        <w:rPr>
          <w:lang w:val="ru-RU"/>
        </w:rPr>
      </w:pPr>
      <w:r>
        <w:rPr>
          <w:lang w:val="ru-RU"/>
        </w:rPr>
        <w:t xml:space="preserve">            </w:t>
      </w:r>
      <w:r w:rsidR="00347B53" w:rsidRPr="00347B53">
        <w:rPr>
          <w:lang w:val="ru-RU"/>
        </w:rPr>
        <w:t>3.1.1. Календарный учебный график</w:t>
      </w:r>
    </w:p>
    <w:p w:rsidR="00347B53" w:rsidRDefault="00347B53">
      <w:pPr>
        <w:pStyle w:val="afff6"/>
        <w:rPr>
          <w:szCs w:val="24"/>
        </w:rPr>
      </w:pPr>
      <w:r>
        <w:rPr>
          <w:szCs w:val="24"/>
        </w:rPr>
        <w:t>3.1.2. План внеурочной деятельности</w:t>
      </w:r>
    </w:p>
    <w:p w:rsidR="000D2C17" w:rsidRPr="00E512B5" w:rsidRDefault="000D2C17">
      <w:pPr>
        <w:pStyle w:val="afff6"/>
        <w:rPr>
          <w:szCs w:val="24"/>
        </w:rPr>
      </w:pPr>
      <w:r>
        <w:rPr>
          <w:szCs w:val="24"/>
        </w:rPr>
        <w:t>3.1.3. Календарный план воспитательной работы</w:t>
      </w:r>
    </w:p>
    <w:p w:rsidR="009E1FA8" w:rsidRPr="000D2C17" w:rsidRDefault="009E1FA8">
      <w:pPr>
        <w:pStyle w:val="afff6"/>
        <w:rPr>
          <w:b/>
          <w:szCs w:val="24"/>
        </w:rPr>
      </w:pPr>
      <w:r w:rsidRPr="000D2C17">
        <w:rPr>
          <w:b/>
          <w:szCs w:val="24"/>
        </w:rPr>
        <w:t>3.2. Система условий реализации основной образовательной программы</w:t>
      </w:r>
    </w:p>
    <w:p w:rsidR="009E1FA8" w:rsidRPr="00E512B5" w:rsidRDefault="009E1FA8">
      <w:pPr>
        <w:pStyle w:val="afff6"/>
        <w:rPr>
          <w:szCs w:val="24"/>
        </w:rPr>
      </w:pPr>
      <w:r w:rsidRPr="00E512B5">
        <w:rPr>
          <w:szCs w:val="24"/>
        </w:rPr>
        <w:t>3.2.1. Описание кадровых условий реализации основной образовательной программы основного общего образования</w:t>
      </w:r>
    </w:p>
    <w:p w:rsidR="009E1FA8" w:rsidRDefault="009E1FA8">
      <w:pPr>
        <w:pStyle w:val="afff6"/>
        <w:rPr>
          <w:szCs w:val="24"/>
        </w:rPr>
      </w:pPr>
      <w:r w:rsidRPr="00E512B5">
        <w:rPr>
          <w:szCs w:val="24"/>
        </w:rPr>
        <w:t>3.2.2. Психолого-педагогические условия реализации основной образовательной программы основного общего образования</w:t>
      </w:r>
    </w:p>
    <w:p w:rsidR="00325C36" w:rsidRPr="00E512B5" w:rsidRDefault="00325C36">
      <w:pPr>
        <w:pStyle w:val="afff6"/>
        <w:rPr>
          <w:szCs w:val="24"/>
        </w:rPr>
      </w:pPr>
      <w:r>
        <w:rPr>
          <w:szCs w:val="24"/>
        </w:rPr>
        <w:t>3.2.3. Финансово-экономические условия реализации образовательной программы основного общего образования</w:t>
      </w:r>
    </w:p>
    <w:p w:rsidR="009E1FA8" w:rsidRPr="00E512B5" w:rsidRDefault="009E1FA8">
      <w:pPr>
        <w:pStyle w:val="afff6"/>
        <w:rPr>
          <w:szCs w:val="24"/>
        </w:rPr>
      </w:pPr>
      <w:r w:rsidRPr="00E512B5">
        <w:rPr>
          <w:szCs w:val="24"/>
        </w:rPr>
        <w:t>3.2.</w:t>
      </w:r>
      <w:r w:rsidR="00325C36">
        <w:rPr>
          <w:szCs w:val="24"/>
        </w:rPr>
        <w:t>4</w:t>
      </w:r>
      <w:r w:rsidRPr="00E512B5">
        <w:rPr>
          <w:szCs w:val="24"/>
        </w:rPr>
        <w:t>. Материально-технические условия реализации основной образовательной программы</w:t>
      </w:r>
    </w:p>
    <w:p w:rsidR="009E1FA8" w:rsidRDefault="00325C36">
      <w:pPr>
        <w:pStyle w:val="afff6"/>
        <w:rPr>
          <w:szCs w:val="24"/>
        </w:rPr>
      </w:pPr>
      <w:r>
        <w:rPr>
          <w:szCs w:val="24"/>
        </w:rPr>
        <w:t>3.2.5</w:t>
      </w:r>
      <w:r w:rsidR="009E1FA8" w:rsidRPr="00E512B5">
        <w:rPr>
          <w:szCs w:val="24"/>
        </w:rPr>
        <w:t>. Информационно-методические условия реализации основной образовательной программы основного общего образования</w:t>
      </w:r>
    </w:p>
    <w:p w:rsidR="00347B53" w:rsidRDefault="00347B53">
      <w:pPr>
        <w:pStyle w:val="afff6"/>
        <w:rPr>
          <w:szCs w:val="24"/>
        </w:rPr>
      </w:pPr>
      <w:r>
        <w:rPr>
          <w:szCs w:val="24"/>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325C36" w:rsidRDefault="00325C36">
      <w:pPr>
        <w:pStyle w:val="afff6"/>
        <w:rPr>
          <w:szCs w:val="24"/>
        </w:rPr>
      </w:pPr>
      <w:r>
        <w:rPr>
          <w:szCs w:val="24"/>
        </w:rPr>
        <w:t>3.2.</w:t>
      </w:r>
      <w:r w:rsidR="00347B53">
        <w:rPr>
          <w:szCs w:val="24"/>
        </w:rPr>
        <w:t>7</w:t>
      </w:r>
      <w:r>
        <w:rPr>
          <w:szCs w:val="24"/>
        </w:rPr>
        <w:t>. Механизмы достижения целевых ориентиров в системе условий</w:t>
      </w:r>
    </w:p>
    <w:p w:rsidR="000F5D6F" w:rsidRDefault="000F5D6F" w:rsidP="000F5D6F">
      <w:pPr>
        <w:pStyle w:val="afff6"/>
        <w:rPr>
          <w:rStyle w:val="dash041e005f0431005f044b005f0447005f043d005f044b005f0439005f005fchar1char1"/>
        </w:rPr>
      </w:pPr>
      <w:r w:rsidRPr="000F5D6F">
        <w:rPr>
          <w:rStyle w:val="dash041e005f0431005f044b005f0447005f043d005f044b005f0439005f005fchar1char1"/>
        </w:rPr>
        <w:t>3.2.</w:t>
      </w:r>
      <w:r w:rsidR="00347B53">
        <w:rPr>
          <w:rStyle w:val="dash041e005f0431005f044b005f0447005f043d005f044b005f0439005f005fchar1char1"/>
        </w:rPr>
        <w:t>8</w:t>
      </w:r>
      <w:r w:rsidRPr="000F5D6F">
        <w:rPr>
          <w:rStyle w:val="dash041e005f0431005f044b005f0447005f043d005f044b005f0439005f005fchar1char1"/>
        </w:rPr>
        <w:t>. </w:t>
      </w:r>
      <w:r w:rsidR="00325C36">
        <w:rPr>
          <w:rStyle w:val="dash041e005f0431005f044b005f0447005f043d005f044b005f0439005f005fchar1char1"/>
        </w:rPr>
        <w:t>Сетевой график (дорожная</w:t>
      </w:r>
      <w:r w:rsidRPr="000F5D6F">
        <w:rPr>
          <w:rStyle w:val="dash041e005f0431005f044b005f0447005f043d005f044b005f0439005f005fchar1char1"/>
        </w:rPr>
        <w:t xml:space="preserve"> карт</w:t>
      </w:r>
      <w:r w:rsidR="00325C36">
        <w:rPr>
          <w:rStyle w:val="dash041e005f0431005f044b005f0447005f043d005f044b005f0439005f005fchar1char1"/>
        </w:rPr>
        <w:t>а</w:t>
      </w:r>
      <w:r w:rsidRPr="000F5D6F">
        <w:rPr>
          <w:rStyle w:val="dash041e005f0431005f044b005f0447005f043d005f044b005f0439005f005fchar1char1"/>
        </w:rPr>
        <w:t xml:space="preserve">) по формированию необходимой </w:t>
      </w:r>
      <w:proofErr w:type="gramStart"/>
      <w:r w:rsidRPr="000F5D6F">
        <w:rPr>
          <w:rStyle w:val="dash041e005f0431005f044b005f0447005f043d005f044b005f0439005f005fchar1char1"/>
        </w:rPr>
        <w:t>системы условий реализации основной образовательной программы основного общего образования</w:t>
      </w:r>
      <w:proofErr w:type="gramEnd"/>
    </w:p>
    <w:p w:rsidR="00347B53" w:rsidRPr="000F5D6F" w:rsidRDefault="00347B53" w:rsidP="000F5D6F">
      <w:pPr>
        <w:pStyle w:val="afff6"/>
        <w:rPr>
          <w:rStyle w:val="dash041e005f0431005f044b005f0447005f043d005f044b005f0439005f005fchar1char1"/>
        </w:rPr>
      </w:pPr>
      <w:r>
        <w:rPr>
          <w:rStyle w:val="dash041e005f0431005f044b005f0447005f043d005f044b005f0439005f005fchar1char1"/>
        </w:rPr>
        <w:t>3.2.9.</w:t>
      </w:r>
      <w:r w:rsidR="00762EC7">
        <w:rPr>
          <w:rStyle w:val="dash041e005f0431005f044b005f0447005f043d005f044b005f0439005f005fchar1char1"/>
        </w:rPr>
        <w:t xml:space="preserve"> Контроль состояния ситемы условий</w:t>
      </w:r>
    </w:p>
    <w:p w:rsidR="00242628" w:rsidRDefault="00242628">
      <w:pPr>
        <w:pStyle w:val="afff6"/>
        <w:rPr>
          <w:b/>
          <w:szCs w:val="24"/>
        </w:rPr>
      </w:pPr>
    </w:p>
    <w:p w:rsidR="009E1FA8" w:rsidRPr="00E512B5" w:rsidRDefault="009E1FA8">
      <w:pPr>
        <w:pStyle w:val="afff6"/>
        <w:rPr>
          <w:b/>
          <w:szCs w:val="24"/>
        </w:rPr>
      </w:pPr>
      <w:r w:rsidRPr="00E512B5">
        <w:rPr>
          <w:b/>
          <w:szCs w:val="24"/>
        </w:rPr>
        <w:t>Используемые понятия, обозначения и сокращения</w:t>
      </w:r>
    </w:p>
    <w:p w:rsidR="00F764F1" w:rsidRDefault="00F764F1">
      <w:pPr>
        <w:pStyle w:val="afff6"/>
        <w:rPr>
          <w:rStyle w:val="Zag11"/>
          <w:b/>
          <w:szCs w:val="24"/>
        </w:rPr>
      </w:pPr>
    </w:p>
    <w:p w:rsidR="00F764F1" w:rsidRDefault="00F764F1">
      <w:pPr>
        <w:pStyle w:val="afff6"/>
        <w:rPr>
          <w:rStyle w:val="Zag11"/>
          <w:b/>
          <w:szCs w:val="24"/>
        </w:rPr>
      </w:pPr>
    </w:p>
    <w:p w:rsidR="006E2033" w:rsidRDefault="006E2033" w:rsidP="00347B53">
      <w:pPr>
        <w:pStyle w:val="afff6"/>
        <w:jc w:val="center"/>
        <w:rPr>
          <w:rStyle w:val="Zag11"/>
          <w:b/>
          <w:sz w:val="28"/>
          <w:szCs w:val="28"/>
        </w:rPr>
      </w:pPr>
    </w:p>
    <w:p w:rsidR="006E2033" w:rsidRDefault="006E2033" w:rsidP="00347B53">
      <w:pPr>
        <w:pStyle w:val="afff6"/>
        <w:jc w:val="center"/>
        <w:rPr>
          <w:rStyle w:val="Zag11"/>
          <w:b/>
          <w:sz w:val="28"/>
          <w:szCs w:val="28"/>
        </w:rPr>
      </w:pPr>
    </w:p>
    <w:p w:rsidR="006E2033" w:rsidRDefault="006E2033" w:rsidP="00347B53">
      <w:pPr>
        <w:pStyle w:val="afff6"/>
        <w:jc w:val="center"/>
        <w:rPr>
          <w:rStyle w:val="Zag11"/>
          <w:b/>
          <w:sz w:val="28"/>
          <w:szCs w:val="28"/>
        </w:rPr>
      </w:pPr>
    </w:p>
    <w:p w:rsidR="006E2033" w:rsidRDefault="006E2033" w:rsidP="00347B53">
      <w:pPr>
        <w:pStyle w:val="afff6"/>
        <w:jc w:val="center"/>
        <w:rPr>
          <w:rStyle w:val="Zag11"/>
          <w:b/>
          <w:sz w:val="28"/>
          <w:szCs w:val="28"/>
        </w:rPr>
      </w:pPr>
    </w:p>
    <w:p w:rsidR="009E1FA8" w:rsidRPr="00C0246E" w:rsidRDefault="009E1FA8" w:rsidP="00347B53">
      <w:pPr>
        <w:pStyle w:val="afff6"/>
        <w:jc w:val="center"/>
        <w:rPr>
          <w:rStyle w:val="Zag11"/>
          <w:b/>
          <w:sz w:val="28"/>
          <w:szCs w:val="28"/>
        </w:rPr>
      </w:pPr>
      <w:r w:rsidRPr="00C0246E">
        <w:rPr>
          <w:rStyle w:val="Zag11"/>
          <w:b/>
          <w:sz w:val="28"/>
          <w:szCs w:val="28"/>
        </w:rPr>
        <w:lastRenderedPageBreak/>
        <w:t>Общие положения</w:t>
      </w:r>
    </w:p>
    <w:p w:rsidR="00347B53" w:rsidRPr="00E512B5" w:rsidRDefault="00347B53" w:rsidP="00347B53">
      <w:pPr>
        <w:pStyle w:val="afff6"/>
        <w:jc w:val="center"/>
        <w:rPr>
          <w:rStyle w:val="Zag11"/>
          <w:b/>
          <w:szCs w:val="24"/>
        </w:rPr>
      </w:pPr>
    </w:p>
    <w:p w:rsidR="00B72397" w:rsidRDefault="00B72397" w:rsidP="00B72397">
      <w:pPr>
        <w:pStyle w:val="afff6"/>
        <w:rPr>
          <w:rStyle w:val="Zag11"/>
          <w:szCs w:val="24"/>
        </w:rPr>
      </w:pPr>
      <w:r>
        <w:rPr>
          <w:rStyle w:val="Zag11"/>
          <w:szCs w:val="24"/>
        </w:rPr>
        <w:t>О</w:t>
      </w:r>
      <w:r w:rsidRPr="00E512B5">
        <w:rPr>
          <w:rStyle w:val="Zag11"/>
          <w:szCs w:val="24"/>
        </w:rPr>
        <w:t xml:space="preserve">сновная образовательная программа основного общего образования МБОУ </w:t>
      </w:r>
      <w:r>
        <w:rPr>
          <w:rStyle w:val="Zag11"/>
          <w:szCs w:val="24"/>
        </w:rPr>
        <w:t xml:space="preserve">«Лицей № 89» г. Кемерово разработана на основе Федерального государственного образовательного стандарта основного общего образования с учетом </w:t>
      </w:r>
      <w:r w:rsidRPr="00E512B5">
        <w:rPr>
          <w:rStyle w:val="Zag11"/>
          <w:szCs w:val="24"/>
        </w:rPr>
        <w:t xml:space="preserve"> примерной основной образовательной программы основного общего образования</w:t>
      </w:r>
      <w:r>
        <w:rPr>
          <w:rStyle w:val="Zag11"/>
          <w:szCs w:val="24"/>
        </w:rPr>
        <w:t>,</w:t>
      </w:r>
      <w:r w:rsidRPr="00E512B5">
        <w:rPr>
          <w:rStyle w:val="Zag11"/>
          <w:szCs w:val="24"/>
        </w:rPr>
        <w:t xml:space="preserve"> а также образовательных потребностей и за</w:t>
      </w:r>
      <w:r>
        <w:rPr>
          <w:rStyle w:val="Zag11"/>
          <w:szCs w:val="24"/>
        </w:rPr>
        <w:t>просов участников образовательных отношений</w:t>
      </w:r>
      <w:r w:rsidRPr="00E512B5">
        <w:rPr>
          <w:rStyle w:val="Zag11"/>
          <w:szCs w:val="24"/>
        </w:rPr>
        <w:t xml:space="preserve">. </w:t>
      </w:r>
    </w:p>
    <w:p w:rsidR="00D93D00" w:rsidRDefault="009E1FA8">
      <w:pPr>
        <w:pStyle w:val="afff6"/>
        <w:rPr>
          <w:spacing w:val="2"/>
          <w:szCs w:val="24"/>
          <w:lang w:eastAsia="ru-RU" w:bidi="ar-SA"/>
        </w:rPr>
      </w:pPr>
      <w:proofErr w:type="gramStart"/>
      <w:r w:rsidRPr="00E512B5">
        <w:rPr>
          <w:rStyle w:val="Zag11"/>
          <w:szCs w:val="24"/>
        </w:rPr>
        <w:t xml:space="preserve">Основная образовательная программа основного общего образования разработана в соответствии с требованиями </w:t>
      </w:r>
      <w:r w:rsidR="00B72397">
        <w:rPr>
          <w:rStyle w:val="Zag11"/>
          <w:szCs w:val="24"/>
        </w:rPr>
        <w:t>Ф</w:t>
      </w:r>
      <w:r w:rsidRPr="00E512B5">
        <w:rPr>
          <w:rStyle w:val="Zag11"/>
          <w:szCs w:val="24"/>
        </w:rPr>
        <w:t xml:space="preserve">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w:t>
      </w:r>
      <w:r w:rsidR="00D93D00" w:rsidRPr="00D93D00">
        <w:rPr>
          <w:spacing w:val="2"/>
          <w:szCs w:val="24"/>
          <w:lang w:eastAsia="ru-RU" w:bidi="ar-SA"/>
        </w:rPr>
        <w:t>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w:t>
      </w:r>
      <w:proofErr w:type="gramEnd"/>
      <w:r w:rsidR="00D93D00" w:rsidRPr="00D93D00">
        <w:rPr>
          <w:spacing w:val="2"/>
          <w:szCs w:val="24"/>
          <w:lang w:eastAsia="ru-RU" w:bidi="ar-SA"/>
        </w:rPr>
        <w:t xml:space="preserve"> успешность, развитие творческих, физических способностей, сохранение и укрепление здоровья обучающихся.</w:t>
      </w:r>
    </w:p>
    <w:p w:rsidR="00B72397" w:rsidRPr="00B72397" w:rsidRDefault="00B72397">
      <w:pPr>
        <w:pStyle w:val="afff6"/>
        <w:rPr>
          <w:rStyle w:val="Zag11"/>
          <w:szCs w:val="24"/>
        </w:rPr>
      </w:pPr>
      <w:r w:rsidRPr="00B72397">
        <w:rPr>
          <w:spacing w:val="2"/>
          <w:szCs w:val="24"/>
          <w:lang w:eastAsia="ru-RU"/>
        </w:rPr>
        <w:t>Основная образовательная программа основного общего образования реализуется через урочную и внеурочную деятельность</w:t>
      </w:r>
      <w:r w:rsidR="0061653B">
        <w:rPr>
          <w:spacing w:val="2"/>
          <w:szCs w:val="24"/>
          <w:lang w:eastAsia="ru-RU"/>
        </w:rPr>
        <w:t xml:space="preserve"> совместно с семьей и другими институтами воспитания</w:t>
      </w:r>
      <w:r w:rsidRPr="00B72397">
        <w:rPr>
          <w:spacing w:val="2"/>
          <w:szCs w:val="24"/>
          <w:lang w:eastAsia="ru-RU"/>
        </w:rPr>
        <w:t xml:space="preserve"> с соблюдением требований государственных санитарно-эпидемиологических правил и нормативов</w:t>
      </w:r>
      <w:r>
        <w:rPr>
          <w:spacing w:val="2"/>
          <w:szCs w:val="24"/>
          <w:lang w:eastAsia="ru-RU"/>
        </w:rPr>
        <w:t>.</w:t>
      </w:r>
    </w:p>
    <w:p w:rsidR="00A84D04" w:rsidRPr="001D63CE" w:rsidRDefault="00A84D04" w:rsidP="00A84D04">
      <w:pPr>
        <w:pStyle w:val="afff6"/>
        <w:ind w:firstLine="0"/>
        <w:rPr>
          <w:szCs w:val="24"/>
        </w:rPr>
      </w:pPr>
      <w:r w:rsidRPr="001D63CE">
        <w:rPr>
          <w:szCs w:val="24"/>
        </w:rPr>
        <w:t xml:space="preserve">Основное общее образование </w:t>
      </w:r>
      <w:r w:rsidR="000D4F4E">
        <w:rPr>
          <w:szCs w:val="24"/>
        </w:rPr>
        <w:t xml:space="preserve">в лицее </w:t>
      </w:r>
      <w:r w:rsidRPr="001D63CE">
        <w:rPr>
          <w:szCs w:val="24"/>
        </w:rPr>
        <w:t>может быть получено:</w:t>
      </w:r>
    </w:p>
    <w:p w:rsidR="00A84D04" w:rsidRPr="001D63CE" w:rsidRDefault="00A84D04" w:rsidP="00A84D04">
      <w:pPr>
        <w:pStyle w:val="afff6"/>
        <w:ind w:left="709" w:firstLine="0"/>
        <w:rPr>
          <w:szCs w:val="24"/>
        </w:rPr>
      </w:pPr>
      <w:r w:rsidRPr="001D63CE">
        <w:rPr>
          <w:szCs w:val="24"/>
        </w:rPr>
        <w:t>- в очной форме</w:t>
      </w:r>
      <w:r w:rsidR="00E56471">
        <w:rPr>
          <w:szCs w:val="24"/>
        </w:rPr>
        <w:t xml:space="preserve"> </w:t>
      </w:r>
      <w:r w:rsidR="007E0999">
        <w:rPr>
          <w:szCs w:val="24"/>
        </w:rPr>
        <w:t>(</w:t>
      </w:r>
      <w:r w:rsidR="00E56471">
        <w:rPr>
          <w:szCs w:val="24"/>
        </w:rPr>
        <w:t xml:space="preserve">в </w:t>
      </w:r>
      <w:r w:rsidR="007E0999">
        <w:rPr>
          <w:szCs w:val="24"/>
        </w:rPr>
        <w:t xml:space="preserve">том числе с применением </w:t>
      </w:r>
      <w:r w:rsidR="00E56471">
        <w:rPr>
          <w:szCs w:val="24"/>
        </w:rPr>
        <w:t xml:space="preserve">электронного обучения </w:t>
      </w:r>
      <w:r w:rsidR="007E0999">
        <w:rPr>
          <w:szCs w:val="24"/>
        </w:rPr>
        <w:t xml:space="preserve">и </w:t>
      </w:r>
      <w:r w:rsidR="00E56471">
        <w:rPr>
          <w:szCs w:val="24"/>
        </w:rPr>
        <w:t xml:space="preserve">дистанционных </w:t>
      </w:r>
      <w:r w:rsidR="007E0999">
        <w:rPr>
          <w:szCs w:val="24"/>
        </w:rPr>
        <w:t xml:space="preserve">образовательных </w:t>
      </w:r>
      <w:r w:rsidR="00E56471">
        <w:rPr>
          <w:szCs w:val="24"/>
        </w:rPr>
        <w:t xml:space="preserve"> технологий</w:t>
      </w:r>
      <w:r w:rsidR="007E0999">
        <w:rPr>
          <w:szCs w:val="24"/>
        </w:rPr>
        <w:t>)</w:t>
      </w:r>
      <w:r w:rsidRPr="001D63CE">
        <w:rPr>
          <w:szCs w:val="24"/>
        </w:rPr>
        <w:t xml:space="preserve">, </w:t>
      </w:r>
    </w:p>
    <w:p w:rsidR="00B72397" w:rsidRDefault="00A84D04" w:rsidP="00B72397">
      <w:pPr>
        <w:pStyle w:val="afff6"/>
        <w:ind w:left="709" w:firstLine="0"/>
        <w:rPr>
          <w:szCs w:val="24"/>
        </w:rPr>
      </w:pPr>
      <w:r w:rsidRPr="001D63CE">
        <w:rPr>
          <w:szCs w:val="24"/>
        </w:rPr>
        <w:t>- вне организации  в форме семейного образования.</w:t>
      </w:r>
    </w:p>
    <w:p w:rsidR="00A84D04" w:rsidRPr="001D63CE" w:rsidRDefault="00A84D04" w:rsidP="00B72397">
      <w:pPr>
        <w:pStyle w:val="afff6"/>
        <w:ind w:firstLine="0"/>
        <w:rPr>
          <w:szCs w:val="24"/>
        </w:rPr>
      </w:pPr>
      <w:r w:rsidRPr="001D63CE">
        <w:rPr>
          <w:szCs w:val="24"/>
        </w:rPr>
        <w:t>Допускается сочетание различных форм получения образования и форм обучения.</w:t>
      </w:r>
    </w:p>
    <w:p w:rsidR="00A84D04" w:rsidRPr="001D63CE" w:rsidRDefault="00A84D04" w:rsidP="00A84D04">
      <w:pPr>
        <w:pStyle w:val="afff6"/>
        <w:rPr>
          <w:rStyle w:val="Zag11"/>
          <w:rFonts w:eastAsia="@Arial Unicode MS"/>
          <w:szCs w:val="24"/>
        </w:rPr>
      </w:pPr>
      <w:r w:rsidRPr="001D63CE">
        <w:rPr>
          <w:szCs w:val="24"/>
        </w:rPr>
        <w:t xml:space="preserve">Срок получения основного общего образования составляет пять лет, а для инвалидов и лиц с ограниченными возможностями здоровья при </w:t>
      </w:r>
      <w:proofErr w:type="gramStart"/>
      <w:r w:rsidRPr="001D63CE">
        <w:rPr>
          <w:szCs w:val="24"/>
        </w:rPr>
        <w:t>обучении</w:t>
      </w:r>
      <w:proofErr w:type="gramEnd"/>
      <w:r w:rsidRPr="001D63CE">
        <w:rPr>
          <w:szCs w:val="24"/>
        </w:rPr>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Pr>
          <w:szCs w:val="24"/>
        </w:rPr>
        <w:t>.</w:t>
      </w:r>
    </w:p>
    <w:p w:rsidR="009E1FA8" w:rsidRPr="00E512B5" w:rsidRDefault="009E1FA8">
      <w:pPr>
        <w:pStyle w:val="afff6"/>
        <w:rPr>
          <w:rStyle w:val="Zag11"/>
          <w:szCs w:val="24"/>
        </w:rPr>
      </w:pPr>
      <w:r w:rsidRPr="00E512B5">
        <w:rPr>
          <w:rStyle w:val="Zag11"/>
          <w:szCs w:val="24"/>
        </w:rPr>
        <w:t xml:space="preserve">Основная образовательная программа основного общего образования МБОУ </w:t>
      </w:r>
      <w:r w:rsidR="00E512B5">
        <w:rPr>
          <w:rStyle w:val="Zag11"/>
          <w:szCs w:val="24"/>
        </w:rPr>
        <w:t>«Лицей№ 89»</w:t>
      </w:r>
      <w:r w:rsidRPr="00E512B5">
        <w:rPr>
          <w:rStyle w:val="Zag11"/>
          <w:szCs w:val="24"/>
        </w:rPr>
        <w:t xml:space="preserve"> в соответствии с требованиями Стандарта содержит три раздела: целевой, содержательный и организационный.</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Целевой </w:t>
      </w:r>
      <w:r w:rsidRPr="00E512B5">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 xml:space="preserve">Целевой раздел включает: </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пояснительную записку;</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планируемые результаты освоения </w:t>
      </w:r>
      <w:proofErr w:type="gramStart"/>
      <w:r w:rsidRPr="00E512B5">
        <w:rPr>
          <w:rStyle w:val="dash0410005f0431005f0437005f0430005f0446005f0020005f0441005f043f005f0438005f0441005f043a005f0430005f005fchar1char1"/>
        </w:rPr>
        <w:t>обучающимися</w:t>
      </w:r>
      <w:proofErr w:type="gramEnd"/>
      <w:r w:rsidRPr="00E512B5">
        <w:rPr>
          <w:rStyle w:val="dash0410005f0431005f0437005f0430005f0446005f0020005f0441005f043f005f0438005f0441005f043a005f0430005f005fchar1char1"/>
        </w:rPr>
        <w:t xml:space="preserve"> основной образовательной программы основного общего образования;</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систему </w:t>
      </w:r>
      <w:proofErr w:type="gramStart"/>
      <w:r w:rsidRPr="00E512B5">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основного общего образования</w:t>
      </w:r>
      <w:proofErr w:type="gramEnd"/>
      <w:r w:rsidRPr="00E512B5">
        <w:rPr>
          <w:rStyle w:val="dash0410005f0431005f0437005f0430005f0446005f0020005f0441005f043f005f0438005f0441005f043a005f0430005f005fchar1char1"/>
        </w:rPr>
        <w:t>.</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Содержательный </w:t>
      </w:r>
      <w:r w:rsidRPr="00E512B5">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C0CB0" w:rsidRDefault="009E1FA8">
      <w:pPr>
        <w:pStyle w:val="afff6"/>
        <w:rPr>
          <w:spacing w:val="2"/>
          <w:szCs w:val="24"/>
          <w:lang w:eastAsia="ru-RU"/>
        </w:rPr>
      </w:pPr>
      <w:proofErr w:type="gramStart"/>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00D93D00" w:rsidRPr="00D93D00">
        <w:rPr>
          <w:spacing w:val="2"/>
          <w:szCs w:val="24"/>
          <w:lang w:eastAsia="ru-RU"/>
        </w:rPr>
        <w:t>программу развития универсальных учебных действий (программу формирования общеучебных умений и навыков) нпри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roofErr w:type="gramEnd"/>
    </w:p>
    <w:p w:rsidR="009E1FA8" w:rsidRPr="002112FD"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программы отдельных учебных предметов, курсов</w:t>
      </w:r>
      <w:r w:rsidR="002112FD">
        <w:rPr>
          <w:rFonts w:ascii="Arial" w:hAnsi="Arial" w:cs="Arial"/>
          <w:color w:val="2D2D2D"/>
          <w:spacing w:val="2"/>
          <w:sz w:val="21"/>
          <w:szCs w:val="21"/>
          <w:lang w:eastAsia="ru-RU"/>
        </w:rPr>
        <w:t xml:space="preserve">, </w:t>
      </w:r>
      <w:r w:rsidR="002112FD" w:rsidRPr="002112FD">
        <w:rPr>
          <w:color w:val="2D2D2D"/>
          <w:spacing w:val="2"/>
          <w:szCs w:val="24"/>
          <w:lang w:eastAsia="ru-RU"/>
        </w:rPr>
        <w:t>в том числе интегрированных</w:t>
      </w:r>
      <w:r w:rsidRPr="002112FD">
        <w:rPr>
          <w:rStyle w:val="dash0410005f0431005f0437005f0430005f0446005f0020005f0441005f043f005f0438005f0441005f043a005f0430005f005fchar1char1"/>
        </w:rPr>
        <w:t>;</w:t>
      </w:r>
    </w:p>
    <w:p w:rsidR="00D11B03" w:rsidRDefault="0099161B" w:rsidP="00EC0CB0">
      <w:pPr>
        <w:pStyle w:val="afff6"/>
        <w:ind w:firstLine="0"/>
        <w:rPr>
          <w:spacing w:val="2"/>
          <w:szCs w:val="24"/>
          <w:lang w:eastAsia="ru-RU"/>
        </w:rPr>
      </w:pPr>
      <w:r>
        <w:rPr>
          <w:rStyle w:val="dash0410005f0431005f0437005f0430005f0446005f0020005f0441005f043f005f0438005f0441005f043a005f0430005f005fchar1char1"/>
        </w:rPr>
        <w:t xml:space="preserve">           </w:t>
      </w:r>
      <w:r w:rsidR="00EC0CB0" w:rsidRPr="00E512B5">
        <w:rPr>
          <w:rStyle w:val="dash0410005f0431005f0437005f0430005f0446005f0020005f0441005f043f005f0438005f0441005f043a005f0430005f005fchar1char1"/>
        </w:rPr>
        <w:t>—</w:t>
      </w:r>
      <w:r w:rsidR="00D11B03">
        <w:rPr>
          <w:rStyle w:val="dash0410005f0431005f0437005f0430005f0446005f0020005f0441005f043f005f0438005f0441005f043a005f0430005f005fchar1char1"/>
        </w:rPr>
        <w:t xml:space="preserve"> рабочую программу воспитания;</w:t>
      </w:r>
    </w:p>
    <w:p w:rsidR="009E1FA8" w:rsidRPr="00E512B5" w:rsidRDefault="00D11B03" w:rsidP="00EC0CB0">
      <w:pPr>
        <w:pStyle w:val="afff6"/>
        <w:ind w:firstLine="0"/>
        <w:rPr>
          <w:rStyle w:val="dash0410005f0431005f0437005f0430005f0446005f0020005f0441005f043f005f0438005f0441005f043a005f0430005f005fchar1char1"/>
        </w:rPr>
      </w:pPr>
      <w:r>
        <w:rPr>
          <w:spacing w:val="2"/>
          <w:szCs w:val="24"/>
          <w:lang w:eastAsia="ru-RU"/>
        </w:rPr>
        <w:t xml:space="preserve"> </w:t>
      </w:r>
      <w:r w:rsidR="0099161B">
        <w:rPr>
          <w:rStyle w:val="dash0410005f0431005f0437005f0430005f0446005f0020005f0441005f043f005f0438005f0441005f043a005f0430005f005fchar1char1"/>
        </w:rPr>
        <w:t xml:space="preserve">          </w:t>
      </w:r>
      <w:r w:rsidR="009E1FA8" w:rsidRPr="00E512B5">
        <w:rPr>
          <w:rStyle w:val="dash0410005f0431005f0437005f0430005f0446005f0020005f0441005f043f005f0438005f0441005f043a005f0430005f005fchar1char1"/>
        </w:rPr>
        <w:t>—</w:t>
      </w:r>
      <w:r w:rsidR="009E1FA8" w:rsidRPr="00E512B5">
        <w:rPr>
          <w:rStyle w:val="dash0410005f0431005f0437005f0430005f0446005f0020005f0441005f043f005f0438005f0441005f043a005f0430005f005fchar1char1"/>
          <w:lang w:val="en-US"/>
        </w:rPr>
        <w:t> </w:t>
      </w:r>
      <w:r w:rsidR="009E1FA8" w:rsidRPr="00E512B5">
        <w:rPr>
          <w:rStyle w:val="normal005f005f005f005fchar1005f005fchar1char1"/>
          <w:rFonts w:ascii="Times New Roman" w:hAnsi="Times New Roman" w:cs="Times New Roman"/>
          <w:sz w:val="24"/>
          <w:szCs w:val="24"/>
        </w:rPr>
        <w:t>программу коррекционной работы</w:t>
      </w:r>
      <w:r w:rsidR="009E1FA8" w:rsidRPr="00E512B5">
        <w:rPr>
          <w:rStyle w:val="dash0410005f0431005f0437005f0430005f0446005f0020005f0441005f043f005f0438005f0441005f043a005f0430005f005fchar1char1"/>
        </w:rPr>
        <w:t>.</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lastRenderedPageBreak/>
        <w:t xml:space="preserve">Организационный </w:t>
      </w:r>
      <w:r w:rsidRPr="00E512B5">
        <w:rPr>
          <w:rStyle w:val="dash0410005f0431005f0437005f0430005f0446005f0020005f0441005f043f005f0438005f0441005f043a005f0430005f005fchar1char1"/>
        </w:rPr>
        <w:t xml:space="preserve">раздел </w:t>
      </w:r>
      <w:r w:rsidR="002112FD" w:rsidRPr="00EC0CB0">
        <w:rPr>
          <w:rStyle w:val="dash0410005f0431005f0437005f0430005f0446005f0020005f0441005f043f005f0438005f0441005f043a005f0430005f005fchar1char1"/>
        </w:rPr>
        <w:t>о</w:t>
      </w:r>
      <w:r w:rsidR="00B72397" w:rsidRPr="00EC0CB0">
        <w:rPr>
          <w:rStyle w:val="dash0410005f0431005f0437005f0430005f0446005f0020005f0441005f043f005f0438005f0441005f043a005f0430005f005fchar1char1"/>
        </w:rPr>
        <w:t>п</w:t>
      </w:r>
      <w:r w:rsidR="002112FD" w:rsidRPr="00EC0CB0">
        <w:rPr>
          <w:rStyle w:val="dash0410005f0431005f0437005f0430005f0446005f0020005f0441005f043f005f0438005f0441005f043a005f0430005f005fchar1char1"/>
        </w:rPr>
        <w:t xml:space="preserve">ределяет </w:t>
      </w:r>
      <w:r w:rsidR="00EC0CB0" w:rsidRPr="00EC0CB0">
        <w:rPr>
          <w:spacing w:val="2"/>
          <w:szCs w:val="24"/>
          <w:lang w:eastAsia="ru-RU"/>
        </w:rPr>
        <w:t>общие рамки организации образовательной деятельности, а также механизм реализации компонентов основной образовательной программы.</w:t>
      </w:r>
      <w:r w:rsidR="00EC0CB0" w:rsidRPr="00EC0CB0">
        <w:rPr>
          <w:spacing w:val="2"/>
          <w:szCs w:val="24"/>
          <w:lang w:eastAsia="ru-RU"/>
        </w:rPr>
        <w:br/>
      </w:r>
      <w:r w:rsidRPr="00E512B5">
        <w:rPr>
          <w:rStyle w:val="dash0410005f0431005f0437005f0430005f0446005f0020005f0441005f043f005f0438005f0441005f043a005f0430005f005fchar1char1"/>
        </w:rPr>
        <w:t>Организационный раздел включает:</w:t>
      </w:r>
    </w:p>
    <w:p w:rsidR="00C0246E" w:rsidRDefault="009E1FA8">
      <w:pPr>
        <w:pStyle w:val="afff6"/>
        <w:rPr>
          <w:spacing w:val="2"/>
          <w:szCs w:val="24"/>
          <w:lang w:eastAsia="ru-RU"/>
        </w:rPr>
      </w:pPr>
      <w:r w:rsidRPr="002112FD">
        <w:rPr>
          <w:rStyle w:val="dash0410005f0431005f0437005f0430005f0446005f0020005f0441005f043f005f0438005f0441005f043a005f0430005f005fchar1char1"/>
        </w:rPr>
        <w:t>— </w:t>
      </w:r>
      <w:r w:rsidR="002112FD" w:rsidRPr="002112FD">
        <w:rPr>
          <w:spacing w:val="2"/>
          <w:szCs w:val="24"/>
          <w:lang w:eastAsia="ru-RU"/>
        </w:rPr>
        <w:t>учебный план основного общего образования,</w:t>
      </w:r>
    </w:p>
    <w:p w:rsidR="00C0246E" w:rsidRDefault="0099161B" w:rsidP="00C0246E">
      <w:pPr>
        <w:pStyle w:val="afff6"/>
        <w:ind w:firstLine="0"/>
        <w:rPr>
          <w:spacing w:val="2"/>
          <w:szCs w:val="24"/>
          <w:lang w:eastAsia="ru-RU"/>
        </w:rPr>
      </w:pPr>
      <w:r>
        <w:rPr>
          <w:rStyle w:val="dash0410005f0431005f0437005f0430005f0446005f0020005f0441005f043f005f0438005f0441005f043a005f0430005f005fchar1char1"/>
        </w:rPr>
        <w:t xml:space="preserve">            </w:t>
      </w:r>
      <w:r w:rsidR="00C0246E" w:rsidRPr="002112FD">
        <w:rPr>
          <w:rStyle w:val="dash0410005f0431005f0437005f0430005f0446005f0020005f0441005f043f005f0438005f0441005f043a005f0430005f005fchar1char1"/>
        </w:rPr>
        <w:t>— </w:t>
      </w:r>
      <w:r w:rsidR="00C0246E">
        <w:rPr>
          <w:spacing w:val="2"/>
          <w:szCs w:val="24"/>
          <w:lang w:eastAsia="ru-RU"/>
        </w:rPr>
        <w:t>календарный учебный график;</w:t>
      </w:r>
    </w:p>
    <w:p w:rsidR="009E1FA8" w:rsidRDefault="0099161B" w:rsidP="004805D2">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4805D2" w:rsidRPr="002112FD">
        <w:rPr>
          <w:rStyle w:val="dash0410005f0431005f0437005f0430005f0446005f0020005f0441005f043f005f0438005f0441005f043a005f0430005f005fchar1char1"/>
        </w:rPr>
        <w:t>— </w:t>
      </w:r>
      <w:r w:rsidR="002112FD" w:rsidRPr="002112FD">
        <w:rPr>
          <w:spacing w:val="2"/>
          <w:szCs w:val="24"/>
          <w:lang w:eastAsia="ru-RU"/>
        </w:rPr>
        <w:t>план внеурочной деятельности</w:t>
      </w:r>
      <w:r w:rsidR="009E1FA8" w:rsidRPr="00E512B5">
        <w:rPr>
          <w:rStyle w:val="dash0410005f0431005f0437005f0430005f0446005f0020005f0441005f043f005f0438005f0441005f043a005f0430005f005fchar1char1"/>
        </w:rPr>
        <w:t>;</w:t>
      </w:r>
    </w:p>
    <w:p w:rsidR="00D11B03" w:rsidRPr="00E512B5" w:rsidRDefault="00D11B03" w:rsidP="004805D2">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Pr="002112FD">
        <w:rPr>
          <w:rStyle w:val="dash0410005f0431005f0437005f0430005f0446005f0020005f0441005f043f005f0438005f0441005f043a005f0430005f005fchar1char1"/>
        </w:rPr>
        <w:t>— </w:t>
      </w:r>
      <w:r>
        <w:rPr>
          <w:spacing w:val="2"/>
          <w:szCs w:val="24"/>
          <w:lang w:eastAsia="ru-RU"/>
        </w:rPr>
        <w:t>календарный план воспитательной работы;</w:t>
      </w:r>
    </w:p>
    <w:p w:rsidR="009E1FA8"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систему условий реализации основной образовательной программы в соответствии с требованиями </w:t>
      </w:r>
      <w:r w:rsidRPr="002112FD">
        <w:rPr>
          <w:rStyle w:val="dash0410005f0431005f0437005f0430005f0446005f0020005f0441005f043f005f0438005f0441005f043a005f0430005f005fchar1char1"/>
        </w:rPr>
        <w:t>Стандарта</w:t>
      </w:r>
      <w:r w:rsidR="002112FD" w:rsidRPr="002112FD">
        <w:rPr>
          <w:spacing w:val="2"/>
          <w:szCs w:val="24"/>
          <w:lang w:eastAsia="ru-RU"/>
        </w:rPr>
        <w:t>; оценочные и методические материалы, а также иные компоненты</w:t>
      </w:r>
      <w:r w:rsidRPr="002112FD">
        <w:rPr>
          <w:rStyle w:val="dash0410005f0431005f0437005f0430005f0446005f0020005f0441005f043f005f0438005f0441005f043a005f0430005f005fchar1char1"/>
        </w:rPr>
        <w:t>.</w:t>
      </w:r>
    </w:p>
    <w:p w:rsidR="002112FD" w:rsidRPr="002112FD" w:rsidRDefault="002112FD" w:rsidP="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представленные во всех трех разделах основной образовательной программы: целевом, содержательном и организационном.</w:t>
      </w:r>
    </w:p>
    <w:p w:rsidR="002112FD" w:rsidRPr="002112FD" w:rsidRDefault="002112FD" w:rsidP="002112FD">
      <w:pPr>
        <w:pStyle w:val="afff6"/>
        <w:rPr>
          <w:spacing w:val="2"/>
          <w:szCs w:val="24"/>
          <w:lang w:eastAsia="ru-RU"/>
        </w:rPr>
      </w:pPr>
      <w:r w:rsidRPr="002112FD">
        <w:rPr>
          <w:spacing w:val="2"/>
          <w:szCs w:val="24"/>
          <w:lang w:eastAsia="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2112FD" w:rsidRDefault="002112FD" w:rsidP="002112FD">
      <w:pPr>
        <w:pStyle w:val="afff6"/>
        <w:rPr>
          <w:spacing w:val="2"/>
          <w:szCs w:val="24"/>
          <w:lang w:eastAsia="ru-RU"/>
        </w:rPr>
      </w:pPr>
      <w:r w:rsidRPr="002112FD">
        <w:rPr>
          <w:spacing w:val="2"/>
          <w:szCs w:val="24"/>
          <w:lang w:eastAsia="ru-RU"/>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r w:rsidRPr="002112FD">
        <w:rPr>
          <w:spacing w:val="2"/>
          <w:szCs w:val="24"/>
          <w:lang w:eastAsia="ru-RU"/>
        </w:rPr>
        <w:br/>
        <w:t>учебные курсы, обеспечивающие различные интересы обучающихся</w:t>
      </w:r>
      <w:proofErr w:type="gramStart"/>
      <w:r w:rsidRPr="002112FD">
        <w:rPr>
          <w:spacing w:val="2"/>
          <w:szCs w:val="24"/>
          <w:lang w:eastAsia="ru-RU"/>
        </w:rPr>
        <w:t>,</w:t>
      </w:r>
      <w:r w:rsidR="00B72397">
        <w:rPr>
          <w:spacing w:val="2"/>
          <w:szCs w:val="24"/>
          <w:lang w:eastAsia="ru-RU"/>
        </w:rPr>
        <w:t>в</w:t>
      </w:r>
      <w:proofErr w:type="gramEnd"/>
      <w:r w:rsidR="00B72397">
        <w:rPr>
          <w:spacing w:val="2"/>
          <w:szCs w:val="24"/>
          <w:lang w:eastAsia="ru-RU"/>
        </w:rPr>
        <w:t xml:space="preserve"> том числе этнокультурныеи </w:t>
      </w:r>
      <w:r w:rsidRPr="002112FD">
        <w:rPr>
          <w:spacing w:val="2"/>
          <w:szCs w:val="24"/>
          <w:lang w:eastAsia="ru-RU"/>
        </w:rPr>
        <w:t>внеурочнаядеятельность.</w:t>
      </w:r>
    </w:p>
    <w:p w:rsidR="00600626" w:rsidRDefault="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w:t>
      </w:r>
    </w:p>
    <w:p w:rsidR="009E1FA8" w:rsidRPr="00E512B5" w:rsidRDefault="009E1FA8" w:rsidP="00600626">
      <w:pPr>
        <w:pStyle w:val="afff6"/>
        <w:rPr>
          <w:rStyle w:val="Zag11"/>
          <w:rFonts w:eastAsia="@Arial Unicode MS"/>
          <w:szCs w:val="24"/>
        </w:rPr>
      </w:pPr>
      <w:r w:rsidRPr="00E512B5">
        <w:rPr>
          <w:rStyle w:val="Zag11"/>
          <w:rFonts w:eastAsia="@Arial Unicode MS"/>
          <w:szCs w:val="24"/>
        </w:rPr>
        <w:t xml:space="preserve">МБОУ </w:t>
      </w:r>
      <w:r w:rsidR="00E512B5">
        <w:rPr>
          <w:rStyle w:val="Zag11"/>
          <w:rFonts w:eastAsia="@Arial Unicode MS"/>
          <w:szCs w:val="24"/>
        </w:rPr>
        <w:t>«Лицей № 89»</w:t>
      </w:r>
      <w:r w:rsidRPr="00E512B5">
        <w:rPr>
          <w:rStyle w:val="Zag11"/>
          <w:rFonts w:eastAsia="@Arial Unicode MS"/>
          <w:szCs w:val="24"/>
        </w:rPr>
        <w:t xml:space="preserve">, </w:t>
      </w:r>
      <w:proofErr w:type="gramStart"/>
      <w:r w:rsidRPr="00E512B5">
        <w:rPr>
          <w:rStyle w:val="Zag11"/>
          <w:rFonts w:eastAsia="@Arial Unicode MS"/>
          <w:szCs w:val="24"/>
        </w:rPr>
        <w:t>реализующ</w:t>
      </w:r>
      <w:r w:rsidR="00E512B5">
        <w:rPr>
          <w:rStyle w:val="Zag11"/>
          <w:rFonts w:eastAsia="@Arial Unicode MS"/>
          <w:szCs w:val="24"/>
        </w:rPr>
        <w:t>ий</w:t>
      </w:r>
      <w:proofErr w:type="gramEnd"/>
      <w:r w:rsidRPr="00E512B5">
        <w:rPr>
          <w:rStyle w:val="Zag11"/>
          <w:rFonts w:eastAsia="@Arial Unicode MS"/>
          <w:szCs w:val="24"/>
        </w:rPr>
        <w:t xml:space="preserve"> основную образовательную программу основного общего образования, обеспечивает  ознакомление обучающихся и их родителей (законных представителей</w:t>
      </w:r>
      <w:r w:rsidR="00A84D04">
        <w:rPr>
          <w:rStyle w:val="Zag11"/>
          <w:rFonts w:eastAsia="@Arial Unicode MS"/>
          <w:szCs w:val="24"/>
        </w:rPr>
        <w:t>) как участников образовательных отношений</w:t>
      </w:r>
      <w:r w:rsidRPr="00E512B5">
        <w:rPr>
          <w:rStyle w:val="Zag11"/>
          <w:rFonts w:eastAsia="@Arial Unicode MS"/>
          <w:szCs w:val="24"/>
        </w:rPr>
        <w:t>:</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 xml:space="preserve">с </w:t>
      </w:r>
      <w:r w:rsidR="00E512B5">
        <w:rPr>
          <w:rStyle w:val="Zag11"/>
          <w:szCs w:val="24"/>
        </w:rPr>
        <w:t>У</w:t>
      </w:r>
      <w:r w:rsidRPr="00E512B5">
        <w:rPr>
          <w:rStyle w:val="Zag11"/>
          <w:szCs w:val="24"/>
        </w:rPr>
        <w:t>ставом и другими документами, регламентирующими осуществление образовательного процесса в этом учреждении.</w:t>
      </w:r>
    </w:p>
    <w:p w:rsidR="009E1FA8" w:rsidRDefault="009E1FA8">
      <w:pPr>
        <w:pStyle w:val="afff6"/>
        <w:rPr>
          <w:rStyle w:val="Zag11"/>
          <w:szCs w:val="24"/>
        </w:rPr>
      </w:pPr>
      <w:r w:rsidRPr="00E512B5">
        <w:rPr>
          <w:rStyle w:val="Zag11"/>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МБОУ </w:t>
      </w:r>
      <w:r w:rsidR="00E512B5">
        <w:rPr>
          <w:rStyle w:val="Zag11"/>
          <w:szCs w:val="24"/>
        </w:rPr>
        <w:t>«Лицей № 89»</w:t>
      </w:r>
      <w:r w:rsidRPr="00E512B5">
        <w:rPr>
          <w:rStyle w:val="Zag11"/>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A84D04" w:rsidRDefault="00A84D04">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Default="006E2033">
      <w:pPr>
        <w:pStyle w:val="afff6"/>
        <w:rPr>
          <w:rStyle w:val="Zag11"/>
          <w:szCs w:val="24"/>
        </w:rPr>
      </w:pPr>
    </w:p>
    <w:p w:rsidR="006E2033" w:rsidRPr="00E512B5" w:rsidRDefault="006E2033">
      <w:pPr>
        <w:pStyle w:val="afff6"/>
        <w:rPr>
          <w:rStyle w:val="Zag11"/>
          <w:szCs w:val="24"/>
        </w:rPr>
      </w:pPr>
    </w:p>
    <w:p w:rsidR="00E814E2" w:rsidRDefault="00E814E2">
      <w:pPr>
        <w:pStyle w:val="afff6"/>
      </w:pPr>
    </w:p>
    <w:p w:rsidR="009E1FA8" w:rsidRPr="00AD767E" w:rsidRDefault="00AD767E" w:rsidP="00041BAF">
      <w:pPr>
        <w:pStyle w:val="afff6"/>
        <w:numPr>
          <w:ilvl w:val="0"/>
          <w:numId w:val="4"/>
        </w:numPr>
        <w:jc w:val="center"/>
        <w:rPr>
          <w:rStyle w:val="Zag11"/>
          <w:rFonts w:eastAsia="@Arial Unicode MS"/>
          <w:b/>
          <w:sz w:val="28"/>
          <w:szCs w:val="28"/>
          <w:u w:val="single"/>
        </w:rPr>
      </w:pPr>
      <w:r w:rsidRPr="00AD767E">
        <w:rPr>
          <w:rStyle w:val="Zag11"/>
          <w:rFonts w:eastAsia="@Arial Unicode MS"/>
          <w:b/>
          <w:sz w:val="28"/>
          <w:szCs w:val="28"/>
          <w:u w:val="single"/>
        </w:rPr>
        <w:lastRenderedPageBreak/>
        <w:t>ЦЕЛЕВОЙ РАЗДЕЛ</w:t>
      </w:r>
    </w:p>
    <w:p w:rsidR="00AD767E" w:rsidRPr="00E512B5" w:rsidRDefault="00AD767E" w:rsidP="00AD767E">
      <w:pPr>
        <w:pStyle w:val="afff6"/>
        <w:ind w:left="1069" w:firstLine="0"/>
        <w:rPr>
          <w:rStyle w:val="Zag11"/>
          <w:rFonts w:eastAsia="@Arial Unicode MS"/>
          <w:b/>
          <w:szCs w:val="24"/>
          <w:u w:val="single"/>
        </w:rPr>
      </w:pPr>
    </w:p>
    <w:p w:rsidR="009E1FA8" w:rsidRDefault="009E1FA8" w:rsidP="008D490D">
      <w:pPr>
        <w:pStyle w:val="afff6"/>
        <w:numPr>
          <w:ilvl w:val="1"/>
          <w:numId w:val="61"/>
        </w:numPr>
        <w:rPr>
          <w:rStyle w:val="Zag11"/>
          <w:rFonts w:eastAsia="@Arial Unicode MS"/>
          <w:b/>
          <w:szCs w:val="24"/>
        </w:rPr>
      </w:pPr>
      <w:r w:rsidRPr="00AD767E">
        <w:rPr>
          <w:rStyle w:val="Zag11"/>
          <w:rFonts w:eastAsia="@Arial Unicode MS"/>
          <w:b/>
          <w:szCs w:val="24"/>
        </w:rPr>
        <w:t>Пояснительная записка</w:t>
      </w:r>
    </w:p>
    <w:p w:rsidR="00600626" w:rsidRPr="00600626" w:rsidRDefault="00600626" w:rsidP="00600626">
      <w:pPr>
        <w:pStyle w:val="afff6"/>
        <w:rPr>
          <w:rFonts w:eastAsia="@Arial Unicode MS"/>
          <w:b/>
          <w:szCs w:val="24"/>
          <w:lang w:eastAsia="ar-SA" w:bidi="ar-SA"/>
        </w:rPr>
      </w:pPr>
      <w:r w:rsidRPr="00600626">
        <w:rPr>
          <w:rStyle w:val="Zag11"/>
          <w:rFonts w:eastAsia="@Arial Unicode MS"/>
          <w:b/>
          <w:szCs w:val="24"/>
        </w:rPr>
        <w:t xml:space="preserve">1.1.1.    </w:t>
      </w:r>
      <w:r w:rsidRPr="00600626">
        <w:rPr>
          <w:rFonts w:eastAsia="@Arial Unicode MS"/>
          <w:b/>
          <w:szCs w:val="24"/>
          <w:lang w:eastAsia="ar-SA" w:bidi="ar-SA"/>
        </w:rPr>
        <w:t>Цели и задачи реализации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b/>
          <w:szCs w:val="24"/>
        </w:rPr>
        <w:t>Целями реализации</w:t>
      </w:r>
      <w:r w:rsidRPr="00E512B5">
        <w:rPr>
          <w:rStyle w:val="Zag11"/>
          <w:rFonts w:eastAsia="@Arial Unicode MS"/>
          <w:szCs w:val="24"/>
        </w:rPr>
        <w:t xml:space="preserve"> основной образовательной программы основного общего образования являются: </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становление и развитие личности в её индивидуальности, самобытности, уникальности, неповторимости.</w:t>
      </w:r>
    </w:p>
    <w:p w:rsidR="009E1FA8" w:rsidRPr="00E512B5" w:rsidRDefault="009E1FA8">
      <w:pPr>
        <w:pStyle w:val="afff6"/>
        <w:rPr>
          <w:rStyle w:val="Zag11"/>
          <w:rFonts w:eastAsia="@Arial Unicode MS"/>
          <w:szCs w:val="24"/>
        </w:rPr>
      </w:pPr>
      <w:r w:rsidRPr="00E512B5">
        <w:rPr>
          <w:rStyle w:val="Zag11"/>
          <w:rFonts w:eastAsia="@Arial Unicode MS"/>
          <w:b/>
          <w:szCs w:val="24"/>
        </w:rPr>
        <w:t xml:space="preserve">Достижение поставленных целей </w:t>
      </w:r>
      <w:r w:rsidRPr="00E512B5">
        <w:rPr>
          <w:rStyle w:val="Zag11"/>
          <w:rFonts w:eastAsia="@Arial Unicode MS"/>
          <w:szCs w:val="24"/>
        </w:rPr>
        <w:t>при</w:t>
      </w:r>
      <w:r w:rsidR="00AE720A">
        <w:rPr>
          <w:rStyle w:val="Zag11"/>
          <w:rFonts w:eastAsia="@Arial Unicode MS"/>
          <w:szCs w:val="24"/>
        </w:rPr>
        <w:t xml:space="preserve"> </w:t>
      </w:r>
      <w:r w:rsidRPr="00E512B5">
        <w:rPr>
          <w:rStyle w:val="Zag11"/>
          <w:rFonts w:eastAsia="@Arial Unicode MS"/>
          <w:szCs w:val="24"/>
        </w:rPr>
        <w:t>разработке и реализации основной образовательной программы основного общего образования</w:t>
      </w:r>
      <w:r w:rsidRPr="00E512B5">
        <w:rPr>
          <w:rStyle w:val="Zag11"/>
          <w:rFonts w:eastAsia="@Arial Unicode MS"/>
          <w:b/>
          <w:szCs w:val="24"/>
        </w:rPr>
        <w:t xml:space="preserve"> предусматривает решение следующих основных задач</w:t>
      </w:r>
      <w:r w:rsidRPr="00E512B5">
        <w:rPr>
          <w:rStyle w:val="Zag11"/>
          <w:rFonts w:eastAsia="@Arial Unicode MS"/>
          <w:szCs w:val="24"/>
        </w:rPr>
        <w:t>:</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соответствия основной образовательной программы требованиям </w:t>
      </w:r>
      <w:r w:rsidR="006D2F88" w:rsidRPr="006D2F88">
        <w:rPr>
          <w:rStyle w:val="Zag11"/>
          <w:rFonts w:eastAsia="@Arial Unicode MS"/>
          <w:szCs w:val="24"/>
        </w:rPr>
        <w:t>Федерального государственного образовательного стандарта основного общего образования (ФГОС ООО)</w:t>
      </w:r>
      <w:r w:rsidRPr="006D2F88">
        <w:rPr>
          <w:rStyle w:val="Zag11"/>
          <w:rFonts w:eastAsia="@Arial Unicode MS"/>
          <w:szCs w:val="24"/>
        </w:rPr>
        <w:t>;</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преемственности начального общего, основного общего, среднего общего образования;</w:t>
      </w:r>
    </w:p>
    <w:p w:rsidR="007173BB" w:rsidRPr="007173BB" w:rsidRDefault="007173BB" w:rsidP="007173BB">
      <w:pPr>
        <w:pStyle w:val="afff6"/>
        <w:rPr>
          <w:rFonts w:eastAsia="@Arial Unicode MS"/>
        </w:rPr>
      </w:pPr>
      <w:r w:rsidRPr="007173BB">
        <w:rPr>
          <w:rFonts w:eastAsia="@Arial Unicode MS"/>
        </w:rPr>
        <w:t>— повышение качества освоения основной образовательной программы основного общего образования (на основе независимых оценочных процедур – ВПР, ОГЭ</w:t>
      </w:r>
      <w:r w:rsidR="00781B62">
        <w:rPr>
          <w:rFonts w:eastAsia="@Arial Unicode MS"/>
        </w:rPr>
        <w:t xml:space="preserve"> и др.</w:t>
      </w:r>
      <w:r w:rsidRPr="007173BB">
        <w:rPr>
          <w:rFonts w:eastAsia="@Arial Unicode MS"/>
        </w:rPr>
        <w:t>);</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00400308">
        <w:rPr>
          <w:rStyle w:val="dash0410005f0431005f0437005f0430005f0446005f0020005f0441005f043f005f0438005f0441005f043a005f0430005f005fchar1char1"/>
        </w:rPr>
        <w:t xml:space="preserve">создание условий для </w:t>
      </w:r>
      <w:r w:rsidRPr="00E512B5">
        <w:rPr>
          <w:rStyle w:val="Zag11"/>
          <w:rFonts w:eastAsia="@Arial Unicode MS"/>
          <w:szCs w:val="24"/>
        </w:rPr>
        <w:t>обеспечени</w:t>
      </w:r>
      <w:r w:rsidR="00400308">
        <w:rPr>
          <w:rStyle w:val="Zag11"/>
          <w:rFonts w:eastAsia="@Arial Unicode MS"/>
          <w:szCs w:val="24"/>
        </w:rPr>
        <w:t>я</w:t>
      </w:r>
      <w:r w:rsidRPr="00E512B5">
        <w:rPr>
          <w:rStyle w:val="Zag11"/>
          <w:rFonts w:eastAsia="@Arial Unicode MS"/>
          <w:szCs w:val="24"/>
        </w:rPr>
        <w:t xml:space="preserve"> доступности получения качественного основного общего образования, достижени</w:t>
      </w:r>
      <w:r w:rsidR="00400308">
        <w:rPr>
          <w:rStyle w:val="Zag11"/>
          <w:rFonts w:eastAsia="@Arial Unicode MS"/>
          <w:szCs w:val="24"/>
        </w:rPr>
        <w:t>я</w:t>
      </w:r>
      <w:r w:rsidRPr="00E512B5">
        <w:rPr>
          <w:rStyle w:val="Zag11"/>
          <w:rFonts w:eastAsia="@Arial Unicode MS"/>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r w:rsidR="00AD4848">
        <w:rPr>
          <w:rStyle w:val="Zag11"/>
          <w:rFonts w:eastAsia="@Arial Unicode MS"/>
          <w:szCs w:val="24"/>
        </w:rPr>
        <w:t>, детьми</w:t>
      </w:r>
      <w:r w:rsidR="00D60308">
        <w:rPr>
          <w:rStyle w:val="Zag11"/>
          <w:rFonts w:eastAsia="@Arial Unicode MS"/>
          <w:szCs w:val="24"/>
        </w:rPr>
        <w:t>, оставшихся без попечения родителей или оказавшихся в трудной жизненной ситуации</w:t>
      </w:r>
      <w:r w:rsidRPr="00E512B5">
        <w:rPr>
          <w:rStyle w:val="Zag11"/>
          <w:rFonts w:eastAsia="@Arial Unicode MS"/>
          <w:szCs w:val="24"/>
        </w:rPr>
        <w:t>;</w:t>
      </w:r>
    </w:p>
    <w:p w:rsidR="009E1FA8"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02EDF" w:rsidRDefault="00AD4848" w:rsidP="00400308">
      <w:pPr>
        <w:pStyle w:val="afff6"/>
        <w:rPr>
          <w:szCs w:val="24"/>
        </w:rPr>
      </w:pPr>
      <w:r w:rsidRPr="00400308">
        <w:rPr>
          <w:szCs w:val="24"/>
        </w:rPr>
        <w:t>—</w:t>
      </w:r>
      <w:r>
        <w:rPr>
          <w:szCs w:val="24"/>
        </w:rPr>
        <w:t>создание условий для воспитания социально-ответственной личности на основе персонально</w:t>
      </w:r>
      <w:r w:rsidR="00400308">
        <w:rPr>
          <w:szCs w:val="24"/>
        </w:rPr>
        <w:t xml:space="preserve"> </w:t>
      </w:r>
      <w:r>
        <w:rPr>
          <w:szCs w:val="24"/>
        </w:rPr>
        <w:t>значимых для нее результатов</w:t>
      </w:r>
      <w:r w:rsidR="00400308">
        <w:rPr>
          <w:szCs w:val="24"/>
        </w:rPr>
        <w:t xml:space="preserve">, </w:t>
      </w:r>
    </w:p>
    <w:p w:rsidR="00AD4848" w:rsidRPr="00AD4848" w:rsidRDefault="00302EDF" w:rsidP="00400308">
      <w:pPr>
        <w:pStyle w:val="afff6"/>
        <w:rPr>
          <w:szCs w:val="24"/>
        </w:rPr>
      </w:pPr>
      <w:r w:rsidRPr="007173BB">
        <w:rPr>
          <w:szCs w:val="24"/>
        </w:rPr>
        <w:t>—</w:t>
      </w:r>
      <w:r w:rsidR="00400308">
        <w:rPr>
          <w:szCs w:val="24"/>
        </w:rPr>
        <w:t>создание системы социальных, правовых, педагогических и иных мер, направленных на выявление и устранение причин и условий, способствующих безнадзорности и совершению правонарушений несовершеннолетними</w:t>
      </w:r>
      <w:r w:rsidR="00AD4848">
        <w:rPr>
          <w:szCs w:val="24"/>
        </w:rPr>
        <w:t>;</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взаимодействие образовательного учреждения при реализации основной образовательной программы с социальными партнёрами;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выявление и развитие способностей обучающихся, в том числе одарённых </w:t>
      </w:r>
      <w:r w:rsidR="00AD4848">
        <w:rPr>
          <w:rStyle w:val="Zag11"/>
          <w:rFonts w:eastAsia="@Arial Unicode MS"/>
          <w:szCs w:val="24"/>
        </w:rPr>
        <w:t xml:space="preserve">и </w:t>
      </w:r>
      <w:r w:rsidR="00AD4848" w:rsidRPr="00AD4848">
        <w:rPr>
          <w:rFonts w:eastAsia="@Arial Unicode MS"/>
          <w:szCs w:val="24"/>
        </w:rPr>
        <w:t>высокомотивированны</w:t>
      </w:r>
      <w:r w:rsidR="00AD4848">
        <w:rPr>
          <w:rFonts w:eastAsia="@Arial Unicode MS"/>
          <w:szCs w:val="24"/>
        </w:rPr>
        <w:t>х</w:t>
      </w:r>
      <w:r w:rsidR="00AD4848" w:rsidRPr="00AD4848">
        <w:rPr>
          <w:rFonts w:eastAsia="@Arial Unicode MS"/>
          <w:szCs w:val="24"/>
        </w:rPr>
        <w:t xml:space="preserve"> обуча</w:t>
      </w:r>
      <w:r w:rsidR="00AD4848">
        <w:rPr>
          <w:rFonts w:eastAsia="@Arial Unicode MS"/>
          <w:szCs w:val="24"/>
        </w:rPr>
        <w:t>ющих</w:t>
      </w:r>
      <w:r w:rsidR="00AD4848" w:rsidRPr="00AD4848">
        <w:rPr>
          <w:rFonts w:eastAsia="@Arial Unicode MS"/>
          <w:szCs w:val="24"/>
        </w:rPr>
        <w:t>ся</w:t>
      </w:r>
      <w:r w:rsidRPr="00E512B5">
        <w:rPr>
          <w:rStyle w:val="Zag11"/>
          <w:rFonts w:eastAsia="@Arial Unicode MS"/>
          <w:szCs w:val="24"/>
        </w:rPr>
        <w:t>, детей с ограниченными возможностями здоровья</w:t>
      </w:r>
      <w:r w:rsidR="00A84D04">
        <w:rPr>
          <w:rStyle w:val="Zag11"/>
          <w:rFonts w:eastAsia="@Arial Unicode MS"/>
          <w:szCs w:val="24"/>
        </w:rPr>
        <w:t xml:space="preserve"> (ОВЗ)</w:t>
      </w:r>
      <w:r w:rsidRPr="00E512B5">
        <w:rPr>
          <w:rStyle w:val="Zag11"/>
          <w:rFonts w:eastAsia="@Arial Unicode MS"/>
          <w:szCs w:val="24"/>
        </w:rPr>
        <w:t xml:space="preserve">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lastRenderedPageBreak/>
        <w:t>— </w:t>
      </w:r>
      <w:r w:rsidRPr="00E512B5">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включение </w:t>
      </w:r>
      <w:proofErr w:type="gramStart"/>
      <w:r w:rsidRPr="00E512B5">
        <w:rPr>
          <w:rStyle w:val="Zag11"/>
          <w:rFonts w:eastAsia="@Arial Unicode MS"/>
          <w:szCs w:val="24"/>
        </w:rPr>
        <w:t>обучающихся</w:t>
      </w:r>
      <w:proofErr w:type="gramEnd"/>
      <w:r w:rsidRPr="00E512B5">
        <w:rPr>
          <w:rStyle w:val="Zag11"/>
          <w:rFonts w:eastAsia="@Arial Unicode MS"/>
          <w:szCs w:val="24"/>
        </w:rPr>
        <w:t xml:space="preserve"> в процессы познания и преобразования</w:t>
      </w:r>
      <w:r w:rsidR="00781B62">
        <w:rPr>
          <w:rStyle w:val="Zag11"/>
          <w:rFonts w:eastAsia="@Arial Unicode MS"/>
          <w:szCs w:val="24"/>
        </w:rPr>
        <w:t xml:space="preserve"> внутришкольной и</w:t>
      </w:r>
      <w:r w:rsidRPr="00E512B5">
        <w:rPr>
          <w:rStyle w:val="Zag11"/>
          <w:rFonts w:eastAsia="@Arial Unicode MS"/>
          <w:szCs w:val="24"/>
        </w:rPr>
        <w:t xml:space="preserve"> внешкольной социальной среды (района, города) для приобретения опыта реального управления и действия;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rsidR="00600626" w:rsidRDefault="00600626" w:rsidP="00600626">
      <w:pPr>
        <w:pStyle w:val="afff6"/>
        <w:rPr>
          <w:rFonts w:eastAsia="@Arial Unicode MS"/>
          <w:b/>
          <w:szCs w:val="24"/>
          <w:lang w:eastAsia="ar-SA" w:bidi="ar-SA"/>
        </w:rPr>
      </w:pPr>
    </w:p>
    <w:p w:rsidR="00600626" w:rsidRDefault="00600626" w:rsidP="00600626">
      <w:pPr>
        <w:pStyle w:val="afff6"/>
        <w:rPr>
          <w:rFonts w:eastAsia="@Arial Unicode MS"/>
          <w:b/>
          <w:szCs w:val="24"/>
          <w:lang w:eastAsia="ar-SA" w:bidi="ar-SA"/>
        </w:rPr>
      </w:pPr>
      <w:r w:rsidRPr="00600626">
        <w:rPr>
          <w:rFonts w:eastAsia="@Arial Unicode MS"/>
          <w:b/>
          <w:szCs w:val="24"/>
          <w:lang w:eastAsia="ar-SA" w:bidi="ar-SA"/>
        </w:rPr>
        <w:t>1.1.2. Принципы и подходы к формированию образовательной программы основного общего образования</w:t>
      </w:r>
    </w:p>
    <w:p w:rsidR="006E2033" w:rsidRPr="00600626" w:rsidRDefault="006E2033" w:rsidP="00600626">
      <w:pPr>
        <w:pStyle w:val="afff6"/>
        <w:rPr>
          <w:rStyle w:val="Zag11"/>
          <w:rFonts w:eastAsia="@Arial Unicode MS"/>
          <w:b/>
          <w:szCs w:val="24"/>
        </w:rPr>
      </w:pPr>
    </w:p>
    <w:p w:rsidR="009E1FA8" w:rsidRDefault="009E1FA8">
      <w:pPr>
        <w:pStyle w:val="afff6"/>
        <w:rPr>
          <w:rStyle w:val="Zag11"/>
          <w:rFonts w:eastAsia="@Arial Unicode MS"/>
          <w:szCs w:val="24"/>
        </w:rPr>
      </w:pPr>
      <w:r w:rsidRPr="006E2033">
        <w:rPr>
          <w:rStyle w:val="Zag11"/>
          <w:rFonts w:eastAsia="@Arial Unicode MS"/>
          <w:szCs w:val="24"/>
        </w:rPr>
        <w:t>В основе реализации основной образовательной программы лежит системно-деятельностный подход,</w:t>
      </w:r>
      <w:r w:rsidRPr="00E512B5">
        <w:rPr>
          <w:rStyle w:val="Zag11"/>
          <w:rFonts w:eastAsia="@Arial Unicode MS"/>
          <w:szCs w:val="24"/>
        </w:rPr>
        <w:t xml:space="preserve"> который предполагает:</w:t>
      </w:r>
    </w:p>
    <w:p w:rsidR="00686BCF" w:rsidRDefault="006D2F88" w:rsidP="00686BCF">
      <w:pPr>
        <w:pStyle w:val="afff6"/>
        <w:rPr>
          <w:spacing w:val="2"/>
          <w:szCs w:val="24"/>
          <w:lang w:eastAsia="ru-RU"/>
        </w:rPr>
      </w:pPr>
      <w:r w:rsidRPr="00E512B5">
        <w:rPr>
          <w:rStyle w:val="dash0410005f0431005f0437005f0430005f0446005f0020005f0441005f043f005f0438005f0441005f043a005f0430005f005fchar1char1"/>
        </w:rPr>
        <w:t>— </w:t>
      </w:r>
      <w:r w:rsidR="00686BCF" w:rsidRPr="00686BCF">
        <w:rPr>
          <w:spacing w:val="2"/>
          <w:szCs w:val="24"/>
          <w:lang w:eastAsia="ru-RU"/>
        </w:rPr>
        <w:t>формирование готовности к саморазвитию и непрерывному образованию;</w:t>
      </w:r>
      <w:r w:rsidR="00686BCF" w:rsidRPr="00686BCF">
        <w:rPr>
          <w:spacing w:val="2"/>
          <w:szCs w:val="24"/>
          <w:lang w:eastAsia="ru-RU"/>
        </w:rPr>
        <w:br/>
      </w:r>
      <w:r w:rsidR="00E12129">
        <w:rPr>
          <w:rStyle w:val="dash0410005f0431005f0437005f0430005f0446005f0020005f0441005f043f005f0438005f0441005f043a005f0430005f005fchar1char1"/>
        </w:rPr>
        <w:t xml:space="preserve">            </w:t>
      </w:r>
      <w:r w:rsidR="00686BCF" w:rsidRPr="00E512B5">
        <w:rPr>
          <w:rStyle w:val="dash0410005f0431005f0437005f0430005f0446005f0020005f0441005f043f005f0438005f0441005f043a005f0430005f005fchar1char1"/>
        </w:rPr>
        <w:t>—</w:t>
      </w:r>
      <w:r w:rsidR="00E12129">
        <w:rPr>
          <w:rStyle w:val="dash0410005f0431005f0437005f0430005f0446005f0020005f0441005f043f005f0438005f0441005f043a005f0430005f005fchar1char1"/>
        </w:rPr>
        <w:t xml:space="preserve"> </w:t>
      </w:r>
      <w:r w:rsidR="00686BCF" w:rsidRPr="00686BCF">
        <w:rPr>
          <w:spacing w:val="2"/>
          <w:szCs w:val="24"/>
          <w:lang w:eastAsia="ru-RU"/>
        </w:rPr>
        <w:t xml:space="preserve">проектирование и конструирование социальной среды развития </w:t>
      </w:r>
      <w:proofErr w:type="gramStart"/>
      <w:r w:rsidR="00686BCF" w:rsidRPr="00686BCF">
        <w:rPr>
          <w:spacing w:val="2"/>
          <w:szCs w:val="24"/>
          <w:lang w:eastAsia="ru-RU"/>
        </w:rPr>
        <w:t>обучающихся</w:t>
      </w:r>
      <w:proofErr w:type="gramEnd"/>
      <w:r w:rsidR="00686BCF" w:rsidRPr="00686BCF">
        <w:rPr>
          <w:spacing w:val="2"/>
          <w:szCs w:val="24"/>
          <w:lang w:eastAsia="ru-RU"/>
        </w:rPr>
        <w:t xml:space="preserve"> в системе образования;</w:t>
      </w:r>
    </w:p>
    <w:p w:rsidR="009E1FA8" w:rsidRPr="00E512B5" w:rsidRDefault="00686BCF" w:rsidP="00686BCF">
      <w:pPr>
        <w:pStyle w:val="afff6"/>
        <w:rPr>
          <w:rStyle w:val="Zag11"/>
          <w:rFonts w:eastAsia="@Arial Unicode MS"/>
          <w:szCs w:val="24"/>
        </w:rPr>
      </w:pPr>
      <w:r w:rsidRPr="00E512B5">
        <w:rPr>
          <w:rStyle w:val="dash0410005f0431005f0437005f0430005f0446005f0020005f0441005f043f005f0438005f0441005f043a005f0430005f005fchar1char1"/>
        </w:rPr>
        <w:t>—</w:t>
      </w:r>
      <w:r w:rsidRPr="00686BCF">
        <w:rPr>
          <w:spacing w:val="2"/>
          <w:szCs w:val="24"/>
          <w:lang w:eastAsia="ru-RU"/>
        </w:rPr>
        <w:t>активную учебно-познавательную деятельность обучающихся;</w:t>
      </w:r>
      <w:r w:rsidRPr="00686BCF">
        <w:rPr>
          <w:spacing w:val="2"/>
          <w:szCs w:val="24"/>
          <w:lang w:eastAsia="ru-RU"/>
        </w:rPr>
        <w:br/>
      </w:r>
      <w:r w:rsidR="009E1FA8" w:rsidRPr="00686BCF">
        <w:rPr>
          <w:rStyle w:val="dash0410005f0431005f0437005f0430005f0446005f0020005f0441005f043f005f0438005f0441005f043a005f0430005f005fchar1char1"/>
        </w:rPr>
        <w:t>— </w:t>
      </w:r>
      <w:r w:rsidR="009E1FA8" w:rsidRPr="00686BCF">
        <w:rPr>
          <w:rStyle w:val="Zag11"/>
          <w:rFonts w:eastAsia="@Arial Unicode MS"/>
          <w:szCs w:val="24"/>
        </w:rPr>
        <w:t>воспитание и развитие качеств личности, отвечающих требованиям</w:t>
      </w:r>
      <w:r w:rsidR="009E1FA8" w:rsidRPr="00E512B5">
        <w:rPr>
          <w:rStyle w:val="Zag11"/>
          <w:rFonts w:eastAsia="@Arial Unicode MS"/>
          <w:szCs w:val="24"/>
        </w:rPr>
        <w:t xml:space="preserve">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1FA8" w:rsidRPr="00E512B5" w:rsidRDefault="009E1FA8">
      <w:pPr>
        <w:pStyle w:val="afff6"/>
        <w:rPr>
          <w:rStyle w:val="Zag11"/>
          <w:rFonts w:eastAsia="@Arial Unicode MS"/>
          <w:szCs w:val="24"/>
        </w:rPr>
      </w:pPr>
      <w:r w:rsidRPr="00686BCF">
        <w:rPr>
          <w:rStyle w:val="dash0410005f0431005f0437005f0430005f0446005f0020005f0441005f043f005f0438005f0441005f043a005f0430005f005fchar1char1"/>
        </w:rPr>
        <w:t>— </w:t>
      </w:r>
      <w:r w:rsidR="00686BCF" w:rsidRPr="00686BCF">
        <w:rPr>
          <w:spacing w:val="2"/>
          <w:szCs w:val="24"/>
          <w:lang w:eastAsia="ru-RU"/>
        </w:rPr>
        <w:t>построение образовательной деятельности с учетом индивидуальных возрастных, психологических и физиологических особенностей обучающихся</w:t>
      </w:r>
      <w:r w:rsidRPr="00E512B5">
        <w:rPr>
          <w:rStyle w:val="Zag11"/>
          <w:rFonts w:eastAsia="@Arial Unicode MS"/>
          <w:szCs w:val="24"/>
        </w:rPr>
        <w:t>,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E1FA8" w:rsidRPr="00E12129" w:rsidRDefault="009E1FA8">
      <w:pPr>
        <w:pStyle w:val="afff6"/>
        <w:rPr>
          <w:rStyle w:val="Zag11"/>
          <w:rFonts w:eastAsia="@Arial Unicode MS"/>
          <w:b/>
          <w:i/>
          <w:szCs w:val="24"/>
        </w:rPr>
      </w:pPr>
      <w:r w:rsidRPr="00E12129">
        <w:rPr>
          <w:rStyle w:val="Zag11"/>
          <w:rFonts w:eastAsia="@Arial Unicode MS"/>
          <w:b/>
          <w:i/>
          <w:szCs w:val="24"/>
        </w:rPr>
        <w:t>Основная образовательная программа формируется с учётом психолого-педагогических особенностей развития детей 11—15 лет, связанных:</w:t>
      </w:r>
    </w:p>
    <w:p w:rsidR="009E1FA8" w:rsidRPr="00E512B5" w:rsidRDefault="009E1FA8">
      <w:pPr>
        <w:pStyle w:val="afff6"/>
        <w:rPr>
          <w:szCs w:val="24"/>
        </w:rPr>
      </w:pPr>
      <w:proofErr w:type="gramStart"/>
      <w:r w:rsidRPr="00E512B5">
        <w:rPr>
          <w:rStyle w:val="dash0410005f0431005f0437005f0430005f0446005f0020005f0441005f043f005f0438005f0441005f043a005f0430005f005fchar1char1"/>
        </w:rPr>
        <w:t>— </w:t>
      </w:r>
      <w:r w:rsidRPr="00E512B5">
        <w:rPr>
          <w:i/>
          <w:szCs w:val="24"/>
        </w:rPr>
        <w:t>с переходомотучебных действий</w:t>
      </w:r>
      <w:r w:rsidRPr="00E512B5">
        <w:rPr>
          <w:szCs w:val="24"/>
        </w:rPr>
        <w:t xml:space="preserve">, </w:t>
      </w:r>
      <w:r w:rsidRPr="00E512B5">
        <w:rPr>
          <w:i/>
          <w:szCs w:val="24"/>
        </w:rPr>
        <w:t>характерных для начальной школы</w:t>
      </w:r>
      <w:r w:rsidRPr="00E512B5">
        <w:rPr>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512B5">
        <w:rPr>
          <w:i/>
          <w:szCs w:val="24"/>
        </w:rPr>
        <w:t>овладению этойучебной деятельностью</w:t>
      </w:r>
      <w:r w:rsidRPr="00E512B5">
        <w:rPr>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512B5">
        <w:rPr>
          <w:i/>
          <w:szCs w:val="24"/>
        </w:rPr>
        <w:t xml:space="preserve">новой внутреннейпозицииобучающегося </w:t>
      </w:r>
      <w:r w:rsidRPr="00E512B5">
        <w:rPr>
          <w:rStyle w:val="dash0410005f0431005f0437005f0430005f0446005f0020005f0441005f043f005f0438005f0441005f043a005f0430005f005fchar1char1"/>
        </w:rPr>
        <w:t>—</w:t>
      </w:r>
      <w:r w:rsidRPr="00E512B5">
        <w:rPr>
          <w:szCs w:val="24"/>
        </w:rPr>
        <w:t xml:space="preserve"> направленности на самостоятельный познавательный </w:t>
      </w:r>
      <w:r w:rsidRPr="00E512B5">
        <w:rPr>
          <w:szCs w:val="24"/>
        </w:rPr>
        <w:lastRenderedPageBreak/>
        <w:t>поиск, постановку учебных целей</w:t>
      </w:r>
      <w:proofErr w:type="gramEnd"/>
      <w:r w:rsidRPr="00E512B5">
        <w:rPr>
          <w:szCs w:val="24"/>
        </w:rPr>
        <w:t>, освоение и самостоятельное осуществление контрольных и оценочных действий, инициативу в организации учебного сотрудничества;</w:t>
      </w:r>
    </w:p>
    <w:p w:rsidR="009E1FA8" w:rsidRPr="00E512B5" w:rsidRDefault="009E1FA8">
      <w:pPr>
        <w:pStyle w:val="afff6"/>
        <w:rPr>
          <w:szCs w:val="24"/>
        </w:rPr>
      </w:pPr>
      <w:proofErr w:type="gramStart"/>
      <w:r w:rsidRPr="00E512B5">
        <w:rPr>
          <w:rStyle w:val="dash0410005f0431005f0437005f0430005f0446005f0020005f0441005f043f005f0438005f0441005f043a005f0430005f005fchar1char1"/>
        </w:rPr>
        <w:t>— </w:t>
      </w:r>
      <w:r w:rsidRPr="00E512B5">
        <w:rPr>
          <w:i/>
          <w:szCs w:val="24"/>
        </w:rPr>
        <w:t>с осуществлением</w:t>
      </w:r>
      <w:r w:rsidRPr="00E512B5">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512B5">
        <w:rPr>
          <w:i/>
          <w:szCs w:val="24"/>
        </w:rPr>
        <w:t>качественного преобразования учебных действий</w:t>
      </w:r>
      <w:r w:rsidRPr="00E512B5">
        <w:rPr>
          <w:szCs w:val="24"/>
        </w:rPr>
        <w:t xml:space="preserve">моделирования, контроля и оценки и </w:t>
      </w:r>
      <w:r w:rsidRPr="00E512B5">
        <w:rPr>
          <w:i/>
          <w:szCs w:val="24"/>
        </w:rPr>
        <w:t>перехода</w:t>
      </w:r>
      <w:r w:rsidRPr="00E512B5">
        <w:rPr>
          <w:szCs w:val="24"/>
        </w:rPr>
        <w:t xml:space="preserve"> от самостоятельной постановки обучающимися новых учебных задач </w:t>
      </w:r>
      <w:r w:rsidRPr="00E512B5">
        <w:rPr>
          <w:i/>
          <w:szCs w:val="24"/>
        </w:rPr>
        <w:t>к развитию способности проектирования собственной учебной деятельностии построению жизненных планов во временнóй перспективе</w:t>
      </w:r>
      <w:r w:rsidRPr="00E512B5">
        <w:rPr>
          <w:szCs w:val="24"/>
        </w:rPr>
        <w:t>;</w:t>
      </w:r>
      <w:proofErr w:type="gramEnd"/>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формированием</w:t>
      </w:r>
      <w:r w:rsidRPr="00E512B5">
        <w:rPr>
          <w:szCs w:val="24"/>
        </w:rPr>
        <w:t xml:space="preserve"> у обучающегося </w:t>
      </w:r>
      <w:r w:rsidRPr="00E512B5">
        <w:rPr>
          <w:i/>
          <w:szCs w:val="24"/>
        </w:rPr>
        <w:t>научного типа мышления</w:t>
      </w:r>
      <w:r w:rsidRPr="00E512B5">
        <w:rPr>
          <w:szCs w:val="24"/>
        </w:rPr>
        <w:t>, который ориентирует его на общекультурные образцы, нормы, эталоны и закономерности взаимодействия с окружающим миром;</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овладением коммуникативными средствами и способами организации кооперации и сотрудничества</w:t>
      </w:r>
      <w:proofErr w:type="gramStart"/>
      <w:r w:rsidRPr="00E512B5">
        <w:rPr>
          <w:szCs w:val="24"/>
        </w:rPr>
        <w:t>;р</w:t>
      </w:r>
      <w:proofErr w:type="gramEnd"/>
      <w:r w:rsidRPr="00E512B5">
        <w:rPr>
          <w:szCs w:val="24"/>
        </w:rPr>
        <w:t>азвитием учебного сотрудничества, реализуемого в отношениях обучающихся с учителем и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изменением формы организации учебной деятельности и учебного сотрудничества</w:t>
      </w:r>
      <w:r w:rsidRPr="00E512B5">
        <w:rPr>
          <w:szCs w:val="24"/>
        </w:rPr>
        <w:t xml:space="preserve"> </w:t>
      </w:r>
      <w:proofErr w:type="gramStart"/>
      <w:r w:rsidRPr="00E512B5">
        <w:rPr>
          <w:szCs w:val="24"/>
        </w:rPr>
        <w:t>от</w:t>
      </w:r>
      <w:proofErr w:type="gramEnd"/>
      <w:r w:rsidRPr="00E512B5">
        <w:rPr>
          <w:szCs w:val="24"/>
        </w:rPr>
        <w:t xml:space="preserve"> классно-урочной к лабораторно-семинарской и лекционно-лабораторной исследовательской.</w:t>
      </w:r>
    </w:p>
    <w:p w:rsidR="009E1FA8" w:rsidRPr="00E512B5" w:rsidRDefault="009E1FA8">
      <w:pPr>
        <w:pStyle w:val="afff6"/>
        <w:rPr>
          <w:szCs w:val="24"/>
        </w:rPr>
      </w:pPr>
      <w:proofErr w:type="gramStart"/>
      <w:r w:rsidRPr="00E512B5">
        <w:rPr>
          <w:b/>
          <w:i/>
          <w:szCs w:val="24"/>
        </w:rPr>
        <w:t>Переход обучающегося в основную школу совпадает с предкритической фазой развития ребёнка</w:t>
      </w:r>
      <w:r w:rsidRPr="00E512B5">
        <w:rPr>
          <w:szCs w:val="24"/>
        </w:rPr>
        <w:t xml:space="preserve"> — переходом к кризису младшего подросткового возраста (11—13 лет, 5—7 классы), характеризующемуся </w:t>
      </w:r>
      <w:r w:rsidRPr="00E512B5">
        <w:rPr>
          <w:i/>
          <w:szCs w:val="24"/>
        </w:rPr>
        <w:t xml:space="preserve">началом перехода от детства к взрослости, при котором </w:t>
      </w:r>
      <w:r w:rsidRPr="00E512B5">
        <w:rPr>
          <w:szCs w:val="24"/>
        </w:rPr>
        <w:t xml:space="preserve">центральным и специфическим </w:t>
      </w:r>
      <w:r w:rsidRPr="00E512B5">
        <w:rPr>
          <w:i/>
          <w:szCs w:val="24"/>
        </w:rPr>
        <w:t>новообразованием</w:t>
      </w:r>
      <w:r w:rsidRPr="00E512B5">
        <w:rPr>
          <w:szCs w:val="24"/>
        </w:rPr>
        <w:t xml:space="preserve"> в личности подростка является возникновение и развитие унего </w:t>
      </w:r>
      <w:r w:rsidRPr="00E512B5">
        <w:rPr>
          <w:i/>
          <w:szCs w:val="24"/>
        </w:rPr>
        <w:t>самосознания</w:t>
      </w:r>
      <w:r w:rsidRPr="00E512B5">
        <w:rPr>
          <w:szCs w:val="24"/>
        </w:rPr>
        <w:t xml:space="preserve"> — представления о том, что он уже не ребёнок, т. е.</w:t>
      </w:r>
      <w:r w:rsidRPr="00E512B5">
        <w:rPr>
          <w:i/>
          <w:szCs w:val="24"/>
        </w:rPr>
        <w:t xml:space="preserve"> чувства взрослости, </w:t>
      </w:r>
      <w:r w:rsidRPr="00E512B5">
        <w:rPr>
          <w:szCs w:val="24"/>
        </w:rPr>
        <w:t>а также внутренней</w:t>
      </w:r>
      <w:r w:rsidRPr="00E512B5">
        <w:rPr>
          <w:i/>
          <w:szCs w:val="24"/>
        </w:rPr>
        <w:t xml:space="preserve"> переориентацией</w:t>
      </w:r>
      <w:r w:rsidRPr="00E512B5">
        <w:rPr>
          <w:szCs w:val="24"/>
        </w:rPr>
        <w:t xml:space="preserve"> подростка</w:t>
      </w:r>
      <w:proofErr w:type="gramEnd"/>
      <w:r w:rsidRPr="00E512B5">
        <w:rPr>
          <w:szCs w:val="24"/>
        </w:rPr>
        <w:t xml:space="preserve"> с правил и ограничений, связанных с </w:t>
      </w:r>
      <w:r w:rsidRPr="00E512B5">
        <w:rPr>
          <w:i/>
          <w:szCs w:val="24"/>
        </w:rPr>
        <w:t>моралью послушания</w:t>
      </w:r>
      <w:r w:rsidRPr="00E512B5">
        <w:rPr>
          <w:szCs w:val="24"/>
        </w:rPr>
        <w:t>, на</w:t>
      </w:r>
      <w:r w:rsidRPr="00E512B5">
        <w:rPr>
          <w:i/>
          <w:szCs w:val="24"/>
        </w:rPr>
        <w:t xml:space="preserve"> нормы поведения взрослых</w:t>
      </w:r>
      <w:r w:rsidRPr="00E512B5">
        <w:rPr>
          <w:szCs w:val="24"/>
        </w:rPr>
        <w:t>.</w:t>
      </w:r>
    </w:p>
    <w:p w:rsidR="009E1FA8" w:rsidRPr="00E512B5" w:rsidRDefault="009E1FA8">
      <w:pPr>
        <w:pStyle w:val="afff6"/>
        <w:rPr>
          <w:szCs w:val="24"/>
        </w:rPr>
      </w:pPr>
      <w:r w:rsidRPr="00E512B5">
        <w:rPr>
          <w:b/>
          <w:i/>
          <w:szCs w:val="24"/>
        </w:rPr>
        <w:t>Второй этап подросткового развития</w:t>
      </w:r>
      <w:r w:rsidRPr="00E512B5">
        <w:rPr>
          <w:szCs w:val="24"/>
        </w:rPr>
        <w:t xml:space="preserve"> (14—15 лет, 8—9 классы) характеризуется:</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стремлением подростка к общению и совместной деятельности со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процессом перехода от детства к взрослости, отражающимся в его характеристике как «переходного», «трудного» или «критического»;</w:t>
      </w:r>
    </w:p>
    <w:p w:rsidR="009E1FA8" w:rsidRPr="00E512B5" w:rsidRDefault="009E1FA8">
      <w:pPr>
        <w:pStyle w:val="afff6"/>
        <w:rPr>
          <w:bCs/>
          <w:iCs/>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512B5">
        <w:rPr>
          <w:bCs/>
          <w:szCs w:val="24"/>
        </w:rPr>
        <w:t xml:space="preserve">интенсивное формирование на данном возрастном этапе нравственных понятий и убеждений, выработку принципов, </w:t>
      </w:r>
      <w:r w:rsidRPr="00E512B5">
        <w:rPr>
          <w:bCs/>
          <w:iCs/>
          <w:szCs w:val="24"/>
        </w:rPr>
        <w:t>моральное развитие личности;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 xml:space="preserve">изменением социальной ситуации развития </w:t>
      </w:r>
      <w:r w:rsidRPr="00E512B5">
        <w:rPr>
          <w:rStyle w:val="dash0410005f0431005f0437005f0430005f0446005f0020005f0441005f043f005f0438005f0441005f043a005f0430005f005fchar1char1"/>
        </w:rPr>
        <w:t>—</w:t>
      </w:r>
      <w:r w:rsidRPr="00E512B5">
        <w:rPr>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E1FA8" w:rsidRPr="00E512B5" w:rsidRDefault="009E1FA8">
      <w:pPr>
        <w:pStyle w:val="afff6"/>
        <w:rPr>
          <w:rStyle w:val="Zag11"/>
          <w:rFonts w:eastAsia="@Arial Unicode MS"/>
          <w:szCs w:val="24"/>
        </w:rPr>
      </w:pPr>
      <w:r w:rsidRPr="00E512B5">
        <w:rPr>
          <w:rStyle w:val="Zag11"/>
          <w:rFonts w:eastAsia="@Arial Unicode MS"/>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E1FA8" w:rsidRPr="00E512B5" w:rsidRDefault="009E1FA8">
      <w:pPr>
        <w:pStyle w:val="afff6"/>
        <w:rPr>
          <w:szCs w:val="24"/>
        </w:rPr>
      </w:pPr>
      <w:r w:rsidRPr="00E512B5">
        <w:rPr>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E512B5">
        <w:rPr>
          <w:szCs w:val="24"/>
        </w:rPr>
        <w:t>на</w:t>
      </w:r>
      <w:proofErr w:type="gramEnd"/>
      <w:r w:rsidRPr="00E512B5">
        <w:rPr>
          <w:szCs w:val="24"/>
        </w:rPr>
        <w:t xml:space="preserve"> новый.</w:t>
      </w:r>
    </w:p>
    <w:p w:rsidR="009E1FA8" w:rsidRPr="00942D10" w:rsidRDefault="009E1FA8">
      <w:pPr>
        <w:pStyle w:val="afff6"/>
        <w:rPr>
          <w:rStyle w:val="Zag11"/>
          <w:rFonts w:eastAsia="@Arial Unicode MS"/>
          <w:b/>
          <w:szCs w:val="24"/>
        </w:rPr>
      </w:pPr>
      <w:r w:rsidRPr="00942D10">
        <w:rPr>
          <w:rStyle w:val="Zag11"/>
          <w:rFonts w:eastAsia="@Arial Unicode MS"/>
          <w:b/>
          <w:szCs w:val="24"/>
        </w:rPr>
        <w:lastRenderedPageBreak/>
        <w:t xml:space="preserve">1.2. Планируемые результаты освоения </w:t>
      </w:r>
      <w:proofErr w:type="gramStart"/>
      <w:r w:rsidRPr="00942D10">
        <w:rPr>
          <w:rStyle w:val="Zag11"/>
          <w:rFonts w:eastAsia="@Arial Unicode MS"/>
          <w:b/>
          <w:szCs w:val="24"/>
        </w:rPr>
        <w:t>обучающимися</w:t>
      </w:r>
      <w:proofErr w:type="gramEnd"/>
      <w:r w:rsidRPr="00942D10">
        <w:rPr>
          <w:rStyle w:val="Zag11"/>
          <w:rFonts w:eastAsia="@Arial Unicode MS"/>
          <w:b/>
          <w:szCs w:val="24"/>
        </w:rPr>
        <w:t xml:space="preserve"> основной образовательной программы основного общего образования</w:t>
      </w:r>
    </w:p>
    <w:p w:rsidR="009E1FA8" w:rsidRPr="00942D10" w:rsidRDefault="009E1FA8">
      <w:pPr>
        <w:pStyle w:val="afff6"/>
        <w:rPr>
          <w:b/>
          <w:szCs w:val="24"/>
        </w:rPr>
      </w:pPr>
      <w:r w:rsidRPr="00942D10">
        <w:rPr>
          <w:b/>
          <w:szCs w:val="24"/>
        </w:rPr>
        <w:t>1.2.1. Общие положения</w:t>
      </w:r>
    </w:p>
    <w:p w:rsidR="000D7C91" w:rsidRDefault="009E1FA8" w:rsidP="000D7C91">
      <w:pPr>
        <w:pStyle w:val="afff6"/>
        <w:rPr>
          <w:b/>
          <w:i/>
          <w:szCs w:val="24"/>
        </w:rPr>
      </w:pPr>
      <w:r w:rsidRPr="00942D10">
        <w:rPr>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42D10">
        <w:rPr>
          <w:b/>
          <w:i/>
          <w:szCs w:val="24"/>
        </w:rPr>
        <w:t>ведущих целевых установок и ожидаемых результатов освоения всех компонентов, составляющих содержательную</w:t>
      </w:r>
      <w:r w:rsidR="00AA17F1">
        <w:rPr>
          <w:b/>
          <w:i/>
          <w:szCs w:val="24"/>
        </w:rPr>
        <w:t xml:space="preserve"> и критериальную</w:t>
      </w:r>
      <w:r w:rsidRPr="00942D10">
        <w:rPr>
          <w:b/>
          <w:i/>
          <w:szCs w:val="24"/>
        </w:rPr>
        <w:t xml:space="preserve"> основу образовательной программы.</w:t>
      </w:r>
    </w:p>
    <w:p w:rsidR="000D7C91" w:rsidRDefault="000D7C91">
      <w:pPr>
        <w:pStyle w:val="afff6"/>
        <w:rPr>
          <w:spacing w:val="2"/>
          <w:szCs w:val="24"/>
          <w:lang w:eastAsia="ru-RU"/>
        </w:rPr>
      </w:pPr>
      <w:proofErr w:type="gramStart"/>
      <w:r>
        <w:rPr>
          <w:szCs w:val="24"/>
        </w:rPr>
        <w:t xml:space="preserve">Планируемые результаты </w:t>
      </w:r>
      <w:r w:rsidR="009E1FA8" w:rsidRPr="00942D10">
        <w:rPr>
          <w:szCs w:val="24"/>
        </w:rPr>
        <w:t>обеспечивают связь между требованиями Стандарта, образовательн</w:t>
      </w:r>
      <w:r>
        <w:rPr>
          <w:szCs w:val="24"/>
        </w:rPr>
        <w:t>ой деятельностью</w:t>
      </w:r>
      <w:r w:rsidR="009E1FA8" w:rsidRPr="00942D10">
        <w:rPr>
          <w:szCs w:val="24"/>
        </w:rPr>
        <w:t xml:space="preserve"> и системой оценки результатов освоения основной образовательной программы основного общего образования (далее — системой оценки), </w:t>
      </w:r>
      <w:r>
        <w:rPr>
          <w:szCs w:val="24"/>
        </w:rPr>
        <w:t xml:space="preserve">являются </w:t>
      </w:r>
      <w:r w:rsidR="009E1FA8" w:rsidRPr="00942D10">
        <w:rPr>
          <w:szCs w:val="24"/>
        </w:rPr>
        <w:t xml:space="preserve">содержательной и критериальной основой </w:t>
      </w:r>
      <w:r w:rsidRPr="000D7C91">
        <w:rPr>
          <w:spacing w:val="2"/>
          <w:szCs w:val="24"/>
          <w:lang w:eastAsia="ru-RU"/>
        </w:rPr>
        <w:t xml:space="preserve">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w:t>
      </w:r>
      <w:r w:rsidR="00AA17F1">
        <w:rPr>
          <w:spacing w:val="2"/>
          <w:szCs w:val="24"/>
          <w:lang w:eastAsia="ru-RU"/>
        </w:rPr>
        <w:t xml:space="preserve">рабочей </w:t>
      </w:r>
      <w:r w:rsidRPr="000D7C91">
        <w:rPr>
          <w:spacing w:val="2"/>
          <w:szCs w:val="24"/>
          <w:lang w:eastAsia="ru-RU"/>
        </w:rPr>
        <w:t>программ</w:t>
      </w:r>
      <w:r w:rsidR="00AA17F1">
        <w:rPr>
          <w:spacing w:val="2"/>
          <w:szCs w:val="24"/>
          <w:lang w:eastAsia="ru-RU"/>
        </w:rPr>
        <w:t>ы</w:t>
      </w:r>
      <w:r w:rsidRPr="000D7C91">
        <w:rPr>
          <w:spacing w:val="2"/>
          <w:szCs w:val="24"/>
          <w:lang w:eastAsia="ru-RU"/>
        </w:rPr>
        <w:t xml:space="preserve"> воспитания, а также системы оценки результатов освоения обучающимися основной образовательной программы основного общего</w:t>
      </w:r>
      <w:proofErr w:type="gramEnd"/>
      <w:r w:rsidRPr="000D7C91">
        <w:rPr>
          <w:spacing w:val="2"/>
          <w:szCs w:val="24"/>
          <w:lang w:eastAsia="ru-RU"/>
        </w:rPr>
        <w:t xml:space="preserve"> образования в соответствии с требованиями Стандарта</w:t>
      </w:r>
      <w:r>
        <w:rPr>
          <w:spacing w:val="2"/>
          <w:szCs w:val="24"/>
          <w:lang w:eastAsia="ru-RU"/>
        </w:rPr>
        <w:t xml:space="preserve">. </w:t>
      </w:r>
    </w:p>
    <w:p w:rsidR="00411D34" w:rsidRDefault="00411D34" w:rsidP="00411D34">
      <w:pPr>
        <w:pStyle w:val="afff6"/>
        <w:rPr>
          <w:spacing w:val="2"/>
          <w:szCs w:val="24"/>
          <w:lang w:eastAsia="ru-RU"/>
        </w:rPr>
      </w:pPr>
      <w:r w:rsidRPr="00411D34">
        <w:rPr>
          <w:spacing w:val="2"/>
          <w:szCs w:val="24"/>
          <w:lang w:eastAsia="ru-RU"/>
        </w:rPr>
        <w:t>Структура и содержание планируемых результатов освоения основной образовательной программы основного общего образования отража</w:t>
      </w:r>
      <w:r>
        <w:rPr>
          <w:spacing w:val="2"/>
          <w:szCs w:val="24"/>
          <w:lang w:eastAsia="ru-RU"/>
        </w:rPr>
        <w:t>ют</w:t>
      </w:r>
      <w:r w:rsidRPr="00411D34">
        <w:rPr>
          <w:spacing w:val="2"/>
          <w:szCs w:val="24"/>
          <w:lang w:eastAsia="ru-RU"/>
        </w:rPr>
        <w:t xml:space="preserve"> требования Стандарта, переда</w:t>
      </w:r>
      <w:r>
        <w:rPr>
          <w:spacing w:val="2"/>
          <w:szCs w:val="24"/>
          <w:lang w:eastAsia="ru-RU"/>
        </w:rPr>
        <w:t>ют</w:t>
      </w:r>
      <w:r w:rsidRPr="00411D34">
        <w:rPr>
          <w:spacing w:val="2"/>
          <w:szCs w:val="24"/>
          <w:lang w:eastAsia="ru-RU"/>
        </w:rPr>
        <w:t xml:space="preserve"> специфику образовательной деятельности, соответствов</w:t>
      </w:r>
      <w:r>
        <w:rPr>
          <w:spacing w:val="2"/>
          <w:szCs w:val="24"/>
          <w:lang w:eastAsia="ru-RU"/>
        </w:rPr>
        <w:t>уют</w:t>
      </w:r>
      <w:r w:rsidRPr="00411D34">
        <w:rPr>
          <w:spacing w:val="2"/>
          <w:szCs w:val="24"/>
          <w:lang w:eastAsia="ru-RU"/>
        </w:rPr>
        <w:t xml:space="preserve"> возрастным возможностям обучающихся.</w:t>
      </w:r>
    </w:p>
    <w:p w:rsidR="00411D34" w:rsidRDefault="00411D34" w:rsidP="00411D34">
      <w:pPr>
        <w:pStyle w:val="afff6"/>
        <w:rPr>
          <w:rFonts w:ascii="Arial" w:hAnsi="Arial" w:cs="Arial"/>
          <w:color w:val="2D2D2D"/>
          <w:spacing w:val="2"/>
          <w:sz w:val="21"/>
          <w:szCs w:val="21"/>
          <w:lang w:eastAsia="ru-RU"/>
        </w:rPr>
      </w:pPr>
      <w:r w:rsidRPr="00411D34">
        <w:rPr>
          <w:spacing w:val="2"/>
          <w:szCs w:val="24"/>
          <w:lang w:eastAsia="ru-RU"/>
        </w:rPr>
        <w:t xml:space="preserve">Планируемые результаты освоения </w:t>
      </w:r>
      <w:proofErr w:type="gramStart"/>
      <w:r w:rsidRPr="00411D34">
        <w:rPr>
          <w:spacing w:val="2"/>
          <w:szCs w:val="24"/>
          <w:lang w:eastAsia="ru-RU"/>
        </w:rPr>
        <w:t>обучающимися</w:t>
      </w:r>
      <w:proofErr w:type="gramEnd"/>
      <w:r w:rsidRPr="00411D34">
        <w:rPr>
          <w:spacing w:val="2"/>
          <w:szCs w:val="24"/>
          <w:lang w:eastAsia="ru-RU"/>
        </w:rPr>
        <w:t xml:space="preserve"> основной образовательной программы основного общего образования уточня</w:t>
      </w:r>
      <w:r>
        <w:rPr>
          <w:spacing w:val="2"/>
          <w:szCs w:val="24"/>
          <w:lang w:eastAsia="ru-RU"/>
        </w:rPr>
        <w:t>ю</w:t>
      </w:r>
      <w:r w:rsidRPr="00411D34">
        <w:rPr>
          <w:spacing w:val="2"/>
          <w:szCs w:val="24"/>
          <w:lang w:eastAsia="ru-RU"/>
        </w:rPr>
        <w:t>т и конкретизир</w:t>
      </w:r>
      <w:r>
        <w:rPr>
          <w:spacing w:val="2"/>
          <w:szCs w:val="24"/>
          <w:lang w:eastAsia="ru-RU"/>
        </w:rPr>
        <w:t>уют</w:t>
      </w:r>
      <w:r w:rsidRPr="00411D34">
        <w:rPr>
          <w:spacing w:val="2"/>
          <w:szCs w:val="24"/>
          <w:lang w:eastAsia="ru-RU"/>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r>
        <w:rPr>
          <w:rFonts w:ascii="Arial" w:hAnsi="Arial" w:cs="Arial"/>
          <w:color w:val="2D2D2D"/>
          <w:spacing w:val="2"/>
          <w:sz w:val="21"/>
          <w:szCs w:val="21"/>
          <w:lang w:eastAsia="ru-RU"/>
        </w:rPr>
        <w:t>.</w:t>
      </w:r>
    </w:p>
    <w:p w:rsidR="009E1FA8" w:rsidRPr="00942D10" w:rsidRDefault="009E1FA8">
      <w:pPr>
        <w:pStyle w:val="afff6"/>
        <w:rPr>
          <w:szCs w:val="24"/>
        </w:rPr>
      </w:pPr>
      <w:r w:rsidRPr="000D7C91">
        <w:rPr>
          <w:szCs w:val="24"/>
        </w:rPr>
        <w:t>В</w:t>
      </w:r>
      <w:r w:rsidRPr="00942D10">
        <w:rPr>
          <w:szCs w:val="24"/>
        </w:rPr>
        <w:t xml:space="preserve">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942D10">
        <w:rPr>
          <w:i/>
          <w:szCs w:val="24"/>
        </w:rPr>
        <w:t>учебно-познавательных</w:t>
      </w:r>
      <w:r w:rsidRPr="00942D10">
        <w:rPr>
          <w:szCs w:val="24"/>
        </w:rPr>
        <w:t xml:space="preserve"> и </w:t>
      </w:r>
      <w:r w:rsidRPr="00942D10">
        <w:rPr>
          <w:i/>
          <w:szCs w:val="24"/>
        </w:rPr>
        <w:t>учебно-практических задач</w:t>
      </w:r>
      <w:r w:rsidRPr="00942D10">
        <w:rPr>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942D10">
        <w:rPr>
          <w:i/>
          <w:szCs w:val="24"/>
        </w:rPr>
        <w:t>системой учебных действий</w:t>
      </w:r>
      <w:r w:rsidRPr="00942D10">
        <w:rPr>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942D10">
        <w:rPr>
          <w:i/>
          <w:szCs w:val="24"/>
        </w:rPr>
        <w:t>учебным материалом</w:t>
      </w:r>
      <w:r w:rsidRPr="00942D10">
        <w:rPr>
          <w:szCs w:val="24"/>
        </w:rPr>
        <w:t xml:space="preserve">, и прежде всего с </w:t>
      </w:r>
      <w:r w:rsidRPr="00942D10">
        <w:rPr>
          <w:i/>
          <w:szCs w:val="24"/>
        </w:rPr>
        <w:t>опорнымучебным материалом,</w:t>
      </w:r>
      <w:r w:rsidRPr="00942D10">
        <w:rPr>
          <w:szCs w:val="24"/>
        </w:rPr>
        <w:t xml:space="preserve"> служащим основой для последующего обучения.</w:t>
      </w:r>
    </w:p>
    <w:p w:rsidR="009E1FA8" w:rsidRPr="00942D10" w:rsidRDefault="009E1FA8">
      <w:pPr>
        <w:pStyle w:val="afff6"/>
        <w:rPr>
          <w:szCs w:val="24"/>
        </w:rPr>
      </w:pPr>
      <w:r w:rsidRPr="00942D10">
        <w:rPr>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9E1FA8" w:rsidRPr="00942D10" w:rsidRDefault="009E1FA8">
      <w:pPr>
        <w:pStyle w:val="afff6"/>
        <w:rPr>
          <w:szCs w:val="24"/>
        </w:rPr>
      </w:pPr>
      <w:r w:rsidRPr="00942D10">
        <w:rPr>
          <w:szCs w:val="24"/>
        </w:rPr>
        <w:t xml:space="preserve">1) учебно-познавательные задачи, направленные на формирование и оценку умений и навыков, способствующих </w:t>
      </w:r>
      <w:r w:rsidRPr="00942D10">
        <w:rPr>
          <w:b/>
          <w:szCs w:val="24"/>
        </w:rPr>
        <w:t>освоению систематических знаний</w:t>
      </w:r>
      <w:r w:rsidRPr="00942D10">
        <w:rPr>
          <w:szCs w:val="24"/>
        </w:rPr>
        <w:t>, в том числе:</w:t>
      </w:r>
    </w:p>
    <w:p w:rsidR="009E1FA8" w:rsidRPr="00942D10" w:rsidRDefault="009E1FA8">
      <w:pPr>
        <w:pStyle w:val="afff6"/>
        <w:rPr>
          <w:szCs w:val="24"/>
        </w:rPr>
      </w:pPr>
      <w:r w:rsidRPr="00942D10">
        <w:rPr>
          <w:szCs w:val="24"/>
        </w:rPr>
        <w:t>— </w:t>
      </w:r>
      <w:r w:rsidRPr="00942D10">
        <w:rPr>
          <w:i/>
          <w:szCs w:val="24"/>
        </w:rPr>
        <w:t>первичному ознакомлению, отработке и осознанию теоретических моделей и понятий</w:t>
      </w:r>
      <w:r w:rsidRPr="00942D10">
        <w:rPr>
          <w:szCs w:val="24"/>
        </w:rPr>
        <w:t xml:space="preserve"> (общенаучных и базовых для данной области знания), </w:t>
      </w:r>
      <w:r w:rsidRPr="00942D10">
        <w:rPr>
          <w:i/>
          <w:szCs w:val="24"/>
        </w:rPr>
        <w:t>стандартных алгоритмов и процедур</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осознанию сущности и особенностей</w:t>
      </w:r>
      <w:r w:rsidRPr="00942D10">
        <w:rPr>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42D10">
        <w:rPr>
          <w:i/>
          <w:szCs w:val="24"/>
        </w:rPr>
        <w:t>созданию и использованию моделей</w:t>
      </w:r>
      <w:r w:rsidRPr="00942D10">
        <w:rPr>
          <w:szCs w:val="24"/>
        </w:rPr>
        <w:t xml:space="preserve"> изучаемых объектов и процессов, </w:t>
      </w:r>
      <w:r w:rsidRPr="00942D10">
        <w:rPr>
          <w:bCs/>
          <w:szCs w:val="24"/>
        </w:rPr>
        <w:t>схем</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анализу существенных и устойчивых связей и отношений</w:t>
      </w:r>
      <w:r w:rsidRPr="00942D10">
        <w:rPr>
          <w:szCs w:val="24"/>
        </w:rPr>
        <w:t xml:space="preserve"> между объектами и процессами;</w:t>
      </w:r>
    </w:p>
    <w:p w:rsidR="009E1FA8" w:rsidRPr="00942D10" w:rsidRDefault="009E1FA8">
      <w:pPr>
        <w:pStyle w:val="afff6"/>
        <w:rPr>
          <w:szCs w:val="24"/>
        </w:rPr>
      </w:pPr>
      <w:r w:rsidRPr="00942D10">
        <w:rPr>
          <w:szCs w:val="24"/>
        </w:rPr>
        <w:t>2) учебно-познавательные задачи, направленные на формирование и оценку навыка</w:t>
      </w:r>
      <w:r w:rsidRPr="00942D10">
        <w:rPr>
          <w:b/>
          <w:szCs w:val="24"/>
        </w:rPr>
        <w:t xml:space="preserve"> самостоятельного приобретения, переноса и интеграции знаний</w:t>
      </w:r>
      <w:r w:rsidRPr="00942D10">
        <w:rPr>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942D10">
        <w:rPr>
          <w:szCs w:val="24"/>
        </w:rPr>
        <w:t>с</w:t>
      </w:r>
      <w:proofErr w:type="gramEnd"/>
      <w:r w:rsidRPr="00942D10">
        <w:rPr>
          <w:szCs w:val="24"/>
        </w:rPr>
        <w:t xml:space="preserve"> известным; </w:t>
      </w:r>
      <w:proofErr w:type="gramStart"/>
      <w:r w:rsidRPr="00942D10">
        <w:rPr>
          <w:szCs w:val="24"/>
        </w:rPr>
        <w:t xml:space="preserve">требующие от учащихся более глубокого понимания изученного и/или выдвижения новых для них идей, иной </w:t>
      </w:r>
      <w:r w:rsidRPr="00942D10">
        <w:rPr>
          <w:szCs w:val="24"/>
        </w:rPr>
        <w:lastRenderedPageBreak/>
        <w:t>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9E1FA8" w:rsidRPr="00942D10" w:rsidRDefault="009E1FA8">
      <w:pPr>
        <w:pStyle w:val="afff6"/>
        <w:rPr>
          <w:szCs w:val="24"/>
        </w:rPr>
      </w:pPr>
      <w:r w:rsidRPr="00942D10">
        <w:rPr>
          <w:szCs w:val="24"/>
        </w:rPr>
        <w:t>3) учебно-практические задачи, направленные на формирование и оценкунавыка</w:t>
      </w:r>
      <w:r w:rsidRPr="00942D10">
        <w:rPr>
          <w:b/>
          <w:szCs w:val="24"/>
        </w:rPr>
        <w:t xml:space="preserve"> разрешенияпроблем</w:t>
      </w:r>
      <w:r w:rsidRPr="00942D10">
        <w:rPr>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E1FA8" w:rsidRPr="00942D10" w:rsidRDefault="009E1FA8">
      <w:pPr>
        <w:pStyle w:val="afff6"/>
        <w:rPr>
          <w:szCs w:val="24"/>
        </w:rPr>
      </w:pPr>
      <w:r w:rsidRPr="00942D10">
        <w:rPr>
          <w:szCs w:val="24"/>
        </w:rPr>
        <w:t>4) учебно-практические задачи, направленные на формирование и оценкунавыка</w:t>
      </w:r>
      <w:r w:rsidRPr="00942D10">
        <w:rPr>
          <w:b/>
          <w:szCs w:val="24"/>
        </w:rPr>
        <w:t xml:space="preserve"> сотрудничества</w:t>
      </w:r>
      <w:r w:rsidRPr="00942D10">
        <w:rPr>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E1FA8" w:rsidRPr="00942D10" w:rsidRDefault="009E1FA8">
      <w:pPr>
        <w:pStyle w:val="afff6"/>
        <w:rPr>
          <w:szCs w:val="24"/>
        </w:rPr>
      </w:pPr>
      <w:proofErr w:type="gramStart"/>
      <w:r w:rsidRPr="00942D10">
        <w:rPr>
          <w:szCs w:val="24"/>
        </w:rPr>
        <w:t>5) учебно-практические задачи, направленные на формирование и оценкунавыка</w:t>
      </w:r>
      <w:r w:rsidRPr="00942D10">
        <w:rPr>
          <w:b/>
          <w:szCs w:val="24"/>
        </w:rPr>
        <w:t xml:space="preserve"> коммуникации</w:t>
      </w:r>
      <w:r w:rsidRPr="00942D10">
        <w:rPr>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9E1FA8" w:rsidRPr="00942D10" w:rsidRDefault="009E1FA8">
      <w:pPr>
        <w:pStyle w:val="afff6"/>
        <w:rPr>
          <w:szCs w:val="24"/>
        </w:rPr>
      </w:pPr>
      <w:r w:rsidRPr="00942D10">
        <w:rPr>
          <w:szCs w:val="24"/>
        </w:rPr>
        <w:t xml:space="preserve">6) учебно-практические и учебно-познавательные задачи, направленные на формирование и оценкунавыка </w:t>
      </w:r>
      <w:r w:rsidRPr="00942D10">
        <w:rPr>
          <w:b/>
          <w:szCs w:val="24"/>
        </w:rPr>
        <w:t>самоорганизации и саморегуляции</w:t>
      </w:r>
      <w:r w:rsidRPr="00942D10">
        <w:rPr>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E1FA8" w:rsidRPr="00942D10" w:rsidRDefault="009E1FA8">
      <w:pPr>
        <w:pStyle w:val="afff6"/>
        <w:rPr>
          <w:szCs w:val="24"/>
        </w:rPr>
      </w:pPr>
      <w:proofErr w:type="gramStart"/>
      <w:r w:rsidRPr="00942D10">
        <w:rPr>
          <w:szCs w:val="24"/>
        </w:rPr>
        <w:t>7) учебно-практические и учебно-познавательные задачи, направленные на формирование и оценку навыка</w:t>
      </w:r>
      <w:r w:rsidRPr="00942D10">
        <w:rPr>
          <w:b/>
          <w:szCs w:val="24"/>
        </w:rPr>
        <w:t xml:space="preserve"> рефлексии</w:t>
      </w:r>
      <w:r w:rsidRPr="00942D10">
        <w:rPr>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942D10">
        <w:rPr>
          <w:szCs w:val="24"/>
        </w:rPr>
        <w:t xml:space="preserve"> и т. п.);</w:t>
      </w:r>
    </w:p>
    <w:p w:rsidR="009E1FA8" w:rsidRPr="00942D10" w:rsidRDefault="009E1FA8">
      <w:pPr>
        <w:pStyle w:val="afff6"/>
        <w:rPr>
          <w:szCs w:val="24"/>
        </w:rPr>
      </w:pPr>
      <w:proofErr w:type="gramStart"/>
      <w:r w:rsidRPr="00942D10">
        <w:rPr>
          <w:szCs w:val="24"/>
        </w:rPr>
        <w:t xml:space="preserve">8) учебно-практические и учебно-познавательные задачи, направленные на формирование </w:t>
      </w:r>
      <w:r w:rsidRPr="00942D10">
        <w:rPr>
          <w:b/>
          <w:szCs w:val="24"/>
        </w:rPr>
        <w:t>ценностно-смысловых установок</w:t>
      </w:r>
      <w:r w:rsidRPr="00942D10">
        <w:rPr>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9E1FA8" w:rsidRPr="00942D10" w:rsidRDefault="009E1FA8">
      <w:pPr>
        <w:pStyle w:val="afff6"/>
        <w:rPr>
          <w:szCs w:val="24"/>
        </w:rPr>
      </w:pPr>
      <w:proofErr w:type="gramStart"/>
      <w:r w:rsidRPr="00942D10">
        <w:rPr>
          <w:szCs w:val="24"/>
        </w:rPr>
        <w:t>9) учебно-практические и учебно-познавательные задачи, направленные на формирование и оценку</w:t>
      </w:r>
      <w:r w:rsidRPr="00942D10">
        <w:rPr>
          <w:b/>
          <w:szCs w:val="24"/>
        </w:rPr>
        <w:t xml:space="preserve"> ИКТ-компетентности обучающихся</w:t>
      </w:r>
      <w:r w:rsidRPr="00942D10">
        <w:rPr>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403852" w:rsidRDefault="009E1FA8" w:rsidP="00403852">
      <w:pPr>
        <w:pStyle w:val="afff6"/>
        <w:rPr>
          <w:bCs/>
          <w:szCs w:val="24"/>
        </w:rPr>
      </w:pPr>
      <w:proofErr w:type="gramStart"/>
      <w:r w:rsidRPr="00942D10">
        <w:rPr>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2D10">
        <w:rPr>
          <w:b/>
          <w:i/>
          <w:szCs w:val="24"/>
        </w:rPr>
        <w:t>уровневого подхода:</w:t>
      </w:r>
      <w:r w:rsidRPr="00942D10">
        <w:rPr>
          <w:szCs w:val="24"/>
        </w:rPr>
        <w:t xml:space="preserve"> выделения ожидаемого уровня актуального развития большинства обучающихся и ближайшей перспективы их развития.</w:t>
      </w:r>
      <w:proofErr w:type="gramEnd"/>
      <w:r w:rsidRPr="00942D10">
        <w:rPr>
          <w:szCs w:val="24"/>
        </w:rPr>
        <w:t xml:space="preserve"> Такой подход позволяет определять динамическую картину развития </w:t>
      </w:r>
      <w:proofErr w:type="gramStart"/>
      <w:r w:rsidRPr="00942D10">
        <w:rPr>
          <w:szCs w:val="24"/>
        </w:rPr>
        <w:t>обучающихся</w:t>
      </w:r>
      <w:proofErr w:type="gramEnd"/>
      <w:r w:rsidRPr="00942D10">
        <w:rPr>
          <w:szCs w:val="24"/>
        </w:rPr>
        <w:t xml:space="preserve">, </w:t>
      </w:r>
      <w:r w:rsidRPr="00942D10">
        <w:rPr>
          <w:bCs/>
          <w:szCs w:val="24"/>
        </w:rPr>
        <w:t>поощрять продвижения обучающихся, выстраивать индивидуальные траектории движения с учётом зоны ближайшего развития ребёнка.</w:t>
      </w:r>
    </w:p>
    <w:p w:rsidR="004805D2" w:rsidRDefault="004805D2" w:rsidP="00403852">
      <w:pPr>
        <w:pStyle w:val="afff6"/>
        <w:rPr>
          <w:b/>
          <w:bCs/>
          <w:szCs w:val="28"/>
        </w:rPr>
      </w:pPr>
    </w:p>
    <w:p w:rsidR="00403852" w:rsidRPr="00403852" w:rsidRDefault="00403852" w:rsidP="00403852">
      <w:pPr>
        <w:pStyle w:val="afff6"/>
        <w:rPr>
          <w:bCs/>
          <w:szCs w:val="24"/>
        </w:rPr>
      </w:pPr>
      <w:r>
        <w:rPr>
          <w:b/>
          <w:bCs/>
          <w:szCs w:val="28"/>
        </w:rPr>
        <w:t>1.2.2. Структура планируемых результатов</w:t>
      </w:r>
    </w:p>
    <w:p w:rsidR="00403852" w:rsidRDefault="00403852">
      <w:pPr>
        <w:pStyle w:val="afff6"/>
        <w:rPr>
          <w:b/>
          <w:bCs/>
          <w:szCs w:val="24"/>
        </w:rPr>
      </w:pPr>
    </w:p>
    <w:p w:rsidR="009E1FA8" w:rsidRPr="00942D10" w:rsidRDefault="009E1FA8">
      <w:pPr>
        <w:pStyle w:val="afff6"/>
        <w:rPr>
          <w:szCs w:val="24"/>
        </w:rPr>
      </w:pPr>
      <w:r w:rsidRPr="00942D10">
        <w:rPr>
          <w:b/>
          <w:bCs/>
          <w:szCs w:val="24"/>
        </w:rPr>
        <w:t>В стру</w:t>
      </w:r>
      <w:r w:rsidRPr="00942D10">
        <w:rPr>
          <w:b/>
          <w:szCs w:val="24"/>
        </w:rPr>
        <w:t>ктуре планируемых результатов</w:t>
      </w:r>
      <w:r w:rsidRPr="00942D10">
        <w:rPr>
          <w:szCs w:val="24"/>
        </w:rPr>
        <w:t xml:space="preserve"> выделяются:</w:t>
      </w:r>
    </w:p>
    <w:p w:rsidR="009E1FA8" w:rsidRPr="00942D10" w:rsidRDefault="009E1FA8">
      <w:pPr>
        <w:pStyle w:val="afff6"/>
        <w:rPr>
          <w:szCs w:val="24"/>
        </w:rPr>
      </w:pPr>
      <w:proofErr w:type="gramStart"/>
      <w:r w:rsidRPr="00942D10">
        <w:rPr>
          <w:b/>
          <w:szCs w:val="24"/>
        </w:rPr>
        <w:t>1)</w:t>
      </w:r>
      <w:r w:rsidR="0099161B">
        <w:rPr>
          <w:b/>
          <w:szCs w:val="24"/>
        </w:rPr>
        <w:t xml:space="preserve"> </w:t>
      </w:r>
      <w:r w:rsidR="00403852" w:rsidRPr="00231A30">
        <w:rPr>
          <w:b/>
          <w:szCs w:val="28"/>
        </w:rPr>
        <w:t>Личностные результаты</w:t>
      </w:r>
      <w:r w:rsidR="00403852">
        <w:rPr>
          <w:szCs w:val="28"/>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w:t>
      </w:r>
      <w:proofErr w:type="gramEnd"/>
      <w:r w:rsidRPr="00942D10">
        <w:rPr>
          <w:b/>
          <w:szCs w:val="24"/>
        </w:rPr>
        <w:t> </w:t>
      </w:r>
      <w:r w:rsidRPr="00231A30">
        <w:rPr>
          <w:szCs w:val="24"/>
        </w:rPr>
        <w:t xml:space="preserve">Ведущие целевые установки и основные ожидаемые </w:t>
      </w:r>
      <w:r w:rsidRPr="00231A30">
        <w:rPr>
          <w:szCs w:val="24"/>
        </w:rPr>
        <w:lastRenderedPageBreak/>
        <w:t>результаты основного общего образования,</w:t>
      </w:r>
      <w:r w:rsidRPr="00942D10">
        <w:rPr>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942D10">
        <w:rPr>
          <w:szCs w:val="24"/>
        </w:rPr>
        <w:t>способностей</w:t>
      </w:r>
      <w:proofErr w:type="gramEnd"/>
      <w:r w:rsidRPr="00942D10">
        <w:rPr>
          <w:szCs w:val="24"/>
        </w:rPr>
        <w:t xml:space="preserve"> обучающихся средствами различных предметов. </w:t>
      </w:r>
      <w:proofErr w:type="gramStart"/>
      <w:r w:rsidRPr="00942D10">
        <w:rPr>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942D10">
        <w:rPr>
          <w:b/>
          <w:i/>
          <w:szCs w:val="24"/>
        </w:rPr>
        <w:t>исключительно неперсонифицированной</w:t>
      </w:r>
      <w:r w:rsidRPr="00942D10">
        <w:rPr>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403852" w:rsidRDefault="009E1FA8" w:rsidP="00403852">
      <w:pPr>
        <w:pStyle w:val="aff3"/>
        <w:tabs>
          <w:tab w:val="left" w:pos="708"/>
        </w:tabs>
        <w:overflowPunct w:val="0"/>
        <w:ind w:firstLine="709"/>
        <w:jc w:val="both"/>
        <w:textAlignment w:val="baseline"/>
        <w:rPr>
          <w:szCs w:val="28"/>
          <w:lang w:val="ru-RU"/>
        </w:rPr>
      </w:pPr>
      <w:proofErr w:type="gramStart"/>
      <w:r w:rsidRPr="00403852">
        <w:rPr>
          <w:b/>
          <w:lang w:val="ru-RU"/>
        </w:rPr>
        <w:t>2)</w:t>
      </w:r>
      <w:r w:rsidRPr="00942D10">
        <w:rPr>
          <w:b/>
        </w:rPr>
        <w:t> </w:t>
      </w:r>
      <w:r w:rsidR="00403852" w:rsidRPr="00231A30">
        <w:rPr>
          <w:b/>
          <w:szCs w:val="28"/>
          <w:lang w:val="ru-RU"/>
        </w:rPr>
        <w:t>Метапредметные результаты</w:t>
      </w:r>
      <w:r w:rsidR="00403852" w:rsidRPr="00403852">
        <w:rPr>
          <w:szCs w:val="28"/>
          <w:lang w:val="ru-RU"/>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roofErr w:type="gramEnd"/>
    </w:p>
    <w:p w:rsidR="00403852" w:rsidRDefault="00403852" w:rsidP="00403852">
      <w:pPr>
        <w:pStyle w:val="aff3"/>
        <w:tabs>
          <w:tab w:val="left" w:pos="708"/>
        </w:tabs>
        <w:overflowPunct w:val="0"/>
        <w:ind w:firstLine="709"/>
        <w:jc w:val="both"/>
        <w:textAlignment w:val="baseline"/>
        <w:rPr>
          <w:rFonts w:eastAsia="Times New Roman"/>
          <w:sz w:val="28"/>
          <w:szCs w:val="28"/>
          <w:lang w:val="ru-RU" w:eastAsia="en-US"/>
        </w:rPr>
      </w:pPr>
      <w:r w:rsidRPr="00403852">
        <w:rPr>
          <w:b/>
          <w:szCs w:val="28"/>
          <w:lang w:val="ru-RU"/>
        </w:rPr>
        <w:t>3)</w:t>
      </w:r>
      <w:r w:rsidR="0099161B">
        <w:rPr>
          <w:b/>
          <w:szCs w:val="28"/>
          <w:lang w:val="ru-RU"/>
        </w:rPr>
        <w:t xml:space="preserve"> </w:t>
      </w:r>
      <w:r w:rsidRPr="00231A30">
        <w:rPr>
          <w:b/>
          <w:szCs w:val="28"/>
          <w:lang w:val="ru-RU"/>
        </w:rPr>
        <w:t>Предметные результаты</w:t>
      </w:r>
      <w:r w:rsidRPr="00403852">
        <w:rPr>
          <w:szCs w:val="28"/>
          <w:lang w:val="ru-RU"/>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9E1FA8" w:rsidRDefault="00403852" w:rsidP="00403852">
      <w:pPr>
        <w:pStyle w:val="afff6"/>
        <w:rPr>
          <w:szCs w:val="24"/>
        </w:rPr>
      </w:pPr>
      <w:r>
        <w:rPr>
          <w:b/>
          <w:szCs w:val="24"/>
        </w:rPr>
        <w:t>Пл</w:t>
      </w:r>
      <w:r w:rsidR="009E1FA8" w:rsidRPr="00942D10">
        <w:rPr>
          <w:b/>
          <w:szCs w:val="24"/>
        </w:rPr>
        <w:t>анируемые результаты освоения учебных программ</w:t>
      </w:r>
      <w:r>
        <w:rPr>
          <w:b/>
          <w:szCs w:val="24"/>
        </w:rPr>
        <w:t xml:space="preserve"> и курсов</w:t>
      </w:r>
      <w:r w:rsidR="009E1FA8" w:rsidRPr="00942D10">
        <w:rPr>
          <w:b/>
          <w:szCs w:val="24"/>
        </w:rPr>
        <w:t xml:space="preserve">. </w:t>
      </w:r>
      <w:r w:rsidR="009E1FA8" w:rsidRPr="00942D10">
        <w:rPr>
          <w:szCs w:val="24"/>
        </w:rPr>
        <w:t>Эти результаты приводятся в блоках</w:t>
      </w:r>
      <w:r w:rsidR="00AA17F1">
        <w:rPr>
          <w:szCs w:val="24"/>
        </w:rPr>
        <w:t xml:space="preserve"> </w:t>
      </w:r>
      <w:r w:rsidR="009E1FA8" w:rsidRPr="00942D10">
        <w:rPr>
          <w:szCs w:val="24"/>
        </w:rPr>
        <w:t xml:space="preserve">«Выпускник научится» и </w:t>
      </w:r>
      <w:r w:rsidR="009E1FA8" w:rsidRPr="00942D10">
        <w:rPr>
          <w:i/>
          <w:szCs w:val="24"/>
        </w:rPr>
        <w:t>«Выпускник получит возможность научиться»</w:t>
      </w:r>
      <w:r w:rsidR="009E1FA8" w:rsidRPr="00942D10">
        <w:rPr>
          <w:szCs w:val="24"/>
        </w:rPr>
        <w:t xml:space="preserve"> к каждому разделу учебн</w:t>
      </w:r>
      <w:r w:rsidR="0037596E">
        <w:rPr>
          <w:szCs w:val="24"/>
        </w:rPr>
        <w:t>ых</w:t>
      </w:r>
      <w:r w:rsidR="009E1FA8" w:rsidRPr="00942D10">
        <w:rPr>
          <w:szCs w:val="24"/>
        </w:rPr>
        <w:t xml:space="preserve"> программ</w:t>
      </w:r>
      <w:r w:rsidR="0037596E">
        <w:rPr>
          <w:szCs w:val="24"/>
        </w:rPr>
        <w:t>:</w:t>
      </w:r>
      <w:r w:rsidR="004805D2">
        <w:rPr>
          <w:szCs w:val="24"/>
        </w:rPr>
        <w:t xml:space="preserve"> «Русский язык», «Литература</w:t>
      </w:r>
      <w:r w:rsidR="0037596E" w:rsidRPr="00942D10">
        <w:rPr>
          <w:szCs w:val="24"/>
        </w:rPr>
        <w:t xml:space="preserve">», </w:t>
      </w:r>
      <w:r w:rsidR="004805D2">
        <w:rPr>
          <w:szCs w:val="24"/>
        </w:rPr>
        <w:t xml:space="preserve">«Родной язык», «Родная литература» </w:t>
      </w:r>
      <w:r w:rsidR="0037596E" w:rsidRPr="00942D10">
        <w:rPr>
          <w:szCs w:val="24"/>
        </w:rPr>
        <w:t xml:space="preserve">«Иностранный язык. Второй иностранный язык», «История России. </w:t>
      </w:r>
      <w:proofErr w:type="gramStart"/>
      <w:r w:rsidR="0037596E" w:rsidRPr="00942D10">
        <w:rPr>
          <w:szCs w:val="24"/>
        </w:rPr>
        <w:t xml:space="preserve">Всеобщая история», «Обществознание», «География», «Математика», «Алгебра», «Геометрия», «Информатика», </w:t>
      </w:r>
      <w:r w:rsidR="004805D2">
        <w:rPr>
          <w:szCs w:val="24"/>
        </w:rPr>
        <w:t>«Основы духовно-нравственной</w:t>
      </w:r>
      <w:r w:rsidR="003316FB">
        <w:rPr>
          <w:szCs w:val="24"/>
        </w:rPr>
        <w:t xml:space="preserve"> культуры народов России», </w:t>
      </w:r>
      <w:r w:rsidR="0037596E" w:rsidRPr="00942D10">
        <w:rPr>
          <w:szCs w:val="24"/>
        </w:rPr>
        <w:t>«Физика», «Биология», «Химия», «Изобразительное искусство», «Музыка», «Технология», «Физическая культура» и «Основы безопасности жизнедеятельности».</w:t>
      </w:r>
      <w:proofErr w:type="gramEnd"/>
      <w:r w:rsidR="003316FB">
        <w:rPr>
          <w:szCs w:val="24"/>
        </w:rPr>
        <w:t xml:space="preserve"> </w:t>
      </w:r>
      <w:r w:rsidR="009E1FA8" w:rsidRPr="00942D10">
        <w:rPr>
          <w:szCs w:val="24"/>
        </w:rPr>
        <w:t xml:space="preserve">Они описывают примерный круг учебно-познавательных и учебно-практических задач, который предъявляется </w:t>
      </w:r>
      <w:proofErr w:type="gramStart"/>
      <w:r w:rsidR="009E1FA8" w:rsidRPr="00942D10">
        <w:rPr>
          <w:szCs w:val="24"/>
        </w:rPr>
        <w:t>обучающимся</w:t>
      </w:r>
      <w:proofErr w:type="gramEnd"/>
      <w:r w:rsidR="009E1FA8" w:rsidRPr="00942D10">
        <w:rPr>
          <w:szCs w:val="24"/>
        </w:rPr>
        <w:t xml:space="preserve"> в ходе изучения каждого раздела программы.</w:t>
      </w:r>
    </w:p>
    <w:p w:rsidR="0037596E" w:rsidRPr="00942D10" w:rsidRDefault="0037596E" w:rsidP="0037596E">
      <w:pPr>
        <w:pStyle w:val="afff6"/>
        <w:rPr>
          <w:szCs w:val="24"/>
        </w:rPr>
      </w:pPr>
      <w:r w:rsidRPr="00942D10">
        <w:rPr>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w:t>
      </w:r>
      <w:r>
        <w:rPr>
          <w:szCs w:val="24"/>
        </w:rPr>
        <w:t xml:space="preserve">при получении </w:t>
      </w:r>
      <w:r w:rsidRPr="00942D10">
        <w:rPr>
          <w:szCs w:val="24"/>
        </w:rPr>
        <w:t>основного общего образования.</w:t>
      </w:r>
    </w:p>
    <w:p w:rsidR="009E1FA8" w:rsidRPr="00942D10" w:rsidRDefault="009E1FA8">
      <w:pPr>
        <w:pStyle w:val="afff6"/>
        <w:rPr>
          <w:szCs w:val="24"/>
        </w:rPr>
      </w:pPr>
      <w:r w:rsidRPr="00942D10">
        <w:rPr>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E1FA8" w:rsidRPr="00A20EE6" w:rsidRDefault="009E1FA8">
      <w:pPr>
        <w:pStyle w:val="afff6"/>
        <w:rPr>
          <w:szCs w:val="24"/>
        </w:rPr>
      </w:pPr>
      <w:r w:rsidRPr="00942D10">
        <w:rPr>
          <w:szCs w:val="24"/>
        </w:rPr>
        <w:t xml:space="preserve">Достижение планируемых результатов, отнесённых к блоку «Выпускник научится», </w:t>
      </w:r>
      <w:r w:rsidRPr="00A20EE6">
        <w:rPr>
          <w:szCs w:val="24"/>
        </w:rPr>
        <w:t>выносится на итоговую оценку</w:t>
      </w:r>
      <w:r w:rsidRPr="00942D10">
        <w:rPr>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942D10">
        <w:rPr>
          <w:i/>
          <w:szCs w:val="24"/>
        </w:rPr>
        <w:t>заданий базового уровня</w:t>
      </w:r>
      <w:r w:rsidRPr="00942D10">
        <w:rPr>
          <w:szCs w:val="24"/>
        </w:rPr>
        <w:t xml:space="preserve">, а на уровне действий, составляющих зону ближайшего развития большинства обучающихся, — с помощью </w:t>
      </w:r>
      <w:r w:rsidRPr="00942D10">
        <w:rPr>
          <w:i/>
          <w:szCs w:val="24"/>
        </w:rPr>
        <w:t>заданий повышенного уровня</w:t>
      </w:r>
      <w:r w:rsidRPr="00942D10">
        <w:rPr>
          <w:szCs w:val="24"/>
        </w:rPr>
        <w:t xml:space="preserve">. </w:t>
      </w:r>
      <w:r w:rsidRPr="00A20EE6">
        <w:rPr>
          <w:szCs w:val="24"/>
        </w:rPr>
        <w:t xml:space="preserve">Успешное выполнение </w:t>
      </w:r>
      <w:proofErr w:type="gramStart"/>
      <w:r w:rsidRPr="00A20EE6">
        <w:rPr>
          <w:szCs w:val="24"/>
        </w:rPr>
        <w:t>обучающимися</w:t>
      </w:r>
      <w:proofErr w:type="gramEnd"/>
      <w:r w:rsidRPr="00A20EE6">
        <w:rPr>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231A30" w:rsidRPr="00A20EE6">
        <w:rPr>
          <w:szCs w:val="24"/>
        </w:rPr>
        <w:t xml:space="preserve">ий уровень </w:t>
      </w:r>
      <w:r w:rsidRPr="00A20EE6">
        <w:rPr>
          <w:szCs w:val="24"/>
        </w:rPr>
        <w:t>обучения.</w:t>
      </w:r>
    </w:p>
    <w:p w:rsidR="009E1FA8" w:rsidRPr="0037596E" w:rsidRDefault="009E1FA8">
      <w:pPr>
        <w:pStyle w:val="afff6"/>
        <w:rPr>
          <w:szCs w:val="24"/>
        </w:rPr>
      </w:pPr>
      <w:r w:rsidRPr="00942D10">
        <w:rPr>
          <w:szCs w:val="24"/>
        </w:rPr>
        <w:t xml:space="preserve">В блоках </w:t>
      </w:r>
      <w:r w:rsidRPr="00942D10">
        <w:rPr>
          <w:i/>
          <w:szCs w:val="24"/>
        </w:rPr>
        <w:t>«Выпускник получит возможность научиться»</w:t>
      </w:r>
      <w:r w:rsidRPr="00942D10">
        <w:rPr>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w:t>
      </w:r>
      <w:r w:rsidRPr="00942D10">
        <w:rPr>
          <w:szCs w:val="24"/>
        </w:rPr>
        <w:lastRenderedPageBreak/>
        <w:t xml:space="preserve">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20EE6">
        <w:rPr>
          <w:szCs w:val="24"/>
        </w:rPr>
        <w:t>неперсонифицированной информации</w:t>
      </w:r>
      <w:r w:rsidRPr="00942D10">
        <w:rPr>
          <w:szCs w:val="24"/>
        </w:rPr>
        <w:t>.</w:t>
      </w:r>
      <w:r w:rsidR="0099161B">
        <w:rPr>
          <w:szCs w:val="24"/>
        </w:rPr>
        <w:t xml:space="preserve"> </w:t>
      </w:r>
      <w:r w:rsidR="0037596E" w:rsidRPr="0037596E">
        <w:rPr>
          <w:szCs w:val="24"/>
        </w:rPr>
        <w:t>Соответствующая группа результатов в тексте выделена курсивом.</w:t>
      </w:r>
    </w:p>
    <w:p w:rsidR="009E1FA8" w:rsidRPr="00942D10" w:rsidRDefault="009E1FA8">
      <w:pPr>
        <w:pStyle w:val="afff6"/>
        <w:rPr>
          <w:szCs w:val="24"/>
        </w:rPr>
      </w:pPr>
      <w:r w:rsidRPr="00942D10">
        <w:rPr>
          <w:szCs w:val="24"/>
        </w:rPr>
        <w:t xml:space="preserve">Частично задания, ориентированные на оценку достижения планируемых результатов из блока </w:t>
      </w:r>
      <w:r w:rsidRPr="00942D10">
        <w:rPr>
          <w:i/>
          <w:szCs w:val="24"/>
        </w:rPr>
        <w:t>«Выпускник получит возможность научиться»</w:t>
      </w:r>
      <w:r w:rsidRPr="00942D10">
        <w:rPr>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942D10">
        <w:rPr>
          <w:szCs w:val="24"/>
        </w:rPr>
        <w:t>обучающимся</w:t>
      </w:r>
      <w:proofErr w:type="gramEnd"/>
      <w:r w:rsidRPr="00942D10">
        <w:rPr>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sidRPr="00A20EE6">
        <w:rPr>
          <w:szCs w:val="24"/>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w:t>
      </w:r>
      <w:r w:rsidR="0037596E" w:rsidRPr="00A20EE6">
        <w:rPr>
          <w:szCs w:val="24"/>
        </w:rPr>
        <w:t xml:space="preserve">ий уровень </w:t>
      </w:r>
      <w:r w:rsidRPr="00A20EE6">
        <w:rPr>
          <w:szCs w:val="24"/>
        </w:rPr>
        <w:t>обучения. В ряде случаев достижение планируемых результатов</w:t>
      </w:r>
      <w:r w:rsidRPr="00942D10">
        <w:rPr>
          <w:szCs w:val="24"/>
        </w:rPr>
        <w:t xml:space="preserve">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E1FA8" w:rsidRPr="00942D10" w:rsidRDefault="009E1FA8">
      <w:pPr>
        <w:pStyle w:val="afff6"/>
        <w:rPr>
          <w:szCs w:val="24"/>
        </w:rPr>
      </w:pPr>
      <w:r w:rsidRPr="00942D10">
        <w:rPr>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20EE6">
        <w:rPr>
          <w:bCs/>
          <w:iCs/>
          <w:szCs w:val="24"/>
        </w:rPr>
        <w:t>дифференциации требований</w:t>
      </w:r>
      <w:r w:rsidRPr="00942D10">
        <w:rPr>
          <w:szCs w:val="24"/>
        </w:rPr>
        <w:t xml:space="preserve"> к подготовке обучающихся.</w:t>
      </w:r>
    </w:p>
    <w:p w:rsidR="00231A30" w:rsidRPr="00231A30" w:rsidRDefault="00231A30" w:rsidP="00231A30">
      <w:pPr>
        <w:pStyle w:val="2"/>
        <w:ind w:firstLine="0"/>
        <w:rPr>
          <w:rStyle w:val="22"/>
          <w:rFonts w:ascii="Times New Roman" w:hAnsi="Times New Roman"/>
          <w:b/>
          <w:color w:val="auto"/>
          <w:sz w:val="24"/>
          <w:szCs w:val="24"/>
        </w:rPr>
      </w:pPr>
      <w:bookmarkStart w:id="1" w:name="_Toc409691626"/>
      <w:bookmarkStart w:id="2" w:name="_Toc406058977"/>
      <w:bookmarkStart w:id="3" w:name="_Toc405145648"/>
      <w:r w:rsidRPr="00231A30">
        <w:rPr>
          <w:rStyle w:val="22"/>
          <w:rFonts w:ascii="Times New Roman" w:hAnsi="Times New Roman"/>
          <w:b/>
          <w:color w:val="auto"/>
          <w:sz w:val="24"/>
          <w:szCs w:val="24"/>
        </w:rPr>
        <w:t xml:space="preserve">1.2.3. Личностные результаты освоения </w:t>
      </w:r>
      <w:bookmarkEnd w:id="1"/>
      <w:bookmarkEnd w:id="2"/>
      <w:bookmarkEnd w:id="3"/>
      <w:r w:rsidRPr="00231A30">
        <w:rPr>
          <w:rStyle w:val="22"/>
          <w:rFonts w:ascii="Times New Roman" w:hAnsi="Times New Roman"/>
          <w:b/>
          <w:color w:val="auto"/>
          <w:sz w:val="24"/>
          <w:szCs w:val="24"/>
        </w:rPr>
        <w:t>основной образовательной программы:</w:t>
      </w:r>
    </w:p>
    <w:p w:rsidR="00231A30" w:rsidRDefault="00231A30" w:rsidP="00942D10">
      <w:pPr>
        <w:pStyle w:val="afff6"/>
        <w:ind w:firstLine="0"/>
        <w:rPr>
          <w:b/>
          <w:sz w:val="28"/>
          <w:szCs w:val="28"/>
        </w:rPr>
      </w:pPr>
    </w:p>
    <w:p w:rsidR="00231A30" w:rsidRPr="00231A30" w:rsidRDefault="00231A30" w:rsidP="00231A30">
      <w:pPr>
        <w:ind w:firstLine="709"/>
        <w:jc w:val="both"/>
        <w:rPr>
          <w:rStyle w:val="dash041e005f0431005f044b005f0447005f043d005f044b005f0439005f005fchar1char1"/>
          <w:lang w:val="ru-RU" w:eastAsia="en-US"/>
        </w:rPr>
      </w:pPr>
      <w:r w:rsidRPr="00231A30">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proofErr w:type="gramStart"/>
      <w:r w:rsidR="00D26A84">
        <w:rPr>
          <w:rStyle w:val="dash041e005f0431005f044b005f0447005f043d005f044b005f0439005f005fchar1char1"/>
          <w:lang w:val="ru-RU"/>
        </w:rPr>
        <w:t>,</w:t>
      </w:r>
      <w:r w:rsidR="00D26A84" w:rsidRPr="00D26A84">
        <w:rPr>
          <w:rFonts w:eastAsia="Times New Roman"/>
          <w:spacing w:val="2"/>
          <w:lang w:val="ru-RU" w:eastAsia="ru-RU"/>
        </w:rPr>
        <w:t>ч</w:t>
      </w:r>
      <w:proofErr w:type="gramEnd"/>
      <w:r w:rsidR="00D26A84" w:rsidRPr="00D26A84">
        <w:rPr>
          <w:rFonts w:eastAsia="Times New Roman"/>
          <w:spacing w:val="2"/>
          <w:lang w:val="ru-RU" w:eastAsia="ru-RU"/>
        </w:rPr>
        <w:t>увство ответственности и долга перед Родиной</w:t>
      </w:r>
      <w:r w:rsidR="00D26A84">
        <w:rPr>
          <w:rFonts w:eastAsia="Times New Roman"/>
          <w:spacing w:val="2"/>
          <w:lang w:val="ru-RU" w:eastAsia="ru-RU"/>
        </w:rPr>
        <w:t xml:space="preserve">. </w:t>
      </w:r>
      <w:r w:rsidRPr="00D26A84">
        <w:rPr>
          <w:rStyle w:val="dash041e005f0431005f044b005f0447005f043d005f044b005f0439005f005fchar1char1"/>
          <w:lang w:val="ru-RU"/>
        </w:rPr>
        <w:t>Осознанное</w:t>
      </w:r>
      <w:r w:rsidRPr="00231A30">
        <w:rPr>
          <w:rStyle w:val="dash041e005f0431005f044b005f0447005f043d005f044b005f0439005f005fchar1char1"/>
          <w:lang w:val="ru-RU"/>
        </w:rPr>
        <w:t>, уважительное и доброжелательное отношение к истории, культуре, религии, традициям, языкам, ценностям народов России и народов мира.</w:t>
      </w:r>
    </w:p>
    <w:p w:rsidR="00231A30" w:rsidRPr="00D26A84"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 xml:space="preserve">2. </w:t>
      </w:r>
      <w:r>
        <w:rPr>
          <w:rStyle w:val="dash041e005f0431005f044b005f0447005f043d005f044b005f0439005f005fchar1char1"/>
          <w:lang w:val="ru-RU"/>
        </w:rPr>
        <w:t>Ответственное отношение к учению, г</w:t>
      </w:r>
      <w:r w:rsidRPr="00231A30">
        <w:rPr>
          <w:rStyle w:val="dash041e005f0431005f044b005f0447005f043d005f044b005f0439005f005fchar1char1"/>
          <w:lang w:val="ru-RU"/>
        </w:rPr>
        <w:t xml:space="preserve">отовность и способность </w:t>
      </w:r>
      <w:proofErr w:type="gramStart"/>
      <w:r w:rsidRPr="00231A30">
        <w:rPr>
          <w:rStyle w:val="dash041e005f0431005f044b005f0447005f043d005f044b005f0439005f005fchar1char1"/>
          <w:lang w:val="ru-RU"/>
        </w:rPr>
        <w:t>обучающихся</w:t>
      </w:r>
      <w:proofErr w:type="gramEnd"/>
      <w:r w:rsidRPr="00231A30">
        <w:rPr>
          <w:rStyle w:val="dash041e005f0431005f044b005f0447005f043d005f044b005f0439005f005fchar1char1"/>
          <w:lang w:val="ru-RU"/>
        </w:rPr>
        <w:t xml:space="preserve">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D26A84">
        <w:rPr>
          <w:rStyle w:val="dash041e005f0431005f044b005f0447005f043d005f044b005f0439005f005fchar1char1"/>
          <w:lang w:val="ru-RU"/>
        </w:rPr>
        <w:t>,</w:t>
      </w:r>
      <w:r w:rsidR="00D26A84" w:rsidRPr="00D26A84">
        <w:rPr>
          <w:rFonts w:eastAsia="Times New Roman"/>
          <w:spacing w:val="2"/>
          <w:lang w:val="ru-RU" w:eastAsia="ru-RU"/>
        </w:rPr>
        <w:t>а также на основе формирования уважительного отношения к труду, развития опыта участия в социально значимом труде</w:t>
      </w:r>
      <w:r w:rsidR="00D26A84">
        <w:rPr>
          <w:rFonts w:eastAsia="Times New Roman"/>
          <w:spacing w:val="2"/>
          <w:lang w:val="ru-RU" w:eastAsia="ru-RU"/>
        </w:rPr>
        <w:t>.</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Pr>
          <w:rStyle w:val="dash041e005f0431005f044b005f0447005f043d005f044b005f0439005f005fchar1char1"/>
          <w:lang w:val="ru-RU"/>
        </w:rPr>
        <w:t>.</w:t>
      </w:r>
    </w:p>
    <w:p w:rsidR="00D26A84" w:rsidRDefault="00231A30"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4. </w:t>
      </w:r>
      <w:r w:rsidRPr="00231A30">
        <w:rPr>
          <w:rStyle w:val="dash041e005f0431005f044b005f0447005f043d005f044b005f0439005f005fchar1char1"/>
          <w:lang w:val="ru-RU"/>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lastRenderedPageBreak/>
        <w:t>5</w:t>
      </w:r>
      <w:r w:rsidR="00231A30" w:rsidRPr="00231A30">
        <w:rPr>
          <w:rStyle w:val="dash041e005f0431005f044b005f0447005f043d005f044b005f0439005f005fchar1char1"/>
          <w:lang w:val="ru-RU"/>
        </w:rPr>
        <w:t xml:space="preserve">. Освоенность социальных норм, правил поведения, ролей и форм социальной жизни в группах и сообществах. </w:t>
      </w:r>
      <w:proofErr w:type="gramStart"/>
      <w:r w:rsidR="00231A30" w:rsidRPr="00231A30">
        <w:rPr>
          <w:rStyle w:val="dash041e005f0431005f044b005f0447005f043d005f044b005f0439005f005fchar1char1"/>
          <w:lang w:val="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231A30" w:rsidRPr="00231A30">
        <w:rPr>
          <w:rStyle w:val="dash041e005f0431005f044b005f0447005f043d005f044b005f0439005f005fchar1char1"/>
          <w:lang w:val="ru-RU"/>
        </w:rPr>
        <w:t xml:space="preserve"> </w:t>
      </w:r>
      <w:proofErr w:type="gramStart"/>
      <w:r w:rsidR="00231A30" w:rsidRPr="00231A30">
        <w:rPr>
          <w:rStyle w:val="dash041e005f0431005f044b005f0447005f043d005f044b005f0439005f005fchar1char1"/>
          <w:lang w:val="ru-RU"/>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6. </w:t>
      </w:r>
      <w:r w:rsidRPr="00231A30">
        <w:rPr>
          <w:rStyle w:val="dash041e005f0431005f044b005f0447005f043d005f044b005f0439005f005fchar1char1"/>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31A30">
        <w:rPr>
          <w:rStyle w:val="dash041e005f0431005f044b005f0447005f043d005f044b005f0439005f005fchar1char1"/>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31A30">
        <w:rPr>
          <w:rStyle w:val="dash041e005f0431005f044b005f0447005f043d005f044b005f0439005f005fchar1char1"/>
          <w:lang w:val="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26A84" w:rsidRDefault="00231A30" w:rsidP="00231A30">
      <w:pPr>
        <w:ind w:firstLine="709"/>
        <w:jc w:val="both"/>
        <w:rPr>
          <w:rFonts w:eastAsia="Times New Roman"/>
          <w:spacing w:val="2"/>
          <w:lang w:val="ru-RU" w:eastAsia="ru-RU"/>
        </w:rPr>
      </w:pPr>
      <w:r w:rsidRPr="00231A30">
        <w:rPr>
          <w:rStyle w:val="dash041e005f0431005f044b005f0447005f043d005f044b005f0439005f005fchar1char1"/>
          <w:lang w:val="ru-RU"/>
        </w:rPr>
        <w:t>7</w:t>
      </w:r>
      <w:r w:rsidRPr="00D26A84">
        <w:rPr>
          <w:rStyle w:val="dash041e005f0431005f044b005f0447005f043d005f044b005f0439005f005fchar1char1"/>
          <w:lang w:val="ru-RU"/>
        </w:rPr>
        <w:t xml:space="preserve">. </w:t>
      </w:r>
      <w:r w:rsidR="00D26A84" w:rsidRPr="00D26A84">
        <w:rPr>
          <w:rStyle w:val="dash041e005f0431005f044b005f0447005f043d005f044b005f0439005f005fchar1char1"/>
          <w:lang w:val="ru-RU"/>
        </w:rPr>
        <w:t>К</w:t>
      </w:r>
      <w:r w:rsidR="00D26A84" w:rsidRPr="00D26A84">
        <w:rPr>
          <w:rFonts w:eastAsia="Times New Roman"/>
          <w:spacing w:val="2"/>
          <w:lang w:val="ru-RU" w:eastAsia="ru-RU"/>
        </w:rPr>
        <w:t>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D26A84">
        <w:rPr>
          <w:rFonts w:eastAsia="Times New Roman"/>
          <w:spacing w:val="2"/>
          <w:lang w:val="ru-RU" w:eastAsia="ru-RU"/>
        </w:rPr>
        <w:t>.</w:t>
      </w:r>
    </w:p>
    <w:p w:rsidR="00231A30" w:rsidRP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8. </w:t>
      </w:r>
      <w:r w:rsidR="00231A30" w:rsidRPr="00231A30">
        <w:rPr>
          <w:rStyle w:val="dash041e005f0431005f044b005f0447005f043d005f044b005f0439005f005fchar1char1"/>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6A84" w:rsidRPr="00D26A84" w:rsidRDefault="00D26A84" w:rsidP="00231A30">
      <w:pPr>
        <w:ind w:firstLine="709"/>
        <w:jc w:val="both"/>
        <w:rPr>
          <w:lang w:val="ru-RU"/>
        </w:rPr>
      </w:pPr>
      <w:r>
        <w:rPr>
          <w:lang w:val="ru-RU"/>
        </w:rPr>
        <w:t>10.</w:t>
      </w:r>
      <w:r w:rsidRPr="00D26A84">
        <w:rPr>
          <w:rFonts w:eastAsia="Times New Roman"/>
          <w:spacing w:val="2"/>
          <w:lang w:val="ru-RU" w:eastAsia="ru-RU"/>
        </w:rPr>
        <w:t>Осозн</w:t>
      </w:r>
      <w:r>
        <w:rPr>
          <w:rFonts w:eastAsia="Times New Roman"/>
          <w:spacing w:val="2"/>
          <w:lang w:val="ru-RU" w:eastAsia="ru-RU"/>
        </w:rPr>
        <w:t>анность</w:t>
      </w:r>
      <w:r w:rsidRPr="00D26A84">
        <w:rPr>
          <w:rFonts w:eastAsia="Times New Roman"/>
          <w:spacing w:val="2"/>
          <w:lang w:val="ru-RU" w:eastAsia="ru-RU"/>
        </w:rPr>
        <w:t xml:space="preserve"> значения семьи в жизни человека и общества, принятие ценности семейной жизни, уважительное и заботливое отношение к членам своей семьи</w:t>
      </w:r>
      <w:r>
        <w:rPr>
          <w:rFonts w:eastAsia="Times New Roman"/>
          <w:spacing w:val="2"/>
          <w:lang w:val="ru-RU" w:eastAsia="ru-RU"/>
        </w:rPr>
        <w:t>.</w:t>
      </w:r>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11. </w:t>
      </w:r>
      <w:r w:rsidRPr="00231A30">
        <w:rPr>
          <w:rStyle w:val="dash041e005f0431005f044b005f0447005f043d005f044b005f0439005f005fchar1char1"/>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31A30">
        <w:rPr>
          <w:rStyle w:val="dash041e005f0431005f044b005f0447005f043d005f044b005f0439005f005fchar1char1"/>
          <w:lang w:val="ru-RU"/>
        </w:rPr>
        <w:t>выраженной</w:t>
      </w:r>
      <w:proofErr w:type="gramEnd"/>
      <w:r w:rsidRPr="00231A30">
        <w:rPr>
          <w:rStyle w:val="dash041e005f0431005f044b005f0447005f043d005f044b005f0439005f005fchar1char1"/>
          <w:lang w:val="ru-RU"/>
        </w:rPr>
        <w:t xml:space="preserve"> в том числе в понимании красоты человека; потребность в общении с художественными произведениями, </w:t>
      </w:r>
      <w:r w:rsidRPr="00231A30">
        <w:rPr>
          <w:rStyle w:val="dash041e005f0431005f044b005f0447005f043d005f044b005f0439005f005fchar1char1"/>
          <w:lang w:val="ru-RU"/>
        </w:rPr>
        <w:lastRenderedPageBreak/>
        <w:t>сформированность активного отношения к традициям художественной культуры как смысловой, эстетической и личностно-значимой ценности).</w:t>
      </w:r>
    </w:p>
    <w:p w:rsidR="00940A13" w:rsidRPr="00BE0839" w:rsidRDefault="00940A13" w:rsidP="00231A30">
      <w:pPr>
        <w:spacing w:line="360" w:lineRule="auto"/>
        <w:ind w:firstLine="709"/>
        <w:jc w:val="both"/>
        <w:rPr>
          <w:lang w:val="ru-RU"/>
        </w:rPr>
      </w:pPr>
    </w:p>
    <w:p w:rsidR="00231A30" w:rsidRPr="00940A13" w:rsidRDefault="00940A13" w:rsidP="00231A30">
      <w:pPr>
        <w:spacing w:line="360" w:lineRule="auto"/>
        <w:ind w:firstLine="709"/>
        <w:jc w:val="both"/>
        <w:rPr>
          <w:b/>
          <w:sz w:val="28"/>
          <w:szCs w:val="28"/>
          <w:lang w:val="ru-RU"/>
        </w:rPr>
      </w:pPr>
      <w:r w:rsidRPr="00940A13">
        <w:rPr>
          <w:b/>
          <w:lang w:val="ru-RU"/>
        </w:rPr>
        <w:t xml:space="preserve">1.2.4. Метапредметные результаты освоения </w:t>
      </w:r>
      <w:r w:rsidR="00E12129">
        <w:rPr>
          <w:b/>
          <w:lang w:val="ru-RU"/>
        </w:rPr>
        <w:t>основной образовательной программы</w:t>
      </w:r>
    </w:p>
    <w:p w:rsidR="00940A13" w:rsidRPr="00940A13" w:rsidRDefault="00940A13" w:rsidP="00940A13">
      <w:pPr>
        <w:ind w:firstLine="709"/>
        <w:jc w:val="both"/>
        <w:rPr>
          <w:b/>
          <w:i/>
          <w:lang w:val="ru-RU" w:eastAsia="en-US"/>
        </w:rPr>
      </w:pPr>
      <w:r w:rsidRPr="00940A13">
        <w:rPr>
          <w:lang w:val="ru-RU"/>
        </w:rPr>
        <w:t xml:space="preserve">Метапредметные результаты </w:t>
      </w:r>
      <w:r w:rsidRPr="00940A13">
        <w:rPr>
          <w:lang w:val="ru-RU" w:eastAsia="ru-RU"/>
        </w:rPr>
        <w:t>включают освоенные обучающимися межпредметные понятия и универсальные учебные действия (регулятивные, познавательные</w:t>
      </w:r>
      <w:proofErr w:type="gramStart"/>
      <w:r w:rsidRPr="00940A13">
        <w:rPr>
          <w:lang w:val="ru-RU" w:eastAsia="ru-RU"/>
        </w:rPr>
        <w:t>,к</w:t>
      </w:r>
      <w:proofErr w:type="gramEnd"/>
      <w:r w:rsidRPr="00940A13">
        <w:rPr>
          <w:lang w:val="ru-RU" w:eastAsia="ru-RU"/>
        </w:rPr>
        <w:t>оммуникативные).</w:t>
      </w:r>
    </w:p>
    <w:p w:rsidR="00940A13" w:rsidRPr="00940A13" w:rsidRDefault="00940A13" w:rsidP="00940A13">
      <w:pPr>
        <w:ind w:firstLine="709"/>
        <w:jc w:val="both"/>
        <w:rPr>
          <w:b/>
          <w:lang w:val="ru-RU"/>
        </w:rPr>
      </w:pPr>
      <w:r w:rsidRPr="00940A13">
        <w:rPr>
          <w:b/>
          <w:lang w:val="ru-RU"/>
        </w:rPr>
        <w:t>Межпредметные понятия</w:t>
      </w:r>
    </w:p>
    <w:p w:rsidR="00940A13" w:rsidRPr="00940A13" w:rsidRDefault="00940A13" w:rsidP="00940A13">
      <w:pPr>
        <w:ind w:firstLine="709"/>
        <w:jc w:val="both"/>
        <w:rPr>
          <w:rFonts w:eastAsia="Times New Roman"/>
          <w:lang w:val="ru-RU"/>
        </w:rPr>
      </w:pPr>
      <w:r w:rsidRPr="00940A13">
        <w:rPr>
          <w:lang w:val="ru-RU"/>
        </w:rPr>
        <w:t xml:space="preserve">Условием формирования межпредметных понятий,  таких, как система, </w:t>
      </w:r>
      <w:r w:rsidRPr="00940A13">
        <w:rPr>
          <w:rFonts w:eastAsia="Times New Roman"/>
          <w:shd w:val="clear" w:color="auto" w:fill="FFFFFF"/>
          <w:lang w:val="ru-RU"/>
        </w:rPr>
        <w:t xml:space="preserve">факт, закономерность, феномен, анализ, синтез </w:t>
      </w:r>
      <w:r w:rsidRPr="00940A13">
        <w:rPr>
          <w:lang w:val="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0A13" w:rsidRPr="00940A13" w:rsidRDefault="00940A13" w:rsidP="00940A13">
      <w:pPr>
        <w:ind w:firstLine="709"/>
        <w:jc w:val="both"/>
        <w:rPr>
          <w:i/>
          <w:lang w:val="ru-RU"/>
        </w:rPr>
      </w:pPr>
      <w:r w:rsidRPr="00940A13">
        <w:rPr>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40A13" w:rsidRPr="00940A13" w:rsidRDefault="00940A13" w:rsidP="00940A13">
      <w:pPr>
        <w:ind w:firstLine="709"/>
        <w:jc w:val="both"/>
        <w:rPr>
          <w:lang w:val="ru-RU"/>
        </w:rPr>
      </w:pPr>
      <w:r w:rsidRPr="00940A13">
        <w:rPr>
          <w:lang w:val="ru-RU"/>
        </w:rPr>
        <w:t>•</w:t>
      </w:r>
      <w:r w:rsidRPr="00940A13">
        <w:t> </w:t>
      </w:r>
      <w:r w:rsidRPr="00940A13">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940A13" w:rsidRPr="00940A13" w:rsidRDefault="00940A13" w:rsidP="00940A13">
      <w:pPr>
        <w:ind w:firstLine="709"/>
        <w:jc w:val="both"/>
        <w:rPr>
          <w:lang w:val="ru-RU"/>
        </w:rPr>
      </w:pPr>
      <w:r w:rsidRPr="00940A13">
        <w:rPr>
          <w:lang w:val="ru-RU"/>
        </w:rPr>
        <w:t>•</w:t>
      </w:r>
      <w:r w:rsidRPr="00940A13">
        <w:t> </w:t>
      </w:r>
      <w:r w:rsidRPr="00940A13">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40A13" w:rsidRPr="00940A13" w:rsidRDefault="00940A13" w:rsidP="00940A13">
      <w:pPr>
        <w:ind w:firstLine="709"/>
        <w:jc w:val="both"/>
        <w:rPr>
          <w:lang w:val="ru-RU"/>
        </w:rPr>
      </w:pPr>
      <w:r w:rsidRPr="00940A13">
        <w:rPr>
          <w:lang w:val="ru-RU"/>
        </w:rPr>
        <w:t>•</w:t>
      </w:r>
      <w:r w:rsidRPr="00940A13">
        <w:t> </w:t>
      </w:r>
      <w:r w:rsidRPr="00940A13">
        <w:rPr>
          <w:lang w:val="ru-RU"/>
        </w:rPr>
        <w:t>заполнять и дополнять таблицы, схемы, диаграммы, тексты.</w:t>
      </w:r>
    </w:p>
    <w:p w:rsidR="00940A13" w:rsidRPr="00940A13" w:rsidRDefault="00940A13" w:rsidP="00940A13">
      <w:pPr>
        <w:ind w:firstLine="709"/>
        <w:jc w:val="both"/>
        <w:rPr>
          <w:lang w:val="ru-RU"/>
        </w:rPr>
      </w:pPr>
      <w:proofErr w:type="gramStart"/>
      <w:r w:rsidRPr="00940A13">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940A13">
        <w:rPr>
          <w:lang w:val="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0A13" w:rsidRPr="00940A13" w:rsidRDefault="00940A13" w:rsidP="00940A13">
      <w:pPr>
        <w:ind w:firstLine="709"/>
        <w:jc w:val="both"/>
        <w:rPr>
          <w:lang w:val="ru-RU"/>
        </w:rPr>
      </w:pPr>
      <w:r w:rsidRPr="00940A13">
        <w:rPr>
          <w:lang w:val="ru-RU"/>
        </w:rPr>
        <w:t>В соответствии ФГОС ООО выделяются три группы универсальных учебных действий: регулятивные, познавательные, коммуникативные.</w:t>
      </w:r>
    </w:p>
    <w:p w:rsidR="00940A13" w:rsidRPr="00940A13" w:rsidRDefault="00940A13" w:rsidP="00940A13">
      <w:pPr>
        <w:ind w:firstLine="709"/>
        <w:jc w:val="both"/>
        <w:rPr>
          <w:b/>
        </w:rPr>
      </w:pPr>
      <w:r w:rsidRPr="00940A13">
        <w:rPr>
          <w:b/>
        </w:rPr>
        <w:t>Регулятивные УУД</w:t>
      </w:r>
    </w:p>
    <w:p w:rsidR="00940A13" w:rsidRPr="00940A13" w:rsidRDefault="00940A13" w:rsidP="008D490D">
      <w:pPr>
        <w:numPr>
          <w:ilvl w:val="0"/>
          <w:numId w:val="62"/>
        </w:numPr>
        <w:tabs>
          <w:tab w:val="left" w:pos="1134"/>
        </w:tabs>
        <w:suppressAutoHyphens w:val="0"/>
        <w:autoSpaceDE/>
        <w:ind w:left="0" w:firstLine="709"/>
        <w:jc w:val="both"/>
      </w:pPr>
      <w:r w:rsidRPr="00940A1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940A13">
        <w:t>Обучающийся сможет:</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анализировать существующие и планировать будущие образовательные результаты;</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идентифицировать собственные проблемы и определять главную проблему;</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выдвигать версии решения проблемы, формулировать гипотезы, предвосхищать конечный результат;</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ставить цель деятельности на основе определенной проблемы и существующих возможностей;</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формулировать учебные задачи как шаги достижения поставленной цели деятельности;</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940A13" w:rsidRPr="00940A13" w:rsidRDefault="00940A13" w:rsidP="008D490D">
      <w:pPr>
        <w:numPr>
          <w:ilvl w:val="0"/>
          <w:numId w:val="62"/>
        </w:numPr>
        <w:tabs>
          <w:tab w:val="left" w:pos="1134"/>
        </w:tabs>
        <w:suppressAutoHyphens w:val="0"/>
        <w:autoSpaceDE/>
        <w:ind w:left="0" w:firstLine="709"/>
        <w:jc w:val="both"/>
        <w:rPr>
          <w:b/>
        </w:rPr>
      </w:pPr>
      <w:r w:rsidRPr="00940A13">
        <w:rPr>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40A13">
        <w:t>Обучающийся сможет:</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определять необходимые действи</w:t>
      </w:r>
      <w:proofErr w:type="gramStart"/>
      <w:r w:rsidRPr="00940A13">
        <w:rPr>
          <w:lang w:val="ru-RU"/>
        </w:rPr>
        <w:t>е(</w:t>
      </w:r>
      <w:proofErr w:type="gramEnd"/>
      <w:r w:rsidRPr="00940A13">
        <w:rPr>
          <w:lang w:val="ru-RU"/>
        </w:rPr>
        <w:t>я) в соответствии с учебной и познавательной задачей и составлять алгоритм их выполнения;</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обосновывать и осуществлять выбор наиболее эффективных способов решения учебных и познавательных задач;</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определять/находить, в том числе из предложенных вариантов, условия для выполнения учебной и познавательной задачи;</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выбирать из предложенных вариантов и самостоятельно искать средства/ресурсы для решения задачи/достижения цели;</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составлять план решения проблемы (выполнения проекта, проведения исследования);</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определять потенциальные затруднения при решении учебной и познавательной задачи и находить средства для их устранения;</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940A13" w:rsidRPr="00940A13" w:rsidRDefault="00940A13" w:rsidP="008D490D">
      <w:pPr>
        <w:numPr>
          <w:ilvl w:val="0"/>
          <w:numId w:val="63"/>
        </w:numPr>
        <w:tabs>
          <w:tab w:val="left" w:pos="993"/>
        </w:tabs>
        <w:suppressAutoHyphens w:val="0"/>
        <w:autoSpaceDE/>
        <w:ind w:left="0" w:firstLine="709"/>
        <w:jc w:val="both"/>
        <w:rPr>
          <w:lang w:val="ru-RU"/>
        </w:rPr>
      </w:pPr>
      <w:r w:rsidRPr="00940A13">
        <w:rPr>
          <w:lang w:val="ru-RU"/>
        </w:rPr>
        <w:t>планировать и корректировать свою индивидуальную образовательную траекторию.</w:t>
      </w:r>
    </w:p>
    <w:p w:rsidR="00940A13" w:rsidRPr="00940A13" w:rsidRDefault="00940A13" w:rsidP="008D490D">
      <w:pPr>
        <w:numPr>
          <w:ilvl w:val="0"/>
          <w:numId w:val="62"/>
        </w:numPr>
        <w:tabs>
          <w:tab w:val="left" w:pos="1134"/>
        </w:tabs>
        <w:suppressAutoHyphens w:val="0"/>
        <w:autoSpaceDE/>
        <w:ind w:left="0" w:firstLine="709"/>
        <w:jc w:val="both"/>
      </w:pPr>
      <w:r w:rsidRPr="00940A13">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систематизировать (в том числе выбирать приоритетные) критерии планируемых результатов и оценки своей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оценивать свою деятельность, аргументируя причины достижения или отсутствия планируемого результата;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сверять свои действия с целью и, при необходимости, исправлять ошибки самостоятельно.</w:t>
      </w:r>
    </w:p>
    <w:p w:rsidR="00940A13" w:rsidRPr="00940A13" w:rsidRDefault="00940A13" w:rsidP="008D490D">
      <w:pPr>
        <w:numPr>
          <w:ilvl w:val="0"/>
          <w:numId w:val="62"/>
        </w:numPr>
        <w:tabs>
          <w:tab w:val="left" w:pos="1134"/>
        </w:tabs>
        <w:suppressAutoHyphens w:val="0"/>
        <w:autoSpaceDE/>
        <w:ind w:left="0" w:firstLine="709"/>
        <w:jc w:val="both"/>
      </w:pPr>
      <w:r w:rsidRPr="00940A13">
        <w:rPr>
          <w:lang w:val="ru-RU"/>
        </w:rPr>
        <w:t xml:space="preserve">Умение оценивать правильность выполнения учебной задачи, собственные возможности ее решения.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критерии правильности (корректности) выполнения учебной задачи;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анализировать и обосновывать применение соответствующего инструментария для выполнения учебной задачи;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lastRenderedPageBreak/>
        <w:t>обосновывать достижимость цели выбранным способом на основе оценки своих внутренних ресурсов и доступных внешних ресурсов;</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фиксировать и анализировать динамику собственных образовательных результатов.</w:t>
      </w:r>
    </w:p>
    <w:p w:rsidR="00940A13" w:rsidRPr="00940A13" w:rsidRDefault="00940A13" w:rsidP="008D490D">
      <w:pPr>
        <w:numPr>
          <w:ilvl w:val="0"/>
          <w:numId w:val="62"/>
        </w:numPr>
        <w:tabs>
          <w:tab w:val="left" w:pos="1134"/>
        </w:tabs>
        <w:suppressAutoHyphens w:val="0"/>
        <w:autoSpaceDE/>
        <w:ind w:left="0" w:firstLine="709"/>
        <w:jc w:val="both"/>
        <w:rPr>
          <w:b/>
        </w:rPr>
      </w:pPr>
      <w:r w:rsidRPr="00940A13">
        <w:rPr>
          <w:lang w:val="ru-RU"/>
        </w:rPr>
        <w:t xml:space="preserve">Владение основами самоконтроля, самооценки, принятия решений и осуществления осознанного выбора </w:t>
      </w:r>
      <w:proofErr w:type="gramStart"/>
      <w:r w:rsidRPr="00940A13">
        <w:rPr>
          <w:lang w:val="ru-RU"/>
        </w:rPr>
        <w:t>в</w:t>
      </w:r>
      <w:proofErr w:type="gramEnd"/>
      <w:r w:rsidRPr="00940A13">
        <w:rPr>
          <w:lang w:val="ru-RU"/>
        </w:rPr>
        <w:t xml:space="preserve"> учебной и познавательной.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соотносить реальные и планируемые результаты индивидуальной образовательной деятельности и делать выводы;</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принимать решение в учебной ситуации и нести за него ответственность;</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самостоятельно определять причины своего успеха или неуспеха и находить способы выхода из ситуации неуспеха;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0A13" w:rsidRPr="00940A13" w:rsidRDefault="00940A13" w:rsidP="00940A13">
      <w:pPr>
        <w:ind w:firstLine="709"/>
        <w:jc w:val="both"/>
        <w:rPr>
          <w:b/>
        </w:rPr>
      </w:pPr>
      <w:r w:rsidRPr="00940A13">
        <w:rPr>
          <w:b/>
        </w:rPr>
        <w:t>Познавательные УУД</w:t>
      </w:r>
    </w:p>
    <w:p w:rsidR="00940A13" w:rsidRPr="00940A13" w:rsidRDefault="00940A13" w:rsidP="008D490D">
      <w:pPr>
        <w:numPr>
          <w:ilvl w:val="0"/>
          <w:numId w:val="62"/>
        </w:numPr>
        <w:tabs>
          <w:tab w:val="left" w:pos="1134"/>
        </w:tabs>
        <w:suppressAutoHyphens w:val="0"/>
        <w:autoSpaceDE/>
        <w:ind w:left="0" w:firstLine="709"/>
        <w:jc w:val="both"/>
      </w:pPr>
      <w:proofErr w:type="gramStart"/>
      <w:r w:rsidRPr="00940A13">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940A13">
        <w:rPr>
          <w:lang w:val="ru-RU"/>
        </w:rPr>
        <w:t xml:space="preserve">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подбирать слова, соподчиненные ключевому слову, определяющие его признаки и свойства;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выстраивать логическую цепочку, состоящую из ключевого слова и соподчиненных ему слов;</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выделять общий признак двух или нескольких предметов или явлений и объяснять их сходство;</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объединять предметы и явления в группы по определенным признакам, сравнивать, классифицировать и обобщать факты и явления;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выделять явление из общего ряда других явлений;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строить рассуждение от общих закономерностей к частным явлениям и от частных явлений к общим закономерностям;</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строить рассуждение на основе сравнения предметов и явлений, выделяя при этом общие признаки;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излагать полученную информацию, интерпретируя ее в контексте решаемой задачи;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вербализовать эмоциональное впечатление, оказанное на него источником;</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 xml:space="preserve">делать вывод на основе критического анализа разных точек зрения, подтверждать вывод </w:t>
      </w:r>
      <w:r w:rsidRPr="00940A13">
        <w:rPr>
          <w:lang w:val="ru-RU"/>
        </w:rPr>
        <w:lastRenderedPageBreak/>
        <w:t>собственной аргументацией или самостоятельно полученными данными.</w:t>
      </w:r>
    </w:p>
    <w:p w:rsidR="00940A13" w:rsidRPr="00940A13" w:rsidRDefault="00940A13" w:rsidP="008D490D">
      <w:pPr>
        <w:numPr>
          <w:ilvl w:val="0"/>
          <w:numId w:val="62"/>
        </w:numPr>
        <w:tabs>
          <w:tab w:val="left" w:pos="1134"/>
        </w:tabs>
        <w:suppressAutoHyphens w:val="0"/>
        <w:autoSpaceDE/>
        <w:ind w:left="0" w:firstLine="709"/>
        <w:jc w:val="both"/>
      </w:pPr>
      <w:r w:rsidRPr="00940A13">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обозначать символом и знаком предмет и/или явление;</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логические связи между предметами и/или явлениями, обозначать данные логические связи с помощью знаков в схеме;</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создавать абстрактный или реальный образ предмета и/или явления;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строить модель/схему на основе условий задачи и/или способа ее решения;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преобразовывать модели с целью выявления общих законов, определяющих данную предметную область;</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940A13">
        <w:rPr>
          <w:lang w:val="ru-RU"/>
        </w:rPr>
        <w:t>текстовое</w:t>
      </w:r>
      <w:proofErr w:type="gramEnd"/>
      <w:r w:rsidRPr="00940A13">
        <w:rPr>
          <w:lang w:val="ru-RU"/>
        </w:rPr>
        <w:t>, и наоборот;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строить доказательство: прямое, косвенное, от противного;</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0A13" w:rsidRPr="00940A13" w:rsidRDefault="00940A13" w:rsidP="008D490D">
      <w:pPr>
        <w:numPr>
          <w:ilvl w:val="0"/>
          <w:numId w:val="62"/>
        </w:numPr>
        <w:tabs>
          <w:tab w:val="left" w:pos="1134"/>
        </w:tabs>
        <w:suppressAutoHyphens w:val="0"/>
        <w:autoSpaceDE/>
        <w:ind w:left="0" w:firstLine="709"/>
        <w:jc w:val="both"/>
      </w:pPr>
      <w:r w:rsidRPr="00940A13">
        <w:t>Смысловое чтение. 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находить в тексте требуемую информацию (в соответствии с целями своей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ориентироваться в содержании текста, понимать целостный смысл текста, структурировать текст;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устанавливать взаимосвязь описанных в тексте событий, явлений, процессов;</w:t>
      </w:r>
    </w:p>
    <w:p w:rsidR="00940A13" w:rsidRPr="00940A13" w:rsidRDefault="00940A13" w:rsidP="008D490D">
      <w:pPr>
        <w:numPr>
          <w:ilvl w:val="0"/>
          <w:numId w:val="64"/>
        </w:numPr>
        <w:tabs>
          <w:tab w:val="left" w:pos="993"/>
        </w:tabs>
        <w:suppressAutoHyphens w:val="0"/>
        <w:autoSpaceDE/>
        <w:ind w:left="0" w:firstLine="709"/>
        <w:jc w:val="both"/>
      </w:pPr>
      <w:r w:rsidRPr="00940A13">
        <w:t>резюмировать главную идею текста;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40A13">
        <w:t>non</w:t>
      </w:r>
      <w:r w:rsidRPr="00940A13">
        <w:rPr>
          <w:lang w:val="ru-RU"/>
        </w:rPr>
        <w:t>-</w:t>
      </w:r>
      <w:r w:rsidRPr="00940A13">
        <w:t>fiction</w:t>
      </w:r>
      <w:r w:rsidRPr="00940A13">
        <w:rPr>
          <w:lang w:val="ru-RU"/>
        </w:rPr>
        <w:t>);</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критически оценивать содержание и форму текста.</w:t>
      </w:r>
    </w:p>
    <w:p w:rsidR="00940A13" w:rsidRPr="00940A13" w:rsidRDefault="00940A13" w:rsidP="008D490D">
      <w:pPr>
        <w:numPr>
          <w:ilvl w:val="0"/>
          <w:numId w:val="62"/>
        </w:numPr>
        <w:tabs>
          <w:tab w:val="left" w:pos="1134"/>
        </w:tabs>
        <w:suppressAutoHyphens w:val="0"/>
        <w:autoSpaceDE/>
        <w:ind w:left="0" w:firstLine="709"/>
        <w:jc w:val="both"/>
      </w:pPr>
      <w:r w:rsidRPr="00940A13">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свое отношение к природной среде;</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анализировать влияние экологических факторов на среду обитания живых организмов;</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проводить причинный и вероятностный анализ экологических ситуаций;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прогнозировать изменения ситуации при смене действия одного фактора на действие другого фактора;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распространять экологические знания и участвовать в практических делах по защите окружающей среды;</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выражать свое отношение к природе через рисунки, сочинения, модели, проектные работы.</w:t>
      </w:r>
    </w:p>
    <w:p w:rsidR="00940A13" w:rsidRPr="00940A13" w:rsidRDefault="00940A13" w:rsidP="00940A13">
      <w:pPr>
        <w:ind w:firstLine="709"/>
        <w:jc w:val="both"/>
      </w:pPr>
      <w:r w:rsidRPr="00940A13">
        <w:rPr>
          <w:lang w:val="ru-RU"/>
        </w:rPr>
        <w:t xml:space="preserve">10. Развитие мотивации к овладению культурой активного использования словарей и других поисковых систем. </w:t>
      </w:r>
      <w:r w:rsidRPr="00940A13">
        <w:t>Обучающийся сможет:</w:t>
      </w:r>
    </w:p>
    <w:p w:rsidR="00940A13" w:rsidRPr="00940A13" w:rsidRDefault="00940A13" w:rsidP="008D490D">
      <w:pPr>
        <w:pStyle w:val="afff"/>
        <w:numPr>
          <w:ilvl w:val="0"/>
          <w:numId w:val="64"/>
        </w:numPr>
        <w:suppressAutoHyphens w:val="0"/>
        <w:contextualSpacing/>
        <w:jc w:val="both"/>
      </w:pPr>
      <w:r w:rsidRPr="00940A13">
        <w:t>определять необходимые ключевые поисковые слова и запросы;</w:t>
      </w:r>
    </w:p>
    <w:p w:rsidR="00940A13" w:rsidRPr="00940A13" w:rsidRDefault="00940A13" w:rsidP="008D490D">
      <w:pPr>
        <w:pStyle w:val="afff"/>
        <w:numPr>
          <w:ilvl w:val="0"/>
          <w:numId w:val="64"/>
        </w:numPr>
        <w:suppressAutoHyphens w:val="0"/>
        <w:contextualSpacing/>
        <w:jc w:val="both"/>
      </w:pPr>
      <w:r w:rsidRPr="00940A13">
        <w:t>осуществлять взаимодействие с электронными поисковыми системами, словарями;</w:t>
      </w:r>
    </w:p>
    <w:p w:rsidR="00940A13" w:rsidRPr="00940A13" w:rsidRDefault="00940A13" w:rsidP="008D490D">
      <w:pPr>
        <w:pStyle w:val="afff"/>
        <w:numPr>
          <w:ilvl w:val="0"/>
          <w:numId w:val="64"/>
        </w:numPr>
        <w:suppressAutoHyphens w:val="0"/>
        <w:contextualSpacing/>
        <w:jc w:val="both"/>
      </w:pPr>
      <w:r w:rsidRPr="00940A13">
        <w:t>формировать множественную выборку из поисковых источников для объективизации результатов поиска;</w:t>
      </w:r>
    </w:p>
    <w:p w:rsidR="00940A13" w:rsidRPr="00940A13" w:rsidRDefault="00940A13" w:rsidP="008D490D">
      <w:pPr>
        <w:pStyle w:val="afff"/>
        <w:numPr>
          <w:ilvl w:val="0"/>
          <w:numId w:val="64"/>
        </w:numPr>
        <w:tabs>
          <w:tab w:val="left" w:pos="993"/>
        </w:tabs>
        <w:suppressAutoHyphens w:val="0"/>
        <w:jc w:val="both"/>
      </w:pPr>
      <w:r>
        <w:lastRenderedPageBreak/>
        <w:t>с</w:t>
      </w:r>
      <w:r w:rsidRPr="00940A13">
        <w:t>оотносить полученные результаты поиска со своей деятельностью.</w:t>
      </w:r>
    </w:p>
    <w:p w:rsidR="00940A13" w:rsidRPr="00940A13" w:rsidRDefault="00940A13" w:rsidP="00940A13">
      <w:pPr>
        <w:tabs>
          <w:tab w:val="left" w:pos="993"/>
        </w:tabs>
        <w:ind w:firstLine="709"/>
        <w:jc w:val="both"/>
        <w:rPr>
          <w:b/>
        </w:rPr>
      </w:pPr>
      <w:r w:rsidRPr="00940A13">
        <w:rPr>
          <w:b/>
        </w:rPr>
        <w:t>Коммуникативные УУД</w:t>
      </w:r>
    </w:p>
    <w:p w:rsidR="00940A13" w:rsidRPr="00940A13" w:rsidRDefault="00940A13" w:rsidP="008D490D">
      <w:pPr>
        <w:pStyle w:val="afff"/>
        <w:widowControl w:val="0"/>
        <w:numPr>
          <w:ilvl w:val="0"/>
          <w:numId w:val="65"/>
        </w:numPr>
        <w:tabs>
          <w:tab w:val="left" w:pos="426"/>
        </w:tabs>
        <w:suppressAutoHyphens w:val="0"/>
        <w:ind w:left="0" w:firstLine="709"/>
        <w:contextualSpacing/>
        <w:jc w:val="both"/>
      </w:pPr>
      <w:r w:rsidRPr="00940A1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определять возможные роли в совместной деятельности;</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играть определенную роль в совместной деятельности;</w:t>
      </w:r>
    </w:p>
    <w:p w:rsidR="00940A13" w:rsidRPr="00940A13" w:rsidRDefault="00940A13" w:rsidP="008D490D">
      <w:pPr>
        <w:numPr>
          <w:ilvl w:val="0"/>
          <w:numId w:val="66"/>
        </w:numPr>
        <w:tabs>
          <w:tab w:val="left" w:pos="993"/>
        </w:tabs>
        <w:suppressAutoHyphens w:val="0"/>
        <w:autoSpaceDE/>
        <w:ind w:left="0" w:firstLine="709"/>
        <w:jc w:val="both"/>
        <w:rPr>
          <w:lang w:val="ru-RU"/>
        </w:rPr>
      </w:pPr>
      <w:proofErr w:type="gramStart"/>
      <w:r w:rsidRPr="00940A13">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определять свои действия и действия партнера, которые способствовали или препятствовали продуктивной коммуникации;</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строить позитивные отношения в процессе учебной и познавательной деятельности;</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предлагать альтернативное решение в конфликтной ситуации;</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выделять общую точку зрения в дискуссии;</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договариваться о правилах и вопросах для обсуждения в соответствии с поставленной перед группой задачей;</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организовывать учебное взаимодействие в группе (определять общие цели, распределять роли, договариваться друг с другом и т. д.);</w:t>
      </w:r>
    </w:p>
    <w:p w:rsidR="00940A13" w:rsidRPr="00940A13" w:rsidRDefault="00940A13" w:rsidP="008D490D">
      <w:pPr>
        <w:numPr>
          <w:ilvl w:val="0"/>
          <w:numId w:val="66"/>
        </w:numPr>
        <w:tabs>
          <w:tab w:val="left" w:pos="993"/>
        </w:tabs>
        <w:suppressAutoHyphens w:val="0"/>
        <w:autoSpaceDE/>
        <w:ind w:left="0" w:firstLine="709"/>
        <w:jc w:val="both"/>
        <w:rPr>
          <w:lang w:val="ru-RU"/>
        </w:rPr>
      </w:pPr>
      <w:r w:rsidRPr="00940A13">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0A13" w:rsidRPr="00940A13" w:rsidRDefault="00940A13" w:rsidP="008D490D">
      <w:pPr>
        <w:numPr>
          <w:ilvl w:val="0"/>
          <w:numId w:val="65"/>
        </w:numPr>
        <w:tabs>
          <w:tab w:val="left" w:pos="142"/>
        </w:tabs>
        <w:suppressAutoHyphens w:val="0"/>
        <w:autoSpaceDE/>
        <w:ind w:left="0" w:firstLine="709"/>
        <w:jc w:val="both"/>
      </w:pPr>
      <w:r w:rsidRPr="00940A13">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40A13">
        <w:t>Обучающийся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определять задачу коммуникации и в соответствии с ней отбирать речевые средства;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отбирать и использовать речевые средства в процессе коммуникации с другими людьми (диалог в паре, в малой группе и т. д.);</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представлять в устной или письменной форме развернутый план собственной деятельности;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соблюдать нормы публичной речи, регламент в монологе и дискуссии в соответствии с коммуникативной задачей;</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высказывать и обосновывать мнение (суждение) и запрашивать мнение партнера в рамках диалога;</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принимать решение в ходе диалога и согласовывать его с собеседником;</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создавать письменные «клишированные» и оригинальные тексты с использованием необходимых речевых средств;</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использовать вербальные средства (средства логической связи) для выделения смысловых блоков своего выступления;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использовать невербальные средства или наглядные материалы, подготовленные/отобранные под руководством учителя;</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940A13" w:rsidRPr="00BE0839" w:rsidRDefault="00940A13" w:rsidP="008D490D">
      <w:pPr>
        <w:numPr>
          <w:ilvl w:val="0"/>
          <w:numId w:val="65"/>
        </w:numPr>
        <w:tabs>
          <w:tab w:val="left" w:pos="993"/>
        </w:tabs>
        <w:suppressAutoHyphens w:val="0"/>
        <w:autoSpaceDE/>
        <w:ind w:left="0" w:firstLine="709"/>
        <w:jc w:val="both"/>
        <w:rPr>
          <w:lang w:val="ru-RU"/>
        </w:rPr>
      </w:pPr>
      <w:r w:rsidRPr="00C35040">
        <w:rPr>
          <w:lang w:val="ru-RU"/>
        </w:rPr>
        <w:t>Формирование и развитие компетентности в области использования информационно-коммуникационных технологий (далее – ИКТ)</w:t>
      </w:r>
      <w:r w:rsidR="00C35040" w:rsidRPr="00C35040">
        <w:rPr>
          <w:lang w:val="ru-RU"/>
        </w:rPr>
        <w:t>,</w:t>
      </w:r>
      <w:r w:rsidR="00C35040" w:rsidRPr="00C35040">
        <w:rPr>
          <w:rFonts w:eastAsia="Times New Roman"/>
          <w:spacing w:val="2"/>
          <w:lang w:val="ru-RU" w:eastAsia="ru-RU"/>
        </w:rPr>
        <w:t xml:space="preserve">развитие мотивации к овладению </w:t>
      </w:r>
      <w:r w:rsidR="00C35040" w:rsidRPr="00C35040">
        <w:rPr>
          <w:rFonts w:eastAsia="Times New Roman"/>
          <w:spacing w:val="2"/>
          <w:lang w:val="ru-RU" w:eastAsia="ru-RU"/>
        </w:rPr>
        <w:lastRenderedPageBreak/>
        <w:t>культурой активного пользования словарями и другими поисковыми системами</w:t>
      </w:r>
      <w:proofErr w:type="gramStart"/>
      <w:r w:rsidR="00C35040" w:rsidRPr="00C35040">
        <w:rPr>
          <w:rFonts w:eastAsia="Times New Roman"/>
          <w:spacing w:val="2"/>
          <w:lang w:val="ru-RU" w:eastAsia="ru-RU"/>
        </w:rPr>
        <w:t>.</w:t>
      </w:r>
      <w:r w:rsidRPr="00BE0839">
        <w:rPr>
          <w:lang w:val="ru-RU"/>
        </w:rPr>
        <w:t>О</w:t>
      </w:r>
      <w:proofErr w:type="gramEnd"/>
      <w:r w:rsidRPr="00BE0839">
        <w:rPr>
          <w:lang w:val="ru-RU"/>
        </w:rPr>
        <w:t>бучающийся сможет: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выделять информационный аспект задачи, оперировать данными, использовать модель решения задачи;</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использовать информацию с учетом этических и правовых норм;</w:t>
      </w:r>
    </w:p>
    <w:p w:rsidR="00940A13" w:rsidRPr="00940A13" w:rsidRDefault="00940A13" w:rsidP="008D490D">
      <w:pPr>
        <w:numPr>
          <w:ilvl w:val="0"/>
          <w:numId w:val="64"/>
        </w:numPr>
        <w:tabs>
          <w:tab w:val="left" w:pos="993"/>
        </w:tabs>
        <w:suppressAutoHyphens w:val="0"/>
        <w:autoSpaceDE/>
        <w:ind w:left="0" w:firstLine="709"/>
        <w:jc w:val="both"/>
        <w:rPr>
          <w:lang w:val="ru-RU"/>
        </w:rPr>
      </w:pPr>
      <w:r w:rsidRPr="00940A13">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31A30" w:rsidRPr="00C35040" w:rsidRDefault="00C35040" w:rsidP="00C35040">
      <w:pPr>
        <w:pStyle w:val="afff6"/>
        <w:ind w:firstLine="0"/>
        <w:rPr>
          <w:b/>
          <w:szCs w:val="24"/>
        </w:rPr>
      </w:pPr>
      <w:r>
        <w:rPr>
          <w:spacing w:val="2"/>
          <w:szCs w:val="24"/>
          <w:lang w:eastAsia="ru-RU"/>
        </w:rPr>
        <w:t xml:space="preserve">           14.</w:t>
      </w:r>
      <w:r w:rsidRPr="00C35040">
        <w:rPr>
          <w:spacing w:val="2"/>
          <w:szCs w:val="24"/>
          <w:lang w:eastAsia="ru-RU"/>
        </w:rPr>
        <w:t xml:space="preserve">Формирование и развитие экологического мышления, умение применять его </w:t>
      </w:r>
      <w:r>
        <w:rPr>
          <w:spacing w:val="2"/>
          <w:szCs w:val="24"/>
          <w:lang w:eastAsia="ru-RU"/>
        </w:rPr>
        <w:t xml:space="preserve">в </w:t>
      </w:r>
      <w:r w:rsidRPr="00C35040">
        <w:rPr>
          <w:spacing w:val="2"/>
          <w:szCs w:val="24"/>
          <w:lang w:eastAsia="ru-RU"/>
        </w:rPr>
        <w:t>познавательной, коммуникативной, социальной практике и профессиональной ориентации</w:t>
      </w:r>
      <w:r>
        <w:rPr>
          <w:spacing w:val="2"/>
          <w:szCs w:val="24"/>
          <w:lang w:eastAsia="ru-RU"/>
        </w:rPr>
        <w:t>.</w:t>
      </w:r>
    </w:p>
    <w:p w:rsidR="00AB7E06" w:rsidRDefault="00AB7E06" w:rsidP="00942D10">
      <w:pPr>
        <w:pStyle w:val="afff6"/>
        <w:ind w:firstLine="0"/>
        <w:rPr>
          <w:rFonts w:ascii="Arial" w:hAnsi="Arial" w:cs="Arial"/>
          <w:color w:val="FF0000"/>
          <w:spacing w:val="2"/>
          <w:sz w:val="21"/>
          <w:szCs w:val="21"/>
          <w:lang w:eastAsia="ru-RU"/>
        </w:rPr>
      </w:pPr>
    </w:p>
    <w:p w:rsidR="001E1BE4" w:rsidRPr="001E1BE4" w:rsidRDefault="001E1BE4" w:rsidP="00942D10">
      <w:pPr>
        <w:pStyle w:val="afff6"/>
        <w:ind w:firstLine="0"/>
        <w:rPr>
          <w:b/>
          <w:spacing w:val="2"/>
          <w:szCs w:val="24"/>
          <w:lang w:eastAsia="ru-RU"/>
        </w:rPr>
      </w:pPr>
      <w:r w:rsidRPr="001E1BE4">
        <w:rPr>
          <w:b/>
          <w:spacing w:val="2"/>
          <w:szCs w:val="24"/>
          <w:lang w:eastAsia="ru-RU"/>
        </w:rPr>
        <w:t>1.2.5</w:t>
      </w:r>
      <w:r w:rsidR="00AB7E06" w:rsidRPr="001E1BE4">
        <w:rPr>
          <w:b/>
          <w:spacing w:val="2"/>
          <w:szCs w:val="24"/>
          <w:lang w:eastAsia="ru-RU"/>
        </w:rPr>
        <w:t xml:space="preserve">. Предметные результаты </w:t>
      </w:r>
    </w:p>
    <w:p w:rsidR="00A20EE6" w:rsidRDefault="00A20EE6" w:rsidP="00942D10">
      <w:pPr>
        <w:pStyle w:val="afff6"/>
        <w:ind w:firstLine="0"/>
        <w:rPr>
          <w:spacing w:val="2"/>
          <w:szCs w:val="24"/>
          <w:lang w:eastAsia="ru-RU"/>
        </w:rPr>
      </w:pPr>
    </w:p>
    <w:p w:rsidR="001E1BE4" w:rsidRDefault="001E1BE4" w:rsidP="00E12129">
      <w:pPr>
        <w:pStyle w:val="afff6"/>
        <w:rPr>
          <w:spacing w:val="2"/>
          <w:szCs w:val="24"/>
          <w:lang w:eastAsia="ru-RU"/>
        </w:rPr>
      </w:pPr>
      <w:r>
        <w:rPr>
          <w:spacing w:val="2"/>
          <w:szCs w:val="24"/>
          <w:lang w:eastAsia="ru-RU"/>
        </w:rPr>
        <w:t xml:space="preserve">Предметные результаты </w:t>
      </w:r>
      <w:r w:rsidR="00AB7E06" w:rsidRPr="001E1BE4">
        <w:rPr>
          <w:spacing w:val="2"/>
          <w:szCs w:val="24"/>
          <w:lang w:eastAsia="ru-RU"/>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w:t>
      </w:r>
      <w:r w:rsidR="00A20EE6">
        <w:rPr>
          <w:spacing w:val="2"/>
          <w:szCs w:val="24"/>
          <w:lang w:eastAsia="ru-RU"/>
        </w:rPr>
        <w:t>ют</w:t>
      </w:r>
      <w:r w:rsidR="00AB7E06" w:rsidRPr="001E1BE4">
        <w:rPr>
          <w:spacing w:val="2"/>
          <w:szCs w:val="24"/>
          <w:lang w:eastAsia="ru-RU"/>
        </w:rPr>
        <w:t xml:space="preserve"> успешное обучение на следующем уровне общего образования.</w:t>
      </w:r>
    </w:p>
    <w:p w:rsidR="001E1BE4" w:rsidRDefault="001E1BE4" w:rsidP="00E12129">
      <w:pPr>
        <w:shd w:val="clear" w:color="auto" w:fill="FFFFFF"/>
        <w:ind w:firstLine="709"/>
        <w:jc w:val="both"/>
        <w:textAlignment w:val="baseline"/>
        <w:rPr>
          <w:rFonts w:eastAsia="Times New Roman"/>
          <w:spacing w:val="2"/>
          <w:lang w:val="ru-RU" w:eastAsia="ru-RU"/>
        </w:rPr>
      </w:pPr>
      <w:proofErr w:type="gramStart"/>
      <w:r w:rsidRPr="001E1BE4">
        <w:rPr>
          <w:rFonts w:eastAsia="Times New Roman"/>
          <w:spacing w:val="2"/>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w:t>
      </w:r>
      <w:r w:rsidR="00A20EE6">
        <w:rPr>
          <w:rFonts w:eastAsia="Times New Roman"/>
          <w:spacing w:val="2"/>
          <w:lang w:val="ru-RU" w:eastAsia="ru-RU"/>
        </w:rPr>
        <w:t>ваю</w:t>
      </w:r>
      <w:r w:rsidRPr="001E1BE4">
        <w:rPr>
          <w:rFonts w:eastAsia="Times New Roman"/>
          <w:spacing w:val="2"/>
          <w:lang w:val="ru-RU" w:eastAsia="ru-RU"/>
        </w:rPr>
        <w:t>т:</w:t>
      </w:r>
      <w:proofErr w:type="gramEnd"/>
    </w:p>
    <w:p w:rsidR="001E1BE4" w:rsidRPr="00952063" w:rsidRDefault="001E1BE4" w:rsidP="008D490D">
      <w:pPr>
        <w:pStyle w:val="afff"/>
        <w:numPr>
          <w:ilvl w:val="0"/>
          <w:numId w:val="83"/>
        </w:numPr>
        <w:shd w:val="clear" w:color="auto" w:fill="FFFFFF"/>
        <w:jc w:val="both"/>
        <w:textAlignment w:val="baseline"/>
        <w:rPr>
          <w:spacing w:val="2"/>
          <w:lang w:eastAsia="ru-RU"/>
        </w:rPr>
      </w:pPr>
      <w:r w:rsidRPr="00952063">
        <w:rPr>
          <w:spacing w:val="2"/>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E1BE4" w:rsidRPr="00952063" w:rsidRDefault="001E1BE4" w:rsidP="008D490D">
      <w:pPr>
        <w:pStyle w:val="afff"/>
        <w:numPr>
          <w:ilvl w:val="0"/>
          <w:numId w:val="83"/>
        </w:numPr>
        <w:shd w:val="clear" w:color="auto" w:fill="FFFFFF"/>
        <w:jc w:val="both"/>
        <w:textAlignment w:val="baseline"/>
        <w:rPr>
          <w:spacing w:val="2"/>
          <w:lang w:eastAsia="ru-RU"/>
        </w:rPr>
      </w:pPr>
      <w:r w:rsidRPr="00952063">
        <w:rPr>
          <w:spacing w:val="2"/>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952063" w:rsidRDefault="001E1BE4" w:rsidP="008D490D">
      <w:pPr>
        <w:pStyle w:val="afff"/>
        <w:numPr>
          <w:ilvl w:val="0"/>
          <w:numId w:val="83"/>
        </w:numPr>
        <w:shd w:val="clear" w:color="auto" w:fill="FFFFFF"/>
        <w:jc w:val="both"/>
        <w:textAlignment w:val="baseline"/>
        <w:rPr>
          <w:spacing w:val="2"/>
          <w:lang w:eastAsia="ru-RU"/>
        </w:rPr>
      </w:pPr>
      <w:r w:rsidRPr="00952063">
        <w:rPr>
          <w:spacing w:val="2"/>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52063" w:rsidRDefault="001E1BE4" w:rsidP="008D490D">
      <w:pPr>
        <w:pStyle w:val="afff"/>
        <w:numPr>
          <w:ilvl w:val="0"/>
          <w:numId w:val="83"/>
        </w:numPr>
        <w:shd w:val="clear" w:color="auto" w:fill="FFFFFF"/>
        <w:jc w:val="both"/>
        <w:textAlignment w:val="baseline"/>
        <w:rPr>
          <w:spacing w:val="2"/>
          <w:lang w:eastAsia="ru-RU"/>
        </w:rPr>
      </w:pPr>
      <w:r w:rsidRPr="00952063">
        <w:rPr>
          <w:spacing w:val="2"/>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20EE6" w:rsidRPr="00952063" w:rsidRDefault="001E1BE4" w:rsidP="008D490D">
      <w:pPr>
        <w:pStyle w:val="afff"/>
        <w:numPr>
          <w:ilvl w:val="0"/>
          <w:numId w:val="83"/>
        </w:numPr>
        <w:shd w:val="clear" w:color="auto" w:fill="FFFFFF"/>
        <w:jc w:val="both"/>
        <w:textAlignment w:val="baseline"/>
        <w:rPr>
          <w:spacing w:val="2"/>
          <w:lang w:eastAsia="ru-RU"/>
        </w:rPr>
      </w:pPr>
      <w:r w:rsidRPr="00952063">
        <w:rPr>
          <w:spacing w:val="2"/>
          <w:lang w:eastAsia="ru-RU"/>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952063">
        <w:rPr>
          <w:spacing w:val="2"/>
          <w:lang w:eastAsia="ru-RU"/>
        </w:rPr>
        <w:t>текстов</w:t>
      </w:r>
      <w:proofErr w:type="gramEnd"/>
      <w:r w:rsidRPr="00952063">
        <w:rPr>
          <w:spacing w:val="2"/>
          <w:lang w:eastAsia="ru-RU"/>
        </w:rPr>
        <w:t xml:space="preserve"> разных функционально-смысловых типов и жанров.</w:t>
      </w:r>
    </w:p>
    <w:p w:rsidR="001E1BE4" w:rsidRPr="00A20EE6" w:rsidRDefault="000347E4" w:rsidP="001E1BE4">
      <w:pPr>
        <w:shd w:val="clear" w:color="auto" w:fill="FFFFFF"/>
        <w:jc w:val="both"/>
        <w:textAlignment w:val="baseline"/>
        <w:rPr>
          <w:rFonts w:eastAsia="Times New Roman"/>
          <w:b/>
          <w:spacing w:val="2"/>
          <w:lang w:val="ru-RU" w:eastAsia="ru-RU"/>
        </w:rPr>
      </w:pPr>
      <w:r w:rsidRPr="001E1BE4">
        <w:rPr>
          <w:rFonts w:eastAsia="Times New Roman"/>
          <w:spacing w:val="2"/>
          <w:lang w:val="ru-RU" w:eastAsia="ru-RU"/>
        </w:rPr>
        <w:t>Предметные результаты изучения предметной области "Русский язык и литература" отражают</w:t>
      </w:r>
      <w:r>
        <w:rPr>
          <w:rFonts w:eastAsia="Times New Roman"/>
          <w:spacing w:val="2"/>
          <w:lang w:val="ru-RU" w:eastAsia="ru-RU"/>
        </w:rPr>
        <w:t>:</w:t>
      </w:r>
      <w:r w:rsidR="001E1BE4" w:rsidRPr="001E1BE4">
        <w:rPr>
          <w:rFonts w:eastAsia="Times New Roman"/>
          <w:spacing w:val="2"/>
          <w:lang w:val="ru-RU" w:eastAsia="ru-RU"/>
        </w:rPr>
        <w:br/>
      </w:r>
      <w:r w:rsidR="001E1BE4" w:rsidRPr="00A20EE6">
        <w:rPr>
          <w:rFonts w:eastAsia="Times New Roman"/>
          <w:b/>
          <w:spacing w:val="2"/>
          <w:lang w:val="ru-RU" w:eastAsia="ru-RU"/>
        </w:rPr>
        <w:t>Русский язык:</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lastRenderedPageBreak/>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выявление основных особенностей устной и письменной речи, разговорной и книжной речи;</w:t>
      </w:r>
      <w:r w:rsidRPr="001E1BE4">
        <w:rPr>
          <w:rFonts w:eastAsia="Times New Roman"/>
          <w:spacing w:val="2"/>
          <w:lang w:val="ru-RU" w:eastAsia="ru-RU"/>
        </w:rPr>
        <w:b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1E1BE4">
        <w:rPr>
          <w:rFonts w:eastAsia="Times New Roman"/>
          <w:spacing w:val="2"/>
          <w:lang w:val="ru-RU" w:eastAsia="ru-RU"/>
        </w:rPr>
        <w:br/>
        <w:t>осознанное использование речевых сре</w:t>
      </w:r>
      <w:proofErr w:type="gramStart"/>
      <w:r w:rsidRPr="001E1BE4">
        <w:rPr>
          <w:rFonts w:eastAsia="Times New Roman"/>
          <w:spacing w:val="2"/>
          <w:lang w:val="ru-RU" w:eastAsia="ru-RU"/>
        </w:rPr>
        <w:t>дств дл</w:t>
      </w:r>
      <w:proofErr w:type="gramEnd"/>
      <w:r w:rsidRPr="001E1BE4">
        <w:rPr>
          <w:rFonts w:eastAsia="Times New Roman"/>
          <w:spacing w:val="2"/>
          <w:lang w:val="ru-RU" w:eastAsia="ru-RU"/>
        </w:rPr>
        <w:t>я планирования и регуляции собственной речи; для выражения своих чувств, мыслей и коммуникативных потребностей;</w:t>
      </w:r>
      <w:r w:rsidRPr="001E1BE4">
        <w:rPr>
          <w:rFonts w:eastAsia="Times New Roman"/>
          <w:spacing w:val="2"/>
          <w:lang w:val="ru-RU" w:eastAsia="ru-RU"/>
        </w:rPr>
        <w:br/>
        <w:t>соблюдение основных языковых норм в устной и письменной речи;</w:t>
      </w:r>
      <w:r w:rsidRPr="001E1BE4">
        <w:rPr>
          <w:rFonts w:eastAsia="Times New Roman"/>
          <w:spacing w:val="2"/>
          <w:lang w:val="ru-RU" w:eastAsia="ru-RU"/>
        </w:rPr>
        <w:br/>
        <w:t>стремле</w:t>
      </w:r>
      <w:r>
        <w:rPr>
          <w:rFonts w:eastAsia="Times New Roman"/>
          <w:spacing w:val="2"/>
          <w:lang w:val="ru-RU" w:eastAsia="ru-RU"/>
        </w:rPr>
        <w:t>н</w:t>
      </w:r>
      <w:r w:rsidRPr="001E1BE4">
        <w:rPr>
          <w:rFonts w:eastAsia="Times New Roman"/>
          <w:spacing w:val="2"/>
          <w:lang w:val="ru-RU" w:eastAsia="ru-RU"/>
        </w:rPr>
        <w:t>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34FF"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3) использование коммуникативно-эстетических возможностей русского языка:</w:t>
      </w:r>
      <w:r w:rsidRPr="001E1BE4">
        <w:rPr>
          <w:rFonts w:eastAsia="Times New Roman"/>
          <w:spacing w:val="2"/>
          <w:lang w:eastAsia="ru-RU"/>
        </w:rPr>
        <w:t> </w:t>
      </w:r>
      <w:r w:rsidRPr="001E1BE4">
        <w:rPr>
          <w:rFonts w:eastAsia="Times New Roman"/>
          <w:spacing w:val="2"/>
          <w:lang w:val="ru-RU" w:eastAsia="ru-RU"/>
        </w:rPr>
        <w:b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уместное использование фразеологических оборотов в речи;</w:t>
      </w:r>
    </w:p>
    <w:p w:rsidR="00D234FF"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корректное и оправданное употребление междометий для выражения эмоций, этикетных формул;</w:t>
      </w:r>
      <w:r w:rsidRPr="001E1BE4">
        <w:rPr>
          <w:rFonts w:eastAsia="Times New Roman"/>
          <w:spacing w:val="2"/>
          <w:lang w:val="ru-RU" w:eastAsia="ru-RU"/>
        </w:rPr>
        <w:br/>
        <w:t>использование в речи синонимичных имен прилагательных в роли эпитетов;</w:t>
      </w:r>
      <w:r w:rsidRPr="001E1BE4">
        <w:rPr>
          <w:rFonts w:eastAsia="Times New Roman"/>
          <w:spacing w:val="2"/>
          <w:lang w:val="ru-RU" w:eastAsia="ru-RU"/>
        </w:rPr>
        <w:br/>
        <w:t>4) расш</w:t>
      </w:r>
      <w:r>
        <w:rPr>
          <w:rFonts w:eastAsia="Times New Roman"/>
          <w:spacing w:val="2"/>
          <w:lang w:val="ru-RU" w:eastAsia="ru-RU"/>
        </w:rPr>
        <w:t>и</w:t>
      </w:r>
      <w:r w:rsidRPr="001E1BE4">
        <w:rPr>
          <w:rFonts w:eastAsia="Times New Roman"/>
          <w:spacing w:val="2"/>
          <w:lang w:val="ru-RU" w:eastAsia="ru-RU"/>
        </w:rPr>
        <w:t>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Pr="001E1BE4">
        <w:rPr>
          <w:rFonts w:eastAsia="Times New Roman"/>
          <w:spacing w:val="2"/>
          <w:lang w:val="ru-RU" w:eastAsia="ru-RU"/>
        </w:rPr>
        <w:br/>
        <w:t>идентификация самостоятельных (знаменательных) служебных частей речи и их форм по значению и основным грамматическим признакам;</w:t>
      </w:r>
      <w:proofErr w:type="gramEnd"/>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 xml:space="preserve">распознавание глаголов, причастий, деепричастий и </w:t>
      </w:r>
      <w:proofErr w:type="gramStart"/>
      <w:r w:rsidRPr="001E1BE4">
        <w:rPr>
          <w:rFonts w:eastAsia="Times New Roman"/>
          <w:spacing w:val="2"/>
          <w:lang w:val="ru-RU" w:eastAsia="ru-RU"/>
        </w:rPr>
        <w:t>их</w:t>
      </w:r>
      <w:proofErr w:type="gramEnd"/>
      <w:r w:rsidRPr="001E1BE4">
        <w:rPr>
          <w:rFonts w:eastAsia="Times New Roman"/>
          <w:spacing w:val="2"/>
          <w:lang w:val="ru-RU" w:eastAsia="ru-RU"/>
        </w:rPr>
        <w:t xml:space="preserve"> морфологических признаковраспознавание предлогов, частиц и союзов разных разрядов, определение смысловых оттенков частиц;</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междометий разных разрядов, определение грамматических особенностей междометий;</w:t>
      </w:r>
    </w:p>
    <w:p w:rsidR="001E1BE4"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 xml:space="preserve">5) формирование навыков проведения различных видов анализа слова, синтаксического анализа </w:t>
      </w:r>
      <w:r w:rsidRPr="001E1BE4">
        <w:rPr>
          <w:rFonts w:eastAsia="Times New Roman"/>
          <w:spacing w:val="2"/>
          <w:lang w:val="ru-RU" w:eastAsia="ru-RU"/>
        </w:rPr>
        <w:lastRenderedPageBreak/>
        <w:t>словосочетания и предложения, а также многоаспектного анализа текста:</w:t>
      </w:r>
      <w:r w:rsidRPr="001E1BE4">
        <w:rPr>
          <w:rFonts w:eastAsia="Times New Roman"/>
          <w:spacing w:val="2"/>
          <w:lang w:val="ru-RU" w:eastAsia="ru-RU"/>
        </w:rPr>
        <w:b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Pr="001E1BE4">
        <w:rPr>
          <w:rFonts w:eastAsia="Times New Roman"/>
          <w:spacing w:val="2"/>
          <w:lang w:val="ru-RU" w:eastAsia="ru-RU"/>
        </w:rPr>
        <w:br/>
        <w:t>проведение синтаксического анализа предложения, определение синтаксической роли самостоятельных частей речи в предложении;</w:t>
      </w:r>
      <w:proofErr w:type="gramEnd"/>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анализ текста и распознавание осно</w:t>
      </w:r>
      <w:r>
        <w:rPr>
          <w:rFonts w:eastAsia="Times New Roman"/>
          <w:spacing w:val="2"/>
          <w:lang w:val="ru-RU" w:eastAsia="ru-RU"/>
        </w:rPr>
        <w:t>в</w:t>
      </w:r>
      <w:r w:rsidRPr="001E1BE4">
        <w:rPr>
          <w:rFonts w:eastAsia="Times New Roman"/>
          <w:spacing w:val="2"/>
          <w:lang w:val="ru-RU" w:eastAsia="ru-RU"/>
        </w:rPr>
        <w:t>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звукового состава слова, правильное деление на слоги, характеристика звуков слова;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r w:rsidRPr="001E1BE4">
        <w:rPr>
          <w:rFonts w:eastAsia="Times New Roman"/>
          <w:spacing w:val="2"/>
          <w:lang w:val="ru-RU" w:eastAsia="ru-RU"/>
        </w:rPr>
        <w:br/>
        <w:t>деление слова на морфемы на основе смыслового, грамматического и словообразовательного анализа слова;</w:t>
      </w:r>
    </w:p>
    <w:p w:rsidR="001E1BE4"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умение различать словообразовательные и формообразующие морфемы, способы словообразования;</w:t>
      </w:r>
      <w:r w:rsidRPr="001E1BE4">
        <w:rPr>
          <w:rFonts w:eastAsia="Times New Roman"/>
          <w:spacing w:val="2"/>
          <w:lang w:val="ru-RU" w:eastAsia="ru-RU"/>
        </w:rPr>
        <w:b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Pr="001E1BE4">
        <w:rPr>
          <w:rFonts w:eastAsia="Times New Roman"/>
          <w:spacing w:val="2"/>
          <w:lang w:val="ru-RU" w:eastAsia="ru-RU"/>
        </w:rPr>
        <w:br/>
        <w:t>опознавание основных единиц синтаксиса (словосочетание, предложение, текст);</w:t>
      </w:r>
      <w:r w:rsidRPr="001E1BE4">
        <w:rPr>
          <w:rFonts w:eastAsia="Times New Roman"/>
          <w:spacing w:val="2"/>
          <w:lang w:eastAsia="ru-RU"/>
        </w:rPr>
        <w:t> </w:t>
      </w:r>
      <w:r w:rsidRPr="001E1BE4">
        <w:rPr>
          <w:rFonts w:eastAsia="Times New Roman"/>
          <w:spacing w:val="2"/>
          <w:lang w:val="ru-RU" w:eastAsia="ru-RU"/>
        </w:rPr>
        <w:br/>
        <w:t>умение выделять словосочетание в составе предложения, определение главного и зависимого слова в словосочетании, определение его вида;</w:t>
      </w:r>
      <w:proofErr w:type="gramEnd"/>
      <w:r w:rsidRPr="001E1BE4">
        <w:rPr>
          <w:rFonts w:eastAsia="Times New Roman"/>
          <w:spacing w:val="2"/>
          <w:lang w:val="ru-RU" w:eastAsia="ru-RU"/>
        </w:rPr>
        <w:br/>
        <w:t>определение вида предложения по цели высказывания и эмоциональной окраске;</w:t>
      </w:r>
      <w:r w:rsidRPr="001E1BE4">
        <w:rPr>
          <w:rFonts w:eastAsia="Times New Roman"/>
          <w:spacing w:val="2"/>
          <w:lang w:eastAsia="ru-RU"/>
        </w:rPr>
        <w:t> </w:t>
      </w:r>
      <w:r w:rsidRPr="001E1BE4">
        <w:rPr>
          <w:rFonts w:eastAsia="Times New Roman"/>
          <w:spacing w:val="2"/>
          <w:lang w:val="ru-RU" w:eastAsia="ru-RU"/>
        </w:rPr>
        <w:br/>
        <w:t>определение грамматической основы предложения;</w:t>
      </w:r>
      <w:r w:rsidRPr="001E1BE4">
        <w:rPr>
          <w:rFonts w:eastAsia="Times New Roman"/>
          <w:spacing w:val="2"/>
          <w:lang w:val="ru-RU" w:eastAsia="ru-RU"/>
        </w:rPr>
        <w:br/>
        <w:t>распознавание распространённых и нераспространённых предложений, предложений осложнённой и неосложнённой структуры, полных и неполных;</w:t>
      </w:r>
      <w:r w:rsidRPr="001E1BE4">
        <w:rPr>
          <w:rFonts w:eastAsia="Times New Roman"/>
          <w:spacing w:val="2"/>
          <w:lang w:val="ru-RU" w:eastAsia="ru-RU"/>
        </w:rPr>
        <w:b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Pr="001E1BE4">
        <w:rPr>
          <w:rFonts w:eastAsia="Times New Roman"/>
          <w:spacing w:val="2"/>
          <w:lang w:val="ru-RU" w:eastAsia="ru-RU"/>
        </w:rPr>
        <w:b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Pr="001E1BE4">
        <w:rPr>
          <w:rFonts w:eastAsia="Times New Roman"/>
          <w:spacing w:val="2"/>
          <w:lang w:val="ru-RU" w:eastAsia="ru-RU"/>
        </w:rPr>
        <w:br/>
        <w:t>определение видов связи, смысловых, лексических и грамматических сре</w:t>
      </w:r>
      <w:proofErr w:type="gramStart"/>
      <w:r w:rsidRPr="001E1BE4">
        <w:rPr>
          <w:rFonts w:eastAsia="Times New Roman"/>
          <w:spacing w:val="2"/>
          <w:lang w:val="ru-RU" w:eastAsia="ru-RU"/>
        </w:rPr>
        <w:t>дств св</w:t>
      </w:r>
      <w:proofErr w:type="gramEnd"/>
      <w:r w:rsidRPr="001E1BE4">
        <w:rPr>
          <w:rFonts w:eastAsia="Times New Roman"/>
          <w:spacing w:val="2"/>
          <w:lang w:val="ru-RU" w:eastAsia="ru-RU"/>
        </w:rPr>
        <w:t>язи предложений в тексте, а также уместность и целесообразность их использования;</w:t>
      </w:r>
      <w:r w:rsidRPr="001E1BE4">
        <w:rPr>
          <w:rFonts w:eastAsia="Times New Roman"/>
          <w:spacing w:val="2"/>
          <w:lang w:val="ru-RU" w:eastAsia="ru-RU"/>
        </w:rPr>
        <w:br/>
      </w:r>
      <w:proofErr w:type="gramStart"/>
      <w:r w:rsidRPr="001E1BE4">
        <w:rPr>
          <w:rFonts w:eastAsia="Times New Roman"/>
          <w:spacing w:val="2"/>
          <w:lang w:val="ru-RU"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Pr="001E1BE4">
        <w:rPr>
          <w:rFonts w:eastAsia="Times New Roman"/>
          <w:spacing w:val="2"/>
          <w:lang w:val="ru-RU" w:eastAsia="ru-RU"/>
        </w:rPr>
        <w:b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w:t>
      </w:r>
      <w:proofErr w:type="gramEnd"/>
      <w:r w:rsidRPr="001E1BE4">
        <w:rPr>
          <w:rFonts w:eastAsia="Times New Roman"/>
          <w:spacing w:val="2"/>
          <w:lang w:val="ru-RU" w:eastAsia="ru-RU"/>
        </w:rPr>
        <w:t xml:space="preserve"> </w:t>
      </w:r>
      <w:proofErr w:type="gramStart"/>
      <w:r w:rsidRPr="001E1BE4">
        <w:rPr>
          <w:rFonts w:eastAsia="Times New Roman"/>
          <w:spacing w:val="2"/>
          <w:lang w:val="ru-RU" w:eastAsia="ru-RU"/>
        </w:rPr>
        <w:t>способах конструирования информационных запросов;</w:t>
      </w:r>
      <w:r w:rsidRPr="001E1BE4">
        <w:rPr>
          <w:rFonts w:eastAsia="Times New Roman"/>
          <w:spacing w:val="2"/>
          <w:lang w:val="ru-RU" w:eastAsia="ru-RU"/>
        </w:rPr>
        <w:b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Pr="001E1BE4">
        <w:rPr>
          <w:rFonts w:eastAsia="Times New Roman"/>
          <w:spacing w:val="2"/>
          <w:lang w:val="ru-RU" w:eastAsia="ru-RU"/>
        </w:rPr>
        <w:br/>
        <w:t>пользование орфоэпическими, орфографическими словарями для определения нормативного написания и произношения слова;</w:t>
      </w:r>
      <w:r w:rsidRPr="001E1BE4">
        <w:rPr>
          <w:rFonts w:eastAsia="Times New Roman"/>
          <w:spacing w:val="2"/>
          <w:lang w:val="ru-RU" w:eastAsia="ru-RU"/>
        </w:rPr>
        <w:br/>
        <w:t>использование фразеологических словарей для определения значения и особенностей употребления фразеологизмов;</w:t>
      </w:r>
      <w:proofErr w:type="gramEnd"/>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lastRenderedPageBreak/>
        <w:t>использование морфемных, словообразовательных, этимологических словарей для морфемного и словообразовательного анализа слов;</w:t>
      </w:r>
    </w:p>
    <w:p w:rsidR="00D234FF"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использование словарей для подбора к словам синонимов, антонимов;</w:t>
      </w:r>
      <w:r w:rsidRPr="001E1BE4">
        <w:rPr>
          <w:rFonts w:eastAsia="Times New Roman"/>
          <w:spacing w:val="2"/>
          <w:lang w:eastAsia="ru-RU"/>
        </w:rPr>
        <w:t> </w:t>
      </w:r>
      <w:r w:rsidRPr="001E1BE4">
        <w:rPr>
          <w:rFonts w:eastAsia="Times New Roman"/>
          <w:spacing w:val="2"/>
          <w:lang w:val="ru-RU" w:eastAsia="ru-RU"/>
        </w:rPr>
        <w:b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Pr="001E1BE4">
        <w:rPr>
          <w:rFonts w:eastAsia="Times New Roman"/>
          <w:spacing w:val="2"/>
          <w:lang w:val="ru-RU" w:eastAsia="ru-RU"/>
        </w:rPr>
        <w:br/>
        <w:t>поиск орфограммы и применение правил написания слов с орфограммами;</w:t>
      </w:r>
      <w:proofErr w:type="gramEnd"/>
      <w:r w:rsidRPr="001E1BE4">
        <w:rPr>
          <w:rFonts w:eastAsia="Times New Roman"/>
          <w:spacing w:val="2"/>
          <w:lang w:eastAsia="ru-RU"/>
        </w:rPr>
        <w:t> </w:t>
      </w:r>
      <w:r w:rsidRPr="001E1BE4">
        <w:rPr>
          <w:rFonts w:eastAsia="Times New Roman"/>
          <w:spacing w:val="2"/>
          <w:lang w:val="ru-RU" w:eastAsia="ru-RU"/>
        </w:rPr>
        <w:br/>
        <w:t>освоение правил правописания служебных частей речи и умения применять их на письме;</w:t>
      </w:r>
      <w:r w:rsidRPr="001E1BE4">
        <w:rPr>
          <w:rFonts w:eastAsia="Times New Roman"/>
          <w:spacing w:val="2"/>
          <w:lang w:val="ru-RU" w:eastAsia="ru-RU"/>
        </w:rPr>
        <w:br/>
        <w:t>применение правильного переноса слов;</w:t>
      </w:r>
    </w:p>
    <w:p w:rsidR="00D234FF" w:rsidRDefault="001E1BE4" w:rsidP="001E1BE4">
      <w:pPr>
        <w:shd w:val="clear" w:color="auto" w:fill="FFFFFF"/>
        <w:jc w:val="both"/>
        <w:textAlignment w:val="baseline"/>
        <w:rPr>
          <w:rFonts w:eastAsia="Times New Roman"/>
          <w:spacing w:val="2"/>
          <w:lang w:val="ru-RU" w:eastAsia="ru-RU"/>
        </w:rPr>
      </w:pPr>
      <w:proofErr w:type="gramStart"/>
      <w:r w:rsidRPr="001E1BE4">
        <w:rPr>
          <w:rFonts w:eastAsia="Times New Roman"/>
          <w:spacing w:val="2"/>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r w:rsidRPr="001E1BE4">
        <w:rPr>
          <w:rFonts w:eastAsia="Times New Roman"/>
          <w:spacing w:val="2"/>
          <w:lang w:val="ru-RU" w:eastAsia="ru-RU"/>
        </w:rPr>
        <w:b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Pr="001E1BE4">
        <w:rPr>
          <w:rFonts w:eastAsia="Times New Roman"/>
          <w:spacing w:val="2"/>
          <w:lang w:val="ru-RU" w:eastAsia="ru-RU"/>
        </w:rPr>
        <w:br/>
        <w:t>выявление смыслового, стилистического различия синонимов, употребления их в речи с учётом значения, смыслового различия, стилистической окраски;</w:t>
      </w:r>
      <w:proofErr w:type="gramEnd"/>
    </w:p>
    <w:p w:rsid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нормативное изменение форм существительных, прилагательных, местоимений, числительных, глаголов;</w:t>
      </w:r>
    </w:p>
    <w:p w:rsidR="00D234FF" w:rsidRP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r w:rsidRPr="001E1BE4">
        <w:rPr>
          <w:rFonts w:eastAsia="Times New Roman"/>
          <w:spacing w:val="2"/>
          <w:lang w:val="ru-RU" w:eastAsia="ru-RU"/>
        </w:rPr>
        <w:br/>
      </w:r>
      <w:bookmarkStart w:id="4" w:name="_Toc414553134"/>
      <w:bookmarkStart w:id="5" w:name="_Toc287934277"/>
      <w:bookmarkStart w:id="6" w:name="_Toc287551922"/>
      <w:r w:rsidR="00D234FF" w:rsidRPr="00D234FF">
        <w:rPr>
          <w:b/>
          <w:lang w:val="ru-RU"/>
        </w:rPr>
        <w:t>Выпускник научится:</w:t>
      </w:r>
      <w:bookmarkEnd w:id="4"/>
      <w:bookmarkEnd w:id="5"/>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владеть навыками работы с учебной книгой, словарями и другими информационными источниками, включая СМИ и ресурсы Интернета;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владеть навыками различных видов чтения (изучающим, ознакомительным, просмотровым) и информационной переработки прочитанного материала;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использовать знание алфавита при поиске информации;</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различать значимые и незначимые единицы языка;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проводить фонетический и орфоэпический анализ слова;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классифицировать и группировать звуки речи по заданным признакам, слова по заданным параметрам их звукового состава;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членить слова на слоги и правильно их переносить;</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 xml:space="preserve">определять место ударного слога, наблюдать за перемещением ударения при изменении </w:t>
      </w:r>
      <w:r w:rsidRPr="00D234FF">
        <w:lastRenderedPageBreak/>
        <w:t>формы слова, употреблять в речи слова и их формы в соответствии с акцентологическими нормами;</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проводить морфемный и словообразовательный анализ слов;</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проводить лексический анализ слова;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опознавать лексические средства выразительности и основные виды тропов (метафора, эпитет, сравнение, гипербола, олицетворение);</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опознавать самостоятельные части речи и их формы, а также служебные части речи и междометия;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проводить морфологический анализ слова;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применять знания и умения по морфемике и словообразованию при проведении морфологического анализа слов;</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опознавать основные единицы синтаксиса (словосочетание, предложение, текст);</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находить грамматическую основу предложения;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распознавать главные и второстепенные члены предложения;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опознавать предложения простые и сложные, предложения осложненной структуры;</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проводить синтаксический анализ словосочетания и предложения;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соблюдать основные языковые нормы в устной и письменной речи;</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опираться на фонетический, морфемный, словообразовательный и морфологический анализ в практике правописания;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опираться на грамматико-интонационный анализ при объяснении расстановки знаков препинания в предложении;</w:t>
      </w:r>
    </w:p>
    <w:p w:rsid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pPr>
      <w:r w:rsidRPr="00D234FF">
        <w:t>использовать орфографические словари.</w:t>
      </w:r>
      <w:bookmarkStart w:id="7" w:name="_Toc414553135"/>
    </w:p>
    <w:p w:rsidR="00D234FF" w:rsidRPr="00D234FF" w:rsidRDefault="00D234FF" w:rsidP="00D234FF">
      <w:pPr>
        <w:pStyle w:val="afff"/>
        <w:widowControl w:val="0"/>
        <w:tabs>
          <w:tab w:val="left" w:pos="993"/>
        </w:tabs>
        <w:suppressAutoHyphens w:val="0"/>
        <w:autoSpaceDE w:val="0"/>
        <w:autoSpaceDN w:val="0"/>
        <w:adjustRightInd w:val="0"/>
        <w:ind w:left="709"/>
        <w:contextualSpacing/>
        <w:jc w:val="both"/>
      </w:pPr>
      <w:r w:rsidRPr="00D234FF">
        <w:rPr>
          <w:i/>
        </w:rPr>
        <w:t>Выпускник получит возможность научиться:</w:t>
      </w:r>
      <w:bookmarkEnd w:id="7"/>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оценивать собственную и чужую речь с точки зрения точного, уместного и выразительного словоупотребления;</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 xml:space="preserve">опознавать различные выразительные средства языка; </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proofErr w:type="gramStart"/>
      <w:r w:rsidRPr="00D234FF">
        <w:rPr>
          <w:i/>
        </w:rPr>
        <w:t>писать конспект, отзыв, тезисы, рефераты, статьи, рецензии, доклады, интервью, очерки, доверенности, резюме и другие жанры;</w:t>
      </w:r>
      <w:proofErr w:type="gramEnd"/>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характеризовать словообразовательные цепочки и словообразовательные гнезда;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использовать этимологические данные для объяснения правописания и лексического значения слова;</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34FF" w:rsidRPr="00D234FF" w:rsidRDefault="00D234FF" w:rsidP="008D490D">
      <w:pPr>
        <w:pStyle w:val="afff"/>
        <w:widowControl w:val="0"/>
        <w:numPr>
          <w:ilvl w:val="0"/>
          <w:numId w:val="67"/>
        </w:numPr>
        <w:tabs>
          <w:tab w:val="left" w:pos="993"/>
        </w:tabs>
        <w:suppressAutoHyphens w:val="0"/>
        <w:autoSpaceDE w:val="0"/>
        <w:autoSpaceDN w:val="0"/>
        <w:adjustRightInd w:val="0"/>
        <w:ind w:left="0" w:firstLine="709"/>
        <w:contextualSpacing/>
        <w:jc w:val="both"/>
        <w:rPr>
          <w:i/>
        </w:rPr>
      </w:pPr>
      <w:r w:rsidRPr="00D234FF">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6"/>
    <w:p w:rsidR="009E1FA8" w:rsidRPr="000347E4" w:rsidRDefault="009E1FA8">
      <w:pPr>
        <w:pStyle w:val="afff6"/>
        <w:rPr>
          <w:b/>
          <w:bCs/>
          <w:i/>
          <w:szCs w:val="24"/>
        </w:rPr>
      </w:pPr>
      <w:r w:rsidRPr="000347E4">
        <w:rPr>
          <w:b/>
          <w:bCs/>
          <w:i/>
          <w:szCs w:val="24"/>
        </w:rPr>
        <w:t>Речь и речевое общение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lastRenderedPageBreak/>
        <w:t>• использовать различные виды монолога (повествование, описание, рассуждение; сочетание разных видов монолога) в различных ситуациях общения;</w:t>
      </w:r>
    </w:p>
    <w:p w:rsidR="009E1FA8" w:rsidRPr="00942D10" w:rsidRDefault="009E1FA8">
      <w:pPr>
        <w:pStyle w:val="afff6"/>
        <w:rPr>
          <w:szCs w:val="24"/>
        </w:rPr>
      </w:pPr>
      <w:r w:rsidRPr="00942D10">
        <w:rPr>
          <w:szCs w:val="24"/>
        </w:rPr>
        <w:t>• использовать различные виды диалога в ситуациях формального и неформального, межличностного и межкультурного общения;</w:t>
      </w:r>
    </w:p>
    <w:p w:rsidR="009E1FA8" w:rsidRPr="00942D10" w:rsidRDefault="009E1FA8">
      <w:pPr>
        <w:pStyle w:val="afff6"/>
        <w:rPr>
          <w:szCs w:val="24"/>
        </w:rPr>
      </w:pPr>
      <w:r w:rsidRPr="00942D10">
        <w:rPr>
          <w:szCs w:val="24"/>
        </w:rPr>
        <w:t>• соблюдать нормы речевого поведения в типичных ситуациях общения;</w:t>
      </w:r>
    </w:p>
    <w:p w:rsidR="009E1FA8" w:rsidRPr="00942D10" w:rsidRDefault="009E1FA8">
      <w:pPr>
        <w:pStyle w:val="afff6"/>
        <w:rPr>
          <w:szCs w:val="24"/>
        </w:rPr>
      </w:pPr>
      <w:r w:rsidRPr="00942D10">
        <w:rPr>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E1FA8" w:rsidRPr="00942D10" w:rsidRDefault="009E1FA8">
      <w:pPr>
        <w:pStyle w:val="afff6"/>
        <w:rPr>
          <w:szCs w:val="24"/>
        </w:rPr>
      </w:pPr>
      <w:r w:rsidRPr="00942D10">
        <w:rPr>
          <w:szCs w:val="24"/>
        </w:rPr>
        <w:t>• предупреждать коммуникативные неудачи в процессе речевого общения.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выступать перед аудиторией с небольшим докладом; публично представлять проект, реферат; публично защищать свою позицию;</w:t>
      </w:r>
    </w:p>
    <w:p w:rsidR="009E1FA8" w:rsidRPr="00942D10" w:rsidRDefault="009E1FA8">
      <w:pPr>
        <w:pStyle w:val="afff6"/>
        <w:rPr>
          <w:i/>
          <w:szCs w:val="24"/>
        </w:rPr>
      </w:pPr>
      <w:r w:rsidRPr="00942D10">
        <w:rPr>
          <w:szCs w:val="24"/>
        </w:rPr>
        <w:t>• </w:t>
      </w:r>
      <w:r w:rsidRPr="00942D10">
        <w:rPr>
          <w:i/>
          <w:szCs w:val="24"/>
        </w:rPr>
        <w:t>участвовать в коллективном обсуждении проблем, аргументировать собственную позицию, доказывать её, убеждать;</w:t>
      </w:r>
    </w:p>
    <w:p w:rsidR="009E1FA8" w:rsidRPr="00942D10" w:rsidRDefault="009E1FA8">
      <w:pPr>
        <w:pStyle w:val="afff6"/>
        <w:rPr>
          <w:i/>
          <w:szCs w:val="24"/>
        </w:rPr>
      </w:pPr>
      <w:r w:rsidRPr="00942D10">
        <w:rPr>
          <w:szCs w:val="24"/>
        </w:rPr>
        <w:t>• </w:t>
      </w:r>
      <w:r w:rsidRPr="00942D10">
        <w:rPr>
          <w:i/>
          <w:szCs w:val="24"/>
        </w:rPr>
        <w:t>понимать основные причины коммуникативных неудач и объяснять их.</w:t>
      </w:r>
    </w:p>
    <w:p w:rsidR="009E1FA8" w:rsidRPr="000347E4" w:rsidRDefault="009E1FA8">
      <w:pPr>
        <w:pStyle w:val="afff6"/>
        <w:rPr>
          <w:b/>
          <w:bCs/>
          <w:i/>
          <w:szCs w:val="24"/>
        </w:rPr>
      </w:pPr>
      <w:r w:rsidRPr="000347E4">
        <w:rPr>
          <w:b/>
          <w:bCs/>
          <w:i/>
          <w:szCs w:val="24"/>
        </w:rPr>
        <w:t>Речевая деятельность</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E1FA8" w:rsidRPr="00942D10" w:rsidRDefault="009E1FA8">
      <w:pPr>
        <w:pStyle w:val="afff6"/>
        <w:rPr>
          <w:szCs w:val="24"/>
        </w:rPr>
      </w:pPr>
      <w:r w:rsidRPr="00942D10">
        <w:rPr>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E1FA8" w:rsidRPr="00942D10" w:rsidRDefault="009E1FA8">
      <w:pPr>
        <w:pStyle w:val="afff6"/>
        <w:rPr>
          <w:szCs w:val="24"/>
        </w:rPr>
      </w:pPr>
      <w:proofErr w:type="gramStart"/>
      <w:r w:rsidRPr="00942D10">
        <w:rPr>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proofErr w:type="gramStart"/>
      <w:r w:rsidRPr="00942D10">
        <w:rPr>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9E1FA8" w:rsidRPr="00942D10" w:rsidRDefault="009E1FA8">
      <w:pPr>
        <w:pStyle w:val="afff6"/>
        <w:rPr>
          <w:szCs w:val="24"/>
        </w:rPr>
      </w:pPr>
      <w:r w:rsidRPr="00942D10">
        <w:rPr>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E1FA8" w:rsidRPr="00942D10" w:rsidRDefault="009E1FA8">
      <w:pPr>
        <w:pStyle w:val="afff6"/>
        <w:rPr>
          <w:szCs w:val="24"/>
        </w:rPr>
      </w:pPr>
      <w:r w:rsidRPr="00942D10">
        <w:rPr>
          <w:szCs w:val="24"/>
        </w:rPr>
        <w:t>• передавать схематически представленную информацию в виде связного текста;</w:t>
      </w:r>
    </w:p>
    <w:p w:rsidR="009E1FA8" w:rsidRPr="00942D10" w:rsidRDefault="009E1FA8">
      <w:pPr>
        <w:pStyle w:val="afff6"/>
        <w:rPr>
          <w:szCs w:val="24"/>
        </w:rPr>
      </w:pPr>
      <w:r w:rsidRPr="00942D10">
        <w:rPr>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1D63CE" w:rsidRDefault="009E1FA8">
      <w:pPr>
        <w:pStyle w:val="afff6"/>
        <w:rPr>
          <w:szCs w:val="24"/>
        </w:rPr>
      </w:pPr>
      <w:r w:rsidRPr="00942D10">
        <w:rPr>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w:t>
      </w:r>
      <w:r w:rsidR="001D63CE">
        <w:rPr>
          <w:szCs w:val="24"/>
        </w:rPr>
        <w:t>вленной коммуникативной задачей;</w:t>
      </w:r>
    </w:p>
    <w:p w:rsidR="001D63CE" w:rsidRPr="001D63CE" w:rsidRDefault="00A84D04" w:rsidP="008D490D">
      <w:pPr>
        <w:pStyle w:val="afff6"/>
        <w:numPr>
          <w:ilvl w:val="0"/>
          <w:numId w:val="49"/>
        </w:numPr>
        <w:ind w:left="851" w:hanging="142"/>
        <w:rPr>
          <w:szCs w:val="24"/>
        </w:rPr>
      </w:pPr>
      <w:r>
        <w:rPr>
          <w:szCs w:val="24"/>
        </w:rPr>
        <w:t>а</w:t>
      </w:r>
      <w:r w:rsidR="001D63CE" w:rsidRPr="001D63CE">
        <w:rPr>
          <w:szCs w:val="24"/>
        </w:rPr>
        <w:t>ктивно пользова</w:t>
      </w:r>
      <w:r>
        <w:rPr>
          <w:szCs w:val="24"/>
        </w:rPr>
        <w:t xml:space="preserve">ться </w:t>
      </w:r>
      <w:r w:rsidR="001D63CE" w:rsidRPr="001D63CE">
        <w:rPr>
          <w:szCs w:val="24"/>
        </w:rPr>
        <w:t>словарями и другими поисковыми системами</w:t>
      </w:r>
      <w:r>
        <w:rPr>
          <w:szCs w:val="24"/>
        </w:rPr>
        <w:t>.</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E1FA8" w:rsidRPr="00942D10" w:rsidRDefault="009E1FA8">
      <w:pPr>
        <w:pStyle w:val="afff6"/>
        <w:rPr>
          <w:i/>
          <w:szCs w:val="24"/>
        </w:rPr>
      </w:pPr>
      <w:proofErr w:type="gramStart"/>
      <w:r w:rsidRPr="00942D10">
        <w:rPr>
          <w:szCs w:val="24"/>
        </w:rPr>
        <w:t>• </w:t>
      </w:r>
      <w:r w:rsidRPr="00942D10">
        <w:rPr>
          <w:i/>
          <w:szCs w:val="24"/>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w:t>
      </w:r>
      <w:r w:rsidRPr="00942D10">
        <w:rPr>
          <w:i/>
          <w:szCs w:val="24"/>
        </w:rPr>
        <w:lastRenderedPageBreak/>
        <w:t>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9E1FA8" w:rsidRPr="00942D10" w:rsidRDefault="009E1FA8">
      <w:pPr>
        <w:pStyle w:val="afff6"/>
        <w:rPr>
          <w:b/>
          <w:i/>
          <w:szCs w:val="24"/>
        </w:rPr>
      </w:pPr>
      <w:r w:rsidRPr="00942D10">
        <w:rPr>
          <w:b/>
          <w:i/>
          <w:szCs w:val="24"/>
        </w:rPr>
        <w:t>Говорение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proofErr w:type="gramStart"/>
      <w:r w:rsidRPr="00942D10">
        <w:rPr>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9E1FA8" w:rsidRPr="00942D10" w:rsidRDefault="009E1FA8">
      <w:pPr>
        <w:pStyle w:val="afff6"/>
        <w:rPr>
          <w:szCs w:val="24"/>
        </w:rPr>
      </w:pPr>
      <w:r w:rsidRPr="00942D10">
        <w:rPr>
          <w:szCs w:val="24"/>
        </w:rPr>
        <w:t>• обсуждать и чётко формулировать цели, план совместной групповой учебной деятельности, распределение частей работы;</w:t>
      </w:r>
    </w:p>
    <w:p w:rsidR="009E1FA8" w:rsidRPr="00942D10" w:rsidRDefault="009E1FA8">
      <w:pPr>
        <w:pStyle w:val="afff6"/>
        <w:rPr>
          <w:szCs w:val="24"/>
        </w:rPr>
      </w:pPr>
      <w:r w:rsidRPr="00942D10">
        <w:rPr>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E1FA8" w:rsidRPr="00942D10" w:rsidRDefault="009E1FA8">
      <w:pPr>
        <w:pStyle w:val="afff6"/>
        <w:rPr>
          <w:szCs w:val="24"/>
        </w:rPr>
      </w:pPr>
      <w:r w:rsidRPr="00942D10">
        <w:rPr>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proofErr w:type="gramStart"/>
      <w:r w:rsidRPr="00942D10">
        <w:rPr>
          <w:szCs w:val="24"/>
        </w:rPr>
        <w:t>• </w:t>
      </w:r>
      <w:r w:rsidRPr="00942D10">
        <w:rPr>
          <w:i/>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9E1FA8" w:rsidRPr="00942D10" w:rsidRDefault="009E1FA8">
      <w:pPr>
        <w:pStyle w:val="afff6"/>
        <w:rPr>
          <w:i/>
          <w:szCs w:val="24"/>
        </w:rPr>
      </w:pPr>
      <w:r w:rsidRPr="00942D10">
        <w:rPr>
          <w:szCs w:val="24"/>
        </w:rPr>
        <w:t>• </w:t>
      </w:r>
      <w:r w:rsidRPr="00942D10">
        <w:rPr>
          <w:i/>
          <w:szCs w:val="24"/>
        </w:rPr>
        <w:t>выступать перед аудиторией с докладом; публично защищать проект, реферат;</w:t>
      </w:r>
    </w:p>
    <w:p w:rsidR="009E1FA8" w:rsidRPr="00942D10" w:rsidRDefault="009E1FA8">
      <w:pPr>
        <w:pStyle w:val="afff6"/>
        <w:rPr>
          <w:i/>
          <w:szCs w:val="24"/>
        </w:rPr>
      </w:pPr>
      <w:r w:rsidRPr="00942D10">
        <w:rPr>
          <w:szCs w:val="24"/>
        </w:rPr>
        <w:t>• </w:t>
      </w:r>
      <w:r w:rsidRPr="00942D10">
        <w:rPr>
          <w:i/>
          <w:szCs w:val="24"/>
        </w:rPr>
        <w:t>участвовать в дискуссии на учебно-научные темы, соблюдая нормы учебно-научного общения;</w:t>
      </w:r>
    </w:p>
    <w:p w:rsidR="009E1FA8" w:rsidRPr="00942D10" w:rsidRDefault="009E1FA8">
      <w:pPr>
        <w:pStyle w:val="afff6"/>
        <w:rPr>
          <w:i/>
          <w:szCs w:val="24"/>
        </w:rPr>
      </w:pPr>
      <w:r w:rsidRPr="00942D10">
        <w:rPr>
          <w:szCs w:val="24"/>
        </w:rPr>
        <w:t>• </w:t>
      </w:r>
      <w:r w:rsidRPr="00942D10">
        <w:rPr>
          <w:i/>
          <w:szCs w:val="24"/>
        </w:rPr>
        <w:t>анализироватьи оценивать речевые высказывания с точки зрения их успешности в достижении прогнозируемого результата.</w:t>
      </w:r>
    </w:p>
    <w:p w:rsidR="009E1FA8" w:rsidRPr="00942D10" w:rsidRDefault="009E1FA8">
      <w:pPr>
        <w:pStyle w:val="afff6"/>
        <w:rPr>
          <w:b/>
          <w:i/>
          <w:szCs w:val="24"/>
        </w:rPr>
      </w:pPr>
      <w:r w:rsidRPr="00942D10">
        <w:rPr>
          <w:b/>
          <w:i/>
          <w:szCs w:val="24"/>
        </w:rPr>
        <w:t xml:space="preserve">Письмо </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E1FA8" w:rsidRPr="00942D10" w:rsidRDefault="009E1FA8">
      <w:pPr>
        <w:pStyle w:val="afff6"/>
        <w:rPr>
          <w:szCs w:val="24"/>
        </w:rPr>
      </w:pPr>
      <w:r w:rsidRPr="00942D10">
        <w:rPr>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E1FA8" w:rsidRPr="00942D10" w:rsidRDefault="009E1FA8">
      <w:pPr>
        <w:pStyle w:val="afff6"/>
        <w:rPr>
          <w:szCs w:val="24"/>
        </w:rPr>
      </w:pPr>
      <w:r w:rsidRPr="00942D10">
        <w:rPr>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писать рецензии, рефераты;</w:t>
      </w:r>
    </w:p>
    <w:p w:rsidR="009E1FA8" w:rsidRPr="00942D10" w:rsidRDefault="009E1FA8">
      <w:pPr>
        <w:pStyle w:val="afff6"/>
        <w:rPr>
          <w:i/>
          <w:szCs w:val="24"/>
        </w:rPr>
      </w:pPr>
      <w:r w:rsidRPr="00942D10">
        <w:rPr>
          <w:szCs w:val="24"/>
        </w:rPr>
        <w:t>• </w:t>
      </w:r>
      <w:r w:rsidRPr="00942D10">
        <w:rPr>
          <w:i/>
          <w:szCs w:val="24"/>
        </w:rPr>
        <w:t>составлять аннотации, тезисы выступления, конспекты;</w:t>
      </w:r>
    </w:p>
    <w:p w:rsidR="009E1FA8" w:rsidRPr="00942D10" w:rsidRDefault="009E1FA8" w:rsidP="00942D10">
      <w:pPr>
        <w:pStyle w:val="afff6"/>
        <w:rPr>
          <w:i/>
          <w:szCs w:val="24"/>
        </w:rPr>
      </w:pPr>
      <w:r w:rsidRPr="00942D10">
        <w:rPr>
          <w:szCs w:val="24"/>
        </w:rPr>
        <w:t>• </w:t>
      </w:r>
      <w:r w:rsidRPr="00942D10">
        <w:rPr>
          <w:i/>
          <w:szCs w:val="24"/>
        </w:rPr>
        <w:t>писать резюме, деловые письма, объявленияс учётом внеязыковых требований, предъявляемых к ним, и в соответствии со спецификой</w:t>
      </w:r>
      <w:r w:rsidR="00942D10">
        <w:rPr>
          <w:i/>
          <w:szCs w:val="24"/>
        </w:rPr>
        <w:t xml:space="preserve"> употребления языковых средств.</w:t>
      </w:r>
    </w:p>
    <w:p w:rsidR="009E1FA8" w:rsidRPr="000347E4" w:rsidRDefault="009E1FA8">
      <w:pPr>
        <w:pStyle w:val="afff6"/>
        <w:rPr>
          <w:b/>
          <w:bCs/>
          <w:i/>
          <w:szCs w:val="24"/>
        </w:rPr>
      </w:pPr>
      <w:r w:rsidRPr="000347E4">
        <w:rPr>
          <w:b/>
          <w:bCs/>
          <w:i/>
          <w:szCs w:val="24"/>
        </w:rPr>
        <w:t>Текст</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E1FA8" w:rsidRPr="00942D10" w:rsidRDefault="009E1FA8">
      <w:pPr>
        <w:pStyle w:val="afff6"/>
        <w:rPr>
          <w:szCs w:val="24"/>
        </w:rPr>
      </w:pPr>
      <w:r w:rsidRPr="00942D10">
        <w:rPr>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E1FA8" w:rsidRPr="00942D10" w:rsidRDefault="009E1FA8">
      <w:pPr>
        <w:pStyle w:val="afff6"/>
        <w:rPr>
          <w:szCs w:val="24"/>
        </w:rPr>
      </w:pPr>
      <w:r w:rsidRPr="00942D10">
        <w:rPr>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proofErr w:type="gramStart"/>
      <w:r w:rsidRPr="00942D10">
        <w:rPr>
          <w:szCs w:val="24"/>
        </w:rPr>
        <w:lastRenderedPageBreak/>
        <w:t>• </w:t>
      </w:r>
      <w:r w:rsidRPr="00942D10">
        <w:rPr>
          <w:i/>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9E1FA8" w:rsidRPr="000347E4" w:rsidRDefault="009E1FA8">
      <w:pPr>
        <w:pStyle w:val="afff6"/>
        <w:rPr>
          <w:b/>
          <w:bCs/>
          <w:i/>
          <w:szCs w:val="24"/>
        </w:rPr>
      </w:pPr>
      <w:r w:rsidRPr="000347E4">
        <w:rPr>
          <w:b/>
          <w:bCs/>
          <w:i/>
          <w:szCs w:val="24"/>
        </w:rPr>
        <w:t>Функциональные разновидности языка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E1FA8" w:rsidRPr="00942D10" w:rsidRDefault="009E1FA8">
      <w:pPr>
        <w:pStyle w:val="afff6"/>
        <w:rPr>
          <w:szCs w:val="24"/>
        </w:rPr>
      </w:pPr>
      <w:proofErr w:type="gramStart"/>
      <w:r w:rsidRPr="00942D10">
        <w:rPr>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9E1FA8" w:rsidRPr="00942D10" w:rsidRDefault="009E1FA8">
      <w:pPr>
        <w:pStyle w:val="afff6"/>
        <w:rPr>
          <w:szCs w:val="24"/>
        </w:rPr>
      </w:pPr>
      <w:proofErr w:type="gramStart"/>
      <w:r w:rsidRPr="00942D10">
        <w:rPr>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9E1FA8" w:rsidRPr="00942D10" w:rsidRDefault="009E1FA8">
      <w:pPr>
        <w:pStyle w:val="afff6"/>
        <w:rPr>
          <w:szCs w:val="24"/>
        </w:rPr>
      </w:pPr>
      <w:r w:rsidRPr="00942D10">
        <w:rPr>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1FA8" w:rsidRPr="00942D10" w:rsidRDefault="009E1FA8">
      <w:pPr>
        <w:pStyle w:val="afff6"/>
        <w:rPr>
          <w:szCs w:val="24"/>
        </w:rPr>
      </w:pPr>
      <w:r w:rsidRPr="00942D10">
        <w:rPr>
          <w:szCs w:val="24"/>
        </w:rPr>
        <w:t>• исправлять речевые недостатки, редактировать текст;</w:t>
      </w:r>
    </w:p>
    <w:p w:rsidR="009E1FA8" w:rsidRPr="00942D10" w:rsidRDefault="009E1FA8">
      <w:pPr>
        <w:pStyle w:val="afff6"/>
        <w:rPr>
          <w:szCs w:val="24"/>
        </w:rPr>
      </w:pPr>
      <w:r w:rsidRPr="00942D10">
        <w:rPr>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9E1FA8" w:rsidRPr="00942D10" w:rsidRDefault="009E1FA8">
      <w:pPr>
        <w:pStyle w:val="afff6"/>
        <w:rPr>
          <w:i/>
          <w:szCs w:val="24"/>
        </w:rPr>
      </w:pPr>
      <w:proofErr w:type="gramStart"/>
      <w:r w:rsidRPr="00942D10">
        <w:rPr>
          <w:szCs w:val="24"/>
        </w:rPr>
        <w:t>• </w:t>
      </w:r>
      <w:r w:rsidRPr="00942D10">
        <w:rPr>
          <w:i/>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942D10">
        <w:rPr>
          <w:i/>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E1FA8" w:rsidRPr="00942D10" w:rsidRDefault="009E1FA8">
      <w:pPr>
        <w:pStyle w:val="afff6"/>
        <w:rPr>
          <w:i/>
          <w:szCs w:val="24"/>
        </w:rPr>
      </w:pPr>
      <w:r w:rsidRPr="00942D10">
        <w:rPr>
          <w:szCs w:val="24"/>
        </w:rPr>
        <w:t>• </w:t>
      </w:r>
      <w:r w:rsidRPr="00942D10">
        <w:rPr>
          <w:i/>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E1FA8" w:rsidRPr="00942D10" w:rsidRDefault="009E1FA8">
      <w:pPr>
        <w:pStyle w:val="afff6"/>
        <w:rPr>
          <w:i/>
          <w:szCs w:val="24"/>
        </w:rPr>
      </w:pPr>
      <w:r w:rsidRPr="00942D10">
        <w:rPr>
          <w:szCs w:val="24"/>
        </w:rPr>
        <w:t>• </w:t>
      </w:r>
      <w:r w:rsidRPr="00942D10">
        <w:rPr>
          <w:i/>
          <w:szCs w:val="24"/>
        </w:rPr>
        <w:t>выступать перед аудиторией сверстников с небольшой протокольно-этикетной, развлекательной, убеждающей речью.</w:t>
      </w:r>
    </w:p>
    <w:p w:rsidR="009E1FA8" w:rsidRPr="000347E4" w:rsidRDefault="009E1FA8">
      <w:pPr>
        <w:pStyle w:val="afff6"/>
        <w:rPr>
          <w:b/>
          <w:bCs/>
          <w:i/>
          <w:szCs w:val="24"/>
        </w:rPr>
      </w:pPr>
      <w:r w:rsidRPr="000347E4">
        <w:rPr>
          <w:b/>
          <w:bCs/>
          <w:i/>
          <w:szCs w:val="24"/>
        </w:rPr>
        <w:t>Общие сведения о языке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E1FA8" w:rsidRPr="00942D10" w:rsidRDefault="009E1FA8">
      <w:pPr>
        <w:pStyle w:val="afff6"/>
        <w:rPr>
          <w:szCs w:val="24"/>
        </w:rPr>
      </w:pPr>
      <w:r w:rsidRPr="00942D10">
        <w:rPr>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E1FA8" w:rsidRPr="00942D10" w:rsidRDefault="009E1FA8">
      <w:pPr>
        <w:pStyle w:val="afff6"/>
        <w:rPr>
          <w:szCs w:val="24"/>
        </w:rPr>
      </w:pPr>
      <w:r w:rsidRPr="00942D10">
        <w:rPr>
          <w:i/>
          <w:szCs w:val="24"/>
        </w:rPr>
        <w:t>• </w:t>
      </w:r>
      <w:r w:rsidRPr="00942D10">
        <w:rPr>
          <w:szCs w:val="24"/>
        </w:rPr>
        <w:t>оценивать использование основных изобразительных средств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lastRenderedPageBreak/>
        <w:t>• </w:t>
      </w:r>
      <w:r w:rsidRPr="00942D10">
        <w:rPr>
          <w:i/>
          <w:szCs w:val="24"/>
        </w:rPr>
        <w:t>характеризовать вклад выдающихся лингвистов в развитие русистики.</w:t>
      </w:r>
    </w:p>
    <w:p w:rsidR="009E1FA8" w:rsidRPr="000347E4" w:rsidRDefault="009E1FA8">
      <w:pPr>
        <w:pStyle w:val="afff6"/>
        <w:rPr>
          <w:b/>
          <w:bCs/>
          <w:i/>
          <w:szCs w:val="24"/>
        </w:rPr>
      </w:pPr>
      <w:r w:rsidRPr="000347E4">
        <w:rPr>
          <w:b/>
          <w:bCs/>
          <w:i/>
          <w:szCs w:val="24"/>
        </w:rPr>
        <w:t>Фонетика и орфоэпия. Графика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фонетический анализ слова;</w:t>
      </w:r>
    </w:p>
    <w:p w:rsidR="009E1FA8" w:rsidRPr="00942D10" w:rsidRDefault="009E1FA8">
      <w:pPr>
        <w:pStyle w:val="afff6"/>
        <w:rPr>
          <w:szCs w:val="24"/>
        </w:rPr>
      </w:pPr>
      <w:r w:rsidRPr="00942D10">
        <w:rPr>
          <w:szCs w:val="24"/>
        </w:rPr>
        <w:t>• соблюдать основные орфоэпические правила современного русского литературного языка;</w:t>
      </w:r>
    </w:p>
    <w:p w:rsidR="009E1FA8" w:rsidRPr="00942D10" w:rsidRDefault="009E1FA8">
      <w:pPr>
        <w:pStyle w:val="afff6"/>
        <w:rPr>
          <w:szCs w:val="24"/>
        </w:rPr>
      </w:pPr>
      <w:r w:rsidRPr="00942D10">
        <w:rPr>
          <w:szCs w:val="24"/>
        </w:rPr>
        <w:t>• извлекать необходимую информацию из орфоэпических словарей и справочников; использовать её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фонетики (звукопись);</w:t>
      </w:r>
    </w:p>
    <w:p w:rsidR="009E1FA8" w:rsidRPr="00942D10" w:rsidRDefault="009E1FA8">
      <w:pPr>
        <w:pStyle w:val="afff6"/>
        <w:rPr>
          <w:i/>
          <w:szCs w:val="24"/>
        </w:rPr>
      </w:pPr>
      <w:r w:rsidRPr="00942D10">
        <w:rPr>
          <w:szCs w:val="24"/>
        </w:rPr>
        <w:t>• </w:t>
      </w:r>
      <w:r w:rsidRPr="00942D10">
        <w:rPr>
          <w:i/>
          <w:szCs w:val="24"/>
        </w:rPr>
        <w:t>выразительно читать прозаические и поэтические тексты;</w:t>
      </w:r>
    </w:p>
    <w:p w:rsidR="009E1FA8" w:rsidRPr="00942D10" w:rsidRDefault="009E1FA8" w:rsidP="00942D10">
      <w:pPr>
        <w:pStyle w:val="afff6"/>
        <w:rPr>
          <w:i/>
          <w:szCs w:val="24"/>
        </w:rPr>
      </w:pPr>
      <w:r w:rsidRPr="00942D10">
        <w:rPr>
          <w:szCs w:val="24"/>
        </w:rPr>
        <w:t>• </w:t>
      </w:r>
      <w:r w:rsidRPr="00942D10">
        <w:rPr>
          <w:i/>
          <w:szCs w:val="24"/>
        </w:rPr>
        <w:t xml:space="preserve">извлекать необходимую информацию из мультимедийных орфоэпических словарей и справочников; использовать её </w:t>
      </w:r>
      <w:r w:rsidR="00942D10">
        <w:rPr>
          <w:i/>
          <w:szCs w:val="24"/>
        </w:rPr>
        <w:t>в различных видах деятельности.</w:t>
      </w:r>
    </w:p>
    <w:p w:rsidR="009E1FA8" w:rsidRPr="000347E4" w:rsidRDefault="009E1FA8">
      <w:pPr>
        <w:pStyle w:val="afff6"/>
        <w:rPr>
          <w:b/>
          <w:i/>
          <w:szCs w:val="24"/>
        </w:rPr>
      </w:pPr>
      <w:r w:rsidRPr="000347E4">
        <w:rPr>
          <w:b/>
          <w:i/>
          <w:szCs w:val="24"/>
        </w:rPr>
        <w:t>Морфемика и словообразование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делить слова на морфемы на основе смыслового, грамматического и словообразовательного анализа слова;</w:t>
      </w:r>
    </w:p>
    <w:p w:rsidR="009E1FA8" w:rsidRPr="00942D10" w:rsidRDefault="009E1FA8">
      <w:pPr>
        <w:pStyle w:val="afff6"/>
        <w:rPr>
          <w:szCs w:val="24"/>
        </w:rPr>
      </w:pPr>
      <w:r w:rsidRPr="00942D10">
        <w:rPr>
          <w:szCs w:val="24"/>
        </w:rPr>
        <w:t>• различать изученные способы словообразования;</w:t>
      </w:r>
    </w:p>
    <w:p w:rsidR="009E1FA8" w:rsidRPr="00942D10" w:rsidRDefault="009E1FA8">
      <w:pPr>
        <w:pStyle w:val="afff6"/>
        <w:rPr>
          <w:szCs w:val="24"/>
        </w:rPr>
      </w:pPr>
      <w:r w:rsidRPr="00942D10">
        <w:rPr>
          <w:szCs w:val="24"/>
        </w:rPr>
        <w:t>• анализировать и самостоятельно составлять словообразовательные пары и словообразовательные цепочки слов;</w:t>
      </w:r>
    </w:p>
    <w:p w:rsidR="009E1FA8" w:rsidRPr="00942D10" w:rsidRDefault="009E1FA8">
      <w:pPr>
        <w:pStyle w:val="afff6"/>
        <w:rPr>
          <w:szCs w:val="24"/>
        </w:rPr>
      </w:pPr>
      <w:r w:rsidRPr="00942D10">
        <w:rPr>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характеризовать словообразовательные цепочки и </w:t>
      </w:r>
      <w:proofErr w:type="gramStart"/>
      <w:r w:rsidRPr="00942D10">
        <w:rPr>
          <w:i/>
          <w:szCs w:val="24"/>
        </w:rPr>
        <w:t>словообразователь-ные</w:t>
      </w:r>
      <w:proofErr w:type="gramEnd"/>
      <w:r w:rsidRPr="00942D10">
        <w:rPr>
          <w:i/>
          <w:szCs w:val="24"/>
        </w:rPr>
        <w:t xml:space="preserve"> гнёзда, устанавливая смысловую и структурную связь однокоренных слов;</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словообразования в художественной речи и оценивать их;</w:t>
      </w:r>
    </w:p>
    <w:p w:rsidR="009E1FA8" w:rsidRPr="00942D10" w:rsidRDefault="009E1FA8">
      <w:pPr>
        <w:pStyle w:val="afff6"/>
        <w:rPr>
          <w:i/>
          <w:szCs w:val="24"/>
        </w:rPr>
      </w:pPr>
      <w:r w:rsidRPr="00942D10">
        <w:rPr>
          <w:szCs w:val="24"/>
        </w:rPr>
        <w:t>• </w:t>
      </w:r>
      <w:r w:rsidRPr="00942D10">
        <w:rPr>
          <w:i/>
          <w:szCs w:val="24"/>
        </w:rPr>
        <w:t xml:space="preserve">извлекать </w:t>
      </w:r>
      <w:proofErr w:type="gramStart"/>
      <w:r w:rsidRPr="00942D10">
        <w:rPr>
          <w:i/>
          <w:szCs w:val="24"/>
        </w:rPr>
        <w:t>необходимую</w:t>
      </w:r>
      <w:proofErr w:type="gramEnd"/>
      <w:r w:rsidRPr="00942D10">
        <w:rPr>
          <w:i/>
          <w:szCs w:val="24"/>
        </w:rPr>
        <w:t xml:space="preserve"> информациюиз морфемных, словообразовательных и этимологических словарей и справочников, в том числе мультимедийных;</w:t>
      </w:r>
    </w:p>
    <w:p w:rsidR="009E1FA8" w:rsidRPr="00942D10" w:rsidRDefault="009E1FA8">
      <w:pPr>
        <w:pStyle w:val="afff6"/>
        <w:rPr>
          <w:i/>
          <w:szCs w:val="24"/>
        </w:rPr>
      </w:pPr>
      <w:r w:rsidRPr="00942D10">
        <w:rPr>
          <w:szCs w:val="24"/>
        </w:rPr>
        <w:t>• </w:t>
      </w:r>
      <w:r w:rsidRPr="00942D10">
        <w:rPr>
          <w:i/>
          <w:szCs w:val="24"/>
        </w:rPr>
        <w:t>использовать этимологическую справку для объяснения правописания и лексического значения слова.</w:t>
      </w:r>
    </w:p>
    <w:p w:rsidR="009E1FA8" w:rsidRPr="000347E4" w:rsidRDefault="009E1FA8">
      <w:pPr>
        <w:pStyle w:val="afff6"/>
        <w:rPr>
          <w:b/>
          <w:bCs/>
          <w:i/>
          <w:szCs w:val="24"/>
        </w:rPr>
      </w:pPr>
      <w:r w:rsidRPr="000347E4">
        <w:rPr>
          <w:b/>
          <w:bCs/>
          <w:i/>
          <w:szCs w:val="24"/>
        </w:rPr>
        <w:t>Лексикология и фразеология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E1FA8" w:rsidRPr="00942D10" w:rsidRDefault="009E1FA8">
      <w:pPr>
        <w:pStyle w:val="afff6"/>
        <w:rPr>
          <w:szCs w:val="24"/>
        </w:rPr>
      </w:pPr>
      <w:r w:rsidRPr="00942D10">
        <w:rPr>
          <w:szCs w:val="24"/>
        </w:rPr>
        <w:t>• группировать слова по тематическим группам;</w:t>
      </w:r>
    </w:p>
    <w:p w:rsidR="009E1FA8" w:rsidRPr="00942D10" w:rsidRDefault="009E1FA8">
      <w:pPr>
        <w:pStyle w:val="afff6"/>
        <w:rPr>
          <w:szCs w:val="24"/>
        </w:rPr>
      </w:pPr>
      <w:r w:rsidRPr="00942D10">
        <w:rPr>
          <w:szCs w:val="24"/>
        </w:rPr>
        <w:t>• подбирать к словам синонимы, антонимы;</w:t>
      </w:r>
    </w:p>
    <w:p w:rsidR="009E1FA8" w:rsidRPr="00942D10" w:rsidRDefault="009E1FA8">
      <w:pPr>
        <w:pStyle w:val="afff6"/>
        <w:rPr>
          <w:szCs w:val="24"/>
        </w:rPr>
      </w:pPr>
      <w:r w:rsidRPr="00942D10">
        <w:rPr>
          <w:szCs w:val="24"/>
        </w:rPr>
        <w:t>• опознавать фразеологические обороты;</w:t>
      </w:r>
    </w:p>
    <w:p w:rsidR="009E1FA8" w:rsidRPr="00942D10" w:rsidRDefault="009E1FA8">
      <w:pPr>
        <w:pStyle w:val="afff6"/>
        <w:rPr>
          <w:szCs w:val="24"/>
        </w:rPr>
      </w:pPr>
      <w:r w:rsidRPr="00942D10">
        <w:rPr>
          <w:szCs w:val="24"/>
        </w:rPr>
        <w:t>• соблюдать лексические нормы в устных и письменных высказываниях;</w:t>
      </w:r>
    </w:p>
    <w:p w:rsidR="009E1FA8" w:rsidRPr="00942D10" w:rsidRDefault="009E1FA8">
      <w:pPr>
        <w:pStyle w:val="afff6"/>
        <w:rPr>
          <w:szCs w:val="24"/>
        </w:rPr>
      </w:pPr>
      <w:r w:rsidRPr="00942D10">
        <w:rPr>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E1FA8" w:rsidRPr="00942D10" w:rsidRDefault="009E1FA8">
      <w:pPr>
        <w:pStyle w:val="afff6"/>
        <w:rPr>
          <w:szCs w:val="24"/>
        </w:rPr>
      </w:pPr>
      <w:r w:rsidRPr="00942D10">
        <w:rPr>
          <w:szCs w:val="24"/>
        </w:rPr>
        <w:t>• опознавать основные виды тропов, построенных на переносном значении слова (метафора, эпитет, олицетворение);</w:t>
      </w:r>
    </w:p>
    <w:p w:rsidR="009E1FA8" w:rsidRPr="00942D10" w:rsidRDefault="009E1FA8">
      <w:pPr>
        <w:pStyle w:val="afff6"/>
        <w:rPr>
          <w:szCs w:val="24"/>
        </w:rPr>
      </w:pPr>
      <w:r w:rsidRPr="00942D10">
        <w:rPr>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объяснять общие принципы классификации словарного состава русского языка;</w:t>
      </w:r>
    </w:p>
    <w:p w:rsidR="009E1FA8" w:rsidRPr="00942D10" w:rsidRDefault="009E1FA8">
      <w:pPr>
        <w:pStyle w:val="afff6"/>
        <w:rPr>
          <w:i/>
          <w:szCs w:val="24"/>
        </w:rPr>
      </w:pPr>
      <w:r w:rsidRPr="00942D10">
        <w:rPr>
          <w:szCs w:val="24"/>
        </w:rPr>
        <w:t>• </w:t>
      </w:r>
      <w:r w:rsidRPr="00942D10">
        <w:rPr>
          <w:i/>
          <w:szCs w:val="24"/>
        </w:rPr>
        <w:t>аргументировать различие лексического и грамматического значений слова;</w:t>
      </w:r>
    </w:p>
    <w:p w:rsidR="009E1FA8" w:rsidRPr="00942D10" w:rsidRDefault="009E1FA8">
      <w:pPr>
        <w:pStyle w:val="afff6"/>
        <w:rPr>
          <w:i/>
          <w:szCs w:val="24"/>
        </w:rPr>
      </w:pPr>
      <w:r w:rsidRPr="00942D10">
        <w:rPr>
          <w:szCs w:val="24"/>
        </w:rPr>
        <w:t>• </w:t>
      </w:r>
      <w:r w:rsidRPr="00942D10">
        <w:rPr>
          <w:i/>
          <w:szCs w:val="24"/>
        </w:rPr>
        <w:t>опознавать омонимы разных видов;</w:t>
      </w:r>
    </w:p>
    <w:p w:rsidR="009E1FA8" w:rsidRPr="00942D10" w:rsidRDefault="009E1FA8">
      <w:pPr>
        <w:pStyle w:val="afff6"/>
        <w:rPr>
          <w:i/>
          <w:szCs w:val="24"/>
        </w:rPr>
      </w:pPr>
      <w:r w:rsidRPr="00942D10">
        <w:rPr>
          <w:szCs w:val="24"/>
        </w:rPr>
        <w:lastRenderedPageBreak/>
        <w:t>• </w:t>
      </w:r>
      <w:r w:rsidRPr="00942D10">
        <w:rPr>
          <w:i/>
          <w:szCs w:val="24"/>
        </w:rPr>
        <w:t>оценивать собственную и чужую речь с точки зрения точного, уместного и выразительного словоупотребления;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942D10">
        <w:rPr>
          <w:i/>
          <w:szCs w:val="24"/>
        </w:rPr>
        <w:t>дств в т</w:t>
      </w:r>
      <w:proofErr w:type="gramEnd"/>
      <w:r w:rsidRPr="00942D10">
        <w:rPr>
          <w:i/>
          <w:szCs w:val="24"/>
        </w:rPr>
        <w:t>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proofErr w:type="gramStart"/>
      <w:r w:rsidRPr="00942D10">
        <w:rPr>
          <w:i/>
          <w:szCs w:val="24"/>
        </w:rPr>
        <w:t>)и</w:t>
      </w:r>
      <w:proofErr w:type="gramEnd"/>
      <w:r w:rsidRPr="00942D10">
        <w:rPr>
          <w:i/>
          <w:szCs w:val="24"/>
        </w:rPr>
        <w:t xml:space="preserve"> справочников,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t>Морфология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опознавать самостоятельные (знаменательные) части речи и их формы, служебные части речи;</w:t>
      </w:r>
    </w:p>
    <w:p w:rsidR="009E1FA8" w:rsidRPr="00942D10" w:rsidRDefault="009E1FA8">
      <w:pPr>
        <w:pStyle w:val="afff6"/>
        <w:rPr>
          <w:szCs w:val="24"/>
        </w:rPr>
      </w:pPr>
      <w:r w:rsidRPr="00942D10">
        <w:rPr>
          <w:i/>
          <w:szCs w:val="24"/>
        </w:rPr>
        <w:t>• </w:t>
      </w:r>
      <w:r w:rsidRPr="00942D10">
        <w:rPr>
          <w:szCs w:val="24"/>
        </w:rPr>
        <w:t>анализировать слово с точки зрения его принадлежности к той или иной части речи;</w:t>
      </w:r>
    </w:p>
    <w:p w:rsidR="009E1FA8" w:rsidRPr="00942D10" w:rsidRDefault="009E1FA8">
      <w:pPr>
        <w:pStyle w:val="afff6"/>
        <w:rPr>
          <w:szCs w:val="24"/>
        </w:rPr>
      </w:pPr>
      <w:r w:rsidRPr="00942D10">
        <w:rPr>
          <w:i/>
          <w:szCs w:val="24"/>
        </w:rPr>
        <w:t>• </w:t>
      </w:r>
      <w:r w:rsidRPr="00942D10">
        <w:rPr>
          <w:szCs w:val="24"/>
        </w:rPr>
        <w:t>употреблять формы слов различных частей речи в соответствии с нормами современного русского литературного языка;</w:t>
      </w:r>
    </w:p>
    <w:p w:rsidR="009E1FA8" w:rsidRPr="00942D10" w:rsidRDefault="009E1FA8">
      <w:pPr>
        <w:pStyle w:val="afff6"/>
        <w:rPr>
          <w:szCs w:val="24"/>
        </w:rPr>
      </w:pPr>
      <w:r w:rsidRPr="00942D10">
        <w:rPr>
          <w:i/>
          <w:szCs w:val="24"/>
        </w:rPr>
        <w:t>• </w:t>
      </w:r>
      <w:r w:rsidRPr="00942D10">
        <w:rPr>
          <w:szCs w:val="24"/>
        </w:rPr>
        <w:t>применять морфологические знания и умения в практике правописания, в различных видах анализа;</w:t>
      </w:r>
    </w:p>
    <w:p w:rsidR="009E1FA8" w:rsidRPr="00942D10" w:rsidRDefault="009E1FA8">
      <w:pPr>
        <w:pStyle w:val="afff6"/>
        <w:rPr>
          <w:szCs w:val="24"/>
        </w:rPr>
      </w:pPr>
      <w:r w:rsidRPr="00942D10">
        <w:rPr>
          <w:i/>
          <w:szCs w:val="24"/>
        </w:rPr>
        <w:t>• </w:t>
      </w:r>
      <w:r w:rsidRPr="00942D10">
        <w:rPr>
          <w:szCs w:val="24"/>
        </w:rPr>
        <w:t>распознавать явления грамматической омонимии, существенные для решения орфографических и пунктуационных задач.</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i/>
          <w:szCs w:val="24"/>
        </w:rPr>
        <w:t>• анализировать синонимические средства морфологии;</w:t>
      </w:r>
    </w:p>
    <w:p w:rsidR="009E1FA8" w:rsidRPr="00942D10" w:rsidRDefault="009E1FA8">
      <w:pPr>
        <w:pStyle w:val="afff6"/>
        <w:rPr>
          <w:i/>
          <w:szCs w:val="24"/>
        </w:rPr>
      </w:pPr>
      <w:r w:rsidRPr="00942D10">
        <w:rPr>
          <w:i/>
          <w:szCs w:val="24"/>
        </w:rPr>
        <w:t>• различать грамматические омонимы;</w:t>
      </w:r>
    </w:p>
    <w:p w:rsidR="009E1FA8" w:rsidRPr="00942D10" w:rsidRDefault="009E1FA8">
      <w:pPr>
        <w:pStyle w:val="afff6"/>
        <w:rPr>
          <w:i/>
          <w:szCs w:val="24"/>
        </w:rPr>
      </w:pPr>
      <w:r w:rsidRPr="00942D10">
        <w:rPr>
          <w:i/>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942D10">
        <w:rPr>
          <w:i/>
          <w:szCs w:val="24"/>
        </w:rPr>
        <w:t>дств в т</w:t>
      </w:r>
      <w:proofErr w:type="gramEnd"/>
      <w:r w:rsidRPr="00942D10">
        <w:rPr>
          <w:i/>
          <w:szCs w:val="24"/>
        </w:rPr>
        <w:t>екстах научного и официально-делового стилей речи;</w:t>
      </w:r>
    </w:p>
    <w:p w:rsidR="009E1FA8" w:rsidRPr="00942D10" w:rsidRDefault="009E1FA8">
      <w:pPr>
        <w:pStyle w:val="afff6"/>
        <w:rPr>
          <w:i/>
          <w:szCs w:val="24"/>
        </w:rPr>
      </w:pPr>
      <w:r w:rsidRPr="00942D10">
        <w:rPr>
          <w:i/>
          <w:szCs w:val="24"/>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t>Синтаксис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опознавать основные единицы синтаксиса (словосочетание, предложение) и их виды;</w:t>
      </w:r>
    </w:p>
    <w:p w:rsidR="009E1FA8" w:rsidRPr="00942D10" w:rsidRDefault="009E1FA8">
      <w:pPr>
        <w:pStyle w:val="afff6"/>
        <w:rPr>
          <w:szCs w:val="24"/>
        </w:rPr>
      </w:pPr>
      <w:r w:rsidRPr="00942D10">
        <w:rPr>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E1FA8" w:rsidRPr="00942D10" w:rsidRDefault="009E1FA8">
      <w:pPr>
        <w:pStyle w:val="afff6"/>
        <w:rPr>
          <w:szCs w:val="24"/>
        </w:rPr>
      </w:pPr>
      <w:r w:rsidRPr="00942D10">
        <w:rPr>
          <w:szCs w:val="24"/>
        </w:rPr>
        <w:t>• употреблять синтаксические единицы в соответствии с нормами современного русского литературного языка;</w:t>
      </w:r>
    </w:p>
    <w:p w:rsidR="009E1FA8" w:rsidRPr="00942D10" w:rsidRDefault="009E1FA8">
      <w:pPr>
        <w:pStyle w:val="afff6"/>
        <w:rPr>
          <w:szCs w:val="24"/>
        </w:rPr>
      </w:pPr>
      <w:r w:rsidRPr="00942D10">
        <w:rPr>
          <w:szCs w:val="24"/>
        </w:rPr>
        <w:t>• использовать разнообразные синонимические синтаксические конструкции в собственной речевой практике;</w:t>
      </w:r>
    </w:p>
    <w:p w:rsidR="009E1FA8" w:rsidRPr="00942D10" w:rsidRDefault="009E1FA8">
      <w:pPr>
        <w:pStyle w:val="afff6"/>
        <w:rPr>
          <w:szCs w:val="24"/>
        </w:rPr>
      </w:pPr>
      <w:r w:rsidRPr="00942D10">
        <w:rPr>
          <w:i/>
          <w:szCs w:val="24"/>
        </w:rPr>
        <w:t>• </w:t>
      </w:r>
      <w:r w:rsidRPr="00942D10">
        <w:rPr>
          <w:szCs w:val="24"/>
        </w:rPr>
        <w:t>применять синтаксические знания и умения в практике правописания, в различных видах анализа.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анализировать синонимические средства синтаксиса;</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E1FA8" w:rsidRPr="000347E4" w:rsidRDefault="009E1FA8">
      <w:pPr>
        <w:pStyle w:val="afff6"/>
        <w:rPr>
          <w:b/>
          <w:i/>
          <w:szCs w:val="24"/>
        </w:rPr>
      </w:pPr>
      <w:r w:rsidRPr="000347E4">
        <w:rPr>
          <w:b/>
          <w:i/>
          <w:szCs w:val="24"/>
        </w:rPr>
        <w:t>Правописание: орфография и пунктуация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соблюдать орфографические и пунктуационные нормы в процессе письма (в объёме содержания курса);</w:t>
      </w:r>
    </w:p>
    <w:p w:rsidR="009E1FA8" w:rsidRPr="00942D10" w:rsidRDefault="009E1FA8">
      <w:pPr>
        <w:pStyle w:val="afff6"/>
        <w:rPr>
          <w:szCs w:val="24"/>
        </w:rPr>
      </w:pPr>
      <w:r w:rsidRPr="00942D10">
        <w:rPr>
          <w:szCs w:val="24"/>
        </w:rPr>
        <w:t>• объяснять выбор написания в устной форме (рассуждение) и письменной форме (с помощью графических символов);</w:t>
      </w:r>
    </w:p>
    <w:p w:rsidR="009E1FA8" w:rsidRPr="00942D10" w:rsidRDefault="009E1FA8">
      <w:pPr>
        <w:pStyle w:val="afff6"/>
        <w:rPr>
          <w:szCs w:val="24"/>
        </w:rPr>
      </w:pPr>
      <w:r w:rsidRPr="00942D10">
        <w:rPr>
          <w:szCs w:val="24"/>
        </w:rPr>
        <w:lastRenderedPageBreak/>
        <w:t>• обнаруживать и исправлять орфографические и пунктуационные ошибки;</w:t>
      </w:r>
    </w:p>
    <w:p w:rsidR="009E1FA8" w:rsidRPr="00942D10" w:rsidRDefault="009E1FA8">
      <w:pPr>
        <w:pStyle w:val="afff6"/>
        <w:rPr>
          <w:szCs w:val="24"/>
        </w:rPr>
      </w:pPr>
      <w:r w:rsidRPr="00942D10">
        <w:rPr>
          <w:szCs w:val="24"/>
        </w:rPr>
        <w:t>• извлекать необходимую информацию из орфографических словарей и справочников; использовать её в процессе письма.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демонстрировать роль орфографии и пунктуации в передаче смысловой стороны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E1FA8" w:rsidRPr="000347E4" w:rsidRDefault="009E1FA8">
      <w:pPr>
        <w:pStyle w:val="afff6"/>
        <w:rPr>
          <w:b/>
          <w:i/>
          <w:szCs w:val="24"/>
        </w:rPr>
      </w:pPr>
      <w:r w:rsidRPr="000347E4">
        <w:rPr>
          <w:b/>
          <w:i/>
          <w:szCs w:val="24"/>
        </w:rPr>
        <w:t>Язык и культура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E1FA8" w:rsidRPr="00942D10" w:rsidRDefault="009E1FA8">
      <w:pPr>
        <w:pStyle w:val="afff6"/>
        <w:rPr>
          <w:szCs w:val="24"/>
        </w:rPr>
      </w:pPr>
      <w:r w:rsidRPr="00942D10">
        <w:rPr>
          <w:szCs w:val="24"/>
        </w:rPr>
        <w:t>• приводить примеры, которые доказывают, что изучение языка позволяет лучше узнать историю и культуру страны;</w:t>
      </w:r>
    </w:p>
    <w:p w:rsidR="009E1FA8" w:rsidRPr="00942D10" w:rsidRDefault="009E1FA8">
      <w:pPr>
        <w:pStyle w:val="afff6"/>
        <w:rPr>
          <w:szCs w:val="24"/>
        </w:rPr>
      </w:pPr>
      <w:r w:rsidRPr="00942D10">
        <w:rPr>
          <w:szCs w:val="24"/>
        </w:rPr>
        <w:t>• уместно использовать правила русского речевого этикета в учебной деятельности и повседневной жизни.</w:t>
      </w:r>
    </w:p>
    <w:p w:rsidR="009E1FA8" w:rsidRPr="00942D10" w:rsidRDefault="009E1FA8">
      <w:pPr>
        <w:pStyle w:val="afff6"/>
        <w:rPr>
          <w:i/>
          <w:szCs w:val="24"/>
        </w:rPr>
      </w:pPr>
      <w:r w:rsidRPr="00942D10">
        <w:rPr>
          <w:i/>
          <w:szCs w:val="24"/>
        </w:rPr>
        <w:t>Выпускник получит возможность научиться:</w:t>
      </w:r>
      <w:r w:rsidRPr="00942D10">
        <w:rPr>
          <w:szCs w:val="24"/>
        </w:rPr>
        <w:t> </w:t>
      </w:r>
      <w:r w:rsidRPr="00942D10">
        <w:rPr>
          <w:i/>
          <w:szCs w:val="24"/>
        </w:rPr>
        <w:t>характеризовать на отдельных примерах взаимосвязь языка, культуры и истории народа — носителя языка;</w:t>
      </w:r>
    </w:p>
    <w:p w:rsidR="009E1FA8" w:rsidRPr="00942D10" w:rsidRDefault="009E1FA8">
      <w:pPr>
        <w:pStyle w:val="afff6"/>
        <w:rPr>
          <w:i/>
          <w:szCs w:val="24"/>
        </w:rPr>
      </w:pPr>
      <w:r w:rsidRPr="00942D10">
        <w:rPr>
          <w:szCs w:val="24"/>
        </w:rPr>
        <w:t>• </w:t>
      </w:r>
      <w:r w:rsidRPr="00942D10">
        <w:rPr>
          <w:i/>
          <w:szCs w:val="24"/>
        </w:rPr>
        <w:t>анализировать и сравнивать русский речевой этикет с речевым этикетом отдельных народов России и мира.</w:t>
      </w:r>
    </w:p>
    <w:p w:rsidR="00A84D04" w:rsidRDefault="00A84D04">
      <w:pPr>
        <w:pStyle w:val="afff6"/>
        <w:rPr>
          <w:b/>
          <w:szCs w:val="24"/>
        </w:rPr>
      </w:pPr>
    </w:p>
    <w:p w:rsidR="009E1FA8" w:rsidRDefault="009E1FA8">
      <w:pPr>
        <w:pStyle w:val="afff6"/>
        <w:rPr>
          <w:b/>
          <w:szCs w:val="24"/>
        </w:rPr>
      </w:pPr>
      <w:r w:rsidRPr="00942D10">
        <w:rPr>
          <w:b/>
          <w:szCs w:val="24"/>
        </w:rPr>
        <w:t>Литература</w:t>
      </w:r>
    </w:p>
    <w:p w:rsidR="00D76A3E" w:rsidRDefault="00D76A3E" w:rsidP="00D76A3E">
      <w:pPr>
        <w:pStyle w:val="afff"/>
        <w:autoSpaceDN w:val="0"/>
        <w:adjustRightInd w:val="0"/>
        <w:ind w:left="360"/>
        <w:jc w:val="both"/>
        <w:rPr>
          <w:b/>
        </w:rPr>
      </w:pPr>
      <w:r w:rsidRPr="00D76A3E">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234FF" w:rsidRPr="00D76A3E" w:rsidRDefault="00D234FF" w:rsidP="008D490D">
      <w:pPr>
        <w:pStyle w:val="afff"/>
        <w:numPr>
          <w:ilvl w:val="0"/>
          <w:numId w:val="68"/>
        </w:numPr>
        <w:shd w:val="clear" w:color="auto" w:fill="FFFFFF"/>
        <w:jc w:val="both"/>
        <w:textAlignment w:val="baseline"/>
        <w:rPr>
          <w:spacing w:val="2"/>
          <w:lang w:eastAsia="ru-RU"/>
        </w:rPr>
      </w:pPr>
      <w:r w:rsidRPr="00D76A3E">
        <w:rPr>
          <w:spacing w:val="2"/>
          <w:lang w:eastAsia="ru-RU"/>
        </w:rPr>
        <w:t>осознание значимости чтения и изучения литературы для своего дальнейшегоразвития;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76A3E" w:rsidRPr="00D76A3E" w:rsidRDefault="00D234FF" w:rsidP="008D490D">
      <w:pPr>
        <w:pStyle w:val="afff"/>
        <w:numPr>
          <w:ilvl w:val="0"/>
          <w:numId w:val="68"/>
        </w:numPr>
        <w:autoSpaceDN w:val="0"/>
        <w:adjustRightInd w:val="0"/>
        <w:jc w:val="both"/>
        <w:rPr>
          <w:spacing w:val="2"/>
          <w:lang w:eastAsia="ru-RU"/>
        </w:rPr>
      </w:pPr>
      <w:r w:rsidRPr="00D76A3E">
        <w:rPr>
          <w:spacing w:val="2"/>
          <w:lang w:eastAsia="ru-RU"/>
        </w:rPr>
        <w:t>понимание литературы как одной из основных национально-культурных ценностей народа, как особого способа познания жизни;</w:t>
      </w:r>
    </w:p>
    <w:p w:rsidR="00D76A3E" w:rsidRPr="00D76A3E" w:rsidRDefault="00D234FF" w:rsidP="008D490D">
      <w:pPr>
        <w:pStyle w:val="afff"/>
        <w:numPr>
          <w:ilvl w:val="0"/>
          <w:numId w:val="68"/>
        </w:numPr>
        <w:autoSpaceDN w:val="0"/>
        <w:adjustRightInd w:val="0"/>
        <w:jc w:val="both"/>
        <w:rPr>
          <w:rFonts w:eastAsia="MS Mincho"/>
          <w:lang w:eastAsia="en-US"/>
        </w:rPr>
      </w:pPr>
      <w:r w:rsidRPr="00D76A3E">
        <w:rPr>
          <w:spacing w:val="2"/>
          <w:lang w:eastAsia="ru-RU"/>
        </w:rPr>
        <w:t xml:space="preserve">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76A3E" w:rsidRPr="00D76A3E" w:rsidRDefault="00D234FF" w:rsidP="008D490D">
      <w:pPr>
        <w:pStyle w:val="afff"/>
        <w:numPr>
          <w:ilvl w:val="0"/>
          <w:numId w:val="68"/>
        </w:numPr>
        <w:autoSpaceDN w:val="0"/>
        <w:adjustRightInd w:val="0"/>
        <w:jc w:val="both"/>
        <w:rPr>
          <w:rFonts w:eastAsia="MS Mincho"/>
          <w:lang w:eastAsia="en-US"/>
        </w:rPr>
      </w:pPr>
      <w:r w:rsidRPr="00D76A3E">
        <w:rPr>
          <w:spacing w:val="2"/>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76A3E" w:rsidRPr="00D76A3E" w:rsidRDefault="00D234FF" w:rsidP="008D490D">
      <w:pPr>
        <w:pStyle w:val="afff"/>
        <w:numPr>
          <w:ilvl w:val="0"/>
          <w:numId w:val="68"/>
        </w:numPr>
        <w:autoSpaceDN w:val="0"/>
        <w:adjustRightInd w:val="0"/>
        <w:jc w:val="both"/>
        <w:rPr>
          <w:rFonts w:eastAsia="MS Mincho"/>
          <w:lang w:eastAsia="en-US"/>
        </w:rPr>
      </w:pPr>
      <w:r w:rsidRPr="00D76A3E">
        <w:rPr>
          <w:spacing w:val="2"/>
          <w:lang w:eastAsia="ru-RU"/>
        </w:rPr>
        <w:t>развитие способности понимать литературные художественные произведения, отражающие разные этнокультурные традиции;</w:t>
      </w:r>
    </w:p>
    <w:p w:rsidR="00D76A3E" w:rsidRPr="00D76A3E" w:rsidRDefault="00D234FF" w:rsidP="008D490D">
      <w:pPr>
        <w:pStyle w:val="afff"/>
        <w:numPr>
          <w:ilvl w:val="0"/>
          <w:numId w:val="68"/>
        </w:numPr>
        <w:autoSpaceDN w:val="0"/>
        <w:adjustRightInd w:val="0"/>
        <w:jc w:val="both"/>
        <w:rPr>
          <w:rFonts w:eastAsia="MS Mincho"/>
          <w:lang w:eastAsia="en-US"/>
        </w:rPr>
      </w:pPr>
      <w:proofErr w:type="gramStart"/>
      <w:r w:rsidRPr="00D76A3E">
        <w:rPr>
          <w:spacing w:val="2"/>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r w:rsidRPr="00D76A3E">
        <w:rPr>
          <w:spacing w:val="2"/>
          <w:lang w:eastAsia="ru-RU"/>
        </w:rPr>
        <w:br/>
      </w:r>
      <w:proofErr w:type="gramStart"/>
      <w:r w:rsidR="00D76A3E" w:rsidRPr="00D76A3E">
        <w:rPr>
          <w:rFonts w:eastAsia="MS Mincho"/>
        </w:rPr>
        <w:t xml:space="preserve">Конкретизируя эти общие результаты, обозначим наиболее важные предметные умения, формируемые у </w:t>
      </w:r>
      <w:r w:rsidR="00D76A3E" w:rsidRPr="00D76A3E">
        <w:t xml:space="preserve">обучающихся </w:t>
      </w:r>
      <w:r w:rsidR="00D76A3E" w:rsidRPr="00D76A3E">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тему и основную мысль произведения (5</w:t>
      </w:r>
      <w:r w:rsidRPr="00D76A3E">
        <w:rPr>
          <w:lang w:val="ru-RU"/>
        </w:rPr>
        <w:t>–</w:t>
      </w:r>
      <w:r w:rsidRPr="00D76A3E">
        <w:rPr>
          <w:rFonts w:eastAsia="MS Mincho"/>
          <w:lang w:val="ru-RU"/>
        </w:rPr>
        <w:t>6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владеть различными видами пересказа (5</w:t>
      </w:r>
      <w:r w:rsidRPr="00D76A3E">
        <w:rPr>
          <w:lang w:val="ru-RU"/>
        </w:rPr>
        <w:t>–</w:t>
      </w:r>
      <w:r w:rsidRPr="00D76A3E">
        <w:rPr>
          <w:rFonts w:eastAsia="MS Mincho"/>
          <w:lang w:val="ru-RU"/>
        </w:rPr>
        <w:t>6 кл.), пересказывать сюжет; выявлять особенности композиции, основной конфликт, вычленять фабулу (6</w:t>
      </w:r>
      <w:r w:rsidRPr="00D76A3E">
        <w:rPr>
          <w:lang w:val="ru-RU"/>
        </w:rPr>
        <w:t>–</w:t>
      </w:r>
      <w:r w:rsidRPr="00D76A3E">
        <w:rPr>
          <w:rFonts w:eastAsia="MS Mincho"/>
          <w:lang w:val="ru-RU"/>
        </w:rPr>
        <w:t>7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lastRenderedPageBreak/>
        <w:t>характеризовать героев-персонажей, давать их сравнительные характеристики (5</w:t>
      </w:r>
      <w:r w:rsidRPr="00D76A3E">
        <w:rPr>
          <w:lang w:val="ru-RU"/>
        </w:rPr>
        <w:t>–</w:t>
      </w:r>
      <w:r w:rsidRPr="00D76A3E">
        <w:rPr>
          <w:rFonts w:eastAsia="MS Mincho"/>
          <w:lang w:val="ru-RU"/>
        </w:rPr>
        <w:t>6 кл.); оценивать систему персонажей (6</w:t>
      </w:r>
      <w:r w:rsidRPr="00D76A3E">
        <w:rPr>
          <w:lang w:val="ru-RU"/>
        </w:rPr>
        <w:t>–</w:t>
      </w:r>
      <w:r w:rsidRPr="00D76A3E">
        <w:rPr>
          <w:rFonts w:eastAsia="MS Mincho"/>
          <w:lang w:val="ru-RU"/>
        </w:rPr>
        <w:t>7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76A3E">
        <w:rPr>
          <w:lang w:val="ru-RU"/>
        </w:rPr>
        <w:t>–</w:t>
      </w:r>
      <w:r w:rsidRPr="00D76A3E">
        <w:rPr>
          <w:rFonts w:eastAsia="MS Mincho"/>
          <w:lang w:val="ru-RU"/>
        </w:rPr>
        <w:t>7 кл.); выявлять особенности языка и стиля писателя (7</w:t>
      </w:r>
      <w:r w:rsidRPr="00D76A3E">
        <w:rPr>
          <w:lang w:val="ru-RU"/>
        </w:rPr>
        <w:t>–</w:t>
      </w:r>
      <w:r w:rsidRPr="00D76A3E">
        <w:rPr>
          <w:rFonts w:eastAsia="MS Mincho"/>
          <w:lang w:val="ru-RU"/>
        </w:rPr>
        <w:t>9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родо-жанровую специфику художественного произведения (5</w:t>
      </w:r>
      <w:r w:rsidRPr="00D76A3E">
        <w:rPr>
          <w:lang w:val="ru-RU"/>
        </w:rPr>
        <w:t>–</w:t>
      </w:r>
      <w:r w:rsidRPr="00D76A3E">
        <w:rPr>
          <w:rFonts w:eastAsia="MS Mincho"/>
          <w:lang w:val="ru-RU"/>
        </w:rPr>
        <w:t xml:space="preserve">9 кл.); </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D76A3E">
        <w:rPr>
          <w:lang w:val="ru-RU"/>
        </w:rPr>
        <w:t>–</w:t>
      </w:r>
      <w:r w:rsidRPr="00D76A3E">
        <w:rPr>
          <w:rFonts w:eastAsia="MS Mincho"/>
          <w:lang w:val="ru-RU"/>
        </w:rPr>
        <w:t>9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выделять в произведениях элементы художественной формы и обнаруживать связи между ними (5</w:t>
      </w:r>
      <w:r w:rsidRPr="00D76A3E">
        <w:rPr>
          <w:lang w:val="ru-RU"/>
        </w:rPr>
        <w:t>–</w:t>
      </w:r>
      <w:r w:rsidRPr="00D76A3E">
        <w:rPr>
          <w:rFonts w:eastAsia="MS Mincho"/>
          <w:lang w:val="ru-RU"/>
        </w:rPr>
        <w:t>7 кл.), постепенно переходя к анализу текста; анализировать литературные произведения разных жанров (8</w:t>
      </w:r>
      <w:r w:rsidRPr="00D76A3E">
        <w:rPr>
          <w:lang w:val="ru-RU"/>
        </w:rPr>
        <w:t>–</w:t>
      </w:r>
      <w:r w:rsidRPr="00D76A3E">
        <w:rPr>
          <w:rFonts w:eastAsia="MS Mincho"/>
          <w:lang w:val="ru-RU"/>
        </w:rPr>
        <w:t>9 кл.);</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76A3E">
        <w:rPr>
          <w:rFonts w:eastAsia="MS Mincho"/>
          <w:lang w:val="ru-RU"/>
        </w:rPr>
        <w:t xml:space="preserve"> (в каждом классе – на своем уровне); </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D76A3E">
        <w:rPr>
          <w:lang w:val="ru-RU"/>
        </w:rPr>
        <w:t>–</w:t>
      </w:r>
      <w:r w:rsidRPr="00D76A3E">
        <w:rPr>
          <w:rFonts w:eastAsia="MS Mincho"/>
          <w:lang w:val="ru-RU"/>
        </w:rPr>
        <w:t>9 кл.);</w:t>
      </w:r>
    </w:p>
    <w:p w:rsidR="00D76A3E" w:rsidRPr="00D76A3E" w:rsidRDefault="00D76A3E" w:rsidP="008D490D">
      <w:pPr>
        <w:widowControl/>
        <w:numPr>
          <w:ilvl w:val="0"/>
          <w:numId w:val="69"/>
        </w:numPr>
        <w:suppressAutoHyphens w:val="0"/>
        <w:autoSpaceDE/>
        <w:ind w:left="0" w:firstLine="709"/>
        <w:jc w:val="both"/>
        <w:rPr>
          <w:rFonts w:eastAsia="MS Mincho"/>
          <w:lang w:val="ru-RU"/>
        </w:rPr>
      </w:pPr>
      <w:r w:rsidRPr="00D76A3E">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76A3E">
        <w:rPr>
          <w:bCs/>
          <w:lang w:val="ru-RU"/>
        </w:rPr>
        <w:t xml:space="preserve">организации дискуссии </w:t>
      </w:r>
      <w:r w:rsidRPr="00D76A3E">
        <w:rPr>
          <w:rFonts w:eastAsia="MS Mincho"/>
          <w:lang w:val="ru-RU"/>
        </w:rPr>
        <w:t xml:space="preserve"> (в каждом классе – на своем уровне);</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D76A3E" w:rsidRPr="00D76A3E" w:rsidRDefault="00D76A3E" w:rsidP="008D490D">
      <w:pPr>
        <w:numPr>
          <w:ilvl w:val="0"/>
          <w:numId w:val="69"/>
        </w:numPr>
        <w:suppressAutoHyphens w:val="0"/>
        <w:autoSpaceDN w:val="0"/>
        <w:adjustRightInd w:val="0"/>
        <w:ind w:left="0" w:firstLine="709"/>
        <w:jc w:val="both"/>
        <w:rPr>
          <w:rFonts w:eastAsia="MS Mincho"/>
          <w:lang w:val="ru-RU"/>
        </w:rPr>
      </w:pPr>
      <w:r w:rsidRPr="00D76A3E">
        <w:rPr>
          <w:rFonts w:eastAsia="MS Mincho"/>
          <w:lang w:val="ru-RU"/>
        </w:rPr>
        <w:t>выразительно читать с листа и наизусть произведения/фрагменты</w:t>
      </w:r>
    </w:p>
    <w:p w:rsidR="00D76A3E" w:rsidRPr="00D76A3E" w:rsidRDefault="00D76A3E" w:rsidP="00D76A3E">
      <w:pPr>
        <w:autoSpaceDN w:val="0"/>
        <w:adjustRightInd w:val="0"/>
        <w:ind w:firstLine="709"/>
        <w:jc w:val="both"/>
        <w:rPr>
          <w:rFonts w:eastAsia="MS Mincho"/>
        </w:rPr>
      </w:pPr>
      <w:r w:rsidRPr="00D76A3E">
        <w:rPr>
          <w:rFonts w:eastAsia="MS Mincho"/>
          <w:lang w:val="ru-RU"/>
        </w:rPr>
        <w:t xml:space="preserve">произведений художественной литературы, передавая личное отношение к произведению </w:t>
      </w:r>
      <w:r w:rsidRPr="00D76A3E">
        <w:rPr>
          <w:rFonts w:eastAsia="MS Mincho"/>
        </w:rPr>
        <w:t xml:space="preserve">(5-9 класс); </w:t>
      </w:r>
    </w:p>
    <w:p w:rsidR="00D76A3E" w:rsidRPr="00D76A3E" w:rsidRDefault="00D76A3E" w:rsidP="008D490D">
      <w:pPr>
        <w:numPr>
          <w:ilvl w:val="0"/>
          <w:numId w:val="69"/>
        </w:numPr>
        <w:tabs>
          <w:tab w:val="left" w:pos="993"/>
        </w:tabs>
        <w:suppressAutoHyphens w:val="0"/>
        <w:autoSpaceDN w:val="0"/>
        <w:adjustRightInd w:val="0"/>
        <w:ind w:left="0" w:firstLine="709"/>
        <w:jc w:val="both"/>
        <w:rPr>
          <w:rFonts w:eastAsia="MS Mincho"/>
        </w:rPr>
      </w:pPr>
      <w:r w:rsidRPr="00D76A3E">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76A3E">
        <w:rPr>
          <w:lang w:val="ru-RU"/>
        </w:rPr>
        <w:t>–</w:t>
      </w:r>
      <w:r w:rsidRPr="00D76A3E">
        <w:rPr>
          <w:rFonts w:eastAsia="MS Mincho"/>
          <w:lang w:val="ru-RU"/>
        </w:rPr>
        <w:t>9 кл.); пользоваться каталогами библиотек, библиографическими указателями, системой поиска в Интернете (5</w:t>
      </w:r>
      <w:r w:rsidRPr="00D76A3E">
        <w:rPr>
          <w:lang w:val="ru-RU"/>
        </w:rPr>
        <w:t>–</w:t>
      </w:r>
      <w:r w:rsidRPr="00D76A3E">
        <w:rPr>
          <w:rFonts w:eastAsia="MS Mincho"/>
          <w:lang w:val="ru-RU"/>
        </w:rPr>
        <w:t xml:space="preserve">9 кл.) </w:t>
      </w:r>
      <w:r w:rsidRPr="00D76A3E">
        <w:rPr>
          <w:rFonts w:eastAsia="MS Mincho"/>
        </w:rPr>
        <w:t>(в каждом классе – на своем уровне).</w:t>
      </w:r>
    </w:p>
    <w:p w:rsidR="00D76A3E" w:rsidRPr="00D76A3E" w:rsidRDefault="00D76A3E" w:rsidP="00D76A3E">
      <w:pPr>
        <w:autoSpaceDN w:val="0"/>
        <w:adjustRightInd w:val="0"/>
        <w:ind w:firstLine="709"/>
        <w:jc w:val="both"/>
        <w:rPr>
          <w:rFonts w:eastAsia="MS Mincho"/>
          <w:lang w:val="ru-RU"/>
        </w:rPr>
      </w:pPr>
      <w:r w:rsidRPr="00D76A3E">
        <w:rPr>
          <w:rFonts w:eastAsia="MS Mincho"/>
          <w:lang w:val="ru-RU"/>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w:t>
      </w:r>
      <w:proofErr w:type="gramStart"/>
      <w:r w:rsidRPr="00D76A3E">
        <w:rPr>
          <w:rFonts w:eastAsia="MS Mincho"/>
          <w:lang w:val="ru-RU"/>
        </w:rPr>
        <w:t>у</w:t>
      </w:r>
      <w:proofErr w:type="gramEnd"/>
      <w:r w:rsidRPr="00D76A3E">
        <w:rPr>
          <w:rFonts w:eastAsia="MS Mincho"/>
          <w:lang w:val="ru-RU"/>
        </w:rPr>
        <w:t xml:space="preserve"> разных </w:t>
      </w:r>
      <w:r w:rsidRPr="00D76A3E">
        <w:rPr>
          <w:lang w:val="ru-RU"/>
        </w:rPr>
        <w:t xml:space="preserve">обучающихся </w:t>
      </w:r>
      <w:r w:rsidRPr="00D76A3E">
        <w:rPr>
          <w:rFonts w:eastAsia="MS Mincho"/>
          <w:lang w:val="ru-RU"/>
        </w:rPr>
        <w:t xml:space="preserve">с разной скоростью и в разной степени и не заканчивается в школе. </w:t>
      </w:r>
    </w:p>
    <w:p w:rsidR="00D76A3E" w:rsidRPr="00D76A3E" w:rsidRDefault="00D76A3E" w:rsidP="00D76A3E">
      <w:pPr>
        <w:pStyle w:val="2c"/>
        <w:autoSpaceDN w:val="0"/>
        <w:adjustRightInd w:val="0"/>
        <w:spacing w:after="0" w:line="240" w:lineRule="auto"/>
        <w:ind w:firstLine="709"/>
        <w:rPr>
          <w:rFonts w:eastAsia="Times New Roman"/>
          <w:lang w:val="ru-RU"/>
        </w:rPr>
      </w:pPr>
      <w:r w:rsidRPr="00D76A3E">
        <w:rPr>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76A3E" w:rsidRPr="00D76A3E" w:rsidRDefault="00D76A3E" w:rsidP="00D76A3E">
      <w:pPr>
        <w:overflowPunct w:val="0"/>
        <w:autoSpaceDN w:val="0"/>
        <w:adjustRightInd w:val="0"/>
        <w:ind w:firstLine="709"/>
        <w:jc w:val="both"/>
        <w:rPr>
          <w:bCs/>
          <w:iCs/>
          <w:lang w:val="ru-RU"/>
        </w:rPr>
      </w:pPr>
      <w:proofErr w:type="gramStart"/>
      <w:r w:rsidRPr="00D76A3E">
        <w:rPr>
          <w:bCs/>
        </w:rPr>
        <w:t>I</w:t>
      </w:r>
      <w:r w:rsidRPr="00D76A3E">
        <w:rPr>
          <w:bCs/>
          <w:lang w:val="ru-RU"/>
        </w:rPr>
        <w:t xml:space="preserve"> уровень</w:t>
      </w:r>
      <w:r w:rsidRPr="00D76A3E">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w:t>
      </w:r>
      <w:proofErr w:type="gramEnd"/>
      <w:r w:rsidRPr="00D76A3E">
        <w:rPr>
          <w:lang w:val="ru-RU"/>
        </w:rPr>
        <w:t xml:space="preserve">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76A3E">
        <w:rPr>
          <w:bCs/>
          <w:iCs/>
          <w:lang w:val="ru-RU"/>
        </w:rPr>
        <w:t>эмоциональное непосредственное восприятие</w:t>
      </w:r>
      <w:r w:rsidRPr="00D76A3E">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76A3E">
        <w:rPr>
          <w:i/>
          <w:lang w:val="ru-RU"/>
        </w:rPr>
        <w:t>характеризуется способностями читателя воспроизводить содержание литературного произведения, отвечая на тестовые вопросы</w:t>
      </w:r>
      <w:r w:rsidRPr="00D76A3E">
        <w:rPr>
          <w:lang w:val="ru-RU"/>
        </w:rPr>
        <w:t xml:space="preserve"> (устно, письменно) типа </w:t>
      </w:r>
      <w:r w:rsidRPr="00D76A3E">
        <w:rPr>
          <w:bCs/>
          <w:iCs/>
          <w:lang w:val="ru-RU"/>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D76A3E">
        <w:rPr>
          <w:bCs/>
          <w:iCs/>
          <w:lang w:val="ru-RU"/>
        </w:rPr>
        <w:t>называются</w:t>
      </w:r>
      <w:proofErr w:type="gramEnd"/>
      <w:r w:rsidRPr="00D76A3E">
        <w:rPr>
          <w:bCs/>
          <w:iCs/>
          <w:lang w:val="ru-RU"/>
        </w:rPr>
        <w:t>/перечисляются; способность к обобщениям проявляется слабо.</w:t>
      </w:r>
    </w:p>
    <w:p w:rsidR="00D76A3E" w:rsidRPr="00D76A3E" w:rsidRDefault="00D76A3E" w:rsidP="00D76A3E">
      <w:pPr>
        <w:overflowPunct w:val="0"/>
        <w:autoSpaceDN w:val="0"/>
        <w:adjustRightInd w:val="0"/>
        <w:ind w:firstLine="709"/>
        <w:jc w:val="both"/>
        <w:rPr>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w:t>
      </w:r>
      <w:r w:rsidRPr="00D76A3E">
        <w:rPr>
          <w:iCs/>
        </w:rPr>
        <w:t>I</w:t>
      </w:r>
      <w:r w:rsidRPr="00D76A3E">
        <w:rPr>
          <w:iCs/>
          <w:lang w:val="ru-RU"/>
        </w:rPr>
        <w:t xml:space="preserve"> уровня, относятся </w:t>
      </w:r>
      <w:r w:rsidRPr="00D76A3E">
        <w:rPr>
          <w:lang w:val="ru-RU"/>
        </w:rPr>
        <w:t xml:space="preserve">акцентно-смысловое чтение; воспроизведение элементов содержания </w:t>
      </w:r>
      <w:r w:rsidRPr="00D76A3E">
        <w:rPr>
          <w:lang w:val="ru-RU"/>
        </w:rPr>
        <w:lastRenderedPageBreak/>
        <w:t xml:space="preserve">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76A3E" w:rsidRPr="00D76A3E" w:rsidRDefault="00D76A3E" w:rsidP="00D76A3E">
      <w:pPr>
        <w:overflowPunct w:val="0"/>
        <w:autoSpaceDN w:val="0"/>
        <w:adjustRightInd w:val="0"/>
        <w:ind w:firstLine="709"/>
        <w:jc w:val="both"/>
        <w:rPr>
          <w:lang w:val="ru-RU"/>
        </w:rPr>
      </w:pPr>
      <w:r w:rsidRPr="00D76A3E">
        <w:rPr>
          <w:lang w:val="ru-RU"/>
        </w:rPr>
        <w:t xml:space="preserve">Условно им соответствуют следующие типы диагностических </w:t>
      </w:r>
      <w:r w:rsidRPr="00D76A3E">
        <w:rPr>
          <w:bCs/>
          <w:lang w:val="ru-RU"/>
        </w:rPr>
        <w:t>заданий</w:t>
      </w:r>
      <w:r w:rsidRPr="00D76A3E">
        <w:rPr>
          <w:lang w:val="ru-RU"/>
        </w:rPr>
        <w:t xml:space="preserve">: </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pPr>
      <w:r w:rsidRPr="00D76A3E">
        <w:t xml:space="preserve">выразительно прочтите следующий фрагмент; </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r w:rsidRPr="00D76A3E">
        <w:rPr>
          <w:lang w:val="ru-RU"/>
        </w:rPr>
        <w:t>определите, какие события в произведении являются центральными;</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r w:rsidRPr="00D76A3E">
        <w:rPr>
          <w:lang w:val="ru-RU"/>
        </w:rPr>
        <w:t>определите, где и когда происходят описываемые события;</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r w:rsidRPr="00D76A3E">
        <w:rPr>
          <w:lang w:val="ru-RU"/>
        </w:rPr>
        <w:t xml:space="preserve">опишите, каким вам представляется герой произведения, прокомментируйте слова героя; </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r w:rsidRPr="00D76A3E">
        <w:rPr>
          <w:lang w:val="ru-RU"/>
        </w:rPr>
        <w:t>выделите в тексте наиболее непонятные (загадочные, удивительные и</w:t>
      </w:r>
      <w:r w:rsidRPr="00D76A3E">
        <w:t> </w:t>
      </w:r>
      <w:r w:rsidRPr="00D76A3E">
        <w:rPr>
          <w:lang w:val="ru-RU"/>
        </w:rPr>
        <w:t>т.</w:t>
      </w:r>
      <w:r w:rsidRPr="00D76A3E">
        <w:t> </w:t>
      </w:r>
      <w:r w:rsidRPr="00D76A3E">
        <w:rPr>
          <w:lang w:val="ru-RU"/>
        </w:rPr>
        <w:t xml:space="preserve">п.) для вас места; </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r w:rsidRPr="00D76A3E">
        <w:rPr>
          <w:lang w:val="ru-RU"/>
        </w:rPr>
        <w:t xml:space="preserve">ответьте на поставленный учителем/автором учебника вопрос; </w:t>
      </w:r>
    </w:p>
    <w:p w:rsidR="00D76A3E" w:rsidRPr="00D76A3E" w:rsidRDefault="00D76A3E" w:rsidP="008D490D">
      <w:pPr>
        <w:widowControl/>
        <w:numPr>
          <w:ilvl w:val="0"/>
          <w:numId w:val="70"/>
        </w:numPr>
        <w:tabs>
          <w:tab w:val="left" w:pos="993"/>
        </w:tabs>
        <w:suppressAutoHyphens w:val="0"/>
        <w:overflowPunct w:val="0"/>
        <w:autoSpaceDN w:val="0"/>
        <w:adjustRightInd w:val="0"/>
        <w:ind w:left="0" w:firstLine="709"/>
        <w:jc w:val="both"/>
        <w:rPr>
          <w:lang w:val="ru-RU"/>
        </w:rPr>
      </w:pPr>
      <w:proofErr w:type="gramStart"/>
      <w:r w:rsidRPr="00D76A3E">
        <w:rPr>
          <w:lang w:val="ru-RU"/>
        </w:rPr>
        <w:t xml:space="preserve">определите, выделите, найдите, перечислите признаки, черты, повторяющиеся детали и т. п. </w:t>
      </w:r>
      <w:proofErr w:type="gramEnd"/>
    </w:p>
    <w:p w:rsidR="00D76A3E" w:rsidRPr="00D76A3E" w:rsidRDefault="00D76A3E" w:rsidP="00D76A3E">
      <w:pPr>
        <w:ind w:firstLine="709"/>
        <w:jc w:val="both"/>
        <w:rPr>
          <w:lang w:val="ru-RU"/>
        </w:rPr>
      </w:pPr>
      <w:r w:rsidRPr="00D76A3E">
        <w:rPr>
          <w:bCs/>
        </w:rPr>
        <w:t>II</w:t>
      </w:r>
      <w:r w:rsidRPr="00D76A3E">
        <w:rPr>
          <w:bCs/>
          <w:lang w:val="ru-RU"/>
        </w:rPr>
        <w:t xml:space="preserve"> уровень</w:t>
      </w:r>
      <w:r w:rsidRPr="00D76A3E">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76A3E" w:rsidRPr="00D76A3E" w:rsidRDefault="00D76A3E" w:rsidP="00D76A3E">
      <w:pPr>
        <w:pStyle w:val="2f"/>
        <w:ind w:left="0" w:right="0" w:firstLine="709"/>
      </w:pPr>
      <w:r w:rsidRPr="00D76A3E">
        <w:t xml:space="preserve">У читателей этого уровня формируется стремление размышлять </w:t>
      </w:r>
      <w:proofErr w:type="gramStart"/>
      <w:r w:rsidRPr="00D76A3E">
        <w:t>над</w:t>
      </w:r>
      <w:proofErr w:type="gramEnd"/>
      <w:r w:rsidRPr="00D76A3E">
        <w:t xml:space="preserve"> прочитанным, появляется </w:t>
      </w:r>
      <w:r w:rsidRPr="00D76A3E">
        <w:rPr>
          <w:bCs/>
          <w:iCs/>
        </w:rPr>
        <w:t xml:space="preserve">умение выделять в произведении </w:t>
      </w:r>
      <w:r w:rsidRPr="00D76A3E">
        <w:t xml:space="preserve">значимые в смысловом и эстетическом плане отдельные элементы художественного произведения, а также возникает стремление </w:t>
      </w:r>
      <w:r w:rsidRPr="00D76A3E">
        <w:rPr>
          <w:bCs/>
          <w:iCs/>
        </w:rPr>
        <w:t>находить и объяснять связи между ними</w:t>
      </w:r>
      <w:r w:rsidRPr="00D76A3E">
        <w:t xml:space="preserve">. </w:t>
      </w:r>
      <w:r w:rsidRPr="00D76A3E">
        <w:rPr>
          <w:iCs/>
        </w:rPr>
        <w:t xml:space="preserve">Читатель </w:t>
      </w:r>
      <w:r w:rsidRPr="00D76A3E">
        <w:t xml:space="preserve">этого уровня пытается аргументированно отвечать на вопрос </w:t>
      </w:r>
      <w:r w:rsidRPr="00D76A3E">
        <w:rPr>
          <w:bCs/>
          <w:iCs/>
        </w:rPr>
        <w:t>«Как устроен текст?»</w:t>
      </w:r>
      <w:proofErr w:type="gramStart"/>
      <w:r w:rsidRPr="00D76A3E">
        <w:rPr>
          <w:bCs/>
          <w:iCs/>
        </w:rPr>
        <w:t xml:space="preserve"> ,</w:t>
      </w:r>
      <w:proofErr w:type="gramEnd"/>
      <w:r w:rsidRPr="00D76A3E">
        <w:rPr>
          <w:i/>
        </w:rPr>
        <w:t xml:space="preserve">умеет выделять </w:t>
      </w:r>
      <w:r w:rsidRPr="00D76A3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76A3E" w:rsidRPr="00D76A3E" w:rsidRDefault="00D76A3E" w:rsidP="008D490D">
      <w:pPr>
        <w:pStyle w:val="2f"/>
        <w:numPr>
          <w:ilvl w:val="0"/>
          <w:numId w:val="71"/>
        </w:numPr>
        <w:tabs>
          <w:tab w:val="num" w:pos="360"/>
          <w:tab w:val="left" w:pos="851"/>
        </w:tabs>
        <w:ind w:left="0" w:right="0" w:firstLine="709"/>
      </w:pPr>
      <w:r w:rsidRPr="00D76A3E">
        <w:rPr>
          <w:iCs/>
        </w:rPr>
        <w:t xml:space="preserve">К основным </w:t>
      </w:r>
      <w:r w:rsidRPr="00D76A3E">
        <w:rPr>
          <w:bCs/>
          <w:iCs/>
        </w:rPr>
        <w:t>видам деятельности</w:t>
      </w:r>
      <w:r w:rsidRPr="00D76A3E">
        <w:rPr>
          <w:iCs/>
        </w:rPr>
        <w:t xml:space="preserve">, позволяющим диагностировать возможности читателей, достигших  </w:t>
      </w:r>
      <w:r w:rsidRPr="00D76A3E">
        <w:rPr>
          <w:iCs/>
          <w:lang w:val="en-US"/>
        </w:rPr>
        <w:t>II</w:t>
      </w:r>
      <w:r w:rsidRPr="00D76A3E">
        <w:rPr>
          <w:iCs/>
        </w:rPr>
        <w:t xml:space="preserve"> уровня, можно отнести</w:t>
      </w:r>
      <w:r w:rsidRPr="00D76A3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76A3E">
        <w:rPr>
          <w:i/>
        </w:rPr>
        <w:t>пофразового</w:t>
      </w:r>
      <w:r w:rsidRPr="00D76A3E">
        <w:t xml:space="preserve"> (при анализе стихотворений и небольших прозаических произведений – рассказов, новелл) или </w:t>
      </w:r>
      <w:r w:rsidRPr="00D76A3E">
        <w:rPr>
          <w:i/>
        </w:rPr>
        <w:t>поэпизодного</w:t>
      </w:r>
      <w:r w:rsidRPr="00D76A3E">
        <w:t xml:space="preserve">; проведение целостного и межтекстового анализа). </w:t>
      </w:r>
    </w:p>
    <w:p w:rsidR="00D76A3E" w:rsidRPr="00D76A3E" w:rsidRDefault="00D76A3E" w:rsidP="008D490D">
      <w:pPr>
        <w:pStyle w:val="2f"/>
        <w:numPr>
          <w:ilvl w:val="0"/>
          <w:numId w:val="71"/>
        </w:numPr>
        <w:tabs>
          <w:tab w:val="num" w:pos="360"/>
          <w:tab w:val="left" w:pos="851"/>
        </w:tabs>
        <w:ind w:left="0" w:right="0" w:firstLine="709"/>
      </w:pPr>
      <w:r w:rsidRPr="00D76A3E">
        <w:t xml:space="preserve">Условно им соответствуют следующие типы диагностических </w:t>
      </w:r>
      <w:r w:rsidRPr="00D76A3E">
        <w:rPr>
          <w:bCs/>
        </w:rPr>
        <w:t>заданий</w:t>
      </w:r>
      <w:r w:rsidRPr="00D76A3E">
        <w:t xml:space="preserve">: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rsidR="00D76A3E" w:rsidRPr="00D76A3E" w:rsidRDefault="00D76A3E" w:rsidP="008D490D">
      <w:pPr>
        <w:pStyle w:val="afff"/>
        <w:widowControl w:val="0"/>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покажите, какие особенности художественного текста проявляют позицию его автора;</w:t>
      </w:r>
    </w:p>
    <w:p w:rsidR="00D76A3E" w:rsidRPr="00D76A3E" w:rsidRDefault="00D76A3E" w:rsidP="008D490D">
      <w:pPr>
        <w:widowControl/>
        <w:numPr>
          <w:ilvl w:val="0"/>
          <w:numId w:val="71"/>
        </w:numPr>
        <w:tabs>
          <w:tab w:val="clear" w:pos="1287"/>
          <w:tab w:val="num" w:pos="1440"/>
        </w:tabs>
        <w:suppressAutoHyphens w:val="0"/>
        <w:autoSpaceDE/>
        <w:ind w:left="0" w:firstLine="709"/>
        <w:jc w:val="both"/>
        <w:rPr>
          <w:lang w:val="ru-RU"/>
        </w:rPr>
      </w:pPr>
      <w:r w:rsidRPr="00D76A3E">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проанализируйте фрагменты, эпизоды текста (по предложенному алгоритму и без него);</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сопоставьте, сравните, найдите сходства и различия (как в одном тексте, так и между разными произведениями);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определите жанр произведения, охарактеризуйте его особенности;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дайте свое рабочее определение следующему теоретико-литературному понятию.</w:t>
      </w:r>
    </w:p>
    <w:p w:rsidR="00D76A3E" w:rsidRPr="00D76A3E" w:rsidRDefault="00D76A3E" w:rsidP="00D76A3E">
      <w:pPr>
        <w:pStyle w:val="2c"/>
        <w:autoSpaceDN w:val="0"/>
        <w:adjustRightInd w:val="0"/>
        <w:spacing w:after="0" w:line="240" w:lineRule="auto"/>
        <w:ind w:firstLine="709"/>
        <w:jc w:val="both"/>
        <w:rPr>
          <w:lang w:val="ru-RU"/>
        </w:rPr>
      </w:pPr>
      <w:r w:rsidRPr="00D76A3E">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76A3E" w:rsidRPr="00D76A3E" w:rsidRDefault="00D76A3E" w:rsidP="00D76A3E">
      <w:pPr>
        <w:ind w:firstLine="709"/>
        <w:jc w:val="both"/>
        <w:rPr>
          <w:b/>
          <w:lang w:val="ru-RU"/>
        </w:rPr>
      </w:pPr>
      <w:proofErr w:type="gramStart"/>
      <w:r w:rsidRPr="00D76A3E">
        <w:rPr>
          <w:bCs/>
        </w:rPr>
        <w:t>III</w:t>
      </w:r>
      <w:r w:rsidRPr="00D76A3E">
        <w:rPr>
          <w:bCs/>
          <w:lang w:val="ru-RU"/>
        </w:rPr>
        <w:t xml:space="preserve"> уровень</w:t>
      </w:r>
      <w:r w:rsidRPr="00D76A3E">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w:t>
      </w:r>
      <w:proofErr w:type="gramEnd"/>
      <w:r w:rsidRPr="00D76A3E">
        <w:rPr>
          <w:lang w:val="ru-RU"/>
        </w:rPr>
        <w:t xml:space="preserve"> Читатель, достигший этого уровня, </w:t>
      </w:r>
      <w:r w:rsidRPr="00D76A3E">
        <w:rPr>
          <w:bCs/>
          <w:iCs/>
          <w:lang w:val="ru-RU"/>
        </w:rPr>
        <w:t>сумеет интерпретировать художественный смысл произведения</w:t>
      </w:r>
      <w:r w:rsidRPr="00D76A3E">
        <w:rPr>
          <w:lang w:val="ru-RU"/>
        </w:rPr>
        <w:t xml:space="preserve">, то есть отвечать на вопросы: </w:t>
      </w:r>
      <w:r w:rsidRPr="00D76A3E">
        <w:rPr>
          <w:bCs/>
          <w:iCs/>
          <w:lang w:val="ru-RU"/>
        </w:rPr>
        <w:t xml:space="preserve">«Почему (с какой целью?) произведение построено </w:t>
      </w:r>
      <w:r w:rsidRPr="00D76A3E">
        <w:rPr>
          <w:bCs/>
          <w:iCs/>
          <w:lang w:val="ru-RU"/>
        </w:rPr>
        <w:lastRenderedPageBreak/>
        <w:t xml:space="preserve">так, а не иначе? </w:t>
      </w:r>
      <w:r w:rsidRPr="00D76A3E">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76A3E" w:rsidRPr="00D76A3E" w:rsidRDefault="00D76A3E" w:rsidP="00D76A3E">
      <w:pPr>
        <w:ind w:firstLine="709"/>
        <w:jc w:val="both"/>
        <w:rPr>
          <w:rFonts w:eastAsia="MS Mincho"/>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достигших  </w:t>
      </w:r>
      <w:r w:rsidRPr="00D76A3E">
        <w:rPr>
          <w:iCs/>
        </w:rPr>
        <w:t>III</w:t>
      </w:r>
      <w:r w:rsidRPr="00D76A3E">
        <w:rPr>
          <w:iCs/>
          <w:lang w:val="ru-RU"/>
        </w:rPr>
        <w:t xml:space="preserve"> уровня, можно отнести</w:t>
      </w:r>
      <w:r w:rsidRPr="00D76A3E">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76A3E" w:rsidRPr="00D76A3E" w:rsidRDefault="00D76A3E" w:rsidP="008D490D">
      <w:pPr>
        <w:pStyle w:val="2f"/>
        <w:numPr>
          <w:ilvl w:val="0"/>
          <w:numId w:val="71"/>
        </w:numPr>
        <w:tabs>
          <w:tab w:val="num" w:pos="360"/>
          <w:tab w:val="left" w:pos="709"/>
        </w:tabs>
        <w:ind w:left="0" w:right="0" w:firstLine="709"/>
      </w:pPr>
      <w:r w:rsidRPr="00D76A3E">
        <w:t>Условно и</w:t>
      </w:r>
      <w:r w:rsidRPr="00D76A3E">
        <w:rPr>
          <w:iCs/>
        </w:rPr>
        <w:t xml:space="preserve">м соответствуют следующие типы диагностических </w:t>
      </w:r>
      <w:r w:rsidRPr="00D76A3E">
        <w:rPr>
          <w:bCs/>
          <w:iCs/>
        </w:rPr>
        <w:t>заданий</w:t>
      </w:r>
      <w:r w:rsidRPr="00D76A3E">
        <w:t xml:space="preserve">: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proofErr w:type="gramStart"/>
      <w:r w:rsidRPr="00D76A3E">
        <w:t xml:space="preserve">выделите, определите, найдите, перечислите признаки, черты, повторяющиеся детали и т. п. </w:t>
      </w:r>
      <w:proofErr w:type="gramEnd"/>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художественную функцию той или иной детали, приема и т. п.;</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позицию автора и способы ее выражения;</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проинтерпретируйте выбранный фрагмент произведения;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объясните (устно, письменно) смысл названия произведения;</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озаглавьте предложенный текст (в случае если у литературного произведения нет заглавия);</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напишите сочинение-интерпретацию; </w:t>
      </w:r>
    </w:p>
    <w:p w:rsidR="00D76A3E" w:rsidRPr="00D76A3E" w:rsidRDefault="00D76A3E" w:rsidP="008D490D">
      <w:pPr>
        <w:pStyle w:val="afff"/>
        <w:numPr>
          <w:ilvl w:val="0"/>
          <w:numId w:val="71"/>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напишите рецензию на произведение, не изучавшееся на уроках литературы.</w:t>
      </w:r>
    </w:p>
    <w:p w:rsidR="00D76A3E" w:rsidRPr="00D76A3E" w:rsidRDefault="00D76A3E" w:rsidP="00D76A3E">
      <w:pPr>
        <w:pStyle w:val="2c"/>
        <w:autoSpaceDN w:val="0"/>
        <w:adjustRightInd w:val="0"/>
        <w:spacing w:after="0" w:line="240" w:lineRule="auto"/>
        <w:ind w:firstLine="709"/>
        <w:rPr>
          <w:lang w:val="ru-RU"/>
        </w:rPr>
      </w:pPr>
      <w:r w:rsidRPr="00D76A3E">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D76A3E" w:rsidRPr="00D76A3E" w:rsidRDefault="00D76A3E" w:rsidP="00D76A3E">
      <w:pPr>
        <w:overflowPunct w:val="0"/>
        <w:autoSpaceDN w:val="0"/>
        <w:adjustRightInd w:val="0"/>
        <w:ind w:firstLine="709"/>
        <w:jc w:val="both"/>
        <w:rPr>
          <w:lang w:val="ru-RU"/>
        </w:rPr>
      </w:pPr>
      <w:proofErr w:type="gramStart"/>
      <w:r w:rsidRPr="00D76A3E">
        <w:rPr>
          <w:lang w:val="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D76A3E">
        <w:rPr>
          <w:lang w:val="ru-RU"/>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76A3E" w:rsidRPr="00D76A3E" w:rsidRDefault="00D76A3E" w:rsidP="00A20EE6">
      <w:pPr>
        <w:pStyle w:val="2c"/>
        <w:autoSpaceDN w:val="0"/>
        <w:adjustRightInd w:val="0"/>
        <w:spacing w:after="0" w:line="240" w:lineRule="auto"/>
        <w:ind w:left="0" w:firstLine="709"/>
        <w:jc w:val="both"/>
        <w:rPr>
          <w:lang w:val="ru-RU"/>
        </w:rPr>
      </w:pPr>
      <w:r w:rsidRPr="00D76A3E">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20EE6">
        <w:rPr>
          <w:lang w:val="ru-RU"/>
        </w:rPr>
        <w:t xml:space="preserve">качество </w:t>
      </w:r>
      <w:r w:rsidRPr="00D76A3E">
        <w:rPr>
          <w:lang w:val="ru-RU"/>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E1FA8" w:rsidRPr="000347E4" w:rsidRDefault="009E1FA8">
      <w:pPr>
        <w:pStyle w:val="afff6"/>
        <w:rPr>
          <w:b/>
          <w:i/>
          <w:szCs w:val="24"/>
        </w:rPr>
      </w:pPr>
      <w:r w:rsidRPr="000347E4">
        <w:rPr>
          <w:b/>
          <w:i/>
          <w:szCs w:val="24"/>
        </w:rPr>
        <w:t>Устное народное творчество</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E1FA8" w:rsidRPr="00942D10" w:rsidRDefault="009E1FA8">
      <w:pPr>
        <w:pStyle w:val="afff6"/>
        <w:rPr>
          <w:szCs w:val="24"/>
        </w:rPr>
      </w:pPr>
      <w:r w:rsidRPr="00942D10">
        <w:rPr>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E1FA8" w:rsidRPr="00942D10" w:rsidRDefault="009E1FA8">
      <w:pPr>
        <w:pStyle w:val="afff6"/>
        <w:rPr>
          <w:szCs w:val="24"/>
        </w:rPr>
      </w:pPr>
      <w:r w:rsidRPr="00942D10">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E1FA8" w:rsidRPr="00942D10" w:rsidRDefault="009E1FA8">
      <w:pPr>
        <w:pStyle w:val="afff6"/>
        <w:rPr>
          <w:szCs w:val="24"/>
        </w:rPr>
      </w:pPr>
      <w:r w:rsidRPr="00942D10">
        <w:rPr>
          <w:szCs w:val="24"/>
        </w:rPr>
        <w:lastRenderedPageBreak/>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1FA8" w:rsidRPr="00942D10" w:rsidRDefault="009E1FA8">
      <w:pPr>
        <w:pStyle w:val="afff6"/>
        <w:rPr>
          <w:szCs w:val="24"/>
        </w:rPr>
      </w:pPr>
      <w:r w:rsidRPr="00942D10">
        <w:rPr>
          <w:szCs w:val="24"/>
        </w:rPr>
        <w:t>• целенаправленно использовать малые фольклорные жанры в своих устных и письменных высказываниях;</w:t>
      </w:r>
    </w:p>
    <w:p w:rsidR="009E1FA8" w:rsidRPr="00942D10" w:rsidRDefault="009E1FA8">
      <w:pPr>
        <w:pStyle w:val="afff6"/>
        <w:rPr>
          <w:szCs w:val="24"/>
        </w:rPr>
      </w:pPr>
      <w:r w:rsidRPr="00942D10">
        <w:rPr>
          <w:szCs w:val="24"/>
        </w:rPr>
        <w:t>• определять с помощью пословицы жизненную/вымышленную ситуацию;</w:t>
      </w:r>
    </w:p>
    <w:p w:rsidR="009E1FA8" w:rsidRPr="00942D10" w:rsidRDefault="009E1FA8">
      <w:pPr>
        <w:pStyle w:val="afff6"/>
        <w:rPr>
          <w:szCs w:val="24"/>
        </w:rPr>
      </w:pPr>
      <w:r w:rsidRPr="00942D10">
        <w:rPr>
          <w:szCs w:val="24"/>
        </w:rPr>
        <w:t>• выразительно читать сказки и былины, соблюдая соответствующий интонационный рисунок устного рассказывания;</w:t>
      </w:r>
    </w:p>
    <w:p w:rsidR="009E1FA8" w:rsidRPr="00942D10" w:rsidRDefault="009E1FA8">
      <w:pPr>
        <w:pStyle w:val="afff6"/>
        <w:rPr>
          <w:szCs w:val="24"/>
        </w:rPr>
      </w:pPr>
      <w:r w:rsidRPr="00942D10">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E1FA8" w:rsidRPr="00942D10" w:rsidRDefault="009E1FA8">
      <w:pPr>
        <w:pStyle w:val="afff6"/>
        <w:rPr>
          <w:szCs w:val="24"/>
        </w:rPr>
      </w:pPr>
      <w:r w:rsidRPr="00942D10">
        <w:rPr>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942D10">
        <w:rPr>
          <w:szCs w:val="24"/>
        </w:rPr>
        <w:t>от</w:t>
      </w:r>
      <w:proofErr w:type="gramEnd"/>
      <w:r w:rsidRPr="00942D10">
        <w:rPr>
          <w:szCs w:val="24"/>
        </w:rPr>
        <w:t xml:space="preserve"> фольклорной;</w:t>
      </w:r>
    </w:p>
    <w:p w:rsidR="009E1FA8" w:rsidRPr="00942D10" w:rsidRDefault="009E1FA8">
      <w:pPr>
        <w:pStyle w:val="afff6"/>
        <w:rPr>
          <w:szCs w:val="24"/>
        </w:rPr>
      </w:pPr>
      <w:r w:rsidRPr="00942D10">
        <w:rPr>
          <w:i/>
          <w:szCs w:val="24"/>
        </w:rPr>
        <w:t>• </w:t>
      </w:r>
      <w:r w:rsidRPr="00942D10">
        <w:rPr>
          <w:szCs w:val="24"/>
        </w:rPr>
        <w:t xml:space="preserve">видеть </w:t>
      </w:r>
      <w:proofErr w:type="gramStart"/>
      <w:r w:rsidRPr="00942D10">
        <w:rPr>
          <w:szCs w:val="24"/>
        </w:rPr>
        <w:t>необычное</w:t>
      </w:r>
      <w:proofErr w:type="gramEnd"/>
      <w:r w:rsidRPr="00942D10">
        <w:rPr>
          <w:szCs w:val="24"/>
        </w:rPr>
        <w:t xml:space="preserve"> в обычном, устанавливать неочевидные связи между предметами, явлениями, действиями, отгадывая или сочиняя загадку.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E1FA8" w:rsidRPr="00942D10" w:rsidRDefault="009E1FA8">
      <w:pPr>
        <w:pStyle w:val="afff6"/>
        <w:rPr>
          <w:i/>
          <w:szCs w:val="24"/>
        </w:rPr>
      </w:pPr>
      <w:r w:rsidRPr="00942D10">
        <w:rPr>
          <w:szCs w:val="24"/>
        </w:rPr>
        <w:t>• </w:t>
      </w:r>
      <w:r w:rsidRPr="00942D10">
        <w:rPr>
          <w:i/>
          <w:szCs w:val="24"/>
        </w:rPr>
        <w:t>рассказывать о самостоятельно прочитанной сказке, былине, обосновывая свой выбор;</w:t>
      </w:r>
    </w:p>
    <w:p w:rsidR="009E1FA8" w:rsidRPr="00942D10" w:rsidRDefault="009E1FA8">
      <w:pPr>
        <w:pStyle w:val="afff6"/>
        <w:rPr>
          <w:szCs w:val="24"/>
        </w:rPr>
      </w:pPr>
      <w:r w:rsidRPr="00942D10">
        <w:rPr>
          <w:i/>
          <w:szCs w:val="24"/>
        </w:rPr>
        <w:t>• сочинять сказку (в том числе и по пословице), былину и/или придумывать сюжетные линии</w:t>
      </w:r>
      <w:r w:rsidRPr="00942D10">
        <w:rPr>
          <w:szCs w:val="24"/>
        </w:rPr>
        <w:t>;</w:t>
      </w:r>
    </w:p>
    <w:p w:rsidR="009E1FA8" w:rsidRPr="00942D10" w:rsidRDefault="009E1FA8">
      <w:pPr>
        <w:pStyle w:val="afff6"/>
        <w:rPr>
          <w:i/>
          <w:szCs w:val="24"/>
        </w:rPr>
      </w:pPr>
      <w:r w:rsidRPr="00942D10">
        <w:rPr>
          <w:szCs w:val="24"/>
        </w:rPr>
        <w:t>• </w:t>
      </w:r>
      <w:r w:rsidRPr="00942D10">
        <w:rPr>
          <w:i/>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E1FA8" w:rsidRPr="00942D10" w:rsidRDefault="009E1FA8">
      <w:pPr>
        <w:pStyle w:val="afff6"/>
        <w:rPr>
          <w:i/>
          <w:szCs w:val="24"/>
        </w:rPr>
      </w:pPr>
      <w:r w:rsidRPr="00942D10">
        <w:rPr>
          <w:szCs w:val="24"/>
        </w:rPr>
        <w:t>• </w:t>
      </w:r>
      <w:r w:rsidRPr="00942D10">
        <w:rPr>
          <w:i/>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E1FA8" w:rsidRPr="00942D10" w:rsidRDefault="009E1FA8">
      <w:pPr>
        <w:pStyle w:val="afff6"/>
        <w:rPr>
          <w:i/>
          <w:szCs w:val="24"/>
        </w:rPr>
      </w:pPr>
      <w:r w:rsidRPr="00942D10">
        <w:rPr>
          <w:szCs w:val="24"/>
        </w:rPr>
        <w:t>• </w:t>
      </w:r>
      <w:r w:rsidRPr="00942D10">
        <w:rPr>
          <w:i/>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E1FA8" w:rsidRPr="000347E4" w:rsidRDefault="009E1FA8">
      <w:pPr>
        <w:pStyle w:val="afff6"/>
        <w:rPr>
          <w:b/>
          <w:i/>
          <w:szCs w:val="24"/>
        </w:rPr>
      </w:pPr>
      <w:r w:rsidRPr="000347E4">
        <w:rPr>
          <w:b/>
          <w:i/>
          <w:szCs w:val="24"/>
        </w:rPr>
        <w:t>Древнерусская литература. Русская литература XVIII в. Русская литература XIX—XX вв. Литература народов России. Зарубежная литература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E1FA8" w:rsidRPr="00942D10" w:rsidRDefault="009E1FA8">
      <w:pPr>
        <w:pStyle w:val="afff6"/>
        <w:rPr>
          <w:szCs w:val="24"/>
        </w:rPr>
      </w:pPr>
      <w:r w:rsidRPr="00942D10">
        <w:rPr>
          <w:szCs w:val="24"/>
        </w:rPr>
        <w:t>• воспринимать художественный текст как произведение искусства, послание автора читателю, современнику и потомку;</w:t>
      </w:r>
    </w:p>
    <w:p w:rsidR="009E1FA8" w:rsidRPr="00942D10" w:rsidRDefault="009E1FA8">
      <w:pPr>
        <w:pStyle w:val="afff6"/>
        <w:rPr>
          <w:szCs w:val="24"/>
        </w:rPr>
      </w:pPr>
      <w:proofErr w:type="gramStart"/>
      <w:r w:rsidRPr="00942D10">
        <w:rPr>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9E1FA8" w:rsidRPr="00942D10" w:rsidRDefault="009E1FA8">
      <w:pPr>
        <w:pStyle w:val="afff6"/>
        <w:rPr>
          <w:szCs w:val="24"/>
        </w:rPr>
      </w:pPr>
      <w:r w:rsidRPr="00942D10">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E1FA8" w:rsidRPr="00942D10" w:rsidRDefault="009E1FA8">
      <w:pPr>
        <w:pStyle w:val="afff6"/>
        <w:rPr>
          <w:szCs w:val="24"/>
        </w:rPr>
      </w:pPr>
      <w:r w:rsidRPr="00942D10">
        <w:rPr>
          <w:szCs w:val="24"/>
        </w:rPr>
        <w:t>• определять актуальность произведений для читателей разных поколений и вступать в диалог с другими читателями;</w:t>
      </w:r>
    </w:p>
    <w:p w:rsidR="009E1FA8" w:rsidRPr="00942D10" w:rsidRDefault="009E1FA8">
      <w:pPr>
        <w:pStyle w:val="afff6"/>
        <w:rPr>
          <w:szCs w:val="24"/>
        </w:rPr>
      </w:pPr>
      <w:r w:rsidRPr="00942D10">
        <w:rPr>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942D10">
        <w:rPr>
          <w:szCs w:val="24"/>
        </w:rPr>
        <w:t>прочитанному</w:t>
      </w:r>
      <w:proofErr w:type="gramEnd"/>
      <w:r w:rsidRPr="00942D10">
        <w:rPr>
          <w:szCs w:val="24"/>
        </w:rPr>
        <w:t>;</w:t>
      </w:r>
    </w:p>
    <w:p w:rsidR="009E1FA8" w:rsidRPr="00942D10" w:rsidRDefault="009E1FA8">
      <w:pPr>
        <w:pStyle w:val="afff6"/>
        <w:rPr>
          <w:szCs w:val="24"/>
        </w:rPr>
      </w:pPr>
      <w:r w:rsidRPr="00942D10">
        <w:rPr>
          <w:szCs w:val="24"/>
        </w:rPr>
        <w:t>• создавать собственный текст аналитического и интерпретирующего характера в различных форматах;</w:t>
      </w:r>
    </w:p>
    <w:p w:rsidR="009E1FA8" w:rsidRPr="00942D10" w:rsidRDefault="009E1FA8">
      <w:pPr>
        <w:pStyle w:val="afff6"/>
        <w:rPr>
          <w:szCs w:val="24"/>
        </w:rPr>
      </w:pPr>
      <w:r w:rsidRPr="00942D10">
        <w:rPr>
          <w:szCs w:val="24"/>
        </w:rPr>
        <w:t>• сопоставлять произведение словесного искусства и его воплощение в других искусствах;</w:t>
      </w:r>
    </w:p>
    <w:p w:rsidR="009E1FA8" w:rsidRPr="00942D10" w:rsidRDefault="009E1FA8">
      <w:pPr>
        <w:pStyle w:val="afff6"/>
        <w:rPr>
          <w:szCs w:val="24"/>
        </w:rPr>
      </w:pPr>
      <w:r w:rsidRPr="00942D10">
        <w:rPr>
          <w:szCs w:val="24"/>
        </w:rPr>
        <w:t>• работать с разными источниками информации и владеть основными способами её обработки и презентации.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выбирать путь анализа произведения, адекватный жанрово-родовой природе художественного текста;</w:t>
      </w:r>
    </w:p>
    <w:p w:rsidR="009E1FA8" w:rsidRPr="00942D10" w:rsidRDefault="009E1FA8">
      <w:pPr>
        <w:pStyle w:val="afff6"/>
        <w:rPr>
          <w:i/>
          <w:szCs w:val="24"/>
        </w:rPr>
      </w:pPr>
      <w:r w:rsidRPr="00942D10">
        <w:rPr>
          <w:szCs w:val="24"/>
        </w:rPr>
        <w:lastRenderedPageBreak/>
        <w:t>• </w:t>
      </w:r>
      <w:r w:rsidRPr="00942D10">
        <w:rPr>
          <w:i/>
          <w:szCs w:val="24"/>
        </w:rPr>
        <w:t>дифференцировать элементы поэтики художественного текста, видеть их художественную и смысловую функцию;</w:t>
      </w:r>
    </w:p>
    <w:p w:rsidR="009E1FA8" w:rsidRPr="00942D10" w:rsidRDefault="009E1FA8">
      <w:pPr>
        <w:pStyle w:val="afff6"/>
        <w:rPr>
          <w:i/>
          <w:szCs w:val="24"/>
        </w:rPr>
      </w:pPr>
      <w:r w:rsidRPr="00942D10">
        <w:rPr>
          <w:szCs w:val="24"/>
        </w:rPr>
        <w:t>• </w:t>
      </w:r>
      <w:r w:rsidRPr="00942D10">
        <w:rPr>
          <w:i/>
          <w:szCs w:val="24"/>
        </w:rPr>
        <w:t>сопоставлять «чужие» тексты интерпретирующего характера, аргументированно оценивать их;</w:t>
      </w:r>
    </w:p>
    <w:p w:rsidR="009E1FA8" w:rsidRPr="00942D10" w:rsidRDefault="009E1FA8">
      <w:pPr>
        <w:pStyle w:val="afff6"/>
        <w:rPr>
          <w:i/>
          <w:szCs w:val="24"/>
        </w:rPr>
      </w:pPr>
      <w:r w:rsidRPr="00942D10">
        <w:rPr>
          <w:szCs w:val="24"/>
        </w:rPr>
        <w:t>• </w:t>
      </w:r>
      <w:r w:rsidRPr="00942D10">
        <w:rPr>
          <w:i/>
          <w:szCs w:val="24"/>
        </w:rPr>
        <w:t>оценивать интерпретацию художественного текста, созданную средствами других искусств;</w:t>
      </w:r>
    </w:p>
    <w:p w:rsidR="009E1FA8" w:rsidRPr="00942D10" w:rsidRDefault="009E1FA8">
      <w:pPr>
        <w:pStyle w:val="afff6"/>
        <w:rPr>
          <w:i/>
          <w:szCs w:val="24"/>
        </w:rPr>
      </w:pPr>
      <w:r w:rsidRPr="00942D10">
        <w:rPr>
          <w:szCs w:val="24"/>
        </w:rPr>
        <w:t>• </w:t>
      </w:r>
      <w:r w:rsidRPr="00942D10">
        <w:rPr>
          <w:i/>
          <w:szCs w:val="24"/>
        </w:rPr>
        <w:t>создавать собственную интерпретацию изученного текста средствами других искусств;</w:t>
      </w:r>
    </w:p>
    <w:p w:rsidR="009E1FA8" w:rsidRPr="00942D10" w:rsidRDefault="009E1FA8">
      <w:pPr>
        <w:pStyle w:val="afff6"/>
        <w:rPr>
          <w:i/>
          <w:szCs w:val="24"/>
        </w:rPr>
      </w:pPr>
      <w:r w:rsidRPr="00942D10">
        <w:rPr>
          <w:szCs w:val="24"/>
        </w:rPr>
        <w:t>• </w:t>
      </w:r>
      <w:r w:rsidRPr="00942D10">
        <w:rPr>
          <w:i/>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E1FA8" w:rsidRPr="00942D10" w:rsidRDefault="009E1FA8">
      <w:pPr>
        <w:pStyle w:val="afff6"/>
        <w:rPr>
          <w:i/>
          <w:szCs w:val="24"/>
        </w:rPr>
      </w:pPr>
      <w:r w:rsidRPr="00942D10">
        <w:rPr>
          <w:szCs w:val="24"/>
        </w:rPr>
        <w:t>• </w:t>
      </w:r>
      <w:r w:rsidRPr="00942D10">
        <w:rPr>
          <w:i/>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E1FA8" w:rsidRDefault="009E1FA8">
      <w:pPr>
        <w:pStyle w:val="afff6"/>
        <w:rPr>
          <w:b/>
          <w:szCs w:val="28"/>
        </w:rPr>
      </w:pPr>
    </w:p>
    <w:p w:rsidR="00A20EE6" w:rsidRDefault="00A20EE6">
      <w:pPr>
        <w:pStyle w:val="afff6"/>
        <w:rPr>
          <w:b/>
          <w:szCs w:val="24"/>
        </w:rPr>
      </w:pPr>
      <w:r>
        <w:rPr>
          <w:b/>
          <w:szCs w:val="24"/>
        </w:rPr>
        <w:t>Родной язык и родная литература</w:t>
      </w:r>
    </w:p>
    <w:p w:rsidR="00A20EE6" w:rsidRPr="00560A24" w:rsidRDefault="00A20EE6">
      <w:pPr>
        <w:pStyle w:val="afff6"/>
        <w:rPr>
          <w:b/>
          <w:szCs w:val="24"/>
        </w:rPr>
      </w:pPr>
    </w:p>
    <w:p w:rsidR="00560A24" w:rsidRPr="00764FE6" w:rsidRDefault="00952063">
      <w:pPr>
        <w:pStyle w:val="afff6"/>
        <w:rPr>
          <w:spacing w:val="2"/>
          <w:szCs w:val="24"/>
          <w:shd w:val="clear" w:color="auto" w:fill="FFFFFF"/>
        </w:rPr>
      </w:pPr>
      <w:proofErr w:type="gramStart"/>
      <w:r w:rsidRPr="00764FE6">
        <w:rPr>
          <w:spacing w:val="2"/>
          <w:szCs w:val="24"/>
          <w:shd w:val="clear" w:color="auto" w:fill="FFFFFF"/>
        </w:rPr>
        <w:t>Изучение предметной области "Родной язык и родная литература" обеспечи</w:t>
      </w:r>
      <w:r w:rsidR="00560A24" w:rsidRPr="00764FE6">
        <w:rPr>
          <w:spacing w:val="2"/>
          <w:szCs w:val="24"/>
          <w:shd w:val="clear" w:color="auto" w:fill="FFFFFF"/>
        </w:rPr>
        <w:t>вает</w:t>
      </w:r>
      <w:r w:rsidRPr="00764FE6">
        <w:rPr>
          <w:spacing w:val="2"/>
          <w:szCs w:val="24"/>
          <w:shd w:val="clear" w:color="auto" w:fill="FFFFFF"/>
        </w:rPr>
        <w:t>:</w:t>
      </w:r>
      <w:r w:rsidRPr="00764FE6">
        <w:rPr>
          <w:spacing w:val="2"/>
          <w:szCs w:val="24"/>
        </w:rPr>
        <w:br/>
      </w:r>
      <w:r w:rsidRPr="00764FE6">
        <w:rPr>
          <w:spacing w:val="2"/>
          <w:szCs w:val="24"/>
          <w:shd w:val="clear" w:color="auto" w:fill="FFFFFF"/>
        </w:rPr>
        <w:t>воспитание ценностного отношения к родному языку и родной литературе как хранителю культуры, включение в культурно-языковое поле своего народа;</w:t>
      </w:r>
      <w:r w:rsidRPr="00764FE6">
        <w:rPr>
          <w:spacing w:val="2"/>
          <w:szCs w:val="24"/>
        </w:rPr>
        <w:br/>
      </w:r>
      <w:r w:rsidRPr="00764FE6">
        <w:rPr>
          <w:spacing w:val="2"/>
          <w:szCs w:val="24"/>
          <w:shd w:val="clear" w:color="auto" w:fill="FFFFFF"/>
        </w:rPr>
        <w:t>приобщение к литературному наследию своего народа;</w:t>
      </w:r>
      <w:r w:rsidRPr="00764FE6">
        <w:rPr>
          <w:spacing w:val="2"/>
          <w:szCs w:val="24"/>
        </w:rPr>
        <w:br/>
      </w:r>
      <w:r w:rsidRPr="00764FE6">
        <w:rPr>
          <w:spacing w:val="2"/>
          <w:szCs w:val="24"/>
          <w:shd w:val="clear" w:color="auto" w:fill="FFFFFF"/>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roofErr w:type="gramEnd"/>
    </w:p>
    <w:p w:rsidR="00A20EE6" w:rsidRPr="00764FE6" w:rsidRDefault="00952063" w:rsidP="00560A24">
      <w:pPr>
        <w:pStyle w:val="afff6"/>
        <w:ind w:firstLine="0"/>
        <w:rPr>
          <w:spacing w:val="2"/>
          <w:szCs w:val="24"/>
          <w:shd w:val="clear" w:color="auto" w:fill="FFFFFF"/>
        </w:rPr>
      </w:pPr>
      <w:proofErr w:type="gramStart"/>
      <w:r w:rsidRPr="00764FE6">
        <w:rPr>
          <w:spacing w:val="2"/>
          <w:szCs w:val="24"/>
          <w:shd w:val="clear" w:color="auto" w:fill="FFFFFF"/>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r w:rsidRPr="00764FE6">
        <w:rPr>
          <w:spacing w:val="2"/>
          <w:szCs w:val="24"/>
        </w:rPr>
        <w:br/>
      </w:r>
      <w:r w:rsidRPr="00764FE6">
        <w:rPr>
          <w:spacing w:val="2"/>
          <w:szCs w:val="24"/>
          <w:shd w:val="clear" w:color="auto" w:fill="FFFFFF"/>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764FE6">
        <w:rPr>
          <w:spacing w:val="2"/>
          <w:szCs w:val="24"/>
          <w:shd w:val="clear" w:color="auto" w:fill="FFFFFF"/>
        </w:rPr>
        <w:t>текстов</w:t>
      </w:r>
      <w:proofErr w:type="gramEnd"/>
      <w:r w:rsidRPr="00764FE6">
        <w:rPr>
          <w:spacing w:val="2"/>
          <w:szCs w:val="24"/>
          <w:shd w:val="clear" w:color="auto" w:fill="FFFFFF"/>
        </w:rPr>
        <w:t xml:space="preserve"> разных функционально-смысловых типов и жанров.</w:t>
      </w:r>
    </w:p>
    <w:p w:rsidR="00560A24" w:rsidRPr="00764FE6" w:rsidRDefault="00560A24" w:rsidP="00952063">
      <w:pPr>
        <w:pStyle w:val="formattext"/>
        <w:shd w:val="clear" w:color="auto" w:fill="FFFFFF"/>
        <w:spacing w:before="0" w:beforeAutospacing="0" w:after="0" w:afterAutospacing="0" w:line="315" w:lineRule="atLeast"/>
        <w:textAlignment w:val="baseline"/>
        <w:rPr>
          <w:spacing w:val="2"/>
        </w:rPr>
      </w:pP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Предметные результаты изучения предметной области "Родной язык и родная литература" отража</w:t>
      </w:r>
      <w:r w:rsidR="00560A24" w:rsidRPr="00764FE6">
        <w:rPr>
          <w:spacing w:val="2"/>
        </w:rPr>
        <w:t>ют</w:t>
      </w:r>
      <w:r w:rsidRPr="00764FE6">
        <w:rPr>
          <w:spacing w:val="2"/>
        </w:rPr>
        <w:t>:</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spacing w:val="2"/>
        </w:rPr>
        <w:br/>
      </w:r>
      <w:r w:rsidRPr="00764FE6">
        <w:rPr>
          <w:b/>
          <w:spacing w:val="2"/>
        </w:rPr>
        <w:t>Родной язык</w:t>
      </w:r>
      <w:r w:rsidR="00764FE6">
        <w:rPr>
          <w:b/>
          <w:spacing w:val="2"/>
        </w:rPr>
        <w:t xml:space="preserve"> (русский)</w:t>
      </w:r>
      <w:r w:rsidRPr="00764FE6">
        <w:rPr>
          <w:b/>
          <w:spacing w:val="2"/>
        </w:rPr>
        <w:t>:</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3) использование коммуникативно-эстетических возможностей родного языка;</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764FE6">
        <w:rPr>
          <w:spacing w:val="2"/>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6) обогащение активного и потенциального словарного запаса, расширение объема используемых в речи грамматических сре</w:t>
      </w:r>
      <w:proofErr w:type="gramStart"/>
      <w:r w:rsidRPr="00764FE6">
        <w:rPr>
          <w:spacing w:val="2"/>
        </w:rPr>
        <w:t>дств дл</w:t>
      </w:r>
      <w:proofErr w:type="gramEnd"/>
      <w:r w:rsidRPr="00764FE6">
        <w:rPr>
          <w:spacing w:val="2"/>
        </w:rPr>
        <w:t>я свободного выражения мыслей и чувств на родном языке адекватно ситуации и стилю общения;</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60A24"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8) формирование ответственности за языковую культуру как общечеловеческую ценность.</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p>
    <w:p w:rsidR="000347E4" w:rsidRPr="00764FE6" w:rsidRDefault="00952063" w:rsidP="00560A24">
      <w:pPr>
        <w:pStyle w:val="formattext"/>
        <w:shd w:val="clear" w:color="auto" w:fill="FFFFFF"/>
        <w:spacing w:before="0" w:beforeAutospacing="0" w:after="0" w:afterAutospacing="0" w:line="315" w:lineRule="atLeast"/>
        <w:jc w:val="both"/>
        <w:textAlignment w:val="baseline"/>
        <w:rPr>
          <w:b/>
          <w:spacing w:val="2"/>
        </w:rPr>
      </w:pPr>
      <w:r w:rsidRPr="00764FE6">
        <w:rPr>
          <w:b/>
          <w:spacing w:val="2"/>
        </w:rPr>
        <w:t>Родная литература</w:t>
      </w:r>
      <w:r w:rsidR="00764FE6">
        <w:rPr>
          <w:b/>
          <w:spacing w:val="2"/>
        </w:rPr>
        <w:t xml:space="preserve"> (русская)</w:t>
      </w:r>
      <w:r w:rsidRPr="00764FE6">
        <w:rPr>
          <w:b/>
          <w:spacing w:val="2"/>
        </w:rPr>
        <w:t>:</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2) понимание родной литературы как одной из основных национально-культурных ценностей народа, как особого способа познания жизни;</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r w:rsidRPr="00764FE6">
        <w:rPr>
          <w:spacing w:val="2"/>
        </w:rPr>
        <w:t>5) развитие способности понимать литературные художественные произведения, отражающие разные этнокультурные традиции;</w:t>
      </w:r>
    </w:p>
    <w:p w:rsidR="00560A24" w:rsidRPr="00764FE6" w:rsidRDefault="00560A24" w:rsidP="00560A24">
      <w:pPr>
        <w:pStyle w:val="formattext"/>
        <w:shd w:val="clear" w:color="auto" w:fill="FFFFFF"/>
        <w:spacing w:before="0" w:beforeAutospacing="0" w:after="0" w:afterAutospacing="0" w:line="315" w:lineRule="atLeast"/>
        <w:jc w:val="both"/>
        <w:textAlignment w:val="baseline"/>
        <w:rPr>
          <w:spacing w:val="2"/>
        </w:rPr>
      </w:pPr>
      <w:proofErr w:type="gramStart"/>
      <w:r w:rsidRPr="00764FE6">
        <w:rPr>
          <w:spacing w:val="2"/>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52063" w:rsidRPr="00764FE6" w:rsidRDefault="00952063" w:rsidP="00560A24">
      <w:pPr>
        <w:pStyle w:val="formattext"/>
        <w:shd w:val="clear" w:color="auto" w:fill="FFFFFF"/>
        <w:spacing w:before="0" w:beforeAutospacing="0" w:after="0" w:afterAutospacing="0" w:line="315" w:lineRule="atLeast"/>
        <w:jc w:val="both"/>
        <w:textAlignment w:val="baseline"/>
        <w:rPr>
          <w:rFonts w:ascii="Arial" w:hAnsi="Arial" w:cs="Arial"/>
          <w:spacing w:val="2"/>
          <w:sz w:val="21"/>
          <w:szCs w:val="21"/>
        </w:rPr>
      </w:pPr>
    </w:p>
    <w:p w:rsidR="009E1FA8" w:rsidRPr="00764FE6" w:rsidRDefault="009E1FA8">
      <w:pPr>
        <w:pStyle w:val="afff6"/>
        <w:rPr>
          <w:b/>
          <w:szCs w:val="24"/>
        </w:rPr>
      </w:pPr>
      <w:r w:rsidRPr="00764FE6">
        <w:rPr>
          <w:b/>
          <w:szCs w:val="24"/>
        </w:rPr>
        <w:t xml:space="preserve">Иностранный язык. Второй иностранный язык </w:t>
      </w:r>
    </w:p>
    <w:p w:rsidR="001D7514" w:rsidRPr="00104761" w:rsidRDefault="001D7514" w:rsidP="00104761">
      <w:pPr>
        <w:pStyle w:val="afff6"/>
        <w:rPr>
          <w:b/>
          <w:szCs w:val="24"/>
        </w:rPr>
      </w:pPr>
    </w:p>
    <w:p w:rsidR="00D87447" w:rsidRDefault="00764FE6" w:rsidP="00D87447">
      <w:pPr>
        <w:shd w:val="clear" w:color="auto" w:fill="FFFFFF"/>
        <w:spacing w:line="315" w:lineRule="atLeast"/>
        <w:jc w:val="both"/>
        <w:textAlignment w:val="baseline"/>
        <w:rPr>
          <w:rFonts w:eastAsia="Times New Roman"/>
          <w:spacing w:val="2"/>
          <w:lang w:val="ru-RU" w:eastAsia="ru-RU"/>
        </w:rPr>
      </w:pPr>
      <w:r>
        <w:rPr>
          <w:rFonts w:eastAsia="Times New Roman"/>
          <w:spacing w:val="2"/>
          <w:lang w:val="ru-RU" w:eastAsia="ru-RU"/>
        </w:rPr>
        <w:t xml:space="preserve">             </w:t>
      </w:r>
      <w:r w:rsidR="00104761" w:rsidRPr="00104761">
        <w:rPr>
          <w:rFonts w:eastAsia="Times New Roman"/>
          <w:spacing w:val="2"/>
          <w:lang w:val="ru-RU" w:eastAsia="ru-RU"/>
        </w:rPr>
        <w:t>Изучение предметной области "Иностранны</w:t>
      </w:r>
      <w:r>
        <w:rPr>
          <w:rFonts w:eastAsia="Times New Roman"/>
          <w:spacing w:val="2"/>
          <w:lang w:val="ru-RU" w:eastAsia="ru-RU"/>
        </w:rPr>
        <w:t>й язык. Второй иностранный язык</w:t>
      </w:r>
      <w:r w:rsidR="00104761" w:rsidRPr="00104761">
        <w:rPr>
          <w:rFonts w:eastAsia="Times New Roman"/>
          <w:spacing w:val="2"/>
          <w:lang w:val="ru-RU" w:eastAsia="ru-RU"/>
        </w:rPr>
        <w:t>" должно обеспечить:</w:t>
      </w:r>
    </w:p>
    <w:p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104761"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осознание тесной связи между овладением иностранными языками и личностным, социальным и профессиональным ростом;</w:t>
      </w:r>
    </w:p>
    <w:p w:rsidR="00D87447" w:rsidRDefault="00104761" w:rsidP="00D87447">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r w:rsidRPr="00104761">
        <w:rPr>
          <w:rFonts w:eastAsia="Times New Roman"/>
          <w:spacing w:val="2"/>
          <w:lang w:val="ru-RU" w:eastAsia="ru-RU"/>
        </w:rPr>
        <w:br/>
        <w:t xml:space="preserve">обогащение активного и потенциального словарного запаса, развитие у </w:t>
      </w:r>
      <w:proofErr w:type="gramStart"/>
      <w:r w:rsidRPr="00104761">
        <w:rPr>
          <w:rFonts w:eastAsia="Times New Roman"/>
          <w:spacing w:val="2"/>
          <w:lang w:val="ru-RU" w:eastAsia="ru-RU"/>
        </w:rPr>
        <w:t>обучающихся</w:t>
      </w:r>
      <w:proofErr w:type="gramEnd"/>
      <w:r w:rsidRPr="00104761">
        <w:rPr>
          <w:rFonts w:eastAsia="Times New Roman"/>
          <w:spacing w:val="2"/>
          <w:lang w:val="ru-RU"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r w:rsidRPr="00104761">
        <w:rPr>
          <w:rFonts w:eastAsia="Times New Roman"/>
          <w:spacing w:val="2"/>
          <w:lang w:val="ru-RU" w:eastAsia="ru-RU"/>
        </w:rPr>
        <w:br/>
      </w:r>
      <w:r w:rsidR="00764FE6">
        <w:rPr>
          <w:rFonts w:eastAsia="Times New Roman"/>
          <w:spacing w:val="2"/>
          <w:lang w:val="ru-RU" w:eastAsia="ru-RU"/>
        </w:rPr>
        <w:t xml:space="preserve">           </w:t>
      </w:r>
      <w:r w:rsidRPr="00104761">
        <w:rPr>
          <w:rFonts w:eastAsia="Times New Roman"/>
          <w:spacing w:val="2"/>
          <w:lang w:val="ru-RU" w:eastAsia="ru-RU"/>
        </w:rPr>
        <w:t xml:space="preserve">Предметные результаты изучения предметной области </w:t>
      </w:r>
      <w:r w:rsidR="00A062BD">
        <w:rPr>
          <w:rFonts w:eastAsia="Times New Roman"/>
          <w:spacing w:val="2"/>
          <w:lang w:val="ru-RU" w:eastAsia="ru-RU"/>
        </w:rPr>
        <w:t>«</w:t>
      </w:r>
      <w:r w:rsidR="00D87447" w:rsidRPr="00D87447">
        <w:rPr>
          <w:rFonts w:eastAsia="Times New Roman"/>
          <w:spacing w:val="2"/>
          <w:lang w:val="ru-RU" w:eastAsia="ru-RU"/>
        </w:rPr>
        <w:t>Иностранны</w:t>
      </w:r>
      <w:r w:rsidR="00A062BD">
        <w:rPr>
          <w:rFonts w:eastAsia="Times New Roman"/>
          <w:spacing w:val="2"/>
          <w:lang w:val="ru-RU" w:eastAsia="ru-RU"/>
        </w:rPr>
        <w:t xml:space="preserve">й язык. Второй </w:t>
      </w:r>
      <w:r w:rsidR="00A062BD">
        <w:rPr>
          <w:rFonts w:eastAsia="Times New Roman"/>
          <w:spacing w:val="2"/>
          <w:lang w:val="ru-RU" w:eastAsia="ru-RU"/>
        </w:rPr>
        <w:lastRenderedPageBreak/>
        <w:t>иностранный язык»</w:t>
      </w:r>
      <w:r w:rsidR="00D87447" w:rsidRPr="00D87447">
        <w:rPr>
          <w:rFonts w:eastAsia="Times New Roman"/>
          <w:spacing w:val="2"/>
          <w:lang w:val="ru-RU" w:eastAsia="ru-RU"/>
        </w:rPr>
        <w:t xml:space="preserve"> </w:t>
      </w:r>
      <w:r w:rsidRPr="00104761">
        <w:rPr>
          <w:rFonts w:eastAsia="Times New Roman"/>
          <w:spacing w:val="2"/>
          <w:lang w:val="ru-RU" w:eastAsia="ru-RU"/>
        </w:rPr>
        <w:t>отража</w:t>
      </w:r>
      <w:r>
        <w:rPr>
          <w:rFonts w:eastAsia="Times New Roman"/>
          <w:spacing w:val="2"/>
          <w:lang w:val="ru-RU" w:eastAsia="ru-RU"/>
        </w:rPr>
        <w:t>ю</w:t>
      </w:r>
      <w:r w:rsidRPr="00104761">
        <w:rPr>
          <w:rFonts w:eastAsia="Times New Roman"/>
          <w:spacing w:val="2"/>
          <w:lang w:val="ru-RU" w:eastAsia="ru-RU"/>
        </w:rPr>
        <w:t>т:</w:t>
      </w:r>
    </w:p>
    <w:p w:rsidR="001D7514" w:rsidRPr="00AD28FB" w:rsidRDefault="00104761" w:rsidP="008D490D">
      <w:pPr>
        <w:pStyle w:val="afff"/>
        <w:numPr>
          <w:ilvl w:val="0"/>
          <w:numId w:val="85"/>
        </w:numPr>
        <w:shd w:val="clear" w:color="auto" w:fill="FFFFFF"/>
        <w:spacing w:line="315" w:lineRule="atLeast"/>
        <w:ind w:left="0" w:firstLine="0"/>
        <w:jc w:val="both"/>
        <w:textAlignment w:val="baseline"/>
        <w:rPr>
          <w:spacing w:val="2"/>
          <w:lang w:eastAsia="ru-RU"/>
        </w:rPr>
      </w:pPr>
      <w:proofErr w:type="gramStart"/>
      <w:r w:rsidRPr="00AD28FB">
        <w:rPr>
          <w:spacing w:val="2"/>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r w:rsidRPr="00AD28FB">
        <w:rPr>
          <w:spacing w:val="2"/>
          <w:lang w:eastAsia="ru-RU"/>
        </w:rPr>
        <w:br/>
        <w:t>2) формирование и совершенствование иноязычной коммуникативной компетенции;</w:t>
      </w:r>
      <w:proofErr w:type="gramEnd"/>
      <w:r w:rsidRPr="00AD28FB">
        <w:rPr>
          <w:spacing w:val="2"/>
          <w:lang w:eastAsia="ru-RU"/>
        </w:rPr>
        <w:t xml:space="preserve">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r w:rsidRPr="00AD28FB">
        <w:rPr>
          <w:spacing w:val="2"/>
          <w:lang w:eastAsia="ru-RU"/>
        </w:rPr>
        <w:br/>
        <w:t>3) достижение допорогового уровня иноязычной коммуникативной компетенции;</w:t>
      </w:r>
      <w:r w:rsidRPr="00AD28FB">
        <w:rPr>
          <w:spacing w:val="2"/>
          <w:lang w:eastAsia="ru-RU"/>
        </w:rPr>
        <w:b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A062BD" w:rsidRDefault="00A062BD">
      <w:pPr>
        <w:pStyle w:val="afff6"/>
        <w:rPr>
          <w:b/>
          <w:szCs w:val="24"/>
        </w:rPr>
      </w:pPr>
      <w:r>
        <w:rPr>
          <w:b/>
          <w:szCs w:val="24"/>
        </w:rPr>
        <w:t>Иностранный язык (английский)</w:t>
      </w:r>
    </w:p>
    <w:p w:rsidR="009E1FA8" w:rsidRPr="00942D10" w:rsidRDefault="009E1FA8">
      <w:pPr>
        <w:pStyle w:val="afff6"/>
        <w:rPr>
          <w:b/>
          <w:szCs w:val="24"/>
        </w:rPr>
      </w:pPr>
      <w:r w:rsidRPr="00942D10">
        <w:rPr>
          <w:b/>
          <w:szCs w:val="24"/>
        </w:rPr>
        <w:t>Коммуникативные умения</w:t>
      </w:r>
    </w:p>
    <w:p w:rsidR="009E1FA8" w:rsidRPr="00942D10" w:rsidRDefault="009E1FA8">
      <w:pPr>
        <w:pStyle w:val="afff6"/>
        <w:rPr>
          <w:b/>
          <w:i/>
          <w:szCs w:val="24"/>
        </w:rPr>
      </w:pPr>
      <w:r w:rsidRPr="00942D10">
        <w:rPr>
          <w:b/>
          <w:i/>
          <w:szCs w:val="24"/>
        </w:rPr>
        <w:t>Говорение. Диалогическая речь</w:t>
      </w:r>
    </w:p>
    <w:p w:rsidR="009E1FA8" w:rsidRPr="00942D10" w:rsidRDefault="009E1FA8">
      <w:pPr>
        <w:pStyle w:val="afff6"/>
        <w:rPr>
          <w:szCs w:val="24"/>
        </w:rPr>
      </w:pPr>
      <w:r w:rsidRPr="00942D10">
        <w:rPr>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9E1FA8" w:rsidRPr="00942D10" w:rsidRDefault="009E1FA8">
      <w:pPr>
        <w:pStyle w:val="afff6"/>
        <w:rPr>
          <w:i/>
          <w:szCs w:val="24"/>
        </w:rPr>
      </w:pPr>
      <w:r w:rsidRPr="00942D10">
        <w:rPr>
          <w:i/>
          <w:szCs w:val="24"/>
        </w:rPr>
        <w:t>Выпускник получит возможность научиться брать и давать интервью.</w:t>
      </w:r>
    </w:p>
    <w:p w:rsidR="009E1FA8" w:rsidRPr="00942D10" w:rsidRDefault="009E1FA8">
      <w:pPr>
        <w:pStyle w:val="afff6"/>
        <w:rPr>
          <w:b/>
          <w:i/>
          <w:szCs w:val="24"/>
        </w:rPr>
      </w:pPr>
      <w:r w:rsidRPr="00942D10">
        <w:rPr>
          <w:b/>
          <w:i/>
          <w:szCs w:val="24"/>
        </w:rPr>
        <w:t>Говорение. Монологическая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описывать события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xml:space="preserve">• давать краткую характеристику реальных людей и литературных персонажей; </w:t>
      </w:r>
    </w:p>
    <w:p w:rsidR="009E1FA8" w:rsidRPr="00942D10" w:rsidRDefault="009E1FA8">
      <w:pPr>
        <w:pStyle w:val="afff6"/>
        <w:rPr>
          <w:szCs w:val="24"/>
        </w:rPr>
      </w:pPr>
      <w:r w:rsidRPr="00942D10">
        <w:rPr>
          <w:szCs w:val="24"/>
        </w:rPr>
        <w:t>• передавать основное содержание прочитанного текста с опорой или без опоры на те</w:t>
      </w:r>
      <w:proofErr w:type="gramStart"/>
      <w:r w:rsidRPr="00942D10">
        <w:rPr>
          <w:szCs w:val="24"/>
        </w:rPr>
        <w:t>кст/кл</w:t>
      </w:r>
      <w:proofErr w:type="gramEnd"/>
      <w:r w:rsidRPr="00942D10">
        <w:rPr>
          <w:szCs w:val="24"/>
        </w:rPr>
        <w:t>ючевые слова/план/вопросы.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делать сообщение на заданную тему на основе </w:t>
      </w:r>
      <w:proofErr w:type="gramStart"/>
      <w:r w:rsidRPr="00942D10">
        <w:rPr>
          <w:i/>
          <w:szCs w:val="24"/>
        </w:rPr>
        <w:t>прочитанного</w:t>
      </w:r>
      <w:proofErr w:type="gramEnd"/>
      <w:r w:rsidRPr="00942D10">
        <w:rPr>
          <w:i/>
          <w:szCs w:val="24"/>
        </w:rPr>
        <w:t>;</w:t>
      </w:r>
    </w:p>
    <w:p w:rsidR="009E1FA8" w:rsidRPr="00942D10" w:rsidRDefault="009E1FA8">
      <w:pPr>
        <w:pStyle w:val="afff6"/>
        <w:rPr>
          <w:i/>
          <w:szCs w:val="24"/>
        </w:rPr>
      </w:pPr>
      <w:r w:rsidRPr="00942D10">
        <w:rPr>
          <w:szCs w:val="24"/>
        </w:rPr>
        <w:t>• </w:t>
      </w:r>
      <w:r w:rsidRPr="00942D10">
        <w:rPr>
          <w:i/>
          <w:szCs w:val="24"/>
        </w:rPr>
        <w:t xml:space="preserve">комментировать факты из прочитанного/прослушанного текста, аргументировать своё отношение к </w:t>
      </w:r>
      <w:proofErr w:type="gramStart"/>
      <w:r w:rsidRPr="00942D10">
        <w:rPr>
          <w:i/>
          <w:szCs w:val="24"/>
        </w:rPr>
        <w:t>прочитанному</w:t>
      </w:r>
      <w:proofErr w:type="gramEnd"/>
      <w:r w:rsidRPr="00942D10">
        <w:rPr>
          <w:i/>
          <w:szCs w:val="24"/>
        </w:rPr>
        <w:t>/прослушанному;</w:t>
      </w:r>
    </w:p>
    <w:p w:rsidR="009E1FA8" w:rsidRPr="00942D10" w:rsidRDefault="009E1FA8">
      <w:pPr>
        <w:pStyle w:val="afff6"/>
        <w:rPr>
          <w:i/>
          <w:szCs w:val="24"/>
        </w:rPr>
      </w:pPr>
      <w:r w:rsidRPr="00942D10">
        <w:rPr>
          <w:szCs w:val="24"/>
        </w:rPr>
        <w:t>• </w:t>
      </w:r>
      <w:r w:rsidRPr="00942D10">
        <w:rPr>
          <w:i/>
          <w:szCs w:val="24"/>
        </w:rPr>
        <w:t>кратко высказываться без предварительной подготовки на заданную тему в соответствии с предложенной ситуацией общения;</w:t>
      </w:r>
    </w:p>
    <w:p w:rsidR="009E1FA8" w:rsidRPr="00942D10" w:rsidRDefault="009E1FA8">
      <w:pPr>
        <w:pStyle w:val="afff6"/>
        <w:rPr>
          <w:i/>
          <w:szCs w:val="24"/>
        </w:rPr>
      </w:pPr>
      <w:r w:rsidRPr="00942D10">
        <w:rPr>
          <w:szCs w:val="24"/>
        </w:rPr>
        <w:t>• </w:t>
      </w:r>
      <w:r w:rsidRPr="00942D10">
        <w:rPr>
          <w:i/>
          <w:szCs w:val="24"/>
        </w:rPr>
        <w:t>кратко излагать результаты выполненной проектной работы.</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выделять основную мысль в воспринимаемом на слух тексте;</w:t>
      </w:r>
    </w:p>
    <w:p w:rsidR="009E1FA8" w:rsidRPr="00942D10" w:rsidRDefault="009E1FA8">
      <w:pPr>
        <w:pStyle w:val="afff6"/>
        <w:rPr>
          <w:i/>
          <w:szCs w:val="24"/>
        </w:rPr>
      </w:pPr>
      <w:r w:rsidRPr="00942D10">
        <w:rPr>
          <w:szCs w:val="24"/>
        </w:rPr>
        <w:t>• </w:t>
      </w:r>
      <w:r w:rsidRPr="00942D10">
        <w:rPr>
          <w:i/>
          <w:szCs w:val="24"/>
        </w:rPr>
        <w:t xml:space="preserve">отделять в тексте, воспринимаемом на слух, главные факты от </w:t>
      </w:r>
      <w:proofErr w:type="gramStart"/>
      <w:r w:rsidRPr="00942D10">
        <w:rPr>
          <w:i/>
          <w:szCs w:val="24"/>
        </w:rPr>
        <w:t>второстепенных</w:t>
      </w:r>
      <w:proofErr w:type="gramEnd"/>
      <w:r w:rsidRPr="00942D10">
        <w:rPr>
          <w:i/>
          <w:szCs w:val="24"/>
        </w:rPr>
        <w:t>;</w:t>
      </w:r>
    </w:p>
    <w:p w:rsidR="009E1FA8" w:rsidRPr="00942D10" w:rsidRDefault="009E1FA8">
      <w:pPr>
        <w:pStyle w:val="afff6"/>
        <w:rPr>
          <w:i/>
          <w:szCs w:val="24"/>
        </w:rPr>
      </w:pPr>
      <w:r w:rsidRPr="00942D10">
        <w:rPr>
          <w:szCs w:val="24"/>
        </w:rPr>
        <w:lastRenderedPageBreak/>
        <w:t>• </w:t>
      </w:r>
      <w:r w:rsidRPr="00942D10">
        <w:rPr>
          <w:i/>
          <w:szCs w:val="24"/>
        </w:rPr>
        <w:t>использовать контекстуальную или языковую догадку при восприятии на слух текстов, содержащих незнакомые слова;</w:t>
      </w:r>
    </w:p>
    <w:p w:rsidR="009E1FA8" w:rsidRPr="00942D10" w:rsidRDefault="009E1FA8" w:rsidP="00942D10">
      <w:pPr>
        <w:pStyle w:val="afff6"/>
        <w:rPr>
          <w:i/>
          <w:szCs w:val="24"/>
        </w:rPr>
      </w:pPr>
      <w:r w:rsidRPr="00942D10">
        <w:rPr>
          <w:szCs w:val="24"/>
        </w:rPr>
        <w:t>• </w:t>
      </w:r>
      <w:r w:rsidRPr="00942D10">
        <w:rPr>
          <w:i/>
          <w:szCs w:val="24"/>
        </w:rPr>
        <w:t xml:space="preserve">игнорировать незнакомые языковые явления, несущественные для понимания основного содержания </w:t>
      </w:r>
      <w:r w:rsidR="00942D10" w:rsidRPr="00942D10">
        <w:rPr>
          <w:i/>
          <w:szCs w:val="24"/>
        </w:rPr>
        <w:t>воспринимаемого на слух текста.</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читать и полностью понимать несложные аутентичные тексты, построенные в основном на изученном языковом материале;</w:t>
      </w:r>
    </w:p>
    <w:p w:rsidR="009E1FA8" w:rsidRPr="00942D10" w:rsidRDefault="009E1FA8">
      <w:pPr>
        <w:pStyle w:val="afff6"/>
        <w:rPr>
          <w:i/>
          <w:szCs w:val="24"/>
        </w:rPr>
      </w:pPr>
      <w:r w:rsidRPr="00942D10">
        <w:rPr>
          <w:szCs w:val="24"/>
        </w:rPr>
        <w:t>• </w:t>
      </w:r>
      <w:r w:rsidRPr="00942D10">
        <w:rPr>
          <w:i/>
          <w:szCs w:val="24"/>
        </w:rPr>
        <w:t>догадываться о значении незнакомых слов по сходству с русским/родным языком, по словообразовательным элементам, по контексту;</w:t>
      </w:r>
    </w:p>
    <w:p w:rsidR="009E1FA8" w:rsidRPr="00942D10" w:rsidRDefault="009E1FA8">
      <w:pPr>
        <w:pStyle w:val="afff6"/>
        <w:rPr>
          <w:i/>
          <w:iCs/>
          <w:szCs w:val="24"/>
        </w:rPr>
      </w:pPr>
      <w:r w:rsidRPr="00942D10">
        <w:rPr>
          <w:szCs w:val="24"/>
        </w:rPr>
        <w:t>• </w:t>
      </w:r>
      <w:r w:rsidRPr="00942D10">
        <w:rPr>
          <w:i/>
          <w:iCs/>
          <w:szCs w:val="24"/>
        </w:rPr>
        <w:t>игнорировать в процессе чтения незнакомые слова, не мешающие понимать основное содержание текста;</w:t>
      </w:r>
    </w:p>
    <w:p w:rsidR="009E1FA8" w:rsidRPr="00942D10" w:rsidRDefault="009E1FA8">
      <w:pPr>
        <w:pStyle w:val="afff6"/>
        <w:rPr>
          <w:i/>
          <w:iCs/>
          <w:szCs w:val="24"/>
        </w:rPr>
      </w:pPr>
      <w:r w:rsidRPr="00942D10">
        <w:rPr>
          <w:szCs w:val="24"/>
        </w:rPr>
        <w:t>• </w:t>
      </w:r>
      <w:r w:rsidRPr="00942D10">
        <w:rPr>
          <w:i/>
          <w:iCs/>
          <w:szCs w:val="24"/>
        </w:rPr>
        <w:t>пользоваться сносками и лингвострановедческим справочником.</w:t>
      </w:r>
    </w:p>
    <w:p w:rsidR="009E1FA8" w:rsidRPr="00942D10" w:rsidRDefault="009E1FA8">
      <w:pPr>
        <w:pStyle w:val="afff6"/>
        <w:rPr>
          <w:b/>
          <w:i/>
          <w:szCs w:val="24"/>
        </w:rPr>
      </w:pPr>
      <w:r w:rsidRPr="00942D10">
        <w:rPr>
          <w:b/>
          <w:i/>
          <w:szCs w:val="24"/>
        </w:rPr>
        <w:t>Письменная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заполнять анкеты и формуляры в соответствии с нормами, принятыми в стране изучаемого языка;</w:t>
      </w:r>
    </w:p>
    <w:p w:rsidR="009E1FA8" w:rsidRPr="00942D10" w:rsidRDefault="009E1FA8">
      <w:pPr>
        <w:pStyle w:val="afff6"/>
        <w:rPr>
          <w:szCs w:val="24"/>
        </w:rPr>
      </w:pPr>
      <w:r w:rsidRPr="00942D10">
        <w:rPr>
          <w:szCs w:val="24"/>
        </w:rPr>
        <w:t>• писать личное письмо в ответ на письмо-стимул с употреблением формул речевого этикета, принятых в стране изучаемого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делать краткие выписки из текста с целью их использования в собственных устных высказываниях; </w:t>
      </w:r>
    </w:p>
    <w:p w:rsidR="009E1FA8" w:rsidRPr="00942D10" w:rsidRDefault="009E1FA8">
      <w:pPr>
        <w:pStyle w:val="afff6"/>
        <w:rPr>
          <w:i/>
          <w:szCs w:val="24"/>
        </w:rPr>
      </w:pPr>
      <w:r w:rsidRPr="00942D10">
        <w:rPr>
          <w:szCs w:val="24"/>
        </w:rPr>
        <w:t>• </w:t>
      </w:r>
      <w:r w:rsidRPr="00942D10">
        <w:rPr>
          <w:i/>
          <w:szCs w:val="24"/>
        </w:rPr>
        <w:t>составлять план/тезисы устного или письменного сообщения;</w:t>
      </w:r>
    </w:p>
    <w:p w:rsidR="009E1FA8" w:rsidRPr="00942D10" w:rsidRDefault="009E1FA8">
      <w:pPr>
        <w:pStyle w:val="afff6"/>
        <w:rPr>
          <w:i/>
          <w:szCs w:val="24"/>
        </w:rPr>
      </w:pPr>
      <w:r w:rsidRPr="00942D10">
        <w:rPr>
          <w:szCs w:val="24"/>
        </w:rPr>
        <w:t>• </w:t>
      </w:r>
      <w:r w:rsidRPr="00942D10">
        <w:rPr>
          <w:i/>
          <w:szCs w:val="24"/>
        </w:rPr>
        <w:t>кратко излагать в письменном виде результаты своей проектной деятельности;</w:t>
      </w:r>
    </w:p>
    <w:p w:rsidR="009E1FA8" w:rsidRPr="00942D10" w:rsidRDefault="009E1FA8">
      <w:pPr>
        <w:pStyle w:val="afff6"/>
        <w:rPr>
          <w:i/>
          <w:szCs w:val="24"/>
        </w:rPr>
      </w:pPr>
      <w:r w:rsidRPr="00942D10">
        <w:rPr>
          <w:szCs w:val="24"/>
        </w:rPr>
        <w:t>• </w:t>
      </w:r>
      <w:r w:rsidRPr="00942D10">
        <w:rPr>
          <w:i/>
          <w:szCs w:val="24"/>
        </w:rPr>
        <w:t xml:space="preserve">писать небольшие письменные высказывания с опорой на образец. </w:t>
      </w:r>
    </w:p>
    <w:p w:rsidR="009E1FA8" w:rsidRPr="00942D10" w:rsidRDefault="009E1FA8">
      <w:pPr>
        <w:pStyle w:val="afff6"/>
        <w:rPr>
          <w:b/>
          <w:szCs w:val="24"/>
        </w:rPr>
      </w:pPr>
      <w:r w:rsidRPr="00942D10">
        <w:rPr>
          <w:b/>
          <w:szCs w:val="24"/>
        </w:rPr>
        <w:t>Языковая компетентность (владение языковыми средствами)</w:t>
      </w:r>
    </w:p>
    <w:p w:rsidR="009E1FA8" w:rsidRPr="00942D10" w:rsidRDefault="009E1FA8">
      <w:pPr>
        <w:pStyle w:val="afff6"/>
        <w:rPr>
          <w:b/>
          <w:i/>
          <w:szCs w:val="24"/>
        </w:rPr>
      </w:pPr>
      <w:r w:rsidRPr="00942D10">
        <w:rPr>
          <w:b/>
          <w:i/>
          <w:szCs w:val="24"/>
        </w:rPr>
        <w:t>Фонетическая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различать на слух и адекватно, без фонематических ошибок, ведущих к сбою коммуникации, произносить все звуки английского языка;</w:t>
      </w:r>
    </w:p>
    <w:p w:rsidR="009E1FA8" w:rsidRPr="00942D10" w:rsidRDefault="009E1FA8">
      <w:pPr>
        <w:pStyle w:val="afff6"/>
        <w:rPr>
          <w:szCs w:val="24"/>
        </w:rPr>
      </w:pPr>
      <w:r w:rsidRPr="00942D10">
        <w:rPr>
          <w:szCs w:val="24"/>
        </w:rPr>
        <w:t>• соблюдать правильное ударение в изученных словах;</w:t>
      </w:r>
    </w:p>
    <w:p w:rsidR="009E1FA8" w:rsidRPr="00942D10" w:rsidRDefault="009E1FA8">
      <w:pPr>
        <w:pStyle w:val="afff6"/>
        <w:rPr>
          <w:szCs w:val="24"/>
        </w:rPr>
      </w:pPr>
      <w:r w:rsidRPr="00942D10">
        <w:rPr>
          <w:szCs w:val="24"/>
        </w:rPr>
        <w:t>• различать коммуникативные типы предложения по интонации;</w:t>
      </w:r>
    </w:p>
    <w:p w:rsidR="009E1FA8" w:rsidRPr="00942D10" w:rsidRDefault="009E1FA8">
      <w:pPr>
        <w:pStyle w:val="afff6"/>
        <w:rPr>
          <w:szCs w:val="24"/>
        </w:rPr>
      </w:pPr>
      <w:r w:rsidRPr="00942D10">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iCs/>
          <w:szCs w:val="24"/>
        </w:rPr>
      </w:pPr>
      <w:r w:rsidRPr="00942D10">
        <w:rPr>
          <w:szCs w:val="24"/>
        </w:rPr>
        <w:t>• </w:t>
      </w:r>
      <w:r w:rsidRPr="00942D10">
        <w:rPr>
          <w:i/>
          <w:iCs/>
          <w:szCs w:val="24"/>
        </w:rPr>
        <w:t>выражать модальные значения, чувства и эмоции с помощью интонации;</w:t>
      </w:r>
    </w:p>
    <w:p w:rsidR="009E1FA8" w:rsidRPr="00942D10" w:rsidRDefault="009E1FA8">
      <w:pPr>
        <w:pStyle w:val="afff6"/>
        <w:rPr>
          <w:i/>
          <w:iCs/>
          <w:szCs w:val="24"/>
        </w:rPr>
      </w:pPr>
      <w:r w:rsidRPr="00942D10">
        <w:rPr>
          <w:szCs w:val="24"/>
        </w:rPr>
        <w:t>• </w:t>
      </w:r>
      <w:r w:rsidRPr="00942D10">
        <w:rPr>
          <w:i/>
          <w:iCs/>
          <w:szCs w:val="24"/>
        </w:rPr>
        <w:t>различать на слух британские и американские варианты английского языка.</w:t>
      </w:r>
    </w:p>
    <w:p w:rsidR="009E1FA8" w:rsidRPr="00942D10" w:rsidRDefault="009E1FA8">
      <w:pPr>
        <w:pStyle w:val="afff6"/>
        <w:rPr>
          <w:b/>
          <w:i/>
          <w:szCs w:val="24"/>
        </w:rPr>
      </w:pPr>
      <w:r w:rsidRPr="00942D10">
        <w:rPr>
          <w:b/>
          <w:i/>
          <w:szCs w:val="24"/>
        </w:rPr>
        <w:t>Орфография</w:t>
      </w:r>
    </w:p>
    <w:p w:rsidR="009E1FA8" w:rsidRPr="00942D10" w:rsidRDefault="009E1FA8">
      <w:pPr>
        <w:pStyle w:val="afff6"/>
        <w:rPr>
          <w:szCs w:val="24"/>
        </w:rPr>
      </w:pPr>
      <w:r w:rsidRPr="00942D10">
        <w:rPr>
          <w:szCs w:val="24"/>
        </w:rPr>
        <w:t>Выпускник научится правильно писать изученные слова.</w:t>
      </w:r>
    </w:p>
    <w:p w:rsidR="009E1FA8" w:rsidRPr="00942D10" w:rsidRDefault="009E1FA8">
      <w:pPr>
        <w:pStyle w:val="afff6"/>
        <w:rPr>
          <w:i/>
          <w:iCs/>
          <w:szCs w:val="24"/>
        </w:rPr>
      </w:pPr>
      <w:r w:rsidRPr="00942D10">
        <w:rPr>
          <w:i/>
          <w:szCs w:val="24"/>
        </w:rPr>
        <w:t xml:space="preserve">Выпускник получит возможность научиться </w:t>
      </w:r>
      <w:r w:rsidRPr="00942D10">
        <w:rPr>
          <w:i/>
          <w:iCs/>
          <w:szCs w:val="24"/>
        </w:rPr>
        <w:t>сравнивать и анализировать буквосочетания английского языка и их транскрипцию.</w:t>
      </w:r>
    </w:p>
    <w:p w:rsidR="009E1FA8" w:rsidRPr="00942D10" w:rsidRDefault="009E1FA8">
      <w:pPr>
        <w:pStyle w:val="afff6"/>
        <w:rPr>
          <w:b/>
          <w:i/>
          <w:szCs w:val="24"/>
        </w:rPr>
      </w:pPr>
      <w:r w:rsidRPr="00942D10">
        <w:rPr>
          <w:b/>
          <w:i/>
          <w:szCs w:val="24"/>
        </w:rPr>
        <w:t>Лексическая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1FA8" w:rsidRPr="00942D10" w:rsidRDefault="009E1FA8">
      <w:pPr>
        <w:pStyle w:val="afff6"/>
        <w:rPr>
          <w:szCs w:val="24"/>
          <w:shd w:val="clear" w:color="auto" w:fill="FFFFFF"/>
        </w:rPr>
      </w:pPr>
      <w:r w:rsidRPr="00942D10">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szCs w:val="24"/>
        </w:rPr>
      </w:pPr>
      <w:r w:rsidRPr="00942D10">
        <w:rPr>
          <w:szCs w:val="24"/>
        </w:rPr>
        <w:t>• соблюдать существующие в английском языке нормы лексической сочетаемости;</w:t>
      </w:r>
    </w:p>
    <w:p w:rsidR="009E1FA8" w:rsidRPr="00942D10" w:rsidRDefault="009E1FA8">
      <w:pPr>
        <w:pStyle w:val="afff6"/>
        <w:rPr>
          <w:szCs w:val="24"/>
          <w:shd w:val="clear" w:color="auto" w:fill="FFFFFF"/>
        </w:rPr>
      </w:pPr>
      <w:r w:rsidRPr="00942D10">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употреблять в речи в нескольких значениях многозначные слова, изученные в пределах тематики основной школы; </w:t>
      </w:r>
    </w:p>
    <w:p w:rsidR="009E1FA8" w:rsidRPr="00942D10" w:rsidRDefault="009E1FA8">
      <w:pPr>
        <w:pStyle w:val="afff6"/>
        <w:rPr>
          <w:i/>
          <w:iCs/>
          <w:szCs w:val="24"/>
        </w:rPr>
      </w:pPr>
      <w:r w:rsidRPr="00942D10">
        <w:rPr>
          <w:szCs w:val="24"/>
        </w:rPr>
        <w:t>• </w:t>
      </w:r>
      <w:r w:rsidRPr="00942D10">
        <w:rPr>
          <w:i/>
          <w:iCs/>
          <w:szCs w:val="24"/>
        </w:rPr>
        <w:t>находить различия между явлениями синонимии и антонимии;</w:t>
      </w:r>
    </w:p>
    <w:p w:rsidR="009E1FA8" w:rsidRPr="00942D10" w:rsidRDefault="009E1FA8">
      <w:pPr>
        <w:pStyle w:val="afff6"/>
        <w:rPr>
          <w:i/>
          <w:iCs/>
          <w:szCs w:val="24"/>
        </w:rPr>
      </w:pPr>
      <w:r w:rsidRPr="00942D10">
        <w:rPr>
          <w:szCs w:val="24"/>
        </w:rPr>
        <w:t>• </w:t>
      </w:r>
      <w:r w:rsidRPr="00942D10">
        <w:rPr>
          <w:i/>
          <w:iCs/>
          <w:szCs w:val="24"/>
        </w:rPr>
        <w:t>распознавать принадлежность слов к частям речи по определённым признакам (артиклям, аффиксам и др.);</w:t>
      </w:r>
    </w:p>
    <w:p w:rsidR="009E1FA8" w:rsidRPr="00942D10" w:rsidRDefault="009E1FA8">
      <w:pPr>
        <w:pStyle w:val="afff6"/>
        <w:rPr>
          <w:i/>
          <w:szCs w:val="24"/>
        </w:rPr>
      </w:pPr>
      <w:r w:rsidRPr="00942D10">
        <w:rPr>
          <w:szCs w:val="24"/>
        </w:rPr>
        <w:t>• </w:t>
      </w:r>
      <w:r w:rsidRPr="00942D10">
        <w:rPr>
          <w:i/>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E1FA8" w:rsidRPr="00942D10" w:rsidRDefault="009E1FA8">
      <w:pPr>
        <w:pStyle w:val="afff6"/>
        <w:rPr>
          <w:b/>
          <w:i/>
          <w:szCs w:val="24"/>
        </w:rPr>
      </w:pPr>
      <w:r w:rsidRPr="00942D10">
        <w:rPr>
          <w:b/>
          <w:i/>
          <w:szCs w:val="24"/>
        </w:rPr>
        <w:t>Грамматическая сторона речи</w:t>
      </w:r>
    </w:p>
    <w:p w:rsidR="009E1FA8" w:rsidRPr="00942D10" w:rsidRDefault="009E1FA8">
      <w:pPr>
        <w:pStyle w:val="afff6"/>
        <w:rPr>
          <w:szCs w:val="24"/>
        </w:rPr>
      </w:pPr>
      <w:r w:rsidRPr="00942D10">
        <w:rPr>
          <w:szCs w:val="24"/>
        </w:rPr>
        <w:t xml:space="preserve">Выпускник научится: </w:t>
      </w:r>
    </w:p>
    <w:p w:rsidR="009E1FA8" w:rsidRPr="00942D10" w:rsidRDefault="009E1FA8">
      <w:pPr>
        <w:pStyle w:val="afff6"/>
        <w:rPr>
          <w:szCs w:val="24"/>
        </w:rPr>
      </w:pPr>
      <w:r w:rsidRPr="00942D10">
        <w:rPr>
          <w:szCs w:val="24"/>
        </w:rPr>
        <w:t xml:space="preserve">• оперировать в процессе устного и письменного общения </w:t>
      </w:r>
      <w:r w:rsidRPr="00942D10">
        <w:rPr>
          <w:szCs w:val="24"/>
          <w:shd w:val="clear" w:color="auto" w:fill="FFFFFF"/>
        </w:rPr>
        <w:t>основными синтаксическими конструкциями и морфологическими формами</w:t>
      </w:r>
      <w:r w:rsidRPr="00942D10">
        <w:rPr>
          <w:szCs w:val="24"/>
        </w:rPr>
        <w:t xml:space="preserve"> английского языка в соответствии с коммуникативной задачей в коммуникативно-значимом контексте;</w:t>
      </w:r>
    </w:p>
    <w:p w:rsidR="009E1FA8" w:rsidRPr="00942D10" w:rsidRDefault="009E1FA8">
      <w:pPr>
        <w:pStyle w:val="afff6"/>
        <w:rPr>
          <w:szCs w:val="24"/>
        </w:rPr>
      </w:pPr>
      <w:r w:rsidRPr="00942D10">
        <w:rPr>
          <w:szCs w:val="24"/>
        </w:rPr>
        <w:t>• распознавать и употреблять в речи:</w:t>
      </w:r>
    </w:p>
    <w:p w:rsidR="009E1FA8" w:rsidRPr="00942D10" w:rsidRDefault="009E1FA8">
      <w:pPr>
        <w:pStyle w:val="afff6"/>
        <w:rPr>
          <w:szCs w:val="24"/>
        </w:rPr>
      </w:pPr>
      <w:proofErr w:type="gramStart"/>
      <w:r w:rsidRPr="00942D10">
        <w:rPr>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9E1FA8" w:rsidRPr="00942D10" w:rsidRDefault="009E1FA8">
      <w:pPr>
        <w:pStyle w:val="afff6"/>
        <w:rPr>
          <w:szCs w:val="24"/>
          <w:shd w:val="clear" w:color="auto" w:fill="FFFFFF"/>
        </w:rPr>
      </w:pPr>
      <w:r w:rsidRPr="00942D10">
        <w:rPr>
          <w:szCs w:val="24"/>
        </w:rPr>
        <w:t>— </w:t>
      </w:r>
      <w:r w:rsidRPr="00942D10">
        <w:rPr>
          <w:szCs w:val="24"/>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rsidR="009E1FA8" w:rsidRPr="00942D10" w:rsidRDefault="009E1FA8">
      <w:pPr>
        <w:pStyle w:val="afff6"/>
        <w:rPr>
          <w:szCs w:val="24"/>
          <w:shd w:val="clear" w:color="auto" w:fill="FFFFFF"/>
          <w:lang w:val="en-US"/>
        </w:rPr>
      </w:pPr>
      <w:proofErr w:type="gramStart"/>
      <w:r w:rsidRPr="00942D10">
        <w:rPr>
          <w:szCs w:val="24"/>
        </w:rPr>
        <w:t>— </w:t>
      </w:r>
      <w:r w:rsidRPr="00942D10">
        <w:rPr>
          <w:szCs w:val="24"/>
          <w:shd w:val="clear" w:color="auto" w:fill="FFFFFF"/>
        </w:rPr>
        <w:t>предложения с начальным It (It’s cold.</w:t>
      </w:r>
      <w:proofErr w:type="gramEnd"/>
      <w:r w:rsidRPr="00942D10">
        <w:rPr>
          <w:szCs w:val="24"/>
          <w:shd w:val="clear" w:color="auto" w:fill="FFFFFF"/>
        </w:rPr>
        <w:t xml:space="preserve"> </w:t>
      </w:r>
      <w:r w:rsidRPr="00942D10">
        <w:rPr>
          <w:szCs w:val="24"/>
          <w:shd w:val="clear" w:color="auto" w:fill="FFFFFF"/>
          <w:lang w:val="en-US"/>
        </w:rPr>
        <w:t xml:space="preserve">It’s five o’clock. It’s interesting. </w:t>
      </w:r>
      <w:proofErr w:type="gramStart"/>
      <w:r w:rsidRPr="00942D10">
        <w:rPr>
          <w:szCs w:val="24"/>
          <w:shd w:val="clear" w:color="auto" w:fill="FFFFFF"/>
          <w:lang w:val="en-US"/>
        </w:rPr>
        <w:t>It’s</w:t>
      </w:r>
      <w:proofErr w:type="gramEnd"/>
      <w:r w:rsidRPr="00942D10">
        <w:rPr>
          <w:szCs w:val="24"/>
          <w:shd w:val="clear" w:color="auto" w:fill="FFFFFF"/>
          <w:lang w:val="en-US"/>
        </w:rPr>
        <w:t xml:space="preserve"> winter);</w:t>
      </w:r>
    </w:p>
    <w:p w:rsidR="009E1FA8" w:rsidRPr="00942D10" w:rsidRDefault="009E1FA8">
      <w:pPr>
        <w:pStyle w:val="afff6"/>
        <w:rPr>
          <w:szCs w:val="24"/>
          <w:shd w:val="clear" w:color="auto" w:fill="FFFFFF"/>
          <w:lang w:val="en-US"/>
        </w:rPr>
      </w:pPr>
      <w:r w:rsidRPr="00942D10">
        <w:rPr>
          <w:szCs w:val="24"/>
          <w:lang w:val="en-US"/>
        </w:rPr>
        <w:t>— </w:t>
      </w:r>
      <w:proofErr w:type="gramStart"/>
      <w:r w:rsidRPr="00942D10">
        <w:rPr>
          <w:szCs w:val="24"/>
          <w:shd w:val="clear" w:color="auto" w:fill="FFFFFF"/>
        </w:rPr>
        <w:t>предложениясначальным</w:t>
      </w:r>
      <w:proofErr w:type="gramEnd"/>
      <w:r w:rsidRPr="00942D10">
        <w:rPr>
          <w:szCs w:val="24"/>
          <w:shd w:val="clear" w:color="auto" w:fill="FFFFFF"/>
          <w:lang w:val="en-US"/>
        </w:rPr>
        <w:t xml:space="preserve"> There + to be (There are a lot of trees in the park);</w:t>
      </w:r>
    </w:p>
    <w:p w:rsidR="009E1FA8" w:rsidRPr="00942D10" w:rsidRDefault="009E1FA8">
      <w:pPr>
        <w:pStyle w:val="afff6"/>
        <w:rPr>
          <w:i/>
          <w:szCs w:val="24"/>
        </w:rPr>
      </w:pPr>
      <w:r w:rsidRPr="00942D10">
        <w:rPr>
          <w:szCs w:val="24"/>
        </w:rPr>
        <w:t>— сложносочинённые предложения с сочинительными союзами and</w:t>
      </w:r>
      <w:r w:rsidRPr="00942D10">
        <w:rPr>
          <w:i/>
          <w:szCs w:val="24"/>
        </w:rPr>
        <w:t xml:space="preserve">, </w:t>
      </w:r>
      <w:r w:rsidRPr="00942D10">
        <w:rPr>
          <w:szCs w:val="24"/>
        </w:rPr>
        <w:t>but, or</w:t>
      </w:r>
      <w:r w:rsidRPr="00942D10">
        <w:rPr>
          <w:i/>
          <w:szCs w:val="24"/>
        </w:rPr>
        <w:t>;</w:t>
      </w:r>
    </w:p>
    <w:p w:rsidR="009E1FA8" w:rsidRPr="00942D10" w:rsidRDefault="009E1FA8">
      <w:pPr>
        <w:pStyle w:val="afff6"/>
        <w:rPr>
          <w:szCs w:val="24"/>
        </w:rPr>
      </w:pPr>
      <w:r w:rsidRPr="00942D10">
        <w:rPr>
          <w:szCs w:val="24"/>
        </w:rPr>
        <w:t>— косвенную речь в утвердительных и вопросительных предложениях в настоящем и прошедшем времени;</w:t>
      </w:r>
    </w:p>
    <w:p w:rsidR="009E1FA8" w:rsidRPr="00942D10" w:rsidRDefault="009E1FA8">
      <w:pPr>
        <w:pStyle w:val="afff6"/>
        <w:rPr>
          <w:szCs w:val="24"/>
        </w:rPr>
      </w:pPr>
      <w:r w:rsidRPr="00942D10">
        <w:rPr>
          <w:szCs w:val="24"/>
        </w:rPr>
        <w:t>— имена существительные в единственном и множественном числе, образованные по правилу и исключения;</w:t>
      </w:r>
    </w:p>
    <w:p w:rsidR="009E1FA8" w:rsidRPr="00942D10" w:rsidRDefault="009E1FA8">
      <w:pPr>
        <w:pStyle w:val="afff6"/>
        <w:rPr>
          <w:szCs w:val="24"/>
        </w:rPr>
      </w:pPr>
      <w:r w:rsidRPr="00942D10">
        <w:rPr>
          <w:szCs w:val="24"/>
        </w:rPr>
        <w:t>— имена существительные c определённым/неопределённым/нулевым артиклем;</w:t>
      </w:r>
    </w:p>
    <w:p w:rsidR="009E1FA8" w:rsidRPr="00942D10" w:rsidRDefault="009E1FA8">
      <w:pPr>
        <w:pStyle w:val="afff6"/>
        <w:rPr>
          <w:szCs w:val="24"/>
        </w:rPr>
      </w:pPr>
      <w:r w:rsidRPr="00942D10">
        <w:rPr>
          <w:szCs w:val="24"/>
        </w:rPr>
        <w:t>— личные, притяжательные, указательные, неопределённые, относительные, вопросительные местоимения;</w:t>
      </w:r>
    </w:p>
    <w:p w:rsidR="009E1FA8" w:rsidRPr="00942D10" w:rsidRDefault="009E1FA8">
      <w:pPr>
        <w:pStyle w:val="afff6"/>
        <w:rPr>
          <w:szCs w:val="24"/>
        </w:rPr>
      </w:pPr>
      <w:r w:rsidRPr="00942D10">
        <w:rPr>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9E1FA8" w:rsidRPr="00942D10" w:rsidRDefault="009E1FA8">
      <w:pPr>
        <w:pStyle w:val="afff6"/>
        <w:rPr>
          <w:szCs w:val="24"/>
        </w:rPr>
      </w:pPr>
      <w:r w:rsidRPr="00942D10">
        <w:rPr>
          <w:szCs w:val="24"/>
        </w:rPr>
        <w:t>— количественные и порядковые числительные;</w:t>
      </w:r>
    </w:p>
    <w:p w:rsidR="009E1FA8" w:rsidRPr="00942D10" w:rsidRDefault="009E1FA8">
      <w:pPr>
        <w:pStyle w:val="afff6"/>
        <w:rPr>
          <w:szCs w:val="24"/>
        </w:rPr>
      </w:pPr>
      <w:r w:rsidRPr="00942D10">
        <w:rPr>
          <w:szCs w:val="24"/>
        </w:rPr>
        <w:t>— глаголы в наиболее употребительных временны2х формах действительного залога: Present Simple, Future Simple и Past Simple, Present и Past Continuous, Present Perfect;</w:t>
      </w:r>
    </w:p>
    <w:p w:rsidR="009E1FA8" w:rsidRPr="00942D10" w:rsidRDefault="009E1FA8">
      <w:pPr>
        <w:pStyle w:val="afff6"/>
        <w:rPr>
          <w:szCs w:val="24"/>
        </w:rPr>
      </w:pPr>
      <w:r w:rsidRPr="00942D10">
        <w:rPr>
          <w:szCs w:val="24"/>
        </w:rPr>
        <w:t>— глаголы в следующих формах страдательного залога: Present Simple Passive, Past Simple Passive;</w:t>
      </w:r>
    </w:p>
    <w:p w:rsidR="009E1FA8" w:rsidRPr="00942D10" w:rsidRDefault="009E1FA8">
      <w:pPr>
        <w:pStyle w:val="afff6"/>
        <w:rPr>
          <w:i/>
          <w:szCs w:val="24"/>
        </w:rPr>
      </w:pPr>
      <w:r w:rsidRPr="00942D10">
        <w:rPr>
          <w:szCs w:val="24"/>
        </w:rPr>
        <w:t>— различные грамматические средства для выражения будущего времени: Simple Future, to be going to, Present Continuous</w:t>
      </w:r>
      <w:r w:rsidRPr="00942D10">
        <w:rPr>
          <w:i/>
          <w:szCs w:val="24"/>
        </w:rPr>
        <w:t>;</w:t>
      </w:r>
    </w:p>
    <w:p w:rsidR="009E1FA8" w:rsidRPr="00942D10" w:rsidRDefault="009E1FA8">
      <w:pPr>
        <w:pStyle w:val="afff6"/>
        <w:rPr>
          <w:szCs w:val="24"/>
          <w:lang w:val="en-US"/>
        </w:rPr>
      </w:pPr>
      <w:r w:rsidRPr="00942D10">
        <w:rPr>
          <w:szCs w:val="24"/>
          <w:lang w:val="en-US"/>
        </w:rPr>
        <w:t>— </w:t>
      </w:r>
      <w:proofErr w:type="gramStart"/>
      <w:r w:rsidRPr="00942D10">
        <w:rPr>
          <w:szCs w:val="24"/>
        </w:rPr>
        <w:t>условныепредложенияреальногохарактера</w:t>
      </w:r>
      <w:proofErr w:type="gramEnd"/>
      <w:r w:rsidRPr="00942D10">
        <w:rPr>
          <w:szCs w:val="24"/>
          <w:lang w:val="en-US"/>
        </w:rPr>
        <w:t xml:space="preserve"> (Conditional I — If I see Jim, I’ll invite him to our school party);</w:t>
      </w:r>
    </w:p>
    <w:p w:rsidR="009E1FA8" w:rsidRPr="00942D10" w:rsidRDefault="009E1FA8">
      <w:pPr>
        <w:pStyle w:val="afff6"/>
        <w:rPr>
          <w:szCs w:val="24"/>
          <w:lang w:val="en-US"/>
        </w:rPr>
      </w:pPr>
      <w:r w:rsidRPr="00942D10">
        <w:rPr>
          <w:szCs w:val="24"/>
          <w:lang w:val="en-US"/>
        </w:rPr>
        <w:t>— </w:t>
      </w:r>
      <w:proofErr w:type="gramStart"/>
      <w:r w:rsidRPr="00942D10">
        <w:rPr>
          <w:szCs w:val="24"/>
        </w:rPr>
        <w:t>модальныеглаголыиихэквиваленты</w:t>
      </w:r>
      <w:proofErr w:type="gramEnd"/>
      <w:r w:rsidRPr="00942D10">
        <w:rPr>
          <w:szCs w:val="24"/>
          <w:lang w:val="en-US"/>
        </w:rPr>
        <w:t xml:space="preserve"> (may, can, be able to, must, have to, should, could).</w:t>
      </w:r>
    </w:p>
    <w:p w:rsidR="009E1FA8" w:rsidRPr="00942D10" w:rsidRDefault="009E1FA8">
      <w:pPr>
        <w:pStyle w:val="afff6"/>
        <w:rPr>
          <w:i/>
          <w:szCs w:val="24"/>
        </w:rPr>
      </w:pPr>
      <w:r w:rsidRPr="00942D10">
        <w:rPr>
          <w:i/>
          <w:szCs w:val="24"/>
        </w:rPr>
        <w:lastRenderedPageBreak/>
        <w:t>Выпускник получит возможность научиться:</w:t>
      </w:r>
    </w:p>
    <w:p w:rsidR="009E1FA8" w:rsidRPr="00942D10" w:rsidRDefault="009E1FA8">
      <w:pPr>
        <w:pStyle w:val="afff6"/>
        <w:rPr>
          <w:i/>
          <w:szCs w:val="24"/>
        </w:rPr>
      </w:pPr>
      <w:proofErr w:type="gramStart"/>
      <w:r w:rsidRPr="00942D10">
        <w:rPr>
          <w:szCs w:val="24"/>
        </w:rPr>
        <w:t>• </w:t>
      </w:r>
      <w:r w:rsidRPr="00942D10">
        <w:rPr>
          <w:i/>
          <w:szCs w:val="24"/>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9E1FA8" w:rsidRPr="00942D10" w:rsidRDefault="009E1FA8">
      <w:pPr>
        <w:pStyle w:val="afff6"/>
        <w:rPr>
          <w:i/>
          <w:szCs w:val="24"/>
        </w:rPr>
      </w:pPr>
      <w:r w:rsidRPr="00942D10">
        <w:rPr>
          <w:szCs w:val="24"/>
        </w:rPr>
        <w:t>• </w:t>
      </w:r>
      <w:r w:rsidRPr="00942D10">
        <w:rPr>
          <w:i/>
          <w:szCs w:val="24"/>
        </w:rPr>
        <w:t>распознавать в речи предложения с конструкциями as … as; not so … as; either … or; neither … nor;</w:t>
      </w:r>
    </w:p>
    <w:p w:rsidR="009E1FA8" w:rsidRPr="00942D10" w:rsidRDefault="009E1FA8">
      <w:pPr>
        <w:pStyle w:val="afff6"/>
        <w:rPr>
          <w:i/>
          <w:szCs w:val="24"/>
          <w:shd w:val="clear" w:color="auto" w:fill="FFFFFF"/>
        </w:rPr>
      </w:pPr>
      <w:r w:rsidRPr="00942D10">
        <w:rPr>
          <w:szCs w:val="24"/>
        </w:rPr>
        <w:t>• </w:t>
      </w:r>
      <w:r w:rsidRPr="00942D10">
        <w:rPr>
          <w:i/>
          <w:szCs w:val="24"/>
          <w:shd w:val="clear" w:color="auto" w:fill="FFFFFF"/>
        </w:rPr>
        <w:t>распознавать в речи условные предложения нереального характера (Conditional II — If I were you, I would start learning French);</w:t>
      </w:r>
    </w:p>
    <w:p w:rsidR="009E1FA8" w:rsidRPr="00942D10" w:rsidRDefault="009E1FA8">
      <w:pPr>
        <w:pStyle w:val="afff6"/>
        <w:rPr>
          <w:i/>
          <w:szCs w:val="24"/>
        </w:rPr>
      </w:pPr>
      <w:proofErr w:type="gramStart"/>
      <w:r w:rsidRPr="00942D10">
        <w:rPr>
          <w:szCs w:val="24"/>
        </w:rPr>
        <w:t>• </w:t>
      </w:r>
      <w:r w:rsidRPr="00942D10">
        <w:rPr>
          <w:i/>
          <w:szCs w:val="24"/>
        </w:rPr>
        <w:t>использовать в речи глаголы во временны́х формах действительного залога:</w:t>
      </w:r>
      <w:proofErr w:type="gramEnd"/>
      <w:r w:rsidRPr="00942D10">
        <w:rPr>
          <w:i/>
          <w:szCs w:val="24"/>
        </w:rPr>
        <w:t xml:space="preserve"> Past Perfect, Present Perfect Continuous, Future-in-the-Past;</w:t>
      </w:r>
    </w:p>
    <w:p w:rsidR="009E1FA8" w:rsidRPr="00942D10" w:rsidRDefault="009E1FA8">
      <w:pPr>
        <w:pStyle w:val="afff6"/>
        <w:rPr>
          <w:i/>
          <w:szCs w:val="24"/>
        </w:rPr>
      </w:pPr>
      <w:r w:rsidRPr="00942D10">
        <w:rPr>
          <w:szCs w:val="24"/>
        </w:rPr>
        <w:t>• </w:t>
      </w:r>
      <w:r w:rsidRPr="00942D10">
        <w:rPr>
          <w:i/>
          <w:szCs w:val="24"/>
        </w:rPr>
        <w:t>употреблять в речи глаголы в формах страдательного залога: Future Simple Passive, Present Perfect Passive;</w:t>
      </w:r>
    </w:p>
    <w:p w:rsidR="009E1FA8" w:rsidRPr="00942D10" w:rsidRDefault="009E1FA8">
      <w:pPr>
        <w:pStyle w:val="afff6"/>
        <w:rPr>
          <w:i/>
          <w:szCs w:val="24"/>
        </w:rPr>
      </w:pPr>
      <w:r w:rsidRPr="00942D10">
        <w:rPr>
          <w:szCs w:val="24"/>
        </w:rPr>
        <w:t>• </w:t>
      </w:r>
      <w:r w:rsidRPr="00942D10">
        <w:rPr>
          <w:i/>
          <w:szCs w:val="24"/>
        </w:rPr>
        <w:t>распознавать и употреблять в речи модальные глаголы need, shall, might, would.</w:t>
      </w:r>
    </w:p>
    <w:p w:rsidR="009E1FA8" w:rsidRDefault="00A4721B">
      <w:pPr>
        <w:pStyle w:val="afff6"/>
        <w:rPr>
          <w:b/>
          <w:szCs w:val="28"/>
        </w:rPr>
      </w:pPr>
      <w:r>
        <w:rPr>
          <w:b/>
          <w:szCs w:val="28"/>
        </w:rPr>
        <w:t>Второй иностранный язык (немецкий)</w:t>
      </w:r>
    </w:p>
    <w:p w:rsidR="00A4721B" w:rsidRPr="00A4721B" w:rsidRDefault="00A4721B" w:rsidP="00A4721B">
      <w:pPr>
        <w:widowControl/>
        <w:suppressAutoHyphens w:val="0"/>
        <w:autoSpaceDN w:val="0"/>
        <w:adjustRightInd w:val="0"/>
        <w:jc w:val="both"/>
        <w:rPr>
          <w:rFonts w:eastAsia="Times New Roman"/>
          <w:color w:val="000000"/>
          <w:lang w:val="ru-RU" w:eastAsia="ru-RU"/>
        </w:rPr>
      </w:pPr>
      <w:r>
        <w:rPr>
          <w:rFonts w:eastAsia="Times New Roman"/>
          <w:color w:val="000000"/>
          <w:lang w:val="ru-RU" w:eastAsia="ru-RU"/>
        </w:rPr>
        <w:t xml:space="preserve">Предметные результаты </w:t>
      </w:r>
      <w:r w:rsidRPr="00A4721B">
        <w:rPr>
          <w:rFonts w:eastAsia="Times New Roman"/>
          <w:color w:val="000000"/>
          <w:lang w:val="ru-RU" w:eastAsia="ru-RU"/>
        </w:rPr>
        <w:t>при изучении немецкого языка как второго</w:t>
      </w:r>
      <w:r>
        <w:rPr>
          <w:rFonts w:eastAsia="Times New Roman"/>
          <w:color w:val="000000"/>
          <w:lang w:val="ru-RU" w:eastAsia="ru-RU"/>
        </w:rPr>
        <w:t xml:space="preserve"> иностранного после английского:</w:t>
      </w:r>
    </w:p>
    <w:p w:rsidR="00A4721B" w:rsidRPr="00A4721B" w:rsidRDefault="00A062BD" w:rsidP="00A4721B">
      <w:pPr>
        <w:widowControl/>
        <w:suppressAutoHyphens w:val="0"/>
        <w:autoSpaceDN w:val="0"/>
        <w:adjustRightInd w:val="0"/>
        <w:rPr>
          <w:rFonts w:eastAsia="Times New Roman"/>
          <w:color w:val="000000"/>
          <w:lang w:val="ru-RU" w:eastAsia="ru-RU"/>
        </w:rPr>
      </w:pPr>
      <w:r>
        <w:rPr>
          <w:rFonts w:eastAsia="Times New Roman"/>
          <w:b/>
          <w:color w:val="000000"/>
          <w:lang w:val="ru-RU" w:eastAsia="ru-RU"/>
        </w:rPr>
        <w:t xml:space="preserve">А. </w:t>
      </w:r>
      <w:r w:rsidR="00A4721B" w:rsidRPr="00A4721B">
        <w:rPr>
          <w:rFonts w:eastAsia="Times New Roman"/>
          <w:bCs/>
          <w:i/>
          <w:color w:val="000000"/>
          <w:u w:val="single"/>
          <w:lang w:val="ru-RU" w:eastAsia="ru-RU"/>
        </w:rPr>
        <w:t>В коммуникативной сфере</w:t>
      </w:r>
      <w:r w:rsidR="00A4721B" w:rsidRPr="00A4721B">
        <w:rPr>
          <w:rFonts w:eastAsia="Times New Roman"/>
          <w:b/>
          <w:bCs/>
          <w:color w:val="000000"/>
          <w:lang w:val="ru-RU" w:eastAsia="ru-RU"/>
        </w:rPr>
        <w:t xml:space="preserve"> </w:t>
      </w:r>
      <w:r w:rsidR="00A4721B" w:rsidRPr="00A4721B">
        <w:rPr>
          <w:rFonts w:eastAsia="Times New Roman"/>
          <w:color w:val="000000"/>
          <w:lang w:val="ru-RU" w:eastAsia="ru-RU"/>
        </w:rPr>
        <w:t>(то есть владение вторым иностранным языком как средством общения):</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Речевая компетенция в следующих видах речевой дея</w:t>
      </w:r>
      <w:r w:rsidRPr="00A4721B">
        <w:rPr>
          <w:rFonts w:eastAsia="SimSun"/>
          <w:u w:val="single"/>
          <w:lang w:val="ru-RU" w:eastAsia="zh-CN"/>
        </w:rPr>
        <w:softHyphen/>
        <w:t>тельности: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говорении: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рассказывать о себе, своей семье, друзьях, своих инте</w:t>
      </w:r>
      <w:r w:rsidRPr="00A4721B">
        <w:rPr>
          <w:rFonts w:eastAsia="SimSun"/>
          <w:lang w:val="ru-RU" w:eastAsia="zh-CN"/>
        </w:rPr>
        <w:softHyphen/>
        <w:t>ресах и планах на будущее;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сообщать краткие сведения о своём городе/селе, о сво</w:t>
      </w:r>
      <w:r w:rsidRPr="00A4721B">
        <w:rPr>
          <w:rFonts w:eastAsia="SimSun"/>
          <w:lang w:val="ru-RU" w:eastAsia="zh-CN"/>
        </w:rPr>
        <w:softHyphen/>
        <w:t>ей стране и странах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описывать события/явления, передавать основное со</w:t>
      </w:r>
      <w:r w:rsidRPr="00A4721B">
        <w:rPr>
          <w:rFonts w:eastAsia="SimSun"/>
          <w:lang w:val="ru-RU" w:eastAsia="zh-CN"/>
        </w:rPr>
        <w:softHyphen/>
        <w:t>держание, основную мысль прочитанного/услышанного, вы</w:t>
      </w:r>
      <w:r w:rsidRPr="00A4721B">
        <w:rPr>
          <w:rFonts w:eastAsia="SimSun"/>
          <w:lang w:val="ru-RU" w:eastAsia="zh-CN"/>
        </w:rPr>
        <w:softHyphen/>
        <w:t xml:space="preserve">ражать своё отношение к </w:t>
      </w:r>
      <w:proofErr w:type="gramStart"/>
      <w:r w:rsidRPr="00A4721B">
        <w:rPr>
          <w:rFonts w:eastAsia="SimSun"/>
          <w:lang w:val="ru-RU" w:eastAsia="zh-CN"/>
        </w:rPr>
        <w:t>прочитанному</w:t>
      </w:r>
      <w:proofErr w:type="gramEnd"/>
      <w:r w:rsidRPr="00A4721B">
        <w:rPr>
          <w:rFonts w:eastAsia="SimSun"/>
          <w:lang w:val="ru-RU" w:eastAsia="zh-CN"/>
        </w:rPr>
        <w:t>/услышанному, давать краткую характеристику персонажей.</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аудировании: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полностью понимать речь учи</w:t>
      </w:r>
      <w:r w:rsidRPr="00A4721B">
        <w:rPr>
          <w:rFonts w:eastAsia="SimSun"/>
          <w:lang w:val="ru-RU" w:eastAsia="zh-CN"/>
        </w:rPr>
        <w:softHyphen/>
        <w:t>теля, одноклассников;</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воспринимать на слух и выборочно понимать с опорой на языковую догадку, конте</w:t>
      </w:r>
      <w:proofErr w:type="gramStart"/>
      <w:r w:rsidRPr="00A4721B">
        <w:rPr>
          <w:rFonts w:eastAsia="SimSun"/>
          <w:lang w:val="ru-RU" w:eastAsia="zh-CN"/>
        </w:rPr>
        <w:t>кст кр</w:t>
      </w:r>
      <w:proofErr w:type="gramEnd"/>
      <w:r w:rsidRPr="00A4721B">
        <w:rPr>
          <w:rFonts w:eastAsia="SimSun"/>
          <w:lang w:val="ru-RU" w:eastAsia="zh-CN"/>
        </w:rPr>
        <w:t>аткие несложные аутентич</w:t>
      </w:r>
      <w:r w:rsidRPr="00A4721B">
        <w:rPr>
          <w:rFonts w:eastAsia="SimSun"/>
          <w:lang w:val="ru-RU" w:eastAsia="zh-CN"/>
        </w:rPr>
        <w:softHyphen/>
        <w:t>ные прагматические аудио- и видеотексты, выделяя значимую/нужную/необходимую информацию.</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чтении: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аутентичные тексты разных жанров и стилей преимущественно с пониманием основного содержания;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w:t>
      </w:r>
      <w:r w:rsidRPr="00A4721B">
        <w:rPr>
          <w:rFonts w:eastAsia="SimSun"/>
          <w:lang w:val="ru-RU" w:eastAsia="zh-CN"/>
        </w:rPr>
        <w:softHyphen/>
        <w:t>лов; уметь оценивать полученную информацию, выражать своё мнение;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—читать аутентичные тексты с выборочным пониманием значимой/нужной/интересующей информации.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В письменной речи: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заполнять анкеты и формуляры;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писать поздравления, личные письма с опорой на об</w:t>
      </w:r>
      <w:r w:rsidRPr="00A4721B">
        <w:rPr>
          <w:rFonts w:eastAsia="SimSun"/>
          <w:lang w:val="ru-RU" w:eastAsia="zh-CN"/>
        </w:rPr>
        <w:softHyphen/>
        <w:t>разец с употреблением формул речевого этикета, принятых в стране/странах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lastRenderedPageBreak/>
        <w:t>— составлять план, тезисы устного или письменного сооб</w:t>
      </w:r>
      <w:r w:rsidRPr="00A4721B">
        <w:rPr>
          <w:rFonts w:eastAsia="SimSun"/>
          <w:lang w:val="ru-RU" w:eastAsia="zh-CN"/>
        </w:rPr>
        <w:softHyphen/>
        <w:t>щения; кратко излагать результаты проектной деятельности.</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Языковая компетенция: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применение правил написания слов, изученных в основ</w:t>
      </w:r>
      <w:r w:rsidRPr="00A4721B">
        <w:rPr>
          <w:rFonts w:eastAsia="SimSun"/>
          <w:lang w:val="ru-RU" w:eastAsia="zh-CN"/>
        </w:rPr>
        <w:softHyphen/>
        <w:t>ной школе;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адекватное произношение и различение на слух всех звуков иностранного языка; соблюдение правильного ударения в словах и фразах;</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соблюдение ритмико-интонационных особенностей предложений различных коммуникативных типов (утверди</w:t>
      </w:r>
      <w:r w:rsidRPr="00A4721B">
        <w:rPr>
          <w:rFonts w:eastAsia="SimSun"/>
          <w:lang w:val="ru-RU" w:eastAsia="zh-CN"/>
        </w:rPr>
        <w:softHyphen/>
        <w:t>тельное, вопросительное, отрицательное, повелительное); правильное членение предложений на смысловые группы;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значе</w:t>
      </w:r>
      <w:r w:rsidRPr="00A4721B">
        <w:rPr>
          <w:rFonts w:eastAsia="SimSun"/>
          <w:lang w:val="ru-RU" w:eastAsia="zh-CN"/>
        </w:rPr>
        <w:softHyphen/>
        <w:t>ний изученных лексических единиц (слов, словосочетаний, реплик-клише речевого этикета);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способов словообразования (аффик</w:t>
      </w:r>
      <w:r w:rsidRPr="00A4721B">
        <w:rPr>
          <w:rFonts w:eastAsia="SimSun"/>
          <w:lang w:val="ru-RU" w:eastAsia="zh-CN"/>
        </w:rPr>
        <w:softHyphen/>
        <w:t>сации, словосложения, конверсии);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и использование явлений многозначности слов иностранного языка: синонимии, антонимии и лексиче</w:t>
      </w:r>
      <w:r w:rsidRPr="00A4721B">
        <w:rPr>
          <w:rFonts w:eastAsia="SimSun"/>
          <w:lang w:val="ru-RU" w:eastAsia="zh-CN"/>
        </w:rPr>
        <w:softHyphen/>
        <w:t>ской сочетаемости;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речи основных мор</w:t>
      </w:r>
      <w:r w:rsidRPr="00A4721B">
        <w:rPr>
          <w:rFonts w:eastAsia="SimSun"/>
          <w:lang w:val="ru-RU" w:eastAsia="zh-CN"/>
        </w:rPr>
        <w:softHyphen/>
        <w:t>фологических форм и синтаксических конструкций изучае</w:t>
      </w:r>
      <w:r w:rsidRPr="00A4721B">
        <w:rPr>
          <w:rFonts w:eastAsia="SimSun"/>
          <w:lang w:val="ru-RU" w:eastAsia="zh-CN"/>
        </w:rPr>
        <w:softHyphen/>
        <w:t>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признаков изученных грамматических явлений (видовременных форм глаголов, модальных глаголов и их эквива</w:t>
      </w:r>
      <w:r w:rsidRPr="00A4721B">
        <w:rPr>
          <w:rFonts w:eastAsia="SimSun"/>
          <w:lang w:val="ru-RU" w:eastAsia="zh-CN"/>
        </w:rPr>
        <w:softHyphen/>
        <w:t>лентов, артиклей, существительных, степеней сравнения прилага</w:t>
      </w:r>
      <w:r w:rsidRPr="00A4721B">
        <w:rPr>
          <w:rFonts w:eastAsia="SimSun"/>
          <w:lang w:val="ru-RU" w:eastAsia="zh-CN"/>
        </w:rPr>
        <w:softHyphen/>
        <w:t>тельных и наречий, местоимений, числительных, предлогов);</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основных различий систем иностранного и рус</w:t>
      </w:r>
      <w:r w:rsidRPr="00A4721B">
        <w:rPr>
          <w:rFonts w:eastAsia="SimSun"/>
          <w:lang w:val="ru-RU" w:eastAsia="zh-CN"/>
        </w:rPr>
        <w:softHyphen/>
        <w:t>ского/родного языков.</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Социокультурная компетенция:</w:t>
      </w:r>
    </w:p>
    <w:p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 xml:space="preserve">— </w:t>
      </w:r>
      <w:r w:rsidRPr="00A4721B">
        <w:rPr>
          <w:rFonts w:eastAsia="SimSun"/>
          <w:lang w:val="ru-RU" w:eastAsia="zh-CN"/>
        </w:rPr>
        <w:t>знание национально-культурных особенностей речевого и неречевого поведения в своей стране и странах изучаемого язы</w:t>
      </w:r>
      <w:r w:rsidRPr="00A4721B">
        <w:rPr>
          <w:rFonts w:eastAsia="SimSun"/>
          <w:lang w:val="ru-RU" w:eastAsia="zh-CN"/>
        </w:rPr>
        <w:softHyphen/>
        <w:t>ка; применение этих знаний в различных ситуациях формального и неформального межличностного и межкультурного общения;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распознавание и употребление в устной и письменной речи основных норм речевого этикета (реплик-клише, наибо</w:t>
      </w:r>
      <w:r w:rsidRPr="00A4721B">
        <w:rPr>
          <w:rFonts w:eastAsia="SimSun"/>
          <w:lang w:val="ru-RU" w:eastAsia="zh-CN"/>
        </w:rPr>
        <w:softHyphen/>
        <w:t>лее распространённой оценочной лексики), принятых в стра</w:t>
      </w:r>
      <w:r w:rsidRPr="00A4721B">
        <w:rPr>
          <w:rFonts w:eastAsia="SimSun"/>
          <w:lang w:val="ru-RU" w:eastAsia="zh-CN"/>
        </w:rPr>
        <w:softHyphen/>
        <w:t>нах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знакомство с образцами художественной, публицисти</w:t>
      </w:r>
      <w:r w:rsidRPr="00A4721B">
        <w:rPr>
          <w:rFonts w:eastAsia="SimSun"/>
          <w:lang w:val="ru-RU" w:eastAsia="zh-CN"/>
        </w:rPr>
        <w:softHyphen/>
        <w:t>ческой и научно-популярной литературы;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об особенностях образа жизни, быта, культуры страны/стран изучаемого языка (всемирно извест</w:t>
      </w:r>
      <w:r w:rsidRPr="00A4721B">
        <w:rPr>
          <w:rFonts w:eastAsia="SimSun"/>
          <w:lang w:val="ru-RU" w:eastAsia="zh-CN"/>
        </w:rPr>
        <w:softHyphen/>
        <w:t>ных достопримечательностях, выдающихся людях и их вкла</w:t>
      </w:r>
      <w:r w:rsidRPr="00A4721B">
        <w:rPr>
          <w:rFonts w:eastAsia="SimSun"/>
          <w:lang w:val="ru-RU" w:eastAsia="zh-CN"/>
        </w:rPr>
        <w:softHyphen/>
        <w:t>де в мировую культуру);</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сходстве и различиях в традициях сво</w:t>
      </w:r>
      <w:r w:rsidRPr="00A4721B">
        <w:rPr>
          <w:rFonts w:eastAsia="SimSun"/>
          <w:lang w:val="ru-RU" w:eastAsia="zh-CN"/>
        </w:rPr>
        <w:softHyphen/>
        <w:t>ей страны и стран изучаемого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понимание роли владения иностранными языками в со</w:t>
      </w:r>
      <w:r w:rsidRPr="00A4721B">
        <w:rPr>
          <w:rFonts w:eastAsia="SimSun"/>
          <w:lang w:val="ru-RU" w:eastAsia="zh-CN"/>
        </w:rPr>
        <w:softHyphen/>
        <w:t>временном мире.</w:t>
      </w:r>
    </w:p>
    <w:p w:rsidR="00A4721B" w:rsidRPr="00A4721B" w:rsidRDefault="00A4721B" w:rsidP="00A4721B">
      <w:pPr>
        <w:widowControl/>
        <w:suppressAutoHyphens w:val="0"/>
        <w:autoSpaceDE/>
        <w:jc w:val="both"/>
        <w:rPr>
          <w:rFonts w:eastAsia="SimSun"/>
          <w:lang w:val="ru-RU" w:eastAsia="zh-CN"/>
        </w:rPr>
      </w:pPr>
      <w:r w:rsidRPr="00A4721B">
        <w:rPr>
          <w:rFonts w:eastAsia="SimSun"/>
          <w:u w:val="single"/>
          <w:lang w:val="ru-RU" w:eastAsia="zh-CN"/>
        </w:rPr>
        <w:t>Компенсаторная компетенция</w:t>
      </w:r>
      <w:r w:rsidRPr="00A4721B">
        <w:rPr>
          <w:rFonts w:eastAsia="SimSun"/>
          <w:lang w:val="ru-RU" w:eastAsia="zh-CN"/>
        </w:rPr>
        <w:t xml:space="preserve">— </w:t>
      </w:r>
      <w:proofErr w:type="gramStart"/>
      <w:r w:rsidRPr="00A4721B">
        <w:rPr>
          <w:rFonts w:eastAsia="SimSun"/>
          <w:lang w:val="ru-RU" w:eastAsia="zh-CN"/>
        </w:rPr>
        <w:t>ум</w:t>
      </w:r>
      <w:proofErr w:type="gramEnd"/>
      <w:r w:rsidRPr="00A4721B">
        <w:rPr>
          <w:rFonts w:eastAsia="SimSun"/>
          <w:lang w:val="ru-RU" w:eastAsia="zh-CN"/>
        </w:rPr>
        <w:t>ение выходить из труд</w:t>
      </w:r>
      <w:r w:rsidRPr="00A4721B">
        <w:rPr>
          <w:rFonts w:eastAsia="SimSun"/>
          <w:lang w:val="ru-RU" w:eastAsia="zh-CN"/>
        </w:rPr>
        <w:softHyphen/>
        <w:t>ного положения в условиях дефицита языковых средств при получении и приёме информации за счёт использования кон</w:t>
      </w:r>
      <w:r w:rsidRPr="00A4721B">
        <w:rPr>
          <w:rFonts w:eastAsia="SimSun"/>
          <w:lang w:val="ru-RU" w:eastAsia="zh-CN"/>
        </w:rPr>
        <w:softHyphen/>
        <w:t>текстуальной догадки, игнорирования языковых трудностей, переспроса, словарных замен, жестов, мимики.</w:t>
      </w:r>
    </w:p>
    <w:p w:rsidR="00A4721B" w:rsidRPr="00A4721B" w:rsidRDefault="00A4721B" w:rsidP="00A4721B">
      <w:pPr>
        <w:widowControl/>
        <w:suppressAutoHyphens w:val="0"/>
        <w:autoSpaceDE/>
        <w:jc w:val="both"/>
        <w:rPr>
          <w:rFonts w:eastAsia="SimSun"/>
          <w:lang w:val="ru-RU" w:eastAsia="zh-CN"/>
        </w:rPr>
      </w:pPr>
      <w:r w:rsidRPr="00A4721B">
        <w:rPr>
          <w:rFonts w:eastAsia="SimSun"/>
          <w:b/>
          <w:bCs/>
          <w:lang w:val="ru-RU" w:eastAsia="zh-CN"/>
        </w:rPr>
        <w:t>Б</w:t>
      </w:r>
      <w:r w:rsidRPr="00A4721B">
        <w:rPr>
          <w:rFonts w:eastAsia="SimSun"/>
          <w:b/>
          <w:i/>
          <w:lang w:val="ru-RU" w:eastAsia="zh-CN"/>
        </w:rPr>
        <w:t>.</w:t>
      </w:r>
      <w:r w:rsidRPr="00A4721B">
        <w:rPr>
          <w:rFonts w:eastAsia="SimSun"/>
          <w:lang w:val="ru-RU" w:eastAsia="zh-CN"/>
        </w:rPr>
        <w:t xml:space="preserve"> </w:t>
      </w:r>
      <w:r w:rsidRPr="00A4721B">
        <w:rPr>
          <w:rFonts w:eastAsia="SimSun"/>
          <w:i/>
          <w:u w:val="single"/>
          <w:lang w:val="ru-RU" w:eastAsia="zh-CN"/>
        </w:rPr>
        <w:t>В познавательной сфере</w:t>
      </w:r>
      <w:r w:rsidRPr="00A4721B">
        <w:rPr>
          <w:rFonts w:eastAsia="SimSun"/>
          <w:lang w:val="ru-RU" w:eastAsia="zh-CN"/>
        </w:rPr>
        <w:t>:                   </w:t>
      </w:r>
    </w:p>
    <w:p w:rsidR="00A4721B" w:rsidRPr="00A4721B" w:rsidRDefault="00A4721B" w:rsidP="00A4721B">
      <w:pPr>
        <w:widowControl/>
        <w:suppressAutoHyphens w:val="0"/>
        <w:autoSpaceDE/>
        <w:jc w:val="both"/>
        <w:rPr>
          <w:rFonts w:eastAsia="SimSun"/>
          <w:lang w:val="ru-RU" w:eastAsia="zh-CN"/>
        </w:rPr>
      </w:pPr>
      <w:proofErr w:type="gramStart"/>
      <w:r w:rsidRPr="00A4721B">
        <w:rPr>
          <w:rFonts w:eastAsia="SimSun"/>
          <w:lang w:val="ru-RU" w:eastAsia="zh-CN"/>
        </w:rPr>
        <w:t>— умение сравнивать языковые явления родного и ино</w:t>
      </w:r>
      <w:r w:rsidRPr="00A4721B">
        <w:rPr>
          <w:rFonts w:eastAsia="SimSun"/>
          <w:lang w:val="ru-RU" w:eastAsia="zh-CN"/>
        </w:rPr>
        <w:softHyphen/>
        <w:t>странного языков на уровне отдельных грамматических явле</w:t>
      </w:r>
      <w:r w:rsidRPr="00A4721B">
        <w:rPr>
          <w:rFonts w:eastAsia="SimSun"/>
          <w:lang w:val="ru-RU" w:eastAsia="zh-CN"/>
        </w:rPr>
        <w:softHyphen/>
        <w:t>ний, слов, словосочетаний, предложений;</w:t>
      </w:r>
      <w:proofErr w:type="gramEnd"/>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приёмами работы с текстом: умение пользо</w:t>
      </w:r>
      <w:r w:rsidRPr="00A4721B">
        <w:rPr>
          <w:rFonts w:eastAsia="SimSun"/>
          <w:lang w:val="ru-RU" w:eastAsia="zh-CN"/>
        </w:rPr>
        <w:softHyphen/>
        <w:t>ваться определённой стратегией чтения/аудирования в зави</w:t>
      </w:r>
      <w:r w:rsidRPr="00A4721B">
        <w:rPr>
          <w:rFonts w:eastAsia="SimSun"/>
          <w:lang w:val="ru-RU" w:eastAsia="zh-CN"/>
        </w:rPr>
        <w:softHyphen/>
        <w:t>симости от коммуникативной задачи (читать/слушать текст с разной глубиной понимания);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действовать по образцу/аналогии при выполне</w:t>
      </w:r>
      <w:r w:rsidRPr="00A4721B">
        <w:rPr>
          <w:rFonts w:eastAsia="SimSun"/>
          <w:lang w:val="ru-RU" w:eastAsia="zh-CN"/>
        </w:rPr>
        <w:softHyphen/>
        <w:t>нии упражнений и составлении собственных высказываний в пределах тематики основной школы;</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готовность и умение осуществлять индивидуальную и со</w:t>
      </w:r>
      <w:r w:rsidRPr="00A4721B">
        <w:rPr>
          <w:rFonts w:eastAsia="SimSun"/>
          <w:lang w:val="ru-RU" w:eastAsia="zh-CN"/>
        </w:rPr>
        <w:softHyphen/>
        <w:t>вместную проектную работу;</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—умение пользоваться справочным материалом (грам</w:t>
      </w:r>
      <w:r w:rsidRPr="00A4721B">
        <w:rPr>
          <w:rFonts w:eastAsia="SimSun"/>
          <w:lang w:val="ru-RU" w:eastAsia="zh-CN"/>
        </w:rPr>
        <w:softHyphen/>
        <w:t>матическим и лингвострановедческим справочниками, дву</w:t>
      </w:r>
      <w:r w:rsidRPr="00A4721B">
        <w:rPr>
          <w:rFonts w:eastAsia="SimSun"/>
          <w:lang w:val="ru-RU" w:eastAsia="zh-CN"/>
        </w:rPr>
        <w:softHyphen/>
        <w:t>язычным и толковым словарями, мультимедийными сред</w:t>
      </w:r>
      <w:r w:rsidRPr="00A4721B">
        <w:rPr>
          <w:rFonts w:eastAsia="SimSun"/>
          <w:lang w:val="ru-RU" w:eastAsia="zh-CN"/>
        </w:rPr>
        <w:softHyphen/>
        <w:t>ствами);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способами и приёмами дальнейшего само</w:t>
      </w:r>
      <w:r w:rsidRPr="00A4721B">
        <w:rPr>
          <w:rFonts w:eastAsia="SimSun"/>
          <w:lang w:val="ru-RU" w:eastAsia="zh-CN"/>
        </w:rPr>
        <w:softHyphen/>
        <w:t>стоятельного изучения иностранных языков.</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В.</w:t>
      </w:r>
      <w:r w:rsidRPr="00A4721B">
        <w:rPr>
          <w:rFonts w:eastAsia="SimSun"/>
          <w:b/>
          <w:bCs/>
          <w:lang w:val="ru-RU" w:eastAsia="zh-CN"/>
        </w:rPr>
        <w:t xml:space="preserve"> </w:t>
      </w:r>
      <w:r w:rsidRPr="00A4721B">
        <w:rPr>
          <w:rFonts w:eastAsia="SimSun"/>
          <w:lang w:val="ru-RU" w:eastAsia="zh-CN"/>
        </w:rPr>
        <w:t>В ценностно-ориентационной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языке как средстве выражения чувств, эмоций, основе культуры мышления;</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lastRenderedPageBreak/>
        <w:t>— достижение взаимопонимания в процессе устного и пись</w:t>
      </w:r>
      <w:r w:rsidRPr="00A4721B">
        <w:rPr>
          <w:rFonts w:eastAsia="SimSun"/>
          <w:lang w:val="ru-RU" w:eastAsia="zh-CN"/>
        </w:rPr>
        <w:softHyphen/>
        <w:t>менного общения с носителями иностранного языка, установ</w:t>
      </w:r>
      <w:r w:rsidRPr="00A4721B">
        <w:rPr>
          <w:rFonts w:eastAsia="SimSun"/>
          <w:lang w:val="ru-RU" w:eastAsia="zh-CN"/>
        </w:rPr>
        <w:softHyphen/>
        <w:t>ление межличностных и межкультурных контактов в доступных пределах;</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представление о целостном полиязычном, поликультур</w:t>
      </w:r>
      <w:r w:rsidRPr="00A4721B">
        <w:rPr>
          <w:rFonts w:eastAsia="SimSun"/>
          <w:lang w:val="ru-RU" w:eastAsia="zh-CN"/>
        </w:rPr>
        <w:softHyphen/>
        <w:t>ном мире, осознание места и роли родного и иностранного языков в этом мире как средства общения, познания, само</w:t>
      </w:r>
      <w:r w:rsidRPr="00A4721B">
        <w:rPr>
          <w:rFonts w:eastAsia="SimSun"/>
          <w:lang w:val="ru-RU" w:eastAsia="zh-CN"/>
        </w:rPr>
        <w:softHyphen/>
        <w:t>реализации и социальной адаптации;</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приобщение к ценностям мировой культуры как через источники информации на иностранном языке (в том чис</w:t>
      </w:r>
      <w:r w:rsidRPr="00A4721B">
        <w:rPr>
          <w:rFonts w:eastAsia="SimSun"/>
          <w:lang w:val="ru-RU" w:eastAsia="zh-CN"/>
        </w:rPr>
        <w:softHyphen/>
        <w:t>ле мультимедийные), так и через непосредственное участие в школьных обменах, туристических поездках, молодёжных форумах.</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Г</w:t>
      </w:r>
      <w:r w:rsidRPr="00A4721B">
        <w:rPr>
          <w:rFonts w:eastAsia="SimSun"/>
          <w:b/>
          <w:i/>
          <w:lang w:val="ru-RU" w:eastAsia="zh-CN"/>
        </w:rPr>
        <w:t>.</w:t>
      </w:r>
      <w:r w:rsidRPr="00A4721B">
        <w:rPr>
          <w:rFonts w:eastAsia="SimSun"/>
          <w:lang w:val="ru-RU" w:eastAsia="zh-CN"/>
        </w:rPr>
        <w:t xml:space="preserve"> В эстетической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владение элементарными средствами выражения чувств и эмоций на иностранном языке;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к знакомству с образцами художественного творчества на иностранном языке и средствами иностранного языка;</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развитие чувства прекрасного в процессе обсуждения современных тенденций в живописи, музыке, литературе.</w:t>
      </w:r>
    </w:p>
    <w:p w:rsidR="00A4721B" w:rsidRPr="00A4721B" w:rsidRDefault="00A4721B" w:rsidP="00A4721B">
      <w:pPr>
        <w:widowControl/>
        <w:suppressAutoHyphens w:val="0"/>
        <w:autoSpaceDE/>
        <w:jc w:val="both"/>
        <w:rPr>
          <w:rFonts w:eastAsia="SimSun"/>
          <w:lang w:val="ru-RU" w:eastAsia="zh-CN"/>
        </w:rPr>
      </w:pPr>
      <w:r w:rsidRPr="00A4721B">
        <w:rPr>
          <w:rFonts w:eastAsia="SimSun"/>
          <w:bCs/>
          <w:i/>
          <w:lang w:val="ru-RU" w:eastAsia="zh-CN"/>
        </w:rPr>
        <w:t>Д</w:t>
      </w:r>
      <w:r w:rsidRPr="00A4721B">
        <w:rPr>
          <w:rFonts w:eastAsia="SimSun"/>
          <w:b/>
          <w:i/>
          <w:lang w:val="ru-RU" w:eastAsia="zh-CN"/>
        </w:rPr>
        <w:t>.</w:t>
      </w:r>
      <w:r w:rsidRPr="00A4721B">
        <w:rPr>
          <w:rFonts w:eastAsia="SimSun"/>
          <w:lang w:val="ru-RU" w:eastAsia="zh-CN"/>
        </w:rPr>
        <w:t xml:space="preserve"> В трудовой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рационально планировать свой учебный труд;</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умение работать в соответствии с намеченным планом. Е. В физической сфере:</w:t>
      </w:r>
    </w:p>
    <w:p w:rsidR="00A4721B" w:rsidRPr="00A4721B" w:rsidRDefault="00A4721B" w:rsidP="00A4721B">
      <w:pPr>
        <w:widowControl/>
        <w:suppressAutoHyphens w:val="0"/>
        <w:autoSpaceDE/>
        <w:jc w:val="both"/>
        <w:rPr>
          <w:rFonts w:eastAsia="SimSun"/>
          <w:lang w:val="ru-RU" w:eastAsia="zh-CN"/>
        </w:rPr>
      </w:pPr>
      <w:r w:rsidRPr="00A4721B">
        <w:rPr>
          <w:rFonts w:eastAsia="SimSun"/>
          <w:lang w:val="ru-RU" w:eastAsia="zh-CN"/>
        </w:rPr>
        <w:t>— стремление вести здоровый образ жизни (режим труда и отдыха, питание, спорт, фитнес).</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В результате освоения программного материала </w:t>
      </w:r>
      <w:proofErr w:type="gramStart"/>
      <w:r w:rsidRPr="00A4721B">
        <w:rPr>
          <w:rFonts w:eastAsia="SimSun"/>
          <w:bCs/>
          <w:i/>
          <w:lang w:val="ru-RU" w:eastAsia="zh-CN"/>
        </w:rPr>
        <w:t>обучающийся</w:t>
      </w:r>
      <w:proofErr w:type="gramEnd"/>
      <w:r w:rsidRPr="00A4721B">
        <w:rPr>
          <w:rFonts w:eastAsia="SimSun"/>
          <w:bCs/>
          <w:i/>
          <w:lang w:val="ru-RU" w:eastAsia="zh-CN"/>
        </w:rPr>
        <w:t xml:space="preserve"> научится:</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Коммуникативные умения</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Диалогическая речь</w:t>
      </w:r>
    </w:p>
    <w:p w:rsidR="00A4721B" w:rsidRPr="00A4721B" w:rsidRDefault="00A4721B" w:rsidP="00A4721B">
      <w:pPr>
        <w:widowControl/>
        <w:suppressAutoHyphens w:val="0"/>
        <w:autoSpaceDN w:val="0"/>
        <w:adjustRightInd w:val="0"/>
        <w:jc w:val="both"/>
        <w:rPr>
          <w:rFonts w:eastAsia="Times New Roman"/>
          <w:color w:val="000000"/>
          <w:lang w:val="ru-RU" w:eastAsia="ru-RU"/>
        </w:rPr>
      </w:pPr>
      <w:r w:rsidRPr="00A4721B">
        <w:rPr>
          <w:rFonts w:eastAsia="Times New Roman"/>
          <w:bCs/>
          <w:lang w:val="ru-RU" w:eastAsia="ru-RU"/>
        </w:rPr>
        <w:t xml:space="preserve">    Выпускник </w:t>
      </w:r>
      <w:r w:rsidRPr="00A4721B">
        <w:rPr>
          <w:rFonts w:eastAsia="Times New Roman"/>
          <w:color w:val="000000"/>
          <w:lang w:val="ru-RU" w:eastAsia="ru-RU"/>
        </w:rPr>
        <w:t>научится вести диалоги этикетного характера, диалог-расспрос, диалог — побуждение к действию, диалог — обмен мнения</w:t>
      </w:r>
      <w:r w:rsidRPr="00A4721B">
        <w:rPr>
          <w:rFonts w:eastAsia="Times New Roman"/>
          <w:color w:val="000000"/>
          <w:lang w:val="ru-RU" w:eastAsia="ru-RU"/>
        </w:rPr>
        <w:softHyphen/>
        <w:t xml:space="preserve">ми. </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Говорение. Монологическая речь</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описывать события с опорой на зрительную наглядность и/или вербальные опоры (ключевые слова, план, вопросы);</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 давать краткую характеристику реальных людей и литературных персонажей; </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передавать основное содержание прочитанного текста с опорой или без опоры на те</w:t>
      </w:r>
      <w:proofErr w:type="gramStart"/>
      <w:r w:rsidRPr="00A4721B">
        <w:rPr>
          <w:rFonts w:eastAsia="SimSun"/>
          <w:bCs/>
          <w:lang w:val="ru-RU" w:eastAsia="zh-CN"/>
        </w:rPr>
        <w:t>кст/кл</w:t>
      </w:r>
      <w:proofErr w:type="gramEnd"/>
      <w:r w:rsidRPr="00A4721B">
        <w:rPr>
          <w:rFonts w:eastAsia="SimSun"/>
          <w:bCs/>
          <w:lang w:val="ru-RU" w:eastAsia="zh-CN"/>
        </w:rPr>
        <w:t>ючевые слова/план/вопросы.</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делать сообщение на заданную тему на основе </w:t>
      </w:r>
      <w:proofErr w:type="gramStart"/>
      <w:r w:rsidRPr="00A4721B">
        <w:rPr>
          <w:rFonts w:eastAsia="SimSun"/>
          <w:bCs/>
          <w:i/>
          <w:lang w:val="ru-RU" w:eastAsia="zh-CN"/>
        </w:rPr>
        <w:t>прочитанного</w:t>
      </w:r>
      <w:proofErr w:type="gramEnd"/>
      <w:r w:rsidRPr="00A4721B">
        <w:rPr>
          <w:rFonts w:eastAsia="SimSun"/>
          <w:bCs/>
          <w:i/>
          <w:lang w:val="ru-RU" w:eastAsia="zh-CN"/>
        </w:rPr>
        <w:t>;</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комментировать факты из прочитанного/прослушанного текста, аргументировать своё отношение к </w:t>
      </w:r>
      <w:proofErr w:type="gramStart"/>
      <w:r w:rsidRPr="00A4721B">
        <w:rPr>
          <w:rFonts w:eastAsia="SimSun"/>
          <w:bCs/>
          <w:i/>
          <w:lang w:val="ru-RU" w:eastAsia="zh-CN"/>
        </w:rPr>
        <w:t>прочитанному</w:t>
      </w:r>
      <w:proofErr w:type="gramEnd"/>
      <w:r w:rsidRPr="00A4721B">
        <w:rPr>
          <w:rFonts w:eastAsia="SimSun"/>
          <w:bCs/>
          <w:i/>
          <w:lang w:val="ru-RU" w:eastAsia="zh-CN"/>
        </w:rPr>
        <w:t>/прослушанному;</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высказываться без предварительной подготовки на заданную тему в соответствии с предложенной ситуацией общения;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результаты выполненной проектной работы.</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Аудирование</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выделять основную мысль в воспринимаемом на слух тексте;</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отделять в тексте, воспринимаемом на слух, главные факты от </w:t>
      </w:r>
      <w:proofErr w:type="gramStart"/>
      <w:r w:rsidRPr="00A4721B">
        <w:rPr>
          <w:rFonts w:eastAsia="SimSun"/>
          <w:bCs/>
          <w:i/>
          <w:lang w:val="ru-RU" w:eastAsia="zh-CN"/>
        </w:rPr>
        <w:t>второстепенных</w:t>
      </w:r>
      <w:proofErr w:type="gramEnd"/>
      <w:r w:rsidRPr="00A4721B">
        <w:rPr>
          <w:rFonts w:eastAsia="SimSun"/>
          <w:bCs/>
          <w:i/>
          <w:lang w:val="ru-RU" w:eastAsia="zh-CN"/>
        </w:rPr>
        <w:t>;</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lastRenderedPageBreak/>
        <w:t>• использовать контекстуальную или языковую догадку при восприятии на слух текстов, содержащих незнакомые слова;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незнакомые языковые явления, несущественные для понимания основного содержания воспринимаемого на слух текста.</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Чтение</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понимать основное содержание несложных аутентичных текстов,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читать и полностью понимать несложные аутентичные тексты, построенные в основном на изученном языковом материале;</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догадываться о значении незнакомых слов по сходству с русским/родным языком, по словообразовательным элементам, по контексту;</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игнорировать в процессе чтения незнакомые слова, не мешающие понимать основное содержание текста;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пользоваться сносками и лингвострановедческим справочником.</w:t>
      </w:r>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Жанры текстов: научно-популярные, публицистические, ху</w:t>
      </w:r>
      <w:r w:rsidRPr="00A4721B">
        <w:rPr>
          <w:rFonts w:eastAsia="Times New Roman"/>
          <w:i/>
          <w:color w:val="000000"/>
          <w:lang w:val="ru-RU" w:eastAsia="ru-RU"/>
        </w:rPr>
        <w:softHyphen/>
        <w:t>дожественные, прагматические.</w:t>
      </w:r>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w:t>
      </w:r>
      <w:proofErr w:type="gramStart"/>
      <w:r w:rsidRPr="00A4721B">
        <w:rPr>
          <w:rFonts w:eastAsia="Times New Roman"/>
          <w:i/>
          <w:color w:val="000000"/>
          <w:lang w:val="ru-RU" w:eastAsia="ru-RU"/>
        </w:rPr>
        <w:t>Типы текстов: статья, интервью, рассказ, объявление, ре</w:t>
      </w:r>
      <w:r w:rsidRPr="00A4721B">
        <w:rPr>
          <w:rFonts w:eastAsia="Times New Roman"/>
          <w:i/>
          <w:color w:val="000000"/>
          <w:lang w:val="ru-RU" w:eastAsia="ru-RU"/>
        </w:rPr>
        <w:softHyphen/>
        <w:t xml:space="preserve">цепт, меню, проспект, реклама, песня и др.        </w:t>
      </w:r>
      <w:proofErr w:type="gramEnd"/>
    </w:p>
    <w:p w:rsidR="00A4721B" w:rsidRPr="00A4721B" w:rsidRDefault="00A4721B" w:rsidP="00A4721B">
      <w:pPr>
        <w:widowControl/>
        <w:suppressAutoHyphens w:val="0"/>
        <w:autoSpaceDN w:val="0"/>
        <w:adjustRightInd w:val="0"/>
        <w:jc w:val="both"/>
        <w:rPr>
          <w:rFonts w:eastAsia="Times New Roman"/>
          <w:i/>
          <w:color w:val="000000"/>
          <w:lang w:val="ru-RU" w:eastAsia="ru-RU"/>
        </w:rPr>
      </w:pPr>
      <w:r w:rsidRPr="00A4721B">
        <w:rPr>
          <w:rFonts w:eastAsia="Times New Roman"/>
          <w:i/>
          <w:color w:val="000000"/>
          <w:lang w:val="ru-RU" w:eastAsia="ru-RU"/>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4721B" w:rsidRPr="00A4721B" w:rsidRDefault="00A4721B" w:rsidP="00A4721B">
      <w:pPr>
        <w:widowControl/>
        <w:suppressAutoHyphens w:val="0"/>
        <w:autoSpaceDN w:val="0"/>
        <w:adjustRightInd w:val="0"/>
        <w:jc w:val="both"/>
        <w:rPr>
          <w:rFonts w:eastAsia="Times New Roman"/>
          <w:bCs/>
          <w:u w:val="single"/>
          <w:lang w:val="ru-RU" w:eastAsia="ru-RU"/>
        </w:rPr>
      </w:pPr>
      <w:r w:rsidRPr="00A4721B">
        <w:rPr>
          <w:rFonts w:eastAsia="Times New Roman"/>
          <w:color w:val="000000"/>
          <w:lang w:val="ru-RU" w:eastAsia="ru-RU"/>
        </w:rPr>
        <w:t xml:space="preserve">    </w:t>
      </w:r>
      <w:r w:rsidRPr="00A4721B">
        <w:rPr>
          <w:rFonts w:eastAsia="Times New Roman"/>
          <w:bCs/>
          <w:u w:val="single"/>
          <w:lang w:val="ru-RU" w:eastAsia="ru-RU"/>
        </w:rPr>
        <w:t>Письменная речь</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заполнять анкеты и формуляры в соответствии с нормами, принятыми в стране изучаемого языка;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писать личное письмо в ответ на письмо-стимул с употреблением формул речевого этикета, принятых в стране изучаемого языка.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делать краткие выписки из текста с целью их использования в собственных устных высказываниях; </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составлять план/тезисы устного или письменного сообщения;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кратко излагать в письменном виде результаты своей проектной деятельности;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xml:space="preserve">• писать небольшие письменные высказывания с опорой на образец. </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Языковая компетентность (владение языковыми средствами)</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Фонетическая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на слух и адекватно, без фонематических ошибок, ведущих к сбою коммуникации, произносить все звуки немецкого языка;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правильное ударение в изученных словах;</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различать коммуникативные типы предложения по интонации;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выражать модальные значения, чувства и эмоции с помощью интонации.</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Орфография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 правильно писать изученные слова.</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 сравнивать и анализировать буквосочетания немецкого языка и их транскрипцию.</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lastRenderedPageBreak/>
        <w:t>Лексическая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Выпускник научится:</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узнавать в письменном и звучащем тексте изученные лексические единицы (слова, словосочетания, реплики-клише речевого этикета;</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соблюдать существующие в немецком языке нормы лексической сочетаемости;</w:t>
      </w:r>
    </w:p>
    <w:p w:rsidR="00A4721B" w:rsidRPr="00A4721B" w:rsidRDefault="00A4721B" w:rsidP="00A4721B">
      <w:pPr>
        <w:widowControl/>
        <w:suppressAutoHyphens w:val="0"/>
        <w:autoSpaceDE/>
        <w:jc w:val="both"/>
        <w:rPr>
          <w:rFonts w:eastAsia="SimSun"/>
          <w:color w:val="000000"/>
          <w:lang w:val="ru-RU" w:eastAsia="ru-RU"/>
        </w:rPr>
      </w:pPr>
      <w:r w:rsidRPr="00A4721B">
        <w:rPr>
          <w:rFonts w:eastAsia="SimSun"/>
          <w:bCs/>
          <w:lang w:val="ru-RU" w:eastAsia="zh-CN"/>
        </w:rPr>
        <w:t>• распознавать и образовывать родственные слова с использованием основных способов словообразования (аффиксации, словосложения, конверсии)</w:t>
      </w:r>
      <w:r w:rsidRPr="00A4721B">
        <w:rPr>
          <w:rFonts w:eastAsia="SimSun"/>
          <w:color w:val="000000"/>
          <w:lang w:val="ru-RU" w:eastAsia="ru-RU"/>
        </w:rPr>
        <w:t xml:space="preserve">, интернациональные слова </w:t>
      </w:r>
      <w:r w:rsidRPr="00A4721B">
        <w:rPr>
          <w:rFonts w:eastAsia="SimSun"/>
          <w:i/>
          <w:iCs/>
          <w:color w:val="000000"/>
          <w:lang w:val="ru-RU" w:eastAsia="ru-RU"/>
        </w:rPr>
        <w:t>(</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Globus</w:t>
      </w:r>
      <w:r w:rsidRPr="00A4721B">
        <w:rPr>
          <w:rFonts w:eastAsia="SimSun"/>
          <w:i/>
          <w:iCs/>
          <w:color w:val="000000"/>
          <w:lang w:val="ru-RU" w:eastAsia="ru-RU"/>
        </w:rPr>
        <w:t xml:space="preserve">, </w:t>
      </w:r>
      <w:r w:rsidRPr="00A4721B">
        <w:rPr>
          <w:rFonts w:eastAsia="SimSun"/>
          <w:i/>
          <w:iCs/>
          <w:color w:val="000000"/>
          <w:lang w:val="de-DE" w:eastAsia="ru-RU"/>
        </w:rPr>
        <w:t>der</w:t>
      </w:r>
      <w:r w:rsidRPr="00A4721B">
        <w:rPr>
          <w:rFonts w:eastAsia="SimSun"/>
          <w:i/>
          <w:iCs/>
          <w:color w:val="000000"/>
          <w:lang w:val="ru-RU" w:eastAsia="ru-RU"/>
        </w:rPr>
        <w:t xml:space="preserve"> </w:t>
      </w:r>
      <w:r w:rsidRPr="00A4721B">
        <w:rPr>
          <w:rFonts w:eastAsia="SimSun"/>
          <w:i/>
          <w:iCs/>
          <w:color w:val="000000"/>
          <w:lang w:val="de-DE" w:eastAsia="ru-RU"/>
        </w:rPr>
        <w:t>Computer</w:t>
      </w:r>
      <w:r w:rsidRPr="00A4721B">
        <w:rPr>
          <w:rFonts w:eastAsia="SimSun"/>
          <w:i/>
          <w:iCs/>
          <w:color w:val="000000"/>
          <w:lang w:val="ru-RU" w:eastAsia="ru-RU"/>
        </w:rPr>
        <w:t xml:space="preserve">). </w:t>
      </w:r>
      <w:r w:rsidRPr="00A4721B">
        <w:rPr>
          <w:rFonts w:eastAsia="SimSun"/>
          <w:iCs/>
          <w:color w:val="000000"/>
          <w:lang w:val="ru-RU" w:eastAsia="ru-RU"/>
        </w:rPr>
        <w:t xml:space="preserve">Иметь </w:t>
      </w:r>
      <w:r w:rsidRPr="00A4721B">
        <w:rPr>
          <w:rFonts w:eastAsia="SimSun"/>
          <w:color w:val="000000"/>
          <w:lang w:val="ru-RU" w:eastAsia="ru-RU"/>
        </w:rPr>
        <w:t>пред</w:t>
      </w:r>
      <w:r w:rsidRPr="00A4721B">
        <w:rPr>
          <w:rFonts w:eastAsia="SimSun"/>
          <w:color w:val="000000"/>
          <w:lang w:val="ru-RU" w:eastAsia="ru-RU"/>
        </w:rPr>
        <w:softHyphen/>
        <w:t>ставления о синонимии, антонимии, лексической сочетаемо</w:t>
      </w:r>
      <w:r w:rsidRPr="00A4721B">
        <w:rPr>
          <w:rFonts w:eastAsia="SimSun"/>
          <w:color w:val="000000"/>
          <w:lang w:val="ru-RU" w:eastAsia="ru-RU"/>
        </w:rPr>
        <w:softHyphen/>
        <w:t>сти, многозначности.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Выпускник получит возможность научиться:</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находить различия между явлениями синонимии и антонимии;</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распознавать принадлежность слов к частям речи по определённым признакам (артиклям, аффиксам и др.);</w:t>
      </w:r>
    </w:p>
    <w:p w:rsidR="00A4721B" w:rsidRPr="00A4721B" w:rsidRDefault="00A4721B" w:rsidP="00A4721B">
      <w:pPr>
        <w:widowControl/>
        <w:suppressAutoHyphens w:val="0"/>
        <w:autoSpaceDE/>
        <w:jc w:val="both"/>
        <w:rPr>
          <w:rFonts w:eastAsia="SimSun"/>
          <w:bCs/>
          <w:i/>
          <w:lang w:val="ru-RU" w:eastAsia="zh-CN"/>
        </w:rPr>
      </w:pPr>
      <w:r w:rsidRPr="00A4721B">
        <w:rPr>
          <w:rFonts w:eastAsia="SimSun"/>
          <w:bCs/>
          <w:i/>
          <w:lang w:val="ru-RU" w:eastAsia="zh-CN"/>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4721B" w:rsidRPr="00A4721B" w:rsidRDefault="00A4721B" w:rsidP="00A4721B">
      <w:pPr>
        <w:widowControl/>
        <w:suppressAutoHyphens w:val="0"/>
        <w:autoSpaceDE/>
        <w:jc w:val="both"/>
        <w:rPr>
          <w:rFonts w:eastAsia="SimSun"/>
          <w:bCs/>
          <w:u w:val="single"/>
          <w:lang w:val="ru-RU" w:eastAsia="zh-CN"/>
        </w:rPr>
      </w:pPr>
      <w:r w:rsidRPr="00A4721B">
        <w:rPr>
          <w:rFonts w:eastAsia="SimSun"/>
          <w:bCs/>
          <w:u w:val="single"/>
          <w:lang w:val="ru-RU" w:eastAsia="zh-CN"/>
        </w:rPr>
        <w:t>Грамматическая сторона речи</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xml:space="preserve">Выпускник научится: </w:t>
      </w:r>
    </w:p>
    <w:p w:rsidR="00A4721B" w:rsidRPr="00A4721B" w:rsidRDefault="00A4721B" w:rsidP="00A4721B">
      <w:pPr>
        <w:widowControl/>
        <w:suppressAutoHyphens w:val="0"/>
        <w:autoSpaceDE/>
        <w:jc w:val="both"/>
        <w:rPr>
          <w:rFonts w:eastAsia="SimSun"/>
          <w:bCs/>
          <w:lang w:val="ru-RU" w:eastAsia="zh-CN"/>
        </w:rPr>
      </w:pPr>
      <w:r w:rsidRPr="00A4721B">
        <w:rPr>
          <w:rFonts w:eastAsia="SimSun"/>
          <w:bCs/>
          <w:lang w:val="ru-RU" w:eastAsia="zh-CN"/>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A4721B" w:rsidRPr="00A4721B" w:rsidRDefault="00A4721B" w:rsidP="00A4721B">
      <w:pPr>
        <w:widowControl/>
        <w:suppressAutoHyphens w:val="0"/>
        <w:autoSpaceDE/>
        <w:jc w:val="both"/>
        <w:rPr>
          <w:rFonts w:eastAsia="SimSun"/>
          <w:iCs/>
          <w:color w:val="000000"/>
          <w:lang w:val="ru-RU" w:eastAsia="ru-RU"/>
        </w:rPr>
      </w:pPr>
      <w:r w:rsidRPr="00A4721B">
        <w:rPr>
          <w:rFonts w:eastAsia="SimSun"/>
          <w:bCs/>
          <w:lang w:val="ru-RU" w:eastAsia="zh-CN"/>
        </w:rPr>
        <w:t xml:space="preserve">• распознавать и употреблять в речи различные коммуникативные типы предложений: </w:t>
      </w:r>
      <w:r w:rsidRPr="00A4721B">
        <w:rPr>
          <w:rFonts w:eastAsia="SimSun"/>
          <w:color w:val="000000"/>
          <w:lang w:val="ru-RU" w:eastAsia="ru-RU"/>
        </w:rPr>
        <w:t>нераспространённые и распространённые предложения, безличные предложения, предложения с глаголами</w:t>
      </w:r>
      <w:r w:rsidRPr="00A4721B">
        <w:rPr>
          <w:rFonts w:eastAsia="SimSun"/>
          <w:i/>
          <w:iCs/>
          <w:color w:val="000000"/>
          <w:lang w:val="ru-RU" w:eastAsia="ru-RU"/>
        </w:rPr>
        <w:t xml:space="preserve">, </w:t>
      </w:r>
      <w:r w:rsidRPr="00A4721B">
        <w:rPr>
          <w:rFonts w:eastAsia="SimSun"/>
          <w:color w:val="000000"/>
          <w:lang w:val="ru-RU" w:eastAsia="ru-RU"/>
        </w:rPr>
        <w:t>требую</w:t>
      </w:r>
      <w:r w:rsidRPr="00A4721B">
        <w:rPr>
          <w:rFonts w:eastAsia="SimSun"/>
          <w:color w:val="000000"/>
          <w:lang w:val="ru-RU" w:eastAsia="ru-RU"/>
        </w:rPr>
        <w:softHyphen/>
        <w:t>щими после себя дополнение</w:t>
      </w:r>
      <w:r w:rsidRPr="00A4721B">
        <w:rPr>
          <w:rFonts w:eastAsia="SimSun"/>
          <w:i/>
          <w:iCs/>
          <w:color w:val="000000"/>
          <w:lang w:val="ru-RU" w:eastAsia="ru-RU"/>
        </w:rPr>
        <w:t xml:space="preserve"> </w:t>
      </w:r>
      <w:r w:rsidRPr="00A4721B">
        <w:rPr>
          <w:rFonts w:eastAsia="SimSun"/>
          <w:color w:val="000000"/>
          <w:lang w:val="ru-RU" w:eastAsia="ru-RU"/>
        </w:rPr>
        <w:t>и обстоятельство места при ответе на вопрос</w:t>
      </w:r>
      <w:r w:rsidRPr="00A4721B">
        <w:rPr>
          <w:rFonts w:eastAsia="SimSun"/>
          <w:i/>
          <w:iCs/>
          <w:color w:val="000000"/>
          <w:lang w:val="de-DE" w:eastAsia="ru-RU"/>
        </w:rPr>
        <w:t>;</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местоименные наречия</w:t>
      </w:r>
      <w:r w:rsidRPr="00A4721B">
        <w:rPr>
          <w:rFonts w:eastAsia="Times New Roman"/>
          <w:i/>
          <w:iCs/>
          <w:color w:val="000000"/>
          <w:lang w:val="ru-RU" w:eastAsia="ru-RU"/>
        </w:rPr>
        <w:t>;</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возвратные глаголы в основных временных формах;</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i/>
          <w:iCs/>
          <w:color w:val="000000"/>
          <w:lang w:val="ru-RU" w:eastAsia="ru-RU"/>
        </w:rPr>
        <w:t xml:space="preserve">• </w:t>
      </w:r>
      <w:r w:rsidRPr="00A4721B">
        <w:rPr>
          <w:rFonts w:eastAsia="Times New Roman"/>
          <w:color w:val="000000"/>
          <w:lang w:val="ru-RU" w:eastAsia="ru-RU"/>
        </w:rPr>
        <w:t>распознавание и употребление в речи определённо</w:t>
      </w:r>
      <w:r w:rsidRPr="00A4721B">
        <w:rPr>
          <w:rFonts w:eastAsia="Times New Roman"/>
          <w:color w:val="000000"/>
          <w:lang w:val="ru-RU" w:eastAsia="ru-RU"/>
        </w:rPr>
        <w:softHyphen/>
        <w:t>го, неопределённого и нулевого артиклей, склонения суще</w:t>
      </w:r>
      <w:r w:rsidRPr="00A4721B">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A4721B">
        <w:rPr>
          <w:rFonts w:eastAsia="Times New Roman"/>
          <w:color w:val="000000"/>
          <w:lang w:val="ru-RU" w:eastAsia="ru-RU"/>
        </w:rPr>
        <w:softHyphen/>
        <w:t>логов;</w:t>
      </w:r>
    </w:p>
    <w:p w:rsidR="00A4721B" w:rsidRPr="00A4721B" w:rsidRDefault="00A4721B" w:rsidP="00A4721B">
      <w:pPr>
        <w:widowControl/>
        <w:suppressAutoHyphens w:val="0"/>
        <w:autoSpaceDN w:val="0"/>
        <w:adjustRightInd w:val="0"/>
        <w:jc w:val="both"/>
        <w:rPr>
          <w:rFonts w:eastAsia="Times New Roman"/>
          <w:i/>
          <w:iCs/>
          <w:color w:val="000000"/>
          <w:lang w:val="ru-RU" w:eastAsia="ru-RU"/>
        </w:rPr>
      </w:pPr>
      <w:r w:rsidRPr="00A4721B">
        <w:rPr>
          <w:rFonts w:eastAsia="Times New Roman"/>
          <w:color w:val="000000"/>
          <w:lang w:val="ru-RU" w:eastAsia="ru-RU"/>
        </w:rPr>
        <w:t>• местоимения;</w:t>
      </w:r>
    </w:p>
    <w:p w:rsidR="00A4721B" w:rsidRPr="00A4721B" w:rsidRDefault="00A4721B" w:rsidP="00A4721B">
      <w:pPr>
        <w:widowControl/>
        <w:suppressAutoHyphens w:val="0"/>
        <w:autoSpaceDE/>
        <w:jc w:val="both"/>
        <w:rPr>
          <w:rFonts w:eastAsia="SimSun"/>
          <w:color w:val="000000"/>
          <w:lang w:val="ru-RU" w:eastAsia="ru-RU"/>
        </w:rPr>
      </w:pPr>
      <w:r w:rsidRPr="00A4721B">
        <w:rPr>
          <w:rFonts w:eastAsia="SimSun"/>
          <w:color w:val="000000"/>
          <w:lang w:val="ru-RU" w:eastAsia="ru-RU"/>
        </w:rPr>
        <w:t>• количественные числительные и порядковые числи</w:t>
      </w:r>
      <w:r w:rsidRPr="00A4721B">
        <w:rPr>
          <w:rFonts w:eastAsia="SimSun"/>
          <w:color w:val="000000"/>
          <w:lang w:val="ru-RU" w:eastAsia="ru-RU"/>
        </w:rPr>
        <w:softHyphen/>
        <w:t xml:space="preserve">тельные. </w:t>
      </w:r>
    </w:p>
    <w:p w:rsidR="00A4721B" w:rsidRDefault="00A4721B">
      <w:pPr>
        <w:pStyle w:val="afff6"/>
        <w:rPr>
          <w:b/>
          <w:szCs w:val="28"/>
        </w:rPr>
      </w:pPr>
    </w:p>
    <w:p w:rsidR="00104761" w:rsidRPr="00764FE6" w:rsidRDefault="00104761">
      <w:pPr>
        <w:pStyle w:val="afff6"/>
        <w:rPr>
          <w:rFonts w:ascii="Arial" w:hAnsi="Arial" w:cs="Arial"/>
          <w:spacing w:val="2"/>
          <w:sz w:val="21"/>
          <w:szCs w:val="21"/>
          <w:lang w:eastAsia="ru-RU"/>
        </w:rPr>
      </w:pPr>
      <w:r w:rsidRPr="00764FE6">
        <w:rPr>
          <w:b/>
          <w:spacing w:val="2"/>
          <w:szCs w:val="24"/>
          <w:lang w:eastAsia="ru-RU"/>
        </w:rPr>
        <w:t>Общественно-научные предметы</w:t>
      </w:r>
    </w:p>
    <w:p w:rsidR="00104761" w:rsidRPr="00764FE6" w:rsidRDefault="00104761">
      <w:pPr>
        <w:pStyle w:val="afff6"/>
        <w:rPr>
          <w:spacing w:val="2"/>
          <w:szCs w:val="24"/>
          <w:lang w:eastAsia="ru-RU"/>
        </w:rPr>
      </w:pPr>
      <w:r w:rsidRPr="00764FE6">
        <w:rPr>
          <w:rFonts w:ascii="Arial" w:hAnsi="Arial" w:cs="Arial"/>
          <w:spacing w:val="2"/>
          <w:sz w:val="21"/>
          <w:szCs w:val="21"/>
          <w:lang w:eastAsia="ru-RU"/>
        </w:rPr>
        <w:br/>
      </w:r>
      <w:r w:rsidRPr="00764FE6">
        <w:rPr>
          <w:spacing w:val="2"/>
          <w:szCs w:val="24"/>
          <w:lang w:eastAsia="ru-RU"/>
        </w:rPr>
        <w:t>Изучение предметной области "Общественно-научные предметы" должно обеспечить:</w:t>
      </w:r>
      <w:r w:rsidRPr="00764FE6">
        <w:rPr>
          <w:spacing w:val="2"/>
          <w:szCs w:val="24"/>
          <w:lang w:eastAsia="ru-RU"/>
        </w:rPr>
        <w:b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history="1">
        <w:r w:rsidRPr="00764FE6">
          <w:rPr>
            <w:rStyle w:val="a6"/>
            <w:color w:val="auto"/>
            <w:spacing w:val="2"/>
            <w:szCs w:val="24"/>
            <w:u w:val="none"/>
            <w:lang w:eastAsia="ru-RU"/>
          </w:rPr>
          <w:t>Конституции Российской Федерации</w:t>
        </w:r>
      </w:hyperlink>
      <w:r w:rsidRPr="00764FE6">
        <w:rPr>
          <w:spacing w:val="2"/>
          <w:szCs w:val="24"/>
          <w:lang w:eastAsia="ru-RU"/>
        </w:rPr>
        <w:t>;</w:t>
      </w:r>
    </w:p>
    <w:p w:rsidR="00104761" w:rsidRPr="00764FE6" w:rsidRDefault="00104761" w:rsidP="00104761">
      <w:pPr>
        <w:pStyle w:val="afff6"/>
        <w:ind w:firstLine="0"/>
        <w:rPr>
          <w:spacing w:val="2"/>
          <w:szCs w:val="24"/>
          <w:lang w:eastAsia="ru-RU"/>
        </w:rPr>
      </w:pPr>
      <w:r w:rsidRPr="00764FE6">
        <w:rPr>
          <w:spacing w:val="2"/>
          <w:szCs w:val="24"/>
          <w:lang w:eastAsia="ru-RU"/>
        </w:rPr>
        <w:t>понимание основных принципов жизни общества, роли окружающей среды как важного фактора формирования качеств личности, ее социализации;</w:t>
      </w:r>
    </w:p>
    <w:p w:rsidR="00104761" w:rsidRPr="00764FE6" w:rsidRDefault="00104761" w:rsidP="00104761">
      <w:pPr>
        <w:pStyle w:val="afff6"/>
        <w:ind w:firstLine="0"/>
        <w:rPr>
          <w:spacing w:val="2"/>
          <w:szCs w:val="24"/>
          <w:lang w:eastAsia="ru-RU"/>
        </w:rPr>
      </w:pPr>
      <w:r w:rsidRPr="00764FE6">
        <w:rPr>
          <w:spacing w:val="2"/>
          <w:szCs w:val="24"/>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04761" w:rsidRPr="00764FE6" w:rsidRDefault="00104761" w:rsidP="00104761">
      <w:pPr>
        <w:pStyle w:val="afff6"/>
        <w:ind w:firstLine="0"/>
        <w:rPr>
          <w:spacing w:val="2"/>
          <w:szCs w:val="24"/>
          <w:lang w:eastAsia="ru-RU"/>
        </w:rPr>
      </w:pPr>
      <w:r w:rsidRPr="00764FE6">
        <w:rPr>
          <w:spacing w:val="2"/>
          <w:szCs w:val="24"/>
          <w:lang w:eastAsia="ru-RU"/>
        </w:rPr>
        <w:t>осознание своей роли в целостном, многообразном и быстро изменяющемся глобальном мире;</w:t>
      </w:r>
      <w:r w:rsidRPr="00764FE6">
        <w:rPr>
          <w:spacing w:val="2"/>
          <w:szCs w:val="24"/>
          <w:lang w:eastAsia="ru-RU"/>
        </w:rPr>
        <w:b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r w:rsidRPr="00764FE6">
        <w:rPr>
          <w:spacing w:val="2"/>
          <w:szCs w:val="24"/>
          <w:lang w:eastAsia="ru-RU"/>
        </w:rPr>
        <w:b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822B3E" w:rsidRPr="00764FE6" w:rsidRDefault="00822B3E">
      <w:pPr>
        <w:pStyle w:val="afff6"/>
        <w:rPr>
          <w:spacing w:val="2"/>
          <w:szCs w:val="24"/>
          <w:lang w:eastAsia="ru-RU"/>
        </w:rPr>
      </w:pPr>
    </w:p>
    <w:p w:rsidR="00104761" w:rsidRPr="00764FE6" w:rsidRDefault="00104761">
      <w:pPr>
        <w:pStyle w:val="afff6"/>
        <w:rPr>
          <w:b/>
          <w:szCs w:val="24"/>
        </w:rPr>
      </w:pPr>
      <w:r w:rsidRPr="00764FE6">
        <w:rPr>
          <w:spacing w:val="2"/>
          <w:szCs w:val="24"/>
          <w:lang w:eastAsia="ru-RU"/>
        </w:rPr>
        <w:t>Предметные результаты изучения предметной области "Общественно-научные предметы" отража</w:t>
      </w:r>
      <w:r w:rsidR="0045232D" w:rsidRPr="00764FE6">
        <w:rPr>
          <w:spacing w:val="2"/>
          <w:szCs w:val="24"/>
          <w:lang w:eastAsia="ru-RU"/>
        </w:rPr>
        <w:t>ю</w:t>
      </w:r>
      <w:r w:rsidRPr="00764FE6">
        <w:rPr>
          <w:spacing w:val="2"/>
          <w:szCs w:val="24"/>
          <w:lang w:eastAsia="ru-RU"/>
        </w:rPr>
        <w:t>т:</w:t>
      </w:r>
    </w:p>
    <w:p w:rsidR="009E1FA8" w:rsidRPr="00764FE6" w:rsidRDefault="009E1FA8">
      <w:pPr>
        <w:pStyle w:val="afff6"/>
        <w:rPr>
          <w:b/>
          <w:szCs w:val="24"/>
        </w:rPr>
      </w:pPr>
      <w:r w:rsidRPr="00764FE6">
        <w:rPr>
          <w:b/>
          <w:szCs w:val="24"/>
        </w:rPr>
        <w:t>История России. Всеобщая история</w:t>
      </w:r>
      <w:r w:rsidR="0045232D" w:rsidRPr="00764FE6">
        <w:rPr>
          <w:b/>
          <w:szCs w:val="24"/>
        </w:rPr>
        <w:t>:</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45232D" w:rsidRPr="00764FE6" w:rsidRDefault="0045232D" w:rsidP="008D490D">
      <w:pPr>
        <w:pStyle w:val="afff"/>
        <w:numPr>
          <w:ilvl w:val="0"/>
          <w:numId w:val="72"/>
        </w:numPr>
        <w:shd w:val="clear" w:color="auto" w:fill="FFFFFF"/>
        <w:jc w:val="both"/>
        <w:textAlignment w:val="baseline"/>
        <w:rPr>
          <w:spacing w:val="2"/>
          <w:lang w:eastAsia="ru-RU"/>
        </w:rPr>
      </w:pPr>
      <w:r w:rsidRPr="00764FE6">
        <w:rPr>
          <w:spacing w:val="2"/>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E1FA8" w:rsidRPr="00764FE6" w:rsidRDefault="000347E4" w:rsidP="0045232D">
      <w:pPr>
        <w:shd w:val="clear" w:color="auto" w:fill="FFFFFF"/>
        <w:ind w:firstLine="709"/>
        <w:jc w:val="both"/>
        <w:textAlignment w:val="baseline"/>
        <w:rPr>
          <w:b/>
          <w:i/>
          <w:lang w:val="ru-RU"/>
        </w:rPr>
      </w:pPr>
      <w:r w:rsidRPr="00764FE6">
        <w:rPr>
          <w:b/>
          <w:i/>
          <w:lang w:val="ru-RU"/>
        </w:rPr>
        <w:t xml:space="preserve"> </w:t>
      </w:r>
      <w:r w:rsidR="0045232D" w:rsidRPr="00764FE6">
        <w:rPr>
          <w:b/>
          <w:i/>
          <w:lang w:val="ru-RU"/>
        </w:rPr>
        <w:t>И</w:t>
      </w:r>
      <w:r w:rsidR="009E1FA8" w:rsidRPr="00764FE6">
        <w:rPr>
          <w:b/>
          <w:i/>
          <w:lang w:val="ru-RU"/>
        </w:rPr>
        <w:t>стория Древнего мира</w:t>
      </w:r>
      <w:r w:rsidR="0045232D" w:rsidRPr="00764FE6">
        <w:rPr>
          <w:b/>
          <w:i/>
          <w:lang w:val="ru-RU"/>
        </w:rPr>
        <w:t xml:space="preserve"> (5 класс)</w:t>
      </w:r>
    </w:p>
    <w:p w:rsidR="009E1FA8" w:rsidRPr="00764FE6" w:rsidRDefault="009E1FA8">
      <w:pPr>
        <w:pStyle w:val="afff6"/>
        <w:rPr>
          <w:szCs w:val="24"/>
        </w:rPr>
      </w:pPr>
      <w:r w:rsidRPr="00764FE6">
        <w:rPr>
          <w:szCs w:val="24"/>
        </w:rPr>
        <w:t>Выпускник научится:</w:t>
      </w:r>
    </w:p>
    <w:p w:rsidR="009E1FA8" w:rsidRPr="00764FE6" w:rsidRDefault="009E1FA8">
      <w:pPr>
        <w:pStyle w:val="afff6"/>
        <w:rPr>
          <w:szCs w:val="24"/>
        </w:rPr>
      </w:pPr>
      <w:proofErr w:type="gramStart"/>
      <w:r w:rsidRPr="00764FE6">
        <w:rPr>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9E1FA8" w:rsidRPr="00764FE6" w:rsidRDefault="009E1FA8">
      <w:pPr>
        <w:pStyle w:val="afff6"/>
        <w:rPr>
          <w:szCs w:val="24"/>
        </w:rPr>
      </w:pPr>
      <w:r w:rsidRPr="00764FE6">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1FA8" w:rsidRPr="00942D10" w:rsidRDefault="009E1FA8">
      <w:pPr>
        <w:pStyle w:val="afff6"/>
        <w:rPr>
          <w:szCs w:val="24"/>
        </w:rPr>
      </w:pPr>
      <w:r w:rsidRPr="00764FE6">
        <w:rPr>
          <w:szCs w:val="24"/>
        </w:rPr>
        <w:t>• проводить поиск информации в отрывках исторических текстов, материа</w:t>
      </w:r>
      <w:r w:rsidRPr="00942D10">
        <w:rPr>
          <w:szCs w:val="24"/>
        </w:rPr>
        <w:t>льных памятниках Древнего мира;</w:t>
      </w:r>
    </w:p>
    <w:p w:rsidR="009E1FA8" w:rsidRPr="00942D10" w:rsidRDefault="009E1FA8">
      <w:pPr>
        <w:pStyle w:val="afff6"/>
        <w:rPr>
          <w:szCs w:val="24"/>
        </w:rPr>
      </w:pPr>
      <w:r w:rsidRPr="00942D10">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E1FA8" w:rsidRPr="00942D10" w:rsidRDefault="009E1FA8">
      <w:pPr>
        <w:pStyle w:val="afff6"/>
        <w:rPr>
          <w:szCs w:val="24"/>
        </w:rPr>
      </w:pPr>
      <w:proofErr w:type="gramStart"/>
      <w:r w:rsidRPr="00942D10">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E1FA8" w:rsidRPr="00942D10" w:rsidRDefault="009E1FA8">
      <w:pPr>
        <w:pStyle w:val="afff6"/>
        <w:rPr>
          <w:szCs w:val="24"/>
        </w:rPr>
      </w:pPr>
      <w:r w:rsidRPr="00942D10">
        <w:rPr>
          <w:szCs w:val="24"/>
        </w:rPr>
        <w:t>• объяснять</w:t>
      </w:r>
      <w:proofErr w:type="gramStart"/>
      <w:r w:rsidRPr="00942D10">
        <w:rPr>
          <w:szCs w:val="24"/>
        </w:rPr>
        <w:t>,в</w:t>
      </w:r>
      <w:proofErr w:type="gramEnd"/>
      <w:r w:rsidRPr="00942D10">
        <w:rPr>
          <w:szCs w:val="24"/>
        </w:rPr>
        <w:t xml:space="preserve">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1FA8" w:rsidRPr="00942D10" w:rsidRDefault="009E1FA8">
      <w:pPr>
        <w:pStyle w:val="afff6"/>
        <w:rPr>
          <w:szCs w:val="24"/>
        </w:rPr>
      </w:pPr>
      <w:r w:rsidRPr="00942D10">
        <w:rPr>
          <w:szCs w:val="24"/>
        </w:rPr>
        <w:t>• давать оценку наиболее значительным событиям и личностям древней истории.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характеристику общественного строя древних государств;</w:t>
      </w:r>
    </w:p>
    <w:p w:rsidR="009E1FA8" w:rsidRPr="00942D10" w:rsidRDefault="009E1FA8">
      <w:pPr>
        <w:pStyle w:val="afff6"/>
        <w:rPr>
          <w:i/>
          <w:szCs w:val="24"/>
        </w:rPr>
      </w:pPr>
      <w:r w:rsidRPr="00942D10">
        <w:rPr>
          <w:szCs w:val="24"/>
        </w:rPr>
        <w:t>• </w:t>
      </w:r>
      <w:r w:rsidRPr="00942D10">
        <w:rPr>
          <w:i/>
          <w:szCs w:val="24"/>
        </w:rPr>
        <w:t>сопоставлять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t>• </w:t>
      </w:r>
      <w:r w:rsidRPr="00942D10">
        <w:rPr>
          <w:i/>
          <w:szCs w:val="24"/>
        </w:rPr>
        <w:t>видеть проявления влияния античного искусства в окружающей среде;</w:t>
      </w:r>
    </w:p>
    <w:p w:rsidR="009E1FA8" w:rsidRPr="00942D10" w:rsidRDefault="009E1FA8">
      <w:pPr>
        <w:pStyle w:val="afff6"/>
        <w:rPr>
          <w:i/>
          <w:szCs w:val="24"/>
        </w:rPr>
      </w:pPr>
      <w:r w:rsidRPr="00942D10">
        <w:rPr>
          <w:szCs w:val="24"/>
        </w:rPr>
        <w:lastRenderedPageBreak/>
        <w:t>• </w:t>
      </w:r>
      <w:r w:rsidRPr="00942D10">
        <w:rPr>
          <w:i/>
          <w:szCs w:val="24"/>
        </w:rPr>
        <w:t>высказывать суждения о значении и месте исторического и культурного наследия древних обществ в мировой истории.</w:t>
      </w:r>
    </w:p>
    <w:p w:rsidR="0045232D" w:rsidRPr="000347E4" w:rsidRDefault="009E1FA8" w:rsidP="0045232D">
      <w:pPr>
        <w:ind w:firstLine="709"/>
        <w:jc w:val="both"/>
        <w:rPr>
          <w:i/>
          <w:lang w:val="ru-RU" w:eastAsia="en-US"/>
        </w:rPr>
      </w:pPr>
      <w:r w:rsidRPr="000347E4">
        <w:rPr>
          <w:b/>
          <w:i/>
          <w:lang w:val="ru-RU"/>
        </w:rPr>
        <w:t>История Средних веков</w:t>
      </w:r>
      <w:r w:rsidR="0045232D" w:rsidRPr="000347E4">
        <w:rPr>
          <w:b/>
          <w:i/>
          <w:sz w:val="28"/>
          <w:szCs w:val="28"/>
          <w:lang w:val="ru-RU"/>
        </w:rPr>
        <w:t xml:space="preserve">. </w:t>
      </w:r>
      <w:r w:rsidR="0045232D" w:rsidRPr="000347E4">
        <w:rPr>
          <w:b/>
          <w:bCs/>
          <w:i/>
          <w:lang w:val="ru-RU"/>
        </w:rPr>
        <w:t>От Древней Руси к Российскому государству (</w:t>
      </w:r>
      <w:r w:rsidR="0045232D" w:rsidRPr="000347E4">
        <w:rPr>
          <w:b/>
          <w:i/>
        </w:rPr>
        <w:t>VIII</w:t>
      </w:r>
      <w:r w:rsidR="0045232D" w:rsidRPr="000347E4">
        <w:rPr>
          <w:b/>
          <w:i/>
          <w:lang w:val="ru-RU"/>
        </w:rPr>
        <w:t xml:space="preserve"> –</w:t>
      </w:r>
      <w:r w:rsidR="0045232D" w:rsidRPr="000347E4">
        <w:rPr>
          <w:b/>
          <w:i/>
        </w:rPr>
        <w:t>XV</w:t>
      </w:r>
      <w:r w:rsidR="0045232D" w:rsidRPr="000347E4">
        <w:rPr>
          <w:b/>
          <w:i/>
          <w:lang w:val="ru-RU"/>
        </w:rPr>
        <w:t xml:space="preserve"> вв.) (6</w:t>
      </w:r>
      <w:r w:rsidR="0045232D" w:rsidRPr="000347E4">
        <w:rPr>
          <w:b/>
          <w:i/>
        </w:rPr>
        <w:t> </w:t>
      </w:r>
      <w:r w:rsidR="0045232D" w:rsidRPr="000347E4">
        <w:rPr>
          <w:b/>
          <w:i/>
          <w:lang w:val="ru-RU"/>
        </w:rPr>
        <w:t>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942D10">
        <w:rPr>
          <w:szCs w:val="24"/>
        </w:rPr>
        <w:t>рств в Ср</w:t>
      </w:r>
      <w:proofErr w:type="gramEnd"/>
      <w:r w:rsidRPr="00942D10">
        <w:rPr>
          <w:szCs w:val="24"/>
        </w:rPr>
        <w:t>едние века, о направлениях крупнейших передвижений людей — походов, завоеваний, колонизаций и др.;</w:t>
      </w:r>
    </w:p>
    <w:p w:rsidR="009E1FA8" w:rsidRPr="00942D10" w:rsidRDefault="009E1FA8">
      <w:pPr>
        <w:pStyle w:val="afff6"/>
        <w:rPr>
          <w:szCs w:val="24"/>
        </w:rPr>
      </w:pPr>
      <w:r w:rsidRPr="00942D10">
        <w:rPr>
          <w:szCs w:val="24"/>
        </w:rPr>
        <w:t>• проводить поиск информации в исторических текстах, материальных исторических памятниках Средневековья;</w:t>
      </w:r>
    </w:p>
    <w:p w:rsidR="009E1FA8" w:rsidRPr="00942D10" w:rsidRDefault="009E1FA8">
      <w:pPr>
        <w:pStyle w:val="afff6"/>
        <w:rPr>
          <w:szCs w:val="24"/>
        </w:rPr>
      </w:pPr>
      <w:r w:rsidRPr="00942D10">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E1FA8" w:rsidRPr="00942D10" w:rsidRDefault="009E1FA8">
      <w:pPr>
        <w:pStyle w:val="afff6"/>
        <w:rPr>
          <w:szCs w:val="24"/>
        </w:rPr>
      </w:pPr>
      <w:r w:rsidRPr="00942D10">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E1FA8" w:rsidRPr="00942D10" w:rsidRDefault="009E1FA8">
      <w:pPr>
        <w:pStyle w:val="afff6"/>
        <w:rPr>
          <w:szCs w:val="24"/>
        </w:rPr>
      </w:pPr>
      <w:r w:rsidRPr="00942D10">
        <w:rPr>
          <w:szCs w:val="24"/>
        </w:rPr>
        <w:t>• объяснять причины и следствия ключевых событий отечественной и всеобщей истории Средних веков;</w:t>
      </w:r>
    </w:p>
    <w:p w:rsidR="009E1FA8" w:rsidRPr="00942D10" w:rsidRDefault="009E1FA8">
      <w:pPr>
        <w:pStyle w:val="afff6"/>
        <w:rPr>
          <w:szCs w:val="24"/>
        </w:rPr>
      </w:pPr>
      <w:r w:rsidRPr="00942D10">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Средних веков.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сопоставительную характеристику политического устройства госуда</w:t>
      </w:r>
      <w:proofErr w:type="gramStart"/>
      <w:r w:rsidRPr="00942D10">
        <w:rPr>
          <w:i/>
          <w:szCs w:val="24"/>
        </w:rPr>
        <w:t>рств Ср</w:t>
      </w:r>
      <w:proofErr w:type="gramEnd"/>
      <w:r w:rsidRPr="00942D10">
        <w:rPr>
          <w:i/>
          <w:szCs w:val="24"/>
        </w:rPr>
        <w:t>едневековья (Русь, Запад, Восток);</w:t>
      </w:r>
    </w:p>
    <w:p w:rsidR="009E1FA8" w:rsidRPr="00942D10" w:rsidRDefault="009E1FA8">
      <w:pPr>
        <w:pStyle w:val="afff6"/>
        <w:rPr>
          <w:i/>
          <w:szCs w:val="24"/>
        </w:rPr>
      </w:pPr>
      <w:r w:rsidRPr="00942D10">
        <w:rPr>
          <w:szCs w:val="24"/>
        </w:rPr>
        <w:t>• </w:t>
      </w:r>
      <w:r w:rsidRPr="00942D10">
        <w:rPr>
          <w:i/>
          <w:szCs w:val="24"/>
        </w:rPr>
        <w:t>сравнивать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t>• </w:t>
      </w:r>
      <w:r w:rsidRPr="00942D10">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E1FA8" w:rsidRPr="000347E4" w:rsidRDefault="009E1FA8">
      <w:pPr>
        <w:pStyle w:val="afff6"/>
        <w:rPr>
          <w:b/>
          <w:i/>
          <w:szCs w:val="24"/>
        </w:rPr>
      </w:pPr>
      <w:r w:rsidRPr="000347E4">
        <w:rPr>
          <w:b/>
          <w:i/>
          <w:szCs w:val="24"/>
        </w:rPr>
        <w:t>История Нового времени</w:t>
      </w:r>
      <w:proofErr w:type="gramStart"/>
      <w:r w:rsidR="00CB3C1A" w:rsidRPr="000347E4">
        <w:rPr>
          <w:b/>
          <w:i/>
          <w:szCs w:val="24"/>
        </w:rPr>
        <w:t>.</w:t>
      </w:r>
      <w:r w:rsidR="00CB3C1A" w:rsidRPr="000347E4">
        <w:rPr>
          <w:b/>
          <w:bCs/>
          <w:i/>
          <w:szCs w:val="24"/>
        </w:rPr>
        <w:t>Р</w:t>
      </w:r>
      <w:proofErr w:type="gramEnd"/>
      <w:r w:rsidR="00CB3C1A" w:rsidRPr="000347E4">
        <w:rPr>
          <w:b/>
          <w:bCs/>
          <w:i/>
          <w:szCs w:val="24"/>
        </w:rPr>
        <w:t>оссия в XVI – Х</w:t>
      </w:r>
      <w:r w:rsidR="00CB3C1A" w:rsidRPr="000347E4">
        <w:rPr>
          <w:b/>
          <w:bCs/>
          <w:i/>
          <w:szCs w:val="24"/>
          <w:lang w:val="en-US"/>
        </w:rPr>
        <w:t>I</w:t>
      </w:r>
      <w:r w:rsidR="00CB3C1A" w:rsidRPr="000347E4">
        <w:rPr>
          <w:b/>
          <w:bCs/>
          <w:i/>
          <w:szCs w:val="24"/>
        </w:rPr>
        <w:t>Х веках</w:t>
      </w:r>
      <w:r w:rsidR="00CB3C1A" w:rsidRPr="000347E4">
        <w:rPr>
          <w:b/>
          <w:i/>
          <w:szCs w:val="24"/>
        </w:rPr>
        <w:t xml:space="preserve"> (7</w:t>
      </w:r>
      <w:r w:rsidR="00CB3C1A" w:rsidRPr="000347E4">
        <w:rPr>
          <w:i/>
          <w:szCs w:val="24"/>
        </w:rPr>
        <w:t>–</w:t>
      </w:r>
      <w:r w:rsidR="00CB3C1A" w:rsidRPr="000347E4">
        <w:rPr>
          <w:b/>
          <w:i/>
          <w:szCs w:val="24"/>
        </w:rPr>
        <w:t>9 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1FA8" w:rsidRPr="00942D10" w:rsidRDefault="009E1FA8">
      <w:pPr>
        <w:pStyle w:val="afff6"/>
        <w:rPr>
          <w:szCs w:val="24"/>
        </w:rPr>
      </w:pPr>
      <w:r w:rsidRPr="00942D10">
        <w:rPr>
          <w:szCs w:val="24"/>
        </w:rPr>
        <w:t xml:space="preserve">• анализировать информацию различных источников по отечественной и всеобщей истории Нового времени; </w:t>
      </w:r>
    </w:p>
    <w:p w:rsidR="009E1FA8" w:rsidRPr="00942D10" w:rsidRDefault="009E1FA8">
      <w:pPr>
        <w:pStyle w:val="afff6"/>
        <w:rPr>
          <w:szCs w:val="24"/>
        </w:rPr>
      </w:pPr>
      <w:r w:rsidRPr="00942D10">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1FA8" w:rsidRPr="00942D10" w:rsidRDefault="009E1FA8">
      <w:pPr>
        <w:pStyle w:val="afff6"/>
        <w:rPr>
          <w:szCs w:val="24"/>
        </w:rPr>
      </w:pPr>
      <w:r w:rsidRPr="00942D10">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1FA8" w:rsidRPr="00942D10" w:rsidRDefault="009E1FA8">
      <w:pPr>
        <w:pStyle w:val="afff6"/>
        <w:rPr>
          <w:szCs w:val="24"/>
        </w:rPr>
      </w:pPr>
      <w:r w:rsidRPr="00942D10">
        <w:rPr>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942D10">
        <w:rPr>
          <w:szCs w:val="24"/>
        </w:rPr>
        <w:lastRenderedPageBreak/>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E1FA8" w:rsidRPr="00942D10" w:rsidRDefault="009E1FA8">
      <w:pPr>
        <w:pStyle w:val="afff6"/>
        <w:rPr>
          <w:szCs w:val="24"/>
        </w:rPr>
      </w:pPr>
      <w:r w:rsidRPr="00942D10">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1FA8" w:rsidRPr="00942D10" w:rsidRDefault="009E1FA8">
      <w:pPr>
        <w:pStyle w:val="afff6"/>
        <w:rPr>
          <w:szCs w:val="24"/>
        </w:rPr>
      </w:pPr>
      <w:r w:rsidRPr="00942D10">
        <w:rPr>
          <w:szCs w:val="24"/>
        </w:rPr>
        <w:t>• сопоставлятьразвитие России и других стран в Новое время,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Нового времени.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E1FA8" w:rsidRPr="00942D10" w:rsidRDefault="009E1FA8">
      <w:pPr>
        <w:pStyle w:val="afff6"/>
        <w:rPr>
          <w:i/>
          <w:szCs w:val="24"/>
        </w:rPr>
      </w:pPr>
      <w:r w:rsidRPr="00942D10">
        <w:rPr>
          <w:szCs w:val="24"/>
        </w:rPr>
        <w:t>• </w:t>
      </w:r>
      <w:r w:rsidRPr="00942D10">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 xml:space="preserve">сравнивать развитие России и других стран в Новое время, объяснять, в чём заключались общие черты и особенности; </w:t>
      </w:r>
    </w:p>
    <w:p w:rsidR="009E1FA8" w:rsidRPr="00942D10" w:rsidRDefault="009E1FA8">
      <w:pPr>
        <w:pStyle w:val="afff6"/>
        <w:rPr>
          <w:i/>
          <w:szCs w:val="24"/>
        </w:rPr>
      </w:pPr>
      <w:r w:rsidRPr="00942D10">
        <w:rPr>
          <w:szCs w:val="24"/>
        </w:rPr>
        <w:t>• </w:t>
      </w:r>
      <w:r w:rsidRPr="00942D10">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E1FA8" w:rsidRPr="000347E4" w:rsidRDefault="009E1FA8">
      <w:pPr>
        <w:pStyle w:val="afff6"/>
        <w:rPr>
          <w:b/>
          <w:i/>
          <w:szCs w:val="24"/>
        </w:rPr>
      </w:pPr>
      <w:r w:rsidRPr="000347E4">
        <w:rPr>
          <w:b/>
          <w:i/>
          <w:szCs w:val="24"/>
        </w:rPr>
        <w:t>Новейшая история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9E1FA8" w:rsidRPr="00942D10" w:rsidRDefault="009E1FA8">
      <w:pPr>
        <w:pStyle w:val="afff6"/>
        <w:rPr>
          <w:szCs w:val="24"/>
        </w:rPr>
      </w:pPr>
      <w:r w:rsidRPr="00942D10">
        <w:rPr>
          <w:szCs w:val="24"/>
        </w:rPr>
        <w:t xml:space="preserve">• анализировать информацию из исторических источников </w:t>
      </w:r>
      <w:r w:rsidRPr="00942D10">
        <w:rPr>
          <w:szCs w:val="24"/>
        </w:rPr>
        <w:t> текстов, материальных и художественных памятников новейшей эпохи;</w:t>
      </w:r>
    </w:p>
    <w:p w:rsidR="009E1FA8" w:rsidRPr="00942D10" w:rsidRDefault="009E1FA8">
      <w:pPr>
        <w:pStyle w:val="afff6"/>
        <w:rPr>
          <w:szCs w:val="24"/>
        </w:rPr>
      </w:pPr>
      <w:r w:rsidRPr="00942D10">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E1FA8" w:rsidRPr="00942D10" w:rsidRDefault="009E1FA8">
      <w:pPr>
        <w:pStyle w:val="afff6"/>
        <w:rPr>
          <w:szCs w:val="24"/>
        </w:rPr>
      </w:pPr>
      <w:r w:rsidRPr="00942D10">
        <w:rPr>
          <w:szCs w:val="24"/>
        </w:rPr>
        <w:t>• систематизироватьисторический материал, содержащийся в учебной и дополнительной литературе;</w:t>
      </w:r>
    </w:p>
    <w:p w:rsidR="009E1FA8" w:rsidRPr="00942D10" w:rsidRDefault="009E1FA8">
      <w:pPr>
        <w:pStyle w:val="afff6"/>
        <w:rPr>
          <w:szCs w:val="24"/>
        </w:rPr>
      </w:pPr>
      <w:r w:rsidRPr="00942D10">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9E1FA8" w:rsidRPr="00942D10" w:rsidRDefault="009E1FA8">
      <w:pPr>
        <w:pStyle w:val="afff6"/>
        <w:rPr>
          <w:szCs w:val="24"/>
        </w:rPr>
      </w:pPr>
      <w:r w:rsidRPr="00942D10">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E1FA8" w:rsidRPr="00942D10" w:rsidRDefault="009E1FA8">
      <w:pPr>
        <w:pStyle w:val="afff6"/>
        <w:rPr>
          <w:szCs w:val="24"/>
        </w:rPr>
      </w:pPr>
      <w:r w:rsidRPr="00942D10">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ХХ — начала XXI 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9E1FA8" w:rsidRPr="00942D10" w:rsidRDefault="009E1FA8">
      <w:pPr>
        <w:pStyle w:val="afff6"/>
        <w:rPr>
          <w:i/>
          <w:szCs w:val="24"/>
        </w:rPr>
      </w:pPr>
      <w:r w:rsidRPr="00942D10">
        <w:rPr>
          <w:szCs w:val="24"/>
        </w:rPr>
        <w:t>• </w:t>
      </w:r>
      <w:r w:rsidRPr="00942D10">
        <w:rPr>
          <w:i/>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E1FA8" w:rsidRPr="00942D10" w:rsidRDefault="009E1FA8">
      <w:pPr>
        <w:pStyle w:val="afff6"/>
        <w:rPr>
          <w:i/>
          <w:szCs w:val="24"/>
        </w:rPr>
      </w:pPr>
      <w:r w:rsidRPr="00942D10">
        <w:rPr>
          <w:szCs w:val="24"/>
        </w:rPr>
        <w:lastRenderedPageBreak/>
        <w:t>• </w:t>
      </w:r>
      <w:r w:rsidRPr="00942D10">
        <w:rPr>
          <w:i/>
          <w:szCs w:val="24"/>
        </w:rPr>
        <w:t>проводить работу по поиску и оформлению материалов истории своей семьи, города, края в ХХ — начале XXI в.</w:t>
      </w:r>
    </w:p>
    <w:p w:rsidR="000347E4" w:rsidRDefault="000347E4">
      <w:pPr>
        <w:pStyle w:val="afff6"/>
        <w:rPr>
          <w:b/>
          <w:szCs w:val="24"/>
        </w:rPr>
      </w:pPr>
    </w:p>
    <w:p w:rsidR="009E1FA8" w:rsidRDefault="009E1FA8">
      <w:pPr>
        <w:pStyle w:val="afff6"/>
        <w:rPr>
          <w:b/>
          <w:szCs w:val="24"/>
        </w:rPr>
      </w:pPr>
      <w:r w:rsidRPr="00942D10">
        <w:rPr>
          <w:b/>
          <w:szCs w:val="24"/>
        </w:rPr>
        <w:t>Обществознание</w:t>
      </w:r>
      <w:r w:rsidR="000347E4">
        <w:rPr>
          <w:b/>
          <w:szCs w:val="24"/>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hyperlink r:id="rId11" w:history="1">
        <w:r w:rsidRPr="00CB3C1A">
          <w:rPr>
            <w:rStyle w:val="a6"/>
            <w:rFonts w:eastAsia="Times New Roman"/>
            <w:color w:val="auto"/>
            <w:spacing w:val="2"/>
            <w:u w:val="none"/>
            <w:lang w:val="ru-RU" w:eastAsia="ru-RU"/>
          </w:rPr>
          <w:t>Конституции Российской Федерации</w:t>
        </w:r>
      </w:hyperlink>
      <w:r w:rsidRPr="00CB3C1A">
        <w:rPr>
          <w:rFonts w:eastAsia="Times New Roman"/>
          <w:spacing w:val="2"/>
          <w:lang w:val="ru-RU" w:eastAsia="ru-RU"/>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2) понимание основных принципов жизни общества, основ современных научных теорий общественного развития;</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proofErr w:type="gramStart"/>
      <w:r w:rsidRPr="00CB3C1A">
        <w:rPr>
          <w:rFonts w:eastAsia="Times New Roman"/>
          <w:color w:val="2D2D2D"/>
          <w:spacing w:val="2"/>
          <w:lang w:val="ru-RU"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CB3C1A" w:rsidRPr="00CB3C1A" w:rsidRDefault="00CB3C1A" w:rsidP="00CB3C1A">
      <w:pPr>
        <w:shd w:val="clear" w:color="auto" w:fill="FFFFFF"/>
        <w:spacing w:line="315" w:lineRule="atLeast"/>
        <w:jc w:val="both"/>
        <w:textAlignment w:val="baseline"/>
        <w:rPr>
          <w:rFonts w:ascii="Arial" w:eastAsia="Times New Roman" w:hAnsi="Arial" w:cs="Arial"/>
          <w:color w:val="2D2D2D"/>
          <w:spacing w:val="2"/>
          <w:sz w:val="21"/>
          <w:szCs w:val="21"/>
          <w:lang w:val="ru-RU" w:eastAsia="ru-RU"/>
        </w:rPr>
      </w:pPr>
      <w:r w:rsidRPr="00CB3C1A">
        <w:rPr>
          <w:rFonts w:eastAsia="Times New Roman"/>
          <w:color w:val="2D2D2D"/>
          <w:spacing w:val="2"/>
          <w:lang w:val="ru-RU" w:eastAsia="ru-RU"/>
        </w:rPr>
        <w:t>6) развитие социального кругозора и формирование познавательного интереса к изучению общественных дисциплин.</w:t>
      </w:r>
    </w:p>
    <w:p w:rsidR="009E1FA8" w:rsidRPr="000347E4" w:rsidRDefault="009E1FA8">
      <w:pPr>
        <w:pStyle w:val="afff6"/>
        <w:rPr>
          <w:b/>
          <w:bCs/>
          <w:i/>
          <w:szCs w:val="24"/>
        </w:rPr>
      </w:pPr>
      <w:r w:rsidRPr="000347E4">
        <w:rPr>
          <w:b/>
          <w:bCs/>
          <w:i/>
          <w:szCs w:val="24"/>
        </w:rPr>
        <w:t>Человек в социальном измерении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proofErr w:type="gramStart"/>
      <w:r w:rsidRPr="00942D10">
        <w:rPr>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9E1FA8" w:rsidRPr="00942D10" w:rsidRDefault="009E1FA8">
      <w:pPr>
        <w:pStyle w:val="afff6"/>
        <w:rPr>
          <w:szCs w:val="24"/>
        </w:rPr>
      </w:pPr>
      <w:r w:rsidRPr="00942D10">
        <w:rPr>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E1FA8" w:rsidRPr="00942D10" w:rsidRDefault="009E1FA8">
      <w:pPr>
        <w:pStyle w:val="afff6"/>
        <w:rPr>
          <w:szCs w:val="24"/>
        </w:rPr>
      </w:pPr>
      <w:r w:rsidRPr="00942D10">
        <w:rPr>
          <w:szCs w:val="24"/>
        </w:rPr>
        <w:t xml:space="preserve">• сравнивать и сопоставлять на основе </w:t>
      </w:r>
      <w:proofErr w:type="gramStart"/>
      <w:r w:rsidRPr="00942D10">
        <w:rPr>
          <w:szCs w:val="24"/>
        </w:rPr>
        <w:t>характеристики основных возрастных периодов жизни человека возможности</w:t>
      </w:r>
      <w:proofErr w:type="gramEnd"/>
      <w:r w:rsidRPr="00942D10">
        <w:rPr>
          <w:szCs w:val="24"/>
        </w:rPr>
        <w:t xml:space="preserve"> и ограничения каждого возрастного периода;</w:t>
      </w:r>
    </w:p>
    <w:p w:rsidR="009E1FA8" w:rsidRPr="00942D10" w:rsidRDefault="009E1FA8">
      <w:pPr>
        <w:pStyle w:val="afff6"/>
        <w:rPr>
          <w:szCs w:val="24"/>
        </w:rPr>
      </w:pPr>
      <w:r w:rsidRPr="00942D10">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E1FA8" w:rsidRPr="00942D10" w:rsidRDefault="009E1FA8">
      <w:pPr>
        <w:pStyle w:val="afff6"/>
        <w:rPr>
          <w:szCs w:val="24"/>
        </w:rPr>
      </w:pPr>
      <w:r w:rsidRPr="00942D10">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9E1FA8" w:rsidRPr="00942D10" w:rsidRDefault="009E1FA8">
      <w:pPr>
        <w:pStyle w:val="afff6"/>
        <w:rPr>
          <w:szCs w:val="24"/>
        </w:rPr>
      </w:pPr>
      <w:r w:rsidRPr="00942D10">
        <w:rPr>
          <w:szCs w:val="24"/>
        </w:rPr>
        <w:t>• описывать гендер как социальный пол; приводить примеры гендерных ролей, а также различий в поведении мальчиков и девочек;</w:t>
      </w:r>
    </w:p>
    <w:p w:rsidR="009E1FA8" w:rsidRPr="00942D10" w:rsidRDefault="009E1FA8">
      <w:pPr>
        <w:pStyle w:val="afff6"/>
        <w:rPr>
          <w:szCs w:val="24"/>
        </w:rPr>
      </w:pPr>
      <w:r w:rsidRPr="00942D10">
        <w:rPr>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E1FA8" w:rsidRPr="00942D10" w:rsidRDefault="009E1FA8">
      <w:pPr>
        <w:pStyle w:val="afff6"/>
        <w:rPr>
          <w:szCs w:val="24"/>
        </w:rPr>
      </w:pPr>
      <w:r w:rsidRPr="00942D10">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lastRenderedPageBreak/>
        <w:t>• </w:t>
      </w:r>
      <w:r w:rsidRPr="00942D10">
        <w:rPr>
          <w:i/>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социальных параметров личности;</w:t>
      </w:r>
    </w:p>
    <w:p w:rsidR="009E1FA8" w:rsidRPr="00942D10" w:rsidRDefault="009E1FA8">
      <w:pPr>
        <w:pStyle w:val="afff6"/>
        <w:rPr>
          <w:i/>
          <w:szCs w:val="24"/>
        </w:rPr>
      </w:pPr>
      <w:r w:rsidRPr="00942D10">
        <w:rPr>
          <w:szCs w:val="24"/>
        </w:rPr>
        <w:t>• </w:t>
      </w:r>
      <w:r w:rsidRPr="00942D10">
        <w:rPr>
          <w:i/>
          <w:szCs w:val="24"/>
        </w:rPr>
        <w:t>описывать реальные связи и зависимости между воспитанием и социализацией личности.</w:t>
      </w:r>
    </w:p>
    <w:p w:rsidR="009E1FA8" w:rsidRPr="000347E4" w:rsidRDefault="009E1FA8">
      <w:pPr>
        <w:pStyle w:val="afff6"/>
        <w:rPr>
          <w:b/>
          <w:i/>
          <w:szCs w:val="24"/>
        </w:rPr>
      </w:pPr>
      <w:r w:rsidRPr="000347E4">
        <w:rPr>
          <w:b/>
          <w:i/>
          <w:szCs w:val="24"/>
        </w:rPr>
        <w:t>Ближайшее социальное окружение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семью и семейные отношения; оценивать социальное значение семейных традиций и обычаев;</w:t>
      </w:r>
    </w:p>
    <w:p w:rsidR="009E1FA8" w:rsidRPr="00942D10" w:rsidRDefault="009E1FA8">
      <w:pPr>
        <w:pStyle w:val="afff6"/>
        <w:rPr>
          <w:szCs w:val="24"/>
        </w:rPr>
      </w:pPr>
      <w:r w:rsidRPr="00942D10">
        <w:rPr>
          <w:szCs w:val="24"/>
        </w:rPr>
        <w:t xml:space="preserve">• характеризовать основные роли членов семьи, включая </w:t>
      </w:r>
      <w:proofErr w:type="gramStart"/>
      <w:r w:rsidRPr="00942D10">
        <w:rPr>
          <w:szCs w:val="24"/>
        </w:rPr>
        <w:t>свою</w:t>
      </w:r>
      <w:proofErr w:type="gramEnd"/>
      <w:r w:rsidRPr="00942D10">
        <w:rPr>
          <w:szCs w:val="24"/>
        </w:rPr>
        <w:t>;</w:t>
      </w:r>
    </w:p>
    <w:p w:rsidR="009E1FA8" w:rsidRPr="00942D10" w:rsidRDefault="009E1FA8">
      <w:pPr>
        <w:pStyle w:val="afff6"/>
        <w:rPr>
          <w:szCs w:val="24"/>
        </w:rPr>
      </w:pPr>
      <w:r w:rsidRPr="00942D10">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1FA8" w:rsidRPr="00942D10" w:rsidRDefault="009E1FA8">
      <w:pPr>
        <w:pStyle w:val="afff6"/>
        <w:rPr>
          <w:szCs w:val="24"/>
        </w:rPr>
      </w:pPr>
      <w:r w:rsidRPr="00942D10">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семейных конфликтов.</w:t>
      </w:r>
    </w:p>
    <w:p w:rsidR="009E1FA8" w:rsidRPr="000347E4" w:rsidRDefault="009E1FA8">
      <w:pPr>
        <w:pStyle w:val="afff6"/>
        <w:rPr>
          <w:b/>
          <w:i/>
          <w:szCs w:val="24"/>
        </w:rPr>
      </w:pPr>
      <w:r w:rsidRPr="000347E4">
        <w:rPr>
          <w:b/>
          <w:i/>
          <w:szCs w:val="24"/>
        </w:rPr>
        <w:t>Общество — большой «дом» человечества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типы обществ;</w:t>
      </w:r>
    </w:p>
    <w:p w:rsidR="009E1FA8" w:rsidRPr="00942D10" w:rsidRDefault="009E1FA8">
      <w:pPr>
        <w:pStyle w:val="afff6"/>
        <w:rPr>
          <w:szCs w:val="24"/>
        </w:rPr>
      </w:pPr>
      <w:r w:rsidRPr="00942D10">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E1FA8" w:rsidRPr="00942D10" w:rsidRDefault="009E1FA8">
      <w:pPr>
        <w:pStyle w:val="afff6"/>
        <w:rPr>
          <w:szCs w:val="24"/>
        </w:rPr>
      </w:pPr>
      <w:r w:rsidRPr="00942D10">
        <w:rPr>
          <w:szCs w:val="24"/>
        </w:rPr>
        <w:t>• различать экономические, социальные, политические, культурные явления и процессы общественной жизни;</w:t>
      </w:r>
    </w:p>
    <w:p w:rsidR="009E1FA8" w:rsidRPr="00942D10" w:rsidRDefault="009E1FA8">
      <w:pPr>
        <w:pStyle w:val="afff6"/>
        <w:rPr>
          <w:szCs w:val="24"/>
        </w:rPr>
      </w:pPr>
      <w:r w:rsidRPr="00942D10">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E1FA8" w:rsidRPr="00942D10" w:rsidRDefault="009E1FA8">
      <w:pPr>
        <w:pStyle w:val="afff6"/>
        <w:rPr>
          <w:szCs w:val="24"/>
        </w:rPr>
      </w:pPr>
      <w:r w:rsidRPr="00942D10">
        <w:rPr>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характеризовать явления и события, происходящие в различных сферах общественной жизни;</w:t>
      </w:r>
    </w:p>
    <w:p w:rsidR="009E1FA8" w:rsidRPr="00942D10" w:rsidRDefault="009E1FA8">
      <w:pPr>
        <w:pStyle w:val="afff6"/>
        <w:rPr>
          <w:i/>
          <w:szCs w:val="24"/>
        </w:rPr>
      </w:pPr>
      <w:r w:rsidRPr="00942D10">
        <w:rPr>
          <w:szCs w:val="24"/>
        </w:rPr>
        <w:t>• </w:t>
      </w:r>
      <w:r w:rsidRPr="00942D10">
        <w:rPr>
          <w:i/>
          <w:szCs w:val="24"/>
        </w:rPr>
        <w:t>объяснять взаимодействие социальных общностей и групп;</w:t>
      </w:r>
    </w:p>
    <w:p w:rsidR="009E1FA8" w:rsidRPr="00942D10" w:rsidRDefault="009E1FA8">
      <w:pPr>
        <w:pStyle w:val="afff6"/>
        <w:rPr>
          <w:i/>
          <w:szCs w:val="24"/>
        </w:rPr>
      </w:pPr>
      <w:r w:rsidRPr="00942D10">
        <w:rPr>
          <w:szCs w:val="24"/>
        </w:rPr>
        <w:t>• </w:t>
      </w:r>
      <w:r w:rsidRPr="00942D10">
        <w:rPr>
          <w:i/>
          <w:szCs w:val="24"/>
        </w:rPr>
        <w:t>выявлять причинно-следственные связи общественных явлений и характеризовать основные направления общественного развития.</w:t>
      </w:r>
    </w:p>
    <w:p w:rsidR="009E1FA8" w:rsidRPr="000347E4" w:rsidRDefault="009E1FA8">
      <w:pPr>
        <w:pStyle w:val="afff6"/>
        <w:rPr>
          <w:b/>
          <w:bCs/>
          <w:i/>
          <w:szCs w:val="24"/>
        </w:rPr>
      </w:pPr>
      <w:r w:rsidRPr="000347E4">
        <w:rPr>
          <w:b/>
          <w:bCs/>
          <w:i/>
          <w:szCs w:val="24"/>
        </w:rPr>
        <w:t>Общество, в котором мы живём</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глобальные проблемы современности;</w:t>
      </w:r>
    </w:p>
    <w:p w:rsidR="009E1FA8" w:rsidRPr="00942D10" w:rsidRDefault="009E1FA8">
      <w:pPr>
        <w:pStyle w:val="afff6"/>
        <w:rPr>
          <w:szCs w:val="24"/>
        </w:rPr>
      </w:pPr>
      <w:r w:rsidRPr="00942D10">
        <w:rPr>
          <w:szCs w:val="24"/>
        </w:rPr>
        <w:t>• раскрывать духовные ценности и достижения народов нашей страны;</w:t>
      </w:r>
    </w:p>
    <w:p w:rsidR="009E1FA8" w:rsidRPr="00942D10" w:rsidRDefault="009E1FA8">
      <w:pPr>
        <w:pStyle w:val="afff6"/>
        <w:rPr>
          <w:szCs w:val="24"/>
        </w:rPr>
      </w:pPr>
      <w:r w:rsidRPr="00942D10">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E1FA8" w:rsidRPr="00942D10" w:rsidRDefault="009E1FA8">
      <w:pPr>
        <w:pStyle w:val="afff6"/>
        <w:rPr>
          <w:szCs w:val="24"/>
        </w:rPr>
      </w:pPr>
      <w:r w:rsidRPr="00942D10">
        <w:rPr>
          <w:szCs w:val="24"/>
        </w:rPr>
        <w:t>• формулировать собственную точку зрения на социальный портрет достойного гражданина страны;</w:t>
      </w:r>
    </w:p>
    <w:p w:rsidR="009E1FA8" w:rsidRPr="00942D10" w:rsidRDefault="009E1FA8">
      <w:pPr>
        <w:pStyle w:val="afff6"/>
        <w:rPr>
          <w:szCs w:val="24"/>
        </w:rPr>
      </w:pPr>
      <w:r w:rsidRPr="00942D10">
        <w:rPr>
          <w:szCs w:val="24"/>
        </w:rPr>
        <w:t>• находить и извлекать информацию о положении России среди других государств мира из адаптированных источников различного типа.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lastRenderedPageBreak/>
        <w:t>• </w:t>
      </w:r>
      <w:r w:rsidRPr="00942D10">
        <w:rPr>
          <w:i/>
          <w:szCs w:val="24"/>
        </w:rPr>
        <w:t>характеризовать и конкретизировать фактами социальной жизни изменения, происходящие в современном обществе;</w:t>
      </w:r>
    </w:p>
    <w:p w:rsidR="009E1FA8" w:rsidRPr="00942D10" w:rsidRDefault="009E1FA8">
      <w:pPr>
        <w:pStyle w:val="afff6"/>
        <w:rPr>
          <w:i/>
          <w:szCs w:val="24"/>
        </w:rPr>
      </w:pPr>
      <w:r w:rsidRPr="00942D10">
        <w:rPr>
          <w:szCs w:val="24"/>
        </w:rPr>
        <w:t>• </w:t>
      </w:r>
      <w:r w:rsidRPr="00942D10">
        <w:rPr>
          <w:i/>
          <w:szCs w:val="24"/>
        </w:rPr>
        <w:t>показывать влияние происходящих в обществе изменений на положение России в мире.</w:t>
      </w:r>
    </w:p>
    <w:p w:rsidR="009E1FA8" w:rsidRPr="000347E4" w:rsidRDefault="009E1FA8">
      <w:pPr>
        <w:pStyle w:val="afff6"/>
        <w:rPr>
          <w:b/>
          <w:i/>
          <w:szCs w:val="24"/>
        </w:rPr>
      </w:pPr>
      <w:r w:rsidRPr="000347E4">
        <w:rPr>
          <w:b/>
          <w:i/>
          <w:szCs w:val="24"/>
        </w:rPr>
        <w:t>Регулирование поведения людей в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E1FA8" w:rsidRPr="00942D10" w:rsidRDefault="009E1FA8">
      <w:pPr>
        <w:pStyle w:val="afff6"/>
        <w:rPr>
          <w:szCs w:val="24"/>
        </w:rPr>
      </w:pPr>
      <w:r w:rsidRPr="00942D10">
        <w:rPr>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E1FA8" w:rsidRPr="00942D10" w:rsidRDefault="009E1FA8">
      <w:pPr>
        <w:pStyle w:val="afff6"/>
        <w:rPr>
          <w:szCs w:val="24"/>
        </w:rPr>
      </w:pPr>
      <w:r w:rsidRPr="00942D10">
        <w:rPr>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9E1FA8" w:rsidRPr="00942D10" w:rsidRDefault="009E1FA8">
      <w:pPr>
        <w:pStyle w:val="afff6"/>
        <w:rPr>
          <w:i/>
          <w:szCs w:val="24"/>
        </w:rPr>
      </w:pPr>
      <w:r w:rsidRPr="00942D10">
        <w:rPr>
          <w:szCs w:val="24"/>
        </w:rPr>
        <w:t>• </w:t>
      </w:r>
      <w:r w:rsidRPr="00942D10">
        <w:rPr>
          <w:i/>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E1FA8" w:rsidRPr="00942D10" w:rsidRDefault="009E1FA8">
      <w:pPr>
        <w:pStyle w:val="afff6"/>
        <w:rPr>
          <w:i/>
          <w:szCs w:val="24"/>
        </w:rPr>
      </w:pPr>
      <w:r w:rsidRPr="00942D10">
        <w:rPr>
          <w:szCs w:val="24"/>
        </w:rPr>
        <w:t>• </w:t>
      </w:r>
      <w:r w:rsidRPr="00942D10">
        <w:rPr>
          <w:i/>
          <w:szCs w:val="24"/>
        </w:rPr>
        <w:t>оценивать сущность и значение правопорядка и законности, собственный вклад в их становление и развитие.</w:t>
      </w:r>
    </w:p>
    <w:p w:rsidR="009E1FA8" w:rsidRPr="000347E4" w:rsidRDefault="009E1FA8">
      <w:pPr>
        <w:pStyle w:val="afff6"/>
        <w:rPr>
          <w:b/>
          <w:bCs/>
          <w:i/>
          <w:szCs w:val="24"/>
        </w:rPr>
      </w:pPr>
      <w:r w:rsidRPr="000347E4">
        <w:rPr>
          <w:b/>
          <w:bCs/>
          <w:i/>
          <w:szCs w:val="24"/>
        </w:rPr>
        <w:t>Основы российского законодательства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9E1FA8" w:rsidRPr="00942D10" w:rsidRDefault="009E1FA8">
      <w:pPr>
        <w:pStyle w:val="afff6"/>
        <w:rPr>
          <w:szCs w:val="24"/>
        </w:rPr>
      </w:pPr>
      <w:r w:rsidRPr="00942D10">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1FA8" w:rsidRPr="00942D10" w:rsidRDefault="009E1FA8">
      <w:pPr>
        <w:pStyle w:val="afff6"/>
        <w:rPr>
          <w:szCs w:val="24"/>
        </w:rPr>
      </w:pPr>
      <w:r w:rsidRPr="00942D10">
        <w:rPr>
          <w:szCs w:val="24"/>
        </w:rPr>
        <w:t>• объяснять на конкретных примерах особенности правового положения и юридической ответственности несовершеннолетних;</w:t>
      </w:r>
    </w:p>
    <w:p w:rsidR="009E1FA8" w:rsidRPr="00942D10" w:rsidRDefault="009E1FA8">
      <w:pPr>
        <w:pStyle w:val="afff6"/>
        <w:rPr>
          <w:szCs w:val="24"/>
        </w:rPr>
      </w:pPr>
      <w:r w:rsidRPr="00942D10">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szCs w:val="24"/>
        </w:rPr>
      </w:pPr>
      <w:r w:rsidRPr="00942D10">
        <w:rPr>
          <w:szCs w:val="24"/>
        </w:rPr>
        <w:t>• </w:t>
      </w:r>
      <w:r w:rsidRPr="00942D10">
        <w:rPr>
          <w:i/>
          <w:szCs w:val="24"/>
        </w:rPr>
        <w:t>оценивать сущность и значение правопорядка и законности, собственный возможный вклад в их становление и развитие</w:t>
      </w:r>
      <w:r w:rsidRPr="00942D10">
        <w:rPr>
          <w:szCs w:val="24"/>
        </w:rPr>
        <w:t>;</w:t>
      </w:r>
    </w:p>
    <w:p w:rsidR="009E1FA8" w:rsidRPr="00942D10" w:rsidRDefault="009E1FA8">
      <w:pPr>
        <w:pStyle w:val="afff6"/>
        <w:rPr>
          <w:i/>
          <w:szCs w:val="24"/>
        </w:rPr>
      </w:pPr>
      <w:r w:rsidRPr="00942D10">
        <w:rPr>
          <w:szCs w:val="24"/>
        </w:rPr>
        <w:t>• </w:t>
      </w:r>
      <w:r w:rsidRPr="00942D10">
        <w:rPr>
          <w:i/>
          <w:szCs w:val="24"/>
        </w:rPr>
        <w:t>осознанно содействовать защите правопорядка в обществе правовыми способами и средствами;</w:t>
      </w:r>
    </w:p>
    <w:p w:rsidR="009E1FA8" w:rsidRPr="00942D10" w:rsidRDefault="009E1FA8">
      <w:pPr>
        <w:pStyle w:val="afff6"/>
        <w:rPr>
          <w:i/>
          <w:szCs w:val="24"/>
        </w:rPr>
      </w:pPr>
      <w:r w:rsidRPr="00942D10">
        <w:rPr>
          <w:szCs w:val="24"/>
        </w:rPr>
        <w:t>• </w:t>
      </w:r>
      <w:r w:rsidRPr="00942D10">
        <w:rPr>
          <w:i/>
          <w:szCs w:val="24"/>
        </w:rPr>
        <w:t>использовать знания и умения для формирования способности к личному самоопределению, самореализации, самоконтролю.</w:t>
      </w:r>
    </w:p>
    <w:p w:rsidR="009E1FA8" w:rsidRPr="00BE40A3" w:rsidRDefault="009E1FA8">
      <w:pPr>
        <w:pStyle w:val="afff6"/>
        <w:rPr>
          <w:b/>
          <w:i/>
          <w:szCs w:val="24"/>
        </w:rPr>
      </w:pPr>
      <w:r w:rsidRPr="00BE40A3">
        <w:rPr>
          <w:b/>
          <w:i/>
          <w:szCs w:val="24"/>
        </w:rPr>
        <w:t>Мир экономики</w:t>
      </w:r>
    </w:p>
    <w:p w:rsidR="009E1FA8" w:rsidRPr="00942D10" w:rsidRDefault="009E1FA8">
      <w:pPr>
        <w:pStyle w:val="afff6"/>
        <w:rPr>
          <w:szCs w:val="24"/>
        </w:rPr>
      </w:pPr>
      <w:r w:rsidRPr="00942D10">
        <w:rPr>
          <w:szCs w:val="24"/>
        </w:rPr>
        <w:lastRenderedPageBreak/>
        <w:t>Выпускник научится:</w:t>
      </w:r>
    </w:p>
    <w:p w:rsidR="009E1FA8" w:rsidRPr="00942D10" w:rsidRDefault="009E1FA8">
      <w:pPr>
        <w:pStyle w:val="afff6"/>
        <w:rPr>
          <w:szCs w:val="24"/>
        </w:rPr>
      </w:pPr>
      <w:r w:rsidRPr="00942D10">
        <w:rPr>
          <w:szCs w:val="24"/>
        </w:rPr>
        <w:t>• понимать и правильно использовать основные экономические термины;</w:t>
      </w:r>
    </w:p>
    <w:p w:rsidR="009E1FA8" w:rsidRPr="00942D10" w:rsidRDefault="009E1FA8">
      <w:pPr>
        <w:pStyle w:val="afff6"/>
        <w:rPr>
          <w:szCs w:val="24"/>
        </w:rPr>
      </w:pPr>
      <w:r w:rsidRPr="00942D10">
        <w:rPr>
          <w:szCs w:val="24"/>
        </w:rPr>
        <w:t>• распознавать на основе привёденных данных основные экономические системы, экономические явления и процессы, сравнивать их;</w:t>
      </w:r>
    </w:p>
    <w:p w:rsidR="009E1FA8" w:rsidRPr="00942D10" w:rsidRDefault="009E1FA8">
      <w:pPr>
        <w:pStyle w:val="afff6"/>
        <w:rPr>
          <w:szCs w:val="24"/>
        </w:rPr>
      </w:pPr>
      <w:r w:rsidRPr="00942D10">
        <w:rPr>
          <w:szCs w:val="24"/>
        </w:rPr>
        <w:t xml:space="preserve">• объяснять механизм рыночного регулирования экономики и характеризовать роль государства в регулировании экономики; </w:t>
      </w:r>
    </w:p>
    <w:p w:rsidR="009E1FA8" w:rsidRPr="00942D10" w:rsidRDefault="009E1FA8">
      <w:pPr>
        <w:pStyle w:val="afff6"/>
        <w:rPr>
          <w:szCs w:val="24"/>
        </w:rPr>
      </w:pPr>
      <w:r w:rsidRPr="00942D10">
        <w:rPr>
          <w:szCs w:val="24"/>
        </w:rPr>
        <w:t>• характеризовать функции денег в экономике;</w:t>
      </w:r>
    </w:p>
    <w:p w:rsidR="009E1FA8" w:rsidRPr="00942D10" w:rsidRDefault="009E1FA8">
      <w:pPr>
        <w:pStyle w:val="afff6"/>
        <w:rPr>
          <w:szCs w:val="24"/>
        </w:rPr>
      </w:pPr>
      <w:r w:rsidRPr="00942D10">
        <w:rPr>
          <w:szCs w:val="24"/>
        </w:rPr>
        <w:t>• анализировать несложные статистические данные, отражающие экономические явления и процессы;</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оценивать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опорой на полученные знания несложную экономическую информацию, получаемую из неадаптированных источников;</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Человек в экономических отношениях</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экономические системы и экономические явления, сравнивать их;</w:t>
      </w:r>
    </w:p>
    <w:p w:rsidR="009E1FA8" w:rsidRPr="00942D10" w:rsidRDefault="009E1FA8">
      <w:pPr>
        <w:pStyle w:val="afff6"/>
        <w:rPr>
          <w:szCs w:val="24"/>
        </w:rPr>
      </w:pPr>
      <w:r w:rsidRPr="00942D10">
        <w:rPr>
          <w:szCs w:val="24"/>
        </w:rPr>
        <w:t>• характеризовать поведение производителя и потребителя как основных участников экономической деятельности;</w:t>
      </w:r>
    </w:p>
    <w:p w:rsidR="009E1FA8" w:rsidRPr="00942D10" w:rsidRDefault="009E1FA8">
      <w:pPr>
        <w:pStyle w:val="afff6"/>
        <w:rPr>
          <w:szCs w:val="24"/>
        </w:rPr>
      </w:pPr>
      <w:r w:rsidRPr="00942D10">
        <w:rPr>
          <w:szCs w:val="24"/>
        </w:rPr>
        <w:t>• применять полученные знания для характеристики экономики семьи;</w:t>
      </w:r>
    </w:p>
    <w:p w:rsidR="009E1FA8" w:rsidRPr="00942D10" w:rsidRDefault="009E1FA8">
      <w:pPr>
        <w:pStyle w:val="afff6"/>
        <w:rPr>
          <w:szCs w:val="24"/>
        </w:rPr>
      </w:pPr>
      <w:r w:rsidRPr="00942D10">
        <w:rPr>
          <w:szCs w:val="24"/>
        </w:rPr>
        <w:t>• использовать статистические данные, отражающие экономические изменения в обществе;</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интерпретировать явления и события, происходящие в социальной жизни, с опорой на экономические знания;</w:t>
      </w:r>
    </w:p>
    <w:p w:rsidR="009E1FA8" w:rsidRPr="00942D10" w:rsidRDefault="009E1FA8">
      <w:pPr>
        <w:pStyle w:val="afff6"/>
        <w:rPr>
          <w:i/>
          <w:szCs w:val="24"/>
        </w:rPr>
      </w:pPr>
      <w:r w:rsidRPr="00942D10">
        <w:rPr>
          <w:szCs w:val="24"/>
        </w:rPr>
        <w:t>• </w:t>
      </w:r>
      <w:r w:rsidRPr="00942D10">
        <w:rPr>
          <w:i/>
          <w:szCs w:val="24"/>
        </w:rPr>
        <w:t>характеризовать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позиций обществознания сложившиеся практики и модели поведения потребителя;</w:t>
      </w:r>
    </w:p>
    <w:p w:rsidR="009E1FA8" w:rsidRPr="00942D10" w:rsidRDefault="009E1FA8">
      <w:pPr>
        <w:pStyle w:val="afff6"/>
        <w:rPr>
          <w:i/>
          <w:szCs w:val="24"/>
        </w:rPr>
      </w:pPr>
      <w:r w:rsidRPr="00942D10">
        <w:rPr>
          <w:szCs w:val="24"/>
        </w:rPr>
        <w:t>• </w:t>
      </w:r>
      <w:r w:rsidRPr="00942D10">
        <w:rPr>
          <w:i/>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Мир социальных отношений</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E1FA8" w:rsidRPr="00942D10" w:rsidRDefault="009E1FA8">
      <w:pPr>
        <w:pStyle w:val="afff6"/>
        <w:rPr>
          <w:szCs w:val="24"/>
        </w:rPr>
      </w:pPr>
      <w:r w:rsidRPr="00942D10">
        <w:rPr>
          <w:szCs w:val="24"/>
        </w:rPr>
        <w:t>• характеризовать основные социальные группы российского общества</w:t>
      </w:r>
      <w:r w:rsidRPr="00942D10">
        <w:rPr>
          <w:szCs w:val="24"/>
          <w:u w:val="single"/>
        </w:rPr>
        <w:t xml:space="preserve">, </w:t>
      </w:r>
      <w:r w:rsidRPr="00942D10">
        <w:rPr>
          <w:szCs w:val="24"/>
        </w:rPr>
        <w:t>распознавать их сущностные признаки;</w:t>
      </w:r>
    </w:p>
    <w:p w:rsidR="009E1FA8" w:rsidRPr="00942D10" w:rsidRDefault="009E1FA8">
      <w:pPr>
        <w:pStyle w:val="afff6"/>
        <w:rPr>
          <w:szCs w:val="24"/>
        </w:rPr>
      </w:pPr>
      <w:r w:rsidRPr="00942D10">
        <w:rPr>
          <w:szCs w:val="24"/>
        </w:rPr>
        <w:t>• характеризовать ведущие направления социальной политики российского государства;</w:t>
      </w:r>
    </w:p>
    <w:p w:rsidR="009E1FA8" w:rsidRPr="00942D10" w:rsidRDefault="009E1FA8">
      <w:pPr>
        <w:pStyle w:val="afff6"/>
        <w:rPr>
          <w:szCs w:val="24"/>
        </w:rPr>
      </w:pPr>
      <w:r w:rsidRPr="00942D10">
        <w:rPr>
          <w:szCs w:val="24"/>
        </w:rPr>
        <w:t>• давать оценку с позиций общественного прогресса тенденциям социальных изменений в нашем обществе, аргументировать свою позицию;</w:t>
      </w:r>
    </w:p>
    <w:p w:rsidR="009E1FA8" w:rsidRPr="00942D10" w:rsidRDefault="009E1FA8">
      <w:pPr>
        <w:pStyle w:val="afff6"/>
        <w:rPr>
          <w:szCs w:val="24"/>
        </w:rPr>
      </w:pPr>
      <w:r w:rsidRPr="00942D10">
        <w:rPr>
          <w:szCs w:val="24"/>
        </w:rPr>
        <w:lastRenderedPageBreak/>
        <w:t>• характеризовать собственные основные социальные роли;</w:t>
      </w:r>
    </w:p>
    <w:p w:rsidR="009E1FA8" w:rsidRPr="00942D10" w:rsidRDefault="009E1FA8">
      <w:pPr>
        <w:pStyle w:val="afff6"/>
        <w:rPr>
          <w:szCs w:val="24"/>
        </w:rPr>
      </w:pPr>
      <w:r w:rsidRPr="00942D10">
        <w:rPr>
          <w:szCs w:val="24"/>
        </w:rPr>
        <w:t>• объяснять на примере своей семьи основные функции этого социального института в обществе;</w:t>
      </w:r>
    </w:p>
    <w:p w:rsidR="009E1FA8" w:rsidRPr="00942D10" w:rsidRDefault="009E1FA8">
      <w:pPr>
        <w:pStyle w:val="afff6"/>
        <w:rPr>
          <w:szCs w:val="24"/>
        </w:rPr>
      </w:pPr>
      <w:r w:rsidRPr="00942D10">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E1FA8" w:rsidRPr="00942D10" w:rsidRDefault="009E1FA8">
      <w:pPr>
        <w:pStyle w:val="afff6"/>
        <w:rPr>
          <w:szCs w:val="24"/>
        </w:rPr>
      </w:pPr>
      <w:r w:rsidRPr="00942D10">
        <w:rPr>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E1FA8" w:rsidRPr="00942D10" w:rsidRDefault="009E1FA8">
      <w:pPr>
        <w:pStyle w:val="afff6"/>
        <w:rPr>
          <w:szCs w:val="24"/>
        </w:rPr>
      </w:pPr>
      <w:r w:rsidRPr="00942D10">
        <w:rPr>
          <w:szCs w:val="24"/>
        </w:rPr>
        <w:t>• проводить несложные социологические исследования.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понятия «равенство» и «социальная справедливость» с позиций историзма;</w:t>
      </w:r>
    </w:p>
    <w:p w:rsidR="009E1FA8" w:rsidRPr="00942D10" w:rsidRDefault="009E1FA8">
      <w:pPr>
        <w:pStyle w:val="afff6"/>
        <w:rPr>
          <w:i/>
          <w:szCs w:val="24"/>
        </w:rPr>
      </w:pPr>
      <w:r w:rsidRPr="00942D10">
        <w:rPr>
          <w:szCs w:val="24"/>
        </w:rPr>
        <w:t>• </w:t>
      </w:r>
      <w:r w:rsidRPr="00942D10">
        <w:rPr>
          <w:i/>
          <w:szCs w:val="24"/>
        </w:rPr>
        <w:t>ориентироваться в потоке информации, относящейся к вопросам социальной структуры и социальных отношений в современном обществе;</w:t>
      </w:r>
    </w:p>
    <w:p w:rsidR="009E1FA8" w:rsidRPr="00942D10" w:rsidRDefault="009E1FA8">
      <w:pPr>
        <w:pStyle w:val="afff6"/>
        <w:rPr>
          <w:i/>
          <w:szCs w:val="24"/>
        </w:rPr>
      </w:pPr>
      <w:r w:rsidRPr="00942D10">
        <w:rPr>
          <w:szCs w:val="24"/>
        </w:rPr>
        <w:t>• </w:t>
      </w:r>
      <w:r w:rsidRPr="00942D10">
        <w:rPr>
          <w:i/>
          <w:szCs w:val="24"/>
        </w:rPr>
        <w:t>адекватно понимать информацию, относящуюся к социальной сфере общества, получаемую из различных источников.</w:t>
      </w:r>
    </w:p>
    <w:p w:rsidR="009E1FA8" w:rsidRPr="00BE40A3" w:rsidRDefault="009E1FA8">
      <w:pPr>
        <w:pStyle w:val="afff6"/>
        <w:rPr>
          <w:b/>
          <w:i/>
          <w:szCs w:val="24"/>
        </w:rPr>
      </w:pPr>
      <w:r w:rsidRPr="00BE40A3">
        <w:rPr>
          <w:b/>
          <w:i/>
          <w:szCs w:val="24"/>
        </w:rPr>
        <w:t>Политическая жизнь общества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E1FA8" w:rsidRPr="00942D10" w:rsidRDefault="009E1FA8">
      <w:pPr>
        <w:pStyle w:val="afff6"/>
        <w:rPr>
          <w:szCs w:val="24"/>
        </w:rPr>
      </w:pPr>
      <w:r w:rsidRPr="00942D10">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9E1FA8" w:rsidRPr="00942D10" w:rsidRDefault="009E1FA8">
      <w:pPr>
        <w:pStyle w:val="afff6"/>
        <w:rPr>
          <w:szCs w:val="24"/>
        </w:rPr>
      </w:pPr>
      <w:r w:rsidRPr="00942D10">
        <w:rPr>
          <w:szCs w:val="24"/>
        </w:rPr>
        <w:t>• сравнивать различные типы политических режимов, обосновывать преимущества демократического политического устройства;</w:t>
      </w:r>
    </w:p>
    <w:p w:rsidR="009E1FA8" w:rsidRPr="00942D10" w:rsidRDefault="009E1FA8">
      <w:pPr>
        <w:pStyle w:val="afff6"/>
        <w:rPr>
          <w:szCs w:val="24"/>
        </w:rPr>
      </w:pPr>
      <w:r w:rsidRPr="00942D10">
        <w:rPr>
          <w:szCs w:val="24"/>
        </w:rPr>
        <w:t>• описывать основные признаки любого государства, конкретизировать их на примерах прошлого и современности;</w:t>
      </w:r>
    </w:p>
    <w:p w:rsidR="009E1FA8" w:rsidRPr="00942D10" w:rsidRDefault="009E1FA8">
      <w:pPr>
        <w:pStyle w:val="afff6"/>
        <w:rPr>
          <w:szCs w:val="24"/>
        </w:rPr>
      </w:pPr>
      <w:r w:rsidRPr="00942D10">
        <w:rPr>
          <w:szCs w:val="24"/>
        </w:rPr>
        <w:t>• характеризовать базовые черты избирательной системы в нашем обществе, основные проявления роли избирателя;</w:t>
      </w:r>
    </w:p>
    <w:p w:rsidR="009E1FA8" w:rsidRPr="00942D10" w:rsidRDefault="009E1FA8">
      <w:pPr>
        <w:pStyle w:val="afff6"/>
        <w:rPr>
          <w:szCs w:val="24"/>
        </w:rPr>
      </w:pPr>
      <w:r w:rsidRPr="00942D10">
        <w:rPr>
          <w:szCs w:val="24"/>
        </w:rPr>
        <w:t>• различать факты и мнения в потоке политической информации.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осознавать значение гражданской активности и патриотической позиции в укреплении нашего государства;</w:t>
      </w:r>
    </w:p>
    <w:p w:rsidR="009E1FA8" w:rsidRPr="00942D10" w:rsidRDefault="009E1FA8">
      <w:pPr>
        <w:pStyle w:val="afff6"/>
        <w:rPr>
          <w:i/>
          <w:szCs w:val="24"/>
        </w:rPr>
      </w:pPr>
      <w:r w:rsidRPr="00942D10">
        <w:rPr>
          <w:szCs w:val="24"/>
        </w:rPr>
        <w:t>• </w:t>
      </w:r>
      <w:r w:rsidRPr="00942D10">
        <w:rPr>
          <w:i/>
          <w:szCs w:val="24"/>
        </w:rPr>
        <w:t>соотносить различные оценки политических событий и процессов и делать обоснованные выводы.</w:t>
      </w:r>
    </w:p>
    <w:p w:rsidR="009E1FA8" w:rsidRPr="00BE40A3" w:rsidRDefault="009E1FA8">
      <w:pPr>
        <w:pStyle w:val="afff6"/>
        <w:rPr>
          <w:b/>
          <w:i/>
          <w:szCs w:val="24"/>
        </w:rPr>
      </w:pPr>
      <w:r w:rsidRPr="00BE40A3">
        <w:rPr>
          <w:b/>
          <w:i/>
          <w:szCs w:val="24"/>
        </w:rPr>
        <w:t>Культурно-информационная среда общественной жизни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развитие отдельных областей и форм культуры;</w:t>
      </w:r>
    </w:p>
    <w:p w:rsidR="009E1FA8" w:rsidRPr="00942D10" w:rsidRDefault="009E1FA8">
      <w:pPr>
        <w:pStyle w:val="afff6"/>
        <w:rPr>
          <w:szCs w:val="24"/>
        </w:rPr>
      </w:pPr>
      <w:r w:rsidRPr="00942D10">
        <w:rPr>
          <w:szCs w:val="24"/>
        </w:rPr>
        <w:t>• распознавать и различать явления духовной культуры;</w:t>
      </w:r>
    </w:p>
    <w:p w:rsidR="009E1FA8" w:rsidRPr="00942D10" w:rsidRDefault="009E1FA8">
      <w:pPr>
        <w:pStyle w:val="afff6"/>
        <w:rPr>
          <w:szCs w:val="24"/>
        </w:rPr>
      </w:pPr>
      <w:r w:rsidRPr="00942D10">
        <w:rPr>
          <w:szCs w:val="24"/>
        </w:rPr>
        <w:t>• описывать различные средства массовой информации;</w:t>
      </w:r>
    </w:p>
    <w:p w:rsidR="009E1FA8" w:rsidRPr="00942D10" w:rsidRDefault="009E1FA8">
      <w:pPr>
        <w:pStyle w:val="afff6"/>
        <w:rPr>
          <w:szCs w:val="24"/>
        </w:rPr>
      </w:pPr>
      <w:r w:rsidRPr="00942D10">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9E1FA8" w:rsidRPr="00942D10" w:rsidRDefault="009E1FA8">
      <w:pPr>
        <w:pStyle w:val="afff6"/>
        <w:rPr>
          <w:szCs w:val="24"/>
        </w:rPr>
      </w:pPr>
      <w:r w:rsidRPr="00942D10">
        <w:rPr>
          <w:szCs w:val="24"/>
        </w:rPr>
        <w:t>• видеть различные точки зрения в вопросах ценностного выбора и приоритетов в духовной сфере, формулировать собственное отношение.</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описывать процессы создания, сохранения, трансляции и усвоения достижений культуры;</w:t>
      </w:r>
    </w:p>
    <w:p w:rsidR="009E1FA8" w:rsidRPr="00942D10" w:rsidRDefault="009E1FA8">
      <w:pPr>
        <w:pStyle w:val="afff6"/>
        <w:rPr>
          <w:i/>
          <w:szCs w:val="24"/>
        </w:rPr>
      </w:pPr>
      <w:r w:rsidRPr="00942D10">
        <w:rPr>
          <w:szCs w:val="24"/>
        </w:rPr>
        <w:t>• </w:t>
      </w:r>
      <w:r w:rsidRPr="00942D10">
        <w:rPr>
          <w:i/>
          <w:szCs w:val="24"/>
        </w:rPr>
        <w:t>характеризовать основные направления развития отечественной культуры в современных условиях;</w:t>
      </w:r>
    </w:p>
    <w:p w:rsidR="009E1FA8" w:rsidRPr="00942D10" w:rsidRDefault="009E1FA8">
      <w:pPr>
        <w:pStyle w:val="afff6"/>
        <w:rPr>
          <w:i/>
          <w:szCs w:val="24"/>
        </w:rPr>
      </w:pPr>
      <w:r w:rsidRPr="00942D10">
        <w:rPr>
          <w:szCs w:val="24"/>
        </w:rPr>
        <w:t>• </w:t>
      </w:r>
      <w:r w:rsidRPr="00942D10">
        <w:rPr>
          <w:i/>
          <w:szCs w:val="24"/>
        </w:rPr>
        <w:t>осуществлять рефлексию своих ценностей.</w:t>
      </w:r>
    </w:p>
    <w:p w:rsidR="009E1FA8" w:rsidRPr="00BE40A3" w:rsidRDefault="009E1FA8">
      <w:pPr>
        <w:pStyle w:val="afff6"/>
        <w:rPr>
          <w:b/>
          <w:i/>
          <w:szCs w:val="24"/>
        </w:rPr>
      </w:pPr>
      <w:r w:rsidRPr="00BE40A3">
        <w:rPr>
          <w:b/>
          <w:i/>
          <w:szCs w:val="24"/>
        </w:rPr>
        <w:t>Человек в меняющемся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явление ускорения социального развития;</w:t>
      </w:r>
    </w:p>
    <w:p w:rsidR="009E1FA8" w:rsidRPr="00942D10" w:rsidRDefault="009E1FA8">
      <w:pPr>
        <w:pStyle w:val="afff6"/>
        <w:rPr>
          <w:szCs w:val="24"/>
        </w:rPr>
      </w:pPr>
      <w:r w:rsidRPr="00942D10">
        <w:rPr>
          <w:szCs w:val="24"/>
        </w:rPr>
        <w:t>• объяснять необходимость непрерывного образования в современных условиях;</w:t>
      </w:r>
    </w:p>
    <w:p w:rsidR="009E1FA8" w:rsidRPr="00942D10" w:rsidRDefault="009E1FA8">
      <w:pPr>
        <w:pStyle w:val="afff6"/>
        <w:rPr>
          <w:szCs w:val="24"/>
        </w:rPr>
      </w:pPr>
      <w:r w:rsidRPr="00942D10">
        <w:rPr>
          <w:szCs w:val="24"/>
        </w:rPr>
        <w:lastRenderedPageBreak/>
        <w:t>• описывать многообразие профессий в современном мире;</w:t>
      </w:r>
    </w:p>
    <w:p w:rsidR="009E1FA8" w:rsidRPr="00942D10" w:rsidRDefault="009E1FA8">
      <w:pPr>
        <w:pStyle w:val="afff6"/>
        <w:rPr>
          <w:szCs w:val="24"/>
        </w:rPr>
      </w:pPr>
      <w:r w:rsidRPr="00942D10">
        <w:rPr>
          <w:szCs w:val="24"/>
        </w:rPr>
        <w:t>• характеризовать роль молодёжи в развитии современного общества;</w:t>
      </w:r>
    </w:p>
    <w:p w:rsidR="009E1FA8" w:rsidRPr="00942D10" w:rsidRDefault="009E1FA8">
      <w:pPr>
        <w:pStyle w:val="afff6"/>
        <w:rPr>
          <w:szCs w:val="24"/>
        </w:rPr>
      </w:pPr>
      <w:r w:rsidRPr="00942D10">
        <w:rPr>
          <w:szCs w:val="24"/>
        </w:rPr>
        <w:t>• извлекать социальную информацию из доступных источников;</w:t>
      </w:r>
    </w:p>
    <w:p w:rsidR="009E1FA8" w:rsidRPr="00942D10" w:rsidRDefault="009E1FA8">
      <w:pPr>
        <w:pStyle w:val="afff6"/>
        <w:rPr>
          <w:szCs w:val="24"/>
        </w:rPr>
      </w:pPr>
      <w:r w:rsidRPr="00942D10">
        <w:rPr>
          <w:szCs w:val="24"/>
        </w:rPr>
        <w:t>• применять полученные знания для решения отдельных социальных проблем.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критически воспринимать сообщения и рекламу в СМИ и Интернете о таких направлениях массовой культуры, как шоу-бизнес и мода;</w:t>
      </w:r>
    </w:p>
    <w:p w:rsidR="009E1FA8" w:rsidRPr="00942D10" w:rsidRDefault="009E1FA8">
      <w:pPr>
        <w:pStyle w:val="afff6"/>
        <w:rPr>
          <w:i/>
          <w:szCs w:val="24"/>
        </w:rPr>
      </w:pPr>
      <w:r w:rsidRPr="00942D10">
        <w:rPr>
          <w:szCs w:val="24"/>
        </w:rPr>
        <w:t>• </w:t>
      </w:r>
      <w:r w:rsidRPr="00942D10">
        <w:rPr>
          <w:i/>
          <w:szCs w:val="24"/>
        </w:rPr>
        <w:t>оценивать роль спорта и спортивных достижений в контексте современной общественной жизни;</w:t>
      </w:r>
    </w:p>
    <w:p w:rsidR="009E1FA8" w:rsidRPr="00942D10" w:rsidRDefault="009E1FA8">
      <w:pPr>
        <w:pStyle w:val="afff6"/>
        <w:rPr>
          <w:i/>
          <w:szCs w:val="24"/>
        </w:rPr>
      </w:pPr>
      <w:r w:rsidRPr="00942D10">
        <w:rPr>
          <w:szCs w:val="24"/>
        </w:rPr>
        <w:t>• </w:t>
      </w:r>
      <w:r w:rsidRPr="00942D10">
        <w:rPr>
          <w:i/>
          <w:szCs w:val="24"/>
        </w:rPr>
        <w:t>выражать и обосновывать собственную позицию по актуальным проблемам молодёжи.</w:t>
      </w:r>
    </w:p>
    <w:p w:rsidR="00CB3C1A" w:rsidRDefault="00CB3C1A" w:rsidP="00942D10">
      <w:pPr>
        <w:pStyle w:val="afff6"/>
        <w:ind w:firstLine="0"/>
        <w:rPr>
          <w:b/>
          <w:szCs w:val="28"/>
        </w:rPr>
      </w:pPr>
    </w:p>
    <w:p w:rsidR="009E1FA8" w:rsidRDefault="009E1FA8">
      <w:pPr>
        <w:pStyle w:val="afff6"/>
        <w:rPr>
          <w:b/>
          <w:szCs w:val="24"/>
        </w:rPr>
      </w:pPr>
      <w:r w:rsidRPr="00456E2A">
        <w:rPr>
          <w:b/>
          <w:szCs w:val="24"/>
        </w:rPr>
        <w:t>География</w:t>
      </w:r>
      <w:r w:rsidR="00BE40A3">
        <w:rPr>
          <w:b/>
          <w:szCs w:val="24"/>
        </w:rPr>
        <w:t>:</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1) формирование представлений о географини,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6) овладение основными навыками нахождения, использования и презентации географической информации;</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B3C1A" w:rsidRDefault="00CB3C1A" w:rsidP="00CB3C1A">
      <w:pPr>
        <w:pStyle w:val="afff6"/>
        <w:rPr>
          <w:b/>
          <w:szCs w:val="24"/>
        </w:rPr>
      </w:pPr>
      <w:r w:rsidRPr="00CB3C1A">
        <w:rPr>
          <w:spacing w:val="2"/>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CB3C1A">
        <w:rPr>
          <w:color w:val="2D2D2D"/>
          <w:spacing w:val="2"/>
          <w:szCs w:val="24"/>
          <w:lang w:eastAsia="ru-RU"/>
        </w:rPr>
        <w:t xml:space="preserve"> среде.</w:t>
      </w:r>
    </w:p>
    <w:p w:rsidR="009E1FA8" w:rsidRPr="00BE40A3" w:rsidRDefault="009E1FA8">
      <w:pPr>
        <w:pStyle w:val="afff6"/>
        <w:rPr>
          <w:b/>
          <w:bCs/>
          <w:i/>
          <w:szCs w:val="24"/>
        </w:rPr>
      </w:pPr>
      <w:r w:rsidRPr="00BE40A3">
        <w:rPr>
          <w:b/>
          <w:bCs/>
          <w:i/>
          <w:szCs w:val="24"/>
        </w:rPr>
        <w:t>Источники географической информации</w:t>
      </w:r>
    </w:p>
    <w:p w:rsidR="009E1FA8" w:rsidRPr="00456E2A" w:rsidRDefault="009E1FA8">
      <w:pPr>
        <w:pStyle w:val="afff6"/>
        <w:rPr>
          <w:szCs w:val="24"/>
        </w:rPr>
      </w:pPr>
      <w:r w:rsidRPr="00456E2A">
        <w:rPr>
          <w:bCs/>
          <w:szCs w:val="24"/>
        </w:rPr>
        <w:t>Выпускник научится</w:t>
      </w:r>
      <w:r w:rsidRPr="00456E2A">
        <w:rPr>
          <w:szCs w:val="24"/>
        </w:rPr>
        <w:t>:</w:t>
      </w:r>
    </w:p>
    <w:p w:rsidR="009E1FA8" w:rsidRPr="00456E2A" w:rsidRDefault="009E1FA8">
      <w:pPr>
        <w:pStyle w:val="afff6"/>
        <w:rPr>
          <w:szCs w:val="24"/>
        </w:rPr>
      </w:pPr>
      <w:r w:rsidRPr="00456E2A">
        <w:rPr>
          <w:szCs w:val="24"/>
        </w:rPr>
        <w:t>• </w:t>
      </w:r>
      <w:r w:rsidR="00CB3C1A">
        <w:rPr>
          <w:szCs w:val="24"/>
        </w:rPr>
        <w:t xml:space="preserve">выбирать и </w:t>
      </w:r>
      <w:r w:rsidRPr="00456E2A">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9E1FA8" w:rsidRPr="00456E2A" w:rsidRDefault="009E1FA8">
      <w:pPr>
        <w:pStyle w:val="afff6"/>
        <w:rPr>
          <w:szCs w:val="24"/>
        </w:rPr>
      </w:pPr>
      <w:r w:rsidRPr="00456E2A">
        <w:rPr>
          <w:szCs w:val="24"/>
        </w:rPr>
        <w:t>• анализировать, обобщать и интерпретировать географическую информацию;</w:t>
      </w:r>
    </w:p>
    <w:p w:rsidR="009E1FA8" w:rsidRPr="00456E2A" w:rsidRDefault="009E1FA8">
      <w:pPr>
        <w:pStyle w:val="afff6"/>
        <w:rPr>
          <w:szCs w:val="24"/>
        </w:rPr>
      </w:pPr>
      <w:r w:rsidRPr="00456E2A">
        <w:rPr>
          <w:szCs w:val="24"/>
        </w:rPr>
        <w:t>• находить и формулировать по результатам наблюдений (в том числе инструментальных) зависимости и закономерности;</w:t>
      </w:r>
    </w:p>
    <w:p w:rsidR="009E1FA8" w:rsidRPr="00456E2A" w:rsidRDefault="009E1FA8">
      <w:pPr>
        <w:pStyle w:val="afff6"/>
        <w:rPr>
          <w:szCs w:val="24"/>
        </w:rPr>
      </w:pPr>
      <w:r w:rsidRPr="00456E2A">
        <w:rPr>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E1FA8" w:rsidRPr="00456E2A" w:rsidRDefault="009E1FA8">
      <w:pPr>
        <w:pStyle w:val="afff6"/>
        <w:rPr>
          <w:szCs w:val="24"/>
        </w:rPr>
      </w:pPr>
      <w:r w:rsidRPr="00456E2A">
        <w:rPr>
          <w:szCs w:val="24"/>
        </w:rPr>
        <w:lastRenderedPageBreak/>
        <w:t>• выявлять в процессе работы с одним или несколькими источниками географической информации содержащуюся в них противоречивую информацию;</w:t>
      </w:r>
    </w:p>
    <w:p w:rsidR="009E1FA8" w:rsidRPr="00456E2A" w:rsidRDefault="009E1FA8">
      <w:pPr>
        <w:pStyle w:val="afff6"/>
        <w:rPr>
          <w:szCs w:val="24"/>
        </w:rPr>
      </w:pPr>
      <w:r w:rsidRPr="00456E2A">
        <w:rPr>
          <w:szCs w:val="24"/>
        </w:rPr>
        <w:t>• составлять описания географических объектов, процессов и явлений с использованием разных источников географической информации;</w:t>
      </w:r>
    </w:p>
    <w:p w:rsidR="009E1FA8" w:rsidRPr="00456E2A" w:rsidRDefault="009E1FA8">
      <w:pPr>
        <w:pStyle w:val="afff6"/>
        <w:rPr>
          <w:szCs w:val="24"/>
        </w:rPr>
      </w:pPr>
      <w:r w:rsidRPr="00456E2A">
        <w:rPr>
          <w:szCs w:val="24"/>
        </w:rPr>
        <w:t>• представлять в различных формах географическую информацию, необходимую для решения учебных и практико-ориентированных задач.</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ориентироваться на местности при помощи топографических карт и современных навигационных приборов;</w:t>
      </w:r>
    </w:p>
    <w:p w:rsidR="009E1FA8" w:rsidRPr="00456E2A" w:rsidRDefault="009E1FA8">
      <w:pPr>
        <w:pStyle w:val="afff6"/>
        <w:rPr>
          <w:i/>
          <w:iCs/>
          <w:szCs w:val="24"/>
        </w:rPr>
      </w:pPr>
      <w:r w:rsidRPr="00456E2A">
        <w:rPr>
          <w:szCs w:val="24"/>
        </w:rPr>
        <w:t>• </w:t>
      </w:r>
      <w:r w:rsidRPr="00456E2A">
        <w:rPr>
          <w:i/>
          <w:iCs/>
          <w:szCs w:val="24"/>
        </w:rPr>
        <w:t>читать космические снимки и аэрофотоснимки, планы местности и географические карты;</w:t>
      </w:r>
    </w:p>
    <w:p w:rsidR="009E1FA8" w:rsidRPr="00456E2A" w:rsidRDefault="009E1FA8">
      <w:pPr>
        <w:pStyle w:val="afff6"/>
        <w:rPr>
          <w:i/>
          <w:iCs/>
          <w:szCs w:val="24"/>
        </w:rPr>
      </w:pPr>
      <w:r w:rsidRPr="00456E2A">
        <w:rPr>
          <w:szCs w:val="24"/>
        </w:rPr>
        <w:t>• </w:t>
      </w:r>
      <w:r w:rsidRPr="00456E2A">
        <w:rPr>
          <w:i/>
          <w:iCs/>
          <w:szCs w:val="24"/>
        </w:rPr>
        <w:t>строить простые планы местности;</w:t>
      </w:r>
    </w:p>
    <w:p w:rsidR="009E1FA8" w:rsidRPr="00456E2A" w:rsidRDefault="009E1FA8">
      <w:pPr>
        <w:pStyle w:val="afff6"/>
        <w:rPr>
          <w:i/>
          <w:iCs/>
          <w:szCs w:val="24"/>
        </w:rPr>
      </w:pPr>
      <w:r w:rsidRPr="00456E2A">
        <w:rPr>
          <w:szCs w:val="24"/>
        </w:rPr>
        <w:t>• </w:t>
      </w:r>
      <w:r w:rsidRPr="00456E2A">
        <w:rPr>
          <w:i/>
          <w:iCs/>
          <w:szCs w:val="24"/>
        </w:rPr>
        <w:t>создавать простейшие географические карты различного содержания;</w:t>
      </w:r>
    </w:p>
    <w:p w:rsidR="009E1FA8" w:rsidRPr="00456E2A" w:rsidRDefault="009E1FA8">
      <w:pPr>
        <w:pStyle w:val="afff6"/>
        <w:rPr>
          <w:i/>
          <w:iCs/>
          <w:szCs w:val="24"/>
        </w:rPr>
      </w:pPr>
      <w:r w:rsidRPr="00456E2A">
        <w:rPr>
          <w:szCs w:val="24"/>
        </w:rPr>
        <w:t>• </w:t>
      </w:r>
      <w:r w:rsidRPr="00456E2A">
        <w:rPr>
          <w:i/>
          <w:iCs/>
          <w:szCs w:val="24"/>
        </w:rPr>
        <w:t>моделировать географические объекты и явления при помощи компьютерных программ.</w:t>
      </w:r>
    </w:p>
    <w:p w:rsidR="009E1FA8" w:rsidRPr="00BE40A3" w:rsidRDefault="009E1FA8">
      <w:pPr>
        <w:pStyle w:val="afff6"/>
        <w:rPr>
          <w:b/>
          <w:i/>
          <w:szCs w:val="24"/>
        </w:rPr>
      </w:pPr>
      <w:r w:rsidRPr="00BE40A3">
        <w:rPr>
          <w:b/>
          <w:i/>
          <w:szCs w:val="24"/>
        </w:rPr>
        <w:t>Природа Земли и человек</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1FA8" w:rsidRPr="00456E2A" w:rsidRDefault="009E1FA8">
      <w:pPr>
        <w:pStyle w:val="afff6"/>
        <w:rPr>
          <w:szCs w:val="24"/>
        </w:rPr>
      </w:pPr>
      <w:r w:rsidRPr="00456E2A">
        <w:rPr>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E1FA8" w:rsidRPr="00456E2A" w:rsidRDefault="009E1FA8">
      <w:pPr>
        <w:pStyle w:val="afff6"/>
        <w:rPr>
          <w:szCs w:val="24"/>
        </w:rPr>
      </w:pPr>
      <w:r w:rsidRPr="00456E2A">
        <w:rPr>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1FA8" w:rsidRPr="00456E2A" w:rsidRDefault="009E1FA8">
      <w:pPr>
        <w:pStyle w:val="afff6"/>
        <w:rPr>
          <w:szCs w:val="24"/>
        </w:rPr>
      </w:pPr>
      <w:r w:rsidRPr="00456E2A">
        <w:rPr>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1FA8" w:rsidRPr="00456E2A" w:rsidRDefault="009E1FA8">
      <w:pPr>
        <w:pStyle w:val="afff6"/>
        <w:rPr>
          <w:i/>
          <w:iCs/>
          <w:szCs w:val="24"/>
        </w:rPr>
      </w:pPr>
      <w:r w:rsidRPr="00456E2A">
        <w:rPr>
          <w:szCs w:val="24"/>
        </w:rPr>
        <w:t>• </w:t>
      </w:r>
      <w:r w:rsidRPr="00456E2A">
        <w:rPr>
          <w:i/>
          <w:iCs/>
          <w:szCs w:val="24"/>
        </w:rPr>
        <w:t>воспринимать и критически оценивать информацию географического содержания в научно-популярной литературе и СМИ;</w:t>
      </w:r>
    </w:p>
    <w:p w:rsidR="009E1FA8" w:rsidRPr="00456E2A" w:rsidRDefault="009E1FA8" w:rsidP="00456E2A">
      <w:pPr>
        <w:pStyle w:val="afff6"/>
        <w:rPr>
          <w:i/>
          <w:iCs/>
          <w:szCs w:val="24"/>
        </w:rPr>
      </w:pPr>
      <w:r w:rsidRPr="00456E2A">
        <w:rPr>
          <w:szCs w:val="24"/>
        </w:rPr>
        <w:t>• </w:t>
      </w:r>
      <w:r w:rsidRPr="00456E2A">
        <w:rPr>
          <w:i/>
          <w:iCs/>
          <w:szCs w:val="24"/>
        </w:rPr>
        <w:t>создавать письменные тексты и устные сообщения о географических явлениях на основе нескольких источников информации, сопрово</w:t>
      </w:r>
      <w:r w:rsidR="00456E2A" w:rsidRPr="00456E2A">
        <w:rPr>
          <w:i/>
          <w:iCs/>
          <w:szCs w:val="24"/>
        </w:rPr>
        <w:t>ждать выступление презентацией.</w:t>
      </w:r>
    </w:p>
    <w:p w:rsidR="009E1FA8" w:rsidRPr="00BE40A3" w:rsidRDefault="009E1FA8">
      <w:pPr>
        <w:pStyle w:val="afff6"/>
        <w:rPr>
          <w:b/>
          <w:i/>
          <w:szCs w:val="24"/>
        </w:rPr>
      </w:pPr>
      <w:r w:rsidRPr="00BE40A3">
        <w:rPr>
          <w:b/>
          <w:i/>
          <w:szCs w:val="24"/>
        </w:rPr>
        <w:t>Население Земли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9E1FA8" w:rsidRPr="00456E2A" w:rsidRDefault="009E1FA8">
      <w:pPr>
        <w:pStyle w:val="afff6"/>
        <w:rPr>
          <w:szCs w:val="24"/>
        </w:rPr>
      </w:pPr>
      <w:r w:rsidRPr="00456E2A">
        <w:rPr>
          <w:szCs w:val="24"/>
        </w:rPr>
        <w:t>• сравнивать особенности населения отдельных регионов и стран;</w:t>
      </w:r>
    </w:p>
    <w:p w:rsidR="009E1FA8" w:rsidRPr="00456E2A" w:rsidRDefault="009E1FA8">
      <w:pPr>
        <w:pStyle w:val="afff6"/>
        <w:rPr>
          <w:szCs w:val="24"/>
        </w:rPr>
      </w:pPr>
      <w:r w:rsidRPr="00456E2A">
        <w:rPr>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9E1FA8" w:rsidRPr="00456E2A" w:rsidRDefault="009E1FA8">
      <w:pPr>
        <w:pStyle w:val="afff6"/>
        <w:rPr>
          <w:szCs w:val="24"/>
        </w:rPr>
      </w:pPr>
      <w:r w:rsidRPr="00456E2A">
        <w:rPr>
          <w:szCs w:val="24"/>
        </w:rPr>
        <w:t>• проводить расчёты демографических показателей;</w:t>
      </w:r>
    </w:p>
    <w:p w:rsidR="009E1FA8" w:rsidRPr="00456E2A" w:rsidRDefault="009E1FA8">
      <w:pPr>
        <w:pStyle w:val="afff6"/>
        <w:rPr>
          <w:szCs w:val="24"/>
        </w:rPr>
      </w:pPr>
      <w:r w:rsidRPr="00456E2A">
        <w:rPr>
          <w:szCs w:val="24"/>
        </w:rPr>
        <w:t>• объяснять особенности адаптации человека к разным природным условиям.</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исследование, связанное с изучением населения.</w:t>
      </w:r>
    </w:p>
    <w:p w:rsidR="009E1FA8" w:rsidRPr="00BE40A3" w:rsidRDefault="009E1FA8">
      <w:pPr>
        <w:pStyle w:val="afff6"/>
        <w:rPr>
          <w:b/>
          <w:i/>
          <w:szCs w:val="24"/>
        </w:rPr>
      </w:pPr>
      <w:r w:rsidRPr="00BE40A3">
        <w:rPr>
          <w:b/>
          <w:i/>
          <w:szCs w:val="24"/>
        </w:rPr>
        <w:lastRenderedPageBreak/>
        <w:t>Материки, океаны и страны</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E1FA8" w:rsidRPr="00456E2A" w:rsidRDefault="009E1FA8">
      <w:pPr>
        <w:pStyle w:val="afff6"/>
        <w:rPr>
          <w:szCs w:val="24"/>
        </w:rPr>
      </w:pPr>
      <w:r w:rsidRPr="00456E2A">
        <w:rPr>
          <w:szCs w:val="24"/>
        </w:rPr>
        <w:t>• сравнивать особенности природы и населения, материальной и духовной культуры регионов и отдельных стран;</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на карте положение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территорий;</w:t>
      </w:r>
    </w:p>
    <w:p w:rsidR="009E1FA8" w:rsidRPr="00456E2A" w:rsidRDefault="009E1FA8">
      <w:pPr>
        <w:pStyle w:val="afff6"/>
        <w:rPr>
          <w:szCs w:val="24"/>
        </w:rPr>
      </w:pPr>
      <w:r w:rsidRPr="00456E2A">
        <w:rPr>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гипотезы о связях и закономерностях событий, процессов, объектов, происходящих в географической оболочке;</w:t>
      </w:r>
    </w:p>
    <w:p w:rsidR="009E1FA8" w:rsidRPr="00456E2A" w:rsidRDefault="009E1FA8">
      <w:pPr>
        <w:pStyle w:val="afff6"/>
        <w:rPr>
          <w:i/>
          <w:iCs/>
          <w:szCs w:val="24"/>
        </w:rPr>
      </w:pPr>
      <w:r w:rsidRPr="00456E2A">
        <w:rPr>
          <w:szCs w:val="24"/>
        </w:rPr>
        <w:t>• </w:t>
      </w:r>
      <w:r w:rsidRPr="00456E2A">
        <w:rPr>
          <w:i/>
          <w:iCs/>
          <w:szCs w:val="24"/>
        </w:rPr>
        <w:t>сопоставлять существующие в науке точки зрения о причинах происходящих глобальных изменений климата;</w:t>
      </w:r>
    </w:p>
    <w:p w:rsidR="009E1FA8" w:rsidRPr="00456E2A" w:rsidRDefault="009E1FA8">
      <w:pPr>
        <w:pStyle w:val="afff6"/>
        <w:rPr>
          <w:i/>
          <w:iCs/>
          <w:szCs w:val="24"/>
        </w:rPr>
      </w:pPr>
      <w:r w:rsidRPr="00456E2A">
        <w:rPr>
          <w:szCs w:val="24"/>
        </w:rPr>
        <w:t>• </w:t>
      </w:r>
      <w:r w:rsidRPr="00456E2A">
        <w:rPr>
          <w:i/>
          <w:iCs/>
          <w:szCs w:val="24"/>
        </w:rPr>
        <w:t>оценить положительные и негативные последствия глобальных изменений климата для отдельных регионов и стран;</w:t>
      </w:r>
    </w:p>
    <w:p w:rsidR="009E1FA8" w:rsidRPr="00456E2A" w:rsidRDefault="009E1FA8">
      <w:pPr>
        <w:pStyle w:val="afff6"/>
        <w:rPr>
          <w:i/>
          <w:iCs/>
          <w:szCs w:val="24"/>
        </w:rPr>
      </w:pPr>
      <w:r w:rsidRPr="00456E2A">
        <w:rPr>
          <w:szCs w:val="24"/>
        </w:rPr>
        <w:t>• </w:t>
      </w:r>
      <w:r w:rsidRPr="00456E2A">
        <w:rPr>
          <w:i/>
          <w:iCs/>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1FA8" w:rsidRPr="00BE40A3" w:rsidRDefault="009E1FA8">
      <w:pPr>
        <w:pStyle w:val="afff6"/>
        <w:rPr>
          <w:b/>
          <w:bCs/>
          <w:i/>
          <w:szCs w:val="24"/>
        </w:rPr>
      </w:pPr>
      <w:r w:rsidRPr="00BE40A3">
        <w:rPr>
          <w:b/>
          <w:bCs/>
          <w:i/>
          <w:szCs w:val="24"/>
        </w:rPr>
        <w:t>Особенности географического положения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E1FA8" w:rsidRPr="00456E2A" w:rsidRDefault="009E1FA8">
      <w:pPr>
        <w:pStyle w:val="afff6"/>
        <w:rPr>
          <w:szCs w:val="24"/>
        </w:rPr>
      </w:pPr>
      <w:r w:rsidRPr="00456E2A">
        <w:rPr>
          <w:szCs w:val="24"/>
        </w:rPr>
        <w:t>• оценивать воздействие географического положения Росс</w:t>
      </w:r>
      <w:proofErr w:type="gramStart"/>
      <w:r w:rsidRPr="00456E2A">
        <w:rPr>
          <w:szCs w:val="24"/>
        </w:rPr>
        <w:t>ии и её</w:t>
      </w:r>
      <w:proofErr w:type="gramEnd"/>
      <w:r w:rsidRPr="00456E2A">
        <w:rPr>
          <w:szCs w:val="24"/>
        </w:rPr>
        <w:t xml:space="preserve"> отдельных частей на особенности природы, жизнь и хозяйственную деятельность населения;</w:t>
      </w:r>
    </w:p>
    <w:p w:rsidR="009E1FA8" w:rsidRPr="00456E2A" w:rsidRDefault="009E1FA8">
      <w:pPr>
        <w:pStyle w:val="afff6"/>
        <w:rPr>
          <w:szCs w:val="24"/>
        </w:rPr>
      </w:pPr>
      <w:r w:rsidRPr="00456E2A">
        <w:rPr>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rsidP="00456E2A">
      <w:pPr>
        <w:pStyle w:val="afff6"/>
        <w:rPr>
          <w:i/>
          <w:iCs/>
          <w:szCs w:val="24"/>
        </w:rPr>
      </w:pPr>
      <w:r w:rsidRPr="00456E2A">
        <w:rPr>
          <w:szCs w:val="24"/>
        </w:rPr>
        <w:t>• </w:t>
      </w:r>
      <w:r w:rsidRPr="00456E2A">
        <w:rPr>
          <w:i/>
          <w:iCs/>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w:t>
      </w:r>
      <w:r w:rsidR="00456E2A">
        <w:rPr>
          <w:i/>
          <w:iCs/>
          <w:szCs w:val="24"/>
        </w:rPr>
        <w:t>льной коммуникационной системы.</w:t>
      </w:r>
    </w:p>
    <w:p w:rsidR="009E1FA8" w:rsidRPr="00BE40A3" w:rsidRDefault="009E1FA8">
      <w:pPr>
        <w:pStyle w:val="afff6"/>
        <w:rPr>
          <w:b/>
          <w:bCs/>
          <w:i/>
          <w:szCs w:val="24"/>
        </w:rPr>
      </w:pPr>
      <w:r w:rsidRPr="00BE40A3">
        <w:rPr>
          <w:b/>
          <w:bCs/>
          <w:i/>
          <w:szCs w:val="24"/>
        </w:rPr>
        <w:t>Природа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страны и отдельных регионов;</w:t>
      </w:r>
    </w:p>
    <w:p w:rsidR="009E1FA8" w:rsidRPr="00456E2A" w:rsidRDefault="009E1FA8">
      <w:pPr>
        <w:pStyle w:val="afff6"/>
        <w:rPr>
          <w:szCs w:val="24"/>
        </w:rPr>
      </w:pPr>
      <w:r w:rsidRPr="00456E2A">
        <w:rPr>
          <w:szCs w:val="24"/>
        </w:rPr>
        <w:t>• сравнивать особенности природы отдельных регионов страны;</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положение на карте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частей страны;</w:t>
      </w:r>
    </w:p>
    <w:p w:rsidR="009E1FA8" w:rsidRPr="00456E2A" w:rsidRDefault="009E1FA8">
      <w:pPr>
        <w:pStyle w:val="afff6"/>
        <w:rPr>
          <w:szCs w:val="24"/>
        </w:rPr>
      </w:pPr>
      <w:r w:rsidRPr="00456E2A">
        <w:rPr>
          <w:szCs w:val="24"/>
        </w:rPr>
        <w:t xml:space="preserve">• оценивать природные условия и обеспеченность природными ресурсами отдельных территорий России; </w:t>
      </w:r>
    </w:p>
    <w:p w:rsidR="009E1FA8" w:rsidRPr="00456E2A" w:rsidRDefault="009E1FA8">
      <w:pPr>
        <w:pStyle w:val="afff6"/>
        <w:rPr>
          <w:szCs w:val="24"/>
        </w:rPr>
      </w:pPr>
      <w:r w:rsidRPr="00456E2A">
        <w:rPr>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оценивать возможные последствия изменений климата отдельных территорий страны, связанных с глобальными изменениями климата;</w:t>
      </w:r>
    </w:p>
    <w:p w:rsidR="009E1FA8" w:rsidRPr="00456E2A" w:rsidRDefault="009E1FA8">
      <w:pPr>
        <w:pStyle w:val="afff6"/>
        <w:rPr>
          <w:i/>
          <w:iCs/>
          <w:szCs w:val="24"/>
        </w:rPr>
      </w:pPr>
      <w:r w:rsidRPr="00456E2A">
        <w:rPr>
          <w:szCs w:val="24"/>
        </w:rPr>
        <w:lastRenderedPageBreak/>
        <w:t>• </w:t>
      </w:r>
      <w:r w:rsidRPr="00456E2A">
        <w:rPr>
          <w:i/>
          <w:iCs/>
          <w:szCs w:val="24"/>
        </w:rPr>
        <w:t>делать прогнозы трансформации географических систем и комплексов в результате изменения их компонентов.</w:t>
      </w:r>
    </w:p>
    <w:p w:rsidR="009E1FA8" w:rsidRPr="00BE40A3" w:rsidRDefault="009E1FA8">
      <w:pPr>
        <w:pStyle w:val="afff6"/>
        <w:rPr>
          <w:b/>
          <w:bCs/>
          <w:i/>
          <w:szCs w:val="24"/>
        </w:rPr>
      </w:pPr>
      <w:r w:rsidRPr="00BE40A3">
        <w:rPr>
          <w:b/>
          <w:bCs/>
          <w:i/>
          <w:szCs w:val="24"/>
        </w:rPr>
        <w:t>Население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демографические процессы и явления, характеризующие динамику численности населения России, отдельных регионов и стран;</w:t>
      </w:r>
    </w:p>
    <w:p w:rsidR="009E1FA8" w:rsidRPr="00456E2A" w:rsidRDefault="009E1FA8">
      <w:pPr>
        <w:pStyle w:val="afff6"/>
        <w:rPr>
          <w:szCs w:val="24"/>
        </w:rPr>
      </w:pPr>
      <w:r w:rsidRPr="00456E2A">
        <w:rPr>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E1FA8" w:rsidRPr="00456E2A" w:rsidRDefault="009E1FA8">
      <w:pPr>
        <w:pStyle w:val="afff6"/>
        <w:rPr>
          <w:szCs w:val="24"/>
        </w:rPr>
      </w:pPr>
      <w:r w:rsidRPr="00456E2A">
        <w:rPr>
          <w:szCs w:val="24"/>
        </w:rPr>
        <w:t>• сравнивать особенности населения отдельных регионов страны по этническому, языковому и религиозному составу;</w:t>
      </w:r>
    </w:p>
    <w:p w:rsidR="009E1FA8" w:rsidRPr="00456E2A" w:rsidRDefault="009E1FA8">
      <w:pPr>
        <w:pStyle w:val="afff6"/>
        <w:rPr>
          <w:szCs w:val="24"/>
        </w:rPr>
      </w:pPr>
      <w:r w:rsidRPr="00456E2A">
        <w:rPr>
          <w:szCs w:val="24"/>
        </w:rPr>
        <w:t>• объяснять особенности динамики численности, половозрастной структуры и размещения населения Росс</w:t>
      </w:r>
      <w:proofErr w:type="gramStart"/>
      <w:r w:rsidRPr="00456E2A">
        <w:rPr>
          <w:szCs w:val="24"/>
        </w:rPr>
        <w:t>ии и её</w:t>
      </w:r>
      <w:proofErr w:type="gramEnd"/>
      <w:r w:rsidRPr="00456E2A">
        <w:rPr>
          <w:szCs w:val="24"/>
        </w:rPr>
        <w:t xml:space="preserve"> отдельных регионов;</w:t>
      </w:r>
    </w:p>
    <w:p w:rsidR="009E1FA8" w:rsidRPr="00456E2A" w:rsidRDefault="009E1FA8">
      <w:pPr>
        <w:pStyle w:val="afff6"/>
        <w:rPr>
          <w:szCs w:val="24"/>
        </w:rPr>
      </w:pPr>
      <w:r w:rsidRPr="00456E2A">
        <w:rPr>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1FA8" w:rsidRPr="00456E2A" w:rsidRDefault="009E1FA8">
      <w:pPr>
        <w:pStyle w:val="afff6"/>
        <w:rPr>
          <w:szCs w:val="24"/>
        </w:rPr>
      </w:pPr>
      <w:r w:rsidRPr="00456E2A">
        <w:rPr>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E1FA8" w:rsidRPr="00456E2A" w:rsidRDefault="009E1FA8">
      <w:pPr>
        <w:pStyle w:val="afff6"/>
        <w:rPr>
          <w:i/>
          <w:iCs/>
          <w:szCs w:val="24"/>
        </w:rPr>
      </w:pPr>
      <w:r w:rsidRPr="00456E2A">
        <w:rPr>
          <w:szCs w:val="24"/>
        </w:rPr>
        <w:t>• </w:t>
      </w:r>
      <w:r w:rsidRPr="00456E2A">
        <w:rPr>
          <w:i/>
          <w:iCs/>
          <w:szCs w:val="24"/>
        </w:rPr>
        <w:t>оценивать ситуацию на рынке труда и её динамику.</w:t>
      </w:r>
    </w:p>
    <w:p w:rsidR="009E1FA8" w:rsidRPr="00BE40A3" w:rsidRDefault="009E1FA8">
      <w:pPr>
        <w:pStyle w:val="afff6"/>
        <w:rPr>
          <w:b/>
          <w:bCs/>
          <w:i/>
          <w:szCs w:val="24"/>
        </w:rPr>
      </w:pPr>
      <w:r w:rsidRPr="00BE40A3">
        <w:rPr>
          <w:b/>
          <w:bCs/>
          <w:i/>
          <w:szCs w:val="24"/>
        </w:rPr>
        <w:t>Хозяйство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показатели, характеризующие отраслевую и территориальную структуру хозяйства;</w:t>
      </w:r>
    </w:p>
    <w:p w:rsidR="009E1FA8" w:rsidRPr="00456E2A" w:rsidRDefault="009E1FA8">
      <w:pPr>
        <w:pStyle w:val="afff6"/>
        <w:rPr>
          <w:szCs w:val="24"/>
        </w:rPr>
      </w:pPr>
      <w:r w:rsidRPr="00456E2A">
        <w:rPr>
          <w:szCs w:val="24"/>
        </w:rPr>
        <w:t>• анализировать факторы, влияющие на размещение отраслей и отдельных предприятий по территории страны;</w:t>
      </w:r>
    </w:p>
    <w:p w:rsidR="009E1FA8" w:rsidRPr="00456E2A" w:rsidRDefault="009E1FA8">
      <w:pPr>
        <w:pStyle w:val="afff6"/>
        <w:rPr>
          <w:szCs w:val="24"/>
        </w:rPr>
      </w:pPr>
      <w:r w:rsidRPr="00456E2A">
        <w:rPr>
          <w:szCs w:val="24"/>
        </w:rPr>
        <w:t>• объяснять особенности отраслевой и территориальной структуры хозяйства России;</w:t>
      </w:r>
    </w:p>
    <w:p w:rsidR="009E1FA8" w:rsidRPr="00456E2A" w:rsidRDefault="009E1FA8">
      <w:pPr>
        <w:pStyle w:val="afff6"/>
        <w:rPr>
          <w:szCs w:val="24"/>
        </w:rPr>
      </w:pPr>
      <w:r w:rsidRPr="00456E2A">
        <w:rPr>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 xml:space="preserve">выдвигать и обосновывать на основе </w:t>
      </w:r>
      <w:proofErr w:type="gramStart"/>
      <w:r w:rsidRPr="00456E2A">
        <w:rPr>
          <w:i/>
          <w:iCs/>
          <w:szCs w:val="24"/>
        </w:rPr>
        <w:t>анализа комплекса источников информации гипотезы</w:t>
      </w:r>
      <w:proofErr w:type="gramEnd"/>
      <w:r w:rsidRPr="00456E2A">
        <w:rPr>
          <w:i/>
          <w:iCs/>
          <w:szCs w:val="24"/>
        </w:rPr>
        <w:t xml:space="preserve"> об изменении отраслевой и территориальной структуры хозяйства страны;</w:t>
      </w:r>
    </w:p>
    <w:p w:rsidR="009E1FA8" w:rsidRPr="00456E2A" w:rsidRDefault="009E1FA8">
      <w:pPr>
        <w:pStyle w:val="afff6"/>
        <w:rPr>
          <w:i/>
          <w:iCs/>
          <w:szCs w:val="24"/>
        </w:rPr>
      </w:pPr>
      <w:r w:rsidRPr="00456E2A">
        <w:rPr>
          <w:szCs w:val="24"/>
        </w:rPr>
        <w:t>• </w:t>
      </w:r>
      <w:r w:rsidRPr="00456E2A">
        <w:rPr>
          <w:i/>
          <w:iCs/>
          <w:szCs w:val="24"/>
        </w:rPr>
        <w:t xml:space="preserve">обосновывать возможные пути </w:t>
      </w:r>
      <w:proofErr w:type="gramStart"/>
      <w:r w:rsidRPr="00456E2A">
        <w:rPr>
          <w:i/>
          <w:iCs/>
          <w:szCs w:val="24"/>
        </w:rPr>
        <w:t>решения проблем развития хозяйства России</w:t>
      </w:r>
      <w:proofErr w:type="gramEnd"/>
      <w:r w:rsidRPr="00456E2A">
        <w:rPr>
          <w:i/>
          <w:iCs/>
          <w:szCs w:val="24"/>
        </w:rPr>
        <w:t>.</w:t>
      </w:r>
    </w:p>
    <w:p w:rsidR="009E1FA8" w:rsidRPr="00BE40A3" w:rsidRDefault="009E1FA8">
      <w:pPr>
        <w:pStyle w:val="afff6"/>
        <w:rPr>
          <w:b/>
          <w:bCs/>
          <w:i/>
          <w:szCs w:val="24"/>
        </w:rPr>
      </w:pPr>
      <w:r w:rsidRPr="00BE40A3">
        <w:rPr>
          <w:b/>
          <w:bCs/>
          <w:i/>
          <w:szCs w:val="24"/>
        </w:rPr>
        <w:t>Районы России</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объяснять особенности природы, населения и хозяйства географических районов страны;</w:t>
      </w:r>
    </w:p>
    <w:p w:rsidR="009E1FA8" w:rsidRPr="00456E2A" w:rsidRDefault="009E1FA8">
      <w:pPr>
        <w:pStyle w:val="afff6"/>
        <w:rPr>
          <w:szCs w:val="24"/>
        </w:rPr>
      </w:pPr>
      <w:r w:rsidRPr="00456E2A">
        <w:rPr>
          <w:szCs w:val="24"/>
        </w:rPr>
        <w:t>• сравнивать особенности природы, населения и хозяйства отдельных регионов страны;</w:t>
      </w:r>
    </w:p>
    <w:p w:rsidR="009E1FA8" w:rsidRPr="00456E2A" w:rsidRDefault="009E1FA8">
      <w:pPr>
        <w:pStyle w:val="afff6"/>
        <w:rPr>
          <w:szCs w:val="24"/>
        </w:rPr>
      </w:pPr>
      <w:r w:rsidRPr="00456E2A">
        <w:rPr>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составлять комплексные географические характеристики районов разного ранга;</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E1FA8" w:rsidRPr="00456E2A" w:rsidRDefault="009E1FA8">
      <w:pPr>
        <w:pStyle w:val="afff6"/>
        <w:rPr>
          <w:i/>
          <w:iCs/>
          <w:szCs w:val="24"/>
        </w:rPr>
      </w:pPr>
      <w:r w:rsidRPr="00456E2A">
        <w:rPr>
          <w:szCs w:val="24"/>
        </w:rPr>
        <w:t>• </w:t>
      </w:r>
      <w:r w:rsidRPr="00456E2A">
        <w:rPr>
          <w:i/>
          <w:iCs/>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регионов;</w:t>
      </w:r>
    </w:p>
    <w:p w:rsidR="009E1FA8" w:rsidRPr="00456E2A" w:rsidRDefault="009E1FA8">
      <w:pPr>
        <w:pStyle w:val="afff6"/>
        <w:rPr>
          <w:i/>
          <w:iCs/>
          <w:szCs w:val="24"/>
        </w:rPr>
      </w:pPr>
      <w:r w:rsidRPr="00456E2A">
        <w:rPr>
          <w:szCs w:val="24"/>
        </w:rPr>
        <w:lastRenderedPageBreak/>
        <w:t>• </w:t>
      </w:r>
      <w:r w:rsidRPr="00456E2A">
        <w:rPr>
          <w:i/>
          <w:iCs/>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E1FA8" w:rsidRPr="00BE40A3" w:rsidRDefault="009E1FA8">
      <w:pPr>
        <w:pStyle w:val="afff6"/>
        <w:rPr>
          <w:b/>
          <w:bCs/>
          <w:i/>
          <w:szCs w:val="24"/>
        </w:rPr>
      </w:pPr>
      <w:r w:rsidRPr="00BE40A3">
        <w:rPr>
          <w:b/>
          <w:bCs/>
          <w:i/>
          <w:szCs w:val="24"/>
        </w:rPr>
        <w:t>Россия в современном мире</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E1FA8" w:rsidRPr="00456E2A" w:rsidRDefault="009E1FA8">
      <w:pPr>
        <w:pStyle w:val="afff6"/>
        <w:rPr>
          <w:szCs w:val="24"/>
        </w:rPr>
      </w:pPr>
      <w:r w:rsidRPr="00456E2A">
        <w:rPr>
          <w:szCs w:val="24"/>
        </w:rPr>
        <w:t>• оценивать место и роль России в мировом хозяйстве.</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выбирать критерии для определения места страны в мировой экономике;</w:t>
      </w:r>
    </w:p>
    <w:p w:rsidR="009E1FA8" w:rsidRPr="00456E2A" w:rsidRDefault="009E1FA8">
      <w:pPr>
        <w:pStyle w:val="afff6"/>
        <w:rPr>
          <w:i/>
          <w:iCs/>
          <w:szCs w:val="24"/>
        </w:rPr>
      </w:pPr>
      <w:r w:rsidRPr="00456E2A">
        <w:rPr>
          <w:szCs w:val="24"/>
        </w:rPr>
        <w:t>• </w:t>
      </w:r>
      <w:r w:rsidRPr="00456E2A">
        <w:rPr>
          <w:i/>
          <w:iCs/>
          <w:szCs w:val="24"/>
        </w:rPr>
        <w:t>объяснять возможности России в решении современных глобальных проблем человечества;</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России.</w:t>
      </w:r>
    </w:p>
    <w:p w:rsidR="00654597" w:rsidRDefault="00654597">
      <w:pPr>
        <w:pStyle w:val="afff6"/>
        <w:rPr>
          <w:b/>
          <w:szCs w:val="24"/>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Изучение предметной области "Математика и информатика" должно обеспечить:</w:t>
      </w:r>
      <w:r w:rsidRPr="00E44665">
        <w:rPr>
          <w:rFonts w:eastAsia="Times New Roman"/>
          <w:spacing w:val="2"/>
          <w:lang w:val="ru-RU" w:eastAsia="ru-RU"/>
        </w:rPr>
        <w:br/>
        <w:t>осознание значения математики и информатики в повседневной жизни человека;</w:t>
      </w:r>
      <w:r w:rsidRPr="00E44665">
        <w:rPr>
          <w:rFonts w:eastAsia="Times New Roman"/>
          <w:spacing w:val="2"/>
          <w:lang w:val="ru-RU" w:eastAsia="ru-RU"/>
        </w:rPr>
        <w:br/>
        <w:t>формирование представлений о социальных, культурных и исторических факторах становления математической науки;</w:t>
      </w:r>
    </w:p>
    <w:p w:rsidR="00654597" w:rsidRDefault="00654597" w:rsidP="00654597">
      <w:pPr>
        <w:shd w:val="clear" w:color="auto" w:fill="FFFFFF"/>
        <w:jc w:val="both"/>
        <w:textAlignment w:val="baseline"/>
        <w:rPr>
          <w:rFonts w:eastAsia="Times New Roman"/>
          <w:spacing w:val="2"/>
          <w:lang w:val="ru-RU" w:eastAsia="ru-RU"/>
        </w:rPr>
      </w:pPr>
      <w:r w:rsidRPr="00E44665">
        <w:rPr>
          <w:rFonts w:eastAsia="Times New Roman"/>
          <w:spacing w:val="2"/>
          <w:lang w:val="ru-RU" w:eastAsia="ru-RU"/>
        </w:rPr>
        <w:t>понимание роли информационных процессов в современном мире;</w:t>
      </w:r>
      <w:r w:rsidRPr="00E44665">
        <w:rPr>
          <w:rFonts w:eastAsia="Times New Roman"/>
          <w:spacing w:val="2"/>
          <w:lang w:val="ru-RU" w:eastAsia="ru-RU"/>
        </w:rPr>
        <w:b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E44665">
        <w:rPr>
          <w:rFonts w:eastAsia="Times New Roman"/>
          <w:spacing w:val="2"/>
          <w:lang w:val="ru-RU" w:eastAsia="ru-RU"/>
        </w:rPr>
        <w:br/>
        <w:t xml:space="preserve">           </w:t>
      </w:r>
      <w:proofErr w:type="gramStart"/>
      <w:r w:rsidRPr="00E44665">
        <w:rPr>
          <w:rFonts w:eastAsia="Times New Roman"/>
          <w:spacing w:val="2"/>
          <w:lang w:val="ru-RU" w:eastAsia="ru-RU"/>
        </w:rPr>
        <w:t xml:space="preserve">В результате изучения </w:t>
      </w:r>
      <w:r w:rsidRPr="00E44665">
        <w:rPr>
          <w:rFonts w:eastAsia="Times New Roman"/>
          <w:b/>
          <w:spacing w:val="2"/>
          <w:lang w:val="ru-RU" w:eastAsia="ru-RU"/>
        </w:rPr>
        <w:t>предметной области "Математика и информатика"</w:t>
      </w:r>
      <w:r w:rsidRPr="00E44665">
        <w:rPr>
          <w:rFonts w:eastAsia="Times New Roman"/>
          <w:spacing w:val="2"/>
          <w:lang w:val="ru-RU" w:eastAsia="ru-RU"/>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r w:rsidRPr="00E44665">
        <w:rPr>
          <w:rFonts w:eastAsia="Times New Roman"/>
          <w:spacing w:val="2"/>
          <w:lang w:val="ru-RU" w:eastAsia="ru-RU"/>
        </w:rPr>
        <w:br/>
        <w:t>Предметные результаты изучения предметной области "Математика и информатика" должны отражать:</w:t>
      </w:r>
    </w:p>
    <w:p w:rsidR="00E44665" w:rsidRPr="00E44665" w:rsidRDefault="00E44665"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jc w:val="both"/>
        <w:textAlignment w:val="baseline"/>
        <w:rPr>
          <w:rFonts w:eastAsia="Times New Roman"/>
          <w:b/>
          <w:spacing w:val="2"/>
          <w:lang w:val="ru-RU" w:eastAsia="ru-RU"/>
        </w:rPr>
      </w:pPr>
      <w:r w:rsidRPr="00E44665">
        <w:rPr>
          <w:rFonts w:eastAsia="Times New Roman"/>
          <w:b/>
          <w:spacing w:val="2"/>
          <w:lang w:val="ru-RU" w:eastAsia="ru-RU"/>
        </w:rPr>
        <w:t>Математика. Алгебра. Геометрия. Информатика:</w:t>
      </w:r>
    </w:p>
    <w:p w:rsidR="00654597" w:rsidRPr="00E44665" w:rsidRDefault="00654597"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r w:rsidRPr="00E44665">
        <w:rPr>
          <w:rFonts w:eastAsia="Times New Roman"/>
          <w:spacing w:val="2"/>
          <w:lang w:val="ru-RU" w:eastAsia="ru-RU"/>
        </w:rPr>
        <w:br/>
        <w:t>осознание роли математики в развитии России и мира;</w:t>
      </w:r>
      <w:r w:rsidRPr="00E44665">
        <w:rPr>
          <w:rFonts w:eastAsia="Times New Roman"/>
          <w:spacing w:val="2"/>
          <w:lang w:val="ru-RU" w:eastAsia="ru-RU"/>
        </w:rPr>
        <w:br/>
        <w:t>возможность привести примеры из отечественной и всемирной истории математических открытий и их авторов;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sidRPr="00E44665">
        <w:rPr>
          <w:rFonts w:eastAsia="Times New Roman"/>
          <w:spacing w:val="2"/>
          <w:lang w:val="ru-RU" w:eastAsia="ru-RU"/>
        </w:rPr>
        <w:b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roofErr w:type="gramStart"/>
      <w:r w:rsidRPr="00E44665">
        <w:rPr>
          <w:rFonts w:eastAsia="Times New Roman"/>
          <w:spacing w:val="2"/>
          <w:lang w:val="ru-RU" w:eastAsia="ru-RU"/>
        </w:rPr>
        <w:t>;р</w:t>
      </w:r>
      <w:proofErr w:type="gramEnd"/>
      <w:r w:rsidRPr="00E44665">
        <w:rPr>
          <w:rFonts w:eastAsia="Times New Roman"/>
          <w:spacing w:val="2"/>
          <w:lang w:val="ru-RU" w:eastAsia="ru-RU"/>
        </w:rPr>
        <w:t>ешение сюжетных задач разных типов на все арифметические действия;</w:t>
      </w:r>
      <w:r w:rsidRPr="00E44665">
        <w:rPr>
          <w:rFonts w:eastAsia="Times New Roman"/>
          <w:spacing w:val="2"/>
          <w:lang w:val="ru-RU" w:eastAsia="ru-RU"/>
        </w:rPr>
        <w:br/>
        <w:t>применение способа поиска решения задачи, в котором рассуждение строится от условия к требованию или от требования к условию</w:t>
      </w:r>
      <w:proofErr w:type="gramStart"/>
      <w:r w:rsidRPr="00E44665">
        <w:rPr>
          <w:rFonts w:eastAsia="Times New Roman"/>
          <w:spacing w:val="2"/>
          <w:lang w:val="ru-RU" w:eastAsia="ru-RU"/>
        </w:rPr>
        <w:t>;с</w:t>
      </w:r>
      <w:proofErr w:type="gramEnd"/>
      <w:r w:rsidRPr="00E44665">
        <w:rPr>
          <w:rFonts w:eastAsia="Times New Roman"/>
          <w:spacing w:val="2"/>
          <w:lang w:val="ru-RU" w:eastAsia="ru-RU"/>
        </w:rPr>
        <w:t>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величины;решение логических задач;</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roofErr w:type="gramStart"/>
      <w:r w:rsidRPr="00E44665">
        <w:rPr>
          <w:rFonts w:eastAsia="Times New Roman"/>
          <w:spacing w:val="2"/>
          <w:lang w:val="ru-RU" w:eastAsia="ru-RU"/>
        </w:rPr>
        <w:t>:о</w:t>
      </w:r>
      <w:proofErr w:type="gramEnd"/>
      <w:r w:rsidRPr="00E44665">
        <w:rPr>
          <w:rFonts w:eastAsia="Times New Roman"/>
          <w:spacing w:val="2"/>
          <w:lang w:val="ru-RU" w:eastAsia="ru-RU"/>
        </w:rPr>
        <w:t xml:space="preserve">перирование понятиями: натуральное число, целое число, обыкновенная дробь, </w:t>
      </w:r>
      <w:r w:rsidRPr="00E44665">
        <w:rPr>
          <w:rFonts w:eastAsia="Times New Roman"/>
          <w:spacing w:val="2"/>
          <w:lang w:val="ru-RU" w:eastAsia="ru-RU"/>
        </w:rPr>
        <w:lastRenderedPageBreak/>
        <w:t>десятичная дробь, смешанное число, рациональное число, иррациональное число;</w:t>
      </w:r>
      <w:r w:rsidRPr="00E44665">
        <w:rPr>
          <w:rFonts w:eastAsia="Times New Roman"/>
          <w:spacing w:val="2"/>
          <w:lang w:val="ru-RU" w:eastAsia="ru-RU"/>
        </w:rPr>
        <w:br/>
        <w:t>использование свойства чисел и законов арифметических операций с числами при выполнении вычислений</w:t>
      </w:r>
      <w:proofErr w:type="gramStart"/>
      <w:r w:rsidRPr="00E44665">
        <w:rPr>
          <w:rFonts w:eastAsia="Times New Roman"/>
          <w:spacing w:val="2"/>
          <w:lang w:val="ru-RU" w:eastAsia="ru-RU"/>
        </w:rPr>
        <w:t>;и</w:t>
      </w:r>
      <w:proofErr w:type="gramEnd"/>
      <w:r w:rsidRPr="00E44665">
        <w:rPr>
          <w:rFonts w:eastAsia="Times New Roman"/>
          <w:spacing w:val="2"/>
          <w:lang w:val="ru-RU" w:eastAsia="ru-RU"/>
        </w:rPr>
        <w:t>спользование признаков делимости на 2, 5, 3, 9, 10 при выполнении вычислений и решении задач;выполнение округления чисел в соответствии с правилами;сравнение чисел;оценивание значения квадратного корня из положительного целого числа;</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roofErr w:type="gramStart"/>
      <w:r w:rsidRPr="00E44665">
        <w:rPr>
          <w:rFonts w:eastAsia="Times New Roman"/>
          <w:spacing w:val="2"/>
          <w:lang w:val="ru-RU" w:eastAsia="ru-RU"/>
        </w:rPr>
        <w:t>:в</w:t>
      </w:r>
      <w:proofErr w:type="gramEnd"/>
      <w:r w:rsidRPr="00E44665">
        <w:rPr>
          <w:rFonts w:eastAsia="Times New Roman"/>
          <w:spacing w:val="2"/>
          <w:lang w:val="ru-RU" w:eastAsia="ru-RU"/>
        </w:rPr>
        <w:t>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roofErr w:type="gramStart"/>
      <w:r w:rsidRPr="00E44665">
        <w:rPr>
          <w:rFonts w:eastAsia="Times New Roman"/>
          <w:spacing w:val="2"/>
          <w:lang w:val="ru-RU" w:eastAsia="ru-RU"/>
        </w:rPr>
        <w:t>;р</w:t>
      </w:r>
      <w:proofErr w:type="gramEnd"/>
      <w:r w:rsidRPr="00E44665">
        <w:rPr>
          <w:rFonts w:eastAsia="Times New Roman"/>
          <w:spacing w:val="2"/>
          <w:lang w:val="ru-RU" w:eastAsia="ru-RU"/>
        </w:rPr>
        <w:t>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roofErr w:type="gramStart"/>
      <w:r w:rsidRPr="00E44665">
        <w:rPr>
          <w:rFonts w:eastAsia="Times New Roman"/>
          <w:spacing w:val="2"/>
          <w:lang w:val="ru-RU" w:eastAsia="ru-RU"/>
        </w:rPr>
        <w:t>:о</w:t>
      </w:r>
      <w:proofErr w:type="gramEnd"/>
      <w:r w:rsidRPr="00E44665">
        <w:rPr>
          <w:rFonts w:eastAsia="Times New Roman"/>
          <w:spacing w:val="2"/>
          <w:lang w:val="ru-RU" w:eastAsia="ru-RU"/>
        </w:rPr>
        <w:t>пределение положения точки по ее координатам, координаты точки по ее положению на плоскости;нахождение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функции;построение графика линейной и квадратичной функций;</w:t>
      </w:r>
      <w:r w:rsidRPr="00E44665">
        <w:rPr>
          <w:rFonts w:eastAsia="Times New Roman"/>
          <w:spacing w:val="2"/>
          <w:lang w:val="ru-RU" w:eastAsia="ru-RU"/>
        </w:rPr>
        <w:br/>
        <w:t>оперирование на базовом уровне понятиями: последовательность, арифметическая прогрессия, геометрическая прогрессия</w:t>
      </w:r>
      <w:proofErr w:type="gramStart"/>
      <w:r w:rsidRPr="00E44665">
        <w:rPr>
          <w:rFonts w:eastAsia="Times New Roman"/>
          <w:spacing w:val="2"/>
          <w:lang w:val="ru-RU" w:eastAsia="ru-RU"/>
        </w:rPr>
        <w:t>;и</w:t>
      </w:r>
      <w:proofErr w:type="gramEnd"/>
      <w:r w:rsidRPr="00E44665">
        <w:rPr>
          <w:rFonts w:eastAsia="Times New Roman"/>
          <w:spacing w:val="2"/>
          <w:lang w:val="ru-RU" w:eastAsia="ru-RU"/>
        </w:rPr>
        <w:t>спользование свойств линейной и квадратичной функций и их графиков при решении задач из других учебных предметов;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roofErr w:type="gramStart"/>
      <w:r w:rsidRPr="00E44665">
        <w:rPr>
          <w:rFonts w:eastAsia="Times New Roman"/>
          <w:spacing w:val="2"/>
          <w:lang w:val="ru-RU" w:eastAsia="ru-RU"/>
        </w:rPr>
        <w:t>:о</w:t>
      </w:r>
      <w:proofErr w:type="gramEnd"/>
      <w:r w:rsidRPr="00E44665">
        <w:rPr>
          <w:rFonts w:eastAsia="Times New Roman"/>
          <w:spacing w:val="2"/>
          <w:lang w:val="ru-RU" w:eastAsia="ru-RU"/>
        </w:rPr>
        <w:t>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Start"/>
      <w:r w:rsidRPr="00E44665">
        <w:rPr>
          <w:rFonts w:eastAsia="Times New Roman"/>
          <w:spacing w:val="2"/>
          <w:lang w:val="ru-RU" w:eastAsia="ru-RU"/>
        </w:rPr>
        <w:t>;в</w:t>
      </w:r>
      <w:proofErr w:type="gramEnd"/>
      <w:r w:rsidRPr="00E44665">
        <w:rPr>
          <w:rFonts w:eastAsia="Times New Roman"/>
          <w:spacing w:val="2"/>
          <w:lang w:val="ru-RU" w:eastAsia="ru-RU"/>
        </w:rPr>
        <w:t>ыполнение измерения длин, расстояний, величин углов с помощью инструментов для измерений длин и углов;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roofErr w:type="gramStart"/>
      <w:r w:rsidRPr="00E44665">
        <w:rPr>
          <w:rFonts w:eastAsia="Times New Roman"/>
          <w:spacing w:val="2"/>
          <w:lang w:val="ru-RU" w:eastAsia="ru-RU"/>
        </w:rPr>
        <w:t>:о</w:t>
      </w:r>
      <w:proofErr w:type="gramEnd"/>
      <w:r w:rsidRPr="00E44665">
        <w:rPr>
          <w:rFonts w:eastAsia="Times New Roman"/>
          <w:spacing w:val="2"/>
          <w:lang w:val="ru-RU" w:eastAsia="ru-RU"/>
        </w:rPr>
        <w:t>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проекция;проведение доказательств в геометрии;оперирование на базовом уровне понятиями: вектор, сумма векторов, произведение вектора на число, координаты на плоскости;</w:t>
      </w:r>
      <w:r w:rsidRPr="00E44665">
        <w:rPr>
          <w:rFonts w:eastAsia="Times New Roman"/>
          <w:spacing w:val="2"/>
          <w:lang w:val="ru-RU" w:eastAsia="ru-RU"/>
        </w:rPr>
        <w:br/>
        <w:t>решение задач на нахождение геометрических величин (длина и расстояние, величина угла, площадь) по образцам или алгоритмам;</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r w:rsidRPr="00E44665">
        <w:rPr>
          <w:rFonts w:eastAsia="Times New Roman"/>
          <w:spacing w:val="2"/>
          <w:lang w:val="ru-RU" w:eastAsia="ru-RU"/>
        </w:rPr>
        <w:br/>
        <w:t>формирование представления о статистических характеристиках, вероятности случайного события</w:t>
      </w:r>
      <w:proofErr w:type="gramStart"/>
      <w:r w:rsidRPr="00E44665">
        <w:rPr>
          <w:rFonts w:eastAsia="Times New Roman"/>
          <w:spacing w:val="2"/>
          <w:lang w:val="ru-RU" w:eastAsia="ru-RU"/>
        </w:rPr>
        <w:t>;р</w:t>
      </w:r>
      <w:proofErr w:type="gramEnd"/>
      <w:r w:rsidRPr="00E44665">
        <w:rPr>
          <w:rFonts w:eastAsia="Times New Roman"/>
          <w:spacing w:val="2"/>
          <w:lang w:val="ru-RU" w:eastAsia="ru-RU"/>
        </w:rPr>
        <w:t>ешение простейших комбинаторных задач;определение основных статистических характеристик числовых наборов;</w:t>
      </w:r>
      <w:r w:rsidRPr="00E44665">
        <w:rPr>
          <w:rFonts w:eastAsia="Times New Roman"/>
          <w:spacing w:val="2"/>
          <w:lang w:eastAsia="ru-RU"/>
        </w:rPr>
        <w:t> </w:t>
      </w:r>
      <w:r w:rsidRPr="00E44665">
        <w:rPr>
          <w:rFonts w:eastAsia="Times New Roman"/>
          <w:spacing w:val="2"/>
          <w:lang w:val="ru-RU" w:eastAsia="ru-RU"/>
        </w:rPr>
        <w:br/>
      </w:r>
      <w:r w:rsidRPr="00E44665">
        <w:rPr>
          <w:rFonts w:eastAsia="Times New Roman"/>
          <w:spacing w:val="2"/>
          <w:lang w:val="ru-RU" w:eastAsia="ru-RU"/>
        </w:rPr>
        <w:lastRenderedPageBreak/>
        <w:t>оценивание и вычисление вероятности события в простейших случаях;</w:t>
      </w:r>
      <w:r w:rsidRPr="00E44665">
        <w:rPr>
          <w:rFonts w:eastAsia="Times New Roman"/>
          <w:spacing w:val="2"/>
          <w:lang w:eastAsia="ru-RU"/>
        </w:rPr>
        <w:t> </w:t>
      </w:r>
      <w:r w:rsidRPr="00E44665">
        <w:rPr>
          <w:rFonts w:eastAsia="Times New Roman"/>
          <w:spacing w:val="2"/>
          <w:lang w:val="ru-RU" w:eastAsia="ru-RU"/>
        </w:rPr>
        <w:br/>
        <w:t>наличие представления о роли практически достоверных и маловероятных событий, о роли закона больших чисел в массовых явлениях;</w:t>
      </w:r>
      <w:r w:rsidRPr="00E44665">
        <w:rPr>
          <w:rFonts w:eastAsia="Times New Roman"/>
          <w:spacing w:val="2"/>
          <w:lang w:val="ru-RU" w:eastAsia="ru-RU"/>
        </w:rPr>
        <w:br/>
        <w:t>умение сравнивать основные статистические характеристики, полученные в процессе решения прикладной задачи, изучения реального явления;</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r w:rsidRPr="00E44665">
        <w:rPr>
          <w:rFonts w:eastAsia="Times New Roman"/>
          <w:spacing w:val="2"/>
          <w:lang w:val="ru-RU" w:eastAsia="ru-RU"/>
        </w:rPr>
        <w:br/>
        <w:t>распознавание верных и неверных высказываний</w:t>
      </w:r>
      <w:proofErr w:type="gramStart"/>
      <w:r w:rsidRPr="00E44665">
        <w:rPr>
          <w:rFonts w:eastAsia="Times New Roman"/>
          <w:spacing w:val="2"/>
          <w:lang w:val="ru-RU" w:eastAsia="ru-RU"/>
        </w:rPr>
        <w:t>;о</w:t>
      </w:r>
      <w:proofErr w:type="gramEnd"/>
      <w:r w:rsidRPr="00E44665">
        <w:rPr>
          <w:rFonts w:eastAsia="Times New Roman"/>
          <w:spacing w:val="2"/>
          <w:lang w:val="ru-RU" w:eastAsia="ru-RU"/>
        </w:rPr>
        <w:t>ценивание результатов вычислений при решении практических задач;выполнение сравнения чисел в реальных ситуациях;использование числовых выражений при решении практических задач и задач из других учебных предметов</w:t>
      </w:r>
      <w:proofErr w:type="gramStart"/>
      <w:r w:rsidRPr="00E44665">
        <w:rPr>
          <w:rFonts w:eastAsia="Times New Roman"/>
          <w:spacing w:val="2"/>
          <w:lang w:val="ru-RU" w:eastAsia="ru-RU"/>
        </w:rPr>
        <w:t>;р</w:t>
      </w:r>
      <w:proofErr w:type="gramEnd"/>
      <w:r w:rsidRPr="00E44665">
        <w:rPr>
          <w:rFonts w:eastAsia="Times New Roman"/>
          <w:spacing w:val="2"/>
          <w:lang w:val="ru-RU" w:eastAsia="ru-RU"/>
        </w:rPr>
        <w:t>ешение практических задач с применением простейших свойств фигур;выполнение простейших построений и измерений на местности, необходимых в реальной жизни;</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11) формирование представления об основных изучаемых понятиях: информация, алгоритм, модель - и их свойствах;</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54597" w:rsidRDefault="00654597" w:rsidP="00654597">
      <w:pPr>
        <w:pStyle w:val="afff6"/>
        <w:rPr>
          <w:spacing w:val="2"/>
          <w:szCs w:val="24"/>
          <w:lang w:eastAsia="ru-RU"/>
        </w:rPr>
      </w:pPr>
      <w:r w:rsidRPr="00E44665">
        <w:rPr>
          <w:spacing w:val="2"/>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44665" w:rsidRPr="00E44665" w:rsidRDefault="00E44665" w:rsidP="00654597">
      <w:pPr>
        <w:pStyle w:val="afff6"/>
        <w:rPr>
          <w:b/>
          <w:szCs w:val="24"/>
        </w:rPr>
      </w:pPr>
    </w:p>
    <w:p w:rsidR="009E1FA8" w:rsidRPr="00456E2A" w:rsidRDefault="009E1FA8">
      <w:pPr>
        <w:pStyle w:val="afff6"/>
        <w:rPr>
          <w:b/>
          <w:szCs w:val="24"/>
        </w:rPr>
      </w:pPr>
      <w:r w:rsidRPr="00456E2A">
        <w:rPr>
          <w:b/>
          <w:szCs w:val="24"/>
        </w:rPr>
        <w:t>Математика. Алгебра. Геометрия.</w:t>
      </w:r>
    </w:p>
    <w:p w:rsidR="00654597" w:rsidRDefault="00654597">
      <w:pPr>
        <w:pStyle w:val="afff6"/>
        <w:rPr>
          <w:b/>
          <w:szCs w:val="24"/>
        </w:rPr>
      </w:pPr>
    </w:p>
    <w:p w:rsidR="009E1FA8" w:rsidRPr="007D6AB6" w:rsidRDefault="009E1FA8">
      <w:pPr>
        <w:pStyle w:val="afff6"/>
        <w:rPr>
          <w:b/>
          <w:i/>
          <w:szCs w:val="24"/>
        </w:rPr>
      </w:pPr>
      <w:r w:rsidRPr="007D6AB6">
        <w:rPr>
          <w:b/>
          <w:i/>
          <w:szCs w:val="24"/>
        </w:rPr>
        <w:t>Натуральные числа. Дроби. Рациональные числа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особенности десятичной системы счисления;</w:t>
      </w:r>
    </w:p>
    <w:p w:rsidR="009E1FA8" w:rsidRPr="00456E2A" w:rsidRDefault="009E1FA8">
      <w:pPr>
        <w:pStyle w:val="afff6"/>
        <w:rPr>
          <w:szCs w:val="24"/>
        </w:rPr>
      </w:pPr>
      <w:r w:rsidRPr="00456E2A">
        <w:rPr>
          <w:szCs w:val="24"/>
        </w:rPr>
        <w:t>• оперировать понятиями, связанными с делимостью натуральных чисел;</w:t>
      </w:r>
    </w:p>
    <w:p w:rsidR="009E1FA8" w:rsidRPr="00456E2A" w:rsidRDefault="009E1FA8">
      <w:pPr>
        <w:pStyle w:val="afff6"/>
        <w:rPr>
          <w:szCs w:val="24"/>
        </w:rPr>
      </w:pPr>
      <w:r w:rsidRPr="00456E2A">
        <w:rPr>
          <w:szCs w:val="24"/>
        </w:rPr>
        <w:t xml:space="preserve">• выражать числа в эквивалентных формах, выбирая наиболее </w:t>
      </w:r>
      <w:proofErr w:type="gramStart"/>
      <w:r w:rsidRPr="00456E2A">
        <w:rPr>
          <w:szCs w:val="24"/>
        </w:rPr>
        <w:t>подходящую</w:t>
      </w:r>
      <w:proofErr w:type="gramEnd"/>
      <w:r w:rsidRPr="00456E2A">
        <w:rPr>
          <w:szCs w:val="24"/>
        </w:rPr>
        <w:t xml:space="preserve"> в зависимости от конкретной ситуации;</w:t>
      </w:r>
    </w:p>
    <w:p w:rsidR="009E1FA8" w:rsidRPr="00456E2A" w:rsidRDefault="009E1FA8">
      <w:pPr>
        <w:pStyle w:val="afff6"/>
        <w:rPr>
          <w:szCs w:val="24"/>
        </w:rPr>
      </w:pPr>
      <w:r w:rsidRPr="00456E2A">
        <w:rPr>
          <w:szCs w:val="24"/>
        </w:rPr>
        <w:t>• сравнивать и упорядочивать рациональные числа;</w:t>
      </w:r>
    </w:p>
    <w:p w:rsidR="009E1FA8" w:rsidRPr="00456E2A" w:rsidRDefault="009E1FA8">
      <w:pPr>
        <w:pStyle w:val="afff6"/>
        <w:rPr>
          <w:szCs w:val="24"/>
        </w:rPr>
      </w:pPr>
      <w:r w:rsidRPr="00456E2A">
        <w:rPr>
          <w:szCs w:val="24"/>
        </w:rPr>
        <w:t>• выполнять вычисления с рациональными числами, сочетая устные и письменные приёмы вычислений, применение калькулятора;</w:t>
      </w:r>
    </w:p>
    <w:p w:rsidR="009E1FA8" w:rsidRPr="00456E2A" w:rsidRDefault="009E1FA8">
      <w:pPr>
        <w:pStyle w:val="afff6"/>
        <w:rPr>
          <w:szCs w:val="24"/>
        </w:rPr>
      </w:pPr>
      <w:r w:rsidRPr="00456E2A">
        <w:rPr>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позиционными системами счисления с основаниями, отличными от 10;</w:t>
      </w:r>
    </w:p>
    <w:p w:rsidR="009E1FA8" w:rsidRPr="00456E2A" w:rsidRDefault="009E1FA8">
      <w:pPr>
        <w:pStyle w:val="afff6"/>
        <w:rPr>
          <w:i/>
          <w:szCs w:val="24"/>
        </w:rPr>
      </w:pPr>
      <w:r w:rsidRPr="00456E2A">
        <w:rPr>
          <w:szCs w:val="24"/>
        </w:rPr>
        <w:t>• </w:t>
      </w:r>
      <w:r w:rsidRPr="00456E2A">
        <w:rPr>
          <w:i/>
          <w:szCs w:val="24"/>
        </w:rPr>
        <w:t xml:space="preserve">углубить и развить представления о натуральных числах и свойствах делимости; </w:t>
      </w:r>
    </w:p>
    <w:p w:rsidR="009E1FA8" w:rsidRPr="00456E2A" w:rsidRDefault="009E1FA8">
      <w:pPr>
        <w:pStyle w:val="afff6"/>
        <w:rPr>
          <w:i/>
          <w:szCs w:val="24"/>
        </w:rPr>
      </w:pPr>
      <w:r w:rsidRPr="00456E2A">
        <w:rPr>
          <w:szCs w:val="24"/>
        </w:rPr>
        <w:t>• </w:t>
      </w:r>
      <w:r w:rsidRPr="00456E2A">
        <w:rPr>
          <w:i/>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E1FA8" w:rsidRPr="007D6AB6" w:rsidRDefault="009E1FA8">
      <w:pPr>
        <w:pStyle w:val="afff6"/>
        <w:rPr>
          <w:b/>
          <w:i/>
          <w:szCs w:val="24"/>
        </w:rPr>
      </w:pPr>
      <w:r w:rsidRPr="007D6AB6">
        <w:rPr>
          <w:b/>
          <w:i/>
          <w:szCs w:val="24"/>
        </w:rPr>
        <w:t>Действительные числа</w:t>
      </w:r>
    </w:p>
    <w:p w:rsidR="009E1FA8" w:rsidRPr="00456E2A" w:rsidRDefault="009E1FA8">
      <w:pPr>
        <w:pStyle w:val="afff6"/>
        <w:rPr>
          <w:szCs w:val="24"/>
        </w:rPr>
      </w:pPr>
      <w:r w:rsidRPr="00456E2A">
        <w:rPr>
          <w:szCs w:val="24"/>
        </w:rPr>
        <w:lastRenderedPageBreak/>
        <w:t>Выпускник научится:</w:t>
      </w:r>
    </w:p>
    <w:p w:rsidR="009E1FA8" w:rsidRPr="00456E2A" w:rsidRDefault="009E1FA8">
      <w:pPr>
        <w:pStyle w:val="afff6"/>
        <w:rPr>
          <w:b/>
          <w:szCs w:val="24"/>
        </w:rPr>
      </w:pPr>
      <w:r w:rsidRPr="00456E2A">
        <w:rPr>
          <w:szCs w:val="24"/>
        </w:rPr>
        <w:t>• использовать начальные представления о множестве действительных чисел;</w:t>
      </w:r>
    </w:p>
    <w:p w:rsidR="009E1FA8" w:rsidRPr="00456E2A" w:rsidRDefault="009E1FA8">
      <w:pPr>
        <w:pStyle w:val="afff6"/>
        <w:rPr>
          <w:szCs w:val="24"/>
        </w:rPr>
      </w:pPr>
      <w:r w:rsidRPr="00456E2A">
        <w:rPr>
          <w:szCs w:val="24"/>
        </w:rPr>
        <w:t xml:space="preserve">• оперировать понятием квадратного корня, применять его в вычислениях.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развить представление о числе и числовых системах от натуральных до действительных чисел; о роли вычислений в практике;</w:t>
      </w:r>
    </w:p>
    <w:p w:rsidR="009E1FA8" w:rsidRPr="00456E2A" w:rsidRDefault="009E1FA8">
      <w:pPr>
        <w:pStyle w:val="afff6"/>
        <w:rPr>
          <w:szCs w:val="24"/>
        </w:rPr>
      </w:pPr>
      <w:r w:rsidRPr="00456E2A">
        <w:rPr>
          <w:szCs w:val="24"/>
        </w:rPr>
        <w:t>• </w:t>
      </w:r>
      <w:r w:rsidRPr="00456E2A">
        <w:rPr>
          <w:i/>
          <w:szCs w:val="24"/>
        </w:rPr>
        <w:t>развить и углубить знания о десятичной записи действительных чисел (периодические и непериодические дроби)</w:t>
      </w:r>
      <w:r w:rsidRPr="00456E2A">
        <w:rPr>
          <w:szCs w:val="24"/>
        </w:rPr>
        <w:t>.</w:t>
      </w:r>
    </w:p>
    <w:p w:rsidR="009E1FA8" w:rsidRPr="007D6AB6" w:rsidRDefault="009E1FA8">
      <w:pPr>
        <w:pStyle w:val="afff6"/>
        <w:rPr>
          <w:b/>
          <w:i/>
          <w:szCs w:val="24"/>
        </w:rPr>
      </w:pPr>
      <w:r w:rsidRPr="007D6AB6">
        <w:rPr>
          <w:b/>
          <w:i/>
          <w:szCs w:val="24"/>
        </w:rPr>
        <w:t>Измерения, приближения, оценки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в ходе решения задач элементарные представления, связанные с приближёнными значениями величин.</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E1FA8" w:rsidRPr="00456E2A" w:rsidRDefault="009E1FA8">
      <w:pPr>
        <w:pStyle w:val="afff6"/>
        <w:rPr>
          <w:szCs w:val="24"/>
        </w:rPr>
      </w:pPr>
      <w:r w:rsidRPr="00456E2A">
        <w:rPr>
          <w:szCs w:val="24"/>
        </w:rPr>
        <w:t>• </w:t>
      </w:r>
      <w:r w:rsidRPr="00456E2A">
        <w:rPr>
          <w:i/>
          <w:szCs w:val="24"/>
        </w:rPr>
        <w:t>понять, что погрешность результата вычислений должна быть соизмерима с погрешностью исходных данных</w:t>
      </w:r>
      <w:r w:rsidRPr="00456E2A">
        <w:rPr>
          <w:szCs w:val="24"/>
        </w:rPr>
        <w:t>.</w:t>
      </w:r>
    </w:p>
    <w:p w:rsidR="009E1FA8" w:rsidRPr="007D6AB6" w:rsidRDefault="009E1FA8">
      <w:pPr>
        <w:pStyle w:val="afff6"/>
        <w:rPr>
          <w:b/>
          <w:i/>
          <w:szCs w:val="24"/>
        </w:rPr>
      </w:pPr>
      <w:r w:rsidRPr="007D6AB6">
        <w:rPr>
          <w:b/>
          <w:i/>
          <w:szCs w:val="24"/>
        </w:rPr>
        <w:t>Алгебраические выражения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оперировать понятиями «тождество», «тождественное преобразование», решать задачи, содержащие буквенные данные; работать с формулами;</w:t>
      </w:r>
    </w:p>
    <w:p w:rsidR="009E1FA8" w:rsidRPr="00456E2A" w:rsidRDefault="009E1FA8">
      <w:pPr>
        <w:pStyle w:val="afff6"/>
        <w:rPr>
          <w:szCs w:val="24"/>
        </w:rPr>
      </w:pPr>
      <w:r w:rsidRPr="00456E2A">
        <w:rPr>
          <w:szCs w:val="24"/>
        </w:rPr>
        <w:t>• выполнять преобразования выражений, содержащих степени с целыми показателями и квадратные корни;</w:t>
      </w:r>
    </w:p>
    <w:p w:rsidR="009E1FA8" w:rsidRPr="00456E2A" w:rsidRDefault="009E1FA8">
      <w:pPr>
        <w:pStyle w:val="afff6"/>
        <w:rPr>
          <w:szCs w:val="24"/>
        </w:rPr>
      </w:pPr>
      <w:r w:rsidRPr="00456E2A">
        <w:rPr>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E1FA8" w:rsidRPr="00456E2A" w:rsidRDefault="009E1FA8">
      <w:pPr>
        <w:pStyle w:val="afff6"/>
        <w:rPr>
          <w:szCs w:val="24"/>
        </w:rPr>
      </w:pPr>
      <w:r w:rsidRPr="00456E2A">
        <w:rPr>
          <w:szCs w:val="24"/>
        </w:rPr>
        <w:t>• выполнять разложение многочленов на множители.</w:t>
      </w:r>
    </w:p>
    <w:p w:rsidR="009E1FA8" w:rsidRPr="00456E2A" w:rsidRDefault="009E1FA8">
      <w:pPr>
        <w:pStyle w:val="afff6"/>
        <w:rPr>
          <w:i/>
          <w:szCs w:val="24"/>
        </w:rPr>
      </w:pPr>
      <w:r w:rsidRPr="00456E2A">
        <w:rPr>
          <w:i/>
          <w:szCs w:val="24"/>
        </w:rPr>
        <w:t xml:space="preserve">Выпускник получит возможность научиться: </w:t>
      </w:r>
    </w:p>
    <w:p w:rsidR="009E1FA8" w:rsidRPr="00456E2A" w:rsidRDefault="009E1FA8">
      <w:pPr>
        <w:pStyle w:val="afff6"/>
        <w:rPr>
          <w:i/>
          <w:szCs w:val="24"/>
        </w:rPr>
      </w:pPr>
      <w:r w:rsidRPr="00456E2A">
        <w:rPr>
          <w:szCs w:val="24"/>
        </w:rPr>
        <w:t>• </w:t>
      </w:r>
      <w:r w:rsidRPr="00456E2A">
        <w:rPr>
          <w:i/>
          <w:szCs w:val="24"/>
        </w:rPr>
        <w:t xml:space="preserve">выполнять многошаговые преобразования рациональных выражений, применяя широкий набор способов и приёмов; </w:t>
      </w:r>
    </w:p>
    <w:p w:rsidR="009E1FA8" w:rsidRPr="00456E2A" w:rsidRDefault="009E1FA8">
      <w:pPr>
        <w:pStyle w:val="afff6"/>
        <w:rPr>
          <w:i/>
          <w:szCs w:val="24"/>
        </w:rPr>
      </w:pPr>
      <w:r w:rsidRPr="00456E2A">
        <w:rPr>
          <w:szCs w:val="24"/>
        </w:rPr>
        <w:t>• </w:t>
      </w:r>
      <w:r w:rsidRPr="00456E2A">
        <w:rPr>
          <w:i/>
          <w:szCs w:val="24"/>
        </w:rPr>
        <w:t>применять тождественные преобразования для решения задач из различных разделов курса (например, для нахождения наибольшего/</w:t>
      </w:r>
      <w:proofErr w:type="gramStart"/>
      <w:r w:rsidRPr="00456E2A">
        <w:rPr>
          <w:i/>
          <w:szCs w:val="24"/>
        </w:rPr>
        <w:t>наимень-шего</w:t>
      </w:r>
      <w:proofErr w:type="gramEnd"/>
      <w:r w:rsidRPr="00456E2A">
        <w:rPr>
          <w:i/>
          <w:szCs w:val="24"/>
        </w:rPr>
        <w:t xml:space="preserve"> значения выражения).</w:t>
      </w:r>
    </w:p>
    <w:p w:rsidR="009E1FA8" w:rsidRPr="007D6AB6" w:rsidRDefault="009E1FA8">
      <w:pPr>
        <w:pStyle w:val="afff6"/>
        <w:rPr>
          <w:b/>
          <w:i/>
          <w:szCs w:val="24"/>
        </w:rPr>
      </w:pPr>
      <w:r w:rsidRPr="007D6AB6">
        <w:rPr>
          <w:b/>
          <w:i/>
          <w:szCs w:val="24"/>
        </w:rPr>
        <w:t>Уравнения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решать основные виды рациональных уравнений с одной переменной, системы двух уравнений с двумя переменными;</w:t>
      </w:r>
    </w:p>
    <w:p w:rsidR="009E1FA8" w:rsidRPr="00456E2A" w:rsidRDefault="009E1FA8">
      <w:pPr>
        <w:pStyle w:val="afff6"/>
        <w:rPr>
          <w:szCs w:val="24"/>
        </w:rPr>
      </w:pPr>
      <w:r w:rsidRPr="00456E2A">
        <w:rPr>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E1FA8" w:rsidRPr="00456E2A" w:rsidRDefault="009E1FA8">
      <w:pPr>
        <w:pStyle w:val="afff6"/>
        <w:rPr>
          <w:szCs w:val="24"/>
        </w:rPr>
      </w:pPr>
      <w:r w:rsidRPr="00456E2A">
        <w:rPr>
          <w:szCs w:val="24"/>
        </w:rPr>
        <w:t>• применять графические представления для исследования уравнений, исследования и решения систем уравнений с двумя переменными.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уравнений, систем уравнений, содержащих буквенные коэффициенты.</w:t>
      </w:r>
    </w:p>
    <w:p w:rsidR="009E1FA8" w:rsidRPr="007D6AB6" w:rsidRDefault="009E1FA8">
      <w:pPr>
        <w:pStyle w:val="afff6"/>
        <w:rPr>
          <w:b/>
          <w:i/>
          <w:szCs w:val="24"/>
        </w:rPr>
      </w:pPr>
      <w:r w:rsidRPr="007D6AB6">
        <w:rPr>
          <w:b/>
          <w:i/>
          <w:szCs w:val="24"/>
        </w:rPr>
        <w:t>Неравенства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применять терминологию и символику, связанные с отношением неравенства, свойства числовых неравенств;</w:t>
      </w:r>
    </w:p>
    <w:p w:rsidR="009E1FA8" w:rsidRPr="00456E2A" w:rsidRDefault="009E1FA8">
      <w:pPr>
        <w:pStyle w:val="afff6"/>
        <w:rPr>
          <w:szCs w:val="24"/>
        </w:rPr>
      </w:pPr>
      <w:r w:rsidRPr="00456E2A">
        <w:rPr>
          <w:szCs w:val="24"/>
        </w:rPr>
        <w:lastRenderedPageBreak/>
        <w:t>• решать линейные неравенства с одной переменной и их системы; решать квадратные неравенства с опорой на графические представления;</w:t>
      </w:r>
    </w:p>
    <w:p w:rsidR="009E1FA8" w:rsidRPr="00456E2A" w:rsidRDefault="009E1FA8">
      <w:pPr>
        <w:pStyle w:val="afff6"/>
        <w:rPr>
          <w:szCs w:val="24"/>
        </w:rPr>
      </w:pPr>
      <w:r w:rsidRPr="00456E2A">
        <w:rPr>
          <w:szCs w:val="24"/>
        </w:rPr>
        <w:t>• применять аппарат неравен</w:t>
      </w:r>
      <w:proofErr w:type="gramStart"/>
      <w:r w:rsidRPr="00456E2A">
        <w:rPr>
          <w:szCs w:val="24"/>
        </w:rPr>
        <w:t>ств дл</w:t>
      </w:r>
      <w:proofErr w:type="gramEnd"/>
      <w:r w:rsidRPr="00456E2A">
        <w:rPr>
          <w:szCs w:val="24"/>
        </w:rPr>
        <w:t>я решения задач из различных разделов курса.</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разнообразным приёмам доказательства неравенств; уверенно применять аппарат неравен</w:t>
      </w:r>
      <w:proofErr w:type="gramStart"/>
      <w:r w:rsidRPr="00456E2A">
        <w:rPr>
          <w:i/>
          <w:szCs w:val="24"/>
        </w:rPr>
        <w:t>ств дл</w:t>
      </w:r>
      <w:proofErr w:type="gramEnd"/>
      <w:r w:rsidRPr="00456E2A">
        <w:rPr>
          <w:i/>
          <w:szCs w:val="24"/>
        </w:rPr>
        <w:t>я решения разнообразных математических задач и задач из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неравенств, систем неравенств, содержащих буквенные коэффициенты.</w:t>
      </w:r>
    </w:p>
    <w:p w:rsidR="009E1FA8" w:rsidRPr="007D6AB6" w:rsidRDefault="009E1FA8">
      <w:pPr>
        <w:pStyle w:val="afff6"/>
        <w:rPr>
          <w:b/>
          <w:i/>
          <w:szCs w:val="24"/>
        </w:rPr>
      </w:pPr>
      <w:r w:rsidRPr="007D6AB6">
        <w:rPr>
          <w:b/>
          <w:i/>
          <w:szCs w:val="24"/>
        </w:rPr>
        <w:t>Основные понятия. Числовые функции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функциональные понятия и язык (термины, символические обозначения);</w:t>
      </w:r>
    </w:p>
    <w:p w:rsidR="009E1FA8" w:rsidRPr="00456E2A" w:rsidRDefault="009E1FA8">
      <w:pPr>
        <w:pStyle w:val="afff6"/>
        <w:rPr>
          <w:szCs w:val="24"/>
        </w:rPr>
      </w:pPr>
      <w:r w:rsidRPr="00456E2A">
        <w:rPr>
          <w:szCs w:val="24"/>
        </w:rPr>
        <w:t>• строить графики элементарных функций; исследовать свойства числовых функций на основе изучения поведения их графиков;</w:t>
      </w:r>
    </w:p>
    <w:p w:rsidR="009E1FA8" w:rsidRPr="00456E2A" w:rsidRDefault="009E1FA8">
      <w:pPr>
        <w:pStyle w:val="afff6"/>
        <w:rPr>
          <w:szCs w:val="24"/>
        </w:rPr>
      </w:pPr>
      <w:r w:rsidRPr="00456E2A">
        <w:rPr>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E1FA8" w:rsidRPr="00456E2A" w:rsidRDefault="009E1FA8">
      <w:pPr>
        <w:pStyle w:val="afff6"/>
        <w:rPr>
          <w:szCs w:val="24"/>
        </w:rPr>
      </w:pPr>
      <w:r w:rsidRPr="00456E2A">
        <w:rPr>
          <w:szCs w:val="24"/>
        </w:rPr>
        <w:t>• </w:t>
      </w:r>
      <w:r w:rsidRPr="00456E2A">
        <w:rPr>
          <w:i/>
          <w:szCs w:val="24"/>
        </w:rPr>
        <w:t>использовать функциональные представления и свойства функций для решения математических задач из различных разделов курса.</w:t>
      </w:r>
    </w:p>
    <w:p w:rsidR="009E1FA8" w:rsidRPr="007D6AB6" w:rsidRDefault="009E1FA8">
      <w:pPr>
        <w:pStyle w:val="afff6"/>
        <w:rPr>
          <w:b/>
          <w:i/>
          <w:szCs w:val="24"/>
        </w:rPr>
      </w:pPr>
      <w:r w:rsidRPr="007D6AB6">
        <w:rPr>
          <w:b/>
          <w:i/>
          <w:szCs w:val="24"/>
        </w:rPr>
        <w:t>Числовые последовательности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язык последовательностей (термины, символические обозначения);</w:t>
      </w:r>
    </w:p>
    <w:p w:rsidR="009E1FA8" w:rsidRPr="00456E2A" w:rsidRDefault="009E1FA8">
      <w:pPr>
        <w:pStyle w:val="afff6"/>
        <w:rPr>
          <w:szCs w:val="24"/>
        </w:rPr>
      </w:pPr>
      <w:r w:rsidRPr="00456E2A">
        <w:rPr>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9E1FA8" w:rsidRPr="00456E2A" w:rsidRDefault="009E1FA8">
      <w:pPr>
        <w:pStyle w:val="afff6"/>
        <w:rPr>
          <w:i/>
          <w:szCs w:val="24"/>
        </w:rPr>
      </w:pPr>
      <w:r w:rsidRPr="00456E2A">
        <w:rPr>
          <w:szCs w:val="24"/>
        </w:rPr>
        <w:t>• </w:t>
      </w:r>
      <w:r w:rsidRPr="00456E2A">
        <w:rPr>
          <w:i/>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E1FA8" w:rsidRPr="007D6AB6" w:rsidRDefault="009E1FA8">
      <w:pPr>
        <w:pStyle w:val="afff6"/>
        <w:rPr>
          <w:b/>
          <w:i/>
          <w:szCs w:val="24"/>
        </w:rPr>
      </w:pPr>
      <w:r w:rsidRPr="007D6AB6">
        <w:rPr>
          <w:b/>
          <w:i/>
          <w:szCs w:val="24"/>
        </w:rPr>
        <w:t>Описательная статистика</w:t>
      </w:r>
    </w:p>
    <w:p w:rsidR="009E1FA8" w:rsidRPr="00456E2A" w:rsidRDefault="009E1FA8">
      <w:pPr>
        <w:pStyle w:val="afff6"/>
        <w:rPr>
          <w:szCs w:val="24"/>
        </w:rPr>
      </w:pPr>
      <w:r w:rsidRPr="00456E2A">
        <w:rPr>
          <w:szCs w:val="24"/>
        </w:rPr>
        <w:t>Выпускник научится использовать простейшие способы представления и анализа статистических данных.</w:t>
      </w:r>
    </w:p>
    <w:p w:rsidR="009E1FA8" w:rsidRPr="00456E2A" w:rsidRDefault="009E1FA8">
      <w:pPr>
        <w:pStyle w:val="afff6"/>
        <w:rPr>
          <w:i/>
          <w:szCs w:val="24"/>
        </w:rPr>
      </w:pPr>
      <w:r w:rsidRPr="00456E2A">
        <w:rPr>
          <w:i/>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E1FA8" w:rsidRPr="007D6AB6" w:rsidRDefault="009E1FA8">
      <w:pPr>
        <w:pStyle w:val="afff6"/>
        <w:rPr>
          <w:b/>
          <w:i/>
          <w:szCs w:val="24"/>
        </w:rPr>
      </w:pPr>
      <w:r w:rsidRPr="007D6AB6">
        <w:rPr>
          <w:b/>
          <w:i/>
          <w:szCs w:val="24"/>
        </w:rPr>
        <w:t>Случайные события и вероятность</w:t>
      </w:r>
    </w:p>
    <w:p w:rsidR="009E1FA8" w:rsidRPr="00456E2A" w:rsidRDefault="009E1FA8">
      <w:pPr>
        <w:pStyle w:val="afff6"/>
        <w:rPr>
          <w:szCs w:val="24"/>
        </w:rPr>
      </w:pPr>
      <w:r w:rsidRPr="00456E2A">
        <w:rPr>
          <w:szCs w:val="24"/>
        </w:rPr>
        <w:t xml:space="preserve">Выпускник научится находить относительную частоту и вероятность случайного события. </w:t>
      </w:r>
    </w:p>
    <w:p w:rsidR="009E1FA8" w:rsidRPr="00456E2A" w:rsidRDefault="009E1FA8">
      <w:pPr>
        <w:pStyle w:val="afff6"/>
        <w:rPr>
          <w:i/>
          <w:szCs w:val="24"/>
        </w:rPr>
      </w:pPr>
      <w:r w:rsidRPr="00456E2A">
        <w:rPr>
          <w:i/>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9E1FA8" w:rsidRPr="007D6AB6" w:rsidRDefault="009E1FA8">
      <w:pPr>
        <w:pStyle w:val="afff6"/>
        <w:rPr>
          <w:b/>
          <w:i/>
          <w:szCs w:val="24"/>
        </w:rPr>
      </w:pPr>
      <w:r w:rsidRPr="007D6AB6">
        <w:rPr>
          <w:b/>
          <w:i/>
          <w:szCs w:val="24"/>
        </w:rPr>
        <w:t>Комбинаторика</w:t>
      </w:r>
    </w:p>
    <w:p w:rsidR="009E1FA8" w:rsidRPr="00456E2A" w:rsidRDefault="009E1FA8">
      <w:pPr>
        <w:pStyle w:val="afff6"/>
        <w:rPr>
          <w:szCs w:val="24"/>
        </w:rPr>
      </w:pPr>
      <w:r w:rsidRPr="00456E2A">
        <w:rPr>
          <w:szCs w:val="24"/>
        </w:rPr>
        <w:t>Выпускник научится решать комбинаторные задачи на нахождение числа объектов или комбинаций.</w:t>
      </w:r>
    </w:p>
    <w:p w:rsidR="009E1FA8" w:rsidRPr="00456E2A" w:rsidRDefault="009E1FA8">
      <w:pPr>
        <w:pStyle w:val="afff6"/>
        <w:rPr>
          <w:i/>
          <w:szCs w:val="24"/>
        </w:rPr>
      </w:pPr>
      <w:r w:rsidRPr="00456E2A">
        <w:rPr>
          <w:i/>
          <w:szCs w:val="24"/>
        </w:rPr>
        <w:lastRenderedPageBreak/>
        <w:t>Выпускник получит возможностьнаучиться некоторым специальным приёмам решения комбинаторных задач.</w:t>
      </w:r>
    </w:p>
    <w:p w:rsidR="009E1FA8" w:rsidRPr="007D6AB6" w:rsidRDefault="009E1FA8">
      <w:pPr>
        <w:pStyle w:val="afff6"/>
        <w:rPr>
          <w:b/>
          <w:bCs/>
          <w:i/>
          <w:szCs w:val="24"/>
        </w:rPr>
      </w:pPr>
      <w:r w:rsidRPr="007D6AB6">
        <w:rPr>
          <w:b/>
          <w:bCs/>
          <w:i/>
          <w:szCs w:val="24"/>
        </w:rPr>
        <w:t>Наглядная геометрия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распознавать на чертежах, рисунках, моделях и в окружающем мире плоские и пространственные геометрические фигуры;</w:t>
      </w:r>
    </w:p>
    <w:p w:rsidR="009E1FA8" w:rsidRPr="00456E2A" w:rsidRDefault="009E1FA8">
      <w:pPr>
        <w:pStyle w:val="afff6"/>
        <w:rPr>
          <w:bCs/>
          <w:szCs w:val="24"/>
        </w:rPr>
      </w:pPr>
      <w:r w:rsidRPr="00456E2A">
        <w:rPr>
          <w:szCs w:val="24"/>
        </w:rPr>
        <w:t>• </w:t>
      </w:r>
      <w:r w:rsidRPr="00456E2A">
        <w:rPr>
          <w:iCs/>
          <w:szCs w:val="24"/>
        </w:rPr>
        <w:t>распознавать</w:t>
      </w:r>
      <w:r w:rsidRPr="00456E2A">
        <w:rPr>
          <w:szCs w:val="24"/>
        </w:rPr>
        <w:t xml:space="preserve"> развёртки куба, </w:t>
      </w:r>
      <w:r w:rsidRPr="00456E2A">
        <w:rPr>
          <w:bCs/>
          <w:szCs w:val="24"/>
        </w:rPr>
        <w:t>прямоугольного</w:t>
      </w:r>
      <w:r w:rsidRPr="00456E2A">
        <w:rPr>
          <w:szCs w:val="24"/>
        </w:rPr>
        <w:t xml:space="preserve"> параллелепипеда, правильной пирамиды, цилиндра и </w:t>
      </w:r>
      <w:r w:rsidRPr="00456E2A">
        <w:rPr>
          <w:bCs/>
          <w:szCs w:val="24"/>
        </w:rPr>
        <w:t>конуса;</w:t>
      </w:r>
    </w:p>
    <w:p w:rsidR="009E1FA8" w:rsidRPr="00456E2A" w:rsidRDefault="009E1FA8">
      <w:pPr>
        <w:pStyle w:val="afff6"/>
        <w:rPr>
          <w:szCs w:val="24"/>
        </w:rPr>
      </w:pPr>
      <w:r w:rsidRPr="00456E2A">
        <w:rPr>
          <w:szCs w:val="24"/>
        </w:rPr>
        <w:t xml:space="preserve">• строить развёртки куба и </w:t>
      </w:r>
      <w:r w:rsidRPr="00456E2A">
        <w:rPr>
          <w:bCs/>
          <w:szCs w:val="24"/>
        </w:rPr>
        <w:t>прямоугольного</w:t>
      </w:r>
      <w:r w:rsidRPr="00456E2A">
        <w:rPr>
          <w:szCs w:val="24"/>
        </w:rPr>
        <w:t xml:space="preserve"> параллелепипеда;</w:t>
      </w:r>
    </w:p>
    <w:p w:rsidR="009E1FA8" w:rsidRPr="00456E2A" w:rsidRDefault="009E1FA8">
      <w:pPr>
        <w:pStyle w:val="afff6"/>
        <w:rPr>
          <w:szCs w:val="24"/>
        </w:rPr>
      </w:pPr>
      <w:r w:rsidRPr="00456E2A">
        <w:rPr>
          <w:szCs w:val="24"/>
        </w:rPr>
        <w:t>• определять по линейным размерам развёртки фигуры линейные размеры самой фигуры и наоборот;</w:t>
      </w:r>
    </w:p>
    <w:p w:rsidR="009E1FA8" w:rsidRPr="00456E2A" w:rsidRDefault="009E1FA8">
      <w:pPr>
        <w:pStyle w:val="afff6"/>
        <w:rPr>
          <w:bCs/>
          <w:szCs w:val="24"/>
        </w:rPr>
      </w:pPr>
      <w:r w:rsidRPr="00456E2A">
        <w:rPr>
          <w:szCs w:val="24"/>
        </w:rPr>
        <w:t>• </w:t>
      </w:r>
      <w:r w:rsidRPr="00456E2A">
        <w:rPr>
          <w:bCs/>
          <w:szCs w:val="24"/>
        </w:rPr>
        <w:t>вычислять объём прямоугольного параллелепипеда.</w:t>
      </w:r>
    </w:p>
    <w:p w:rsidR="009E1FA8" w:rsidRPr="00456E2A" w:rsidRDefault="009E1FA8">
      <w:pPr>
        <w:pStyle w:val="afff6"/>
        <w:rPr>
          <w:i/>
          <w:szCs w:val="24"/>
        </w:rPr>
      </w:pPr>
      <w:r w:rsidRPr="00456E2A">
        <w:rPr>
          <w:i/>
          <w:szCs w:val="24"/>
        </w:rPr>
        <w:t>Выпускник получит возможность:</w:t>
      </w:r>
    </w:p>
    <w:p w:rsidR="009E1FA8" w:rsidRPr="00456E2A" w:rsidRDefault="009E1FA8">
      <w:pPr>
        <w:pStyle w:val="afff6"/>
        <w:rPr>
          <w:szCs w:val="24"/>
        </w:rPr>
      </w:pPr>
      <w:r w:rsidRPr="00456E2A">
        <w:rPr>
          <w:szCs w:val="24"/>
        </w:rPr>
        <w:t>• </w:t>
      </w:r>
      <w:r w:rsidRPr="00456E2A">
        <w:rPr>
          <w:i/>
          <w:szCs w:val="24"/>
        </w:rPr>
        <w:t>научиться</w:t>
      </w:r>
      <w:r w:rsidRPr="00456E2A">
        <w:rPr>
          <w:i/>
          <w:iCs/>
          <w:szCs w:val="24"/>
        </w:rPr>
        <w:t xml:space="preserve"> вычислять объёмы пространственных геометрических фигур, составленных из прямоугольных параллелепипедов</w:t>
      </w:r>
      <w:r w:rsidRPr="00456E2A">
        <w:rPr>
          <w:szCs w:val="24"/>
        </w:rPr>
        <w:t>;</w:t>
      </w:r>
    </w:p>
    <w:p w:rsidR="009E1FA8" w:rsidRPr="00456E2A" w:rsidRDefault="009E1FA8">
      <w:pPr>
        <w:pStyle w:val="afff6"/>
        <w:rPr>
          <w:i/>
          <w:iCs/>
          <w:szCs w:val="24"/>
        </w:rPr>
      </w:pPr>
      <w:r w:rsidRPr="00456E2A">
        <w:rPr>
          <w:szCs w:val="24"/>
        </w:rPr>
        <w:t>• </w:t>
      </w:r>
      <w:r w:rsidRPr="00456E2A">
        <w:rPr>
          <w:i/>
          <w:iCs/>
          <w:szCs w:val="24"/>
        </w:rPr>
        <w:t>углубить и развить представления о пространственных геометрических фигурах;</w:t>
      </w:r>
    </w:p>
    <w:p w:rsidR="009E1FA8" w:rsidRPr="00456E2A" w:rsidRDefault="009E1FA8">
      <w:pPr>
        <w:pStyle w:val="afff6"/>
        <w:rPr>
          <w:szCs w:val="24"/>
        </w:rPr>
      </w:pPr>
      <w:r w:rsidRPr="00456E2A">
        <w:rPr>
          <w:szCs w:val="24"/>
        </w:rPr>
        <w:t>• </w:t>
      </w:r>
      <w:r w:rsidRPr="00456E2A">
        <w:rPr>
          <w:i/>
          <w:szCs w:val="24"/>
        </w:rPr>
        <w:t>научиться применять понятие развёртки для выполнения практических расчётов</w:t>
      </w:r>
      <w:r w:rsidRPr="00456E2A">
        <w:rPr>
          <w:szCs w:val="24"/>
        </w:rPr>
        <w:t>.</w:t>
      </w:r>
    </w:p>
    <w:p w:rsidR="009E1FA8" w:rsidRPr="007D6AB6" w:rsidRDefault="009E1FA8">
      <w:pPr>
        <w:pStyle w:val="afff6"/>
        <w:rPr>
          <w:b/>
          <w:bCs/>
          <w:i/>
          <w:szCs w:val="24"/>
        </w:rPr>
      </w:pPr>
      <w:r w:rsidRPr="007D6AB6">
        <w:rPr>
          <w:b/>
          <w:bCs/>
          <w:i/>
          <w:szCs w:val="24"/>
        </w:rPr>
        <w:t>Геометрические фигуры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пользоваться языком геометрии для описания предметов окружающего мира и их взаимного расположения;</w:t>
      </w:r>
    </w:p>
    <w:p w:rsidR="009E1FA8" w:rsidRPr="00456E2A" w:rsidRDefault="009E1FA8">
      <w:pPr>
        <w:pStyle w:val="afff6"/>
        <w:rPr>
          <w:szCs w:val="24"/>
        </w:rPr>
      </w:pPr>
      <w:r w:rsidRPr="00456E2A">
        <w:rPr>
          <w:szCs w:val="24"/>
        </w:rPr>
        <w:t>• распознавать и изображать на чертежах и рисунках геометрические фигуры и их конфигурации;</w:t>
      </w:r>
    </w:p>
    <w:p w:rsidR="009E1FA8" w:rsidRPr="00456E2A" w:rsidRDefault="009E1FA8">
      <w:pPr>
        <w:pStyle w:val="afff6"/>
        <w:rPr>
          <w:szCs w:val="24"/>
        </w:rPr>
      </w:pPr>
      <w:r w:rsidRPr="00456E2A">
        <w:rPr>
          <w:szCs w:val="24"/>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E1FA8" w:rsidRPr="00456E2A" w:rsidRDefault="009E1FA8">
      <w:pPr>
        <w:pStyle w:val="afff6"/>
        <w:rPr>
          <w:szCs w:val="24"/>
        </w:rPr>
      </w:pPr>
      <w:r w:rsidRPr="00456E2A">
        <w:rPr>
          <w:szCs w:val="24"/>
        </w:rPr>
        <w:t>• оперировать с начальными понятиями тригонометрии и выполнять элементарные операции над функциями углов;</w:t>
      </w:r>
    </w:p>
    <w:p w:rsidR="009E1FA8" w:rsidRPr="00456E2A" w:rsidRDefault="009E1FA8">
      <w:pPr>
        <w:pStyle w:val="afff6"/>
        <w:rPr>
          <w:szCs w:val="24"/>
        </w:rPr>
      </w:pPr>
      <w:r w:rsidRPr="00456E2A">
        <w:rPr>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E1FA8" w:rsidRPr="00456E2A" w:rsidRDefault="009E1FA8">
      <w:pPr>
        <w:pStyle w:val="afff6"/>
        <w:rPr>
          <w:szCs w:val="24"/>
        </w:rPr>
      </w:pPr>
      <w:r w:rsidRPr="00456E2A">
        <w:rPr>
          <w:szCs w:val="24"/>
        </w:rPr>
        <w:t>• решать несложные задачи на построение, применяя основные алгоритмы построения с помощью циркуля и линейки;</w:t>
      </w:r>
    </w:p>
    <w:p w:rsidR="009E1FA8" w:rsidRPr="00456E2A" w:rsidRDefault="009E1FA8">
      <w:pPr>
        <w:pStyle w:val="afff6"/>
        <w:rPr>
          <w:szCs w:val="24"/>
        </w:rPr>
      </w:pPr>
      <w:r w:rsidRPr="00456E2A">
        <w:rPr>
          <w:szCs w:val="24"/>
        </w:rPr>
        <w:t>• решать простейшие планиметрические задачи в пространстве.</w:t>
      </w:r>
    </w:p>
    <w:p w:rsidR="009E1FA8" w:rsidRPr="00456E2A" w:rsidRDefault="009E1FA8">
      <w:pPr>
        <w:pStyle w:val="afff6"/>
        <w:rPr>
          <w:szCs w:val="24"/>
        </w:rPr>
      </w:pPr>
      <w:r w:rsidRPr="00456E2A">
        <w:rPr>
          <w:i/>
          <w:iCs/>
          <w:szCs w:val="24"/>
        </w:rPr>
        <w:t>Выпускник получит возможность</w:t>
      </w:r>
      <w:r w:rsidRPr="00456E2A">
        <w:rPr>
          <w:szCs w:val="24"/>
        </w:rPr>
        <w:t>:</w:t>
      </w:r>
    </w:p>
    <w:p w:rsidR="009E1FA8" w:rsidRPr="00456E2A" w:rsidRDefault="009E1FA8">
      <w:pPr>
        <w:pStyle w:val="afff6"/>
        <w:rPr>
          <w:i/>
          <w:iCs/>
          <w:szCs w:val="24"/>
        </w:rPr>
      </w:pPr>
      <w:r w:rsidRPr="00456E2A">
        <w:rPr>
          <w:szCs w:val="24"/>
        </w:rPr>
        <w:t>• </w:t>
      </w:r>
      <w:r w:rsidRPr="00456E2A">
        <w:rPr>
          <w:i/>
          <w:szCs w:val="24"/>
        </w:rPr>
        <w:t>овладеть методами решения задач</w:t>
      </w:r>
      <w:r w:rsidRPr="00456E2A">
        <w:rPr>
          <w:i/>
          <w:iCs/>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E1FA8" w:rsidRPr="00456E2A" w:rsidRDefault="009E1FA8">
      <w:pPr>
        <w:pStyle w:val="afff6"/>
        <w:rPr>
          <w:i/>
          <w:iCs/>
          <w:szCs w:val="24"/>
        </w:rPr>
      </w:pPr>
      <w:r w:rsidRPr="00456E2A">
        <w:rPr>
          <w:szCs w:val="24"/>
        </w:rPr>
        <w:t>• </w:t>
      </w:r>
      <w:r w:rsidRPr="00456E2A">
        <w:rPr>
          <w:i/>
          <w:szCs w:val="24"/>
        </w:rPr>
        <w:t>приобрести опыт применения</w:t>
      </w:r>
      <w:r w:rsidRPr="00456E2A">
        <w:rPr>
          <w:i/>
          <w:iCs/>
          <w:szCs w:val="24"/>
        </w:rPr>
        <w:t>алгебраического и тригонометрического аппарата и идей движения при решении геометрических задач;</w:t>
      </w:r>
    </w:p>
    <w:p w:rsidR="009E1FA8" w:rsidRPr="00456E2A" w:rsidRDefault="009E1FA8">
      <w:pPr>
        <w:pStyle w:val="afff6"/>
        <w:rPr>
          <w:i/>
          <w:iCs/>
          <w:szCs w:val="24"/>
        </w:rPr>
      </w:pPr>
      <w:r w:rsidRPr="00456E2A">
        <w:rPr>
          <w:szCs w:val="24"/>
        </w:rPr>
        <w:t>• </w:t>
      </w:r>
      <w:r w:rsidRPr="00456E2A">
        <w:rPr>
          <w:i/>
          <w:szCs w:val="24"/>
        </w:rPr>
        <w:t>овладеть традиционной схемой</w:t>
      </w:r>
      <w:r w:rsidRPr="00456E2A">
        <w:rPr>
          <w:i/>
          <w:iCs/>
          <w:szCs w:val="24"/>
        </w:rPr>
        <w:t xml:space="preserve"> решения задач на построение с помощью циркуля и линейки</w:t>
      </w:r>
      <w:proofErr w:type="gramStart"/>
      <w:r w:rsidRPr="00456E2A">
        <w:rPr>
          <w:i/>
          <w:iCs/>
          <w:szCs w:val="24"/>
        </w:rPr>
        <w:t>:а</w:t>
      </w:r>
      <w:proofErr w:type="gramEnd"/>
      <w:r w:rsidRPr="00456E2A">
        <w:rPr>
          <w:i/>
          <w:iCs/>
          <w:szCs w:val="24"/>
        </w:rPr>
        <w:t>нализ, построение</w:t>
      </w:r>
      <w:r w:rsidRPr="00456E2A">
        <w:rPr>
          <w:szCs w:val="24"/>
        </w:rPr>
        <w:t xml:space="preserve">, </w:t>
      </w:r>
      <w:r w:rsidRPr="00456E2A">
        <w:rPr>
          <w:i/>
          <w:iCs/>
          <w:szCs w:val="24"/>
        </w:rPr>
        <w:t>доказательство и исследование;</w:t>
      </w:r>
    </w:p>
    <w:p w:rsidR="009E1FA8" w:rsidRPr="00456E2A" w:rsidRDefault="009E1FA8">
      <w:pPr>
        <w:pStyle w:val="afff6"/>
        <w:rPr>
          <w:i/>
          <w:iCs/>
          <w:szCs w:val="24"/>
        </w:rPr>
      </w:pPr>
      <w:r w:rsidRPr="00456E2A">
        <w:rPr>
          <w:szCs w:val="24"/>
        </w:rPr>
        <w:t>• </w:t>
      </w:r>
      <w:r w:rsidRPr="00456E2A">
        <w:rPr>
          <w:i/>
          <w:szCs w:val="24"/>
        </w:rPr>
        <w:t>научиться решать задачи</w:t>
      </w:r>
      <w:r w:rsidRPr="00456E2A">
        <w:rPr>
          <w:i/>
          <w:iCs/>
          <w:szCs w:val="24"/>
        </w:rPr>
        <w:t xml:space="preserve"> на построениеметодомгеометрическогоместаточек</w:t>
      </w:r>
      <w:r w:rsidRPr="00456E2A">
        <w:rPr>
          <w:i/>
          <w:szCs w:val="24"/>
        </w:rPr>
        <w:t>и</w:t>
      </w:r>
      <w:r w:rsidRPr="00456E2A">
        <w:rPr>
          <w:i/>
          <w:iCs/>
          <w:szCs w:val="24"/>
        </w:rPr>
        <w:t>методомподобия;</w:t>
      </w:r>
    </w:p>
    <w:p w:rsidR="009E1FA8" w:rsidRPr="00456E2A" w:rsidRDefault="009E1FA8">
      <w:pPr>
        <w:pStyle w:val="afff6"/>
        <w:rPr>
          <w:szCs w:val="24"/>
        </w:rPr>
      </w:pPr>
      <w:r w:rsidRPr="00456E2A">
        <w:rPr>
          <w:szCs w:val="24"/>
        </w:rPr>
        <w:t>• </w:t>
      </w:r>
      <w:r w:rsidRPr="00456E2A">
        <w:rPr>
          <w:i/>
          <w:szCs w:val="24"/>
        </w:rPr>
        <w:t>приобрести опыт исследования свойств</w:t>
      </w:r>
      <w:r w:rsidRPr="00456E2A">
        <w:rPr>
          <w:i/>
          <w:iCs/>
          <w:szCs w:val="24"/>
        </w:rPr>
        <w:t>планиметрических фигур с помощью компьютерных программ</w:t>
      </w:r>
      <w:r w:rsidRPr="00456E2A">
        <w:rPr>
          <w:szCs w:val="24"/>
        </w:rPr>
        <w:t>;</w:t>
      </w:r>
    </w:p>
    <w:p w:rsidR="009E1FA8" w:rsidRPr="00456E2A" w:rsidRDefault="009E1FA8">
      <w:pPr>
        <w:pStyle w:val="afff6"/>
        <w:rPr>
          <w:i/>
          <w:iCs/>
          <w:szCs w:val="24"/>
        </w:rPr>
      </w:pPr>
      <w:r w:rsidRPr="00456E2A">
        <w:rPr>
          <w:szCs w:val="24"/>
        </w:rPr>
        <w:t>• </w:t>
      </w:r>
      <w:r w:rsidRPr="00456E2A">
        <w:rPr>
          <w:i/>
          <w:szCs w:val="24"/>
        </w:rPr>
        <w:t>приобрести опыт выполнения проектов</w:t>
      </w:r>
      <w:r w:rsidRPr="00456E2A">
        <w:rPr>
          <w:i/>
          <w:iCs/>
          <w:szCs w:val="24"/>
        </w:rPr>
        <w:t xml:space="preserve">по темам </w:t>
      </w:r>
      <w:r w:rsidRPr="00456E2A">
        <w:rPr>
          <w:szCs w:val="24"/>
        </w:rPr>
        <w:t>«</w:t>
      </w:r>
      <w:r w:rsidRPr="00456E2A">
        <w:rPr>
          <w:i/>
          <w:iCs/>
          <w:szCs w:val="24"/>
        </w:rPr>
        <w:t>Геометрические преобразования на плоскости</w:t>
      </w:r>
      <w:r w:rsidRPr="00456E2A">
        <w:rPr>
          <w:szCs w:val="24"/>
        </w:rPr>
        <w:t>»</w:t>
      </w:r>
      <w:r w:rsidRPr="00456E2A">
        <w:rPr>
          <w:i/>
          <w:iCs/>
          <w:szCs w:val="24"/>
        </w:rPr>
        <w:t xml:space="preserve">, </w:t>
      </w:r>
      <w:r w:rsidRPr="00456E2A">
        <w:rPr>
          <w:szCs w:val="24"/>
        </w:rPr>
        <w:t>«</w:t>
      </w:r>
      <w:r w:rsidRPr="00456E2A">
        <w:rPr>
          <w:i/>
          <w:iCs/>
          <w:szCs w:val="24"/>
        </w:rPr>
        <w:t>Построение отрезков по формуле</w:t>
      </w:r>
      <w:r w:rsidRPr="00456E2A">
        <w:rPr>
          <w:szCs w:val="24"/>
        </w:rPr>
        <w:t>»</w:t>
      </w:r>
      <w:r w:rsidRPr="00456E2A">
        <w:rPr>
          <w:i/>
          <w:iCs/>
          <w:szCs w:val="24"/>
        </w:rPr>
        <w:t>.</w:t>
      </w:r>
    </w:p>
    <w:p w:rsidR="009E1FA8" w:rsidRPr="007D6AB6" w:rsidRDefault="009E1FA8">
      <w:pPr>
        <w:pStyle w:val="afff6"/>
        <w:rPr>
          <w:b/>
          <w:bCs/>
          <w:i/>
          <w:szCs w:val="24"/>
        </w:rPr>
      </w:pPr>
      <w:r w:rsidRPr="007D6AB6">
        <w:rPr>
          <w:b/>
          <w:bCs/>
          <w:i/>
          <w:szCs w:val="24"/>
        </w:rPr>
        <w:t>Измерение геометрических величин</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szCs w:val="24"/>
        </w:rPr>
        <w:t>• </w:t>
      </w:r>
      <w:r w:rsidRPr="00456E2A">
        <w:rPr>
          <w:iCs/>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E1FA8" w:rsidRPr="00456E2A" w:rsidRDefault="009E1FA8">
      <w:pPr>
        <w:pStyle w:val="afff6"/>
        <w:rPr>
          <w:szCs w:val="24"/>
        </w:rPr>
      </w:pPr>
      <w:r w:rsidRPr="00456E2A">
        <w:rPr>
          <w:szCs w:val="24"/>
        </w:rPr>
        <w:lastRenderedPageBreak/>
        <w:t>• вычислять площади треугольников, прямоугольников, параллелограмм-мов, трапеций, кругов и секторов;</w:t>
      </w:r>
    </w:p>
    <w:p w:rsidR="009E1FA8" w:rsidRPr="00456E2A" w:rsidRDefault="009E1FA8">
      <w:pPr>
        <w:pStyle w:val="afff6"/>
        <w:rPr>
          <w:iCs/>
          <w:szCs w:val="24"/>
        </w:rPr>
      </w:pPr>
      <w:r w:rsidRPr="00456E2A">
        <w:rPr>
          <w:szCs w:val="24"/>
        </w:rPr>
        <w:t xml:space="preserve">• вычислять </w:t>
      </w:r>
      <w:r w:rsidRPr="00456E2A">
        <w:rPr>
          <w:iCs/>
          <w:szCs w:val="24"/>
        </w:rPr>
        <w:t>длину окружности, длину дуги окружности;</w:t>
      </w:r>
    </w:p>
    <w:p w:rsidR="009E1FA8" w:rsidRPr="00456E2A" w:rsidRDefault="009E1FA8">
      <w:pPr>
        <w:pStyle w:val="afff6"/>
        <w:rPr>
          <w:szCs w:val="24"/>
        </w:rPr>
      </w:pPr>
      <w:r w:rsidRPr="00456E2A">
        <w:rPr>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9E1FA8" w:rsidRPr="00456E2A" w:rsidRDefault="009E1FA8">
      <w:pPr>
        <w:pStyle w:val="afff6"/>
        <w:rPr>
          <w:szCs w:val="24"/>
        </w:rPr>
      </w:pPr>
      <w:r w:rsidRPr="00456E2A">
        <w:rPr>
          <w:szCs w:val="24"/>
        </w:rPr>
        <w:t>• решать задачи на доказательство с использованием формул длины окружности и длины дуги окружности, формул площадей фигур;</w:t>
      </w:r>
    </w:p>
    <w:p w:rsidR="009E1FA8" w:rsidRPr="00456E2A" w:rsidRDefault="009E1FA8">
      <w:pPr>
        <w:pStyle w:val="afff6"/>
        <w:rPr>
          <w:szCs w:val="24"/>
        </w:rPr>
      </w:pPr>
      <w:r w:rsidRPr="00456E2A">
        <w:rPr>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вычислять площади фигур, составленных из двух или более прямоугольников, параллелограммов, треугольников, круга и сектора;</w:t>
      </w:r>
    </w:p>
    <w:p w:rsidR="009E1FA8" w:rsidRPr="00456E2A" w:rsidRDefault="009E1FA8">
      <w:pPr>
        <w:pStyle w:val="afff6"/>
        <w:rPr>
          <w:bCs/>
          <w:i/>
          <w:iCs/>
          <w:szCs w:val="24"/>
        </w:rPr>
      </w:pPr>
      <w:r w:rsidRPr="00456E2A">
        <w:rPr>
          <w:szCs w:val="24"/>
        </w:rPr>
        <w:t>• </w:t>
      </w:r>
      <w:r w:rsidRPr="00456E2A">
        <w:rPr>
          <w:i/>
          <w:iCs/>
          <w:szCs w:val="24"/>
        </w:rPr>
        <w:t xml:space="preserve">вычислять площади многоугольников, используя отношения </w:t>
      </w:r>
      <w:r w:rsidRPr="00456E2A">
        <w:rPr>
          <w:bCs/>
          <w:i/>
          <w:iCs/>
          <w:szCs w:val="24"/>
        </w:rPr>
        <w:t>равновеликости и равносоставленности;</w:t>
      </w:r>
    </w:p>
    <w:p w:rsidR="009E1FA8" w:rsidRPr="00456E2A" w:rsidRDefault="009E1FA8">
      <w:pPr>
        <w:pStyle w:val="afff6"/>
        <w:rPr>
          <w:i/>
          <w:szCs w:val="24"/>
        </w:rPr>
      </w:pPr>
      <w:r w:rsidRPr="00456E2A">
        <w:rPr>
          <w:szCs w:val="24"/>
        </w:rPr>
        <w:t>• </w:t>
      </w:r>
      <w:r w:rsidRPr="00456E2A">
        <w:rPr>
          <w:i/>
          <w:szCs w:val="24"/>
        </w:rPr>
        <w:t>применять алгебраический и тригонометрический аппарат и идеи движения при решении задач на вычисление площадей многоугольников.</w:t>
      </w:r>
    </w:p>
    <w:p w:rsidR="009E1FA8" w:rsidRPr="007D6AB6" w:rsidRDefault="009E1FA8">
      <w:pPr>
        <w:pStyle w:val="afff6"/>
        <w:rPr>
          <w:b/>
          <w:bCs/>
          <w:i/>
          <w:szCs w:val="24"/>
        </w:rPr>
      </w:pPr>
      <w:r w:rsidRPr="007D6AB6">
        <w:rPr>
          <w:b/>
          <w:bCs/>
          <w:i/>
          <w:szCs w:val="24"/>
        </w:rPr>
        <w:t>Координаты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вычислять длину отрезка по координатам его концов; вычислять координаты середины отрезка;</w:t>
      </w:r>
    </w:p>
    <w:p w:rsidR="009E1FA8" w:rsidRPr="00456E2A" w:rsidRDefault="009E1FA8">
      <w:pPr>
        <w:pStyle w:val="afff6"/>
        <w:rPr>
          <w:szCs w:val="24"/>
        </w:rPr>
      </w:pPr>
      <w:r w:rsidRPr="00456E2A">
        <w:rPr>
          <w:szCs w:val="24"/>
        </w:rPr>
        <w:t>• использовать координатный метод для изучения свой</w:t>
      </w:r>
      <w:proofErr w:type="gramStart"/>
      <w:r w:rsidRPr="00456E2A">
        <w:rPr>
          <w:szCs w:val="24"/>
        </w:rPr>
        <w:t>ств пр</w:t>
      </w:r>
      <w:proofErr w:type="gramEnd"/>
      <w:r w:rsidRPr="00456E2A">
        <w:rPr>
          <w:szCs w:val="24"/>
        </w:rPr>
        <w:t>ямых и окружностей.</w:t>
      </w:r>
    </w:p>
    <w:p w:rsidR="009E1FA8" w:rsidRPr="00456E2A" w:rsidRDefault="009E1FA8">
      <w:pPr>
        <w:pStyle w:val="afff6"/>
        <w:rPr>
          <w:szCs w:val="24"/>
        </w:rPr>
      </w:pPr>
      <w:r w:rsidRPr="00456E2A">
        <w:rPr>
          <w:i/>
          <w:iCs/>
          <w:szCs w:val="24"/>
        </w:rPr>
        <w:t>Выпускникполучитвозможность</w:t>
      </w:r>
      <w:r w:rsidRPr="00456E2A">
        <w:rPr>
          <w:szCs w:val="24"/>
        </w:rPr>
        <w:t xml:space="preserve">: </w:t>
      </w:r>
    </w:p>
    <w:p w:rsidR="009E1FA8" w:rsidRPr="00456E2A" w:rsidRDefault="009E1FA8">
      <w:pPr>
        <w:pStyle w:val="afff6"/>
        <w:rPr>
          <w:i/>
          <w:iCs/>
          <w:szCs w:val="24"/>
        </w:rPr>
      </w:pPr>
      <w:r w:rsidRPr="00456E2A">
        <w:rPr>
          <w:szCs w:val="24"/>
        </w:rPr>
        <w:t>• </w:t>
      </w:r>
      <w:r w:rsidRPr="00456E2A">
        <w:rPr>
          <w:i/>
          <w:szCs w:val="24"/>
        </w:rPr>
        <w:t>овладеть координатным методом решения</w:t>
      </w:r>
      <w:r w:rsidRPr="00456E2A">
        <w:rPr>
          <w:i/>
          <w:iCs/>
          <w:szCs w:val="24"/>
        </w:rPr>
        <w:t>задач на вычисления и доказательства;</w:t>
      </w:r>
    </w:p>
    <w:p w:rsidR="009E1FA8" w:rsidRPr="00456E2A" w:rsidRDefault="009E1FA8">
      <w:pPr>
        <w:pStyle w:val="afff6"/>
        <w:rPr>
          <w:i/>
          <w:iCs/>
          <w:szCs w:val="24"/>
        </w:rPr>
      </w:pPr>
      <w:r w:rsidRPr="00456E2A">
        <w:rPr>
          <w:szCs w:val="24"/>
        </w:rPr>
        <w:t>• </w:t>
      </w:r>
      <w:r w:rsidRPr="00456E2A">
        <w:rPr>
          <w:i/>
          <w:szCs w:val="24"/>
        </w:rPr>
        <w:t>приобрести опыт</w:t>
      </w:r>
      <w:r w:rsidRPr="00456E2A">
        <w:rPr>
          <w:i/>
          <w:iCs/>
          <w:szCs w:val="24"/>
        </w:rPr>
        <w:t>использования компьютерных программ для анализа частных случаев взаимного расположения окружностей и прямых;</w:t>
      </w:r>
    </w:p>
    <w:p w:rsidR="009E1FA8" w:rsidRPr="00456E2A" w:rsidRDefault="009E1FA8">
      <w:pPr>
        <w:pStyle w:val="afff6"/>
        <w:rPr>
          <w:szCs w:val="24"/>
        </w:rPr>
      </w:pPr>
      <w:r w:rsidRPr="00456E2A">
        <w:rPr>
          <w:szCs w:val="24"/>
        </w:rPr>
        <w:t>• </w:t>
      </w:r>
      <w:r w:rsidRPr="00456E2A">
        <w:rPr>
          <w:i/>
          <w:szCs w:val="24"/>
        </w:rPr>
        <w:t>приобрести опытвыполнения проектов</w:t>
      </w:r>
      <w:r w:rsidRPr="00456E2A">
        <w:rPr>
          <w:i/>
          <w:iCs/>
          <w:szCs w:val="24"/>
        </w:rPr>
        <w:t>на тему</w:t>
      </w:r>
      <w:r w:rsidRPr="00456E2A">
        <w:rPr>
          <w:szCs w:val="24"/>
        </w:rPr>
        <w:t xml:space="preserve"> «</w:t>
      </w:r>
      <w:r w:rsidRPr="00456E2A">
        <w:rPr>
          <w:i/>
          <w:iCs/>
          <w:szCs w:val="24"/>
        </w:rPr>
        <w:t>Применение координатного метода при решении задач на вычисления и доказательства</w:t>
      </w:r>
      <w:r w:rsidRPr="00456E2A">
        <w:rPr>
          <w:szCs w:val="24"/>
        </w:rPr>
        <w:t>».</w:t>
      </w:r>
    </w:p>
    <w:p w:rsidR="009E1FA8" w:rsidRPr="007D6AB6" w:rsidRDefault="009E1FA8">
      <w:pPr>
        <w:pStyle w:val="afff6"/>
        <w:rPr>
          <w:b/>
          <w:bCs/>
          <w:i/>
          <w:szCs w:val="24"/>
        </w:rPr>
      </w:pPr>
      <w:r w:rsidRPr="007D6AB6">
        <w:rPr>
          <w:b/>
          <w:bCs/>
          <w:i/>
          <w:szCs w:val="24"/>
        </w:rPr>
        <w:t>Векторы</w:t>
      </w:r>
    </w:p>
    <w:p w:rsidR="009E1FA8" w:rsidRPr="00456E2A" w:rsidRDefault="009E1FA8">
      <w:pPr>
        <w:pStyle w:val="afff6"/>
        <w:rPr>
          <w:szCs w:val="24"/>
        </w:rPr>
      </w:pPr>
      <w:r w:rsidRPr="00456E2A">
        <w:rPr>
          <w:szCs w:val="24"/>
        </w:rPr>
        <w:t xml:space="preserve">Выпускник научится: </w:t>
      </w:r>
    </w:p>
    <w:p w:rsidR="009E1FA8" w:rsidRPr="00456E2A" w:rsidRDefault="009E1FA8">
      <w:pPr>
        <w:pStyle w:val="afff6"/>
        <w:rPr>
          <w:szCs w:val="24"/>
        </w:rPr>
      </w:pPr>
      <w:r w:rsidRPr="00456E2A">
        <w:rPr>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E1FA8" w:rsidRPr="00456E2A" w:rsidRDefault="009E1FA8">
      <w:pPr>
        <w:pStyle w:val="afff6"/>
        <w:rPr>
          <w:szCs w:val="24"/>
        </w:rPr>
      </w:pPr>
      <w:r w:rsidRPr="00456E2A">
        <w:rPr>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E1FA8" w:rsidRPr="00456E2A" w:rsidRDefault="009E1FA8">
      <w:pPr>
        <w:pStyle w:val="afff6"/>
        <w:rPr>
          <w:szCs w:val="24"/>
        </w:rPr>
      </w:pPr>
      <w:r w:rsidRPr="00456E2A">
        <w:rPr>
          <w:szCs w:val="24"/>
        </w:rPr>
        <w:t>• вычислять скалярное произведение векторов, находить угол между векторами</w:t>
      </w:r>
      <w:r w:rsidRPr="00456E2A">
        <w:rPr>
          <w:bCs/>
          <w:szCs w:val="24"/>
        </w:rPr>
        <w:t>, у</w:t>
      </w:r>
      <w:r w:rsidRPr="00456E2A">
        <w:rPr>
          <w:szCs w:val="24"/>
        </w:rPr>
        <w:t>ста</w:t>
      </w:r>
      <w:r w:rsidRPr="00456E2A">
        <w:rPr>
          <w:bCs/>
          <w:szCs w:val="24"/>
        </w:rPr>
        <w:t>н</w:t>
      </w:r>
      <w:r w:rsidRPr="00456E2A">
        <w:rPr>
          <w:szCs w:val="24"/>
        </w:rPr>
        <w:t>авливать перпендикулярность прямых.</w:t>
      </w:r>
    </w:p>
    <w:p w:rsidR="009E1FA8" w:rsidRPr="00456E2A" w:rsidRDefault="009E1FA8">
      <w:pPr>
        <w:pStyle w:val="afff6"/>
        <w:rPr>
          <w:szCs w:val="24"/>
        </w:rPr>
      </w:pPr>
      <w:r w:rsidRPr="00456E2A">
        <w:rPr>
          <w:i/>
          <w:iCs/>
          <w:szCs w:val="24"/>
        </w:rPr>
        <w:t>Выпускникполучитвозможность</w:t>
      </w:r>
      <w:r w:rsidRPr="00456E2A">
        <w:rPr>
          <w:szCs w:val="24"/>
        </w:rPr>
        <w:t>:</w:t>
      </w:r>
    </w:p>
    <w:p w:rsidR="009E1FA8" w:rsidRPr="00456E2A" w:rsidRDefault="009E1FA8">
      <w:pPr>
        <w:pStyle w:val="afff6"/>
        <w:rPr>
          <w:szCs w:val="24"/>
        </w:rPr>
      </w:pPr>
      <w:r w:rsidRPr="00456E2A">
        <w:rPr>
          <w:szCs w:val="24"/>
        </w:rPr>
        <w:t>• </w:t>
      </w:r>
      <w:r w:rsidRPr="00456E2A">
        <w:rPr>
          <w:i/>
          <w:szCs w:val="24"/>
        </w:rPr>
        <w:t xml:space="preserve">овладеть </w:t>
      </w:r>
      <w:r w:rsidRPr="00456E2A">
        <w:rPr>
          <w:i/>
          <w:iCs/>
          <w:szCs w:val="24"/>
        </w:rPr>
        <w:t>векторным методом для решения задач на вычисления и доказательства</w:t>
      </w:r>
      <w:r w:rsidRPr="00456E2A">
        <w:rPr>
          <w:szCs w:val="24"/>
        </w:rPr>
        <w:t>;</w:t>
      </w:r>
    </w:p>
    <w:p w:rsidR="009E1FA8" w:rsidRPr="00456E2A" w:rsidRDefault="009E1FA8">
      <w:pPr>
        <w:pStyle w:val="afff6"/>
        <w:rPr>
          <w:szCs w:val="24"/>
        </w:rPr>
      </w:pPr>
      <w:r w:rsidRPr="00456E2A">
        <w:rPr>
          <w:szCs w:val="24"/>
        </w:rPr>
        <w:t>• </w:t>
      </w:r>
      <w:r w:rsidRPr="00456E2A">
        <w:rPr>
          <w:i/>
          <w:szCs w:val="24"/>
        </w:rPr>
        <w:t>приобрести опыт выполнения проектов</w:t>
      </w:r>
      <w:r w:rsidRPr="00456E2A">
        <w:rPr>
          <w:i/>
          <w:iCs/>
          <w:szCs w:val="24"/>
        </w:rPr>
        <w:t>на тему</w:t>
      </w:r>
      <w:r w:rsidRPr="00456E2A">
        <w:rPr>
          <w:szCs w:val="24"/>
        </w:rPr>
        <w:t xml:space="preserve"> «</w:t>
      </w:r>
      <w:r w:rsidRPr="00456E2A">
        <w:rPr>
          <w:i/>
          <w:iCs/>
          <w:szCs w:val="24"/>
        </w:rPr>
        <w:t>применение векторного метода при решении задач на вычисления и доказательства</w:t>
      </w:r>
      <w:r w:rsidRPr="00456E2A">
        <w:rPr>
          <w:szCs w:val="24"/>
        </w:rPr>
        <w:t>».</w:t>
      </w:r>
    </w:p>
    <w:p w:rsidR="009E1FA8" w:rsidRPr="00456E2A" w:rsidRDefault="009E1FA8">
      <w:pPr>
        <w:pStyle w:val="afff6"/>
        <w:rPr>
          <w:b/>
          <w:szCs w:val="24"/>
        </w:rPr>
      </w:pPr>
    </w:p>
    <w:p w:rsidR="009E1FA8" w:rsidRDefault="009E1FA8">
      <w:pPr>
        <w:pStyle w:val="afff6"/>
        <w:rPr>
          <w:b/>
          <w:szCs w:val="24"/>
        </w:rPr>
      </w:pPr>
      <w:r w:rsidRPr="00456E2A">
        <w:rPr>
          <w:b/>
          <w:szCs w:val="24"/>
        </w:rPr>
        <w:t>Информатика</w:t>
      </w:r>
    </w:p>
    <w:p w:rsidR="007D6AB6" w:rsidRPr="00456E2A" w:rsidRDefault="007D6AB6">
      <w:pPr>
        <w:pStyle w:val="afff6"/>
        <w:rPr>
          <w:b/>
          <w:szCs w:val="24"/>
        </w:rPr>
      </w:pPr>
    </w:p>
    <w:p w:rsidR="009E1FA8" w:rsidRPr="007D6AB6" w:rsidRDefault="009E1FA8">
      <w:pPr>
        <w:pStyle w:val="afff6"/>
        <w:rPr>
          <w:b/>
          <w:i/>
          <w:szCs w:val="24"/>
        </w:rPr>
      </w:pPr>
      <w:r w:rsidRPr="007D6AB6">
        <w:rPr>
          <w:b/>
          <w:i/>
          <w:szCs w:val="24"/>
        </w:rPr>
        <w:t>Информация и способы её представления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E1FA8" w:rsidRPr="00456E2A" w:rsidRDefault="009E1FA8">
      <w:pPr>
        <w:pStyle w:val="afff6"/>
        <w:rPr>
          <w:szCs w:val="24"/>
        </w:rPr>
      </w:pPr>
      <w:r w:rsidRPr="00456E2A">
        <w:rPr>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E1FA8" w:rsidRPr="00456E2A" w:rsidRDefault="009E1FA8">
      <w:pPr>
        <w:pStyle w:val="afff6"/>
        <w:rPr>
          <w:szCs w:val="24"/>
        </w:rPr>
      </w:pPr>
      <w:r w:rsidRPr="00456E2A">
        <w:rPr>
          <w:szCs w:val="24"/>
        </w:rPr>
        <w:t xml:space="preserve">• записывать в двоичной системе целые числа от 0 до 256; </w:t>
      </w:r>
    </w:p>
    <w:p w:rsidR="009E1FA8" w:rsidRPr="00456E2A" w:rsidRDefault="009E1FA8">
      <w:pPr>
        <w:pStyle w:val="afff6"/>
        <w:rPr>
          <w:szCs w:val="24"/>
        </w:rPr>
      </w:pPr>
      <w:r w:rsidRPr="00456E2A">
        <w:rPr>
          <w:i/>
          <w:szCs w:val="24"/>
        </w:rPr>
        <w:t>• </w:t>
      </w:r>
      <w:r w:rsidRPr="00456E2A">
        <w:rPr>
          <w:szCs w:val="24"/>
        </w:rPr>
        <w:t>кодировать и декодировать тексты при известной кодовой таблице;</w:t>
      </w:r>
    </w:p>
    <w:p w:rsidR="009E1FA8" w:rsidRPr="00456E2A" w:rsidRDefault="009E1FA8">
      <w:pPr>
        <w:pStyle w:val="afff6"/>
        <w:rPr>
          <w:szCs w:val="24"/>
        </w:rPr>
      </w:pPr>
      <w:r w:rsidRPr="00456E2A">
        <w:rPr>
          <w:szCs w:val="24"/>
        </w:rPr>
        <w:t>• использовать основные способы графического представления числовой информации.</w:t>
      </w:r>
    </w:p>
    <w:p w:rsidR="009E1FA8" w:rsidRPr="00456E2A" w:rsidRDefault="009E1FA8">
      <w:pPr>
        <w:pStyle w:val="afff6"/>
        <w:rPr>
          <w:szCs w:val="24"/>
        </w:rPr>
      </w:pPr>
      <w:r w:rsidRPr="00456E2A">
        <w:rPr>
          <w:i/>
          <w:szCs w:val="24"/>
        </w:rPr>
        <w:lastRenderedPageBreak/>
        <w:t>Выпускник получит возможность</w:t>
      </w:r>
      <w:r w:rsidRPr="00456E2A">
        <w:rPr>
          <w:szCs w:val="24"/>
        </w:rPr>
        <w:t>:</w:t>
      </w:r>
    </w:p>
    <w:p w:rsidR="009E1FA8" w:rsidRPr="00456E2A" w:rsidRDefault="009E1FA8">
      <w:pPr>
        <w:pStyle w:val="afff6"/>
        <w:rPr>
          <w:i/>
          <w:szCs w:val="24"/>
        </w:rPr>
      </w:pPr>
      <w:proofErr w:type="gramStart"/>
      <w:r w:rsidRPr="00456E2A">
        <w:rPr>
          <w:szCs w:val="24"/>
        </w:rPr>
        <w:t>• </w:t>
      </w:r>
      <w:r w:rsidRPr="00456E2A">
        <w:rPr>
          <w:i/>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9E1FA8" w:rsidRPr="00456E2A" w:rsidRDefault="009E1FA8">
      <w:pPr>
        <w:pStyle w:val="afff6"/>
        <w:rPr>
          <w:i/>
          <w:szCs w:val="24"/>
        </w:rPr>
      </w:pPr>
      <w:r w:rsidRPr="00456E2A">
        <w:rPr>
          <w:szCs w:val="24"/>
        </w:rPr>
        <w:t>• </w:t>
      </w:r>
      <w:r w:rsidRPr="00456E2A">
        <w:rPr>
          <w:i/>
          <w:szCs w:val="24"/>
        </w:rPr>
        <w:t>узнать о том, что любые данные можно описать, используя алфавит, содержащий только два символа, например 0 и 1;</w:t>
      </w:r>
    </w:p>
    <w:p w:rsidR="009E1FA8" w:rsidRPr="00456E2A" w:rsidRDefault="009E1FA8">
      <w:pPr>
        <w:pStyle w:val="afff6"/>
        <w:rPr>
          <w:i/>
          <w:szCs w:val="24"/>
        </w:rPr>
      </w:pPr>
      <w:r w:rsidRPr="00456E2A">
        <w:rPr>
          <w:szCs w:val="24"/>
        </w:rPr>
        <w:t>• </w:t>
      </w:r>
      <w:r w:rsidRPr="00456E2A">
        <w:rPr>
          <w:i/>
          <w:szCs w:val="24"/>
        </w:rPr>
        <w:t>познакомиться с тем, как информаци</w:t>
      </w:r>
      <w:proofErr w:type="gramStart"/>
      <w:r w:rsidRPr="00456E2A">
        <w:rPr>
          <w:i/>
          <w:szCs w:val="24"/>
        </w:rPr>
        <w:t>я(</w:t>
      </w:r>
      <w:proofErr w:type="gramEnd"/>
      <w:r w:rsidRPr="00456E2A">
        <w:rPr>
          <w:i/>
          <w:szCs w:val="24"/>
        </w:rPr>
        <w:t>данные) представляется в современных компьютерах;</w:t>
      </w:r>
    </w:p>
    <w:p w:rsidR="009E1FA8" w:rsidRPr="00456E2A" w:rsidRDefault="009E1FA8">
      <w:pPr>
        <w:pStyle w:val="afff6"/>
        <w:rPr>
          <w:i/>
          <w:szCs w:val="24"/>
        </w:rPr>
      </w:pPr>
      <w:r w:rsidRPr="00456E2A">
        <w:rPr>
          <w:szCs w:val="24"/>
        </w:rPr>
        <w:t>• </w:t>
      </w:r>
      <w:r w:rsidRPr="00456E2A">
        <w:rPr>
          <w:i/>
          <w:szCs w:val="24"/>
        </w:rPr>
        <w:t>познакомиться с двоичной системой счисления;</w:t>
      </w:r>
    </w:p>
    <w:p w:rsidR="009E1FA8" w:rsidRPr="00456E2A" w:rsidRDefault="009E1FA8">
      <w:pPr>
        <w:pStyle w:val="afff6"/>
        <w:rPr>
          <w:i/>
          <w:szCs w:val="24"/>
        </w:rPr>
      </w:pPr>
      <w:r w:rsidRPr="00456E2A">
        <w:rPr>
          <w:szCs w:val="24"/>
        </w:rPr>
        <w:t>• </w:t>
      </w:r>
      <w:r w:rsidRPr="00456E2A">
        <w:rPr>
          <w:i/>
          <w:szCs w:val="24"/>
        </w:rPr>
        <w:t>познакомиться с двоичным кодированием текстов и наиболее употребительными современными кодами.</w:t>
      </w:r>
    </w:p>
    <w:p w:rsidR="009E1FA8" w:rsidRPr="007D6AB6" w:rsidRDefault="009E1FA8">
      <w:pPr>
        <w:pStyle w:val="afff6"/>
        <w:rPr>
          <w:b/>
          <w:i/>
          <w:szCs w:val="24"/>
        </w:rPr>
      </w:pPr>
      <w:r w:rsidRPr="007D6AB6">
        <w:rPr>
          <w:b/>
          <w:i/>
          <w:szCs w:val="24"/>
        </w:rPr>
        <w:t>Основы алгоритмической культуры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E1FA8" w:rsidRPr="00456E2A" w:rsidRDefault="009E1FA8">
      <w:pPr>
        <w:pStyle w:val="afff6"/>
        <w:rPr>
          <w:szCs w:val="24"/>
        </w:rPr>
      </w:pPr>
      <w:r w:rsidRPr="00456E2A">
        <w:rPr>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E1FA8" w:rsidRPr="00456E2A" w:rsidRDefault="009E1FA8">
      <w:pPr>
        <w:pStyle w:val="afff6"/>
        <w:rPr>
          <w:szCs w:val="24"/>
        </w:rPr>
      </w:pPr>
      <w:r w:rsidRPr="00456E2A">
        <w:rPr>
          <w:szCs w:val="24"/>
        </w:rPr>
        <w:t xml:space="preserve">• понимать термин «алгоритм»; знать основные свойства алгоритмов (фиксированная система команд, пошаговое выполнение, </w:t>
      </w:r>
      <w:proofErr w:type="gramStart"/>
      <w:r w:rsidRPr="00456E2A">
        <w:rPr>
          <w:szCs w:val="24"/>
        </w:rPr>
        <w:t>детерминирован-ность</w:t>
      </w:r>
      <w:proofErr w:type="gramEnd"/>
      <w:r w:rsidRPr="00456E2A">
        <w:rPr>
          <w:szCs w:val="24"/>
        </w:rPr>
        <w:t>, возможность возникновения отказа при выполнении команды);</w:t>
      </w:r>
    </w:p>
    <w:p w:rsidR="009E1FA8" w:rsidRPr="00456E2A" w:rsidRDefault="009E1FA8">
      <w:pPr>
        <w:pStyle w:val="afff6"/>
        <w:rPr>
          <w:szCs w:val="24"/>
        </w:rPr>
      </w:pPr>
      <w:r w:rsidRPr="00456E2A">
        <w:rPr>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E1FA8" w:rsidRPr="00456E2A" w:rsidRDefault="009E1FA8">
      <w:pPr>
        <w:pStyle w:val="afff6"/>
        <w:rPr>
          <w:szCs w:val="24"/>
        </w:rPr>
      </w:pPr>
      <w:r w:rsidRPr="00456E2A">
        <w:rPr>
          <w:szCs w:val="24"/>
        </w:rPr>
        <w:t>• использовать логические значения, операции и выражения с ними;</w:t>
      </w:r>
    </w:p>
    <w:p w:rsidR="009E1FA8" w:rsidRPr="00456E2A" w:rsidRDefault="009E1FA8">
      <w:pPr>
        <w:pStyle w:val="afff6"/>
        <w:rPr>
          <w:szCs w:val="24"/>
        </w:rPr>
      </w:pPr>
      <w:r w:rsidRPr="00456E2A">
        <w:rPr>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E1FA8" w:rsidRPr="00456E2A" w:rsidRDefault="009E1FA8">
      <w:pPr>
        <w:pStyle w:val="afff6"/>
        <w:rPr>
          <w:szCs w:val="24"/>
        </w:rPr>
      </w:pPr>
      <w:r w:rsidRPr="00456E2A">
        <w:rPr>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E1FA8" w:rsidRPr="00456E2A" w:rsidRDefault="009E1FA8">
      <w:pPr>
        <w:pStyle w:val="afff6"/>
        <w:rPr>
          <w:szCs w:val="24"/>
        </w:rPr>
      </w:pPr>
      <w:r w:rsidRPr="00456E2A">
        <w:rPr>
          <w:szCs w:val="24"/>
        </w:rPr>
        <w:t xml:space="preserve">• создавать и выполнять программы для решения несложных алгоритмических задач в выбранной среде программирования.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w:t>
      </w:r>
      <w:r w:rsidRPr="00456E2A">
        <w:rPr>
          <w:b/>
          <w:i/>
          <w:szCs w:val="24"/>
        </w:rPr>
        <w:t> </w:t>
      </w:r>
      <w:r w:rsidRPr="00456E2A">
        <w:rPr>
          <w:i/>
          <w:szCs w:val="24"/>
        </w:rPr>
        <w:t>познакомиться с использованием строк, деревьев, графов и с простейшими операциями с этими структурами;</w:t>
      </w:r>
    </w:p>
    <w:p w:rsidR="009E1FA8" w:rsidRPr="00456E2A" w:rsidRDefault="009E1FA8">
      <w:pPr>
        <w:pStyle w:val="afff6"/>
        <w:rPr>
          <w:i/>
          <w:szCs w:val="24"/>
        </w:rPr>
      </w:pPr>
      <w:r w:rsidRPr="00456E2A">
        <w:rPr>
          <w:szCs w:val="24"/>
        </w:rPr>
        <w:t>• </w:t>
      </w:r>
      <w:r w:rsidRPr="00456E2A">
        <w:rPr>
          <w:i/>
          <w:szCs w:val="24"/>
        </w:rPr>
        <w:t>создавать программы для решения несложных задач, возникающих в процессе учебы и вне её.</w:t>
      </w:r>
    </w:p>
    <w:p w:rsidR="009E1FA8" w:rsidRPr="007D6AB6" w:rsidRDefault="009E1FA8">
      <w:pPr>
        <w:pStyle w:val="afff6"/>
        <w:rPr>
          <w:b/>
          <w:i/>
          <w:szCs w:val="24"/>
        </w:rPr>
      </w:pPr>
      <w:r w:rsidRPr="007D6AB6">
        <w:rPr>
          <w:b/>
          <w:i/>
          <w:szCs w:val="24"/>
        </w:rPr>
        <w:t>Использование программных систем и сервисов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xml:space="preserve">• базовым навыкам работы с компьютером; </w:t>
      </w:r>
    </w:p>
    <w:p w:rsidR="009E1FA8" w:rsidRPr="00456E2A" w:rsidRDefault="009E1FA8">
      <w:pPr>
        <w:pStyle w:val="afff6"/>
        <w:rPr>
          <w:szCs w:val="24"/>
        </w:rPr>
      </w:pPr>
      <w:r w:rsidRPr="00456E2A">
        <w:rPr>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E1FA8" w:rsidRPr="00456E2A" w:rsidRDefault="009E1FA8">
      <w:pPr>
        <w:pStyle w:val="afff6"/>
        <w:rPr>
          <w:szCs w:val="24"/>
        </w:rPr>
      </w:pPr>
      <w:r w:rsidRPr="00456E2A">
        <w:rPr>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 xml:space="preserve">познакомиться с программными средствами для работы с </w:t>
      </w:r>
      <w:proofErr w:type="gramStart"/>
      <w:r w:rsidRPr="00456E2A">
        <w:rPr>
          <w:i/>
          <w:szCs w:val="24"/>
        </w:rPr>
        <w:t>аудио-визуальными</w:t>
      </w:r>
      <w:proofErr w:type="gramEnd"/>
      <w:r w:rsidRPr="00456E2A">
        <w:rPr>
          <w:i/>
          <w:szCs w:val="24"/>
        </w:rPr>
        <w:t xml:space="preserve"> данными и соответствующим понятийным аппаратом;</w:t>
      </w:r>
    </w:p>
    <w:p w:rsidR="009E1FA8" w:rsidRPr="00456E2A" w:rsidRDefault="009E1FA8">
      <w:pPr>
        <w:pStyle w:val="afff6"/>
        <w:rPr>
          <w:i/>
          <w:szCs w:val="24"/>
        </w:rPr>
      </w:pPr>
      <w:r w:rsidRPr="00456E2A">
        <w:rPr>
          <w:szCs w:val="24"/>
        </w:rPr>
        <w:t>• </w:t>
      </w:r>
      <w:r w:rsidRPr="00456E2A">
        <w:rPr>
          <w:i/>
          <w:szCs w:val="24"/>
        </w:rPr>
        <w:t>научиться создавать текстовые документы, включающие рисунки и другие иллюстративные материалы, презентации и т. п.;</w:t>
      </w:r>
    </w:p>
    <w:p w:rsidR="009E1FA8" w:rsidRPr="00456E2A" w:rsidRDefault="009E1FA8">
      <w:pPr>
        <w:pStyle w:val="afff6"/>
        <w:rPr>
          <w:i/>
          <w:szCs w:val="24"/>
        </w:rPr>
      </w:pPr>
      <w:r w:rsidRPr="00456E2A">
        <w:rPr>
          <w:szCs w:val="24"/>
        </w:rPr>
        <w:lastRenderedPageBreak/>
        <w:t>• </w:t>
      </w:r>
      <w:r w:rsidRPr="00456E2A">
        <w:rPr>
          <w:i/>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E1FA8" w:rsidRPr="007D6AB6" w:rsidRDefault="009E1FA8">
      <w:pPr>
        <w:pStyle w:val="afff6"/>
        <w:rPr>
          <w:b/>
          <w:i/>
          <w:szCs w:val="24"/>
        </w:rPr>
      </w:pPr>
      <w:r w:rsidRPr="007D6AB6">
        <w:rPr>
          <w:b/>
          <w:i/>
          <w:szCs w:val="24"/>
        </w:rPr>
        <w:t>Работа в информационном пространстве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 xml:space="preserve">базовым навыкам и знаниям, необходимым для использования </w:t>
      </w:r>
      <w:proofErr w:type="gramStart"/>
      <w:r w:rsidRPr="00456E2A">
        <w:rPr>
          <w:szCs w:val="24"/>
        </w:rPr>
        <w:t>интернет-сервисов</w:t>
      </w:r>
      <w:proofErr w:type="gramEnd"/>
      <w:r w:rsidRPr="00456E2A">
        <w:rPr>
          <w:szCs w:val="24"/>
        </w:rPr>
        <w:t xml:space="preserve"> при решении учебных и внеучебных задач;</w:t>
      </w:r>
    </w:p>
    <w:p w:rsidR="009E1FA8" w:rsidRPr="00456E2A" w:rsidRDefault="009E1FA8">
      <w:pPr>
        <w:pStyle w:val="afff6"/>
        <w:rPr>
          <w:szCs w:val="24"/>
        </w:rPr>
      </w:pPr>
      <w:r w:rsidRPr="00456E2A">
        <w:rPr>
          <w:iCs/>
          <w:szCs w:val="24"/>
        </w:rPr>
        <w:t>• </w:t>
      </w:r>
      <w:r w:rsidRPr="00456E2A">
        <w:rPr>
          <w:szCs w:val="24"/>
        </w:rPr>
        <w:t xml:space="preserve">организации своего личного пространства данных с использованием индивидуальных накопителей данных, </w:t>
      </w:r>
      <w:proofErr w:type="gramStart"/>
      <w:r w:rsidRPr="00456E2A">
        <w:rPr>
          <w:szCs w:val="24"/>
        </w:rPr>
        <w:t>интернет-сервисов</w:t>
      </w:r>
      <w:proofErr w:type="gramEnd"/>
      <w:r w:rsidRPr="00456E2A">
        <w:rPr>
          <w:szCs w:val="24"/>
        </w:rPr>
        <w:t xml:space="preserve"> и т. п.;</w:t>
      </w:r>
    </w:p>
    <w:p w:rsidR="009E1FA8" w:rsidRPr="00456E2A" w:rsidRDefault="009E1FA8">
      <w:pPr>
        <w:pStyle w:val="afff6"/>
        <w:rPr>
          <w:szCs w:val="24"/>
        </w:rPr>
      </w:pPr>
      <w:r w:rsidRPr="00456E2A">
        <w:rPr>
          <w:iCs/>
          <w:szCs w:val="24"/>
        </w:rPr>
        <w:t>• </w:t>
      </w:r>
      <w:r w:rsidRPr="00456E2A">
        <w:rPr>
          <w:szCs w:val="24"/>
        </w:rPr>
        <w:t xml:space="preserve">основам соблюдения норм информационной этики и права.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iCs/>
          <w:szCs w:val="24"/>
        </w:rPr>
        <w:t>• </w:t>
      </w:r>
      <w:r w:rsidRPr="00456E2A">
        <w:rPr>
          <w:i/>
          <w:szCs w:val="24"/>
        </w:rPr>
        <w:t>познакомиться с принципами устройства Интернета и сетевого взаимодействия между компьютерами, методами поиска в Интернете;</w:t>
      </w:r>
    </w:p>
    <w:p w:rsidR="009E1FA8" w:rsidRPr="00456E2A" w:rsidRDefault="009E1FA8">
      <w:pPr>
        <w:pStyle w:val="afff6"/>
        <w:rPr>
          <w:i/>
          <w:szCs w:val="24"/>
        </w:rPr>
      </w:pPr>
      <w:r w:rsidRPr="00456E2A">
        <w:rPr>
          <w:iCs/>
          <w:szCs w:val="24"/>
        </w:rPr>
        <w:t>• </w:t>
      </w:r>
      <w:r w:rsidRPr="00456E2A">
        <w:rPr>
          <w:i/>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456E2A" w:rsidRDefault="009E1FA8">
      <w:pPr>
        <w:pStyle w:val="afff6"/>
        <w:rPr>
          <w:i/>
          <w:szCs w:val="24"/>
        </w:rPr>
      </w:pPr>
      <w:r w:rsidRPr="00456E2A">
        <w:rPr>
          <w:iCs/>
          <w:szCs w:val="24"/>
        </w:rPr>
        <w:t>• </w:t>
      </w:r>
      <w:r w:rsidRPr="00456E2A">
        <w:rPr>
          <w:i/>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E1FA8" w:rsidRPr="00456E2A" w:rsidRDefault="009E1FA8">
      <w:pPr>
        <w:pStyle w:val="afff6"/>
        <w:rPr>
          <w:i/>
          <w:szCs w:val="24"/>
        </w:rPr>
      </w:pPr>
      <w:r w:rsidRPr="00456E2A">
        <w:rPr>
          <w:iCs/>
          <w:szCs w:val="24"/>
        </w:rPr>
        <w:t>• </w:t>
      </w:r>
      <w:r w:rsidRPr="00456E2A">
        <w:rPr>
          <w:i/>
          <w:szCs w:val="24"/>
        </w:rPr>
        <w:t>получить представление о тенденциях развития ИКТ.</w:t>
      </w:r>
    </w:p>
    <w:p w:rsidR="002A16DF" w:rsidRDefault="002A16DF" w:rsidP="002A16DF">
      <w:pPr>
        <w:pStyle w:val="afff6"/>
        <w:tabs>
          <w:tab w:val="left" w:pos="851"/>
        </w:tabs>
        <w:ind w:firstLine="0"/>
        <w:rPr>
          <w:b/>
          <w:spacing w:val="2"/>
          <w:lang w:eastAsia="ru-RU"/>
        </w:rPr>
      </w:pPr>
    </w:p>
    <w:p w:rsidR="002A16DF" w:rsidRDefault="00731E87" w:rsidP="002A16DF">
      <w:pPr>
        <w:pStyle w:val="afff6"/>
        <w:tabs>
          <w:tab w:val="left" w:pos="851"/>
        </w:tabs>
        <w:ind w:firstLine="0"/>
        <w:rPr>
          <w:spacing w:val="2"/>
          <w:szCs w:val="24"/>
          <w:lang w:eastAsia="ru-RU"/>
        </w:rPr>
      </w:pPr>
      <w:r w:rsidRPr="002A16DF">
        <w:rPr>
          <w:b/>
          <w:spacing w:val="2"/>
          <w:szCs w:val="24"/>
          <w:lang w:eastAsia="ru-RU"/>
        </w:rPr>
        <w:t>Основы духовно-нравственной культуры народов России</w:t>
      </w:r>
    </w:p>
    <w:p w:rsidR="002A16DF" w:rsidRDefault="002A16DF" w:rsidP="002A16DF">
      <w:pPr>
        <w:pStyle w:val="afff6"/>
        <w:tabs>
          <w:tab w:val="left" w:pos="851"/>
        </w:tabs>
        <w:ind w:firstLine="0"/>
        <w:rPr>
          <w:spacing w:val="2"/>
          <w:szCs w:val="24"/>
          <w:lang w:eastAsia="ru-RU"/>
        </w:rPr>
      </w:pPr>
    </w:p>
    <w:p w:rsidR="002A16DF" w:rsidRPr="002A16DF" w:rsidRDefault="00731E87" w:rsidP="00481037">
      <w:pPr>
        <w:pStyle w:val="afff6"/>
        <w:tabs>
          <w:tab w:val="left" w:pos="851"/>
        </w:tabs>
        <w:ind w:firstLine="851"/>
        <w:rPr>
          <w:szCs w:val="24"/>
        </w:rPr>
      </w:pPr>
      <w:proofErr w:type="gramStart"/>
      <w:r w:rsidRPr="002A16DF">
        <w:rPr>
          <w:spacing w:val="2"/>
          <w:szCs w:val="24"/>
          <w:lang w:eastAsia="ru-RU"/>
        </w:rPr>
        <w:t>Изучение предметной области "Основы духовно-нравственной культуры народов России" должно обеспечить:</w:t>
      </w:r>
      <w:r w:rsidR="00CF2E5B">
        <w:rPr>
          <w:spacing w:val="2"/>
          <w:szCs w:val="24"/>
          <w:lang w:eastAsia="ru-RU"/>
        </w:rPr>
        <w:t xml:space="preserve"> </w:t>
      </w:r>
      <w:r w:rsidRPr="002A16DF">
        <w:rPr>
          <w:spacing w:val="2"/>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r w:rsidRPr="002A16DF">
        <w:rPr>
          <w:spacing w:val="2"/>
          <w:szCs w:val="24"/>
          <w:lang w:eastAsia="ru-RU"/>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roofErr w:type="gramEnd"/>
      <w:r w:rsidRPr="002A16DF">
        <w:rPr>
          <w:spacing w:val="2"/>
          <w:szCs w:val="24"/>
          <w:lang w:eastAsia="ru-RU"/>
        </w:rPr>
        <w:br/>
      </w:r>
      <w:proofErr w:type="gramStart"/>
      <w:r w:rsidRPr="002A16DF">
        <w:rPr>
          <w:spacing w:val="2"/>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2A16DF">
        <w:rPr>
          <w:spacing w:val="2"/>
          <w:szCs w:val="24"/>
          <w:lang w:eastAsia="ru-RU"/>
        </w:rPr>
        <w:br/>
        <w:t>понимание значения нравственности, веры и религии в жизни человека, семьи и общества;</w:t>
      </w:r>
      <w:r w:rsidR="00F7370D">
        <w:rPr>
          <w:spacing w:val="2"/>
          <w:szCs w:val="24"/>
          <w:lang w:eastAsia="ru-RU"/>
        </w:rPr>
        <w:t xml:space="preserve"> </w:t>
      </w:r>
      <w:r w:rsidRPr="002A16DF">
        <w:rPr>
          <w:spacing w:val="2"/>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roofErr w:type="gramEnd"/>
      <w:r w:rsidRPr="002A16DF">
        <w:rPr>
          <w:spacing w:val="2"/>
          <w:szCs w:val="24"/>
          <w:lang w:eastAsia="ru-RU"/>
        </w:rPr>
        <w:br/>
      </w:r>
      <w:r w:rsidR="002A16DF" w:rsidRPr="002A16DF">
        <w:rPr>
          <w:szCs w:val="24"/>
        </w:rPr>
        <w:t xml:space="preserve">Выпускник научится: </w:t>
      </w:r>
    </w:p>
    <w:p w:rsidR="00F7370D" w:rsidRPr="00F7370D" w:rsidRDefault="00F7370D" w:rsidP="008D490D">
      <w:pPr>
        <w:pStyle w:val="afff6"/>
        <w:numPr>
          <w:ilvl w:val="0"/>
          <w:numId w:val="73"/>
        </w:numPr>
        <w:tabs>
          <w:tab w:val="left" w:pos="1134"/>
        </w:tabs>
        <w:rPr>
          <w:szCs w:val="24"/>
        </w:rPr>
      </w:pPr>
      <w:r w:rsidRPr="00F7370D">
        <w:rPr>
          <w:szCs w:val="24"/>
        </w:rPr>
        <w:t xml:space="preserve">Воспроизводить полученную информацию, приводить примеры из </w:t>
      </w:r>
      <w:proofErr w:type="gramStart"/>
      <w:r w:rsidRPr="00F7370D">
        <w:rPr>
          <w:szCs w:val="24"/>
        </w:rPr>
        <w:t>прочитанных</w:t>
      </w:r>
      <w:proofErr w:type="gramEnd"/>
      <w:r w:rsidRPr="00F7370D">
        <w:rPr>
          <w:szCs w:val="24"/>
        </w:rPr>
        <w:t xml:space="preserve">  </w:t>
      </w:r>
    </w:p>
    <w:p w:rsidR="00F7370D" w:rsidRDefault="00F7370D" w:rsidP="00F7370D">
      <w:pPr>
        <w:pStyle w:val="afff6"/>
        <w:tabs>
          <w:tab w:val="left" w:pos="1134"/>
        </w:tabs>
        <w:ind w:left="720" w:firstLine="0"/>
        <w:rPr>
          <w:szCs w:val="24"/>
        </w:rPr>
      </w:pPr>
      <w:r w:rsidRPr="00F7370D">
        <w:rPr>
          <w:szCs w:val="24"/>
        </w:rPr>
        <w:t xml:space="preserve">текстов, оценивать главную мысль прочитанных текстов </w:t>
      </w:r>
    </w:p>
    <w:p w:rsidR="00F7370D" w:rsidRDefault="00F7370D" w:rsidP="008D490D">
      <w:pPr>
        <w:pStyle w:val="afff6"/>
        <w:numPr>
          <w:ilvl w:val="0"/>
          <w:numId w:val="73"/>
        </w:numPr>
        <w:tabs>
          <w:tab w:val="left" w:pos="1134"/>
        </w:tabs>
        <w:rPr>
          <w:szCs w:val="24"/>
        </w:rPr>
      </w:pPr>
      <w:r w:rsidRPr="00F7370D">
        <w:rPr>
          <w:szCs w:val="24"/>
        </w:rPr>
        <w:t>Сравнивать главную мысль литературных, фольклорных и рел</w:t>
      </w:r>
      <w:r>
        <w:rPr>
          <w:szCs w:val="24"/>
        </w:rPr>
        <w:t xml:space="preserve">игиозных текстов.       </w:t>
      </w:r>
    </w:p>
    <w:p w:rsidR="00F7370D" w:rsidRPr="00F7370D" w:rsidRDefault="00F7370D" w:rsidP="008D490D">
      <w:pPr>
        <w:pStyle w:val="afff6"/>
        <w:numPr>
          <w:ilvl w:val="0"/>
          <w:numId w:val="73"/>
        </w:numPr>
        <w:tabs>
          <w:tab w:val="left" w:pos="1134"/>
        </w:tabs>
        <w:rPr>
          <w:szCs w:val="24"/>
        </w:rPr>
      </w:pPr>
      <w:r w:rsidRPr="00F7370D">
        <w:rPr>
          <w:szCs w:val="24"/>
        </w:rPr>
        <w:t>Проводить аналогии между героями, сопоставлять их поведение с общечеловеческими    духовно-нравственными ценностями.</w:t>
      </w:r>
    </w:p>
    <w:p w:rsidR="00F7370D" w:rsidRPr="00F7370D" w:rsidRDefault="00F7370D" w:rsidP="008D490D">
      <w:pPr>
        <w:pStyle w:val="afff6"/>
        <w:numPr>
          <w:ilvl w:val="0"/>
          <w:numId w:val="73"/>
        </w:numPr>
        <w:tabs>
          <w:tab w:val="left" w:pos="1134"/>
        </w:tabs>
        <w:rPr>
          <w:szCs w:val="24"/>
        </w:rPr>
      </w:pPr>
      <w:r w:rsidRPr="00F7370D">
        <w:rPr>
          <w:szCs w:val="24"/>
        </w:rPr>
        <w:t xml:space="preserve">Участвовать в диалоге: высказывать свои суждения, анализировать высказывания </w:t>
      </w:r>
    </w:p>
    <w:p w:rsidR="00F7370D" w:rsidRPr="00F7370D" w:rsidRDefault="00F7370D" w:rsidP="00F7370D">
      <w:pPr>
        <w:pStyle w:val="afff6"/>
        <w:tabs>
          <w:tab w:val="left" w:pos="1134"/>
        </w:tabs>
        <w:ind w:left="720" w:firstLine="0"/>
        <w:rPr>
          <w:szCs w:val="24"/>
        </w:rPr>
      </w:pPr>
      <w:r w:rsidRPr="00F7370D">
        <w:rPr>
          <w:szCs w:val="24"/>
        </w:rPr>
        <w:t xml:space="preserve">участников беседы, добавлять, приводить доказательства. </w:t>
      </w:r>
    </w:p>
    <w:p w:rsidR="00F7370D" w:rsidRPr="00F7370D" w:rsidRDefault="00F7370D" w:rsidP="008D490D">
      <w:pPr>
        <w:pStyle w:val="afff6"/>
        <w:numPr>
          <w:ilvl w:val="0"/>
          <w:numId w:val="73"/>
        </w:numPr>
        <w:tabs>
          <w:tab w:val="left" w:pos="1134"/>
        </w:tabs>
        <w:rPr>
          <w:szCs w:val="24"/>
        </w:rPr>
      </w:pPr>
      <w:r w:rsidRPr="00F7370D">
        <w:rPr>
          <w:szCs w:val="24"/>
        </w:rPr>
        <w:t xml:space="preserve">Создавать по изображениям (художественным полотнам, иконам, иллюстрациям) </w:t>
      </w:r>
    </w:p>
    <w:p w:rsidR="00F7370D" w:rsidRPr="00F7370D" w:rsidRDefault="00F7370D" w:rsidP="00F7370D">
      <w:pPr>
        <w:pStyle w:val="afff6"/>
        <w:tabs>
          <w:tab w:val="left" w:pos="1134"/>
        </w:tabs>
        <w:ind w:left="720" w:firstLine="0"/>
        <w:rPr>
          <w:szCs w:val="24"/>
        </w:rPr>
      </w:pPr>
      <w:r w:rsidRPr="00F7370D">
        <w:rPr>
          <w:szCs w:val="24"/>
        </w:rPr>
        <w:t>словесный портрет героя.</w:t>
      </w:r>
    </w:p>
    <w:p w:rsidR="00F7370D" w:rsidRPr="00F7370D" w:rsidRDefault="00F7370D" w:rsidP="008D490D">
      <w:pPr>
        <w:pStyle w:val="afff6"/>
        <w:numPr>
          <w:ilvl w:val="0"/>
          <w:numId w:val="73"/>
        </w:numPr>
        <w:tabs>
          <w:tab w:val="left" w:pos="1134"/>
        </w:tabs>
        <w:rPr>
          <w:szCs w:val="24"/>
        </w:rPr>
      </w:pPr>
      <w:r w:rsidRPr="00F7370D">
        <w:rPr>
          <w:szCs w:val="24"/>
        </w:rPr>
        <w:t xml:space="preserve">Оценивать поступки реальных лиц, героев произведений, высказывания известных </w:t>
      </w:r>
    </w:p>
    <w:p w:rsidR="00F7370D" w:rsidRPr="00F7370D" w:rsidRDefault="00F7370D" w:rsidP="00F7370D">
      <w:pPr>
        <w:pStyle w:val="afff6"/>
        <w:tabs>
          <w:tab w:val="left" w:pos="1134"/>
        </w:tabs>
        <w:ind w:left="720" w:firstLine="0"/>
        <w:rPr>
          <w:szCs w:val="24"/>
        </w:rPr>
      </w:pPr>
      <w:r w:rsidRPr="00F7370D">
        <w:rPr>
          <w:szCs w:val="24"/>
        </w:rPr>
        <w:t>личностей.</w:t>
      </w:r>
    </w:p>
    <w:p w:rsidR="00F7370D" w:rsidRPr="00F7370D" w:rsidRDefault="00F7370D" w:rsidP="008D490D">
      <w:pPr>
        <w:pStyle w:val="afff6"/>
        <w:numPr>
          <w:ilvl w:val="0"/>
          <w:numId w:val="73"/>
        </w:numPr>
        <w:tabs>
          <w:tab w:val="left" w:pos="1134"/>
        </w:tabs>
        <w:rPr>
          <w:szCs w:val="24"/>
        </w:rPr>
      </w:pPr>
      <w:r w:rsidRPr="00F7370D">
        <w:rPr>
          <w:szCs w:val="24"/>
        </w:rPr>
        <w:t>Работать с исторической картой: находить объекты в соответствии с учебной задачей.</w:t>
      </w:r>
    </w:p>
    <w:p w:rsidR="00F7370D" w:rsidRPr="00F7370D" w:rsidRDefault="00F7370D" w:rsidP="008D490D">
      <w:pPr>
        <w:pStyle w:val="afff6"/>
        <w:numPr>
          <w:ilvl w:val="0"/>
          <w:numId w:val="73"/>
        </w:numPr>
        <w:tabs>
          <w:tab w:val="left" w:pos="1134"/>
        </w:tabs>
        <w:rPr>
          <w:szCs w:val="24"/>
        </w:rPr>
      </w:pPr>
      <w:r w:rsidRPr="00F7370D">
        <w:rPr>
          <w:szCs w:val="24"/>
        </w:rPr>
        <w:t>Использовать информацию, полученную из разных источников, для решения учебных   и практических задач.</w:t>
      </w:r>
    </w:p>
    <w:p w:rsidR="002A16DF" w:rsidRPr="002A16DF" w:rsidRDefault="002A16DF" w:rsidP="002A16DF">
      <w:pPr>
        <w:pStyle w:val="afff6"/>
        <w:tabs>
          <w:tab w:val="left" w:pos="1134"/>
        </w:tabs>
        <w:ind w:left="709" w:firstLine="0"/>
        <w:rPr>
          <w:i/>
          <w:szCs w:val="24"/>
        </w:rPr>
      </w:pPr>
      <w:r w:rsidRPr="002A16DF">
        <w:rPr>
          <w:i/>
          <w:iCs/>
          <w:szCs w:val="24"/>
        </w:rPr>
        <w:lastRenderedPageBreak/>
        <w:t>Выпускник получит возможность научиться:</w:t>
      </w:r>
    </w:p>
    <w:p w:rsidR="00F7370D" w:rsidRPr="00F7370D" w:rsidRDefault="00F7370D" w:rsidP="00F7370D">
      <w:pPr>
        <w:pStyle w:val="afff6"/>
        <w:ind w:firstLine="0"/>
        <w:rPr>
          <w:i/>
        </w:rPr>
      </w:pPr>
      <w:r w:rsidRPr="00F7370D">
        <w:rPr>
          <w:i/>
        </w:rPr>
        <w:t xml:space="preserve">Высказывать предположения о последствиях неправильного (безнравственного)  </w:t>
      </w:r>
      <w:r>
        <w:rPr>
          <w:i/>
        </w:rPr>
        <w:t>поведения человека;</w:t>
      </w:r>
      <w:r w:rsidRPr="00F7370D">
        <w:rPr>
          <w:i/>
        </w:rPr>
        <w:t xml:space="preserve"> </w:t>
      </w:r>
    </w:p>
    <w:p w:rsidR="00F7370D" w:rsidRPr="00F7370D" w:rsidRDefault="00F7370D" w:rsidP="00F7370D">
      <w:pPr>
        <w:pStyle w:val="afff6"/>
        <w:ind w:firstLine="0"/>
        <w:rPr>
          <w:i/>
        </w:rPr>
      </w:pPr>
      <w:r w:rsidRPr="00F7370D">
        <w:rPr>
          <w:i/>
        </w:rPr>
        <w:t>Оценивать свои поступки, соотнося их с правилами нравственности и этики; намечать способы саморазвития</w:t>
      </w:r>
      <w:r>
        <w:rPr>
          <w:i/>
        </w:rPr>
        <w:t>;</w:t>
      </w:r>
    </w:p>
    <w:p w:rsidR="00F7370D" w:rsidRPr="00F7370D" w:rsidRDefault="00F7370D" w:rsidP="00F7370D">
      <w:pPr>
        <w:pStyle w:val="afff6"/>
        <w:ind w:firstLine="0"/>
        <w:rPr>
          <w:i/>
        </w:rPr>
      </w:pPr>
      <w:r w:rsidRPr="00F7370D">
        <w:rPr>
          <w:i/>
        </w:rPr>
        <w:t>Работать с историческими источниками и документами</w:t>
      </w:r>
      <w:r>
        <w:rPr>
          <w:i/>
        </w:rPr>
        <w:t>;</w:t>
      </w:r>
    </w:p>
    <w:p w:rsidR="002A16DF" w:rsidRPr="002A16DF" w:rsidRDefault="00F7370D" w:rsidP="002A16DF">
      <w:pPr>
        <w:pStyle w:val="afff6"/>
        <w:ind w:firstLine="0"/>
        <w:rPr>
          <w:i/>
          <w:szCs w:val="24"/>
        </w:rPr>
      </w:pPr>
      <w:r>
        <w:rPr>
          <w:i/>
          <w:szCs w:val="24"/>
        </w:rPr>
        <w:t>О</w:t>
      </w:r>
      <w:r w:rsidR="002A16DF" w:rsidRPr="002A16DF">
        <w:rPr>
          <w:i/>
          <w:szCs w:val="24"/>
        </w:rPr>
        <w:t xml:space="preserve">существлять поиск необходимой информации для выполнения заданий; </w:t>
      </w:r>
    </w:p>
    <w:p w:rsidR="002A16DF" w:rsidRPr="002A16DF" w:rsidRDefault="00F7370D" w:rsidP="002A16DF">
      <w:pPr>
        <w:pStyle w:val="afff6"/>
        <w:ind w:firstLine="0"/>
        <w:rPr>
          <w:i/>
          <w:szCs w:val="24"/>
        </w:rPr>
      </w:pPr>
      <w:r>
        <w:rPr>
          <w:i/>
          <w:szCs w:val="24"/>
        </w:rPr>
        <w:t>У</w:t>
      </w:r>
      <w:r w:rsidR="002A16DF" w:rsidRPr="002A16DF">
        <w:rPr>
          <w:i/>
          <w:szCs w:val="24"/>
        </w:rPr>
        <w:t>частвовать в диспутах;</w:t>
      </w:r>
    </w:p>
    <w:p w:rsidR="002A16DF" w:rsidRPr="002A16DF" w:rsidRDefault="00F7370D" w:rsidP="002A16DF">
      <w:pPr>
        <w:pStyle w:val="afff6"/>
        <w:ind w:firstLine="0"/>
        <w:rPr>
          <w:i/>
          <w:szCs w:val="24"/>
        </w:rPr>
      </w:pPr>
      <w:r>
        <w:rPr>
          <w:i/>
          <w:szCs w:val="24"/>
        </w:rPr>
        <w:t>С</w:t>
      </w:r>
      <w:r w:rsidR="002A16DF" w:rsidRPr="002A16DF">
        <w:rPr>
          <w:i/>
          <w:szCs w:val="24"/>
        </w:rPr>
        <w:t xml:space="preserve">лушать собеседника и излагать свое мнение; </w:t>
      </w:r>
    </w:p>
    <w:p w:rsidR="002A16DF" w:rsidRPr="002A16DF" w:rsidRDefault="00F7370D" w:rsidP="002A16DF">
      <w:pPr>
        <w:pStyle w:val="afff6"/>
        <w:ind w:firstLine="0"/>
        <w:rPr>
          <w:i/>
          <w:szCs w:val="24"/>
        </w:rPr>
      </w:pPr>
      <w:r>
        <w:rPr>
          <w:i/>
          <w:szCs w:val="24"/>
        </w:rPr>
        <w:t>Г</w:t>
      </w:r>
      <w:r w:rsidR="002A16DF" w:rsidRPr="002A16DF">
        <w:rPr>
          <w:i/>
          <w:szCs w:val="24"/>
        </w:rPr>
        <w:t>отовить сообщения по выбранным темам»;</w:t>
      </w:r>
    </w:p>
    <w:p w:rsidR="002A16DF" w:rsidRDefault="002A16DF" w:rsidP="002A16DF">
      <w:pPr>
        <w:pStyle w:val="afff6"/>
        <w:ind w:left="709" w:firstLine="0"/>
        <w:rPr>
          <w:sz w:val="28"/>
          <w:szCs w:val="28"/>
        </w:rPr>
      </w:pPr>
    </w:p>
    <w:p w:rsidR="00F3174B" w:rsidRDefault="007D6AB6" w:rsidP="00F3174B">
      <w:pPr>
        <w:shd w:val="clear" w:color="auto" w:fill="FFFFFF"/>
        <w:spacing w:line="315" w:lineRule="atLeast"/>
        <w:jc w:val="both"/>
        <w:textAlignment w:val="baseline"/>
        <w:rPr>
          <w:rFonts w:eastAsia="Times New Roman"/>
          <w:b/>
          <w:color w:val="2D2D2D"/>
          <w:spacing w:val="2"/>
          <w:lang w:val="ru-RU" w:eastAsia="ru-RU"/>
        </w:rPr>
      </w:pPr>
      <w:proofErr w:type="gramStart"/>
      <w:r>
        <w:rPr>
          <w:rFonts w:eastAsia="Times New Roman"/>
          <w:b/>
          <w:color w:val="2D2D2D"/>
          <w:spacing w:val="2"/>
          <w:lang w:val="ru-RU" w:eastAsia="ru-RU"/>
        </w:rPr>
        <w:t>Естественно-научные</w:t>
      </w:r>
      <w:proofErr w:type="gramEnd"/>
      <w:r>
        <w:rPr>
          <w:rFonts w:eastAsia="Times New Roman"/>
          <w:b/>
          <w:color w:val="2D2D2D"/>
          <w:spacing w:val="2"/>
          <w:lang w:val="ru-RU" w:eastAsia="ru-RU"/>
        </w:rPr>
        <w:t xml:space="preserve"> предметы:</w:t>
      </w:r>
    </w:p>
    <w:p w:rsidR="007D6AB6" w:rsidRDefault="002A16DF" w:rsidP="00F3174B">
      <w:pPr>
        <w:shd w:val="clear" w:color="auto" w:fill="FFFFFF"/>
        <w:spacing w:line="315" w:lineRule="atLeast"/>
        <w:jc w:val="both"/>
        <w:textAlignment w:val="baseline"/>
        <w:rPr>
          <w:rFonts w:eastAsia="Times New Roman"/>
          <w:spacing w:val="2"/>
          <w:lang w:val="ru-RU" w:eastAsia="ru-RU"/>
        </w:rPr>
      </w:pPr>
      <w:r w:rsidRPr="002A16DF">
        <w:rPr>
          <w:rFonts w:eastAsia="Times New Roman"/>
          <w:color w:val="2D2D2D"/>
          <w:spacing w:val="2"/>
          <w:lang w:val="ru-RU" w:eastAsia="ru-RU"/>
        </w:rPr>
        <w:br/>
      </w:r>
      <w:r w:rsidRPr="00F3174B">
        <w:rPr>
          <w:rFonts w:eastAsia="Times New Roman"/>
          <w:spacing w:val="2"/>
          <w:lang w:val="ru-RU" w:eastAsia="ru-RU"/>
        </w:rPr>
        <w:t>Изучение предметной области "Естественно-научные предметы" должно обеспечить:</w:t>
      </w:r>
      <w:r w:rsidRPr="00F3174B">
        <w:rPr>
          <w:rFonts w:eastAsia="Times New Roman"/>
          <w:spacing w:val="2"/>
          <w:lang w:val="ru-RU" w:eastAsia="ru-RU"/>
        </w:rPr>
        <w:br/>
        <w:t>формирование целостной научной картины мира</w:t>
      </w:r>
      <w:proofErr w:type="gramStart"/>
      <w:r w:rsidRPr="00F3174B">
        <w:rPr>
          <w:rFonts w:eastAsia="Times New Roman"/>
          <w:spacing w:val="2"/>
          <w:lang w:val="ru-RU" w:eastAsia="ru-RU"/>
        </w:rPr>
        <w:t>;п</w:t>
      </w:r>
      <w:proofErr w:type="gramEnd"/>
      <w:r w:rsidRPr="00F3174B">
        <w:rPr>
          <w:rFonts w:eastAsia="Times New Roman"/>
          <w:spacing w:val="2"/>
          <w:lang w:val="ru-RU" w:eastAsia="ru-RU"/>
        </w:rPr>
        <w:t>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сотрудничества;овладение научным подходом к решению различных задач;овладение умениями формулировать гипотезы, конструировать, проводить эксперименты, оценивать полученные результаты;овладение умением сопоставлять экспериментальные и теоретические знания с объективными реалиями жизни;воспитание ответственного и бережного отношения к окружающей среде</w:t>
      </w:r>
      <w:proofErr w:type="gramStart"/>
      <w:r w:rsidRPr="00F3174B">
        <w:rPr>
          <w:rFonts w:eastAsia="Times New Roman"/>
          <w:spacing w:val="2"/>
          <w:lang w:val="ru-RU" w:eastAsia="ru-RU"/>
        </w:rPr>
        <w:t>;о</w:t>
      </w:r>
      <w:proofErr w:type="gramEnd"/>
      <w:r w:rsidRPr="00F3174B">
        <w:rPr>
          <w:rFonts w:eastAsia="Times New Roman"/>
          <w:spacing w:val="2"/>
          <w:lang w:val="ru-RU" w:eastAsia="ru-RU"/>
        </w:rPr>
        <w:t>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среды;осознание значимости концепции устойчивого развития;формирование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r w:rsidRPr="00F3174B">
        <w:rPr>
          <w:rFonts w:eastAsia="Times New Roman"/>
          <w:spacing w:val="2"/>
          <w:lang w:val="ru-RU" w:eastAsia="ru-RU"/>
        </w:rPr>
        <w:br/>
      </w:r>
    </w:p>
    <w:p w:rsid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Предметные результаты изучения предметной области "</w:t>
      </w:r>
      <w:proofErr w:type="gramStart"/>
      <w:r w:rsidRPr="00F3174B">
        <w:rPr>
          <w:rFonts w:eastAsia="Times New Roman"/>
          <w:spacing w:val="2"/>
          <w:lang w:val="ru-RU" w:eastAsia="ru-RU"/>
        </w:rPr>
        <w:t>Естественно-научные</w:t>
      </w:r>
      <w:proofErr w:type="gramEnd"/>
      <w:r w:rsidRPr="00F3174B">
        <w:rPr>
          <w:rFonts w:eastAsia="Times New Roman"/>
          <w:spacing w:val="2"/>
          <w:lang w:val="ru-RU" w:eastAsia="ru-RU"/>
        </w:rPr>
        <w:t xml:space="preserve"> предметы" должны отражать:</w:t>
      </w:r>
    </w:p>
    <w:p w:rsidR="00F3174B" w:rsidRDefault="00F3174B" w:rsidP="00F3174B">
      <w:pPr>
        <w:shd w:val="clear" w:color="auto" w:fill="FFFFFF"/>
        <w:spacing w:line="315" w:lineRule="atLeast"/>
        <w:jc w:val="both"/>
        <w:textAlignment w:val="baseline"/>
        <w:rPr>
          <w:rFonts w:eastAsia="Times New Roman"/>
          <w:b/>
          <w:spacing w:val="2"/>
          <w:lang w:val="ru-RU" w:eastAsia="ru-RU"/>
        </w:rPr>
      </w:pP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b/>
          <w:spacing w:val="2"/>
          <w:lang w:val="ru-RU" w:eastAsia="ru-RU"/>
        </w:rPr>
        <w:t>Физика:</w:t>
      </w:r>
      <w:r w:rsidRPr="00F3174B">
        <w:rPr>
          <w:rFonts w:eastAsia="Times New Roman"/>
          <w:spacing w:val="2"/>
          <w:lang w:val="ru-RU" w:eastAsia="ru-RU"/>
        </w:rPr>
        <w:b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w:t>
      </w:r>
      <w:r w:rsidRPr="00F3174B">
        <w:rPr>
          <w:rFonts w:eastAsia="Times New Roman"/>
          <w:spacing w:val="2"/>
          <w:lang w:val="ru-RU" w:eastAsia="ru-RU"/>
        </w:rPr>
        <w:lastRenderedPageBreak/>
        <w:t>их на окружающую среду; осознание возможных причин техногенных и экологических катастроф;</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5) осознание необходимости применения достижений физики и технологий для рационального природопользования;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731E87" w:rsidRPr="00F3174B" w:rsidRDefault="002A16DF" w:rsidP="00F3174B">
      <w:pPr>
        <w:pStyle w:val="afff6"/>
        <w:ind w:firstLine="0"/>
        <w:rPr>
          <w:b/>
          <w:szCs w:val="24"/>
        </w:rPr>
      </w:pPr>
      <w:proofErr w:type="gramStart"/>
      <w:r w:rsidRPr="00F3174B">
        <w:rPr>
          <w:spacing w:val="2"/>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roofErr w:type="gramEnd"/>
    </w:p>
    <w:p w:rsidR="00731E87" w:rsidRPr="00F3174B" w:rsidRDefault="002A16DF" w:rsidP="00F3174B">
      <w:pPr>
        <w:pStyle w:val="afff6"/>
        <w:ind w:firstLine="0"/>
        <w:rPr>
          <w:b/>
          <w:szCs w:val="24"/>
        </w:rPr>
      </w:pPr>
      <w:r w:rsidRPr="00F3174B">
        <w:rPr>
          <w:spacing w:val="2"/>
          <w:szCs w:val="24"/>
          <w:lang w:eastAsia="ru-RU" w:bidi="ar-SA"/>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D6AB6" w:rsidRDefault="007D6AB6">
      <w:pPr>
        <w:pStyle w:val="afff6"/>
        <w:rPr>
          <w:b/>
          <w:szCs w:val="24"/>
        </w:rPr>
      </w:pPr>
    </w:p>
    <w:p w:rsidR="009E1FA8" w:rsidRDefault="009E1FA8">
      <w:pPr>
        <w:pStyle w:val="afff6"/>
        <w:rPr>
          <w:b/>
          <w:szCs w:val="24"/>
        </w:rPr>
      </w:pPr>
      <w:r w:rsidRPr="00456E2A">
        <w:rPr>
          <w:b/>
          <w:szCs w:val="24"/>
        </w:rPr>
        <w:t>Физика</w:t>
      </w:r>
      <w:r w:rsidR="007D6AB6">
        <w:rPr>
          <w:b/>
          <w:szCs w:val="24"/>
        </w:rPr>
        <w:t>:</w:t>
      </w:r>
    </w:p>
    <w:p w:rsidR="00F3174B" w:rsidRDefault="00F3174B">
      <w:pPr>
        <w:pStyle w:val="afff6"/>
        <w:rPr>
          <w:b/>
          <w:szCs w:val="24"/>
        </w:rPr>
      </w:pP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Выпускник научится: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соблюдать правила безопасности и охраны труда при работе с учебным и лабораторным оборудованием;</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смысл основных физических терминов: физическое тело, физическое явление, физическая величина, единицы измерения;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роль эксперимента в получении научной информации;</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proofErr w:type="gramStart"/>
      <w:r w:rsidRPr="00F3174B">
        <w:rPr>
          <w:lang w:val="ru-RU"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принципы действия машин, приборов и технических устройств, условия их безопасного использования в повседневной жизни;</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F3174B" w:rsidRPr="00AF217E" w:rsidRDefault="00F3174B" w:rsidP="00AF217E">
      <w:pPr>
        <w:widowControl/>
        <w:tabs>
          <w:tab w:val="left" w:pos="851"/>
        </w:tabs>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сравнивать точность измерения физических величин по величине их относительной погрешности при проведении прямых измерений;</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3174B" w:rsidRPr="00F3174B" w:rsidRDefault="00F3174B" w:rsidP="008D490D">
      <w:pPr>
        <w:widowControl/>
        <w:numPr>
          <w:ilvl w:val="0"/>
          <w:numId w:val="74"/>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E1FA8" w:rsidRDefault="009E1FA8" w:rsidP="00AF217E">
      <w:pPr>
        <w:pStyle w:val="afff6"/>
        <w:rPr>
          <w:b/>
          <w:bCs/>
          <w:szCs w:val="24"/>
        </w:rPr>
      </w:pPr>
      <w:r w:rsidRPr="00456E2A">
        <w:rPr>
          <w:b/>
          <w:bCs/>
          <w:szCs w:val="24"/>
        </w:rPr>
        <w:t>Механические явления</w:t>
      </w:r>
    </w:p>
    <w:p w:rsidR="007D6AB6" w:rsidRPr="00456E2A" w:rsidRDefault="007D6AB6" w:rsidP="00AF217E">
      <w:pPr>
        <w:pStyle w:val="afff6"/>
        <w:rPr>
          <w:b/>
          <w:bCs/>
          <w:szCs w:val="24"/>
        </w:rPr>
      </w:pPr>
    </w:p>
    <w:p w:rsidR="009E1FA8" w:rsidRPr="00456E2A" w:rsidRDefault="009E1FA8" w:rsidP="00AF217E">
      <w:pPr>
        <w:pStyle w:val="afff6"/>
        <w:rPr>
          <w:szCs w:val="24"/>
        </w:rPr>
      </w:pPr>
      <w:r w:rsidRPr="00456E2A">
        <w:rPr>
          <w:szCs w:val="24"/>
        </w:rPr>
        <w:t>Выпускник научится:</w:t>
      </w:r>
    </w:p>
    <w:p w:rsidR="009E1FA8" w:rsidRPr="00456E2A" w:rsidRDefault="009E1FA8" w:rsidP="00AF217E">
      <w:pPr>
        <w:pStyle w:val="afff6"/>
        <w:rPr>
          <w:iCs/>
          <w:szCs w:val="24"/>
        </w:rPr>
      </w:pPr>
      <w:proofErr w:type="gramStart"/>
      <w:r w:rsidRPr="00456E2A">
        <w:rPr>
          <w:iCs/>
          <w:szCs w:val="24"/>
        </w:rPr>
        <w:t>• </w:t>
      </w:r>
      <w:r w:rsidRPr="00456E2A">
        <w:rPr>
          <w:bCs/>
          <w:iCs/>
          <w:szCs w:val="24"/>
        </w:rPr>
        <w:t xml:space="preserve">распознавать </w:t>
      </w:r>
      <w:r w:rsidRPr="00456E2A">
        <w:rPr>
          <w:iCs/>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9E1FA8" w:rsidRPr="00456E2A" w:rsidRDefault="009E1FA8">
      <w:pPr>
        <w:pStyle w:val="afff6"/>
        <w:rPr>
          <w:szCs w:val="24"/>
        </w:rPr>
      </w:pPr>
      <w:proofErr w:type="gramStart"/>
      <w:r w:rsidRPr="00456E2A">
        <w:rPr>
          <w:iCs/>
          <w:szCs w:val="24"/>
        </w:rPr>
        <w:t>• </w:t>
      </w:r>
      <w:r w:rsidRPr="00456E2A">
        <w:rPr>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456E2A">
        <w:rPr>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изученных физических моделей: </w:t>
      </w:r>
      <w:r w:rsidRPr="00456E2A">
        <w:rPr>
          <w:iCs/>
          <w:szCs w:val="24"/>
        </w:rPr>
        <w:t>материальная точка, инерциальная система отсчёта;</w:t>
      </w:r>
    </w:p>
    <w:p w:rsidR="009E1FA8" w:rsidRPr="00456E2A" w:rsidRDefault="009E1FA8">
      <w:pPr>
        <w:pStyle w:val="afff6"/>
        <w:rPr>
          <w:iCs/>
          <w:szCs w:val="24"/>
        </w:rPr>
      </w:pPr>
      <w:proofErr w:type="gramStart"/>
      <w:r w:rsidRPr="00456E2A">
        <w:rPr>
          <w:iCs/>
          <w:szCs w:val="24"/>
        </w:rPr>
        <w:lastRenderedPageBreak/>
        <w:t>• </w:t>
      </w:r>
      <w:r w:rsidRPr="00456E2A">
        <w:rPr>
          <w:bCs/>
          <w:iCs/>
          <w:szCs w:val="24"/>
        </w:rPr>
        <w:t xml:space="preserve">решать задачи, используя </w:t>
      </w:r>
      <w:r w:rsidRPr="00456E2A">
        <w:rPr>
          <w:iCs/>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456E2A">
        <w:rPr>
          <w:iCs/>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 xml:space="preserve">использовать знания </w:t>
      </w:r>
      <w:proofErr w:type="gramStart"/>
      <w:r w:rsidRPr="00456E2A">
        <w:rPr>
          <w:i/>
          <w:szCs w:val="24"/>
        </w:rPr>
        <w:t>о механических явлениях в повседневной жизни для обеспечения безопасности при обращении с приборами</w:t>
      </w:r>
      <w:proofErr w:type="gramEnd"/>
      <w:r w:rsidRPr="00456E2A">
        <w:rPr>
          <w:i/>
          <w:szCs w:val="24"/>
        </w:rPr>
        <w:t xml:space="preserve">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56E2A">
        <w:rPr>
          <w:i/>
          <w:iCs/>
          <w:szCs w:val="24"/>
        </w:rPr>
        <w:t xml:space="preserve">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Тепловые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w:t>
      </w:r>
      <w:r w:rsidRPr="00456E2A">
        <w:rPr>
          <w:bCs/>
          <w:iCs/>
          <w:szCs w:val="24"/>
        </w:rPr>
        <w:t xml:space="preserve">распознавать тепловые </w:t>
      </w:r>
      <w:r w:rsidRPr="00456E2A">
        <w:rPr>
          <w:iCs/>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proofErr w:type="gramStart"/>
      <w:r w:rsidRPr="00456E2A">
        <w:rPr>
          <w:iCs/>
          <w:szCs w:val="24"/>
        </w:rPr>
        <w:t>,к</w:t>
      </w:r>
      <w:proofErr w:type="gramEnd"/>
      <w:r w:rsidRPr="00456E2A">
        <w:rPr>
          <w:iCs/>
          <w:szCs w:val="24"/>
        </w:rPr>
        <w:t>онденсация, плавление, кристаллизация, кипение, влажность воздуха, различные способы теплопередачи;</w:t>
      </w:r>
    </w:p>
    <w:p w:rsidR="009E1FA8" w:rsidRPr="00456E2A" w:rsidRDefault="009E1FA8">
      <w:pPr>
        <w:pStyle w:val="afff6"/>
        <w:rPr>
          <w:iCs/>
          <w:szCs w:val="24"/>
        </w:rPr>
      </w:pPr>
      <w:proofErr w:type="gramStart"/>
      <w:r w:rsidRPr="00456E2A">
        <w:rPr>
          <w:iCs/>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различать основные признаки моделей</w:t>
      </w:r>
      <w:r w:rsidRPr="00456E2A">
        <w:rPr>
          <w:iCs/>
          <w:szCs w:val="24"/>
        </w:rPr>
        <w:t xml:space="preserve"> строения газов, жидкостей и твёрдых тел;</w:t>
      </w:r>
    </w:p>
    <w:p w:rsidR="009E1FA8" w:rsidRPr="00456E2A" w:rsidRDefault="009E1FA8">
      <w:pPr>
        <w:pStyle w:val="afff6"/>
        <w:rPr>
          <w:iCs/>
          <w:szCs w:val="24"/>
        </w:rPr>
      </w:pPr>
      <w:proofErr w:type="gramStart"/>
      <w:r w:rsidRPr="00456E2A">
        <w:rPr>
          <w:iCs/>
          <w:szCs w:val="24"/>
        </w:rPr>
        <w:t>• </w:t>
      </w:r>
      <w:r w:rsidRPr="00456E2A">
        <w:rPr>
          <w:bCs/>
          <w:iCs/>
          <w:szCs w:val="24"/>
        </w:rPr>
        <w:t>решать задачи, используя</w:t>
      </w:r>
      <w:r w:rsidRPr="00456E2A">
        <w:rPr>
          <w:iCs/>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 xml:space="preserve">использовать знания </w:t>
      </w:r>
      <w:proofErr w:type="gramStart"/>
      <w:r w:rsidRPr="00456E2A">
        <w:rPr>
          <w:i/>
          <w:szCs w:val="24"/>
        </w:rPr>
        <w:t>о тепловых явлениях в повседневной жизни для обеспечения безопасности при обращении с приборами</w:t>
      </w:r>
      <w:proofErr w:type="gramEnd"/>
      <w:r w:rsidRPr="00456E2A">
        <w:rPr>
          <w:i/>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E1FA8" w:rsidRPr="00456E2A" w:rsidRDefault="009E1FA8">
      <w:pPr>
        <w:pStyle w:val="afff6"/>
        <w:rPr>
          <w:i/>
          <w:szCs w:val="24"/>
        </w:rPr>
      </w:pPr>
      <w:r w:rsidRPr="00456E2A">
        <w:rPr>
          <w:iCs/>
          <w:szCs w:val="24"/>
        </w:rPr>
        <w:lastRenderedPageBreak/>
        <w:t>• </w:t>
      </w:r>
      <w:r w:rsidRPr="00456E2A">
        <w:rPr>
          <w:i/>
          <w:szCs w:val="24"/>
        </w:rPr>
        <w:t>приводить примеры практического использования физических знаний о тепловых явлениях;</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r w:rsidRPr="00456E2A">
        <w:rPr>
          <w:i/>
          <w:szCs w:val="24"/>
        </w:rPr>
        <w:t>.</w:t>
      </w:r>
    </w:p>
    <w:p w:rsidR="009E1FA8" w:rsidRPr="00456E2A" w:rsidRDefault="009E1FA8">
      <w:pPr>
        <w:pStyle w:val="afff6"/>
        <w:rPr>
          <w:b/>
          <w:szCs w:val="24"/>
        </w:rPr>
      </w:pPr>
      <w:r w:rsidRPr="00456E2A">
        <w:rPr>
          <w:b/>
          <w:szCs w:val="24"/>
        </w:rPr>
        <w:t>Электрические и магнитные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bCs/>
          <w:iCs/>
          <w:szCs w:val="24"/>
        </w:rPr>
        <w:t xml:space="preserve">распознавать электромагнитные </w:t>
      </w:r>
      <w:r w:rsidRPr="00456E2A">
        <w:rPr>
          <w:iCs/>
          <w:szCs w:val="24"/>
        </w:rPr>
        <w:t xml:space="preserve">явления и объяснять на основе имеющихся знаний основные свойства или условия протекания этих явлений: </w:t>
      </w:r>
      <w:r w:rsidRPr="00456E2A">
        <w:rPr>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E1FA8" w:rsidRPr="00456E2A" w:rsidRDefault="009E1FA8">
      <w:pPr>
        <w:pStyle w:val="afff6"/>
        <w:rPr>
          <w:iCs/>
          <w:szCs w:val="24"/>
        </w:rPr>
      </w:pPr>
      <w:proofErr w:type="gramStart"/>
      <w:r w:rsidRPr="00456E2A">
        <w:rPr>
          <w:iCs/>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456E2A">
        <w:rPr>
          <w:iCs/>
          <w:szCs w:val="24"/>
        </w:rPr>
        <w:t>Джоуля—Ленца</w:t>
      </w:r>
      <w:proofErr w:type="gramEnd"/>
      <w:r w:rsidRPr="00456E2A">
        <w:rPr>
          <w:iCs/>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E1FA8" w:rsidRPr="00456E2A" w:rsidRDefault="009E1FA8">
      <w:pPr>
        <w:pStyle w:val="afff6"/>
        <w:rPr>
          <w:iCs/>
          <w:szCs w:val="24"/>
        </w:rPr>
      </w:pPr>
      <w:proofErr w:type="gramStart"/>
      <w:r w:rsidRPr="00456E2A">
        <w:rPr>
          <w:iCs/>
          <w:szCs w:val="24"/>
        </w:rPr>
        <w:t>• </w:t>
      </w:r>
      <w:r w:rsidRPr="00456E2A">
        <w:rPr>
          <w:bCs/>
          <w:iCs/>
          <w:szCs w:val="24"/>
        </w:rPr>
        <w:t xml:space="preserve">решать задачи, используя </w:t>
      </w:r>
      <w:r w:rsidRPr="00456E2A">
        <w:rPr>
          <w:iCs/>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456E2A">
        <w:rPr>
          <w:iCs/>
          <w:szCs w:val="24"/>
        </w:rPr>
        <w:t xml:space="preserve">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 xml:space="preserve">использовать знания </w:t>
      </w:r>
      <w:proofErr w:type="gramStart"/>
      <w:r w:rsidRPr="00456E2A">
        <w:rPr>
          <w:i/>
          <w:szCs w:val="24"/>
        </w:rPr>
        <w:t>об электромагнитных явлениях в повседневной жизни для обеспечения безопасности при обращении с приборами</w:t>
      </w:r>
      <w:proofErr w:type="gramEnd"/>
      <w:r w:rsidRPr="00456E2A">
        <w:rPr>
          <w:i/>
          <w:szCs w:val="24"/>
        </w:rPr>
        <w:t xml:space="preserve">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 xml:space="preserve">приводить примеры практического использования физических знаний </w:t>
      </w:r>
      <w:proofErr w:type="gramStart"/>
      <w:r w:rsidRPr="00456E2A">
        <w:rPr>
          <w:i/>
          <w:szCs w:val="24"/>
        </w:rPr>
        <w:t>о</w:t>
      </w:r>
      <w:proofErr w:type="gramEnd"/>
      <w:r w:rsidRPr="00456E2A">
        <w:rPr>
          <w:i/>
          <w:szCs w:val="24"/>
        </w:rPr>
        <w:t xml:space="preserve"> электромагнитных явлениях;</w:t>
      </w:r>
    </w:p>
    <w:p w:rsidR="009E1FA8" w:rsidRPr="00456E2A" w:rsidRDefault="009E1FA8">
      <w:pPr>
        <w:pStyle w:val="afff6"/>
        <w:rPr>
          <w:i/>
          <w:szCs w:val="24"/>
        </w:rPr>
      </w:pPr>
      <w:r w:rsidRPr="00456E2A">
        <w:rPr>
          <w:iCs/>
          <w:szCs w:val="24"/>
        </w:rPr>
        <w:t>• </w:t>
      </w:r>
      <w:r w:rsidRPr="00456E2A">
        <w:rPr>
          <w:i/>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456E2A">
        <w:rPr>
          <w:i/>
          <w:szCs w:val="24"/>
        </w:rPr>
        <w:t>Джоуля</w:t>
      </w:r>
      <w:r w:rsidRPr="00456E2A">
        <w:rPr>
          <w:iCs/>
          <w:szCs w:val="24"/>
        </w:rPr>
        <w:t>—</w:t>
      </w:r>
      <w:r w:rsidRPr="00456E2A">
        <w:rPr>
          <w:i/>
          <w:szCs w:val="24"/>
        </w:rPr>
        <w:t>Ленца</w:t>
      </w:r>
      <w:proofErr w:type="gramEnd"/>
      <w:r w:rsidRPr="00456E2A">
        <w:rPr>
          <w:i/>
          <w:szCs w:val="24"/>
        </w:rPr>
        <w:t xml:space="preserve"> и др.);</w:t>
      </w:r>
    </w:p>
    <w:p w:rsidR="009E1FA8" w:rsidRPr="00456E2A" w:rsidRDefault="009E1FA8">
      <w:pPr>
        <w:pStyle w:val="afff6"/>
        <w:rPr>
          <w:i/>
          <w:szCs w:val="24"/>
        </w:rPr>
      </w:pPr>
      <w:r w:rsidRPr="00456E2A">
        <w:rPr>
          <w:iCs/>
          <w:szCs w:val="24"/>
        </w:rPr>
        <w:t>• </w:t>
      </w:r>
      <w:r w:rsidRPr="00456E2A">
        <w:rPr>
          <w:i/>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Квантовые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lastRenderedPageBreak/>
        <w:t>• </w:t>
      </w:r>
      <w:r w:rsidRPr="00456E2A">
        <w:rPr>
          <w:bCs/>
          <w:iCs/>
          <w:szCs w:val="24"/>
        </w:rPr>
        <w:t xml:space="preserve">распознавать квантовые </w:t>
      </w:r>
      <w:r w:rsidRPr="00456E2A">
        <w:rPr>
          <w:iCs/>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E1FA8" w:rsidRPr="00456E2A" w:rsidRDefault="009E1FA8">
      <w:pPr>
        <w:pStyle w:val="afff6"/>
        <w:rPr>
          <w:iCs/>
          <w:szCs w:val="24"/>
        </w:rPr>
      </w:pPr>
      <w:r w:rsidRPr="00456E2A">
        <w:rPr>
          <w:iCs/>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w:t>
      </w:r>
      <w:r w:rsidRPr="00456E2A">
        <w:rPr>
          <w:iCs/>
          <w:szCs w:val="24"/>
        </w:rPr>
        <w:t>планетарной модели атома, нуклонной модели атомного ядра;</w:t>
      </w:r>
    </w:p>
    <w:p w:rsidR="009E1FA8" w:rsidRPr="00456E2A" w:rsidRDefault="009E1FA8">
      <w:pPr>
        <w:pStyle w:val="afff6"/>
        <w:rPr>
          <w:iCs/>
          <w:szCs w:val="24"/>
        </w:rPr>
      </w:pPr>
      <w:r w:rsidRPr="00456E2A">
        <w:rPr>
          <w:iCs/>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соотносить энергию связи атомных ядер с дефектом массы;</w:t>
      </w:r>
    </w:p>
    <w:p w:rsidR="009E1FA8" w:rsidRPr="00456E2A" w:rsidRDefault="009E1FA8">
      <w:pPr>
        <w:pStyle w:val="afff6"/>
        <w:rPr>
          <w:i/>
          <w:iCs/>
          <w:szCs w:val="24"/>
        </w:rPr>
      </w:pPr>
      <w:r w:rsidRPr="00456E2A">
        <w:rPr>
          <w:iCs/>
          <w:szCs w:val="24"/>
        </w:rPr>
        <w:t>• </w:t>
      </w:r>
      <w:r w:rsidRPr="00456E2A">
        <w:rPr>
          <w:i/>
          <w:szCs w:val="24"/>
        </w:rPr>
        <w:t xml:space="preserve">приводить примеры влияния радиоактивных излучений на живые организмы; понимать </w:t>
      </w:r>
      <w:r w:rsidRPr="00456E2A">
        <w:rPr>
          <w:i/>
          <w:iCs/>
          <w:szCs w:val="24"/>
        </w:rPr>
        <w:t>принцип действия дозиметра;</w:t>
      </w:r>
    </w:p>
    <w:p w:rsidR="009E1FA8" w:rsidRPr="00456E2A" w:rsidRDefault="009E1FA8">
      <w:pPr>
        <w:pStyle w:val="afff6"/>
        <w:rPr>
          <w:i/>
          <w:szCs w:val="24"/>
        </w:rPr>
      </w:pPr>
      <w:r w:rsidRPr="00456E2A">
        <w:rPr>
          <w:iCs/>
          <w:szCs w:val="24"/>
        </w:rPr>
        <w:t>• </w:t>
      </w:r>
      <w:r w:rsidRPr="00456E2A">
        <w:rPr>
          <w:i/>
          <w:szCs w:val="24"/>
        </w:rPr>
        <w:t>понимать экологические проблемы, возникающие при использовании атомных электростанций, и пути решения этих проблем</w:t>
      </w:r>
      <w:proofErr w:type="gramStart"/>
      <w:r w:rsidRPr="00456E2A">
        <w:rPr>
          <w:i/>
          <w:szCs w:val="24"/>
        </w:rPr>
        <w:t>,п</w:t>
      </w:r>
      <w:proofErr w:type="gramEnd"/>
      <w:r w:rsidRPr="00456E2A">
        <w:rPr>
          <w:i/>
          <w:szCs w:val="24"/>
        </w:rPr>
        <w:t>ерспективы использования управляемого термоядерного синтеза.</w:t>
      </w:r>
    </w:p>
    <w:p w:rsidR="009E1FA8" w:rsidRPr="00456E2A" w:rsidRDefault="009E1FA8">
      <w:pPr>
        <w:pStyle w:val="afff6"/>
        <w:rPr>
          <w:b/>
          <w:szCs w:val="24"/>
        </w:rPr>
      </w:pPr>
      <w:r w:rsidRPr="00456E2A">
        <w:rPr>
          <w:b/>
          <w:szCs w:val="24"/>
        </w:rPr>
        <w:t>Элементы астрономии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различать основные признаки суточного вращения звёздного неба, движения Луны, Солнца и планет относительно звёзд;</w:t>
      </w:r>
    </w:p>
    <w:p w:rsidR="009E1FA8" w:rsidRPr="00456E2A" w:rsidRDefault="009E1FA8">
      <w:pPr>
        <w:pStyle w:val="afff6"/>
        <w:rPr>
          <w:iCs/>
          <w:szCs w:val="24"/>
        </w:rPr>
      </w:pPr>
      <w:r w:rsidRPr="00456E2A">
        <w:rPr>
          <w:i/>
          <w:szCs w:val="24"/>
        </w:rPr>
        <w:t>• </w:t>
      </w:r>
      <w:r w:rsidRPr="00456E2A">
        <w:rPr>
          <w:iCs/>
          <w:szCs w:val="24"/>
        </w:rPr>
        <w:t>понимать различия между гелиоцентрической и геоцентрической системами мира.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iCs/>
          <w:szCs w:val="24"/>
        </w:rPr>
      </w:pPr>
      <w:r w:rsidRPr="00456E2A">
        <w:rPr>
          <w:iCs/>
          <w:szCs w:val="24"/>
        </w:rPr>
        <w:t>• </w:t>
      </w:r>
      <w:r w:rsidRPr="00456E2A">
        <w:rPr>
          <w:i/>
          <w:iCs/>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9E1FA8" w:rsidRPr="00456E2A" w:rsidRDefault="009E1FA8">
      <w:pPr>
        <w:pStyle w:val="afff6"/>
        <w:rPr>
          <w:i/>
          <w:iCs/>
          <w:szCs w:val="24"/>
        </w:rPr>
      </w:pPr>
      <w:r w:rsidRPr="00456E2A">
        <w:rPr>
          <w:iCs/>
          <w:szCs w:val="24"/>
        </w:rPr>
        <w:t>• </w:t>
      </w:r>
      <w:r w:rsidRPr="00456E2A">
        <w:rPr>
          <w:i/>
          <w:iCs/>
          <w:szCs w:val="24"/>
        </w:rPr>
        <w:t>различать основные характеристики звёзд (размер, цвет, температура), соотносить цвет звезды с её температурой;</w:t>
      </w:r>
    </w:p>
    <w:p w:rsidR="009E1FA8" w:rsidRPr="00456E2A" w:rsidRDefault="009E1FA8">
      <w:pPr>
        <w:pStyle w:val="afff6"/>
        <w:rPr>
          <w:i/>
          <w:iCs/>
          <w:szCs w:val="24"/>
        </w:rPr>
      </w:pPr>
      <w:r w:rsidRPr="00456E2A">
        <w:rPr>
          <w:iCs/>
          <w:szCs w:val="24"/>
        </w:rPr>
        <w:t>• </w:t>
      </w:r>
      <w:r w:rsidRPr="00456E2A">
        <w:rPr>
          <w:i/>
          <w:iCs/>
          <w:szCs w:val="24"/>
        </w:rPr>
        <w:t>различать гипотезы о происхождении Солнечной системы.</w:t>
      </w:r>
    </w:p>
    <w:p w:rsidR="009E1FA8" w:rsidRDefault="009E1FA8">
      <w:pPr>
        <w:pStyle w:val="afff6"/>
        <w:rPr>
          <w:b/>
          <w:szCs w:val="28"/>
        </w:rPr>
      </w:pPr>
    </w:p>
    <w:p w:rsidR="009E1FA8" w:rsidRDefault="009E1FA8">
      <w:pPr>
        <w:pStyle w:val="afff6"/>
        <w:rPr>
          <w:b/>
          <w:szCs w:val="24"/>
        </w:rPr>
      </w:pPr>
      <w:r w:rsidRPr="00456E2A">
        <w:rPr>
          <w:b/>
          <w:szCs w:val="24"/>
        </w:rPr>
        <w:t>Биология</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AF217E">
        <w:rPr>
          <w:rFonts w:eastAsia="Times New Roman"/>
          <w:spacing w:val="2"/>
          <w:lang w:val="ru-RU" w:eastAsia="ru-RU"/>
        </w:rPr>
        <w:t>естественно-научных</w:t>
      </w:r>
      <w:proofErr w:type="gramEnd"/>
      <w:r w:rsidRPr="00AF217E">
        <w:rPr>
          <w:rFonts w:eastAsia="Times New Roman"/>
          <w:spacing w:val="2"/>
          <w:lang w:val="ru-RU" w:eastAsia="ru-RU"/>
        </w:rPr>
        <w:t xml:space="preserve"> представлений о картине мира;</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w:t>
      </w:r>
      <w:r w:rsidRPr="00AF217E">
        <w:rPr>
          <w:rFonts w:eastAsia="Times New Roman"/>
          <w:spacing w:val="2"/>
          <w:lang w:val="ru-RU" w:eastAsia="ru-RU"/>
        </w:rPr>
        <w:lastRenderedPageBreak/>
        <w:t>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 xml:space="preserve">5) формирование представлений о значении биологических наук в решении </w:t>
      </w:r>
      <w:proofErr w:type="gramStart"/>
      <w:r w:rsidRPr="00AF217E">
        <w:rPr>
          <w:rFonts w:eastAsia="Times New Roman"/>
          <w:spacing w:val="2"/>
          <w:lang w:val="ru-RU" w:eastAsia="ru-RU"/>
        </w:rPr>
        <w:t>проблем необходимости рационального природопользования защиты здоровья людей</w:t>
      </w:r>
      <w:proofErr w:type="gramEnd"/>
      <w:r w:rsidRPr="00AF217E">
        <w:rPr>
          <w:rFonts w:eastAsia="Times New Roman"/>
          <w:spacing w:val="2"/>
          <w:lang w:val="ru-RU" w:eastAsia="ru-RU"/>
        </w:rPr>
        <w:t xml:space="preserve"> в условиях быстрого изменения экологического качества окружающей среды;</w:t>
      </w:r>
    </w:p>
    <w:p w:rsidR="00AF217E" w:rsidRDefault="00AF217E">
      <w:pPr>
        <w:pStyle w:val="afff6"/>
        <w:rPr>
          <w:b/>
          <w:szCs w:val="24"/>
        </w:rPr>
      </w:pPr>
      <w:r w:rsidRPr="00AF217E">
        <w:rPr>
          <w:spacing w:val="2"/>
          <w:szCs w:val="24"/>
          <w:lang w:eastAsia="ru-RU" w:bidi="ar-SA"/>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 результате изучения курса биологии в основной школе: </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Выпускник </w:t>
      </w:r>
      <w:r w:rsidRPr="00AF217E">
        <w:rPr>
          <w:b/>
          <w:lang w:val="ru-RU" w:eastAsia="en-US"/>
        </w:rPr>
        <w:t xml:space="preserve">научится </w:t>
      </w:r>
      <w:r w:rsidRPr="00AF217E">
        <w:rPr>
          <w:bCs/>
          <w:lang w:val="ru-RU" w:eastAsia="en-US"/>
        </w:rPr>
        <w:t xml:space="preserve">пользоваться научными методами для распознания биологических проблем; </w:t>
      </w:r>
      <w:r w:rsidRPr="00AF217E">
        <w:rPr>
          <w:lang w:val="ru-RU"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F217E" w:rsidRPr="00AF217E" w:rsidRDefault="00AF217E" w:rsidP="00AF217E">
      <w:pPr>
        <w:widowControl/>
        <w:suppressAutoHyphens w:val="0"/>
        <w:autoSpaceDN w:val="0"/>
        <w:adjustRightInd w:val="0"/>
        <w:ind w:firstLine="709"/>
        <w:jc w:val="both"/>
        <w:rPr>
          <w:iCs/>
          <w:lang w:val="ru-RU" w:eastAsia="en-US"/>
        </w:rPr>
      </w:pPr>
      <w:r w:rsidRPr="00AF217E">
        <w:rPr>
          <w:iCs/>
          <w:lang w:val="ru-RU"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F217E" w:rsidRPr="00AF217E" w:rsidRDefault="00AF217E" w:rsidP="00AF217E">
      <w:pPr>
        <w:widowControl/>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AF217E" w:rsidRPr="00AF217E" w:rsidRDefault="00AF217E" w:rsidP="008D490D">
      <w:pPr>
        <w:widowControl/>
        <w:numPr>
          <w:ilvl w:val="0"/>
          <w:numId w:val="75"/>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осознанно использовать знания основных правил поведения в природе и основ здорового образа жизни в быту;</w:t>
      </w:r>
    </w:p>
    <w:p w:rsidR="00AF217E" w:rsidRPr="00AF217E" w:rsidRDefault="00AF217E" w:rsidP="008D490D">
      <w:pPr>
        <w:widowControl/>
        <w:numPr>
          <w:ilvl w:val="0"/>
          <w:numId w:val="75"/>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217E" w:rsidRPr="00AF217E" w:rsidRDefault="00AF217E" w:rsidP="008D490D">
      <w:pPr>
        <w:widowControl/>
        <w:numPr>
          <w:ilvl w:val="0"/>
          <w:numId w:val="75"/>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F217E" w:rsidRPr="00AF217E" w:rsidRDefault="00AF217E" w:rsidP="008D490D">
      <w:pPr>
        <w:widowControl/>
        <w:numPr>
          <w:ilvl w:val="0"/>
          <w:numId w:val="75"/>
        </w:numPr>
        <w:tabs>
          <w:tab w:val="left" w:pos="993"/>
        </w:tabs>
        <w:suppressAutoHyphens w:val="0"/>
        <w:autoSpaceDE/>
        <w:autoSpaceDN w:val="0"/>
        <w:adjustRightInd w:val="0"/>
        <w:ind w:left="0" w:firstLine="709"/>
        <w:contextualSpacing/>
        <w:jc w:val="both"/>
        <w:rPr>
          <w:i/>
          <w:lang w:val="ru-RU" w:eastAsia="en-US"/>
        </w:rPr>
      </w:pPr>
      <w:r w:rsidRPr="00AF217E">
        <w:rPr>
          <w:i/>
          <w:iCs/>
          <w:lang w:val="ru-RU"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E1FA8" w:rsidRPr="00456E2A" w:rsidRDefault="009E1FA8">
      <w:pPr>
        <w:pStyle w:val="afff6"/>
        <w:rPr>
          <w:b/>
          <w:szCs w:val="24"/>
        </w:rPr>
      </w:pPr>
      <w:r w:rsidRPr="00456E2A">
        <w:rPr>
          <w:b/>
          <w:szCs w:val="24"/>
        </w:rPr>
        <w:t>Живые организмы</w:t>
      </w:r>
    </w:p>
    <w:p w:rsidR="00A84D04"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соблюдать правила работы в кабинете биологии, с биологическими приборами и инструментами;</w:t>
      </w:r>
    </w:p>
    <w:p w:rsidR="009E1FA8" w:rsidRPr="00456E2A" w:rsidRDefault="009E1FA8">
      <w:pPr>
        <w:pStyle w:val="afff6"/>
        <w:rPr>
          <w:i/>
          <w:szCs w:val="24"/>
        </w:rPr>
      </w:pPr>
      <w:r w:rsidRPr="00456E2A">
        <w:rPr>
          <w:iCs/>
          <w:szCs w:val="24"/>
        </w:rPr>
        <w:lastRenderedPageBreak/>
        <w:t>• </w:t>
      </w:r>
      <w:r w:rsidRPr="00456E2A">
        <w:rPr>
          <w:i/>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объектов живой природы;</w:t>
      </w:r>
    </w:p>
    <w:p w:rsidR="009E1FA8" w:rsidRPr="00456E2A" w:rsidRDefault="009E1FA8">
      <w:pPr>
        <w:pStyle w:val="afff6"/>
        <w:rPr>
          <w:i/>
          <w:szCs w:val="24"/>
        </w:rPr>
      </w:pPr>
      <w:r w:rsidRPr="00456E2A">
        <w:rPr>
          <w:i/>
          <w:szCs w:val="24"/>
        </w:rPr>
        <w:t>• осознанно соблюдать основные принципы и правила отношения к живой природе;</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9E1FA8" w:rsidRPr="00456E2A" w:rsidRDefault="009E1FA8">
      <w:pPr>
        <w:pStyle w:val="afff6"/>
        <w:rPr>
          <w:i/>
          <w:szCs w:val="24"/>
        </w:rPr>
      </w:pPr>
      <w:r w:rsidRPr="00456E2A">
        <w:rPr>
          <w:iCs/>
          <w:szCs w:val="24"/>
        </w:rPr>
        <w:t>• </w:t>
      </w:r>
      <w:r w:rsidRPr="00456E2A">
        <w:rPr>
          <w:i/>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E1FA8" w:rsidRDefault="009E1FA8">
      <w:pPr>
        <w:pStyle w:val="afff6"/>
        <w:rPr>
          <w:i/>
          <w:szCs w:val="24"/>
        </w:rPr>
      </w:pPr>
      <w:r w:rsidRPr="00456E2A">
        <w:rPr>
          <w:iCs/>
          <w:szCs w:val="24"/>
        </w:rPr>
        <w:t>• </w:t>
      </w:r>
      <w:r w:rsidRPr="00456E2A">
        <w:rPr>
          <w:i/>
          <w:szCs w:val="24"/>
        </w:rPr>
        <w:t>выбирать целевые и смысловые установки в своих действиях и поступках по отношению к живой природе.</w:t>
      </w:r>
    </w:p>
    <w:p w:rsidR="009E1FA8" w:rsidRPr="00456E2A" w:rsidRDefault="009E1FA8">
      <w:pPr>
        <w:pStyle w:val="afff6"/>
        <w:rPr>
          <w:b/>
          <w:szCs w:val="24"/>
        </w:rPr>
      </w:pPr>
      <w:r w:rsidRPr="00456E2A">
        <w:rPr>
          <w:b/>
          <w:szCs w:val="24"/>
        </w:rPr>
        <w:t>Человек и его здоровье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организма человека,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человеческого тела;</w:t>
      </w:r>
    </w:p>
    <w:p w:rsidR="009E1FA8" w:rsidRPr="00456E2A" w:rsidRDefault="009E1FA8">
      <w:pPr>
        <w:pStyle w:val="afff6"/>
        <w:rPr>
          <w:i/>
          <w:szCs w:val="24"/>
        </w:rPr>
      </w:pPr>
      <w:r w:rsidRPr="00456E2A">
        <w:rPr>
          <w:iCs/>
          <w:szCs w:val="24"/>
        </w:rPr>
        <w:t>• </w:t>
      </w:r>
      <w:r w:rsidRPr="00456E2A">
        <w:rPr>
          <w:i/>
          <w:szCs w:val="24"/>
        </w:rPr>
        <w:t>реализовывать установки здорового образа жизни;</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собственному здоровью и здоровью других людей;</w:t>
      </w:r>
    </w:p>
    <w:p w:rsidR="009E1FA8" w:rsidRPr="00456E2A" w:rsidRDefault="009E1FA8">
      <w:pPr>
        <w:pStyle w:val="afff6"/>
        <w:rPr>
          <w:i/>
          <w:szCs w:val="24"/>
        </w:rPr>
      </w:pPr>
      <w:r w:rsidRPr="00456E2A">
        <w:rPr>
          <w:iCs/>
          <w:szCs w:val="24"/>
        </w:rPr>
        <w:t>• </w:t>
      </w:r>
      <w:r w:rsidRPr="00456E2A">
        <w:rPr>
          <w:i/>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E1FA8" w:rsidRPr="00456E2A" w:rsidRDefault="009E1FA8">
      <w:pPr>
        <w:pStyle w:val="afff6"/>
        <w:rPr>
          <w:i/>
          <w:szCs w:val="24"/>
        </w:rPr>
      </w:pPr>
      <w:r w:rsidRPr="00456E2A">
        <w:rPr>
          <w:iCs/>
          <w:szCs w:val="24"/>
        </w:rPr>
        <w:t>• </w:t>
      </w:r>
      <w:r w:rsidRPr="00456E2A">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E1FA8" w:rsidRPr="00456E2A" w:rsidRDefault="009E1FA8">
      <w:pPr>
        <w:pStyle w:val="afff6"/>
        <w:rPr>
          <w:b/>
          <w:szCs w:val="24"/>
        </w:rPr>
      </w:pPr>
      <w:r w:rsidRPr="00456E2A">
        <w:rPr>
          <w:b/>
          <w:szCs w:val="24"/>
        </w:rPr>
        <w:t>Общие биологические закономерности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общие биологические закономерности,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E1FA8" w:rsidRPr="00456E2A" w:rsidRDefault="009E1FA8">
      <w:pPr>
        <w:pStyle w:val="afff6"/>
        <w:rPr>
          <w:szCs w:val="24"/>
        </w:rPr>
      </w:pPr>
      <w:r w:rsidRPr="00456E2A">
        <w:rPr>
          <w:iCs/>
          <w:szCs w:val="24"/>
        </w:rPr>
        <w:t>• </w:t>
      </w:r>
      <w:r w:rsidRPr="00456E2A">
        <w:rPr>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E1FA8" w:rsidRPr="00456E2A" w:rsidRDefault="009E1FA8">
      <w:pPr>
        <w:pStyle w:val="afff6"/>
        <w:rPr>
          <w:szCs w:val="24"/>
        </w:rPr>
      </w:pPr>
      <w:r w:rsidRPr="00456E2A">
        <w:rPr>
          <w:iCs/>
          <w:szCs w:val="24"/>
        </w:rPr>
        <w:lastRenderedPageBreak/>
        <w:t>• </w:t>
      </w:r>
      <w:r w:rsidRPr="00456E2A">
        <w:rPr>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E1FA8" w:rsidRPr="00456E2A" w:rsidRDefault="009E1FA8">
      <w:pPr>
        <w:pStyle w:val="afff6"/>
        <w:rPr>
          <w:szCs w:val="24"/>
        </w:rPr>
      </w:pPr>
      <w:r w:rsidRPr="00456E2A">
        <w:rPr>
          <w:iCs/>
          <w:szCs w:val="24"/>
        </w:rPr>
        <w:t>• </w:t>
      </w:r>
      <w:r w:rsidRPr="00456E2A">
        <w:rPr>
          <w:szCs w:val="24"/>
        </w:rPr>
        <w:t>анализировать и оценивать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выдвигать гипотезы о возможных последствиях деятельности человека в экосистемах и биосфере;</w:t>
      </w:r>
    </w:p>
    <w:p w:rsidR="009E1FA8" w:rsidRPr="00456E2A" w:rsidRDefault="009E1FA8">
      <w:pPr>
        <w:pStyle w:val="afff6"/>
        <w:rPr>
          <w:i/>
          <w:szCs w:val="24"/>
        </w:rPr>
      </w:pPr>
      <w:r w:rsidRPr="00456E2A">
        <w:rPr>
          <w:iCs/>
          <w:szCs w:val="24"/>
        </w:rPr>
        <w:t>• </w:t>
      </w:r>
      <w:r w:rsidRPr="00456E2A">
        <w:rPr>
          <w:i/>
          <w:szCs w:val="24"/>
        </w:rPr>
        <w:t>аргументировать свою точку зрения в ходе дискуссии по обсуждению глобальных экологических проблем.</w:t>
      </w:r>
    </w:p>
    <w:p w:rsidR="009E1FA8" w:rsidRDefault="009E1FA8">
      <w:pPr>
        <w:pStyle w:val="afff6"/>
        <w:rPr>
          <w:b/>
          <w:szCs w:val="28"/>
        </w:rPr>
      </w:pPr>
    </w:p>
    <w:p w:rsidR="009E1FA8" w:rsidRPr="00F62387" w:rsidRDefault="009E1FA8" w:rsidP="00F62387">
      <w:pPr>
        <w:pStyle w:val="afff6"/>
        <w:rPr>
          <w:b/>
          <w:szCs w:val="24"/>
        </w:rPr>
      </w:pPr>
      <w:r w:rsidRPr="00F62387">
        <w:rPr>
          <w:b/>
          <w:szCs w:val="24"/>
        </w:rPr>
        <w:t>Химия</w:t>
      </w:r>
      <w:r w:rsidR="007D6AB6">
        <w:rPr>
          <w:b/>
          <w:szCs w:val="24"/>
        </w:rPr>
        <w:t>:</w:t>
      </w:r>
    </w:p>
    <w:p w:rsidR="00AF217E" w:rsidRPr="00F62387" w:rsidRDefault="00AF217E" w:rsidP="00F62387">
      <w:pPr>
        <w:pStyle w:val="afff6"/>
        <w:rPr>
          <w:b/>
          <w:szCs w:val="24"/>
        </w:rPr>
      </w:pP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F217E" w:rsidRPr="00BE0839" w:rsidRDefault="00F62387" w:rsidP="00F62387">
      <w:pPr>
        <w:widowControl/>
        <w:shd w:val="clear" w:color="auto" w:fill="FFFFFF"/>
        <w:suppressAutoHyphens w:val="0"/>
        <w:autoSpaceDE/>
        <w:jc w:val="both"/>
        <w:textAlignment w:val="baseline"/>
        <w:rPr>
          <w:b/>
          <w:lang w:val="ru-RU"/>
        </w:rPr>
      </w:pPr>
      <w:proofErr w:type="gramStart"/>
      <w:r w:rsidRPr="00F62387">
        <w:rPr>
          <w:rFonts w:eastAsia="Times New Roman"/>
          <w:spacing w:val="2"/>
          <w:lang w:val="ru-RU"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Pr="00F62387">
        <w:rPr>
          <w:rFonts w:eastAsia="Times New Roman"/>
          <w:spacing w:val="2"/>
          <w:lang w:val="ru-RU" w:eastAsia="ru-RU"/>
        </w:rPr>
        <w:br/>
      </w:r>
      <w:r w:rsidRPr="00F62387">
        <w:rPr>
          <w:spacing w:val="2"/>
          <w:lang w:val="ru-RU"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r w:rsidRPr="00F62387">
        <w:rPr>
          <w:spacing w:val="2"/>
          <w:lang w:val="ru-RU" w:eastAsia="ru-RU"/>
        </w:rPr>
        <w:br/>
      </w:r>
      <w:proofErr w:type="gramEnd"/>
    </w:p>
    <w:p w:rsidR="009E1FA8" w:rsidRPr="00456E2A" w:rsidRDefault="009E1FA8">
      <w:pPr>
        <w:pStyle w:val="afff6"/>
        <w:rPr>
          <w:b/>
          <w:szCs w:val="24"/>
        </w:rPr>
      </w:pPr>
      <w:r w:rsidRPr="00456E2A">
        <w:rPr>
          <w:b/>
          <w:szCs w:val="24"/>
        </w:rPr>
        <w:t>Основные понятия химии (уровень атомно-молекулярных представлений)</w:t>
      </w:r>
    </w:p>
    <w:p w:rsidR="009E1FA8" w:rsidRPr="00456E2A" w:rsidRDefault="009E1FA8">
      <w:pPr>
        <w:pStyle w:val="afff6"/>
        <w:rPr>
          <w:szCs w:val="24"/>
        </w:rPr>
      </w:pPr>
      <w:r w:rsidRPr="00456E2A">
        <w:rPr>
          <w:szCs w:val="24"/>
        </w:rPr>
        <w:t>Выпускник научится:</w:t>
      </w:r>
    </w:p>
    <w:p w:rsidR="00146BB1" w:rsidRDefault="009E1FA8" w:rsidP="007D6AB6">
      <w:pPr>
        <w:widowControl/>
        <w:tabs>
          <w:tab w:val="left" w:pos="993"/>
        </w:tabs>
        <w:suppressAutoHyphens w:val="0"/>
        <w:autoSpaceDN w:val="0"/>
        <w:adjustRightInd w:val="0"/>
        <w:jc w:val="both"/>
        <w:rPr>
          <w:bCs/>
          <w:lang w:val="ru-RU"/>
        </w:rPr>
      </w:pPr>
      <w:r w:rsidRPr="00146BB1">
        <w:rPr>
          <w:i/>
          <w:lang w:val="ru-RU"/>
        </w:rPr>
        <w:t>•</w:t>
      </w:r>
      <w:r w:rsidR="00146BB1" w:rsidRPr="00146BB1">
        <w:rPr>
          <w:bCs/>
          <w:lang w:val="ru-RU"/>
        </w:rPr>
        <w:t>характеризовать основные методы познания: наблюдение, измерение, эксперимент;</w:t>
      </w:r>
    </w:p>
    <w:p w:rsidR="009E1FA8" w:rsidRPr="00146BB1" w:rsidRDefault="00146BB1" w:rsidP="007D6AB6">
      <w:pPr>
        <w:widowControl/>
        <w:tabs>
          <w:tab w:val="left" w:pos="993"/>
        </w:tabs>
        <w:suppressAutoHyphens w:val="0"/>
        <w:autoSpaceDN w:val="0"/>
        <w:adjustRightInd w:val="0"/>
        <w:jc w:val="both"/>
        <w:rPr>
          <w:bCs/>
          <w:lang w:val="ru-RU"/>
        </w:rPr>
      </w:pPr>
      <w:r w:rsidRPr="00146BB1">
        <w:rPr>
          <w:i/>
          <w:lang w:val="ru-RU"/>
        </w:rPr>
        <w:t>•</w:t>
      </w:r>
      <w:r w:rsidR="009E1FA8" w:rsidRPr="00146BB1">
        <w:rPr>
          <w:lang w:val="ru-RU"/>
        </w:rPr>
        <w:t>описывать свойства твёрдых, жидких, газообразных веществ, выделяя их существенные признаки;</w:t>
      </w:r>
    </w:p>
    <w:p w:rsidR="009E1FA8" w:rsidRPr="00456E2A" w:rsidRDefault="009E1FA8" w:rsidP="007D6AB6">
      <w:pPr>
        <w:pStyle w:val="afff6"/>
        <w:ind w:firstLine="0"/>
        <w:rPr>
          <w:szCs w:val="24"/>
        </w:rPr>
      </w:pPr>
      <w:r w:rsidRPr="00456E2A">
        <w:rPr>
          <w:iCs/>
          <w:szCs w:val="24"/>
        </w:rPr>
        <w:t>• </w:t>
      </w:r>
      <w:r w:rsidRPr="00456E2A">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E1FA8" w:rsidRPr="00456E2A" w:rsidRDefault="009E1FA8" w:rsidP="007D6AB6">
      <w:pPr>
        <w:pStyle w:val="afff6"/>
        <w:ind w:firstLine="0"/>
        <w:rPr>
          <w:szCs w:val="24"/>
        </w:rPr>
      </w:pPr>
      <w:r w:rsidRPr="00456E2A">
        <w:rPr>
          <w:iCs/>
          <w:szCs w:val="24"/>
        </w:rPr>
        <w:t>• </w:t>
      </w:r>
      <w:r w:rsidRPr="00456E2A">
        <w:rPr>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E1FA8" w:rsidRPr="00456E2A" w:rsidRDefault="009E1FA8" w:rsidP="007D6AB6">
      <w:pPr>
        <w:pStyle w:val="afff6"/>
        <w:ind w:firstLine="0"/>
        <w:rPr>
          <w:szCs w:val="24"/>
        </w:rPr>
      </w:pPr>
      <w:r w:rsidRPr="00456E2A">
        <w:rPr>
          <w:iCs/>
          <w:szCs w:val="24"/>
        </w:rPr>
        <w:t>• </w:t>
      </w:r>
      <w:r w:rsidRPr="00456E2A">
        <w:rPr>
          <w:szCs w:val="24"/>
        </w:rPr>
        <w:t>изображать состав простейших веществ с помощью химических формул и сущность химических реакций с помощью химических уравнений;</w:t>
      </w:r>
    </w:p>
    <w:p w:rsidR="009E1FA8" w:rsidRPr="00456E2A" w:rsidRDefault="009E1FA8" w:rsidP="007D6AB6">
      <w:pPr>
        <w:pStyle w:val="afff6"/>
        <w:ind w:firstLine="0"/>
        <w:rPr>
          <w:szCs w:val="24"/>
        </w:rPr>
      </w:pPr>
      <w:r w:rsidRPr="00456E2A">
        <w:rPr>
          <w:iCs/>
          <w:szCs w:val="24"/>
        </w:rPr>
        <w:t>• </w:t>
      </w:r>
      <w:r w:rsidRPr="00456E2A">
        <w:rPr>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E1FA8" w:rsidRPr="00456E2A" w:rsidRDefault="009E1FA8" w:rsidP="007D6AB6">
      <w:pPr>
        <w:pStyle w:val="afff6"/>
        <w:ind w:firstLine="0"/>
        <w:rPr>
          <w:szCs w:val="24"/>
        </w:rPr>
      </w:pPr>
      <w:r w:rsidRPr="00456E2A">
        <w:rPr>
          <w:iCs/>
          <w:szCs w:val="24"/>
        </w:rPr>
        <w:t>• </w:t>
      </w:r>
      <w:r w:rsidRPr="00456E2A">
        <w:rPr>
          <w:szCs w:val="24"/>
        </w:rPr>
        <w:t>сравнивать по составу оксиды, основания, кислоты, соли;</w:t>
      </w:r>
    </w:p>
    <w:p w:rsidR="009E1FA8" w:rsidRPr="00456E2A" w:rsidRDefault="009E1FA8" w:rsidP="007D6AB6">
      <w:pPr>
        <w:pStyle w:val="afff6"/>
        <w:ind w:firstLine="0"/>
        <w:rPr>
          <w:szCs w:val="24"/>
        </w:rPr>
      </w:pPr>
      <w:r w:rsidRPr="00456E2A">
        <w:rPr>
          <w:iCs/>
          <w:szCs w:val="24"/>
        </w:rPr>
        <w:t>• </w:t>
      </w:r>
      <w:r w:rsidRPr="00456E2A">
        <w:rPr>
          <w:szCs w:val="24"/>
        </w:rPr>
        <w:t>классифицировать оксиды и основания по свойствам, кислоты и соли по составу;</w:t>
      </w:r>
    </w:p>
    <w:p w:rsidR="009E1FA8" w:rsidRPr="00456E2A" w:rsidRDefault="009E1FA8" w:rsidP="007D6AB6">
      <w:pPr>
        <w:pStyle w:val="afff6"/>
        <w:ind w:firstLine="0"/>
        <w:rPr>
          <w:szCs w:val="24"/>
        </w:rPr>
      </w:pPr>
      <w:r w:rsidRPr="00456E2A">
        <w:rPr>
          <w:iCs/>
          <w:szCs w:val="24"/>
        </w:rPr>
        <w:t>• </w:t>
      </w:r>
      <w:r w:rsidRPr="00456E2A">
        <w:rPr>
          <w:szCs w:val="24"/>
        </w:rPr>
        <w:t>описывать состав, свойства и значение (в природе и практической деятельности человека) простых веществ — кислорода и водорода;</w:t>
      </w:r>
    </w:p>
    <w:p w:rsidR="009E1FA8" w:rsidRPr="00456E2A" w:rsidRDefault="009E1FA8" w:rsidP="007D6AB6">
      <w:pPr>
        <w:pStyle w:val="afff6"/>
        <w:ind w:firstLine="0"/>
        <w:rPr>
          <w:szCs w:val="24"/>
        </w:rPr>
      </w:pPr>
      <w:r w:rsidRPr="00456E2A">
        <w:rPr>
          <w:iCs/>
          <w:szCs w:val="24"/>
        </w:rPr>
        <w:lastRenderedPageBreak/>
        <w:t>• </w:t>
      </w:r>
      <w:r w:rsidRPr="00456E2A">
        <w:rPr>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9E1FA8" w:rsidRPr="00456E2A" w:rsidRDefault="009E1FA8" w:rsidP="007D6AB6">
      <w:pPr>
        <w:pStyle w:val="afff6"/>
        <w:ind w:firstLine="0"/>
        <w:rPr>
          <w:szCs w:val="24"/>
        </w:rPr>
      </w:pPr>
      <w:r w:rsidRPr="00456E2A">
        <w:rPr>
          <w:iCs/>
          <w:szCs w:val="24"/>
        </w:rPr>
        <w:t>• </w:t>
      </w:r>
      <w:r w:rsidRPr="00456E2A">
        <w:rPr>
          <w:szCs w:val="24"/>
        </w:rPr>
        <w:t>пользоваться лабораторным оборудованием и химической посудой;</w:t>
      </w:r>
    </w:p>
    <w:p w:rsidR="009E1FA8" w:rsidRPr="00456E2A" w:rsidRDefault="009E1FA8" w:rsidP="007D6AB6">
      <w:pPr>
        <w:pStyle w:val="afff6"/>
        <w:ind w:firstLine="0"/>
        <w:rPr>
          <w:szCs w:val="24"/>
        </w:rPr>
      </w:pPr>
      <w:r w:rsidRPr="00456E2A">
        <w:rPr>
          <w:iCs/>
          <w:szCs w:val="24"/>
        </w:rPr>
        <w:t>• </w:t>
      </w:r>
      <w:r w:rsidRPr="00456E2A">
        <w:rPr>
          <w:szCs w:val="24"/>
        </w:rPr>
        <w:t>проводить несложные химические опыты и наблюдения за изменениями свойств веще</w:t>
      </w:r>
      <w:proofErr w:type="gramStart"/>
      <w:r w:rsidRPr="00456E2A">
        <w:rPr>
          <w:szCs w:val="24"/>
        </w:rPr>
        <w:t>ств в пр</w:t>
      </w:r>
      <w:proofErr w:type="gramEnd"/>
      <w:r w:rsidRPr="00456E2A">
        <w:rPr>
          <w:szCs w:val="24"/>
        </w:rPr>
        <w:t>оцессе их превращений; соблюдать правила техники безопасности при проведении наблюдений и опытов;</w:t>
      </w:r>
    </w:p>
    <w:p w:rsidR="009E1FA8" w:rsidRPr="00456E2A" w:rsidRDefault="009E1FA8">
      <w:pPr>
        <w:pStyle w:val="afff6"/>
        <w:rPr>
          <w:szCs w:val="24"/>
        </w:rPr>
      </w:pPr>
      <w:r w:rsidRPr="00456E2A">
        <w:rPr>
          <w:iCs/>
          <w:szCs w:val="24"/>
        </w:rPr>
        <w:t>• </w:t>
      </w:r>
      <w:r w:rsidRPr="00456E2A">
        <w:rPr>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грамотно обращаться с веществами в повседневной жизни;</w:t>
      </w:r>
    </w:p>
    <w:p w:rsidR="009E1FA8" w:rsidRPr="00456E2A" w:rsidRDefault="009E1FA8">
      <w:pPr>
        <w:pStyle w:val="afff6"/>
        <w:rPr>
          <w:i/>
          <w:szCs w:val="24"/>
        </w:rPr>
      </w:pPr>
      <w:r w:rsidRPr="00456E2A">
        <w:rPr>
          <w:iCs/>
          <w:szCs w:val="24"/>
        </w:rPr>
        <w:t>• </w:t>
      </w:r>
      <w:r w:rsidRPr="00456E2A">
        <w:rPr>
          <w:i/>
          <w:szCs w:val="24"/>
        </w:rPr>
        <w:t>осознавать необходимость соблюдения правил экологически безопасного поведения в окружающей природной среде;</w:t>
      </w:r>
    </w:p>
    <w:p w:rsidR="009E1FA8" w:rsidRPr="00456E2A" w:rsidRDefault="009E1FA8">
      <w:pPr>
        <w:pStyle w:val="afff6"/>
        <w:rPr>
          <w:i/>
          <w:szCs w:val="24"/>
        </w:rPr>
      </w:pPr>
      <w:r w:rsidRPr="00456E2A">
        <w:rPr>
          <w:iCs/>
          <w:szCs w:val="24"/>
        </w:rPr>
        <w:t>• </w:t>
      </w:r>
      <w:r w:rsidRPr="00456E2A">
        <w:rPr>
          <w:i/>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9E1FA8" w:rsidRPr="00456E2A" w:rsidRDefault="009E1FA8">
      <w:pPr>
        <w:pStyle w:val="afff6"/>
        <w:rPr>
          <w:i/>
          <w:szCs w:val="24"/>
        </w:rPr>
      </w:pPr>
      <w:r w:rsidRPr="00456E2A">
        <w:rPr>
          <w:iCs/>
          <w:szCs w:val="24"/>
        </w:rPr>
        <w:t>• </w:t>
      </w:r>
      <w:r w:rsidRPr="00456E2A">
        <w:rPr>
          <w:i/>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9E1FA8" w:rsidRPr="00456E2A" w:rsidRDefault="009E1FA8">
      <w:pPr>
        <w:pStyle w:val="afff6"/>
        <w:rPr>
          <w:i/>
          <w:szCs w:val="24"/>
        </w:rPr>
      </w:pPr>
      <w:r w:rsidRPr="00456E2A">
        <w:rPr>
          <w:iCs/>
          <w:szCs w:val="24"/>
        </w:rPr>
        <w:t>• </w:t>
      </w:r>
      <w:r w:rsidRPr="00456E2A">
        <w:rPr>
          <w:i/>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E1FA8" w:rsidRPr="00456E2A" w:rsidRDefault="009E1FA8">
      <w:pPr>
        <w:pStyle w:val="afff6"/>
        <w:rPr>
          <w:i/>
          <w:szCs w:val="24"/>
        </w:rPr>
      </w:pPr>
      <w:r w:rsidRPr="00456E2A">
        <w:rPr>
          <w:iCs/>
          <w:szCs w:val="24"/>
        </w:rPr>
        <w:t>• </w:t>
      </w:r>
      <w:r w:rsidRPr="00456E2A">
        <w:rPr>
          <w:i/>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E1FA8" w:rsidRPr="00456E2A" w:rsidRDefault="009E1FA8">
      <w:pPr>
        <w:pStyle w:val="afff6"/>
        <w:rPr>
          <w:b/>
          <w:szCs w:val="24"/>
        </w:rPr>
      </w:pPr>
      <w:r w:rsidRPr="00456E2A">
        <w:rPr>
          <w:b/>
          <w:szCs w:val="24"/>
        </w:rPr>
        <w:t>Периодический закон и периодическая система химических элементов Д. И. Менделеева. Строение вещества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9E1FA8" w:rsidRPr="00456E2A" w:rsidRDefault="009E1FA8">
      <w:pPr>
        <w:pStyle w:val="afff6"/>
        <w:rPr>
          <w:szCs w:val="24"/>
        </w:rPr>
      </w:pPr>
      <w:r w:rsidRPr="00456E2A">
        <w:rPr>
          <w:iCs/>
          <w:szCs w:val="24"/>
        </w:rPr>
        <w:t>• </w:t>
      </w:r>
      <w:r w:rsidRPr="00456E2A">
        <w:rPr>
          <w:szCs w:val="24"/>
        </w:rPr>
        <w:t>раскрывать смысл периодического закона Д. И. Менделеева;</w:t>
      </w:r>
    </w:p>
    <w:p w:rsidR="009E1FA8" w:rsidRPr="00456E2A" w:rsidRDefault="009E1FA8">
      <w:pPr>
        <w:pStyle w:val="afff6"/>
        <w:rPr>
          <w:szCs w:val="24"/>
        </w:rPr>
      </w:pPr>
      <w:r w:rsidRPr="00456E2A">
        <w:rPr>
          <w:iCs/>
          <w:szCs w:val="24"/>
        </w:rPr>
        <w:t>• </w:t>
      </w:r>
      <w:r w:rsidRPr="00456E2A">
        <w:rPr>
          <w:szCs w:val="24"/>
        </w:rPr>
        <w:t>описывать и характеризовать табличную форму периодической системы химических элементов;</w:t>
      </w:r>
    </w:p>
    <w:p w:rsidR="009E1FA8" w:rsidRPr="00456E2A" w:rsidRDefault="009E1FA8">
      <w:pPr>
        <w:pStyle w:val="afff6"/>
        <w:rPr>
          <w:szCs w:val="24"/>
        </w:rPr>
      </w:pPr>
      <w:r w:rsidRPr="00456E2A">
        <w:rPr>
          <w:iCs/>
          <w:szCs w:val="24"/>
        </w:rPr>
        <w:t>• </w:t>
      </w:r>
      <w:r w:rsidRPr="00456E2A">
        <w:rPr>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E1FA8" w:rsidRPr="00456E2A" w:rsidRDefault="009E1FA8">
      <w:pPr>
        <w:pStyle w:val="afff6"/>
        <w:rPr>
          <w:szCs w:val="24"/>
        </w:rPr>
      </w:pPr>
      <w:r w:rsidRPr="00456E2A">
        <w:rPr>
          <w:iCs/>
          <w:szCs w:val="24"/>
        </w:rPr>
        <w:t>• </w:t>
      </w:r>
      <w:r w:rsidRPr="00456E2A">
        <w:rPr>
          <w:szCs w:val="24"/>
        </w:rPr>
        <w:t xml:space="preserve">различать виды химической связи: </w:t>
      </w:r>
      <w:proofErr w:type="gramStart"/>
      <w:r w:rsidRPr="00456E2A">
        <w:rPr>
          <w:szCs w:val="24"/>
        </w:rPr>
        <w:t>ионную</w:t>
      </w:r>
      <w:proofErr w:type="gramEnd"/>
      <w:r w:rsidRPr="00456E2A">
        <w:rPr>
          <w:szCs w:val="24"/>
        </w:rPr>
        <w:t>, ковалентную полярную, ковалентную неполярную и металлическую;</w:t>
      </w:r>
    </w:p>
    <w:p w:rsidR="009E1FA8" w:rsidRPr="00456E2A" w:rsidRDefault="009E1FA8">
      <w:pPr>
        <w:pStyle w:val="afff6"/>
        <w:rPr>
          <w:szCs w:val="24"/>
        </w:rPr>
      </w:pPr>
      <w:r w:rsidRPr="00456E2A">
        <w:rPr>
          <w:iCs/>
          <w:szCs w:val="24"/>
        </w:rPr>
        <w:t>• </w:t>
      </w:r>
      <w:r w:rsidRPr="00456E2A">
        <w:rPr>
          <w:szCs w:val="24"/>
        </w:rPr>
        <w:t>изображать электронно-ионные формулы веществ, образованных химическими связями разного вида;</w:t>
      </w:r>
    </w:p>
    <w:p w:rsidR="009E1FA8" w:rsidRPr="00456E2A" w:rsidRDefault="009E1FA8">
      <w:pPr>
        <w:pStyle w:val="afff6"/>
        <w:rPr>
          <w:szCs w:val="24"/>
        </w:rPr>
      </w:pPr>
      <w:r w:rsidRPr="00456E2A">
        <w:rPr>
          <w:iCs/>
          <w:szCs w:val="24"/>
        </w:rPr>
        <w:t>• </w:t>
      </w:r>
      <w:r w:rsidRPr="00456E2A">
        <w:rPr>
          <w:szCs w:val="24"/>
        </w:rPr>
        <w:t>выявлять зависимость свойств веществ от строения их кристаллических решёток: ионных, атомных, молекулярных, металлических;</w:t>
      </w:r>
    </w:p>
    <w:p w:rsidR="009E1FA8" w:rsidRPr="00456E2A" w:rsidRDefault="009E1FA8">
      <w:pPr>
        <w:pStyle w:val="afff6"/>
        <w:rPr>
          <w:szCs w:val="24"/>
        </w:rPr>
      </w:pPr>
      <w:r w:rsidRPr="00456E2A">
        <w:rPr>
          <w:iCs/>
          <w:szCs w:val="24"/>
        </w:rPr>
        <w:t>• </w:t>
      </w:r>
      <w:r w:rsidRPr="00456E2A">
        <w:rPr>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E1FA8" w:rsidRPr="00456E2A" w:rsidRDefault="009E1FA8">
      <w:pPr>
        <w:pStyle w:val="afff6"/>
        <w:rPr>
          <w:szCs w:val="24"/>
        </w:rPr>
      </w:pPr>
      <w:r w:rsidRPr="00456E2A">
        <w:rPr>
          <w:iCs/>
          <w:szCs w:val="24"/>
        </w:rPr>
        <w:t>• </w:t>
      </w:r>
      <w:r w:rsidRPr="00456E2A">
        <w:rPr>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9E1FA8" w:rsidRPr="00456E2A" w:rsidRDefault="009E1FA8">
      <w:pPr>
        <w:pStyle w:val="afff6"/>
        <w:rPr>
          <w:szCs w:val="24"/>
        </w:rPr>
      </w:pPr>
      <w:r w:rsidRPr="00456E2A">
        <w:rPr>
          <w:iCs/>
          <w:szCs w:val="24"/>
        </w:rPr>
        <w:t>• </w:t>
      </w:r>
      <w:r w:rsidRPr="00456E2A">
        <w:rPr>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9E1FA8" w:rsidRPr="00456E2A" w:rsidRDefault="009E1FA8">
      <w:pPr>
        <w:pStyle w:val="afff6"/>
        <w:rPr>
          <w:szCs w:val="24"/>
        </w:rPr>
      </w:pPr>
      <w:r w:rsidRPr="00456E2A">
        <w:rPr>
          <w:iCs/>
          <w:szCs w:val="24"/>
        </w:rPr>
        <w:t>• </w:t>
      </w:r>
      <w:r w:rsidRPr="00456E2A">
        <w:rPr>
          <w:szCs w:val="24"/>
        </w:rPr>
        <w:t>осознавать научные открытия как результат длительных наблюдений, опытов, научной полемики, преодоления трудностей и сомнений.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осознавать значение теоретических знаний для практической деятельности человека;</w:t>
      </w:r>
    </w:p>
    <w:p w:rsidR="009E1FA8" w:rsidRPr="00456E2A" w:rsidRDefault="009E1FA8">
      <w:pPr>
        <w:pStyle w:val="afff6"/>
        <w:rPr>
          <w:i/>
          <w:szCs w:val="24"/>
        </w:rPr>
      </w:pPr>
      <w:r w:rsidRPr="00456E2A">
        <w:rPr>
          <w:iCs/>
          <w:szCs w:val="24"/>
        </w:rPr>
        <w:lastRenderedPageBreak/>
        <w:t>• </w:t>
      </w:r>
      <w:r w:rsidRPr="00456E2A">
        <w:rPr>
          <w:i/>
          <w:szCs w:val="24"/>
        </w:rPr>
        <w:t>описывать изученные объекты как системы, применяя логику системного анализа;</w:t>
      </w:r>
    </w:p>
    <w:p w:rsidR="009E1FA8" w:rsidRPr="00456E2A" w:rsidRDefault="009E1FA8">
      <w:pPr>
        <w:pStyle w:val="afff6"/>
        <w:rPr>
          <w:i/>
          <w:szCs w:val="24"/>
        </w:rPr>
      </w:pPr>
      <w:r w:rsidRPr="00456E2A">
        <w:rPr>
          <w:iCs/>
          <w:szCs w:val="24"/>
        </w:rPr>
        <w:t>• </w:t>
      </w:r>
      <w:r w:rsidRPr="00456E2A">
        <w:rPr>
          <w:i/>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9E1FA8" w:rsidRPr="00456E2A" w:rsidRDefault="009E1FA8">
      <w:pPr>
        <w:pStyle w:val="afff6"/>
        <w:rPr>
          <w:i/>
          <w:szCs w:val="24"/>
        </w:rPr>
      </w:pPr>
      <w:r w:rsidRPr="00456E2A">
        <w:rPr>
          <w:iCs/>
          <w:szCs w:val="24"/>
        </w:rPr>
        <w:t>• </w:t>
      </w:r>
      <w:r w:rsidRPr="00456E2A">
        <w:rPr>
          <w:i/>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9E1FA8" w:rsidRPr="00456E2A" w:rsidRDefault="009E1FA8">
      <w:pPr>
        <w:pStyle w:val="afff6"/>
        <w:rPr>
          <w:b/>
          <w:szCs w:val="24"/>
        </w:rPr>
      </w:pPr>
      <w:r w:rsidRPr="00456E2A">
        <w:rPr>
          <w:b/>
          <w:szCs w:val="24"/>
        </w:rPr>
        <w:t>Многообразие химических реакций</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 xml:space="preserve">объяснять суть химических процессов и их принципиальное отличие </w:t>
      </w:r>
      <w:proofErr w:type="gramStart"/>
      <w:r w:rsidRPr="00456E2A">
        <w:rPr>
          <w:szCs w:val="24"/>
        </w:rPr>
        <w:t>от</w:t>
      </w:r>
      <w:proofErr w:type="gramEnd"/>
      <w:r w:rsidRPr="00456E2A">
        <w:rPr>
          <w:szCs w:val="24"/>
        </w:rPr>
        <w:t xml:space="preserve"> физических;</w:t>
      </w:r>
    </w:p>
    <w:p w:rsidR="009E1FA8" w:rsidRPr="00456E2A" w:rsidRDefault="009E1FA8">
      <w:pPr>
        <w:pStyle w:val="afff6"/>
        <w:rPr>
          <w:szCs w:val="24"/>
        </w:rPr>
      </w:pPr>
      <w:r w:rsidRPr="00456E2A">
        <w:rPr>
          <w:iCs/>
          <w:szCs w:val="24"/>
        </w:rPr>
        <w:t>• </w:t>
      </w:r>
      <w:r w:rsidRPr="00456E2A">
        <w:rPr>
          <w:szCs w:val="24"/>
        </w:rPr>
        <w:t>называть признаки и условия протекания химических реакций;</w:t>
      </w:r>
    </w:p>
    <w:p w:rsidR="009E1FA8" w:rsidRPr="00456E2A" w:rsidRDefault="009E1FA8">
      <w:pPr>
        <w:pStyle w:val="afff6"/>
        <w:rPr>
          <w:szCs w:val="24"/>
        </w:rPr>
      </w:pPr>
      <w:proofErr w:type="gramStart"/>
      <w:r w:rsidRPr="00456E2A">
        <w:rPr>
          <w:iCs/>
          <w:szCs w:val="24"/>
        </w:rPr>
        <w:t>• </w:t>
      </w:r>
      <w:r w:rsidRPr="00456E2A">
        <w:rPr>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9E1FA8" w:rsidRPr="00456E2A" w:rsidRDefault="009E1FA8">
      <w:pPr>
        <w:pStyle w:val="afff6"/>
        <w:rPr>
          <w:szCs w:val="24"/>
        </w:rPr>
      </w:pPr>
      <w:r w:rsidRPr="00456E2A">
        <w:rPr>
          <w:iCs/>
          <w:szCs w:val="24"/>
        </w:rPr>
        <w:t>• </w:t>
      </w:r>
      <w:r w:rsidRPr="00456E2A">
        <w:rPr>
          <w:szCs w:val="24"/>
        </w:rPr>
        <w:t>называть факторы, влияющие на скорость химических реакций;</w:t>
      </w:r>
    </w:p>
    <w:p w:rsidR="009E1FA8" w:rsidRPr="00456E2A" w:rsidRDefault="009E1FA8">
      <w:pPr>
        <w:pStyle w:val="afff6"/>
        <w:rPr>
          <w:szCs w:val="24"/>
        </w:rPr>
      </w:pPr>
      <w:r w:rsidRPr="00456E2A">
        <w:rPr>
          <w:iCs/>
          <w:szCs w:val="24"/>
        </w:rPr>
        <w:t>• </w:t>
      </w:r>
      <w:r w:rsidRPr="00456E2A">
        <w:rPr>
          <w:szCs w:val="24"/>
        </w:rPr>
        <w:t>называть факторы, влияющие на смещение химического равновесия;</w:t>
      </w:r>
    </w:p>
    <w:p w:rsidR="009E1FA8" w:rsidRPr="00456E2A" w:rsidRDefault="009E1FA8">
      <w:pPr>
        <w:pStyle w:val="afff6"/>
        <w:rPr>
          <w:szCs w:val="24"/>
        </w:rPr>
      </w:pPr>
      <w:r w:rsidRPr="00456E2A">
        <w:rPr>
          <w:iCs/>
          <w:szCs w:val="24"/>
        </w:rPr>
        <w:t>• </w:t>
      </w:r>
      <w:r w:rsidRPr="00456E2A">
        <w:rPr>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E1FA8" w:rsidRPr="00456E2A" w:rsidRDefault="009E1FA8">
      <w:pPr>
        <w:pStyle w:val="afff6"/>
        <w:rPr>
          <w:szCs w:val="24"/>
        </w:rPr>
      </w:pPr>
      <w:r w:rsidRPr="00456E2A">
        <w:rPr>
          <w:iCs/>
          <w:szCs w:val="24"/>
        </w:rPr>
        <w:t>• </w:t>
      </w:r>
      <w:r w:rsidRPr="00456E2A">
        <w:rPr>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E1FA8" w:rsidRPr="00456E2A" w:rsidRDefault="009E1FA8">
      <w:pPr>
        <w:pStyle w:val="afff6"/>
        <w:rPr>
          <w:szCs w:val="24"/>
        </w:rPr>
      </w:pPr>
      <w:r w:rsidRPr="00456E2A">
        <w:rPr>
          <w:iCs/>
          <w:szCs w:val="24"/>
        </w:rPr>
        <w:t>• </w:t>
      </w:r>
      <w:r w:rsidRPr="00456E2A">
        <w:rPr>
          <w:szCs w:val="24"/>
        </w:rPr>
        <w:t>составлять уравнения реакций, соответствующих последовательности («цепочке») превращений неорганических веществ различных классов;</w:t>
      </w:r>
    </w:p>
    <w:p w:rsidR="009E1FA8" w:rsidRPr="00456E2A" w:rsidRDefault="009E1FA8">
      <w:pPr>
        <w:pStyle w:val="afff6"/>
        <w:rPr>
          <w:szCs w:val="24"/>
        </w:rPr>
      </w:pPr>
      <w:r w:rsidRPr="00456E2A">
        <w:rPr>
          <w:iCs/>
          <w:szCs w:val="24"/>
        </w:rPr>
        <w:t>• </w:t>
      </w:r>
      <w:r w:rsidRPr="00456E2A">
        <w:rPr>
          <w:szCs w:val="24"/>
        </w:rPr>
        <w:t>выявлять в процессе эксперимента признаки, свидетельствующие о протекании химической реакции;</w:t>
      </w:r>
    </w:p>
    <w:p w:rsidR="009E1FA8" w:rsidRPr="00456E2A" w:rsidRDefault="009E1FA8">
      <w:pPr>
        <w:pStyle w:val="afff6"/>
        <w:rPr>
          <w:szCs w:val="24"/>
        </w:rPr>
      </w:pPr>
      <w:r w:rsidRPr="00456E2A">
        <w:rPr>
          <w:iCs/>
          <w:szCs w:val="24"/>
        </w:rPr>
        <w:t>• </w:t>
      </w:r>
      <w:r w:rsidRPr="00456E2A">
        <w:rPr>
          <w:szCs w:val="24"/>
        </w:rPr>
        <w:t>приготовлять растворы с определённой массовой долей растворённого вещества;</w:t>
      </w:r>
    </w:p>
    <w:p w:rsidR="009E1FA8" w:rsidRPr="00456E2A" w:rsidRDefault="009E1FA8">
      <w:pPr>
        <w:pStyle w:val="afff6"/>
        <w:rPr>
          <w:szCs w:val="24"/>
        </w:rPr>
      </w:pPr>
      <w:r w:rsidRPr="00456E2A">
        <w:rPr>
          <w:iCs/>
          <w:szCs w:val="24"/>
        </w:rPr>
        <w:t>• </w:t>
      </w:r>
      <w:r w:rsidRPr="00456E2A">
        <w:rPr>
          <w:szCs w:val="24"/>
        </w:rPr>
        <w:t>определять характер среды водных растворов кислот и щелочей по изменению окраски индикаторов;</w:t>
      </w:r>
    </w:p>
    <w:p w:rsidR="009E1FA8" w:rsidRPr="00456E2A" w:rsidRDefault="009E1FA8">
      <w:pPr>
        <w:pStyle w:val="afff6"/>
        <w:rPr>
          <w:szCs w:val="24"/>
        </w:rPr>
      </w:pPr>
      <w:r w:rsidRPr="00456E2A">
        <w:rPr>
          <w:iCs/>
          <w:szCs w:val="24"/>
        </w:rPr>
        <w:t>• </w:t>
      </w:r>
      <w:r w:rsidRPr="00456E2A">
        <w:rPr>
          <w:szCs w:val="24"/>
        </w:rPr>
        <w:t>проводить качественные реакции, подтверждающие наличие в водных растворах веществ отдельных катионов и анионов.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составлять молекулярные и полные ионные уравнения по сокращённым ионным уравнениям;</w:t>
      </w:r>
    </w:p>
    <w:p w:rsidR="009E1FA8" w:rsidRPr="00456E2A" w:rsidRDefault="009E1FA8">
      <w:pPr>
        <w:pStyle w:val="afff6"/>
        <w:rPr>
          <w:i/>
          <w:szCs w:val="24"/>
        </w:rPr>
      </w:pPr>
      <w:r w:rsidRPr="00456E2A">
        <w:rPr>
          <w:iCs/>
          <w:szCs w:val="24"/>
        </w:rPr>
        <w:t>• </w:t>
      </w:r>
      <w:r w:rsidRPr="00456E2A">
        <w:rPr>
          <w:i/>
          <w:szCs w:val="24"/>
        </w:rPr>
        <w:t>приводить примеры реакций, подтверждающих существование взаимосвязи между основными классами неорганических веществ;</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изменение скорости химической реакции;</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смещение химического равновесия.</w:t>
      </w:r>
    </w:p>
    <w:p w:rsidR="009E1FA8" w:rsidRPr="00456E2A" w:rsidRDefault="009E1FA8">
      <w:pPr>
        <w:pStyle w:val="afff6"/>
        <w:rPr>
          <w:b/>
          <w:szCs w:val="24"/>
        </w:rPr>
      </w:pPr>
      <w:r w:rsidRPr="00456E2A">
        <w:rPr>
          <w:b/>
          <w:szCs w:val="24"/>
        </w:rPr>
        <w:t>Многообразие веществ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9E1FA8" w:rsidRPr="00456E2A" w:rsidRDefault="009E1FA8">
      <w:pPr>
        <w:pStyle w:val="afff6"/>
        <w:rPr>
          <w:szCs w:val="24"/>
        </w:rPr>
      </w:pPr>
      <w:r w:rsidRPr="00456E2A">
        <w:rPr>
          <w:iCs/>
          <w:szCs w:val="24"/>
        </w:rPr>
        <w:t>• </w:t>
      </w:r>
      <w:r w:rsidRPr="00456E2A">
        <w:rPr>
          <w:szCs w:val="24"/>
        </w:rPr>
        <w:t>составлять формулы веществ по их названиям;</w:t>
      </w:r>
    </w:p>
    <w:p w:rsidR="009E1FA8" w:rsidRPr="00456E2A" w:rsidRDefault="009E1FA8">
      <w:pPr>
        <w:pStyle w:val="afff6"/>
        <w:rPr>
          <w:szCs w:val="24"/>
        </w:rPr>
      </w:pPr>
      <w:r w:rsidRPr="00456E2A">
        <w:rPr>
          <w:iCs/>
          <w:szCs w:val="24"/>
        </w:rPr>
        <w:t>• </w:t>
      </w:r>
      <w:r w:rsidRPr="00456E2A">
        <w:rPr>
          <w:szCs w:val="24"/>
        </w:rPr>
        <w:t>определять валентность и степень окисления элементов в веществах;</w:t>
      </w:r>
    </w:p>
    <w:p w:rsidR="009E1FA8" w:rsidRPr="00456E2A" w:rsidRDefault="009E1FA8">
      <w:pPr>
        <w:pStyle w:val="afff6"/>
        <w:rPr>
          <w:szCs w:val="24"/>
        </w:rPr>
      </w:pPr>
      <w:r w:rsidRPr="00456E2A">
        <w:rPr>
          <w:iCs/>
          <w:szCs w:val="24"/>
        </w:rPr>
        <w:t>• </w:t>
      </w:r>
      <w:r w:rsidRPr="00456E2A">
        <w:rPr>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E1FA8" w:rsidRPr="00456E2A" w:rsidRDefault="009E1FA8">
      <w:pPr>
        <w:pStyle w:val="afff6"/>
        <w:rPr>
          <w:szCs w:val="24"/>
        </w:rPr>
      </w:pPr>
      <w:r w:rsidRPr="00456E2A">
        <w:rPr>
          <w:iCs/>
          <w:szCs w:val="24"/>
        </w:rPr>
        <w:lastRenderedPageBreak/>
        <w:t>• </w:t>
      </w:r>
      <w:r w:rsidRPr="00456E2A">
        <w:rPr>
          <w:szCs w:val="24"/>
        </w:rPr>
        <w:t>объяснять закономерности изменения физических и химических свой</w:t>
      </w:r>
      <w:proofErr w:type="gramStart"/>
      <w:r w:rsidRPr="00456E2A">
        <w:rPr>
          <w:szCs w:val="24"/>
        </w:rPr>
        <w:t>ств пр</w:t>
      </w:r>
      <w:proofErr w:type="gramEnd"/>
      <w:r w:rsidRPr="00456E2A">
        <w:rPr>
          <w:szCs w:val="24"/>
        </w:rPr>
        <w:t>остых веществ (металлов и неметаллов) и их высших оксидов, образованных элементами второго и третьего периодов;</w:t>
      </w:r>
    </w:p>
    <w:p w:rsidR="009E1FA8" w:rsidRPr="00456E2A" w:rsidRDefault="009E1FA8">
      <w:pPr>
        <w:pStyle w:val="afff6"/>
        <w:rPr>
          <w:szCs w:val="24"/>
        </w:rPr>
      </w:pPr>
      <w:r w:rsidRPr="00456E2A">
        <w:rPr>
          <w:iCs/>
          <w:szCs w:val="24"/>
        </w:rPr>
        <w:t>• </w:t>
      </w:r>
      <w:r w:rsidRPr="00456E2A">
        <w:rPr>
          <w:szCs w:val="24"/>
        </w:rPr>
        <w:t xml:space="preserve">называть общие химические свойства, характерные для групп оксидов: кислотных, </w:t>
      </w:r>
      <w:proofErr w:type="gramStart"/>
      <w:r w:rsidRPr="00456E2A">
        <w:rPr>
          <w:szCs w:val="24"/>
        </w:rPr>
        <w:t>осн</w:t>
      </w:r>
      <w:proofErr w:type="gramEnd"/>
      <w:r w:rsidRPr="00456E2A">
        <w:rPr>
          <w:szCs w:val="24"/>
        </w:rPr>
        <w:t>óвных, амфотерных;</w:t>
      </w:r>
    </w:p>
    <w:p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каждого из классов неорганических веществ: кислот, оснований, солей;</w:t>
      </w:r>
    </w:p>
    <w:p w:rsidR="009E1FA8" w:rsidRPr="00456E2A" w:rsidRDefault="009E1FA8">
      <w:pPr>
        <w:pStyle w:val="afff6"/>
        <w:rPr>
          <w:szCs w:val="24"/>
        </w:rPr>
      </w:pPr>
      <w:r w:rsidRPr="00456E2A">
        <w:rPr>
          <w:iCs/>
          <w:szCs w:val="24"/>
        </w:rPr>
        <w:t>• </w:t>
      </w:r>
      <w:r w:rsidRPr="00456E2A">
        <w:rPr>
          <w:szCs w:val="24"/>
        </w:rPr>
        <w:t>приводить примеры реакций, подтверждающих химические свойства неорганических веществ: оксидов, кислот, оснований и солей;</w:t>
      </w:r>
    </w:p>
    <w:p w:rsidR="009E1FA8" w:rsidRPr="00456E2A" w:rsidRDefault="009E1FA8">
      <w:pPr>
        <w:pStyle w:val="afff6"/>
        <w:rPr>
          <w:szCs w:val="24"/>
        </w:rPr>
      </w:pPr>
      <w:r w:rsidRPr="00456E2A">
        <w:rPr>
          <w:iCs/>
          <w:szCs w:val="24"/>
        </w:rPr>
        <w:t>• </w:t>
      </w:r>
      <w:r w:rsidRPr="00456E2A">
        <w:rPr>
          <w:szCs w:val="24"/>
        </w:rPr>
        <w:t>определять вещество-окислитель и вещество-восстановитель в окислительно-восстановительных реакциях;</w:t>
      </w:r>
    </w:p>
    <w:p w:rsidR="009E1FA8" w:rsidRPr="00456E2A" w:rsidRDefault="009E1FA8">
      <w:pPr>
        <w:pStyle w:val="afff6"/>
        <w:rPr>
          <w:szCs w:val="24"/>
        </w:rPr>
      </w:pPr>
      <w:r w:rsidRPr="00456E2A">
        <w:rPr>
          <w:iCs/>
          <w:szCs w:val="24"/>
        </w:rPr>
        <w:t>• </w:t>
      </w:r>
      <w:r w:rsidRPr="00456E2A">
        <w:rPr>
          <w:szCs w:val="24"/>
        </w:rPr>
        <w:t>составлять окислительно-восстановительный баланс (для изученных реакций) по предложенным схемам реакций;</w:t>
      </w:r>
    </w:p>
    <w:p w:rsidR="009E1FA8" w:rsidRPr="00456E2A" w:rsidRDefault="009E1FA8">
      <w:pPr>
        <w:pStyle w:val="afff6"/>
        <w:rPr>
          <w:szCs w:val="24"/>
        </w:rPr>
      </w:pPr>
      <w:r w:rsidRPr="00456E2A">
        <w:rPr>
          <w:iCs/>
          <w:szCs w:val="24"/>
        </w:rPr>
        <w:t>• </w:t>
      </w:r>
      <w:r w:rsidRPr="00456E2A">
        <w:rPr>
          <w:szCs w:val="24"/>
        </w:rPr>
        <w:t>проводить лабораторные опыты, подтверждающие химические свойства основных классов неорганических веществ;</w:t>
      </w:r>
    </w:p>
    <w:p w:rsidR="009E1FA8" w:rsidRPr="00456E2A" w:rsidRDefault="009E1FA8">
      <w:pPr>
        <w:pStyle w:val="afff6"/>
        <w:rPr>
          <w:szCs w:val="24"/>
        </w:rPr>
      </w:pPr>
      <w:r w:rsidRPr="00456E2A">
        <w:rPr>
          <w:iCs/>
          <w:szCs w:val="24"/>
        </w:rPr>
        <w:t>• </w:t>
      </w:r>
      <w:r w:rsidRPr="00456E2A">
        <w:rPr>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прогнозировать химические свойства веществ на основе их состава и строения;</w:t>
      </w:r>
    </w:p>
    <w:p w:rsidR="009E1FA8" w:rsidRPr="00456E2A" w:rsidRDefault="009E1FA8">
      <w:pPr>
        <w:pStyle w:val="afff6"/>
        <w:rPr>
          <w:i/>
          <w:szCs w:val="24"/>
        </w:rPr>
      </w:pPr>
      <w:r w:rsidRPr="00456E2A">
        <w:rPr>
          <w:iCs/>
          <w:szCs w:val="24"/>
        </w:rPr>
        <w:t>• </w:t>
      </w:r>
      <w:r w:rsidRPr="00456E2A">
        <w:rPr>
          <w:i/>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E1FA8" w:rsidRPr="00456E2A" w:rsidRDefault="009E1FA8">
      <w:pPr>
        <w:pStyle w:val="afff6"/>
        <w:rPr>
          <w:i/>
          <w:szCs w:val="24"/>
        </w:rPr>
      </w:pPr>
      <w:r w:rsidRPr="00456E2A">
        <w:rPr>
          <w:iCs/>
          <w:szCs w:val="24"/>
        </w:rPr>
        <w:t>• </w:t>
      </w:r>
      <w:r w:rsidRPr="00456E2A">
        <w:rPr>
          <w:i/>
          <w:szCs w:val="24"/>
        </w:rPr>
        <w:t>выявлять существование генетической взаимосвязи между веществами в ряду: простое вещество — оксид — гидроксид — соль;</w:t>
      </w:r>
    </w:p>
    <w:p w:rsidR="009E1FA8" w:rsidRPr="00456E2A" w:rsidRDefault="009E1FA8">
      <w:pPr>
        <w:pStyle w:val="afff6"/>
        <w:rPr>
          <w:i/>
          <w:szCs w:val="24"/>
        </w:rPr>
      </w:pPr>
      <w:r w:rsidRPr="00456E2A">
        <w:rPr>
          <w:iCs/>
          <w:szCs w:val="24"/>
        </w:rPr>
        <w:t>• </w:t>
      </w:r>
      <w:r w:rsidRPr="00456E2A">
        <w:rPr>
          <w:i/>
          <w:szCs w:val="24"/>
        </w:rPr>
        <w:t>характеризовать особые свойства концентрированных серной и азотной кислот;</w:t>
      </w:r>
    </w:p>
    <w:p w:rsidR="009E1FA8" w:rsidRPr="00456E2A" w:rsidRDefault="009E1FA8">
      <w:pPr>
        <w:pStyle w:val="afff6"/>
        <w:rPr>
          <w:i/>
          <w:szCs w:val="24"/>
        </w:rPr>
      </w:pPr>
      <w:r w:rsidRPr="00456E2A">
        <w:rPr>
          <w:iCs/>
          <w:szCs w:val="24"/>
        </w:rPr>
        <w:t>• </w:t>
      </w:r>
      <w:r w:rsidRPr="00456E2A">
        <w:rPr>
          <w:i/>
          <w:szCs w:val="24"/>
        </w:rPr>
        <w:t>приводить примеры уравнений реакций, лежащих в основе промышленных способов получения аммиака, серной кислоты, чугуна и стали;</w:t>
      </w:r>
    </w:p>
    <w:p w:rsidR="009E1FA8" w:rsidRPr="00146BB1" w:rsidRDefault="009E1FA8" w:rsidP="00146BB1">
      <w:pPr>
        <w:pStyle w:val="afff6"/>
        <w:rPr>
          <w:i/>
          <w:szCs w:val="24"/>
        </w:rPr>
      </w:pPr>
      <w:r w:rsidRPr="00456E2A">
        <w:rPr>
          <w:iCs/>
          <w:szCs w:val="24"/>
        </w:rPr>
        <w:t>• </w:t>
      </w:r>
      <w:r w:rsidRPr="00456E2A">
        <w:rPr>
          <w:i/>
          <w:szCs w:val="24"/>
        </w:rPr>
        <w:t xml:space="preserve">описывать физические и химические процессы, являющиеся частью круговорота </w:t>
      </w:r>
      <w:r w:rsidRPr="00146BB1">
        <w:rPr>
          <w:i/>
          <w:szCs w:val="24"/>
        </w:rPr>
        <w:t>веще</w:t>
      </w:r>
      <w:proofErr w:type="gramStart"/>
      <w:r w:rsidRPr="00146BB1">
        <w:rPr>
          <w:i/>
          <w:szCs w:val="24"/>
        </w:rPr>
        <w:t>ств в пр</w:t>
      </w:r>
      <w:proofErr w:type="gramEnd"/>
      <w:r w:rsidRPr="00146BB1">
        <w:rPr>
          <w:i/>
          <w:szCs w:val="24"/>
        </w:rPr>
        <w:t>ироде;</w:t>
      </w:r>
    </w:p>
    <w:p w:rsidR="00146BB1" w:rsidRPr="00146BB1" w:rsidRDefault="009E1FA8" w:rsidP="008D490D">
      <w:pPr>
        <w:widowControl/>
        <w:numPr>
          <w:ilvl w:val="0"/>
          <w:numId w:val="76"/>
        </w:numPr>
        <w:tabs>
          <w:tab w:val="left" w:pos="993"/>
        </w:tabs>
        <w:suppressAutoHyphens w:val="0"/>
        <w:autoSpaceDN w:val="0"/>
        <w:adjustRightInd w:val="0"/>
        <w:ind w:left="0" w:firstLine="709"/>
        <w:jc w:val="both"/>
        <w:rPr>
          <w:i/>
          <w:lang w:val="ru-RU" w:eastAsia="en-US"/>
        </w:rPr>
      </w:pPr>
      <w:r w:rsidRPr="00146BB1">
        <w:rPr>
          <w:iCs/>
          <w:lang w:val="ru-RU"/>
        </w:rPr>
        <w:t>•</w:t>
      </w:r>
      <w:r w:rsidRPr="00146BB1">
        <w:rPr>
          <w:iCs/>
        </w:rPr>
        <w:t> </w:t>
      </w:r>
      <w:r w:rsidRPr="00146BB1">
        <w:rPr>
          <w:i/>
          <w:lang w:val="ru-RU"/>
        </w:rPr>
        <w:t>организовывать, проводить ученические проекты по исследованию свойств веществ, имеющих важное практическое значение</w:t>
      </w:r>
      <w:proofErr w:type="gramStart"/>
      <w:r w:rsidRPr="00146BB1">
        <w:rPr>
          <w:i/>
          <w:lang w:val="ru-RU"/>
        </w:rPr>
        <w:t>.</w:t>
      </w:r>
      <w:proofErr w:type="gramEnd"/>
      <w:r w:rsidR="00146BB1" w:rsidRPr="00146BB1">
        <w:rPr>
          <w:i/>
          <w:lang w:val="ru-RU" w:eastAsia="en-US"/>
        </w:rPr>
        <w:t xml:space="preserve"> </w:t>
      </w:r>
      <w:proofErr w:type="gramStart"/>
      <w:r w:rsidR="00146BB1" w:rsidRPr="00146BB1">
        <w:rPr>
          <w:i/>
          <w:lang w:val="ru-RU" w:eastAsia="en-US"/>
        </w:rPr>
        <w:t>о</w:t>
      </w:r>
      <w:proofErr w:type="gramEnd"/>
      <w:r w:rsidR="00146BB1" w:rsidRPr="00146BB1">
        <w:rPr>
          <w:i/>
          <w:lang w:val="ru-RU" w:eastAsia="en-US"/>
        </w:rPr>
        <w:t>бъективно оценивать информацию о веществах и химических процессах;</w:t>
      </w:r>
    </w:p>
    <w:p w:rsidR="00146BB1" w:rsidRPr="00146BB1" w:rsidRDefault="00146BB1" w:rsidP="008D490D">
      <w:pPr>
        <w:widowControl/>
        <w:numPr>
          <w:ilvl w:val="0"/>
          <w:numId w:val="76"/>
        </w:numPr>
        <w:tabs>
          <w:tab w:val="left" w:pos="993"/>
        </w:tabs>
        <w:suppressAutoHyphens w:val="0"/>
        <w:autoSpaceDE/>
        <w:autoSpaceDN w:val="0"/>
        <w:adjustRightInd w:val="0"/>
        <w:ind w:left="0" w:firstLine="709"/>
        <w:jc w:val="both"/>
        <w:rPr>
          <w:i/>
          <w:lang w:val="ru-RU" w:eastAsia="en-US"/>
        </w:rPr>
      </w:pPr>
      <w:r w:rsidRPr="00146BB1">
        <w:rPr>
          <w:i/>
          <w:lang w:val="ru-RU" w:eastAsia="en-US"/>
        </w:rPr>
        <w:t>критически относиться к псевдонаучной информации, недобросовестной рекламе в средствах массовой информации;</w:t>
      </w:r>
    </w:p>
    <w:p w:rsidR="00146BB1" w:rsidRPr="00146BB1" w:rsidRDefault="00146BB1" w:rsidP="008D490D">
      <w:pPr>
        <w:widowControl/>
        <w:numPr>
          <w:ilvl w:val="0"/>
          <w:numId w:val="76"/>
        </w:numPr>
        <w:tabs>
          <w:tab w:val="left" w:pos="993"/>
        </w:tabs>
        <w:suppressAutoHyphens w:val="0"/>
        <w:autoSpaceDE/>
        <w:autoSpaceDN w:val="0"/>
        <w:adjustRightInd w:val="0"/>
        <w:ind w:left="0" w:firstLine="709"/>
        <w:jc w:val="both"/>
        <w:rPr>
          <w:i/>
          <w:lang w:val="ru-RU" w:eastAsia="en-US"/>
        </w:rPr>
      </w:pPr>
      <w:r w:rsidRPr="00146BB1">
        <w:rPr>
          <w:i/>
          <w:lang w:val="ru-RU" w:eastAsia="en-US"/>
        </w:rPr>
        <w:t>осознавать значение теоретических знаний по химии для практической деятельности человека;</w:t>
      </w:r>
    </w:p>
    <w:p w:rsidR="00146BB1" w:rsidRPr="00146BB1" w:rsidRDefault="00146BB1" w:rsidP="008D490D">
      <w:pPr>
        <w:widowControl/>
        <w:numPr>
          <w:ilvl w:val="0"/>
          <w:numId w:val="76"/>
        </w:numPr>
        <w:tabs>
          <w:tab w:val="left" w:pos="993"/>
        </w:tabs>
        <w:suppressAutoHyphens w:val="0"/>
        <w:autoSpaceDE/>
        <w:autoSpaceDN w:val="0"/>
        <w:adjustRightInd w:val="0"/>
        <w:ind w:left="0" w:firstLine="709"/>
        <w:jc w:val="both"/>
        <w:rPr>
          <w:i/>
          <w:lang w:val="ru-RU" w:eastAsia="en-US"/>
        </w:rPr>
      </w:pPr>
      <w:r w:rsidRPr="00146BB1">
        <w:rPr>
          <w:i/>
          <w:lang w:val="ru-RU"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E1FA8" w:rsidRPr="00146BB1" w:rsidRDefault="009E1FA8" w:rsidP="00146BB1">
      <w:pPr>
        <w:pStyle w:val="afff6"/>
        <w:rPr>
          <w:b/>
          <w:i/>
          <w:szCs w:val="24"/>
        </w:rPr>
      </w:pPr>
    </w:p>
    <w:p w:rsidR="009E1FA8" w:rsidRPr="00146BB1" w:rsidRDefault="00146BB1" w:rsidP="00146BB1">
      <w:pPr>
        <w:pStyle w:val="afff6"/>
        <w:rPr>
          <w:b/>
          <w:szCs w:val="24"/>
        </w:rPr>
      </w:pPr>
      <w:r w:rsidRPr="00146BB1">
        <w:rPr>
          <w:b/>
          <w:spacing w:val="2"/>
          <w:szCs w:val="24"/>
          <w:lang w:eastAsia="ru-RU" w:bidi="ar-SA"/>
        </w:rPr>
        <w:t>Искусство</w:t>
      </w:r>
      <w:r w:rsidR="007D6AB6">
        <w:rPr>
          <w:b/>
          <w:spacing w:val="2"/>
          <w:szCs w:val="24"/>
          <w:lang w:eastAsia="ru-RU" w:bidi="ar-SA"/>
        </w:rPr>
        <w:t>:</w:t>
      </w:r>
      <w:r w:rsidRPr="00146BB1">
        <w:rPr>
          <w:spacing w:val="2"/>
          <w:szCs w:val="24"/>
          <w:lang w:eastAsia="ru-RU" w:bidi="ar-SA"/>
        </w:rPr>
        <w:br/>
      </w:r>
      <w:r w:rsidRPr="00146BB1">
        <w:rPr>
          <w:spacing w:val="2"/>
          <w:szCs w:val="24"/>
          <w:lang w:eastAsia="ru-RU" w:bidi="ar-SA"/>
        </w:rPr>
        <w:br/>
      </w:r>
      <w:proofErr w:type="gramStart"/>
      <w:r w:rsidRPr="00146BB1">
        <w:rPr>
          <w:spacing w:val="2"/>
          <w:szCs w:val="24"/>
          <w:lang w:eastAsia="ru-RU" w:bidi="ar-SA"/>
        </w:rPr>
        <w:t>Изучение предметной области "Искусство" должно обеспечить:</w:t>
      </w:r>
      <w:r w:rsidRPr="00146BB1">
        <w:rPr>
          <w:spacing w:val="2"/>
          <w:szCs w:val="24"/>
          <w:lang w:eastAsia="ru-RU" w:bidi="ar-SA"/>
        </w:rPr>
        <w:br/>
        <w:t>осознание значения искусства и творчества в личной и культурной самоидентификации личности;</w:t>
      </w:r>
      <w:r w:rsidRPr="00146BB1">
        <w:rPr>
          <w:spacing w:val="2"/>
          <w:szCs w:val="24"/>
          <w:lang w:eastAsia="ru-RU" w:bidi="ar-SA"/>
        </w:rPr>
        <w:b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146BB1">
        <w:rPr>
          <w:spacing w:val="2"/>
          <w:szCs w:val="24"/>
          <w:lang w:eastAsia="ru-RU" w:bidi="ar-SA"/>
        </w:rPr>
        <w:br/>
        <w:t>развитие индивидуальных творческих способностей обучающихся, формирование устойчивого интереса к творческой деятельности;</w:t>
      </w:r>
      <w:proofErr w:type="gramEnd"/>
      <w:r w:rsidRPr="00146BB1">
        <w:rPr>
          <w:spacing w:val="2"/>
          <w:szCs w:val="24"/>
          <w:lang w:eastAsia="ru-RU" w:bidi="ar-SA"/>
        </w:rPr>
        <w:b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Pr="00146BB1">
        <w:rPr>
          <w:spacing w:val="2"/>
          <w:szCs w:val="24"/>
          <w:lang w:eastAsia="ru-RU" w:bidi="ar-SA"/>
        </w:rPr>
        <w:br/>
      </w:r>
      <w:r w:rsidRPr="00146BB1">
        <w:rPr>
          <w:spacing w:val="2"/>
          <w:szCs w:val="24"/>
          <w:lang w:eastAsia="ru-RU" w:bidi="ar-SA"/>
        </w:rPr>
        <w:lastRenderedPageBreak/>
        <w:t>Предметные результаты изучения предметной области "Искусство" отража</w:t>
      </w:r>
      <w:r>
        <w:rPr>
          <w:spacing w:val="2"/>
          <w:szCs w:val="24"/>
          <w:lang w:eastAsia="ru-RU" w:bidi="ar-SA"/>
        </w:rPr>
        <w:t>ю</w:t>
      </w:r>
      <w:r w:rsidRPr="00146BB1">
        <w:rPr>
          <w:spacing w:val="2"/>
          <w:szCs w:val="24"/>
          <w:lang w:eastAsia="ru-RU" w:bidi="ar-SA"/>
        </w:rPr>
        <w:t>т:</w:t>
      </w:r>
      <w:r w:rsidRPr="00146BB1">
        <w:rPr>
          <w:rFonts w:ascii="Arial" w:hAnsi="Arial" w:cs="Arial"/>
          <w:color w:val="2D2D2D"/>
          <w:spacing w:val="2"/>
          <w:sz w:val="21"/>
          <w:szCs w:val="21"/>
          <w:lang w:eastAsia="ru-RU" w:bidi="ar-SA"/>
        </w:rPr>
        <w:br/>
      </w:r>
      <w:r w:rsidRPr="00146BB1">
        <w:rPr>
          <w:rFonts w:ascii="Arial" w:hAnsi="Arial" w:cs="Arial"/>
          <w:color w:val="2D2D2D"/>
          <w:spacing w:val="2"/>
          <w:sz w:val="21"/>
          <w:szCs w:val="21"/>
          <w:lang w:eastAsia="ru-RU" w:bidi="ar-SA"/>
        </w:rPr>
        <w:br/>
      </w:r>
      <w:r w:rsidR="009E1FA8" w:rsidRPr="00146BB1">
        <w:rPr>
          <w:b/>
          <w:szCs w:val="24"/>
        </w:rPr>
        <w:t>Изобразительное искусство</w:t>
      </w:r>
      <w:r w:rsidRPr="00146BB1">
        <w:rPr>
          <w:b/>
          <w:szCs w:val="24"/>
        </w:rPr>
        <w:t>:</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46BB1" w:rsidRDefault="00146BB1" w:rsidP="00146BB1">
      <w:pPr>
        <w:pStyle w:val="afff6"/>
        <w:rPr>
          <w:b/>
          <w:szCs w:val="24"/>
        </w:rPr>
      </w:pPr>
      <w:r w:rsidRPr="00146BB1">
        <w:rPr>
          <w:spacing w:val="2"/>
          <w:szCs w:val="24"/>
          <w:lang w:eastAsia="ru-RU" w:bidi="ar-SA"/>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E1FA8" w:rsidRPr="00ED7C71" w:rsidRDefault="009E1FA8">
      <w:pPr>
        <w:pStyle w:val="afff6"/>
        <w:rPr>
          <w:b/>
          <w:iCs/>
          <w:szCs w:val="24"/>
        </w:rPr>
      </w:pPr>
      <w:r w:rsidRPr="00ED7C71">
        <w:rPr>
          <w:b/>
          <w:iCs/>
          <w:szCs w:val="24"/>
        </w:rPr>
        <w:t>Роль искусства и художественной деятельности в жизни человека и общества</w:t>
      </w:r>
    </w:p>
    <w:p w:rsidR="009E1FA8" w:rsidRPr="00ED7C71" w:rsidRDefault="009E1FA8">
      <w:pPr>
        <w:pStyle w:val="afff6"/>
        <w:rPr>
          <w:bCs/>
          <w:iCs/>
          <w:szCs w:val="24"/>
        </w:rPr>
      </w:pPr>
      <w:r w:rsidRPr="00ED7C71">
        <w:rPr>
          <w:bCs/>
          <w:iCs/>
          <w:szCs w:val="24"/>
        </w:rPr>
        <w:t>Выпускник научится:</w:t>
      </w:r>
    </w:p>
    <w:p w:rsidR="009E1FA8" w:rsidRPr="00ED7C71" w:rsidRDefault="009E1FA8">
      <w:pPr>
        <w:pStyle w:val="afff6"/>
        <w:rPr>
          <w:szCs w:val="24"/>
        </w:rPr>
      </w:pPr>
      <w:r w:rsidRPr="00ED7C71">
        <w:rPr>
          <w:iCs/>
          <w:szCs w:val="24"/>
        </w:rPr>
        <w:t>• </w:t>
      </w:r>
      <w:r w:rsidRPr="00ED7C71">
        <w:rPr>
          <w:bCs/>
          <w:szCs w:val="24"/>
        </w:rPr>
        <w:t xml:space="preserve">понимать роль и место </w:t>
      </w:r>
      <w:r w:rsidRPr="00ED7C71">
        <w:rPr>
          <w:szCs w:val="24"/>
        </w:rPr>
        <w:t>искусства в развитии культуры, ориентироваться в связях искусства с наукой и религией;</w:t>
      </w:r>
    </w:p>
    <w:p w:rsidR="009E1FA8" w:rsidRPr="00ED7C71" w:rsidRDefault="009E1FA8">
      <w:pPr>
        <w:pStyle w:val="afff6"/>
        <w:rPr>
          <w:szCs w:val="24"/>
        </w:rPr>
      </w:pPr>
      <w:r w:rsidRPr="00ED7C71">
        <w:rPr>
          <w:iCs/>
          <w:szCs w:val="24"/>
        </w:rPr>
        <w:t>• </w:t>
      </w:r>
      <w:r w:rsidRPr="00ED7C71">
        <w:rPr>
          <w:bCs/>
          <w:szCs w:val="24"/>
        </w:rPr>
        <w:t xml:space="preserve">осознавать </w:t>
      </w:r>
      <w:r w:rsidRPr="00ED7C71">
        <w:rPr>
          <w:szCs w:val="24"/>
        </w:rPr>
        <w:t>потенциал искусства в познании мира, в формировании отношения к человеку, природным и социальным явлениям;</w:t>
      </w:r>
    </w:p>
    <w:p w:rsidR="009E1FA8" w:rsidRPr="00ED7C71" w:rsidRDefault="009E1FA8">
      <w:pPr>
        <w:pStyle w:val="afff6"/>
        <w:rPr>
          <w:szCs w:val="24"/>
        </w:rPr>
      </w:pPr>
      <w:r w:rsidRPr="00ED7C71">
        <w:rPr>
          <w:iCs/>
          <w:szCs w:val="24"/>
        </w:rPr>
        <w:t>• </w:t>
      </w:r>
      <w:r w:rsidRPr="00ED7C71">
        <w:rPr>
          <w:szCs w:val="24"/>
        </w:rPr>
        <w:t>понимать роль искусства в создании материальной среды обитания человека;</w:t>
      </w:r>
    </w:p>
    <w:p w:rsidR="009E1FA8" w:rsidRPr="00ED7C71" w:rsidRDefault="009E1FA8">
      <w:pPr>
        <w:pStyle w:val="afff6"/>
        <w:rPr>
          <w:szCs w:val="24"/>
        </w:rPr>
      </w:pPr>
      <w:r w:rsidRPr="00ED7C71">
        <w:rPr>
          <w:iCs/>
          <w:szCs w:val="24"/>
        </w:rPr>
        <w:t>• </w:t>
      </w:r>
      <w:r w:rsidRPr="00ED7C71">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выделять и анализировать авторскую концепцию художественного образа в произведении искусства;</w:t>
      </w:r>
    </w:p>
    <w:p w:rsidR="009E1FA8" w:rsidRPr="00ED7C71" w:rsidRDefault="009E1FA8">
      <w:pPr>
        <w:pStyle w:val="afff6"/>
        <w:rPr>
          <w:i/>
          <w:iCs/>
          <w:szCs w:val="24"/>
        </w:rPr>
      </w:pPr>
      <w:r w:rsidRPr="00ED7C71">
        <w:rPr>
          <w:iCs/>
          <w:szCs w:val="24"/>
        </w:rPr>
        <w:t>• </w:t>
      </w:r>
      <w:r w:rsidRPr="00ED7C71">
        <w:rPr>
          <w:i/>
          <w:iCs/>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9E1FA8" w:rsidRPr="00ED7C71" w:rsidRDefault="009E1FA8">
      <w:pPr>
        <w:pStyle w:val="afff6"/>
        <w:rPr>
          <w:i/>
          <w:iCs/>
          <w:szCs w:val="24"/>
        </w:rPr>
      </w:pPr>
      <w:r w:rsidRPr="00ED7C71">
        <w:rPr>
          <w:iCs/>
          <w:szCs w:val="24"/>
        </w:rPr>
        <w:t>• </w:t>
      </w:r>
      <w:r w:rsidRPr="00ED7C71">
        <w:rPr>
          <w:i/>
          <w:iCs/>
          <w:szCs w:val="24"/>
        </w:rPr>
        <w:t>различать произведения разных эпох, художественных стилей;</w:t>
      </w:r>
    </w:p>
    <w:p w:rsidR="009E1FA8" w:rsidRPr="00ED7C71" w:rsidRDefault="009E1FA8">
      <w:pPr>
        <w:pStyle w:val="afff6"/>
        <w:rPr>
          <w:i/>
          <w:iCs/>
          <w:szCs w:val="24"/>
        </w:rPr>
      </w:pPr>
      <w:r w:rsidRPr="00ED7C71">
        <w:rPr>
          <w:iCs/>
          <w:szCs w:val="24"/>
        </w:rPr>
        <w:t>• </w:t>
      </w:r>
      <w:r w:rsidRPr="00ED7C71">
        <w:rPr>
          <w:i/>
          <w:iCs/>
          <w:szCs w:val="24"/>
        </w:rPr>
        <w:t>различать работы великих мастеров по художественной манере (по манере письма).</w:t>
      </w:r>
    </w:p>
    <w:p w:rsidR="009E1FA8" w:rsidRPr="00ED7C71" w:rsidRDefault="009E1FA8">
      <w:pPr>
        <w:pStyle w:val="afff6"/>
        <w:rPr>
          <w:b/>
          <w:szCs w:val="24"/>
        </w:rPr>
      </w:pPr>
      <w:r w:rsidRPr="00ED7C71">
        <w:rPr>
          <w:b/>
          <w:szCs w:val="24"/>
        </w:rPr>
        <w:t>Духовно-нравственные проблемы жизни и искусства</w:t>
      </w:r>
    </w:p>
    <w:p w:rsidR="009E1FA8" w:rsidRPr="00ED7C71" w:rsidRDefault="009E1FA8">
      <w:pPr>
        <w:pStyle w:val="afff6"/>
        <w:rPr>
          <w:bCs/>
          <w:szCs w:val="24"/>
        </w:rPr>
      </w:pPr>
      <w:r w:rsidRPr="00ED7C71">
        <w:rPr>
          <w:bCs/>
          <w:szCs w:val="24"/>
        </w:rPr>
        <w:t>Выпускник научится:</w:t>
      </w:r>
    </w:p>
    <w:p w:rsidR="009E1FA8" w:rsidRPr="00ED7C71" w:rsidRDefault="009E1FA8">
      <w:pPr>
        <w:pStyle w:val="afff6"/>
        <w:rPr>
          <w:szCs w:val="24"/>
        </w:rPr>
      </w:pPr>
      <w:r w:rsidRPr="00ED7C71">
        <w:rPr>
          <w:iCs/>
          <w:szCs w:val="24"/>
        </w:rPr>
        <w:t>• </w:t>
      </w:r>
      <w:r w:rsidRPr="00ED7C71">
        <w:rPr>
          <w:szCs w:val="24"/>
        </w:rPr>
        <w:t>понимать связи искусства с всемирной историей и историей Отечества;</w:t>
      </w:r>
    </w:p>
    <w:p w:rsidR="009E1FA8" w:rsidRPr="00ED7C71" w:rsidRDefault="009E1FA8">
      <w:pPr>
        <w:pStyle w:val="afff6"/>
        <w:rPr>
          <w:szCs w:val="24"/>
        </w:rPr>
      </w:pPr>
      <w:r w:rsidRPr="00ED7C71">
        <w:rPr>
          <w:iCs/>
          <w:szCs w:val="24"/>
        </w:rPr>
        <w:t>• </w:t>
      </w:r>
      <w:r w:rsidRPr="00ED7C71">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E1FA8" w:rsidRPr="00ED7C71" w:rsidRDefault="009E1FA8">
      <w:pPr>
        <w:pStyle w:val="afff6"/>
        <w:rPr>
          <w:szCs w:val="24"/>
        </w:rPr>
      </w:pPr>
      <w:r w:rsidRPr="00ED7C71">
        <w:rPr>
          <w:iCs/>
          <w:szCs w:val="24"/>
        </w:rPr>
        <w:lastRenderedPageBreak/>
        <w:t>• </w:t>
      </w:r>
      <w:r w:rsidRPr="00ED7C71">
        <w:rPr>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9E1FA8" w:rsidRPr="00ED7C71" w:rsidRDefault="009E1FA8">
      <w:pPr>
        <w:pStyle w:val="afff6"/>
        <w:rPr>
          <w:szCs w:val="24"/>
        </w:rPr>
      </w:pPr>
      <w:r w:rsidRPr="00ED7C71">
        <w:rPr>
          <w:szCs w:val="24"/>
        </w:rPr>
        <w:t>•</w:t>
      </w:r>
      <w:r w:rsidRPr="00ED7C71">
        <w:rPr>
          <w:i/>
          <w:szCs w:val="24"/>
        </w:rPr>
        <w:t> </w:t>
      </w:r>
      <w:r w:rsidRPr="00ED7C71">
        <w:rPr>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9E1FA8" w:rsidRPr="00ED7C71" w:rsidRDefault="009E1FA8">
      <w:pPr>
        <w:pStyle w:val="afff6"/>
        <w:rPr>
          <w:iCs/>
          <w:szCs w:val="24"/>
        </w:rPr>
      </w:pPr>
      <w:r w:rsidRPr="00ED7C71">
        <w:rPr>
          <w:iCs/>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понимать гражданское подвижничество художника в выявлении положительных и отрицательных сторон жизни в художественном образе;</w:t>
      </w:r>
    </w:p>
    <w:p w:rsidR="009E1FA8" w:rsidRPr="00ED7C71" w:rsidRDefault="009E1FA8">
      <w:pPr>
        <w:pStyle w:val="afff6"/>
        <w:rPr>
          <w:i/>
          <w:iCs/>
          <w:szCs w:val="24"/>
        </w:rPr>
      </w:pPr>
      <w:r w:rsidRPr="00ED7C71">
        <w:rPr>
          <w:iCs/>
          <w:szCs w:val="24"/>
        </w:rPr>
        <w:t>• </w:t>
      </w:r>
      <w:r w:rsidRPr="00ED7C71">
        <w:rPr>
          <w:i/>
          <w:iCs/>
          <w:szCs w:val="24"/>
        </w:rPr>
        <w:t>осознавать необходимость развитого эстетического вкуса в жизни современного человека;</w:t>
      </w:r>
    </w:p>
    <w:p w:rsidR="009E1FA8" w:rsidRPr="00ED7C71" w:rsidRDefault="009E1FA8">
      <w:pPr>
        <w:pStyle w:val="afff6"/>
        <w:rPr>
          <w:i/>
          <w:iCs/>
          <w:szCs w:val="24"/>
        </w:rPr>
      </w:pPr>
      <w:r w:rsidRPr="00ED7C71">
        <w:rPr>
          <w:iCs/>
          <w:szCs w:val="24"/>
        </w:rPr>
        <w:t>• </w:t>
      </w:r>
      <w:r w:rsidRPr="00ED7C71">
        <w:rPr>
          <w:i/>
          <w:iCs/>
          <w:szCs w:val="24"/>
        </w:rPr>
        <w:t xml:space="preserve">понимать специфику ориентированности отечественного искусства на приоритет этического над </w:t>
      </w:r>
      <w:proofErr w:type="gramStart"/>
      <w:r w:rsidRPr="00ED7C71">
        <w:rPr>
          <w:i/>
          <w:iCs/>
          <w:szCs w:val="24"/>
        </w:rPr>
        <w:t>эстетическим</w:t>
      </w:r>
      <w:proofErr w:type="gramEnd"/>
      <w:r w:rsidRPr="00ED7C71">
        <w:rPr>
          <w:i/>
          <w:iCs/>
          <w:szCs w:val="24"/>
        </w:rPr>
        <w:t>.</w:t>
      </w:r>
    </w:p>
    <w:p w:rsidR="009E1FA8" w:rsidRPr="00ED7C71" w:rsidRDefault="009E1FA8">
      <w:pPr>
        <w:pStyle w:val="afff6"/>
        <w:rPr>
          <w:b/>
          <w:szCs w:val="24"/>
        </w:rPr>
      </w:pPr>
      <w:r w:rsidRPr="00ED7C71">
        <w:rPr>
          <w:b/>
          <w:szCs w:val="24"/>
        </w:rPr>
        <w:t>Язык пластических искусств и художественный образ</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proofErr w:type="gramStart"/>
      <w:r w:rsidRPr="00ED7C71">
        <w:rPr>
          <w:szCs w:val="24"/>
        </w:rPr>
        <w:t>эмоционально-ценностно</w:t>
      </w:r>
      <w:proofErr w:type="gramEnd"/>
      <w:r w:rsidRPr="00ED7C71">
        <w:rPr>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9E1FA8" w:rsidRPr="00ED7C71" w:rsidRDefault="009E1FA8">
      <w:pPr>
        <w:pStyle w:val="afff6"/>
        <w:rPr>
          <w:szCs w:val="24"/>
        </w:rPr>
      </w:pPr>
      <w:r w:rsidRPr="00ED7C71">
        <w:rPr>
          <w:iCs/>
          <w:szCs w:val="24"/>
        </w:rPr>
        <w:t>• </w:t>
      </w:r>
      <w:r w:rsidRPr="00ED7C71">
        <w:rPr>
          <w:szCs w:val="24"/>
        </w:rPr>
        <w:t>понимать роль художественного образа и понятия «выразительность» в искусстве;</w:t>
      </w:r>
    </w:p>
    <w:p w:rsidR="009E1FA8" w:rsidRPr="00ED7C71" w:rsidRDefault="009E1FA8">
      <w:pPr>
        <w:pStyle w:val="afff6"/>
        <w:rPr>
          <w:szCs w:val="24"/>
        </w:rPr>
      </w:pPr>
      <w:r w:rsidRPr="00ED7C71">
        <w:rPr>
          <w:iCs/>
          <w:szCs w:val="24"/>
        </w:rPr>
        <w:t>• </w:t>
      </w:r>
      <w:r w:rsidRPr="00ED7C71">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9E1FA8" w:rsidRPr="00ED7C71" w:rsidRDefault="009E1FA8">
      <w:pPr>
        <w:pStyle w:val="afff6"/>
        <w:rPr>
          <w:szCs w:val="24"/>
        </w:rPr>
      </w:pPr>
      <w:r w:rsidRPr="00ED7C71">
        <w:rPr>
          <w:iCs/>
          <w:szCs w:val="24"/>
        </w:rPr>
        <w:t>• </w:t>
      </w:r>
      <w:r w:rsidRPr="00ED7C71">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E1FA8" w:rsidRPr="00ED7C71" w:rsidRDefault="009E1FA8">
      <w:pPr>
        <w:pStyle w:val="afff6"/>
        <w:rPr>
          <w:szCs w:val="24"/>
        </w:rPr>
      </w:pPr>
      <w:r w:rsidRPr="00ED7C71">
        <w:rPr>
          <w:iCs/>
          <w:szCs w:val="24"/>
        </w:rPr>
        <w:t>• </w:t>
      </w:r>
      <w:r w:rsidRPr="00ED7C71">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E1FA8" w:rsidRPr="00ED7C71" w:rsidRDefault="009E1FA8">
      <w:pPr>
        <w:pStyle w:val="afff6"/>
        <w:rPr>
          <w:szCs w:val="24"/>
        </w:rPr>
      </w:pPr>
      <w:r w:rsidRPr="00ED7C71">
        <w:rPr>
          <w:iCs/>
          <w:szCs w:val="24"/>
        </w:rPr>
        <w:t>• </w:t>
      </w:r>
      <w:r w:rsidRPr="00ED7C71">
        <w:rPr>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анализировать и высказывать суждение о своей творческой работе и работе одноклассников;</w:t>
      </w:r>
    </w:p>
    <w:p w:rsidR="009E1FA8" w:rsidRPr="00ED7C71" w:rsidRDefault="009E1FA8">
      <w:pPr>
        <w:pStyle w:val="afff6"/>
        <w:rPr>
          <w:i/>
          <w:iCs/>
          <w:szCs w:val="24"/>
        </w:rPr>
      </w:pPr>
      <w:r w:rsidRPr="00ED7C71">
        <w:rPr>
          <w:iCs/>
          <w:szCs w:val="24"/>
        </w:rPr>
        <w:t>• </w:t>
      </w:r>
      <w:r w:rsidRPr="00ED7C71">
        <w:rPr>
          <w:i/>
          <w:iCs/>
          <w:szCs w:val="24"/>
        </w:rPr>
        <w:t>понимать и использовать в художественной работе материалы и средства художественной выразительности, соответствующие замыслу;</w:t>
      </w:r>
    </w:p>
    <w:p w:rsidR="009E1FA8" w:rsidRPr="00ED7C71" w:rsidRDefault="009E1FA8">
      <w:pPr>
        <w:pStyle w:val="afff6"/>
        <w:rPr>
          <w:i/>
          <w:szCs w:val="24"/>
        </w:rPr>
      </w:pPr>
      <w:r w:rsidRPr="00ED7C71">
        <w:rPr>
          <w:iCs/>
          <w:szCs w:val="24"/>
        </w:rPr>
        <w:t>• </w:t>
      </w:r>
      <w:r w:rsidRPr="00ED7C71">
        <w:rPr>
          <w:i/>
          <w:szCs w:val="24"/>
        </w:rPr>
        <w:t> </w:t>
      </w:r>
      <w:r w:rsidRPr="00ED7C71">
        <w:rPr>
          <w:i/>
          <w:iCs/>
          <w:szCs w:val="24"/>
        </w:rPr>
        <w:t xml:space="preserve">анализировать </w:t>
      </w:r>
      <w:r w:rsidRPr="00ED7C71">
        <w:rPr>
          <w:i/>
          <w:szCs w:val="24"/>
        </w:rPr>
        <w:t>средства выразительности, используемые художниками, скульпторами, архитекторами, дизайнерами для создания художественного образа.</w:t>
      </w:r>
    </w:p>
    <w:p w:rsidR="009E1FA8" w:rsidRPr="00ED7C71" w:rsidRDefault="009E1FA8">
      <w:pPr>
        <w:pStyle w:val="afff6"/>
        <w:rPr>
          <w:b/>
          <w:szCs w:val="24"/>
        </w:rPr>
      </w:pPr>
      <w:r w:rsidRPr="00ED7C71">
        <w:rPr>
          <w:b/>
          <w:szCs w:val="24"/>
        </w:rPr>
        <w:t>Виды и жанры изобразительного искусства</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szCs w:val="24"/>
        </w:rPr>
      </w:pPr>
      <w:r w:rsidRPr="00ED7C71">
        <w:rPr>
          <w:iCs/>
          <w:szCs w:val="24"/>
        </w:rPr>
        <w:t>• </w:t>
      </w:r>
      <w:r w:rsidRPr="00ED7C71">
        <w:rPr>
          <w:szCs w:val="24"/>
        </w:rPr>
        <w:t xml:space="preserve">различать виды декоративно-прикладных искусств, понимать их специфику; </w:t>
      </w:r>
    </w:p>
    <w:p w:rsidR="009E1FA8" w:rsidRPr="00ED7C71" w:rsidRDefault="009E1FA8">
      <w:pPr>
        <w:pStyle w:val="afff6"/>
        <w:rPr>
          <w:szCs w:val="24"/>
        </w:rPr>
      </w:pPr>
      <w:r w:rsidRPr="00ED7C71">
        <w:rPr>
          <w:iCs/>
          <w:szCs w:val="24"/>
        </w:rPr>
        <w:t>• </w:t>
      </w:r>
      <w:r w:rsidRPr="00ED7C71">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lastRenderedPageBreak/>
        <w:t>• </w:t>
      </w:r>
      <w:r w:rsidRPr="00ED7C71">
        <w:rPr>
          <w:i/>
          <w:iCs/>
          <w:szCs w:val="24"/>
        </w:rPr>
        <w:t xml:space="preserve">определять </w:t>
      </w:r>
      <w:r w:rsidRPr="00ED7C71">
        <w:rPr>
          <w:i/>
          <w:szCs w:val="24"/>
        </w:rPr>
        <w:t>шедевры национального и мирового изобразительного искусства;</w:t>
      </w:r>
    </w:p>
    <w:p w:rsidR="009E1FA8" w:rsidRPr="00ED7C71" w:rsidRDefault="009E1FA8">
      <w:pPr>
        <w:pStyle w:val="afff6"/>
        <w:rPr>
          <w:i/>
          <w:szCs w:val="24"/>
        </w:rPr>
      </w:pPr>
      <w:r w:rsidRPr="00ED7C71">
        <w:rPr>
          <w:iCs/>
          <w:szCs w:val="24"/>
        </w:rPr>
        <w:t>• </w:t>
      </w:r>
      <w:r w:rsidRPr="00ED7C71">
        <w:rPr>
          <w:i/>
          <w:szCs w:val="24"/>
        </w:rPr>
        <w:t>понимать историческую ретроспективу становления жанров пластических искусств.</w:t>
      </w:r>
    </w:p>
    <w:p w:rsidR="009E1FA8" w:rsidRPr="00ED7C71" w:rsidRDefault="009E1FA8">
      <w:pPr>
        <w:pStyle w:val="afff6"/>
        <w:rPr>
          <w:b/>
          <w:szCs w:val="24"/>
        </w:rPr>
      </w:pPr>
      <w:r w:rsidRPr="00ED7C71">
        <w:rPr>
          <w:b/>
          <w:szCs w:val="24"/>
        </w:rPr>
        <w:t>Изобразительная природа фотографии, театра, кино</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определять жанры и особенности художественной фотографии, её отличие от картины и нехудожественной фотографии;</w:t>
      </w:r>
    </w:p>
    <w:p w:rsidR="009E1FA8" w:rsidRPr="00ED7C71" w:rsidRDefault="009E1FA8">
      <w:pPr>
        <w:pStyle w:val="afff6"/>
        <w:rPr>
          <w:szCs w:val="24"/>
        </w:rPr>
      </w:pPr>
      <w:r w:rsidRPr="00ED7C71">
        <w:rPr>
          <w:iCs/>
          <w:szCs w:val="24"/>
        </w:rPr>
        <w:t>• </w:t>
      </w:r>
      <w:r w:rsidRPr="00ED7C71">
        <w:rPr>
          <w:szCs w:val="24"/>
        </w:rPr>
        <w:t>понимать особенности визуального художественного образа в театре и кино;</w:t>
      </w:r>
    </w:p>
    <w:p w:rsidR="009E1FA8" w:rsidRPr="00ED7C71" w:rsidRDefault="009E1FA8">
      <w:pPr>
        <w:pStyle w:val="afff6"/>
        <w:rPr>
          <w:szCs w:val="24"/>
        </w:rPr>
      </w:pPr>
      <w:r w:rsidRPr="00ED7C71">
        <w:rPr>
          <w:iCs/>
          <w:szCs w:val="24"/>
        </w:rPr>
        <w:t>• </w:t>
      </w:r>
      <w:r w:rsidRPr="00ED7C71">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E1FA8" w:rsidRPr="00ED7C71" w:rsidRDefault="009E1FA8">
      <w:pPr>
        <w:pStyle w:val="afff6"/>
        <w:rPr>
          <w:szCs w:val="24"/>
        </w:rPr>
      </w:pPr>
      <w:r w:rsidRPr="00ED7C71">
        <w:rPr>
          <w:iCs/>
          <w:szCs w:val="24"/>
        </w:rPr>
        <w:t>• </w:t>
      </w:r>
      <w:r w:rsidRPr="00ED7C71">
        <w:rPr>
          <w:szCs w:val="24"/>
        </w:rPr>
        <w:t>применять компьютерные технологии в собственной художественно-творческой деятельности (PowerPoint, Photoshop и др.).</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 xml:space="preserve">использовать </w:t>
      </w:r>
      <w:r w:rsidRPr="00ED7C71">
        <w:rPr>
          <w:i/>
          <w:szCs w:val="24"/>
        </w:rPr>
        <w:t>средства художественной выразительности в собственных фотоработах;</w:t>
      </w:r>
    </w:p>
    <w:p w:rsidR="009E1FA8" w:rsidRPr="00ED7C71" w:rsidRDefault="009E1FA8">
      <w:pPr>
        <w:pStyle w:val="afff6"/>
        <w:rPr>
          <w:i/>
          <w:szCs w:val="24"/>
        </w:rPr>
      </w:pPr>
      <w:r w:rsidRPr="00ED7C71">
        <w:rPr>
          <w:iCs/>
          <w:szCs w:val="24"/>
        </w:rPr>
        <w:t>• </w:t>
      </w:r>
      <w:r w:rsidRPr="00ED7C71">
        <w:rPr>
          <w:i/>
          <w:iCs/>
          <w:szCs w:val="24"/>
        </w:rPr>
        <w:t xml:space="preserve">применять </w:t>
      </w:r>
      <w:r w:rsidRPr="00ED7C71">
        <w:rPr>
          <w:i/>
          <w:szCs w:val="24"/>
        </w:rPr>
        <w:t xml:space="preserve">в работе над цифровой фотографией технические средства </w:t>
      </w:r>
      <w:r w:rsidRPr="00ED7C71">
        <w:rPr>
          <w:i/>
          <w:szCs w:val="24"/>
          <w:lang w:val="en-US"/>
        </w:rPr>
        <w:t>Photoshop</w:t>
      </w:r>
      <w:r w:rsidRPr="00ED7C71">
        <w:rPr>
          <w:i/>
          <w:szCs w:val="24"/>
        </w:rPr>
        <w:t>;</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выразительность и соответствие авторскому замыслу сценографии, костюмов, грима после просмотра спектакля;</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раскадровку, реквизит, костюмы и грим после просмотра художественного фильма.</w:t>
      </w:r>
    </w:p>
    <w:p w:rsidR="009E1FA8" w:rsidRDefault="009E1FA8">
      <w:pPr>
        <w:pStyle w:val="afff6"/>
        <w:rPr>
          <w:b/>
          <w:szCs w:val="28"/>
        </w:rPr>
      </w:pPr>
    </w:p>
    <w:p w:rsidR="009E1FA8" w:rsidRDefault="009E1FA8">
      <w:pPr>
        <w:pStyle w:val="afff6"/>
        <w:rPr>
          <w:b/>
          <w:szCs w:val="24"/>
        </w:rPr>
      </w:pPr>
      <w:r w:rsidRPr="00ED7C71">
        <w:rPr>
          <w:b/>
          <w:szCs w:val="24"/>
        </w:rPr>
        <w:t>Музыка</w:t>
      </w:r>
      <w:r w:rsidR="007D6AB6">
        <w:rPr>
          <w:b/>
          <w:szCs w:val="24"/>
        </w:rPr>
        <w:t>:</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46BB1" w:rsidRPr="00146BB1" w:rsidRDefault="00146BB1" w:rsidP="00146BB1">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146BB1">
        <w:rPr>
          <w:rFonts w:eastAsia="Times New Roman"/>
          <w:spacing w:val="2"/>
          <w:lang w:val="ru-RU"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E1FA8" w:rsidRPr="00ED7C71" w:rsidRDefault="009E1FA8">
      <w:pPr>
        <w:pStyle w:val="afff6"/>
        <w:rPr>
          <w:b/>
          <w:szCs w:val="24"/>
        </w:rPr>
      </w:pPr>
      <w:r w:rsidRPr="00ED7C71">
        <w:rPr>
          <w:b/>
          <w:szCs w:val="24"/>
        </w:rPr>
        <w:t>Музыка как вид искусства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E1FA8" w:rsidRPr="00ED7C71" w:rsidRDefault="009E1FA8">
      <w:pPr>
        <w:pStyle w:val="afff6"/>
        <w:rPr>
          <w:szCs w:val="24"/>
        </w:rPr>
      </w:pPr>
      <w:r w:rsidRPr="00ED7C71">
        <w:rPr>
          <w:iCs/>
          <w:szCs w:val="24"/>
        </w:rPr>
        <w:t>• </w:t>
      </w:r>
      <w:r w:rsidRPr="00ED7C71">
        <w:rPr>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41ABC" w:rsidRDefault="009E1FA8" w:rsidP="00E41ABC">
      <w:pPr>
        <w:pStyle w:val="afff6"/>
        <w:rPr>
          <w:szCs w:val="24"/>
        </w:rPr>
      </w:pPr>
      <w:r w:rsidRPr="00ED7C71">
        <w:rPr>
          <w:iCs/>
          <w:szCs w:val="24"/>
        </w:rPr>
        <w:t>• </w:t>
      </w:r>
      <w:r w:rsidRPr="00ED7C71">
        <w:rPr>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262DD" w:rsidRPr="008262DD" w:rsidRDefault="00E41ABC" w:rsidP="00E41ABC">
      <w:pPr>
        <w:pStyle w:val="afff6"/>
        <w:ind w:firstLine="0"/>
        <w:rPr>
          <w:szCs w:val="24"/>
        </w:rPr>
      </w:pPr>
      <w:r w:rsidRPr="00ED7C71">
        <w:rPr>
          <w:iCs/>
          <w:szCs w:val="24"/>
        </w:rPr>
        <w:lastRenderedPageBreak/>
        <w:t>•</w:t>
      </w:r>
      <w:r w:rsidR="008262DD" w:rsidRPr="008262DD">
        <w:rPr>
          <w:iCs/>
        </w:rPr>
        <w:t>основам музыкальной грамотности, специальной терминологии и ключевым понятиям музыкального искусства, элементарной нотной грамоте;</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E1FA8" w:rsidRPr="00ED7C71" w:rsidRDefault="009E1FA8">
      <w:pPr>
        <w:pStyle w:val="afff6"/>
        <w:rPr>
          <w:i/>
          <w:szCs w:val="24"/>
        </w:rPr>
      </w:pPr>
      <w:r w:rsidRPr="00ED7C71">
        <w:rPr>
          <w:i/>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E1FA8" w:rsidRPr="00ED7C71" w:rsidRDefault="009E1FA8">
      <w:pPr>
        <w:pStyle w:val="afff6"/>
        <w:rPr>
          <w:b/>
          <w:szCs w:val="24"/>
        </w:rPr>
      </w:pPr>
      <w:r w:rsidRPr="00ED7C71">
        <w:rPr>
          <w:b/>
          <w:szCs w:val="24"/>
        </w:rPr>
        <w:t>Музыкальный образ и музыкальная драматургия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E1FA8" w:rsidRPr="00ED7C71" w:rsidRDefault="009E1FA8">
      <w:pPr>
        <w:pStyle w:val="afff6"/>
        <w:rPr>
          <w:szCs w:val="24"/>
        </w:rPr>
      </w:pPr>
      <w:r w:rsidRPr="00ED7C71">
        <w:rPr>
          <w:iCs/>
          <w:szCs w:val="24"/>
        </w:rPr>
        <w:t>• </w:t>
      </w:r>
      <w:r w:rsidRPr="00ED7C71">
        <w:rPr>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D7C71">
        <w:rPr>
          <w:szCs w:val="24"/>
        </w:rPr>
        <w:t>ритмическом движении</w:t>
      </w:r>
      <w:proofErr w:type="gramEnd"/>
      <w:r w:rsidRPr="00ED7C71">
        <w:rPr>
          <w:szCs w:val="24"/>
        </w:rPr>
        <w:t>, пластическом интонировании, поэтическом слове, изобразительной деятельности;</w:t>
      </w:r>
    </w:p>
    <w:p w:rsidR="009E1FA8" w:rsidRPr="00ED7C71" w:rsidRDefault="009E1FA8">
      <w:pPr>
        <w:pStyle w:val="afff6"/>
        <w:rPr>
          <w:szCs w:val="24"/>
        </w:rPr>
      </w:pPr>
      <w:r w:rsidRPr="00ED7C71">
        <w:rPr>
          <w:iCs/>
          <w:szCs w:val="24"/>
        </w:rPr>
        <w:t>• </w:t>
      </w:r>
      <w:r w:rsidRPr="00ED7C71">
        <w:rPr>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ED7C71">
        <w:rPr>
          <w:szCs w:val="24"/>
        </w:rPr>
        <w:t>практическим</w:t>
      </w:r>
      <w:proofErr w:type="gramEnd"/>
      <w:r w:rsidRPr="00ED7C71">
        <w:rPr>
          <w:szCs w:val="24"/>
        </w:rPr>
        <w:t xml:space="preserve"> музицированием.</w:t>
      </w:r>
    </w:p>
    <w:p w:rsidR="009E1FA8" w:rsidRPr="00ED7C71" w:rsidRDefault="009E1FA8">
      <w:pPr>
        <w:pStyle w:val="afff6"/>
        <w:rPr>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E1FA8" w:rsidRPr="00ED7C71" w:rsidRDefault="009E1FA8">
      <w:pPr>
        <w:pStyle w:val="afff6"/>
        <w:rPr>
          <w:i/>
          <w:szCs w:val="24"/>
        </w:rPr>
      </w:pPr>
      <w:r w:rsidRPr="00ED7C71">
        <w:rPr>
          <w:iCs/>
          <w:szCs w:val="24"/>
        </w:rPr>
        <w:t>• </w:t>
      </w:r>
      <w:r w:rsidRPr="00ED7C71">
        <w:rPr>
          <w:i/>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E1FA8" w:rsidRPr="00ED7C71" w:rsidRDefault="009E1FA8">
      <w:pPr>
        <w:pStyle w:val="afff6"/>
        <w:rPr>
          <w:b/>
          <w:szCs w:val="24"/>
        </w:rPr>
      </w:pPr>
      <w:r w:rsidRPr="00ED7C71">
        <w:rPr>
          <w:b/>
          <w:szCs w:val="24"/>
        </w:rPr>
        <w:t>Музыка в современном мире: традиции и инновации</w:t>
      </w:r>
    </w:p>
    <w:p w:rsidR="009E1FA8"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2743D" w:rsidRDefault="009E1FA8">
      <w:pPr>
        <w:pStyle w:val="afff6"/>
        <w:rPr>
          <w:szCs w:val="24"/>
        </w:rPr>
      </w:pPr>
      <w:r w:rsidRPr="00ED7C71">
        <w:rPr>
          <w:iCs/>
          <w:szCs w:val="24"/>
        </w:rPr>
        <w:t>• </w:t>
      </w:r>
      <w:r w:rsidRPr="00ED7C71">
        <w:rPr>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9E1FA8" w:rsidRPr="00ED7C71" w:rsidRDefault="009E1FA8">
      <w:pPr>
        <w:pStyle w:val="afff6"/>
        <w:rPr>
          <w:szCs w:val="24"/>
        </w:rPr>
      </w:pPr>
      <w:r w:rsidRPr="00ED7C71">
        <w:rPr>
          <w:iCs/>
          <w:szCs w:val="24"/>
        </w:rPr>
        <w:t>• </w:t>
      </w:r>
      <w:r w:rsidRPr="00ED7C71">
        <w:rPr>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9E1FA8" w:rsidRPr="00ED7C71" w:rsidRDefault="009E1FA8">
      <w:pPr>
        <w:pStyle w:val="afff6"/>
        <w:rPr>
          <w:i/>
          <w:szCs w:val="24"/>
        </w:rPr>
      </w:pPr>
      <w:r w:rsidRPr="00ED7C71">
        <w:rPr>
          <w:iCs/>
          <w:szCs w:val="24"/>
        </w:rPr>
        <w:t>• </w:t>
      </w:r>
      <w:r w:rsidRPr="00ED7C71">
        <w:rPr>
          <w:i/>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E1FA8" w:rsidRDefault="009E1FA8" w:rsidP="00ED7C71">
      <w:pPr>
        <w:pStyle w:val="afff6"/>
        <w:ind w:firstLine="0"/>
        <w:rPr>
          <w:b/>
          <w:szCs w:val="28"/>
        </w:rPr>
      </w:pPr>
    </w:p>
    <w:p w:rsidR="009E1FA8" w:rsidRPr="00ED7C71" w:rsidRDefault="009E1FA8">
      <w:pPr>
        <w:pStyle w:val="afff6"/>
        <w:rPr>
          <w:b/>
          <w:szCs w:val="24"/>
        </w:rPr>
      </w:pPr>
      <w:r w:rsidRPr="00ED7C71">
        <w:rPr>
          <w:b/>
          <w:szCs w:val="24"/>
        </w:rPr>
        <w:t>Технология</w:t>
      </w:r>
      <w:r w:rsidR="007D6AB6">
        <w:rPr>
          <w:b/>
          <w:szCs w:val="24"/>
        </w:rPr>
        <w:t>:</w:t>
      </w:r>
    </w:p>
    <w:p w:rsidR="00E41ABC" w:rsidRPr="00E41ABC" w:rsidRDefault="00E41ABC" w:rsidP="00E41ABC">
      <w:pPr>
        <w:pStyle w:val="afff6"/>
        <w:rPr>
          <w:b/>
          <w:iCs/>
          <w:szCs w:val="24"/>
        </w:rPr>
      </w:pPr>
    </w:p>
    <w:p w:rsidR="00E41ABC" w:rsidRDefault="00E41ABC" w:rsidP="00E41ABC">
      <w:pPr>
        <w:widowControl/>
        <w:shd w:val="clear" w:color="auto" w:fill="FFFFFF"/>
        <w:suppressAutoHyphens w:val="0"/>
        <w:autoSpaceDE/>
        <w:ind w:firstLine="709"/>
        <w:jc w:val="both"/>
        <w:textAlignment w:val="baseline"/>
        <w:rPr>
          <w:rFonts w:eastAsia="Times New Roman"/>
          <w:spacing w:val="2"/>
          <w:lang w:val="ru-RU" w:eastAsia="ru-RU"/>
        </w:rPr>
      </w:pPr>
      <w:r w:rsidRPr="00E41ABC">
        <w:rPr>
          <w:rFonts w:eastAsia="Times New Roman"/>
          <w:spacing w:val="2"/>
          <w:lang w:val="ru-RU" w:eastAsia="ru-RU"/>
        </w:rPr>
        <w:t>Изучение предметной области "Технология" должно обеспечить:</w:t>
      </w:r>
      <w:r w:rsidRPr="00E41ABC">
        <w:rPr>
          <w:rFonts w:eastAsia="Times New Roman"/>
          <w:spacing w:val="2"/>
          <w:lang w:val="ru-RU" w:eastAsia="ru-RU"/>
        </w:rPr>
        <w:br/>
        <w:t>развитие инновационной творческой деятельности обучающихся в процессе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активное использование знаний, полученных при изучении других учебных предметов, и сформированных универсальных учебных действий;</w:t>
      </w:r>
      <w:r w:rsidRPr="00E41ABC">
        <w:rPr>
          <w:rFonts w:eastAsia="Times New Roman"/>
          <w:spacing w:val="2"/>
          <w:lang w:val="ru-RU" w:eastAsia="ru-RU"/>
        </w:rPr>
        <w:br/>
        <w:t>совершенствование умений выполнения учебно-исследовательской и проектной деятельности;</w:t>
      </w:r>
      <w:r w:rsidRPr="00E41ABC">
        <w:rPr>
          <w:rFonts w:eastAsia="Times New Roman"/>
          <w:spacing w:val="2"/>
          <w:lang w:val="ru-RU" w:eastAsia="ru-RU"/>
        </w:rPr>
        <w:br/>
        <w:t>формирование представлений о социальных и этических аспектах научно-технического прогресса;</w:t>
      </w:r>
      <w:r w:rsidRPr="00E41ABC">
        <w:rPr>
          <w:rFonts w:eastAsia="Times New Roman"/>
          <w:spacing w:val="2"/>
          <w:lang w:val="ru-RU" w:eastAsia="ru-RU"/>
        </w:rPr>
        <w:b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rsidRPr="00E41ABC">
        <w:rPr>
          <w:rFonts w:eastAsia="Times New Roman"/>
          <w:spacing w:val="2"/>
          <w:lang w:val="ru-RU" w:eastAsia="ru-RU"/>
        </w:rPr>
        <w:br/>
      </w:r>
      <w:r w:rsidRPr="00E41ABC">
        <w:rPr>
          <w:rFonts w:eastAsia="Times New Roman"/>
          <w:spacing w:val="2"/>
          <w:lang w:val="ru-RU" w:eastAsia="ru-RU"/>
        </w:rPr>
        <w:br/>
        <w:t>Предметные результаты изучения предметной области "Технология" отража</w:t>
      </w:r>
      <w:r>
        <w:rPr>
          <w:rFonts w:eastAsia="Times New Roman"/>
          <w:spacing w:val="2"/>
          <w:lang w:val="ru-RU" w:eastAsia="ru-RU"/>
        </w:rPr>
        <w:t>ю</w:t>
      </w:r>
      <w:r w:rsidRPr="00E41ABC">
        <w:rPr>
          <w:rFonts w:eastAsia="Times New Roman"/>
          <w:spacing w:val="2"/>
          <w:lang w:val="ru-RU" w:eastAsia="ru-RU"/>
        </w:rPr>
        <w:t>т:</w:t>
      </w:r>
      <w:r w:rsidRPr="00E41ABC">
        <w:rPr>
          <w:rFonts w:eastAsia="Times New Roman"/>
          <w:spacing w:val="2"/>
          <w:lang w:val="ru-RU" w:eastAsia="ru-RU"/>
        </w:rPr>
        <w:b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Pr>
          <w:rFonts w:eastAsia="Times New Roman"/>
          <w:spacing w:val="2"/>
          <w:lang w:val="ru-RU" w:eastAsia="ru-RU"/>
        </w:rPr>
        <w:t>2</w:t>
      </w:r>
      <w:r w:rsidRPr="00E41ABC">
        <w:rPr>
          <w:rFonts w:eastAsia="Times New Roman"/>
          <w:spacing w:val="2"/>
          <w:lang w:val="ru-RU" w:eastAsia="ru-RU"/>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4) формирование умений устанавливать взаимосвязь знаний по разным учебным предметам для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41ABC" w:rsidRDefault="00E41ABC" w:rsidP="00E41ABC">
      <w:pPr>
        <w:pStyle w:val="afff6"/>
        <w:ind w:firstLine="0"/>
        <w:rPr>
          <w:b/>
          <w:iCs/>
          <w:szCs w:val="24"/>
        </w:rPr>
      </w:pPr>
      <w:r w:rsidRPr="00E41ABC">
        <w:rPr>
          <w:spacing w:val="2"/>
          <w:szCs w:val="24"/>
          <w:lang w:eastAsia="ru-RU" w:bidi="ar-SA"/>
        </w:rPr>
        <w:t>6) формирование представлений о мире профессий, связанных с изучаемыми технологиями, их востребованности на рынке труда.</w:t>
      </w:r>
    </w:p>
    <w:p w:rsidR="009E1FA8" w:rsidRPr="00ED7C71" w:rsidRDefault="009E1FA8">
      <w:pPr>
        <w:pStyle w:val="afff6"/>
        <w:rPr>
          <w:b/>
          <w:iCs/>
          <w:szCs w:val="24"/>
        </w:rPr>
      </w:pPr>
      <w:r w:rsidRPr="00ED7C71">
        <w:rPr>
          <w:b/>
          <w:iCs/>
          <w:szCs w:val="24"/>
        </w:rPr>
        <w:t>Индустриальные технологии</w:t>
      </w:r>
    </w:p>
    <w:p w:rsidR="009E1FA8" w:rsidRPr="00ED7C71" w:rsidRDefault="009E1FA8">
      <w:pPr>
        <w:pStyle w:val="afff6"/>
        <w:rPr>
          <w:b/>
          <w:iCs/>
          <w:szCs w:val="24"/>
        </w:rPr>
      </w:pPr>
      <w:r w:rsidRPr="00ED7C71">
        <w:rPr>
          <w:b/>
          <w:iCs/>
          <w:szCs w:val="24"/>
        </w:rPr>
        <w:t>Технологии обработки конструкционных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находить в учебной литературе сведения, необходимые для конструирования объекта и осуществления выбранной технологии;</w:t>
      </w:r>
    </w:p>
    <w:p w:rsidR="009E1FA8" w:rsidRPr="00ED7C71" w:rsidRDefault="009E1FA8">
      <w:pPr>
        <w:pStyle w:val="afff6"/>
        <w:rPr>
          <w:szCs w:val="24"/>
        </w:rPr>
      </w:pPr>
      <w:r w:rsidRPr="00ED7C71">
        <w:rPr>
          <w:iCs/>
          <w:szCs w:val="24"/>
        </w:rPr>
        <w:t>• </w:t>
      </w:r>
      <w:r w:rsidRPr="00ED7C71">
        <w:rPr>
          <w:szCs w:val="24"/>
        </w:rPr>
        <w:t>читать технические рисунки, эскизы, чертежи, схемы;</w:t>
      </w:r>
    </w:p>
    <w:p w:rsidR="009E1FA8" w:rsidRPr="00ED7C71" w:rsidRDefault="009E1FA8">
      <w:pPr>
        <w:pStyle w:val="afff6"/>
        <w:rPr>
          <w:szCs w:val="24"/>
        </w:rPr>
      </w:pPr>
      <w:r w:rsidRPr="00ED7C71">
        <w:rPr>
          <w:iCs/>
          <w:szCs w:val="24"/>
        </w:rPr>
        <w:t>• </w:t>
      </w:r>
      <w:r w:rsidRPr="00ED7C71">
        <w:rPr>
          <w:szCs w:val="24"/>
        </w:rPr>
        <w:t>выполнять в масштабе и правильно оформлять технические рисунки и эскизы разрабатываемых объектов;</w:t>
      </w:r>
    </w:p>
    <w:p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создания или ремонта материальных объектов.</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E1FA8" w:rsidRPr="00ED7C71" w:rsidRDefault="009E1FA8">
      <w:pPr>
        <w:pStyle w:val="afff6"/>
        <w:rPr>
          <w:i/>
          <w:szCs w:val="24"/>
        </w:rPr>
      </w:pPr>
      <w:r w:rsidRPr="00ED7C71">
        <w:rPr>
          <w:iCs/>
          <w:szCs w:val="24"/>
        </w:rPr>
        <w:t>• </w:t>
      </w:r>
      <w:r w:rsidRPr="00ED7C71">
        <w:rPr>
          <w:i/>
          <w:szCs w:val="24"/>
        </w:rPr>
        <w:t>осуществлять технологические процессы создания или ремонта материальных объектов, имеющих инновационные элементы.</w:t>
      </w:r>
    </w:p>
    <w:p w:rsidR="009E1FA8" w:rsidRPr="00ED7C71" w:rsidRDefault="009E1FA8">
      <w:pPr>
        <w:pStyle w:val="afff6"/>
        <w:rPr>
          <w:b/>
          <w:iCs/>
          <w:szCs w:val="24"/>
        </w:rPr>
      </w:pPr>
      <w:r w:rsidRPr="00ED7C71">
        <w:rPr>
          <w:b/>
          <w:iCs/>
          <w:szCs w:val="24"/>
        </w:rPr>
        <w:t>Электротехника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E1FA8" w:rsidRPr="00ED7C71" w:rsidRDefault="009E1FA8">
      <w:pPr>
        <w:pStyle w:val="afff6"/>
        <w:rPr>
          <w:szCs w:val="24"/>
        </w:rPr>
      </w:pPr>
      <w:r w:rsidRPr="00ED7C71">
        <w:rPr>
          <w:iCs/>
          <w:szCs w:val="24"/>
        </w:rPr>
        <w:lastRenderedPageBreak/>
        <w:t>• </w:t>
      </w:r>
      <w:r w:rsidRPr="00ED7C71">
        <w:rPr>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E1FA8" w:rsidRPr="00ED7C71" w:rsidRDefault="009E1FA8">
      <w:pPr>
        <w:pStyle w:val="afff6"/>
        <w:rPr>
          <w:i/>
          <w:szCs w:val="24"/>
        </w:rPr>
      </w:pPr>
      <w:r w:rsidRPr="00ED7C71">
        <w:rPr>
          <w:iCs/>
          <w:szCs w:val="24"/>
        </w:rPr>
        <w:t>• </w:t>
      </w:r>
      <w:r w:rsidRPr="00ED7C71">
        <w:rPr>
          <w:i/>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9E1FA8" w:rsidRPr="00ED7C71" w:rsidRDefault="009E1FA8">
      <w:pPr>
        <w:pStyle w:val="afff6"/>
        <w:rPr>
          <w:b/>
          <w:i/>
          <w:iCs/>
          <w:szCs w:val="24"/>
        </w:rPr>
      </w:pPr>
      <w:r w:rsidRPr="00ED7C71">
        <w:rPr>
          <w:b/>
          <w:i/>
          <w:iCs/>
          <w:szCs w:val="24"/>
        </w:rPr>
        <w:t>Технологии ведения дома</w:t>
      </w:r>
    </w:p>
    <w:p w:rsidR="009E1FA8" w:rsidRPr="00ED7C71" w:rsidRDefault="009E1FA8">
      <w:pPr>
        <w:pStyle w:val="afff6"/>
        <w:rPr>
          <w:b/>
          <w:iCs/>
          <w:szCs w:val="24"/>
        </w:rPr>
      </w:pPr>
      <w:r w:rsidRPr="00ED7C71">
        <w:rPr>
          <w:b/>
          <w:iCs/>
          <w:szCs w:val="24"/>
        </w:rPr>
        <w:t>Кулинария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рацион питания на основе физиологических потребностей организма;</w:t>
      </w:r>
    </w:p>
    <w:p w:rsidR="009E1FA8" w:rsidRPr="00ED7C71" w:rsidRDefault="009E1FA8">
      <w:pPr>
        <w:pStyle w:val="afff6"/>
        <w:rPr>
          <w:i/>
          <w:szCs w:val="24"/>
        </w:rPr>
      </w:pPr>
      <w:r w:rsidRPr="00ED7C71">
        <w:rPr>
          <w:iCs/>
          <w:szCs w:val="24"/>
        </w:rPr>
        <w:t>• </w:t>
      </w:r>
      <w:r w:rsidRPr="00ED7C71">
        <w:rPr>
          <w:i/>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E1FA8" w:rsidRPr="00ED7C71" w:rsidRDefault="009E1FA8">
      <w:pPr>
        <w:pStyle w:val="afff6"/>
        <w:rPr>
          <w:i/>
          <w:szCs w:val="24"/>
        </w:rPr>
      </w:pPr>
      <w:r w:rsidRPr="00ED7C71">
        <w:rPr>
          <w:iCs/>
          <w:szCs w:val="24"/>
        </w:rPr>
        <w:t>• </w:t>
      </w:r>
      <w:r w:rsidRPr="00ED7C71">
        <w:rPr>
          <w:i/>
          <w:szCs w:val="24"/>
        </w:rPr>
        <w:t>применять основные виды и способы консервирования и заготовки пищевых продуктов в домашних условиях;</w:t>
      </w:r>
    </w:p>
    <w:p w:rsidR="009E1FA8" w:rsidRPr="00ED7C71" w:rsidRDefault="009E1FA8">
      <w:pPr>
        <w:pStyle w:val="afff6"/>
        <w:rPr>
          <w:i/>
          <w:szCs w:val="24"/>
        </w:rPr>
      </w:pPr>
      <w:r w:rsidRPr="00ED7C71">
        <w:rPr>
          <w:iCs/>
          <w:szCs w:val="24"/>
        </w:rPr>
        <w:t>• </w:t>
      </w:r>
      <w:r w:rsidRPr="00ED7C71">
        <w:rPr>
          <w:i/>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E1FA8" w:rsidRPr="00ED7C71" w:rsidRDefault="009E1FA8">
      <w:pPr>
        <w:pStyle w:val="afff6"/>
        <w:rPr>
          <w:i/>
          <w:szCs w:val="24"/>
        </w:rPr>
      </w:pPr>
      <w:r w:rsidRPr="00ED7C71">
        <w:rPr>
          <w:iCs/>
          <w:szCs w:val="24"/>
        </w:rPr>
        <w:t>• </w:t>
      </w:r>
      <w:r w:rsidRPr="00ED7C71">
        <w:rPr>
          <w:i/>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E1FA8" w:rsidRPr="00ED7C71" w:rsidRDefault="009E1FA8">
      <w:pPr>
        <w:pStyle w:val="afff6"/>
        <w:rPr>
          <w:i/>
          <w:szCs w:val="24"/>
        </w:rPr>
      </w:pPr>
      <w:r w:rsidRPr="00ED7C71">
        <w:rPr>
          <w:iCs/>
          <w:szCs w:val="24"/>
        </w:rPr>
        <w:t>• </w:t>
      </w:r>
      <w:r w:rsidRPr="00ED7C71">
        <w:rPr>
          <w:i/>
          <w:szCs w:val="24"/>
        </w:rPr>
        <w:t>выполнять мероприятия по предотвращению негативного влияния техногенной сферы на окружающую среду и здоровье человека.</w:t>
      </w:r>
    </w:p>
    <w:p w:rsidR="009E1FA8" w:rsidRPr="00ED7C71" w:rsidRDefault="009E1FA8">
      <w:pPr>
        <w:pStyle w:val="afff6"/>
        <w:rPr>
          <w:b/>
          <w:szCs w:val="24"/>
        </w:rPr>
      </w:pPr>
      <w:r w:rsidRPr="00ED7C71">
        <w:rPr>
          <w:b/>
          <w:szCs w:val="24"/>
        </w:rPr>
        <w:t>Создание изделий из текстильных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E1FA8" w:rsidRPr="00ED7C71" w:rsidRDefault="009E1FA8">
      <w:pPr>
        <w:pStyle w:val="afff6"/>
        <w:rPr>
          <w:szCs w:val="24"/>
        </w:rPr>
      </w:pPr>
      <w:r w:rsidRPr="00ED7C71">
        <w:rPr>
          <w:iCs/>
          <w:szCs w:val="24"/>
        </w:rPr>
        <w:t>• </w:t>
      </w:r>
      <w:r w:rsidRPr="00ED7C71">
        <w:rPr>
          <w:szCs w:val="24"/>
        </w:rPr>
        <w:t>выполнять влажно-тепловую обработку швейных изделий.</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выполнять несложные приёмы моделирования швейных изделий, в том числе с использованием традиций народного костюма;</w:t>
      </w:r>
    </w:p>
    <w:p w:rsidR="009E1FA8" w:rsidRPr="00ED7C71" w:rsidRDefault="009E1FA8">
      <w:pPr>
        <w:pStyle w:val="afff6"/>
        <w:rPr>
          <w:i/>
          <w:szCs w:val="24"/>
        </w:rPr>
      </w:pPr>
      <w:r w:rsidRPr="00ED7C71">
        <w:rPr>
          <w:iCs/>
          <w:szCs w:val="24"/>
        </w:rPr>
        <w:t>• </w:t>
      </w:r>
      <w:r w:rsidRPr="00ED7C71">
        <w:rPr>
          <w:i/>
          <w:szCs w:val="24"/>
        </w:rPr>
        <w:t>использовать при моделировании зрительные иллюзии в одежде; определять и исправлять дефекты швейных изделий;</w:t>
      </w:r>
    </w:p>
    <w:p w:rsidR="009E1FA8" w:rsidRPr="00ED7C71" w:rsidRDefault="009E1FA8">
      <w:pPr>
        <w:pStyle w:val="afff6"/>
        <w:rPr>
          <w:i/>
          <w:szCs w:val="24"/>
        </w:rPr>
      </w:pPr>
      <w:r w:rsidRPr="00ED7C71">
        <w:rPr>
          <w:iCs/>
          <w:szCs w:val="24"/>
        </w:rPr>
        <w:t>• </w:t>
      </w:r>
      <w:r w:rsidRPr="00ED7C71">
        <w:rPr>
          <w:i/>
          <w:szCs w:val="24"/>
        </w:rPr>
        <w:t>выполнять художественную отделку швейных изделий;</w:t>
      </w:r>
    </w:p>
    <w:p w:rsidR="009E1FA8" w:rsidRPr="00ED7C71" w:rsidRDefault="009E1FA8">
      <w:pPr>
        <w:pStyle w:val="afff6"/>
        <w:rPr>
          <w:i/>
          <w:szCs w:val="24"/>
        </w:rPr>
      </w:pPr>
      <w:r w:rsidRPr="00ED7C71">
        <w:rPr>
          <w:iCs/>
          <w:szCs w:val="24"/>
        </w:rPr>
        <w:t>• </w:t>
      </w:r>
      <w:r w:rsidRPr="00ED7C71">
        <w:rPr>
          <w:i/>
          <w:szCs w:val="24"/>
        </w:rPr>
        <w:t>изготавливать изделия декоративно-прикладного искусства, региональных народных промыслов;</w:t>
      </w:r>
    </w:p>
    <w:p w:rsidR="009E1FA8" w:rsidRDefault="009E1FA8">
      <w:pPr>
        <w:pStyle w:val="afff6"/>
        <w:rPr>
          <w:i/>
          <w:szCs w:val="24"/>
        </w:rPr>
      </w:pPr>
      <w:r w:rsidRPr="00ED7C71">
        <w:rPr>
          <w:iCs/>
          <w:szCs w:val="24"/>
        </w:rPr>
        <w:t>• </w:t>
      </w:r>
      <w:r w:rsidRPr="00ED7C71">
        <w:rPr>
          <w:i/>
          <w:szCs w:val="24"/>
        </w:rPr>
        <w:t>определять основные стили в одежде и современные направления моды.</w:t>
      </w:r>
    </w:p>
    <w:p w:rsidR="0067209D" w:rsidRPr="0067209D" w:rsidRDefault="0067209D" w:rsidP="0067209D">
      <w:pPr>
        <w:pStyle w:val="afff6"/>
        <w:rPr>
          <w:b/>
          <w:bCs/>
          <w:iCs/>
        </w:rPr>
      </w:pPr>
      <w:r w:rsidRPr="0067209D">
        <w:rPr>
          <w:b/>
          <w:bCs/>
          <w:iCs/>
        </w:rPr>
        <w:t>Современное производство и профессиональное самоопределение</w:t>
      </w:r>
    </w:p>
    <w:p w:rsidR="00595773" w:rsidRPr="00595773" w:rsidRDefault="00595773" w:rsidP="008D490D">
      <w:pPr>
        <w:pStyle w:val="afff6"/>
        <w:numPr>
          <w:ilvl w:val="1"/>
          <w:numId w:val="14"/>
        </w:numPr>
        <w:ind w:left="709" w:hanging="283"/>
        <w:rPr>
          <w:iCs/>
        </w:rPr>
      </w:pPr>
      <w:r w:rsidRPr="00595773">
        <w:rPr>
          <w:iC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95773" w:rsidRPr="00595773" w:rsidRDefault="00595773" w:rsidP="008D490D">
      <w:pPr>
        <w:pStyle w:val="afff6"/>
        <w:numPr>
          <w:ilvl w:val="1"/>
          <w:numId w:val="14"/>
        </w:numPr>
        <w:ind w:left="709" w:hanging="283"/>
        <w:rPr>
          <w:iCs/>
        </w:rPr>
      </w:pPr>
      <w:r w:rsidRPr="00595773">
        <w:rPr>
          <w:iCs/>
        </w:rPr>
        <w:t>характеризовать ситуацию на региональном рынке труда, называть тенденции ее развития,</w:t>
      </w:r>
    </w:p>
    <w:p w:rsidR="00595773" w:rsidRPr="00595773" w:rsidRDefault="00595773" w:rsidP="008D490D">
      <w:pPr>
        <w:pStyle w:val="afff6"/>
        <w:numPr>
          <w:ilvl w:val="1"/>
          <w:numId w:val="14"/>
        </w:numPr>
        <w:ind w:left="709" w:hanging="283"/>
        <w:rPr>
          <w:iCs/>
        </w:rPr>
      </w:pPr>
      <w:r w:rsidRPr="00595773">
        <w:rPr>
          <w:iCs/>
        </w:rPr>
        <w:t>разъяснять социальное значение групп профессий, востребованных на региональном рынке труда,</w:t>
      </w:r>
    </w:p>
    <w:p w:rsidR="00595773" w:rsidRPr="00595773" w:rsidRDefault="00595773" w:rsidP="008D490D">
      <w:pPr>
        <w:pStyle w:val="afff6"/>
        <w:numPr>
          <w:ilvl w:val="1"/>
          <w:numId w:val="14"/>
        </w:numPr>
        <w:ind w:left="709" w:hanging="283"/>
        <w:rPr>
          <w:iCs/>
        </w:rPr>
      </w:pPr>
      <w:r w:rsidRPr="00595773">
        <w:rPr>
          <w:iCs/>
        </w:rPr>
        <w:lastRenderedPageBreak/>
        <w:t>характеризовать группы предприятий региона проживания,</w:t>
      </w:r>
    </w:p>
    <w:p w:rsidR="00595773" w:rsidRPr="00595773" w:rsidRDefault="00595773" w:rsidP="008D490D">
      <w:pPr>
        <w:pStyle w:val="afff6"/>
        <w:numPr>
          <w:ilvl w:val="1"/>
          <w:numId w:val="14"/>
        </w:numPr>
        <w:ind w:left="709" w:hanging="283"/>
        <w:rPr>
          <w:iCs/>
        </w:rPr>
      </w:pPr>
      <w:r w:rsidRPr="00595773">
        <w:rPr>
          <w:iC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95773" w:rsidRPr="00595773" w:rsidRDefault="00595773" w:rsidP="008D490D">
      <w:pPr>
        <w:pStyle w:val="afff6"/>
        <w:numPr>
          <w:ilvl w:val="1"/>
          <w:numId w:val="14"/>
        </w:numPr>
        <w:ind w:left="709" w:hanging="283"/>
        <w:rPr>
          <w:iCs/>
        </w:rPr>
      </w:pPr>
      <w:r w:rsidRPr="00595773">
        <w:rPr>
          <w:iC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95773" w:rsidRPr="00595773" w:rsidRDefault="00595773" w:rsidP="008D490D">
      <w:pPr>
        <w:pStyle w:val="afff6"/>
        <w:numPr>
          <w:ilvl w:val="1"/>
          <w:numId w:val="14"/>
        </w:numPr>
        <w:ind w:left="709" w:hanging="283"/>
        <w:rPr>
          <w:iCs/>
        </w:rPr>
      </w:pPr>
      <w:r w:rsidRPr="00595773">
        <w:rPr>
          <w:iCs/>
        </w:rPr>
        <w:t xml:space="preserve">  получит опыт поиска, извлечения, структурирования и обработки информации о перспективах развития современных произво</w:t>
      </w:r>
      <w:proofErr w:type="gramStart"/>
      <w:r w:rsidRPr="00595773">
        <w:rPr>
          <w:iCs/>
        </w:rPr>
        <w:t>дств в р</w:t>
      </w:r>
      <w:proofErr w:type="gramEnd"/>
      <w:r w:rsidRPr="00595773">
        <w:rPr>
          <w:iCs/>
        </w:rPr>
        <w:t>егионе проживания, а также информации об актуальном состоянии и перспективах развития регионального рынка труда.</w:t>
      </w:r>
    </w:p>
    <w:p w:rsidR="00595773" w:rsidRPr="00595773" w:rsidRDefault="00595773" w:rsidP="00595773">
      <w:pPr>
        <w:pStyle w:val="afff6"/>
        <w:ind w:left="851" w:hanging="709"/>
        <w:rPr>
          <w:i/>
          <w:iCs/>
        </w:rPr>
      </w:pPr>
      <w:r w:rsidRPr="00595773">
        <w:rPr>
          <w:i/>
          <w:iCs/>
        </w:rPr>
        <w:t>Выпускник получит возможность научиться:</w:t>
      </w:r>
    </w:p>
    <w:p w:rsidR="00595773" w:rsidRPr="00595773" w:rsidRDefault="00595773" w:rsidP="008D490D">
      <w:pPr>
        <w:pStyle w:val="afff6"/>
        <w:numPr>
          <w:ilvl w:val="1"/>
          <w:numId w:val="15"/>
        </w:numPr>
        <w:ind w:left="426" w:firstLine="0"/>
        <w:rPr>
          <w:i/>
          <w:iCs/>
        </w:rPr>
      </w:pPr>
      <w:r w:rsidRPr="00595773">
        <w:rPr>
          <w:i/>
          <w:iCs/>
        </w:rPr>
        <w:t xml:space="preserve"> предлагать альтернативные варианты траекторий профессионального образования для занятия заданных должностей;</w:t>
      </w:r>
    </w:p>
    <w:p w:rsidR="00595773" w:rsidRPr="00595773" w:rsidRDefault="00595773" w:rsidP="008D490D">
      <w:pPr>
        <w:pStyle w:val="afff6"/>
        <w:numPr>
          <w:ilvl w:val="0"/>
          <w:numId w:val="16"/>
        </w:numPr>
        <w:ind w:left="426" w:firstLine="0"/>
        <w:rPr>
          <w:i/>
          <w:iCs/>
        </w:rPr>
      </w:pPr>
      <w:r w:rsidRPr="00595773">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w:t>
      </w:r>
      <w:r w:rsidR="0053633F">
        <w:rPr>
          <w:i/>
          <w:iCs/>
        </w:rPr>
        <w:t>, сервиса, информационной сфере.</w:t>
      </w:r>
    </w:p>
    <w:p w:rsidR="009E1FA8" w:rsidRPr="00ED7C71" w:rsidRDefault="009E1FA8" w:rsidP="00595773">
      <w:pPr>
        <w:pStyle w:val="afff6"/>
        <w:ind w:left="426" w:firstLine="0"/>
        <w:rPr>
          <w:b/>
          <w:i/>
          <w:iCs/>
          <w:szCs w:val="24"/>
        </w:rPr>
      </w:pPr>
    </w:p>
    <w:p w:rsidR="007D6AB6" w:rsidRDefault="002B482C" w:rsidP="007D6AB6">
      <w:pPr>
        <w:pStyle w:val="afff6"/>
        <w:ind w:firstLine="0"/>
        <w:rPr>
          <w:b/>
          <w:spacing w:val="2"/>
          <w:szCs w:val="24"/>
          <w:lang w:eastAsia="ru-RU" w:bidi="ar-SA"/>
        </w:rPr>
      </w:pPr>
      <w:r w:rsidRPr="002B482C">
        <w:rPr>
          <w:b/>
          <w:spacing w:val="2"/>
          <w:szCs w:val="24"/>
          <w:lang w:eastAsia="ru-RU" w:bidi="ar-SA"/>
        </w:rPr>
        <w:t>Физическая культура и основы безопасности жизнедеятельности</w:t>
      </w:r>
    </w:p>
    <w:p w:rsidR="002B482C" w:rsidRDefault="002B482C" w:rsidP="007D6AB6">
      <w:pPr>
        <w:pStyle w:val="afff6"/>
        <w:ind w:firstLine="0"/>
        <w:rPr>
          <w:spacing w:val="2"/>
          <w:szCs w:val="24"/>
          <w:lang w:eastAsia="ru-RU" w:bidi="ar-SA"/>
        </w:rPr>
      </w:pPr>
      <w:r w:rsidRPr="002B482C">
        <w:rPr>
          <w:spacing w:val="2"/>
          <w:szCs w:val="24"/>
          <w:lang w:eastAsia="ru-RU" w:bidi="ar-SA"/>
        </w:rPr>
        <w:br/>
        <w:t>Изучение предметной области "Физическая культура и основы безопасности жизнедеятельности" должно обеспечить:</w:t>
      </w:r>
    </w:p>
    <w:p w:rsidR="002B482C" w:rsidRDefault="002B482C" w:rsidP="002B482C">
      <w:pPr>
        <w:pStyle w:val="afff6"/>
        <w:ind w:firstLine="0"/>
        <w:rPr>
          <w:spacing w:val="2"/>
          <w:szCs w:val="24"/>
          <w:lang w:eastAsia="ru-RU" w:bidi="ar-SA"/>
        </w:rPr>
      </w:pPr>
      <w:r w:rsidRPr="002B482C">
        <w:rPr>
          <w:spacing w:val="2"/>
          <w:szCs w:val="24"/>
          <w:lang w:eastAsia="ru-RU" w:bidi="ar-SA"/>
        </w:rPr>
        <w:t xml:space="preserve">физическое, эмоциональное, интеллектуальное и социальное развитие личности </w:t>
      </w:r>
      <w:proofErr w:type="gramStart"/>
      <w:r w:rsidRPr="002B482C">
        <w:rPr>
          <w:spacing w:val="2"/>
          <w:szCs w:val="24"/>
          <w:lang w:eastAsia="ru-RU" w:bidi="ar-SA"/>
        </w:rPr>
        <w:t>обучающихся</w:t>
      </w:r>
      <w:proofErr w:type="gramEnd"/>
      <w:r w:rsidRPr="002B482C">
        <w:rPr>
          <w:spacing w:val="2"/>
          <w:szCs w:val="24"/>
          <w:lang w:eastAsia="ru-RU" w:bidi="ar-SA"/>
        </w:rPr>
        <w:t xml:space="preserve"> с учетом исторической, общекультурной и ценностной составляющей предметной области;</w:t>
      </w:r>
    </w:p>
    <w:p w:rsidR="002B482C" w:rsidRDefault="002B482C" w:rsidP="002B482C">
      <w:pPr>
        <w:pStyle w:val="afff6"/>
        <w:ind w:firstLine="0"/>
        <w:rPr>
          <w:spacing w:val="2"/>
          <w:szCs w:val="24"/>
          <w:lang w:eastAsia="ru-RU" w:bidi="ar-SA"/>
        </w:rPr>
      </w:pPr>
      <w:r w:rsidRPr="002B482C">
        <w:rPr>
          <w:spacing w:val="2"/>
          <w:szCs w:val="24"/>
          <w:lang w:eastAsia="ru-RU" w:bidi="ar-SA"/>
        </w:rPr>
        <w:t>формирование и развитие установок активного, экологически целесообразного, здорового и безопасного образа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личной и общественной значимости современной культуры безопасности жизнедеятельности;</w:t>
      </w:r>
      <w:r w:rsidRPr="002B482C">
        <w:rPr>
          <w:spacing w:val="2"/>
          <w:szCs w:val="24"/>
          <w:lang w:eastAsia="ru-RU" w:bidi="ar-SA"/>
        </w:rPr>
        <w:b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роли государства и действующего законодательства в обеспечении национальной безопасности и защиты населения;</w:t>
      </w:r>
    </w:p>
    <w:p w:rsidR="002B482C" w:rsidRDefault="002B482C" w:rsidP="002B482C">
      <w:pPr>
        <w:pStyle w:val="afff6"/>
        <w:ind w:firstLine="0"/>
        <w:rPr>
          <w:spacing w:val="2"/>
          <w:szCs w:val="24"/>
          <w:lang w:eastAsia="ru-RU" w:bidi="ar-SA"/>
        </w:rPr>
      </w:pPr>
      <w:r w:rsidRPr="002B482C">
        <w:rPr>
          <w:spacing w:val="2"/>
          <w:szCs w:val="24"/>
          <w:lang w:eastAsia="ru-RU" w:bidi="ar-SA"/>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B482C" w:rsidRDefault="002B482C" w:rsidP="002B482C">
      <w:pPr>
        <w:pStyle w:val="afff6"/>
        <w:ind w:firstLine="0"/>
        <w:rPr>
          <w:spacing w:val="2"/>
          <w:szCs w:val="24"/>
          <w:lang w:eastAsia="ru-RU" w:bidi="ar-SA"/>
        </w:rPr>
      </w:pPr>
      <w:r w:rsidRPr="002B482C">
        <w:rPr>
          <w:spacing w:val="2"/>
          <w:szCs w:val="24"/>
          <w:lang w:eastAsia="ru-RU" w:bidi="ar-SA"/>
        </w:rPr>
        <w:t>установление связей между жизненным опытом обучающихся и знаниями из разных предметных областей.</w:t>
      </w:r>
    </w:p>
    <w:p w:rsidR="002B482C" w:rsidRDefault="002B482C" w:rsidP="002B482C">
      <w:pPr>
        <w:pStyle w:val="afff6"/>
        <w:ind w:firstLine="0"/>
        <w:rPr>
          <w:spacing w:val="2"/>
          <w:szCs w:val="24"/>
          <w:lang w:eastAsia="ru-RU" w:bidi="ar-SA"/>
        </w:rPr>
      </w:pPr>
    </w:p>
    <w:p w:rsidR="002B482C" w:rsidRDefault="002B482C" w:rsidP="002B482C">
      <w:pPr>
        <w:pStyle w:val="afff6"/>
        <w:ind w:firstLine="0"/>
        <w:rPr>
          <w:spacing w:val="2"/>
          <w:szCs w:val="24"/>
          <w:lang w:eastAsia="ru-RU" w:bidi="ar-SA"/>
        </w:rPr>
      </w:pPr>
      <w:r w:rsidRPr="002B482C">
        <w:rPr>
          <w:spacing w:val="2"/>
          <w:szCs w:val="24"/>
          <w:lang w:eastAsia="ru-RU" w:bidi="ar-SA"/>
        </w:rPr>
        <w:t>Предметные результаты изучения предметной области "Физическая культура и основы безопасности жизнедеятельности" отража</w:t>
      </w:r>
      <w:r>
        <w:rPr>
          <w:spacing w:val="2"/>
          <w:szCs w:val="24"/>
          <w:lang w:eastAsia="ru-RU" w:bidi="ar-SA"/>
        </w:rPr>
        <w:t>ю</w:t>
      </w:r>
      <w:r w:rsidRPr="002B482C">
        <w:rPr>
          <w:spacing w:val="2"/>
          <w:szCs w:val="24"/>
          <w:lang w:eastAsia="ru-RU" w:bidi="ar-SA"/>
        </w:rPr>
        <w:t>т:</w:t>
      </w:r>
    </w:p>
    <w:p w:rsidR="002B482C" w:rsidRDefault="002B482C" w:rsidP="002B482C">
      <w:pPr>
        <w:pStyle w:val="afff6"/>
        <w:rPr>
          <w:b/>
          <w:szCs w:val="24"/>
        </w:rPr>
      </w:pPr>
    </w:p>
    <w:p w:rsidR="009E1FA8" w:rsidRDefault="009E1FA8" w:rsidP="002B482C">
      <w:pPr>
        <w:pStyle w:val="afff6"/>
        <w:rPr>
          <w:b/>
          <w:szCs w:val="24"/>
        </w:rPr>
      </w:pPr>
      <w:r w:rsidRPr="00ED7C71">
        <w:rPr>
          <w:b/>
          <w:szCs w:val="24"/>
        </w:rPr>
        <w:t>Физическая культура</w:t>
      </w:r>
      <w:r w:rsidR="007D6AB6">
        <w:rPr>
          <w:b/>
          <w:szCs w:val="24"/>
        </w:rPr>
        <w:t>:</w:t>
      </w:r>
    </w:p>
    <w:p w:rsidR="002B482C" w:rsidRPr="002B482C" w:rsidRDefault="002B482C" w:rsidP="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proofErr w:type="gramStart"/>
      <w:r w:rsidRPr="002B482C">
        <w:rPr>
          <w:rFonts w:eastAsia="Times New Roman"/>
          <w:spacing w:val="2"/>
          <w:lang w:val="ru-RU" w:eastAsia="ru-RU"/>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w:t>
      </w:r>
      <w:r w:rsidRPr="002B482C">
        <w:rPr>
          <w:rFonts w:eastAsia="Times New Roman"/>
          <w:spacing w:val="2"/>
          <w:lang w:val="ru-RU" w:eastAsia="ru-RU"/>
        </w:rPr>
        <w:lastRenderedPageBreak/>
        <w:t>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w:t>
      </w:r>
      <w:proofErr w:type="gramEnd"/>
      <w:r w:rsidRPr="002B482C">
        <w:rPr>
          <w:rFonts w:eastAsia="Times New Roman"/>
          <w:spacing w:val="2"/>
          <w:lang w:val="ru-RU" w:eastAsia="ru-RU"/>
        </w:rPr>
        <w:t xml:space="preserve"> занятий, включать их в режим учебного дня и учебной недели;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E1FA8" w:rsidRPr="007D6AB6" w:rsidRDefault="002B482C" w:rsidP="007D6AB6">
      <w:pPr>
        <w:widowControl/>
        <w:shd w:val="clear" w:color="auto" w:fill="FFFFFF"/>
        <w:suppressAutoHyphens w:val="0"/>
        <w:autoSpaceDE/>
        <w:jc w:val="both"/>
        <w:textAlignment w:val="baseline"/>
        <w:rPr>
          <w:b/>
          <w:bCs/>
          <w:lang w:val="ru-RU"/>
        </w:rPr>
      </w:pPr>
      <w:r w:rsidRPr="002B482C">
        <w:rPr>
          <w:rFonts w:eastAsia="Times New Roman"/>
          <w:spacing w:val="2"/>
          <w:lang w:val="ru-RU" w:eastAsia="ru-RU"/>
        </w:rPr>
        <w:t xml:space="preserve">4) расширение опыта организации и мониторинга физического развития и физической подготовленности; </w:t>
      </w:r>
      <w:proofErr w:type="gramStart"/>
      <w:r w:rsidRPr="002B482C">
        <w:rPr>
          <w:rFonts w:eastAsia="Times New Roman"/>
          <w:spacing w:val="2"/>
          <w:lang w:val="ru-RU" w:eastAsia="ru-RU"/>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roofErr w:type="gramEnd"/>
      <w:r w:rsidRPr="002B482C">
        <w:rPr>
          <w:rFonts w:eastAsia="Times New Roman"/>
          <w:spacing w:val="2"/>
          <w:lang w:val="ru-RU" w:eastAsia="ru-RU"/>
        </w:rPr>
        <w:br/>
      </w:r>
      <w:r w:rsidRPr="002B482C">
        <w:rPr>
          <w:spacing w:val="2"/>
          <w:lang w:val="ru-RU"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sidRPr="002B482C">
        <w:rPr>
          <w:rFonts w:ascii="Arial" w:hAnsi="Arial" w:cs="Arial"/>
          <w:color w:val="2D2D2D"/>
          <w:spacing w:val="2"/>
          <w:sz w:val="21"/>
          <w:szCs w:val="21"/>
          <w:lang w:val="ru-RU" w:eastAsia="ru-RU"/>
        </w:rPr>
        <w:br/>
      </w:r>
      <w:r w:rsidR="009E1FA8" w:rsidRPr="007D6AB6">
        <w:rPr>
          <w:b/>
          <w:bCs/>
          <w:lang w:val="ru-RU"/>
        </w:rPr>
        <w:t>Знания о физической культуре</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E1FA8" w:rsidRPr="00ED7C71" w:rsidRDefault="009E1FA8">
      <w:pPr>
        <w:pStyle w:val="afff6"/>
        <w:rPr>
          <w:szCs w:val="24"/>
        </w:rPr>
      </w:pPr>
      <w:r w:rsidRPr="00ED7C71">
        <w:rPr>
          <w:iCs/>
          <w:szCs w:val="24"/>
        </w:rPr>
        <w:t>• </w:t>
      </w:r>
      <w:r w:rsidRPr="00ED7C71">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E1FA8" w:rsidRPr="00ED7C71" w:rsidRDefault="009E1FA8">
      <w:pPr>
        <w:pStyle w:val="afff6"/>
        <w:rPr>
          <w:szCs w:val="24"/>
        </w:rPr>
      </w:pPr>
      <w:r w:rsidRPr="00ED7C71">
        <w:rPr>
          <w:iCs/>
          <w:szCs w:val="24"/>
        </w:rPr>
        <w:t>• </w:t>
      </w:r>
      <w:r w:rsidRPr="00ED7C71">
        <w:rPr>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E1FA8" w:rsidRPr="00ED7C71" w:rsidRDefault="009E1FA8">
      <w:pPr>
        <w:pStyle w:val="afff6"/>
        <w:rPr>
          <w:szCs w:val="24"/>
        </w:rPr>
      </w:pPr>
      <w:r w:rsidRPr="00ED7C71">
        <w:rPr>
          <w:iCs/>
          <w:szCs w:val="24"/>
        </w:rPr>
        <w:t>• </w:t>
      </w:r>
      <w:r w:rsidRPr="00ED7C71">
        <w:rPr>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E1FA8" w:rsidRPr="00ED7C71" w:rsidRDefault="009E1FA8">
      <w:pPr>
        <w:pStyle w:val="afff6"/>
        <w:rPr>
          <w:szCs w:val="24"/>
        </w:rPr>
      </w:pPr>
      <w:r w:rsidRPr="00ED7C71">
        <w:rPr>
          <w:iCs/>
          <w:szCs w:val="24"/>
        </w:rPr>
        <w:t>• </w:t>
      </w:r>
      <w:r w:rsidRPr="00ED7C71">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E1FA8" w:rsidRPr="00ED7C71" w:rsidRDefault="009E1FA8">
      <w:pPr>
        <w:pStyle w:val="afff6"/>
        <w:rPr>
          <w:iCs/>
          <w:szCs w:val="24"/>
        </w:rPr>
      </w:pPr>
      <w:r w:rsidRPr="00ED7C71">
        <w:rPr>
          <w:iCs/>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характеризовать</w:t>
      </w:r>
      <w:r w:rsidRPr="00ED7C71">
        <w:rPr>
          <w:i/>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E1FA8" w:rsidRPr="00ED7C71" w:rsidRDefault="009E1FA8">
      <w:pPr>
        <w:pStyle w:val="afff6"/>
        <w:rPr>
          <w:i/>
          <w:szCs w:val="24"/>
        </w:rPr>
      </w:pPr>
      <w:r w:rsidRPr="00ED7C71">
        <w:rPr>
          <w:iCs/>
          <w:szCs w:val="24"/>
        </w:rPr>
        <w:t>• </w:t>
      </w:r>
      <w:r w:rsidRPr="00ED7C71">
        <w:rPr>
          <w:i/>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9E1FA8" w:rsidRPr="00ED7C71" w:rsidRDefault="009E1FA8">
      <w:pPr>
        <w:pStyle w:val="afff6"/>
        <w:rPr>
          <w:i/>
          <w:szCs w:val="24"/>
        </w:rPr>
      </w:pPr>
      <w:r w:rsidRPr="00ED7C71">
        <w:rPr>
          <w:iCs/>
          <w:szCs w:val="24"/>
        </w:rPr>
        <w:lastRenderedPageBreak/>
        <w:t>• </w:t>
      </w:r>
      <w:r w:rsidRPr="00ED7C71">
        <w:rPr>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E1FA8" w:rsidRPr="00ED7C71" w:rsidRDefault="009E1FA8">
      <w:pPr>
        <w:pStyle w:val="afff6"/>
        <w:rPr>
          <w:b/>
          <w:bCs/>
          <w:szCs w:val="24"/>
        </w:rPr>
      </w:pPr>
      <w:r w:rsidRPr="00ED7C71">
        <w:rPr>
          <w:b/>
          <w:bCs/>
          <w:szCs w:val="24"/>
        </w:rPr>
        <w:t>Способы двигательной (физкультурной) деятельности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E1FA8" w:rsidRPr="00ED7C71" w:rsidRDefault="009E1FA8">
      <w:pPr>
        <w:pStyle w:val="afff6"/>
        <w:rPr>
          <w:szCs w:val="24"/>
        </w:rPr>
      </w:pPr>
      <w:r w:rsidRPr="00ED7C71">
        <w:rPr>
          <w:iCs/>
          <w:szCs w:val="24"/>
        </w:rPr>
        <w:t>• </w:t>
      </w:r>
      <w:r w:rsidRPr="00ED7C71">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E1FA8" w:rsidRPr="00ED7C71" w:rsidRDefault="009E1FA8">
      <w:pPr>
        <w:pStyle w:val="afff6"/>
        <w:rPr>
          <w:szCs w:val="24"/>
        </w:rPr>
      </w:pPr>
      <w:r w:rsidRPr="00ED7C71">
        <w:rPr>
          <w:iCs/>
          <w:szCs w:val="24"/>
        </w:rPr>
        <w:t>• </w:t>
      </w:r>
      <w:r w:rsidRPr="00ED7C71">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E1FA8" w:rsidRPr="00ED7C71" w:rsidRDefault="009E1FA8">
      <w:pPr>
        <w:pStyle w:val="afff6"/>
        <w:rPr>
          <w:szCs w:val="24"/>
        </w:rPr>
      </w:pPr>
      <w:r w:rsidRPr="00ED7C71">
        <w:rPr>
          <w:iCs/>
          <w:szCs w:val="24"/>
        </w:rPr>
        <w:t>• </w:t>
      </w:r>
      <w:r w:rsidRPr="00ED7C71">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E1FA8" w:rsidRPr="00ED7C71" w:rsidRDefault="009E1FA8">
      <w:pPr>
        <w:pStyle w:val="afff6"/>
        <w:rPr>
          <w:szCs w:val="24"/>
        </w:rPr>
      </w:pPr>
      <w:r w:rsidRPr="00ED7C71">
        <w:rPr>
          <w:iCs/>
          <w:szCs w:val="24"/>
        </w:rPr>
        <w:t>• </w:t>
      </w:r>
      <w:r w:rsidRPr="00ED7C71">
        <w:rPr>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E1FA8" w:rsidRPr="00ED7C71" w:rsidRDefault="009E1FA8">
      <w:pPr>
        <w:pStyle w:val="afff6"/>
        <w:rPr>
          <w:szCs w:val="24"/>
        </w:rPr>
      </w:pPr>
      <w:r w:rsidRPr="00ED7C71">
        <w:rPr>
          <w:iCs/>
          <w:szCs w:val="24"/>
        </w:rPr>
        <w:t>• </w:t>
      </w:r>
      <w:r w:rsidRPr="00ED7C71">
        <w:rPr>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E1FA8" w:rsidRPr="00ED7C71" w:rsidRDefault="009E1FA8">
      <w:pPr>
        <w:pStyle w:val="afff6"/>
        <w:rPr>
          <w:i/>
          <w:szCs w:val="24"/>
        </w:rPr>
      </w:pPr>
      <w:r w:rsidRPr="00ED7C71">
        <w:rPr>
          <w:iCs/>
          <w:szCs w:val="24"/>
        </w:rPr>
        <w:t>• </w:t>
      </w:r>
      <w:r w:rsidRPr="00ED7C71">
        <w:rPr>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E1FA8" w:rsidRPr="00ED7C71" w:rsidRDefault="009E1FA8">
      <w:pPr>
        <w:pStyle w:val="afff6"/>
        <w:rPr>
          <w:i/>
          <w:szCs w:val="24"/>
        </w:rPr>
      </w:pPr>
      <w:r w:rsidRPr="00ED7C71">
        <w:rPr>
          <w:iCs/>
          <w:szCs w:val="24"/>
        </w:rPr>
        <w:t>• </w:t>
      </w:r>
      <w:r w:rsidRPr="00ED7C71">
        <w:rPr>
          <w:i/>
          <w:szCs w:val="24"/>
        </w:rPr>
        <w:t>проводить восстановительные мероприятия с использованием банных процедур и сеансов оздоровительного массажа.</w:t>
      </w:r>
    </w:p>
    <w:p w:rsidR="009E1FA8" w:rsidRPr="00ED7C71" w:rsidRDefault="009E1FA8">
      <w:pPr>
        <w:pStyle w:val="afff6"/>
        <w:rPr>
          <w:b/>
          <w:bCs/>
          <w:szCs w:val="24"/>
        </w:rPr>
      </w:pPr>
      <w:r w:rsidRPr="00ED7C71">
        <w:rPr>
          <w:b/>
          <w:bCs/>
          <w:szCs w:val="24"/>
        </w:rPr>
        <w:t>Физическое совершенствование</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E1FA8" w:rsidRPr="00ED7C71" w:rsidRDefault="009E1FA8">
      <w:pPr>
        <w:pStyle w:val="afff6"/>
        <w:rPr>
          <w:szCs w:val="24"/>
        </w:rPr>
      </w:pPr>
      <w:r w:rsidRPr="00ED7C71">
        <w:rPr>
          <w:iCs/>
          <w:szCs w:val="24"/>
        </w:rPr>
        <w:t>• </w:t>
      </w:r>
      <w:r w:rsidRPr="00ED7C71">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E1FA8" w:rsidRPr="00ED7C71" w:rsidRDefault="009E1FA8">
      <w:pPr>
        <w:pStyle w:val="afff6"/>
        <w:rPr>
          <w:szCs w:val="24"/>
        </w:rPr>
      </w:pPr>
      <w:r w:rsidRPr="00ED7C71">
        <w:rPr>
          <w:iCs/>
          <w:szCs w:val="24"/>
        </w:rPr>
        <w:t>• </w:t>
      </w:r>
      <w:r w:rsidRPr="00ED7C71">
        <w:rPr>
          <w:szCs w:val="24"/>
        </w:rPr>
        <w:t>выполнять акробатические комбинации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гимнастические комбинации на спортивных снарядах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легкоатлетические упражнения в беге и прыжках (в высоту и длину);</w:t>
      </w:r>
    </w:p>
    <w:p w:rsidR="009E1FA8" w:rsidRPr="00ED7C71" w:rsidRDefault="009E1FA8">
      <w:pPr>
        <w:pStyle w:val="afff6"/>
        <w:rPr>
          <w:szCs w:val="24"/>
        </w:rPr>
      </w:pPr>
      <w:r w:rsidRPr="00ED7C71">
        <w:rPr>
          <w:iCs/>
          <w:szCs w:val="24"/>
        </w:rPr>
        <w:t>• </w:t>
      </w:r>
      <w:r w:rsidRPr="00ED7C71">
        <w:rPr>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D7C71">
        <w:rPr>
          <w:iCs/>
          <w:szCs w:val="24"/>
        </w:rPr>
        <w:t>(для снежных регионов России)</w:t>
      </w:r>
      <w:r w:rsidRPr="00ED7C71">
        <w:rPr>
          <w:szCs w:val="24"/>
        </w:rPr>
        <w:t>;</w:t>
      </w:r>
    </w:p>
    <w:p w:rsidR="009E1FA8" w:rsidRPr="00ED7C71" w:rsidRDefault="009E1FA8">
      <w:pPr>
        <w:pStyle w:val="afff6"/>
        <w:rPr>
          <w:szCs w:val="24"/>
        </w:rPr>
      </w:pPr>
      <w:r w:rsidRPr="00ED7C71">
        <w:rPr>
          <w:iCs/>
          <w:szCs w:val="24"/>
        </w:rPr>
        <w:t>• </w:t>
      </w:r>
      <w:r w:rsidRPr="00ED7C71">
        <w:rPr>
          <w:szCs w:val="24"/>
        </w:rPr>
        <w:t>выполнять спуски и торможения на лыжах с пологого склона одним из разученных способов;</w:t>
      </w:r>
    </w:p>
    <w:p w:rsidR="009E1FA8" w:rsidRPr="00ED7C71" w:rsidRDefault="009E1FA8">
      <w:pPr>
        <w:pStyle w:val="afff6"/>
        <w:rPr>
          <w:szCs w:val="24"/>
        </w:rPr>
      </w:pPr>
      <w:r w:rsidRPr="00ED7C71">
        <w:rPr>
          <w:iCs/>
          <w:szCs w:val="24"/>
        </w:rPr>
        <w:t>• </w:t>
      </w:r>
      <w:r w:rsidRPr="00ED7C71">
        <w:rPr>
          <w:szCs w:val="24"/>
        </w:rPr>
        <w:t>выполнять основные технические действия и приёмы игры в футбол, волейбол, баскетбол в условиях учебной и игровой деятельности;</w:t>
      </w:r>
    </w:p>
    <w:p w:rsidR="009E1FA8" w:rsidRPr="00ED7C71" w:rsidRDefault="009E1FA8">
      <w:pPr>
        <w:pStyle w:val="afff6"/>
        <w:rPr>
          <w:szCs w:val="24"/>
        </w:rPr>
      </w:pPr>
      <w:r w:rsidRPr="00ED7C71">
        <w:rPr>
          <w:iCs/>
          <w:szCs w:val="24"/>
        </w:rPr>
        <w:t>• </w:t>
      </w:r>
      <w:r w:rsidRPr="00ED7C71">
        <w:rPr>
          <w:szCs w:val="24"/>
        </w:rPr>
        <w:t>выполнять тестовые упражнения на оценку уровня индивидуального развития основных физических качеств.</w:t>
      </w:r>
    </w:p>
    <w:p w:rsidR="009E1FA8" w:rsidRPr="00ED7C71" w:rsidRDefault="009E1FA8">
      <w:pPr>
        <w:pStyle w:val="afff6"/>
        <w:rPr>
          <w:i/>
          <w:iCs/>
          <w:szCs w:val="24"/>
        </w:rPr>
      </w:pPr>
      <w:r w:rsidRPr="00ED7C71">
        <w:rPr>
          <w:i/>
          <w:iCs/>
          <w:szCs w:val="24"/>
        </w:rPr>
        <w:lastRenderedPageBreak/>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9E1FA8" w:rsidRPr="00ED7C71" w:rsidRDefault="009E1FA8">
      <w:pPr>
        <w:pStyle w:val="afff6"/>
        <w:rPr>
          <w:i/>
          <w:szCs w:val="24"/>
        </w:rPr>
      </w:pPr>
      <w:r w:rsidRPr="00ED7C71">
        <w:rPr>
          <w:iCs/>
          <w:szCs w:val="24"/>
        </w:rPr>
        <w:t>• </w:t>
      </w:r>
      <w:r w:rsidRPr="00ED7C71">
        <w:rPr>
          <w:i/>
          <w:szCs w:val="24"/>
        </w:rPr>
        <w:t>преодолевать естественные и искусственные препятствия с помощью разнообразных способов лазания, прыжков и бега;</w:t>
      </w:r>
    </w:p>
    <w:p w:rsidR="009E1FA8" w:rsidRPr="00ED7C71" w:rsidRDefault="009E1FA8">
      <w:pPr>
        <w:pStyle w:val="afff6"/>
        <w:rPr>
          <w:i/>
          <w:szCs w:val="24"/>
        </w:rPr>
      </w:pPr>
      <w:r w:rsidRPr="00ED7C71">
        <w:rPr>
          <w:iCs/>
          <w:szCs w:val="24"/>
        </w:rPr>
        <w:t>• </w:t>
      </w:r>
      <w:r w:rsidRPr="00ED7C71">
        <w:rPr>
          <w:i/>
          <w:szCs w:val="24"/>
        </w:rPr>
        <w:t>осуществлять судейство по одному из осваиваемых видов спорта;</w:t>
      </w:r>
    </w:p>
    <w:p w:rsidR="009E1FA8" w:rsidRPr="00ED7C71" w:rsidRDefault="009E1FA8">
      <w:pPr>
        <w:pStyle w:val="afff6"/>
        <w:rPr>
          <w:i/>
          <w:iCs/>
          <w:szCs w:val="24"/>
        </w:rPr>
      </w:pPr>
      <w:r w:rsidRPr="00ED7C71">
        <w:rPr>
          <w:iCs/>
          <w:szCs w:val="24"/>
        </w:rPr>
        <w:t>• </w:t>
      </w:r>
      <w:r w:rsidRPr="00ED7C71">
        <w:rPr>
          <w:i/>
          <w:iCs/>
          <w:szCs w:val="24"/>
        </w:rPr>
        <w:t xml:space="preserve">выполнять тестовые нормативы </w:t>
      </w:r>
      <w:r w:rsidR="00EF199F" w:rsidRPr="00EF199F">
        <w:rPr>
          <w:i/>
          <w:iCs/>
          <w:szCs w:val="24"/>
        </w:rPr>
        <w:t>Всероссийского физкультурно-спортивного комплекса «Готов к труду и обороне (ГТО)</w:t>
      </w:r>
      <w:r w:rsidRPr="00ED7C71">
        <w:rPr>
          <w:i/>
          <w:iCs/>
          <w:szCs w:val="24"/>
        </w:rPr>
        <w:t>.</w:t>
      </w:r>
    </w:p>
    <w:p w:rsidR="0067209D" w:rsidRDefault="0067209D">
      <w:pPr>
        <w:pStyle w:val="afff6"/>
        <w:rPr>
          <w:b/>
          <w:szCs w:val="28"/>
        </w:rPr>
      </w:pPr>
    </w:p>
    <w:p w:rsidR="009E1FA8" w:rsidRPr="00ED7C71" w:rsidRDefault="009E1FA8">
      <w:pPr>
        <w:pStyle w:val="afff6"/>
        <w:rPr>
          <w:b/>
          <w:szCs w:val="24"/>
        </w:rPr>
      </w:pPr>
      <w:r w:rsidRPr="00ED7C71">
        <w:rPr>
          <w:b/>
          <w:szCs w:val="24"/>
        </w:rPr>
        <w:t>Основы безопасности жизнедеятельности</w:t>
      </w:r>
    </w:p>
    <w:p w:rsidR="002B482C" w:rsidRDefault="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формирование убеждения в необходимости безопасного и здорового образа жизни;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понимание личной и общественной значимости современной культуры безопасности жизнедеятельности;</w:t>
      </w:r>
      <w:r w:rsidRPr="002B482C">
        <w:rPr>
          <w:rFonts w:eastAsia="Times New Roman"/>
          <w:spacing w:val="2"/>
          <w:lang w:val="ru-RU" w:eastAsia="ru-RU"/>
        </w:rPr>
        <w:b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5) понимание необходимости подготовки граждан к защите Отечества;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7) формирование антиэкстремистской и антитеррористической личностной позиции;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8) понимание необходимости сохранения природы и окружающей среды для полноценной жизни человека;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10) знание и умение применять меры безопасности и правила поведения в условиях опасных и чрезвычайных ситуаций;</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11) умение оказать первую помощь пострадавшим;</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B482C" w:rsidRPr="002B482C" w:rsidRDefault="002B482C" w:rsidP="002B482C">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2B482C">
        <w:rPr>
          <w:rFonts w:eastAsia="Times New Roman"/>
          <w:spacing w:val="2"/>
          <w:lang w:val="ru-RU"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E1FA8" w:rsidRPr="00ED7C71" w:rsidRDefault="009E1FA8">
      <w:pPr>
        <w:pStyle w:val="afff6"/>
        <w:rPr>
          <w:b/>
          <w:szCs w:val="24"/>
        </w:rPr>
      </w:pPr>
      <w:r w:rsidRPr="00ED7C71">
        <w:rPr>
          <w:b/>
          <w:szCs w:val="24"/>
        </w:rPr>
        <w:t>Основы безопасности личности, общества и государства</w:t>
      </w:r>
    </w:p>
    <w:p w:rsidR="009E1FA8" w:rsidRPr="00ED7C71" w:rsidRDefault="009E1FA8">
      <w:pPr>
        <w:pStyle w:val="afff6"/>
        <w:rPr>
          <w:b/>
          <w:szCs w:val="24"/>
        </w:rPr>
      </w:pPr>
      <w:r w:rsidRPr="00ED7C71">
        <w:rPr>
          <w:b/>
          <w:szCs w:val="24"/>
        </w:rPr>
        <w:t>Основы комплексной безопасности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E1FA8" w:rsidRPr="00ED7C71" w:rsidRDefault="009E1FA8">
      <w:pPr>
        <w:pStyle w:val="afff6"/>
        <w:rPr>
          <w:szCs w:val="24"/>
        </w:rPr>
      </w:pPr>
      <w:r w:rsidRPr="00ED7C71">
        <w:rPr>
          <w:iCs/>
          <w:szCs w:val="24"/>
        </w:rPr>
        <w:t>• </w:t>
      </w:r>
      <w:r w:rsidRPr="00ED7C71">
        <w:rPr>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E1FA8" w:rsidRPr="00ED7C71" w:rsidRDefault="009E1FA8">
      <w:pPr>
        <w:pStyle w:val="afff6"/>
        <w:rPr>
          <w:szCs w:val="24"/>
        </w:rPr>
      </w:pPr>
      <w:r w:rsidRPr="00ED7C71">
        <w:rPr>
          <w:iCs/>
          <w:szCs w:val="24"/>
        </w:rPr>
        <w:lastRenderedPageBreak/>
        <w:t>• </w:t>
      </w:r>
      <w:r w:rsidRPr="00ED7C71">
        <w:rPr>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ED7C71">
        <w:rPr>
          <w:szCs w:val="24"/>
        </w:rPr>
        <w:t>повышения уровня культуры безопасности жизнедеятельности населения страны</w:t>
      </w:r>
      <w:proofErr w:type="gramEnd"/>
      <w:r w:rsidRPr="00ED7C71">
        <w:rPr>
          <w:szCs w:val="24"/>
        </w:rPr>
        <w:t xml:space="preserve"> в современных условиях;</w:t>
      </w:r>
    </w:p>
    <w:p w:rsidR="009E1FA8" w:rsidRPr="00ED7C71" w:rsidRDefault="009E1FA8">
      <w:pPr>
        <w:pStyle w:val="afff6"/>
        <w:rPr>
          <w:szCs w:val="24"/>
        </w:rPr>
      </w:pPr>
      <w:r w:rsidRPr="00ED7C71">
        <w:rPr>
          <w:iCs/>
          <w:szCs w:val="24"/>
        </w:rPr>
        <w:t>• </w:t>
      </w:r>
      <w:r w:rsidRPr="00ED7C71">
        <w:rPr>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E1FA8" w:rsidRPr="00ED7C71" w:rsidRDefault="009E1FA8">
      <w:pPr>
        <w:pStyle w:val="afff6"/>
        <w:rPr>
          <w:szCs w:val="24"/>
        </w:rPr>
      </w:pPr>
      <w:r w:rsidRPr="00ED7C71">
        <w:rPr>
          <w:iCs/>
          <w:szCs w:val="24"/>
        </w:rPr>
        <w:t>• </w:t>
      </w:r>
      <w:r w:rsidRPr="00ED7C71">
        <w:rPr>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9E1FA8" w:rsidRPr="00ED7C71" w:rsidRDefault="009E1FA8">
      <w:pPr>
        <w:pStyle w:val="afff6"/>
        <w:rPr>
          <w:szCs w:val="24"/>
        </w:rPr>
      </w:pPr>
      <w:r w:rsidRPr="00ED7C71">
        <w:rPr>
          <w:iCs/>
          <w:szCs w:val="24"/>
        </w:rPr>
        <w:t>• </w:t>
      </w:r>
      <w:r w:rsidRPr="00ED7C71">
        <w:rPr>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E1FA8" w:rsidRPr="00ED7C71" w:rsidRDefault="009E1FA8">
      <w:pPr>
        <w:pStyle w:val="afff6"/>
        <w:rPr>
          <w:i/>
          <w:szCs w:val="24"/>
        </w:rPr>
      </w:pPr>
      <w:r w:rsidRPr="00ED7C71">
        <w:rPr>
          <w:iCs/>
          <w:szCs w:val="24"/>
        </w:rPr>
        <w:t>• </w:t>
      </w:r>
      <w:r w:rsidRPr="00ED7C71">
        <w:rPr>
          <w:i/>
          <w:szCs w:val="24"/>
        </w:rPr>
        <w:t>прогнозировать возможность возникновения опасных и чрезвычайных ситуаций по их характерным признакам;</w:t>
      </w:r>
    </w:p>
    <w:p w:rsidR="009E1FA8" w:rsidRPr="00ED7C71" w:rsidRDefault="009E1FA8">
      <w:pPr>
        <w:pStyle w:val="afff6"/>
        <w:rPr>
          <w:i/>
          <w:szCs w:val="24"/>
        </w:rPr>
      </w:pPr>
      <w:r w:rsidRPr="00ED7C71">
        <w:rPr>
          <w:iCs/>
          <w:szCs w:val="24"/>
        </w:rPr>
        <w:t>• </w:t>
      </w:r>
      <w:r w:rsidRPr="00ED7C71">
        <w:rPr>
          <w:i/>
          <w:szCs w:val="24"/>
        </w:rPr>
        <w:t xml:space="preserve">характеризовать роль образования в системе </w:t>
      </w:r>
      <w:proofErr w:type="gramStart"/>
      <w:r w:rsidRPr="00ED7C71">
        <w:rPr>
          <w:i/>
          <w:szCs w:val="24"/>
        </w:rPr>
        <w:t>формирования современного уровня культуры безопасности жизнедеятельности</w:t>
      </w:r>
      <w:proofErr w:type="gramEnd"/>
      <w:r w:rsidRPr="00ED7C71">
        <w:rPr>
          <w:i/>
          <w:szCs w:val="24"/>
        </w:rPr>
        <w:t xml:space="preserve"> у населения страны;</w:t>
      </w:r>
    </w:p>
    <w:p w:rsidR="009E1FA8" w:rsidRPr="00ED7C71" w:rsidRDefault="009E1FA8">
      <w:pPr>
        <w:pStyle w:val="afff6"/>
        <w:rPr>
          <w:i/>
          <w:szCs w:val="24"/>
        </w:rPr>
      </w:pPr>
      <w:r w:rsidRPr="00ED7C71">
        <w:rPr>
          <w:iCs/>
          <w:szCs w:val="24"/>
        </w:rPr>
        <w:t>• </w:t>
      </w:r>
      <w:r w:rsidRPr="00ED7C71">
        <w:rPr>
          <w:i/>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9E1FA8" w:rsidRPr="00ED7C71" w:rsidRDefault="009E1FA8">
      <w:pPr>
        <w:pStyle w:val="afff6"/>
        <w:rPr>
          <w:b/>
          <w:szCs w:val="24"/>
        </w:rPr>
      </w:pPr>
      <w:r w:rsidRPr="00ED7C71">
        <w:rPr>
          <w:b/>
          <w:szCs w:val="24"/>
        </w:rPr>
        <w:t>Защита населения Российской Федерации от чрезвычайных ситуаций</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E1FA8" w:rsidRPr="00ED7C71" w:rsidRDefault="009E1FA8">
      <w:pPr>
        <w:pStyle w:val="afff6"/>
        <w:rPr>
          <w:szCs w:val="24"/>
        </w:rPr>
      </w:pPr>
      <w:r w:rsidRPr="00ED7C71">
        <w:rPr>
          <w:iCs/>
          <w:szCs w:val="24"/>
        </w:rPr>
        <w:t>• </w:t>
      </w:r>
      <w:r w:rsidRPr="00ED7C71">
        <w:rPr>
          <w:szCs w:val="24"/>
        </w:rPr>
        <w:t>характеризовать РСЧС</w:t>
      </w:r>
      <w:r w:rsidRPr="00ED7C71">
        <w:rPr>
          <w:rStyle w:val="a3"/>
          <w:szCs w:val="24"/>
          <w:vertAlign w:val="superscript"/>
        </w:rPr>
        <w:footnoteReference w:id="1"/>
      </w:r>
      <w:r w:rsidRPr="00ED7C71">
        <w:rPr>
          <w:szCs w:val="24"/>
          <w:vertAlign w:val="superscript"/>
        </w:rPr>
        <w:t>:</w:t>
      </w:r>
      <w:r w:rsidRPr="00ED7C71">
        <w:rPr>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E1FA8" w:rsidRPr="00ED7C71" w:rsidRDefault="009E1FA8">
      <w:pPr>
        <w:pStyle w:val="afff6"/>
        <w:rPr>
          <w:szCs w:val="24"/>
        </w:rPr>
      </w:pPr>
      <w:r w:rsidRPr="00ED7C71">
        <w:rPr>
          <w:iCs/>
          <w:szCs w:val="24"/>
        </w:rPr>
        <w:t>• </w:t>
      </w:r>
      <w:r w:rsidRPr="00ED7C71">
        <w:rPr>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E1FA8" w:rsidRPr="00ED7C71" w:rsidRDefault="009E1FA8">
      <w:pPr>
        <w:pStyle w:val="afff6"/>
        <w:rPr>
          <w:szCs w:val="24"/>
        </w:rPr>
      </w:pPr>
      <w:r w:rsidRPr="00ED7C71">
        <w:rPr>
          <w:iCs/>
          <w:szCs w:val="24"/>
        </w:rPr>
        <w:lastRenderedPageBreak/>
        <w:t>• </w:t>
      </w:r>
      <w:r w:rsidRPr="00ED7C71">
        <w:rPr>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9E1FA8" w:rsidRPr="00ED7C71" w:rsidRDefault="009E1FA8">
      <w:pPr>
        <w:pStyle w:val="afff6"/>
        <w:rPr>
          <w:szCs w:val="24"/>
        </w:rPr>
      </w:pPr>
      <w:r w:rsidRPr="00ED7C71">
        <w:rPr>
          <w:iCs/>
          <w:szCs w:val="24"/>
        </w:rPr>
        <w:t>• </w:t>
      </w:r>
      <w:r w:rsidRPr="00ED7C71">
        <w:rPr>
          <w:szCs w:val="24"/>
        </w:rPr>
        <w:t>анализировать систему мониторинга и прогнозирования чрезвычайных ситуаций и основные мероприятия, которые она в себя включает;</w:t>
      </w:r>
    </w:p>
    <w:p w:rsidR="009E1FA8" w:rsidRPr="00ED7C71" w:rsidRDefault="009E1FA8">
      <w:pPr>
        <w:pStyle w:val="afff6"/>
        <w:rPr>
          <w:szCs w:val="24"/>
        </w:rPr>
      </w:pPr>
      <w:r w:rsidRPr="00ED7C71">
        <w:rPr>
          <w:iCs/>
          <w:szCs w:val="24"/>
        </w:rPr>
        <w:t>• </w:t>
      </w:r>
      <w:r w:rsidRPr="00ED7C71">
        <w:rPr>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описывать существующую систему оповещения населения при угрозе возникновения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мероприятия, принимаемые МЧС России, по использованию современных технических сре</w:t>
      </w:r>
      <w:proofErr w:type="gramStart"/>
      <w:r w:rsidRPr="00ED7C71">
        <w:rPr>
          <w:szCs w:val="24"/>
        </w:rPr>
        <w:t>дств дл</w:t>
      </w:r>
      <w:proofErr w:type="gramEnd"/>
      <w:r w:rsidRPr="00ED7C71">
        <w:rPr>
          <w:szCs w:val="24"/>
        </w:rPr>
        <w:t>я информации населения о чрезвычайных ситуациях;</w:t>
      </w:r>
    </w:p>
    <w:p w:rsidR="009E1FA8" w:rsidRPr="00ED7C71" w:rsidRDefault="009E1FA8">
      <w:pPr>
        <w:pStyle w:val="afff6"/>
        <w:rPr>
          <w:szCs w:val="24"/>
        </w:rPr>
      </w:pPr>
      <w:r w:rsidRPr="00ED7C71">
        <w:rPr>
          <w:iCs/>
          <w:szCs w:val="24"/>
        </w:rPr>
        <w:t>• </w:t>
      </w:r>
      <w:r w:rsidRPr="00ED7C71">
        <w:rPr>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E1FA8" w:rsidRPr="00ED7C71" w:rsidRDefault="009E1FA8">
      <w:pPr>
        <w:pStyle w:val="afff6"/>
        <w:rPr>
          <w:szCs w:val="24"/>
        </w:rPr>
      </w:pPr>
      <w:r w:rsidRPr="00ED7C71">
        <w:rPr>
          <w:iCs/>
          <w:szCs w:val="24"/>
        </w:rPr>
        <w:t>• </w:t>
      </w:r>
      <w:r w:rsidRPr="00ED7C71">
        <w:rPr>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основные мероприятия, которые проводятся при аварийно-спасательных работах в очагах поражения;</w:t>
      </w:r>
    </w:p>
    <w:p w:rsidR="009E1FA8" w:rsidRPr="00ED7C71" w:rsidRDefault="009E1FA8">
      <w:pPr>
        <w:pStyle w:val="afff6"/>
        <w:rPr>
          <w:szCs w:val="24"/>
        </w:rPr>
      </w:pPr>
      <w:r w:rsidRPr="00ED7C71">
        <w:rPr>
          <w:iCs/>
          <w:szCs w:val="24"/>
        </w:rPr>
        <w:t>• </w:t>
      </w:r>
      <w:r w:rsidRPr="00ED7C71">
        <w:rPr>
          <w:szCs w:val="24"/>
        </w:rPr>
        <w:t>описывать основные мероприятия, которые проводятся при выполнении неотложных работ;</w:t>
      </w:r>
    </w:p>
    <w:p w:rsidR="009E1FA8" w:rsidRPr="00ED7C71" w:rsidRDefault="009E1FA8">
      <w:pPr>
        <w:pStyle w:val="afff6"/>
        <w:rPr>
          <w:szCs w:val="24"/>
        </w:rPr>
      </w:pPr>
      <w:r w:rsidRPr="00ED7C71">
        <w:rPr>
          <w:iCs/>
          <w:szCs w:val="24"/>
        </w:rPr>
        <w:t>• </w:t>
      </w:r>
      <w:r w:rsidRPr="00ED7C71">
        <w:rPr>
          <w:szCs w:val="24"/>
        </w:rPr>
        <w:t xml:space="preserve">моделировать свои действия </w:t>
      </w:r>
      <w:proofErr w:type="gramStart"/>
      <w:r w:rsidRPr="00ED7C71">
        <w:rPr>
          <w:szCs w:val="24"/>
        </w:rPr>
        <w:t>по сигналам оповещения о чрезвычайных ситуациях в районе проживания при нахождении в школе</w:t>
      </w:r>
      <w:proofErr w:type="gramEnd"/>
      <w:r w:rsidRPr="00ED7C71">
        <w:rPr>
          <w:szCs w:val="24"/>
        </w:rPr>
        <w:t>, на улице, в общественном месте (в театре, библиотеке и др.), дома.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9E1FA8" w:rsidRPr="00ED7C71" w:rsidRDefault="009E1FA8">
      <w:pPr>
        <w:pStyle w:val="afff6"/>
        <w:rPr>
          <w:i/>
          <w:szCs w:val="24"/>
        </w:rPr>
      </w:pPr>
      <w:r w:rsidRPr="00ED7C71">
        <w:rPr>
          <w:iCs/>
          <w:szCs w:val="24"/>
        </w:rPr>
        <w:t>• </w:t>
      </w:r>
      <w:r w:rsidRPr="00ED7C71">
        <w:rPr>
          <w:i/>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E1FA8" w:rsidRPr="00ED7C71" w:rsidRDefault="009E1FA8">
      <w:pPr>
        <w:pStyle w:val="afff6"/>
        <w:rPr>
          <w:b/>
          <w:szCs w:val="24"/>
        </w:rPr>
      </w:pPr>
      <w:r w:rsidRPr="00ED7C71">
        <w:rPr>
          <w:b/>
          <w:szCs w:val="24"/>
        </w:rPr>
        <w:t>Основы противодействия терроризму и экстремизму в Российской Федерации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негативно относиться к любым видам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9E1FA8" w:rsidRPr="00ED7C71" w:rsidRDefault="009E1FA8">
      <w:pPr>
        <w:pStyle w:val="afff6"/>
        <w:rPr>
          <w:szCs w:val="24"/>
        </w:rPr>
      </w:pPr>
      <w:r w:rsidRPr="00ED7C71">
        <w:rPr>
          <w:iCs/>
          <w:szCs w:val="24"/>
        </w:rPr>
        <w:t>• </w:t>
      </w:r>
      <w:r w:rsidRPr="00ED7C71">
        <w:rPr>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E1FA8" w:rsidRPr="00ED7C71" w:rsidRDefault="009E1FA8">
      <w:pPr>
        <w:pStyle w:val="afff6"/>
        <w:rPr>
          <w:szCs w:val="24"/>
        </w:rPr>
      </w:pPr>
      <w:r w:rsidRPr="00ED7C71">
        <w:rPr>
          <w:iCs/>
          <w:szCs w:val="24"/>
        </w:rPr>
        <w:t>• </w:t>
      </w:r>
      <w:r w:rsidRPr="00ED7C71">
        <w:rPr>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9E1FA8" w:rsidRPr="00ED7C71" w:rsidRDefault="009E1FA8">
      <w:pPr>
        <w:pStyle w:val="afff6"/>
        <w:rPr>
          <w:szCs w:val="24"/>
        </w:rPr>
      </w:pPr>
      <w:r w:rsidRPr="00ED7C71">
        <w:rPr>
          <w:iCs/>
          <w:szCs w:val="24"/>
        </w:rPr>
        <w:t>• </w:t>
      </w:r>
      <w:r w:rsidRPr="00ED7C71">
        <w:rPr>
          <w:szCs w:val="24"/>
        </w:rPr>
        <w:t>обосновывать значение культуры безопасности жизнедеятельности в противодействии идеологии терроризма и экстремизма;</w:t>
      </w:r>
    </w:p>
    <w:p w:rsidR="009E1FA8" w:rsidRPr="00ED7C71" w:rsidRDefault="009E1FA8">
      <w:pPr>
        <w:pStyle w:val="afff6"/>
        <w:rPr>
          <w:szCs w:val="24"/>
        </w:rPr>
      </w:pPr>
      <w:r w:rsidRPr="00ED7C71">
        <w:rPr>
          <w:iCs/>
          <w:szCs w:val="24"/>
        </w:rPr>
        <w:t>• </w:t>
      </w:r>
      <w:r w:rsidRPr="00ED7C71">
        <w:rPr>
          <w:szCs w:val="24"/>
        </w:rPr>
        <w:t>характеризовать основные меры уголовной ответственности за участие в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моделировать последовательность своих действий при угрозе террористического акта.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lastRenderedPageBreak/>
        <w:t>• </w:t>
      </w:r>
      <w:r w:rsidRPr="00ED7C71">
        <w:rPr>
          <w:i/>
          <w:szCs w:val="24"/>
        </w:rPr>
        <w:t>формировать индивидуальные основы правовой психологии для противостояния идеологии насилия;</w:t>
      </w:r>
    </w:p>
    <w:p w:rsidR="009E1FA8" w:rsidRPr="00ED7C71" w:rsidRDefault="009E1FA8">
      <w:pPr>
        <w:pStyle w:val="afff6"/>
        <w:rPr>
          <w:i/>
          <w:szCs w:val="24"/>
        </w:rPr>
      </w:pPr>
      <w:r w:rsidRPr="00ED7C71">
        <w:rPr>
          <w:iCs/>
          <w:szCs w:val="24"/>
        </w:rPr>
        <w:t>• </w:t>
      </w:r>
      <w:r w:rsidRPr="00ED7C71">
        <w:rPr>
          <w:i/>
          <w:szCs w:val="24"/>
        </w:rPr>
        <w:t>формировать личные убеждения, способствующие профилактике вовлечения в террористическую деятельность;</w:t>
      </w:r>
    </w:p>
    <w:p w:rsidR="009E1FA8" w:rsidRPr="00ED7C71" w:rsidRDefault="009E1FA8">
      <w:pPr>
        <w:pStyle w:val="afff6"/>
        <w:rPr>
          <w:i/>
          <w:szCs w:val="24"/>
        </w:rPr>
      </w:pPr>
      <w:r w:rsidRPr="00ED7C71">
        <w:rPr>
          <w:iCs/>
          <w:szCs w:val="24"/>
        </w:rPr>
        <w:t>• </w:t>
      </w:r>
      <w:r w:rsidRPr="00ED7C71">
        <w:rPr>
          <w:i/>
          <w:szCs w:val="24"/>
        </w:rPr>
        <w:t>формировать индивидуальные качества, способствующие противодействию экстремизму и терроризму;</w:t>
      </w:r>
    </w:p>
    <w:p w:rsidR="009E1FA8" w:rsidRPr="00ED7C71" w:rsidRDefault="009E1FA8">
      <w:pPr>
        <w:pStyle w:val="afff6"/>
        <w:rPr>
          <w:i/>
          <w:szCs w:val="24"/>
        </w:rPr>
      </w:pPr>
      <w:r w:rsidRPr="00ED7C71">
        <w:rPr>
          <w:iCs/>
          <w:szCs w:val="24"/>
        </w:rPr>
        <w:t>• </w:t>
      </w:r>
      <w:r w:rsidRPr="00ED7C71">
        <w:rPr>
          <w:i/>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E1FA8" w:rsidRPr="00ED7C71" w:rsidRDefault="009E1FA8">
      <w:pPr>
        <w:pStyle w:val="afff6"/>
        <w:rPr>
          <w:b/>
          <w:szCs w:val="24"/>
        </w:rPr>
      </w:pPr>
      <w:r w:rsidRPr="00ED7C71">
        <w:rPr>
          <w:b/>
          <w:szCs w:val="24"/>
        </w:rPr>
        <w:t>Основы медицинских знаний и здорового образа жизни</w:t>
      </w:r>
    </w:p>
    <w:p w:rsidR="009E1FA8" w:rsidRPr="00ED7C71" w:rsidRDefault="009E1FA8">
      <w:pPr>
        <w:pStyle w:val="afff6"/>
        <w:rPr>
          <w:b/>
          <w:szCs w:val="24"/>
        </w:rPr>
      </w:pPr>
      <w:r w:rsidRPr="00ED7C71">
        <w:rPr>
          <w:b/>
          <w:szCs w:val="24"/>
        </w:rPr>
        <w:t>Основы здорового образа жизни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E1FA8" w:rsidRPr="00ED7C71" w:rsidRDefault="009E1FA8">
      <w:pPr>
        <w:pStyle w:val="afff6"/>
        <w:rPr>
          <w:szCs w:val="24"/>
        </w:rPr>
      </w:pPr>
      <w:r w:rsidRPr="00ED7C71">
        <w:rPr>
          <w:iCs/>
          <w:szCs w:val="24"/>
        </w:rPr>
        <w:t>• </w:t>
      </w:r>
      <w:r w:rsidRPr="00ED7C71">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E1FA8" w:rsidRPr="00ED7C71" w:rsidRDefault="009E1FA8">
      <w:pPr>
        <w:pStyle w:val="afff6"/>
        <w:rPr>
          <w:szCs w:val="24"/>
        </w:rPr>
      </w:pPr>
      <w:r w:rsidRPr="00ED7C71">
        <w:rPr>
          <w:iCs/>
          <w:szCs w:val="24"/>
        </w:rPr>
        <w:t>• </w:t>
      </w:r>
      <w:r w:rsidRPr="00ED7C71">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E1FA8" w:rsidRPr="00ED7C71" w:rsidRDefault="009E1FA8">
      <w:pPr>
        <w:pStyle w:val="afff6"/>
        <w:rPr>
          <w:szCs w:val="24"/>
        </w:rPr>
      </w:pPr>
      <w:r w:rsidRPr="00ED7C71">
        <w:rPr>
          <w:iCs/>
          <w:szCs w:val="24"/>
        </w:rPr>
        <w:t>• </w:t>
      </w:r>
      <w:r w:rsidRPr="00ED7C71">
        <w:rPr>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E1FA8" w:rsidRPr="00ED7C71" w:rsidRDefault="009E1FA8">
      <w:pPr>
        <w:pStyle w:val="afff6"/>
        <w:rPr>
          <w:szCs w:val="24"/>
        </w:rPr>
      </w:pPr>
      <w:r w:rsidRPr="00ED7C71">
        <w:rPr>
          <w:iCs/>
          <w:szCs w:val="24"/>
        </w:rPr>
        <w:t>• </w:t>
      </w:r>
      <w:r w:rsidRPr="00ED7C71">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E1FA8" w:rsidRPr="00ED7C71" w:rsidRDefault="009E1FA8">
      <w:pPr>
        <w:pStyle w:val="afff6"/>
        <w:rPr>
          <w:b/>
          <w:szCs w:val="24"/>
        </w:rPr>
      </w:pPr>
      <w:r w:rsidRPr="00ED7C71">
        <w:rPr>
          <w:b/>
          <w:szCs w:val="24"/>
        </w:rPr>
        <w:t>Основы медицинских знаний и оказание первой помощи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различные повреждения и травмы, наиболее часто встречающиеся в быту, и их возможные последствия для здоровья;</w:t>
      </w:r>
    </w:p>
    <w:p w:rsidR="009E1FA8" w:rsidRPr="00ED7C71" w:rsidRDefault="009E1FA8">
      <w:pPr>
        <w:pStyle w:val="afff6"/>
        <w:rPr>
          <w:szCs w:val="24"/>
        </w:rPr>
      </w:pPr>
      <w:r w:rsidRPr="00ED7C71">
        <w:rPr>
          <w:iCs/>
          <w:szCs w:val="24"/>
        </w:rPr>
        <w:t>• </w:t>
      </w:r>
      <w:r w:rsidRPr="00ED7C71">
        <w:rPr>
          <w:szCs w:val="24"/>
        </w:rPr>
        <w:t>анализировать возможные последствия неотложных состояний в случаях, если не будет своевременно оказана первая помощь;</w:t>
      </w:r>
    </w:p>
    <w:p w:rsidR="009E1FA8" w:rsidRPr="00ED7C71" w:rsidRDefault="009E1FA8">
      <w:pPr>
        <w:pStyle w:val="afff6"/>
        <w:rPr>
          <w:szCs w:val="24"/>
        </w:rPr>
      </w:pPr>
      <w:r w:rsidRPr="00ED7C71">
        <w:rPr>
          <w:iCs/>
          <w:szCs w:val="24"/>
        </w:rPr>
        <w:t>• </w:t>
      </w:r>
      <w:r w:rsidRPr="00ED7C71">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E1FA8" w:rsidRPr="00ED7C71" w:rsidRDefault="009E1FA8">
      <w:pPr>
        <w:pStyle w:val="afff6"/>
        <w:rPr>
          <w:szCs w:val="24"/>
        </w:rPr>
      </w:pPr>
      <w:r w:rsidRPr="00ED7C71">
        <w:rPr>
          <w:iCs/>
          <w:szCs w:val="24"/>
        </w:rPr>
        <w:t>• </w:t>
      </w:r>
      <w:r w:rsidRPr="00ED7C71">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E1FA8" w:rsidRPr="00ED7C71" w:rsidRDefault="009E1FA8">
      <w:pPr>
        <w:pStyle w:val="afff6"/>
        <w:rPr>
          <w:i/>
          <w:szCs w:val="24"/>
        </w:rPr>
      </w:pPr>
      <w:r w:rsidRPr="00ED7C71">
        <w:rPr>
          <w:i/>
          <w:szCs w:val="24"/>
        </w:rPr>
        <w:t>Выпускник получит возможность научиться:</w:t>
      </w:r>
    </w:p>
    <w:p w:rsidR="0042743D" w:rsidRDefault="009E1FA8" w:rsidP="0042743D">
      <w:pPr>
        <w:pStyle w:val="afff6"/>
        <w:rPr>
          <w:i/>
          <w:szCs w:val="24"/>
        </w:rPr>
      </w:pPr>
      <w:r w:rsidRPr="00ED7C71">
        <w:rPr>
          <w:iCs/>
          <w:szCs w:val="24"/>
        </w:rPr>
        <w:t>• </w:t>
      </w:r>
      <w:r w:rsidRPr="00ED7C71">
        <w:rPr>
          <w:i/>
          <w:szCs w:val="24"/>
        </w:rPr>
        <w:t>готовить и проводить занятия по обучению правилам оказания само- и взаимопомощи при наиболее часто встречающихся в быту повреждениях и т</w:t>
      </w:r>
      <w:r w:rsidR="0042743D">
        <w:rPr>
          <w:i/>
          <w:szCs w:val="24"/>
        </w:rPr>
        <w:t>равмах.</w:t>
      </w:r>
    </w:p>
    <w:p w:rsidR="009462B4" w:rsidRDefault="009E1FA8" w:rsidP="00041BAF">
      <w:pPr>
        <w:pStyle w:val="afff6"/>
        <w:numPr>
          <w:ilvl w:val="1"/>
          <w:numId w:val="4"/>
        </w:numPr>
        <w:rPr>
          <w:rStyle w:val="Zag11"/>
          <w:rFonts w:eastAsia="@Arial Unicode MS"/>
          <w:b/>
          <w:szCs w:val="24"/>
        </w:rPr>
      </w:pPr>
      <w:r w:rsidRPr="00AD767E">
        <w:rPr>
          <w:rStyle w:val="Zag11"/>
          <w:rFonts w:eastAsia="@Arial Unicode MS"/>
          <w:b/>
          <w:szCs w:val="24"/>
        </w:rPr>
        <w:lastRenderedPageBreak/>
        <w:t>Система оценки достижения планируемых результатов</w:t>
      </w:r>
      <w:r w:rsidR="00B83C31">
        <w:rPr>
          <w:rStyle w:val="Zag11"/>
          <w:rFonts w:eastAsia="@Arial Unicode MS"/>
          <w:b/>
          <w:szCs w:val="24"/>
        </w:rPr>
        <w:t xml:space="preserve">  </w:t>
      </w:r>
      <w:r w:rsidRPr="00AD767E">
        <w:rPr>
          <w:rStyle w:val="Zag11"/>
          <w:rFonts w:eastAsia="@Arial Unicode MS"/>
          <w:b/>
          <w:szCs w:val="24"/>
        </w:rPr>
        <w:t xml:space="preserve">освоения </w:t>
      </w:r>
    </w:p>
    <w:p w:rsidR="009E1FA8" w:rsidRPr="00AD767E" w:rsidRDefault="009E1FA8" w:rsidP="009462B4">
      <w:pPr>
        <w:pStyle w:val="afff6"/>
        <w:ind w:left="1129" w:firstLine="0"/>
        <w:rPr>
          <w:rStyle w:val="Zag11"/>
          <w:rFonts w:eastAsia="@Arial Unicode MS"/>
          <w:b/>
          <w:szCs w:val="24"/>
        </w:rPr>
      </w:pPr>
      <w:r w:rsidRPr="00AD767E">
        <w:rPr>
          <w:rStyle w:val="Zag11"/>
          <w:rFonts w:eastAsia="@Arial Unicode MS"/>
          <w:b/>
          <w:szCs w:val="24"/>
        </w:rPr>
        <w:t>основной образовательной программы основного общего образования</w:t>
      </w:r>
    </w:p>
    <w:p w:rsidR="001C2E81" w:rsidRDefault="001C2E81">
      <w:pPr>
        <w:pStyle w:val="afff6"/>
        <w:rPr>
          <w:b/>
          <w:szCs w:val="24"/>
        </w:rPr>
      </w:pPr>
    </w:p>
    <w:p w:rsidR="009E1FA8" w:rsidRPr="00AD767E" w:rsidRDefault="009E1FA8">
      <w:pPr>
        <w:pStyle w:val="afff6"/>
        <w:rPr>
          <w:b/>
          <w:szCs w:val="24"/>
        </w:rPr>
      </w:pPr>
      <w:r w:rsidRPr="00AD767E">
        <w:rPr>
          <w:b/>
          <w:szCs w:val="24"/>
        </w:rPr>
        <w:t>1.3.1. Общие положения</w:t>
      </w:r>
    </w:p>
    <w:p w:rsidR="009E1FA8" w:rsidRDefault="009E1FA8">
      <w:pPr>
        <w:pStyle w:val="afff6"/>
        <w:rPr>
          <w:szCs w:val="24"/>
        </w:rPr>
      </w:pPr>
      <w:r w:rsidRPr="00AD767E">
        <w:rPr>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D767E">
        <w:rPr>
          <w:iCs/>
          <w:szCs w:val="24"/>
        </w:rPr>
        <w:t>обеспечение качества образования</w:t>
      </w:r>
      <w:r w:rsidRPr="00AD767E">
        <w:rPr>
          <w:i/>
          <w:iCs/>
          <w:szCs w:val="24"/>
        </w:rPr>
        <w:t xml:space="preserve">, </w:t>
      </w:r>
      <w:r w:rsidRPr="00AD767E">
        <w:rPr>
          <w:iCs/>
          <w:szCs w:val="24"/>
        </w:rPr>
        <w:t>что</w:t>
      </w:r>
      <w:r w:rsidR="00CB44B2">
        <w:rPr>
          <w:iCs/>
          <w:szCs w:val="24"/>
        </w:rPr>
        <w:t xml:space="preserve"> </w:t>
      </w:r>
      <w:r w:rsidRPr="00AD767E">
        <w:rPr>
          <w:szCs w:val="24"/>
        </w:rPr>
        <w:t xml:space="preserve">предполагает вовлечённость в оценочную </w:t>
      </w:r>
      <w:proofErr w:type="gramStart"/>
      <w:r w:rsidRPr="00AD767E">
        <w:rPr>
          <w:szCs w:val="24"/>
        </w:rPr>
        <w:t>деятельность</w:t>
      </w:r>
      <w:proofErr w:type="gramEnd"/>
      <w:r w:rsidRPr="00AD767E">
        <w:rPr>
          <w:szCs w:val="24"/>
        </w:rPr>
        <w:t xml:space="preserve"> как педагогов, так и обучающихся.</w:t>
      </w:r>
    </w:p>
    <w:p w:rsidR="00AC509A" w:rsidRPr="0028409F" w:rsidRDefault="0028409F">
      <w:pPr>
        <w:pStyle w:val="afff6"/>
        <w:rPr>
          <w:szCs w:val="24"/>
        </w:rPr>
      </w:pPr>
      <w:r w:rsidRPr="0028409F">
        <w:rPr>
          <w:rFonts w:eastAsia="Calibri"/>
          <w:szCs w:val="24"/>
          <w:lang w:eastAsia="ar-SA" w:bidi="ar-SA"/>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Pr>
          <w:rFonts w:eastAsia="Calibri"/>
          <w:szCs w:val="24"/>
          <w:lang w:eastAsia="ar-SA" w:bidi="ar-SA"/>
        </w:rPr>
        <w:t xml:space="preserve"> МБОУ «Лицей №89»</w:t>
      </w:r>
      <w:r w:rsidR="00CB44B2" w:rsidRPr="00CB44B2">
        <w:rPr>
          <w:szCs w:val="24"/>
        </w:rPr>
        <w:t xml:space="preserve"> и служит основой при разработке образовательной организацией "Положения об оценке образовательных достижений обучающихся"</w:t>
      </w:r>
      <w:r>
        <w:rPr>
          <w:rFonts w:eastAsia="Calibri"/>
          <w:szCs w:val="24"/>
          <w:lang w:eastAsia="ar-SA" w:bidi="ar-SA"/>
        </w:rPr>
        <w:t>.</w:t>
      </w:r>
    </w:p>
    <w:p w:rsidR="009E1FA8" w:rsidRPr="00AD767E" w:rsidRDefault="009E1FA8">
      <w:pPr>
        <w:pStyle w:val="afff6"/>
        <w:rPr>
          <w:b/>
          <w:i/>
          <w:szCs w:val="24"/>
        </w:rPr>
      </w:pPr>
      <w:r w:rsidRPr="00AD767E">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D767E">
        <w:rPr>
          <w:b/>
          <w:szCs w:val="24"/>
        </w:rPr>
        <w:t>функциями</w:t>
      </w:r>
      <w:r w:rsidRPr="00AD767E">
        <w:rPr>
          <w:szCs w:val="24"/>
        </w:rPr>
        <w:t xml:space="preserve"> являются </w:t>
      </w:r>
      <w:r w:rsidRPr="00AD767E">
        <w:rPr>
          <w:b/>
          <w:i/>
          <w:szCs w:val="24"/>
        </w:rPr>
        <w:t>ориентация образовательного процесса</w:t>
      </w:r>
      <w:r w:rsidRPr="00AD767E">
        <w:rPr>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AD767E">
        <w:rPr>
          <w:b/>
          <w:i/>
          <w:szCs w:val="24"/>
        </w:rPr>
        <w:t>обратной связи</w:t>
      </w:r>
      <w:r w:rsidRPr="00AD767E">
        <w:rPr>
          <w:szCs w:val="24"/>
        </w:rPr>
        <w:t xml:space="preserve">, позволяющей осуществлять </w:t>
      </w:r>
      <w:r w:rsidRPr="00AD767E">
        <w:rPr>
          <w:b/>
          <w:i/>
          <w:szCs w:val="24"/>
        </w:rPr>
        <w:t>управление образовательным процессом.</w:t>
      </w:r>
    </w:p>
    <w:p w:rsidR="009E1FA8" w:rsidRPr="0028409F" w:rsidRDefault="009E1FA8" w:rsidP="008D490D">
      <w:pPr>
        <w:pStyle w:val="affff0"/>
        <w:numPr>
          <w:ilvl w:val="0"/>
          <w:numId w:val="77"/>
        </w:numPr>
        <w:suppressAutoHyphens w:val="0"/>
        <w:spacing w:line="240" w:lineRule="auto"/>
        <w:ind w:left="0" w:firstLine="709"/>
        <w:rPr>
          <w:sz w:val="24"/>
          <w:szCs w:val="24"/>
        </w:rPr>
      </w:pPr>
      <w:proofErr w:type="gramStart"/>
      <w:r w:rsidRPr="0028409F">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w:t>
      </w:r>
      <w:r w:rsidR="007E0999">
        <w:rPr>
          <w:sz w:val="24"/>
          <w:szCs w:val="24"/>
        </w:rPr>
        <w:t xml:space="preserve"> </w:t>
      </w:r>
      <w:r w:rsidR="0028409F" w:rsidRPr="0028409F">
        <w:rPr>
          <w:rFonts w:eastAsia="Times New Roman"/>
          <w:sz w:val="24"/>
          <w:szCs w:val="24"/>
          <w:lang w:eastAsia="en-US"/>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00B83C31">
        <w:rPr>
          <w:rFonts w:eastAsia="Times New Roman"/>
          <w:sz w:val="24"/>
          <w:szCs w:val="24"/>
          <w:lang w:eastAsia="en-US"/>
        </w:rPr>
        <w:t xml:space="preserve"> </w:t>
      </w:r>
      <w:r w:rsidRPr="0028409F">
        <w:rPr>
          <w:sz w:val="24"/>
          <w:szCs w:val="24"/>
        </w:rPr>
        <w:t>(с целью итоговой оценки) и оценка результатов деятельности образовательных учреждений и педагогических кадров (соответственно с целями аккредитации и</w:t>
      </w:r>
      <w:proofErr w:type="gramEnd"/>
      <w:r w:rsidRPr="0028409F">
        <w:rPr>
          <w:sz w:val="24"/>
          <w:szCs w:val="24"/>
        </w:rPr>
        <w:t xml:space="preserve"> аттестации). Полученные данные используются для оценки состояния и тенденций развития системы образования разного уровня.</w:t>
      </w:r>
    </w:p>
    <w:p w:rsidR="009E1FA8" w:rsidRDefault="009E1FA8">
      <w:pPr>
        <w:pStyle w:val="afff6"/>
        <w:rPr>
          <w:szCs w:val="24"/>
        </w:rPr>
      </w:pPr>
      <w:proofErr w:type="gramStart"/>
      <w:r w:rsidRPr="00AD767E">
        <w:rPr>
          <w:szCs w:val="24"/>
        </w:rPr>
        <w:t>В соответствии с ФГОС ООО основным</w:t>
      </w:r>
      <w:r w:rsidRPr="00AD767E">
        <w:rPr>
          <w:b/>
          <w:szCs w:val="24"/>
        </w:rPr>
        <w:t xml:space="preserve"> объектом </w:t>
      </w:r>
      <w:r w:rsidRPr="00AD767E">
        <w:rPr>
          <w:szCs w:val="24"/>
        </w:rPr>
        <w:t>системы оценки результатов образования, её содержательной и критериальной базойвыступают</w:t>
      </w:r>
      <w:r w:rsidRPr="00AD767E">
        <w:rPr>
          <w:b/>
          <w:szCs w:val="24"/>
        </w:rPr>
        <w:t xml:space="preserve"> требования Стандарта, </w:t>
      </w:r>
      <w:r w:rsidRPr="00AD767E">
        <w:rPr>
          <w:szCs w:val="24"/>
        </w:rPr>
        <w:t>которые конкретизируются в</w:t>
      </w:r>
      <w:r w:rsidRPr="00AD767E">
        <w:rPr>
          <w:b/>
          <w:szCs w:val="24"/>
        </w:rPr>
        <w:t xml:space="preserve"> планируемых результатах</w:t>
      </w:r>
      <w:r w:rsidRPr="00AD767E">
        <w:rPr>
          <w:szCs w:val="24"/>
        </w:rPr>
        <w:t xml:space="preserve"> освоения обучающимися основной образовательной программыосновного общего образования.</w:t>
      </w:r>
      <w:proofErr w:type="gramEnd"/>
    </w:p>
    <w:p w:rsidR="0028409F" w:rsidRPr="0028409F" w:rsidRDefault="0028409F" w:rsidP="0028409F">
      <w:pPr>
        <w:widowControl/>
        <w:suppressAutoHyphens w:val="0"/>
        <w:autoSpaceDE/>
        <w:ind w:firstLine="709"/>
        <w:jc w:val="both"/>
        <w:rPr>
          <w:lang w:val="ru-RU" w:eastAsia="en-US"/>
        </w:rPr>
      </w:pPr>
      <w:r w:rsidRPr="0028409F">
        <w:rPr>
          <w:rFonts w:eastAsia="Times New Roman"/>
          <w:lang w:val="ru-RU" w:eastAsia="en-US"/>
        </w:rPr>
        <w:t>Система оценки включает процедуры внутренней и внешней оценки.</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Внутренняя оценка</w:t>
      </w:r>
      <w:r w:rsidR="007E0999">
        <w:rPr>
          <w:rFonts w:eastAsia="Times New Roman"/>
          <w:lang w:val="ru-RU" w:eastAsia="en-US"/>
        </w:rPr>
        <w:t xml:space="preserve">  </w:t>
      </w:r>
      <w:r w:rsidRPr="0028409F">
        <w:rPr>
          <w:rFonts w:eastAsia="Times New Roman"/>
          <w:lang w:val="ru-RU" w:eastAsia="en-US"/>
        </w:rPr>
        <w:t>включает:</w:t>
      </w:r>
    </w:p>
    <w:p w:rsidR="0028409F" w:rsidRPr="0028409F" w:rsidRDefault="0028409F" w:rsidP="008D490D">
      <w:pPr>
        <w:widowControl/>
        <w:numPr>
          <w:ilvl w:val="0"/>
          <w:numId w:val="78"/>
        </w:numPr>
        <w:suppressAutoHyphens w:val="0"/>
        <w:autoSpaceDE/>
        <w:jc w:val="both"/>
        <w:rPr>
          <w:rFonts w:eastAsia="Times New Roman"/>
          <w:lang w:val="ru-RU" w:eastAsia="en-US"/>
        </w:rPr>
      </w:pPr>
      <w:r w:rsidRPr="0028409F">
        <w:rPr>
          <w:rFonts w:eastAsia="Times New Roman"/>
          <w:lang w:val="ru-RU" w:eastAsia="en-US"/>
        </w:rPr>
        <w:t>стартовую диагностику,</w:t>
      </w:r>
    </w:p>
    <w:p w:rsidR="0028409F" w:rsidRPr="0028409F" w:rsidRDefault="0028409F" w:rsidP="008D490D">
      <w:pPr>
        <w:widowControl/>
        <w:numPr>
          <w:ilvl w:val="0"/>
          <w:numId w:val="78"/>
        </w:numPr>
        <w:suppressAutoHyphens w:val="0"/>
        <w:autoSpaceDE/>
        <w:jc w:val="both"/>
        <w:rPr>
          <w:rFonts w:eastAsia="Times New Roman"/>
          <w:lang w:val="ru-RU" w:eastAsia="en-US"/>
        </w:rPr>
      </w:pPr>
      <w:r w:rsidRPr="0028409F">
        <w:rPr>
          <w:rFonts w:eastAsia="Times New Roman"/>
          <w:lang w:val="ru-RU" w:eastAsia="en-US"/>
        </w:rPr>
        <w:t>текущую и тематическую оценку,</w:t>
      </w:r>
    </w:p>
    <w:p w:rsidR="0028409F" w:rsidRPr="0028409F" w:rsidRDefault="0028409F" w:rsidP="008D490D">
      <w:pPr>
        <w:widowControl/>
        <w:numPr>
          <w:ilvl w:val="0"/>
          <w:numId w:val="78"/>
        </w:numPr>
        <w:suppressAutoHyphens w:val="0"/>
        <w:autoSpaceDE/>
        <w:jc w:val="both"/>
        <w:rPr>
          <w:rFonts w:eastAsia="Times New Roman"/>
          <w:lang w:val="ru-RU" w:eastAsia="en-US"/>
        </w:rPr>
      </w:pPr>
      <w:r w:rsidRPr="0028409F">
        <w:rPr>
          <w:rFonts w:eastAsia="Times New Roman"/>
          <w:lang w:val="ru-RU" w:eastAsia="en-US"/>
        </w:rPr>
        <w:t>портфолио,</w:t>
      </w:r>
    </w:p>
    <w:p w:rsidR="0028409F" w:rsidRPr="0028409F" w:rsidRDefault="0028409F" w:rsidP="008D490D">
      <w:pPr>
        <w:widowControl/>
        <w:numPr>
          <w:ilvl w:val="0"/>
          <w:numId w:val="78"/>
        </w:numPr>
        <w:suppressAutoHyphens w:val="0"/>
        <w:autoSpaceDE/>
        <w:jc w:val="both"/>
        <w:rPr>
          <w:rFonts w:eastAsia="Times New Roman"/>
          <w:lang w:val="ru-RU" w:eastAsia="en-US"/>
        </w:rPr>
      </w:pPr>
      <w:r w:rsidRPr="0028409F">
        <w:rPr>
          <w:rFonts w:eastAsia="Times New Roman"/>
          <w:lang w:val="ru-RU" w:eastAsia="en-US"/>
        </w:rPr>
        <w:t>внутришкольный мониторинг образовательных достижений,</w:t>
      </w:r>
    </w:p>
    <w:p w:rsidR="0028409F" w:rsidRPr="0028409F" w:rsidRDefault="0028409F" w:rsidP="008D490D">
      <w:pPr>
        <w:widowControl/>
        <w:numPr>
          <w:ilvl w:val="0"/>
          <w:numId w:val="78"/>
        </w:numPr>
        <w:suppressAutoHyphens w:val="0"/>
        <w:autoSpaceDE/>
        <w:jc w:val="both"/>
        <w:rPr>
          <w:rFonts w:eastAsia="Times New Roman"/>
          <w:lang w:val="ru-RU" w:eastAsia="en-US"/>
        </w:rPr>
      </w:pPr>
      <w:r w:rsidRPr="0028409F">
        <w:rPr>
          <w:rFonts w:eastAsia="Times New Roman"/>
          <w:lang w:val="ru-RU" w:eastAsia="en-US"/>
        </w:rPr>
        <w:t xml:space="preserve">промежуточную и итоговую аттестацию </w:t>
      </w:r>
      <w:proofErr w:type="gramStart"/>
      <w:r w:rsidRPr="0028409F">
        <w:rPr>
          <w:rFonts w:eastAsia="Times New Roman"/>
          <w:lang w:val="ru-RU" w:eastAsia="en-US"/>
        </w:rPr>
        <w:t>обучающихся</w:t>
      </w:r>
      <w:proofErr w:type="gramEnd"/>
      <w:r w:rsidRPr="0028409F">
        <w:rPr>
          <w:rFonts w:eastAsia="Times New Roman"/>
          <w:lang w:val="ru-RU" w:eastAsia="en-US"/>
        </w:rPr>
        <w:t>.</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К внешним процедурам относятся:</w:t>
      </w:r>
    </w:p>
    <w:p w:rsidR="0028409F" w:rsidRPr="0028409F" w:rsidRDefault="0028409F" w:rsidP="008D490D">
      <w:pPr>
        <w:widowControl/>
        <w:numPr>
          <w:ilvl w:val="0"/>
          <w:numId w:val="79"/>
        </w:numPr>
        <w:suppressAutoHyphens w:val="0"/>
        <w:autoSpaceDE/>
        <w:ind w:left="0" w:firstLine="709"/>
        <w:jc w:val="both"/>
        <w:rPr>
          <w:rFonts w:eastAsia="Times New Roman"/>
          <w:lang w:val="ru-RU" w:eastAsia="en-US"/>
        </w:rPr>
      </w:pPr>
      <w:r w:rsidRPr="0028409F">
        <w:rPr>
          <w:rFonts w:eastAsia="Times New Roman"/>
          <w:lang w:val="ru-RU" w:eastAsia="en-US"/>
        </w:rPr>
        <w:t>государственная итоговая аттестация</w:t>
      </w:r>
      <w:r w:rsidRPr="0028409F">
        <w:rPr>
          <w:rFonts w:eastAsia="Times New Roman"/>
          <w:vertAlign w:val="superscript"/>
          <w:lang w:val="ru-RU" w:eastAsia="en-US"/>
        </w:rPr>
        <w:footnoteReference w:id="2"/>
      </w:r>
      <w:r w:rsidRPr="0028409F">
        <w:rPr>
          <w:rFonts w:eastAsia="Times New Roman"/>
          <w:lang w:val="ru-RU" w:eastAsia="en-US"/>
        </w:rPr>
        <w:t>,</w:t>
      </w:r>
    </w:p>
    <w:p w:rsidR="0028409F" w:rsidRPr="0028409F" w:rsidRDefault="0028409F" w:rsidP="008D490D">
      <w:pPr>
        <w:widowControl/>
        <w:numPr>
          <w:ilvl w:val="0"/>
          <w:numId w:val="79"/>
        </w:numPr>
        <w:suppressAutoHyphens w:val="0"/>
        <w:autoSpaceDE/>
        <w:ind w:left="0" w:firstLine="709"/>
        <w:jc w:val="both"/>
        <w:rPr>
          <w:rFonts w:eastAsia="Times New Roman"/>
          <w:lang w:val="ru-RU" w:eastAsia="en-US"/>
        </w:rPr>
      </w:pPr>
      <w:r w:rsidRPr="0028409F">
        <w:rPr>
          <w:rFonts w:eastAsia="Times New Roman"/>
          <w:lang w:val="ru-RU" w:eastAsia="en-US"/>
        </w:rPr>
        <w:t>независимая оценка качества образования</w:t>
      </w:r>
      <w:r w:rsidRPr="0028409F">
        <w:rPr>
          <w:rFonts w:eastAsia="Times New Roman"/>
          <w:vertAlign w:val="superscript"/>
          <w:lang w:val="ru-RU" w:eastAsia="en-US"/>
        </w:rPr>
        <w:footnoteReference w:id="3"/>
      </w:r>
      <w:r w:rsidRPr="0028409F">
        <w:rPr>
          <w:rFonts w:eastAsia="Times New Roman"/>
          <w:lang w:val="ru-RU" w:eastAsia="en-US"/>
        </w:rPr>
        <w:t xml:space="preserve"> и</w:t>
      </w:r>
    </w:p>
    <w:p w:rsidR="0028409F" w:rsidRPr="0028409F" w:rsidRDefault="0028409F" w:rsidP="008D490D">
      <w:pPr>
        <w:widowControl/>
        <w:numPr>
          <w:ilvl w:val="0"/>
          <w:numId w:val="79"/>
        </w:numPr>
        <w:suppressAutoHyphens w:val="0"/>
        <w:autoSpaceDE/>
        <w:ind w:left="0" w:firstLine="709"/>
        <w:jc w:val="both"/>
        <w:rPr>
          <w:rFonts w:eastAsia="Times New Roman"/>
          <w:lang w:val="ru-RU" w:eastAsia="en-US"/>
        </w:rPr>
      </w:pPr>
      <w:proofErr w:type="gramStart"/>
      <w:r w:rsidRPr="0028409F">
        <w:rPr>
          <w:rFonts w:eastAsia="Times New Roman"/>
          <w:lang w:val="ru-RU" w:eastAsia="en-US"/>
        </w:rPr>
        <w:t>мониторинговые исследования</w:t>
      </w:r>
      <w:r w:rsidRPr="0028409F">
        <w:rPr>
          <w:rFonts w:eastAsia="Times New Roman"/>
          <w:vertAlign w:val="superscript"/>
          <w:lang w:val="ru-RU" w:eastAsia="en-US"/>
        </w:rPr>
        <w:footnoteReference w:id="4"/>
      </w:r>
      <w:r w:rsidRPr="0028409F">
        <w:rPr>
          <w:rFonts w:eastAsia="Times New Roman"/>
          <w:lang w:val="ru-RU" w:eastAsia="en-US"/>
        </w:rPr>
        <w:t xml:space="preserve"> муниципального, регионального и федерального уровней.</w:t>
      </w:r>
      <w:proofErr w:type="gramEnd"/>
    </w:p>
    <w:p w:rsidR="009E1FA8" w:rsidRPr="00AD767E" w:rsidRDefault="009E1FA8">
      <w:pPr>
        <w:pStyle w:val="afff6"/>
        <w:rPr>
          <w:rStyle w:val="dash041e0431044b0447043d044b0439char1"/>
        </w:rPr>
      </w:pPr>
      <w:r w:rsidRPr="00AD767E">
        <w:rPr>
          <w:rStyle w:val="dash041e0431044b0447043d044b0439char1"/>
        </w:rPr>
        <w:lastRenderedPageBreak/>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E1FA8" w:rsidRDefault="009E1FA8">
      <w:pPr>
        <w:pStyle w:val="afff6"/>
        <w:rPr>
          <w:rStyle w:val="dash041e0431044b0447043d044b0439char1"/>
          <w:b/>
          <w:i/>
        </w:rPr>
      </w:pPr>
      <w:r w:rsidRPr="00AD767E">
        <w:rPr>
          <w:rStyle w:val="dash041e0431044b0447043d044b0439char1"/>
          <w:b/>
          <w:i/>
        </w:rPr>
        <w:t xml:space="preserve">Результаты промежуточной аттестации, </w:t>
      </w:r>
      <w:r w:rsidRPr="00AD767E">
        <w:rPr>
          <w:rStyle w:val="dash041e0431044b0447043d044b0439char1"/>
        </w:rPr>
        <w:t>представляющие собой результаты внутришкольного монитори</w:t>
      </w:r>
      <w:r w:rsidR="00ED7C71" w:rsidRPr="00AD767E">
        <w:rPr>
          <w:rStyle w:val="dash041e0431044b0447043d044b0439char1"/>
        </w:rPr>
        <w:t>нга индивидуальных образователь</w:t>
      </w:r>
      <w:r w:rsidRPr="00AD767E">
        <w:rPr>
          <w:rStyle w:val="dash041e0431044b0447043d044b0439char1"/>
        </w:rPr>
        <w:t xml:space="preserve">ных достижений обучающихся, </w:t>
      </w:r>
      <w:r w:rsidRPr="00AD767E">
        <w:rPr>
          <w:rStyle w:val="dash041e0431044b0447043d044b0439char1"/>
          <w:b/>
          <w:i/>
        </w:rPr>
        <w:t xml:space="preserve">отражают динамику </w:t>
      </w:r>
      <w:r w:rsidRPr="00AD767E">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D767E">
        <w:rPr>
          <w:rStyle w:val="dash041e0431044b0447043d044b0439char1"/>
          <w:b/>
          <w:i/>
        </w:rPr>
        <w:t>внутренней оценкой.</w:t>
      </w:r>
    </w:p>
    <w:p w:rsidR="008B3A3C" w:rsidRDefault="008B3A3C">
      <w:pPr>
        <w:pStyle w:val="afff6"/>
        <w:rPr>
          <w:rStyle w:val="dash041e0431044b0447043d044b0439char1"/>
        </w:rPr>
      </w:pPr>
      <w:proofErr w:type="gramStart"/>
      <w:r w:rsidRPr="008B3A3C">
        <w:rPr>
          <w:rStyle w:val="dash041e0431044b0447043d044b0439char1"/>
        </w:rPr>
        <w:t>Промежуточная</w:t>
      </w:r>
      <w:proofErr w:type="gramEnd"/>
      <w:r w:rsidRPr="008B3A3C">
        <w:rPr>
          <w:rStyle w:val="dash041e0431044b0447043d044b0439char1"/>
        </w:rPr>
        <w:t xml:space="preserve"> аттестацияпредставляет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(контрольная работа, диктант, изложение с разработкой плана его содержания или с творческим заданием, сочинение, тест) и фиксируется в документе об образовании (дневнике). </w:t>
      </w:r>
    </w:p>
    <w:p w:rsidR="008B3A3C" w:rsidRPr="008B3A3C" w:rsidRDefault="008B3A3C">
      <w:pPr>
        <w:pStyle w:val="afff6"/>
        <w:rPr>
          <w:rStyle w:val="dash041e0431044b0447043d044b0439char1"/>
          <w:b/>
          <w:i/>
        </w:rPr>
      </w:pPr>
      <w:r w:rsidRPr="008B3A3C">
        <w:rPr>
          <w:rStyle w:val="dash041e0431044b0447043d044b0439char1"/>
        </w:rPr>
        <w:t xml:space="preserve">Уровень сформированности УУД проверяется в форме комплексной контрольной работы по итогам учебного года. </w:t>
      </w:r>
      <w:r w:rsidRPr="008B3A3C">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B3A3C">
        <w:rPr>
          <w:szCs w:val="24"/>
          <w:lang w:eastAsia="ru-RU"/>
        </w:rPr>
        <w:t>допуска</w:t>
      </w:r>
      <w:proofErr w:type="gramEnd"/>
      <w:r w:rsidRPr="008B3A3C">
        <w:rPr>
          <w:szCs w:val="24"/>
          <w:lang w:eastAsia="ru-RU"/>
        </w:rPr>
        <w:t xml:space="preserve"> обучающегося к государственной итоговой аттестации. В случае использования стандартизированных измерительных материалов </w:t>
      </w:r>
      <w:r w:rsidRPr="008B3A3C">
        <w:rPr>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rsidR="00373D2E" w:rsidRPr="00373D2E" w:rsidRDefault="009E1FA8" w:rsidP="00373D2E">
      <w:pPr>
        <w:ind w:firstLine="709"/>
        <w:jc w:val="both"/>
        <w:rPr>
          <w:bCs/>
          <w:iCs/>
          <w:lang w:val="ru-RU" w:eastAsia="ru-RU"/>
        </w:rPr>
      </w:pPr>
      <w:r w:rsidRPr="00BE0839">
        <w:rPr>
          <w:rStyle w:val="dash041e0431044b0447043d044b0439char1"/>
          <w:b/>
          <w:i/>
          <w:lang w:val="ru-RU"/>
        </w:rPr>
        <w:t>Результаты итоговой аттестации выпускников (в том числе государственной)</w:t>
      </w:r>
      <w:r w:rsidRPr="00BE0839">
        <w:rPr>
          <w:rStyle w:val="dash041e0431044b0447043d044b0439char1"/>
          <w:lang w:val="ru-RU"/>
        </w:rPr>
        <w:t xml:space="preserve"> характеризуют уровень достижения предметных и метапредметных</w:t>
      </w:r>
      <w:r w:rsidRPr="00AD767E">
        <w:rPr>
          <w:rStyle w:val="a3"/>
          <w:vertAlign w:val="superscript"/>
        </w:rPr>
        <w:footnoteReference w:id="5"/>
      </w:r>
      <w:r w:rsidRPr="00BE0839">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w:t>
      </w:r>
      <w:r w:rsidR="00141C90">
        <w:rPr>
          <w:rStyle w:val="dash041e0431044b0447043d044b0439char1"/>
          <w:lang w:val="ru-RU"/>
        </w:rPr>
        <w:t>лицею</w:t>
      </w:r>
      <w:r w:rsidRPr="00BE0839">
        <w:rPr>
          <w:rStyle w:val="dash041e0431044b0447043d044b0439char1"/>
          <w:lang w:val="ru-RU"/>
        </w:rPr>
        <w:t>) органами, т.</w:t>
      </w:r>
      <w:r w:rsidRPr="00AD767E">
        <w:rPr>
          <w:rStyle w:val="dash041e0431044b0447043d044b0439char1"/>
        </w:rPr>
        <w:t> </w:t>
      </w:r>
      <w:r w:rsidRPr="00BE0839">
        <w:rPr>
          <w:rStyle w:val="dash041e0431044b0447043d044b0439char1"/>
          <w:lang w:val="ru-RU"/>
        </w:rPr>
        <w:t xml:space="preserve">е. является </w:t>
      </w:r>
      <w:r w:rsidRPr="00BE0839">
        <w:rPr>
          <w:rStyle w:val="dash041e0431044b0447043d044b0439char1"/>
          <w:b/>
          <w:i/>
          <w:lang w:val="ru-RU"/>
        </w:rPr>
        <w:t>внешней оценкой</w:t>
      </w:r>
      <w:proofErr w:type="gramStart"/>
      <w:r w:rsidRPr="00BE0839">
        <w:rPr>
          <w:rStyle w:val="dash041e0431044b0447043d044b0439char1"/>
          <w:lang w:val="ru-RU"/>
        </w:rPr>
        <w:t>.</w:t>
      </w:r>
      <w:r w:rsidR="008B3A3C" w:rsidRPr="00BE0839">
        <w:rPr>
          <w:bCs/>
          <w:iCs/>
          <w:lang w:val="ru-RU" w:eastAsia="ru-RU"/>
        </w:rPr>
        <w:t>В</w:t>
      </w:r>
      <w:proofErr w:type="gramEnd"/>
      <w:r w:rsidR="008B3A3C" w:rsidRPr="00BE0839">
        <w:rPr>
          <w:bCs/>
          <w:iCs/>
          <w:lang w:val="ru-RU" w:eastAsia="ru-RU"/>
        </w:rPr>
        <w:t xml:space="preserve">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roofErr w:type="gramStart"/>
      <w:r w:rsidR="008B3A3C" w:rsidRPr="00BE0839">
        <w:rPr>
          <w:bCs/>
          <w:iCs/>
          <w:lang w:val="ru-RU" w:eastAsia="ru-RU"/>
        </w:rPr>
        <w:t xml:space="preserve">Порядок проведения ГИА регламентируется </w:t>
      </w:r>
      <w:r w:rsidR="009462B4" w:rsidRPr="00BE0839">
        <w:rPr>
          <w:bCs/>
          <w:iCs/>
          <w:lang w:val="ru-RU" w:eastAsia="ru-RU"/>
        </w:rPr>
        <w:t>ФЗ-273 «Об образовании в Российской Федерации»</w:t>
      </w:r>
      <w:r w:rsidR="008B3A3C" w:rsidRPr="00BE0839">
        <w:rPr>
          <w:bCs/>
          <w:iCs/>
          <w:lang w:val="ru-RU" w:eastAsia="ru-RU"/>
        </w:rPr>
        <w:t xml:space="preserve"> и иными нормативными актами</w:t>
      </w:r>
      <w:r w:rsidR="008B3A3C" w:rsidRPr="008B3A3C">
        <w:rPr>
          <w:rStyle w:val="afc"/>
          <w:bCs/>
          <w:iCs/>
          <w:lang w:eastAsia="ru-RU"/>
        </w:rPr>
        <w:footnoteReference w:id="6"/>
      </w:r>
      <w:r w:rsidR="008B3A3C" w:rsidRPr="00BE0839">
        <w:rPr>
          <w:bCs/>
          <w:iCs/>
          <w:lang w:val="ru-RU" w:eastAsia="ru-RU"/>
        </w:rPr>
        <w:t xml:space="preserve">. </w:t>
      </w:r>
      <w:r w:rsidR="008B3A3C" w:rsidRPr="00373D2E">
        <w:rPr>
          <w:bCs/>
          <w:iCs/>
          <w:lang w:val="ru-RU" w:eastAsia="ru-RU"/>
        </w:rPr>
        <w:t>Целью ГИА является установление уровня образовательных достижений выпускников</w:t>
      </w:r>
      <w:r w:rsidR="00373D2E" w:rsidRPr="00373D2E">
        <w:rPr>
          <w:bCs/>
          <w:iCs/>
          <w:lang w:val="ru-RU" w:eastAsia="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roofErr w:type="gramEnd"/>
    </w:p>
    <w:p w:rsidR="00373D2E" w:rsidRPr="00373D2E" w:rsidRDefault="00373D2E" w:rsidP="00373D2E">
      <w:pPr>
        <w:pStyle w:val="affff0"/>
        <w:spacing w:line="240" w:lineRule="auto"/>
        <w:ind w:firstLine="709"/>
        <w:rPr>
          <w:sz w:val="24"/>
          <w:szCs w:val="24"/>
          <w:lang w:eastAsia="ru-RU"/>
        </w:rPr>
      </w:pPr>
      <w:r w:rsidRPr="00373D2E">
        <w:rPr>
          <w:rFonts w:eastAsia="Times New Roman"/>
          <w:sz w:val="24"/>
          <w:szCs w:val="24"/>
          <w:lang w:eastAsia="en-US"/>
        </w:rPr>
        <w:t xml:space="preserve">Итоговая оценка (итоговая аттестация) по предмету </w:t>
      </w:r>
      <w:r w:rsidRPr="00373D2E">
        <w:rPr>
          <w:rFonts w:eastAsia="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3D2E">
        <w:rPr>
          <w:rFonts w:eastAsia="Times New Roman"/>
          <w:i/>
          <w:sz w:val="24"/>
          <w:szCs w:val="24"/>
          <w:lang w:eastAsia="ru-RU"/>
        </w:rPr>
        <w:t xml:space="preserve">. </w:t>
      </w:r>
      <w:r w:rsidRPr="00373D2E">
        <w:rPr>
          <w:rFonts w:eastAsia="Times New Roman"/>
          <w:sz w:val="24"/>
          <w:szCs w:val="24"/>
          <w:lang w:eastAsia="ru-RU"/>
        </w:rPr>
        <w:t xml:space="preserve">Такой подход </w:t>
      </w:r>
      <w:r w:rsidRPr="00373D2E">
        <w:rPr>
          <w:rFonts w:eastAsia="Times New Roman"/>
          <w:sz w:val="24"/>
          <w:szCs w:val="24"/>
          <w:lang w:eastAsia="ru-RU"/>
        </w:rPr>
        <w:lastRenderedPageBreak/>
        <w:t>позволяет обеспечить полноту охвата планируемых результатов и выявить кумулятивный эффект обучения, обеспечивающий приро</w:t>
      </w:r>
      <w:proofErr w:type="gramStart"/>
      <w:r w:rsidRPr="00373D2E">
        <w:rPr>
          <w:rFonts w:eastAsia="Times New Roman"/>
          <w:sz w:val="24"/>
          <w:szCs w:val="24"/>
          <w:lang w:eastAsia="ru-RU"/>
        </w:rPr>
        <w:t>ст в гл</w:t>
      </w:r>
      <w:proofErr w:type="gramEnd"/>
      <w:r w:rsidRPr="00373D2E">
        <w:rPr>
          <w:rFonts w:eastAsia="Times New Roman"/>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373D2E">
        <w:rPr>
          <w:rFonts w:eastAsia="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373D2E">
        <w:rPr>
          <w:rFonts w:eastAsia="Times New Roman"/>
          <w:sz w:val="24"/>
          <w:szCs w:val="24"/>
          <w:lang w:eastAsia="ru-RU"/>
        </w:rPr>
        <w:t>– аттестате об основном общем образовании</w:t>
      </w:r>
      <w:r w:rsidRPr="00373D2E">
        <w:rPr>
          <w:rFonts w:eastAsia="Times New Roman"/>
          <w:sz w:val="24"/>
          <w:szCs w:val="24"/>
          <w:lang w:eastAsia="en-US"/>
        </w:rPr>
        <w:t>.</w:t>
      </w:r>
    </w:p>
    <w:p w:rsidR="009E1FA8" w:rsidRPr="00AD767E" w:rsidRDefault="009E1FA8" w:rsidP="00373D2E">
      <w:pPr>
        <w:pStyle w:val="afff6"/>
        <w:rPr>
          <w:szCs w:val="24"/>
        </w:rPr>
      </w:pPr>
      <w:r w:rsidRPr="00373D2E">
        <w:rPr>
          <w:szCs w:val="24"/>
        </w:rPr>
        <w:t>Основным объектом, содержательной и критериальной базой</w:t>
      </w:r>
      <w:r w:rsidRPr="00373D2E">
        <w:rPr>
          <w:b/>
          <w:szCs w:val="24"/>
        </w:rPr>
        <w:t xml:space="preserve"> итоговой оценки</w:t>
      </w:r>
      <w:r w:rsidRPr="00AD767E">
        <w:rPr>
          <w:szCs w:val="24"/>
        </w:rPr>
        <w:t xml:space="preserve"> подготовки выпускников на </w:t>
      </w:r>
      <w:r w:rsidR="00194D1B">
        <w:rPr>
          <w:szCs w:val="24"/>
        </w:rPr>
        <w:t xml:space="preserve">уровне </w:t>
      </w:r>
      <w:r w:rsidRPr="00AD767E">
        <w:rPr>
          <w:szCs w:val="24"/>
        </w:rPr>
        <w:t>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9E1FA8" w:rsidRPr="00AD767E" w:rsidRDefault="009E1FA8">
      <w:pPr>
        <w:pStyle w:val="afff6"/>
        <w:rPr>
          <w:szCs w:val="24"/>
        </w:rPr>
      </w:pPr>
      <w:r w:rsidRPr="00AD767E">
        <w:rPr>
          <w:szCs w:val="24"/>
        </w:rPr>
        <w:t xml:space="preserve">При </w:t>
      </w:r>
      <w:r w:rsidRPr="00AD767E">
        <w:rPr>
          <w:b/>
          <w:szCs w:val="24"/>
        </w:rPr>
        <w:t>оценке результатов деятельности образовательных учреждений и работников образования</w:t>
      </w:r>
      <w:r w:rsidRPr="00AD767E">
        <w:rPr>
          <w:szCs w:val="24"/>
        </w:rPr>
        <w:t xml:space="preserve"> основным</w:t>
      </w:r>
      <w:r w:rsidR="007E0999">
        <w:rPr>
          <w:szCs w:val="24"/>
        </w:rPr>
        <w:t xml:space="preserve"> </w:t>
      </w:r>
      <w:r w:rsidRPr="00AD767E">
        <w:rPr>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00785718">
        <w:rPr>
          <w:szCs w:val="24"/>
        </w:rPr>
        <w:t xml:space="preserve"> </w:t>
      </w:r>
      <w:r w:rsidRPr="00AD767E">
        <w:rPr>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9E1FA8" w:rsidRPr="00AD767E" w:rsidRDefault="009E1FA8">
      <w:pPr>
        <w:pStyle w:val="afff6"/>
        <w:rPr>
          <w:szCs w:val="24"/>
        </w:rPr>
      </w:pPr>
      <w:r w:rsidRPr="00AD767E">
        <w:rPr>
          <w:szCs w:val="24"/>
        </w:rPr>
        <w:t xml:space="preserve">При </w:t>
      </w:r>
      <w:r w:rsidRPr="00AD767E">
        <w:rPr>
          <w:b/>
          <w:szCs w:val="24"/>
        </w:rPr>
        <w:t>оценке</w:t>
      </w:r>
      <w:r w:rsidR="007E0999">
        <w:rPr>
          <w:b/>
          <w:szCs w:val="24"/>
        </w:rPr>
        <w:t xml:space="preserve"> </w:t>
      </w:r>
      <w:r w:rsidRPr="00AD767E">
        <w:rPr>
          <w:b/>
          <w:szCs w:val="24"/>
        </w:rPr>
        <w:t>состояния и тенденций развития систем</w:t>
      </w:r>
      <w:r w:rsidRPr="00AD767E">
        <w:rPr>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9E1FA8" w:rsidRPr="00AD767E" w:rsidRDefault="009E1FA8">
      <w:pPr>
        <w:pStyle w:val="afff6"/>
        <w:rPr>
          <w:szCs w:val="24"/>
        </w:rPr>
      </w:pPr>
      <w:r w:rsidRPr="00AD767E">
        <w:rPr>
          <w:szCs w:val="24"/>
        </w:rPr>
        <w:t>В соответствии с требованиями Стандарта предоставление и использование</w:t>
      </w:r>
      <w:r w:rsidRPr="00AD767E">
        <w:rPr>
          <w:b/>
          <w:i/>
          <w:szCs w:val="24"/>
        </w:rPr>
        <w:t>персонифицированной информации</w:t>
      </w:r>
      <w:r w:rsidRPr="00AD767E">
        <w:rPr>
          <w:szCs w:val="24"/>
        </w:rP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AD767E">
        <w:rPr>
          <w:b/>
          <w:i/>
          <w:szCs w:val="24"/>
        </w:rPr>
        <w:t>неперсонифицированной (анонимной) информации</w:t>
      </w:r>
      <w:r w:rsidRPr="00AD767E">
        <w:rPr>
          <w:szCs w:val="24"/>
        </w:rPr>
        <w:t xml:space="preserve"> о достигаемых </w:t>
      </w:r>
      <w:proofErr w:type="gramStart"/>
      <w:r w:rsidRPr="00AD767E">
        <w:rPr>
          <w:szCs w:val="24"/>
        </w:rPr>
        <w:t>обучающимися</w:t>
      </w:r>
      <w:proofErr w:type="gramEnd"/>
      <w:r w:rsidRPr="00AD767E">
        <w:rPr>
          <w:szCs w:val="24"/>
        </w:rPr>
        <w:t xml:space="preserve"> образовательных результатах.</w:t>
      </w:r>
    </w:p>
    <w:p w:rsidR="009E1FA8" w:rsidRPr="00AD767E" w:rsidRDefault="009E1FA8">
      <w:pPr>
        <w:pStyle w:val="afff6"/>
        <w:rPr>
          <w:szCs w:val="24"/>
        </w:rPr>
      </w:pPr>
      <w:r w:rsidRPr="00AD767E">
        <w:rPr>
          <w:szCs w:val="24"/>
        </w:rPr>
        <w:t>Интерпретация результатов оценки ведётся на основе</w:t>
      </w:r>
      <w:r w:rsidRPr="00AD767E">
        <w:rPr>
          <w:b/>
          <w:i/>
          <w:szCs w:val="24"/>
        </w:rPr>
        <w:t xml:space="preserve"> контекстной информации</w:t>
      </w:r>
      <w:r w:rsidRPr="00AD767E">
        <w:rPr>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C0ED5" w:rsidRDefault="007C0ED5" w:rsidP="007C0ED5">
      <w:pPr>
        <w:widowControl/>
        <w:suppressAutoHyphens w:val="0"/>
        <w:autoSpaceDE/>
        <w:ind w:firstLine="709"/>
        <w:contextualSpacing/>
        <w:jc w:val="both"/>
        <w:rPr>
          <w:rFonts w:eastAsia="Times New Roman"/>
          <w:lang w:val="ru-RU" w:eastAsia="ru-RU"/>
        </w:rPr>
      </w:pPr>
      <w:r w:rsidRPr="007C0ED5">
        <w:rPr>
          <w:rFonts w:eastAsia="Times New Roman"/>
          <w:lang w:val="ru-RU"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C0ED5" w:rsidRPr="007C0ED5" w:rsidRDefault="007C0ED5" w:rsidP="007C0ED5">
      <w:pPr>
        <w:widowControl/>
        <w:suppressAutoHyphens w:val="0"/>
        <w:autoSpaceDE/>
        <w:ind w:firstLine="709"/>
        <w:contextualSpacing/>
        <w:jc w:val="both"/>
        <w:rPr>
          <w:lang w:val="ru-RU" w:eastAsia="ru-RU"/>
        </w:rPr>
      </w:pPr>
      <w:r w:rsidRPr="007C0ED5">
        <w:rPr>
          <w:rFonts w:eastAsia="Times New Roman"/>
          <w:lang w:val="ru-RU"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94D1B" w:rsidRPr="007C0ED5" w:rsidRDefault="00E154CE" w:rsidP="007C0ED5">
      <w:pPr>
        <w:suppressAutoHyphens w:val="0"/>
        <w:contextualSpacing/>
        <w:jc w:val="both"/>
        <w:rPr>
          <w:lang w:val="ru-RU"/>
        </w:rPr>
      </w:pPr>
      <w:r>
        <w:rPr>
          <w:lang w:val="ru-RU"/>
        </w:rPr>
        <w:t xml:space="preserve">           </w:t>
      </w:r>
      <w:r w:rsidR="009E1FA8" w:rsidRPr="007C0ED5">
        <w:rPr>
          <w:lang w:val="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009E1FA8" w:rsidRPr="007C0ED5">
        <w:rPr>
          <w:b/>
          <w:i/>
          <w:lang w:val="ru-RU"/>
        </w:rPr>
        <w:t>комплексный подход к оценке результатов</w:t>
      </w:r>
      <w:r w:rsidR="007E0999">
        <w:rPr>
          <w:b/>
          <w:i/>
          <w:lang w:val="ru-RU"/>
        </w:rPr>
        <w:t xml:space="preserve"> </w:t>
      </w:r>
      <w:r w:rsidR="009E1FA8" w:rsidRPr="007C0ED5">
        <w:rPr>
          <w:lang w:val="ru-RU"/>
        </w:rPr>
        <w:t>образования, позволяющий вести оценку достижения обучающимися всех трёх групп результатов образования:</w:t>
      </w:r>
    </w:p>
    <w:p w:rsidR="00194D1B" w:rsidRPr="00194D1B" w:rsidRDefault="009E1FA8" w:rsidP="008D490D">
      <w:pPr>
        <w:pStyle w:val="afff"/>
        <w:numPr>
          <w:ilvl w:val="0"/>
          <w:numId w:val="77"/>
        </w:numPr>
        <w:suppressAutoHyphens w:val="0"/>
        <w:contextualSpacing/>
        <w:jc w:val="both"/>
        <w:rPr>
          <w:bCs/>
          <w:lang w:eastAsia="ru-RU"/>
        </w:rPr>
      </w:pPr>
      <w:r w:rsidRPr="00194D1B">
        <w:rPr>
          <w:b/>
          <w:i/>
        </w:rPr>
        <w:t>личностных, метапредметных</w:t>
      </w:r>
      <w:r w:rsidR="00785718">
        <w:rPr>
          <w:b/>
          <w:i/>
        </w:rPr>
        <w:t xml:space="preserve"> </w:t>
      </w:r>
      <w:r w:rsidR="00194D1B" w:rsidRPr="00194D1B">
        <w:rPr>
          <w:bCs/>
          <w:lang w:eastAsia="ru-RU"/>
        </w:rPr>
        <w:t>(регулятивных, коммуникативных и познавательных универсальных учебных действий)</w:t>
      </w:r>
      <w:r w:rsidR="007E0999">
        <w:rPr>
          <w:bCs/>
          <w:lang w:eastAsia="ru-RU"/>
        </w:rPr>
        <w:t xml:space="preserve"> </w:t>
      </w:r>
      <w:r w:rsidRPr="00194D1B">
        <w:t>и</w:t>
      </w:r>
      <w:r w:rsidRPr="00194D1B">
        <w:rPr>
          <w:b/>
          <w:i/>
        </w:rPr>
        <w:t xml:space="preserve"> предметных</w:t>
      </w:r>
      <w:r w:rsidRPr="00194D1B">
        <w:t>.</w:t>
      </w:r>
    </w:p>
    <w:p w:rsidR="00194D1B" w:rsidRPr="00194D1B" w:rsidRDefault="00194D1B" w:rsidP="008D490D">
      <w:pPr>
        <w:pStyle w:val="afff"/>
        <w:numPr>
          <w:ilvl w:val="0"/>
          <w:numId w:val="77"/>
        </w:numPr>
        <w:suppressAutoHyphens w:val="0"/>
        <w:contextualSpacing/>
        <w:jc w:val="both"/>
        <w:rPr>
          <w:bCs/>
          <w:lang w:eastAsia="ru-RU"/>
        </w:rPr>
      </w:pPr>
      <w:r w:rsidRPr="00194D1B">
        <w:rPr>
          <w:bCs/>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94D1B" w:rsidRPr="00194D1B" w:rsidRDefault="00194D1B" w:rsidP="008D490D">
      <w:pPr>
        <w:pStyle w:val="afff"/>
        <w:numPr>
          <w:ilvl w:val="0"/>
          <w:numId w:val="77"/>
        </w:numPr>
        <w:suppressAutoHyphens w:val="0"/>
        <w:contextualSpacing/>
        <w:jc w:val="both"/>
        <w:rPr>
          <w:bCs/>
          <w:lang w:eastAsia="ru-RU"/>
        </w:rPr>
      </w:pPr>
      <w:r w:rsidRPr="00194D1B">
        <w:rPr>
          <w:bCs/>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94D1B" w:rsidRPr="00194D1B" w:rsidRDefault="00194D1B" w:rsidP="008D490D">
      <w:pPr>
        <w:pStyle w:val="afff"/>
        <w:numPr>
          <w:ilvl w:val="0"/>
          <w:numId w:val="77"/>
        </w:numPr>
        <w:suppressAutoHyphens w:val="0"/>
        <w:contextualSpacing/>
        <w:jc w:val="both"/>
        <w:rPr>
          <w:bCs/>
          <w:lang w:eastAsia="ru-RU"/>
        </w:rPr>
      </w:pPr>
      <w:r w:rsidRPr="00194D1B">
        <w:rPr>
          <w:bCs/>
          <w:lang w:eastAsia="ru-RU"/>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E1FA8" w:rsidRDefault="009E1FA8">
      <w:pPr>
        <w:pStyle w:val="afff6"/>
        <w:rPr>
          <w:bCs/>
          <w:szCs w:val="24"/>
        </w:rPr>
      </w:pPr>
      <w:r w:rsidRPr="00AD767E">
        <w:rPr>
          <w:szCs w:val="24"/>
        </w:rPr>
        <w:t xml:space="preserve">Система оценки предусматривает </w:t>
      </w:r>
      <w:r w:rsidRPr="00AD767E">
        <w:rPr>
          <w:b/>
          <w:bCs/>
          <w:i/>
          <w:szCs w:val="24"/>
        </w:rPr>
        <w:t>уровневый подход</w:t>
      </w:r>
      <w:r w:rsidR="007E0999">
        <w:rPr>
          <w:b/>
          <w:bCs/>
          <w:i/>
          <w:szCs w:val="24"/>
        </w:rPr>
        <w:t xml:space="preserve"> </w:t>
      </w:r>
      <w:r w:rsidRPr="00AD767E">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C0ED5" w:rsidRPr="007C0ED5" w:rsidRDefault="007C0ED5" w:rsidP="007C0ED5">
      <w:pPr>
        <w:widowControl/>
        <w:suppressAutoHyphens w:val="0"/>
        <w:autoSpaceDE/>
        <w:ind w:firstLine="709"/>
        <w:jc w:val="both"/>
        <w:rPr>
          <w:bCs/>
          <w:lang w:val="ru-RU" w:eastAsia="en-US"/>
        </w:rPr>
      </w:pPr>
      <w:r w:rsidRPr="007C0ED5">
        <w:rPr>
          <w:rFonts w:eastAsia="Times New Roman"/>
          <w:bCs/>
          <w:lang w:val="ru-RU" w:eastAsia="en-U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0ED5">
        <w:rPr>
          <w:rFonts w:eastAsia="Times New Roman"/>
          <w:lang w:val="ru-RU"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0ED5">
        <w:rPr>
          <w:rFonts w:eastAsia="Times New Roman"/>
          <w:bCs/>
          <w:lang w:val="ru-RU"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0ED5">
        <w:rPr>
          <w:rFonts w:eastAsia="Times New Roman"/>
          <w:lang w:val="ru-RU" w:eastAsia="en-US"/>
        </w:rPr>
        <w:t xml:space="preserve"> планируемых результатах, представленных в блоках «Выпускник научится» и </w:t>
      </w:r>
      <w:r w:rsidRPr="007C0ED5">
        <w:rPr>
          <w:rFonts w:eastAsia="Times New Roman"/>
          <w:bCs/>
          <w:lang w:val="ru-RU"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C0ED5" w:rsidRPr="007C0ED5" w:rsidRDefault="007C0ED5" w:rsidP="007C0ED5">
      <w:pPr>
        <w:pStyle w:val="afff6"/>
        <w:rPr>
          <w:bCs/>
          <w:szCs w:val="24"/>
        </w:rPr>
      </w:pPr>
      <w:r w:rsidRPr="007C0ED5">
        <w:rPr>
          <w:rFonts w:eastAsia="Calibri"/>
          <w:bCs/>
          <w:szCs w:val="24"/>
          <w:lang w:bidi="ar-SA"/>
        </w:rPr>
        <w:t xml:space="preserve">Уровневый подход к представлению и интерпретации результатовреализуется за счет фиксации различных уровней достижения </w:t>
      </w:r>
      <w:proofErr w:type="gramStart"/>
      <w:r w:rsidRPr="007C0ED5">
        <w:rPr>
          <w:rFonts w:eastAsia="Calibri"/>
          <w:bCs/>
          <w:szCs w:val="24"/>
          <w:lang w:bidi="ar-SA"/>
        </w:rPr>
        <w:t>обучающимися</w:t>
      </w:r>
      <w:proofErr w:type="gramEnd"/>
      <w:r w:rsidRPr="007C0ED5">
        <w:rPr>
          <w:rFonts w:eastAsia="Calibri"/>
          <w:bCs/>
          <w:szCs w:val="24"/>
          <w:lang w:bidi="ar-SA"/>
        </w:rPr>
        <w:t xml:space="preserve"> планируемых результатов: базового уровня</w:t>
      </w:r>
      <w:r>
        <w:rPr>
          <w:rFonts w:eastAsia="Calibri"/>
          <w:bCs/>
          <w:szCs w:val="24"/>
          <w:lang w:bidi="ar-SA"/>
        </w:rPr>
        <w:t>,</w:t>
      </w:r>
      <w:r w:rsidRPr="007C0ED5">
        <w:rPr>
          <w:rFonts w:eastAsia="Calibri"/>
          <w:bCs/>
          <w:szCs w:val="24"/>
          <w:lang w:bidi="ar-SA"/>
        </w:rPr>
        <w:t xml:space="preserve"> уровней выше и ниже базового. Достижение базового уровня свидетельствует о способности </w:t>
      </w:r>
      <w:proofErr w:type="gramStart"/>
      <w:r w:rsidRPr="007C0ED5">
        <w:rPr>
          <w:rFonts w:eastAsia="Calibri"/>
          <w:bCs/>
          <w:szCs w:val="24"/>
          <w:lang w:bidi="ar-SA"/>
        </w:rPr>
        <w:t>обучающихся</w:t>
      </w:r>
      <w:proofErr w:type="gramEnd"/>
      <w:r w:rsidRPr="007C0ED5">
        <w:rPr>
          <w:rFonts w:eastAsia="Calibri"/>
          <w:bCs/>
          <w:szCs w:val="24"/>
          <w:lang w:bidi="ar-SA"/>
        </w:rPr>
        <w:t xml:space="preserve"> решать типовые учебные задачи, целенаправленно отрабатываемые со всеми учащимися в ходе учебного процесса. </w:t>
      </w:r>
      <w:r w:rsidRPr="007C0ED5">
        <w:rPr>
          <w:rFonts w:eastAsia="Calibri"/>
          <w:szCs w:val="24"/>
          <w:lang w:bidi="ar-SA"/>
        </w:rPr>
        <w:t>Овладение базовым уровнем является достаточным для продолжения обучения и усвоения последующего материала.</w:t>
      </w:r>
    </w:p>
    <w:p w:rsidR="009E1FA8" w:rsidRPr="00AD767E" w:rsidRDefault="009E1FA8">
      <w:pPr>
        <w:pStyle w:val="afff6"/>
        <w:rPr>
          <w:bCs/>
          <w:szCs w:val="24"/>
        </w:rPr>
      </w:pPr>
      <w:r w:rsidRPr="00AD767E">
        <w:rPr>
          <w:bCs/>
          <w:szCs w:val="24"/>
        </w:rPr>
        <w:t>Одним из проявлений уровневого подхода является оценка индивидуальных образовательных достижений на основе</w:t>
      </w:r>
      <w:proofErr w:type="gramStart"/>
      <w:r w:rsidRPr="00AD767E">
        <w:rPr>
          <w:bCs/>
          <w:szCs w:val="24"/>
        </w:rPr>
        <w:t>«м</w:t>
      </w:r>
      <w:proofErr w:type="gramEnd"/>
      <w:r w:rsidRPr="00AD767E">
        <w:rPr>
          <w:bCs/>
          <w:szCs w:val="24"/>
        </w:rPr>
        <w:t>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E1FA8" w:rsidRPr="00AD767E" w:rsidRDefault="009E1FA8">
      <w:pPr>
        <w:pStyle w:val="afff6"/>
        <w:rPr>
          <w:szCs w:val="24"/>
        </w:rPr>
      </w:pPr>
      <w:r w:rsidRPr="00AD767E">
        <w:rPr>
          <w:szCs w:val="24"/>
        </w:rPr>
        <w:t>К</w:t>
      </w:r>
      <w:r w:rsidRPr="00194D1B">
        <w:rPr>
          <w:szCs w:val="24"/>
        </w:rPr>
        <w:t xml:space="preserve">компетенции </w:t>
      </w:r>
      <w:r w:rsidR="00194D1B" w:rsidRPr="00194D1B">
        <w:rPr>
          <w:szCs w:val="24"/>
        </w:rPr>
        <w:t>МБОУ «Лицей №89»</w:t>
      </w:r>
      <w:r w:rsidR="007E0999">
        <w:rPr>
          <w:szCs w:val="24"/>
        </w:rPr>
        <w:t xml:space="preserve">  </w:t>
      </w:r>
      <w:r w:rsidRPr="00AD767E">
        <w:rPr>
          <w:szCs w:val="24"/>
        </w:rPr>
        <w:t>относится:</w:t>
      </w:r>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1) </w:t>
      </w:r>
      <w:r w:rsidRPr="00AD767E">
        <w:rPr>
          <w:rStyle w:val="dash041e005f0441005f043d005f043e005f0432005f043d005f043e005f0439005f0020005f0442005f0435005f043a005f0441005f0442005f0020005f0441005f0020005f043e005f0442005f0441005f0442005f0443005f043f005f043e005f043char1"/>
        </w:rPr>
        <w:t xml:space="preserve">описание организации и содержания: </w:t>
      </w:r>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proofErr w:type="gramStart"/>
      <w:r w:rsidRPr="00AD767E">
        <w:rPr>
          <w:rStyle w:val="dash041e005f0441005f043d005f043e005f0432005f043d005f043e005f0439005f0020005f0442005f0435005f043a005f0441005f0442005f0020005f0441005f0020005f043e005f0442005f0441005f0442005f0443005f043f005f043e005f043char1"/>
        </w:rPr>
        <w:t xml:space="preserve">а) промежуточной аттестации обучающихся в рамках урочной и внеурочной деятельности; </w:t>
      </w:r>
      <w:proofErr w:type="gramEnd"/>
    </w:p>
    <w:p w:rsidR="007E0999"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б) итоговой оценки по предметам, не выносимым на государственную итогову</w:t>
      </w:r>
      <w:r w:rsidR="00194D1B">
        <w:rPr>
          <w:rStyle w:val="dash041e005f0441005f043d005f043e005f0432005f043d005f043e005f0439005f0020005f0442005f0435005f043a005f0441005f0442005f0020005f0441005f0020005f043e005f0442005f0441005f0442005f0443005f043f005f043e005f043char1"/>
        </w:rPr>
        <w:t>ю</w:t>
      </w:r>
      <w:r w:rsidRPr="00AD767E">
        <w:rPr>
          <w:rStyle w:val="dash041e005f0441005f043d005f043e005f0432005f043d005f043e005f0439005f0020005f0442005f0435005f043a005f0441005f0442005f0020005f0441005f0020005f043e005f0442005f0441005f0442005f0443005f043f005f043e005f043char1"/>
        </w:rPr>
        <w:t xml:space="preserve"> аттестацию </w:t>
      </w:r>
      <w:proofErr w:type="gramStart"/>
      <w:r w:rsidRPr="00AD767E">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AD767E">
        <w:rPr>
          <w:rStyle w:val="dash041e005f0441005f043d005f043e005f0432005f043d005f043e005f0439005f0020005f0442005f0435005f043a005f0441005f0442005f0020005f0441005f0020005f043e005f0442005f0441005f0442005f0443005f043f005f043e005f043char1"/>
        </w:rPr>
        <w:t xml:space="preserve">; </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rStyle w:val="dash041e005f0441005f043d005f043e005f0432005f043d005f043e005f0439005f0020005f0442005f0435005f043a005f0441005f0442005f0020005f0441005f0020005f043e005f0442005f0441005f0442005f0443005f043f005f043e005f043char1"/>
        </w:rPr>
        <w:t xml:space="preserve">в) оценки проектной деятельности </w:t>
      </w:r>
      <w:proofErr w:type="gramStart"/>
      <w:r w:rsidRPr="00AD767E">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AD767E">
        <w:rPr>
          <w:rStyle w:val="dash041e005f0441005f043d005f043e005f0432005f043d005f043e005f0439005f0020005f0442005f0435005f043a005f0441005f0442005f0020005f0441005f0020005f043e005f0442005f0441005f0442005f0443005f043f005f043e005f043char1"/>
        </w:rPr>
        <w:t>;</w:t>
      </w:r>
    </w:p>
    <w:p w:rsidR="007E0999" w:rsidRDefault="009E1FA8">
      <w:pPr>
        <w:pStyle w:val="afff6"/>
        <w:rPr>
          <w:szCs w:val="24"/>
        </w:rPr>
      </w:pPr>
      <w:r w:rsidRPr="00AD767E">
        <w:rPr>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7E0999" w:rsidRDefault="009E1FA8">
      <w:pPr>
        <w:pStyle w:val="afff6"/>
        <w:rPr>
          <w:szCs w:val="24"/>
        </w:rPr>
      </w:pPr>
      <w:r w:rsidRPr="00AD767E">
        <w:rPr>
          <w:szCs w:val="24"/>
        </w:rPr>
        <w:t xml:space="preserve">а) оценки достижения планируемых результатов в рамках текущего и тематического контроля; </w:t>
      </w:r>
    </w:p>
    <w:p w:rsidR="007E0999" w:rsidRDefault="009E1FA8">
      <w:pPr>
        <w:pStyle w:val="afff6"/>
        <w:rPr>
          <w:szCs w:val="24"/>
        </w:rPr>
      </w:pPr>
      <w:r w:rsidRPr="00AD767E">
        <w:rPr>
          <w:szCs w:val="24"/>
        </w:rPr>
        <w:t xml:space="preserve">б) промежуточной аттестации (системы внутришкольного мониторинга); </w:t>
      </w:r>
    </w:p>
    <w:p w:rsidR="009E1FA8" w:rsidRPr="00AD767E" w:rsidRDefault="009E1FA8">
      <w:pPr>
        <w:pStyle w:val="afff6"/>
        <w:rPr>
          <w:szCs w:val="24"/>
        </w:rPr>
      </w:pPr>
      <w:r w:rsidRPr="00AD767E">
        <w:rPr>
          <w:szCs w:val="24"/>
        </w:rPr>
        <w:t>в)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9E1FA8" w:rsidRPr="00AD767E" w:rsidRDefault="009E1FA8">
      <w:pPr>
        <w:pStyle w:val="afff6"/>
        <w:rPr>
          <w:szCs w:val="24"/>
        </w:rPr>
      </w:pPr>
      <w:r w:rsidRPr="00AD767E">
        <w:rPr>
          <w:szCs w:val="24"/>
        </w:rPr>
        <w:t>4) адаптация или разработка модели и инструментария для организации стартовой диагностики;</w:t>
      </w:r>
    </w:p>
    <w:p w:rsidR="009E1FA8" w:rsidRPr="00AD767E" w:rsidRDefault="009E1FA8">
      <w:pPr>
        <w:pStyle w:val="afff6"/>
        <w:rPr>
          <w:szCs w:val="24"/>
        </w:rPr>
      </w:pPr>
      <w:r w:rsidRPr="00AD767E">
        <w:rPr>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9E1FA8" w:rsidRPr="00AD767E" w:rsidRDefault="009E1FA8">
      <w:pPr>
        <w:pStyle w:val="afff6"/>
        <w:rPr>
          <w:szCs w:val="24"/>
        </w:rPr>
      </w:pPr>
      <w:proofErr w:type="gramStart"/>
      <w:r w:rsidRPr="00AD767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AD767E">
        <w:rPr>
          <w:szCs w:val="24"/>
        </w:rPr>
        <w:t xml:space="preserve">п. 1) приводится в соответствующем разделе в </w:t>
      </w:r>
      <w:r w:rsidR="00194D1B">
        <w:rPr>
          <w:szCs w:val="24"/>
        </w:rPr>
        <w:t xml:space="preserve">основной </w:t>
      </w:r>
      <w:r w:rsidRPr="00AD767E">
        <w:rPr>
          <w:szCs w:val="24"/>
        </w:rPr>
        <w:t>образовательной программ</w:t>
      </w:r>
      <w:r w:rsidR="00194D1B">
        <w:rPr>
          <w:szCs w:val="24"/>
        </w:rPr>
        <w:t>ы</w:t>
      </w:r>
      <w:r w:rsidRPr="00AD767E">
        <w:rPr>
          <w:szCs w:val="24"/>
        </w:rPr>
        <w:t>.</w:t>
      </w:r>
      <w:proofErr w:type="gramEnd"/>
      <w:r w:rsidRPr="00AD767E">
        <w:rPr>
          <w:szCs w:val="24"/>
        </w:rPr>
        <w:t xml:space="preserve"> Используемый образовательным учреждением инструментарий для </w:t>
      </w:r>
      <w:r w:rsidRPr="00AD767E">
        <w:rPr>
          <w:szCs w:val="24"/>
        </w:rPr>
        <w:lastRenderedPageBreak/>
        <w:t>стартовой диагностики и итоговой оценки (пп. 2—5) приводится в Приложении к образовательной программе образовательного учреждения.</w:t>
      </w:r>
    </w:p>
    <w:p w:rsidR="009462B4" w:rsidRDefault="009462B4">
      <w:pPr>
        <w:pStyle w:val="afff6"/>
        <w:rPr>
          <w:b/>
          <w:szCs w:val="24"/>
        </w:rPr>
      </w:pPr>
    </w:p>
    <w:p w:rsidR="00B83C31" w:rsidRDefault="00B83C31">
      <w:pPr>
        <w:pStyle w:val="afff6"/>
        <w:rPr>
          <w:b/>
          <w:szCs w:val="24"/>
        </w:rPr>
      </w:pPr>
    </w:p>
    <w:p w:rsidR="009E1FA8" w:rsidRPr="00AD767E" w:rsidRDefault="009E1FA8">
      <w:pPr>
        <w:pStyle w:val="afff6"/>
        <w:rPr>
          <w:b/>
          <w:szCs w:val="24"/>
        </w:rPr>
      </w:pPr>
      <w:r w:rsidRPr="00AD767E">
        <w:rPr>
          <w:b/>
          <w:szCs w:val="24"/>
        </w:rPr>
        <w:t>1.3.2. Особенности оценки личностных результатов</w:t>
      </w:r>
    </w:p>
    <w:p w:rsidR="009E1FA8" w:rsidRPr="00AD767E" w:rsidRDefault="009E1FA8">
      <w:pPr>
        <w:pStyle w:val="afff6"/>
        <w:rPr>
          <w:szCs w:val="24"/>
        </w:rPr>
      </w:pPr>
      <w:r w:rsidRPr="00AD767E">
        <w:rPr>
          <w:b/>
          <w:szCs w:val="24"/>
        </w:rPr>
        <w:t xml:space="preserve">Оценка личностных результатов </w:t>
      </w:r>
      <w:r w:rsidRPr="00AD767E">
        <w:rPr>
          <w:bCs/>
          <w:szCs w:val="24"/>
        </w:rPr>
        <w:t xml:space="preserve">представляет собой оценку достижения обучающимися </w:t>
      </w:r>
      <w:r w:rsidRPr="00AD767E">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roofErr w:type="gramStart"/>
      <w:r w:rsidR="00CA3B39" w:rsidRPr="00CA3B39">
        <w:rPr>
          <w:szCs w:val="24"/>
        </w:rPr>
        <w:t>Оценка личностного и духовно-нравственного развития обучающихся осуществляется в рамках реализации рабочей программы воспитания.</w:t>
      </w:r>
      <w:proofErr w:type="gramEnd"/>
    </w:p>
    <w:p w:rsidR="009E1FA8" w:rsidRPr="00AD767E" w:rsidRDefault="009E1FA8">
      <w:pPr>
        <w:pStyle w:val="afff6"/>
        <w:rPr>
          <w:szCs w:val="24"/>
        </w:rPr>
      </w:pPr>
      <w:r w:rsidRPr="00AD767E">
        <w:rPr>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9E1FA8" w:rsidRPr="00AD767E" w:rsidRDefault="009E1FA8">
      <w:pPr>
        <w:pStyle w:val="afff6"/>
        <w:rPr>
          <w:bCs/>
          <w:iCs/>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личностных результатов служит сформированность </w:t>
      </w:r>
      <w:r w:rsidRPr="00AD767E">
        <w:rPr>
          <w:szCs w:val="24"/>
        </w:rPr>
        <w:t>универсальных учебных действий, включаемых в следующие три основных</w:t>
      </w:r>
      <w:r w:rsidRPr="00AD767E">
        <w:rPr>
          <w:bCs/>
          <w:iCs/>
          <w:szCs w:val="24"/>
        </w:rPr>
        <w:t xml:space="preserve"> блока:</w:t>
      </w:r>
    </w:p>
    <w:p w:rsidR="009E1FA8" w:rsidRDefault="009E1FA8">
      <w:pPr>
        <w:pStyle w:val="afff6"/>
        <w:rPr>
          <w:szCs w:val="24"/>
        </w:rPr>
      </w:pPr>
      <w:r w:rsidRPr="00AD767E">
        <w:rPr>
          <w:szCs w:val="24"/>
        </w:rPr>
        <w:t xml:space="preserve">1) сформированность </w:t>
      </w:r>
      <w:r w:rsidRPr="00AD767E">
        <w:rPr>
          <w:i/>
          <w:szCs w:val="24"/>
        </w:rPr>
        <w:t>основ гражданской идентичности</w:t>
      </w:r>
      <w:r w:rsidRPr="00AD767E">
        <w:rPr>
          <w:szCs w:val="24"/>
        </w:rPr>
        <w:t xml:space="preserve"> личности</w:t>
      </w:r>
      <w:r w:rsidR="00931928">
        <w:rPr>
          <w:szCs w:val="24"/>
        </w:rPr>
        <w:t xml:space="preserve">, </w:t>
      </w:r>
      <w:r w:rsidR="00931928" w:rsidRPr="00931928">
        <w:rPr>
          <w:szCs w:val="24"/>
        </w:rPr>
        <w:t xml:space="preserve">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w:t>
      </w:r>
      <w:r w:rsidR="00931928">
        <w:rPr>
          <w:szCs w:val="24"/>
        </w:rPr>
        <w:t xml:space="preserve">символов (герб, флаг, гимн); </w:t>
      </w:r>
      <w:proofErr w:type="gramStart"/>
      <w:r w:rsidR="00931928" w:rsidRPr="00931928">
        <w:rPr>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w:t>
      </w:r>
      <w:r w:rsidR="00931928">
        <w:rPr>
          <w:szCs w:val="24"/>
        </w:rPr>
        <w:t xml:space="preserve"> и демократические ценности; </w:t>
      </w:r>
      <w:r w:rsidR="00931928" w:rsidRPr="00931928">
        <w:rPr>
          <w:szCs w:val="24"/>
        </w:rPr>
        <w:t>готовность к служению Отечеству, его защите;</w:t>
      </w:r>
      <w:proofErr w:type="gramEnd"/>
    </w:p>
    <w:p w:rsidR="009E1FA8" w:rsidRPr="00931928" w:rsidRDefault="00931928">
      <w:pPr>
        <w:pStyle w:val="afff6"/>
        <w:rPr>
          <w:szCs w:val="24"/>
        </w:rPr>
      </w:pPr>
      <w:r>
        <w:rPr>
          <w:szCs w:val="24"/>
        </w:rPr>
        <w:t xml:space="preserve">2) </w:t>
      </w:r>
      <w:r w:rsidR="009E1FA8" w:rsidRPr="00AD767E">
        <w:rPr>
          <w:szCs w:val="24"/>
        </w:rPr>
        <w:t xml:space="preserve">готовность к переходу к </w:t>
      </w:r>
      <w:r w:rsidR="009E1FA8" w:rsidRPr="00AD767E">
        <w:rPr>
          <w:i/>
          <w:szCs w:val="24"/>
        </w:rPr>
        <w:t>самообразованию</w:t>
      </w:r>
      <w:r>
        <w:rPr>
          <w:i/>
          <w:szCs w:val="24"/>
        </w:rPr>
        <w:t xml:space="preserve"> </w:t>
      </w:r>
      <w:r w:rsidR="009E1FA8" w:rsidRPr="00AD767E">
        <w:rPr>
          <w:i/>
          <w:szCs w:val="24"/>
        </w:rPr>
        <w:t>на основе учебно-познавательной мотивации</w:t>
      </w:r>
      <w:r w:rsidR="009E1FA8" w:rsidRPr="00AD767E">
        <w:rPr>
          <w:szCs w:val="24"/>
        </w:rPr>
        <w:t xml:space="preserve">, в том числе готовность к </w:t>
      </w:r>
      <w:r w:rsidR="009E1FA8" w:rsidRPr="00AD767E">
        <w:rPr>
          <w:i/>
          <w:szCs w:val="24"/>
        </w:rPr>
        <w:t>выбору направления профильного образования</w:t>
      </w:r>
      <w:r>
        <w:rPr>
          <w:i/>
          <w:szCs w:val="24"/>
        </w:rPr>
        <w:t>,</w:t>
      </w:r>
      <w:r w:rsidRPr="00931928">
        <w:rPr>
          <w:rFonts w:eastAsia="Calibri"/>
          <w:szCs w:val="24"/>
          <w:lang w:eastAsia="ar-SA"/>
        </w:rPr>
        <w:t xml:space="preserve"> </w:t>
      </w:r>
      <w:r w:rsidRPr="00931928">
        <w:rPr>
          <w:szCs w:val="24"/>
        </w:rPr>
        <w:t xml:space="preserve">готовность и способность к образованию, в том числе самообразованию, на протяжении всей жизни; </w:t>
      </w:r>
      <w:proofErr w:type="gramStart"/>
      <w:r w:rsidRPr="00931928">
        <w:rPr>
          <w:szCs w:val="24"/>
        </w:rPr>
        <w:t>сознательное отношение к непрерывному образованию как условию успешной профессиональной и общественной деятельности</w:t>
      </w:r>
      <w:r w:rsidR="00F2009C">
        <w:rPr>
          <w:szCs w:val="24"/>
        </w:rPr>
        <w:t>,</w:t>
      </w:r>
      <w:r w:rsidR="00F2009C" w:rsidRPr="00F2009C">
        <w:rPr>
          <w:rFonts w:eastAsia="Calibri"/>
          <w:szCs w:val="24"/>
          <w:lang w:eastAsia="ar-SA"/>
        </w:rPr>
        <w:t xml:space="preserve"> </w:t>
      </w:r>
      <w:r w:rsidR="00F2009C" w:rsidRPr="00F2009C">
        <w:rPr>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r w:rsidR="00F2009C">
        <w:rPr>
          <w:szCs w:val="24"/>
        </w:rPr>
        <w:t>,</w:t>
      </w:r>
      <w:r w:rsidR="00F2009C" w:rsidRPr="00F2009C">
        <w:rPr>
          <w:rFonts w:eastAsia="Calibri"/>
          <w:szCs w:val="24"/>
          <w:lang w:eastAsia="ar-SA"/>
        </w:rPr>
        <w:t xml:space="preserve"> </w:t>
      </w:r>
      <w:r w:rsidR="00F2009C" w:rsidRPr="00F2009C">
        <w:rPr>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931928" w:rsidRPr="00F2009C" w:rsidRDefault="009E1FA8" w:rsidP="00931928">
      <w:pPr>
        <w:pStyle w:val="afff6"/>
        <w:rPr>
          <w:szCs w:val="24"/>
        </w:rPr>
      </w:pPr>
      <w:proofErr w:type="gramStart"/>
      <w:r w:rsidRPr="00AD767E">
        <w:rPr>
          <w:rStyle w:val="dash041e005f0431005f044b005f0447005f043d005f044b005f0439005f005fchar1char1"/>
        </w:rPr>
        <w:t>3) </w:t>
      </w:r>
      <w:r w:rsidRPr="00AD767E">
        <w:rPr>
          <w:szCs w:val="24"/>
        </w:rPr>
        <w:t xml:space="preserve">сформированность </w:t>
      </w:r>
      <w:r w:rsidRPr="00AD767E">
        <w:rPr>
          <w:rStyle w:val="dash041e005f0431005f044b005f0447005f043d005f044b005f0439005f005fchar1char1"/>
          <w:i/>
        </w:rPr>
        <w:t>социальных компетенций</w:t>
      </w:r>
      <w:r w:rsidRPr="00AD767E">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00931928" w:rsidRPr="00931928">
        <w:rPr>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сформированность основ саморазвития и самовоспитания в соответствии с общечеловеческими ценностями и идеалами гражданского общества;</w:t>
      </w:r>
      <w:proofErr w:type="gramEnd"/>
      <w:r w:rsidR="00931928" w:rsidRPr="00931928">
        <w:rPr>
          <w:szCs w:val="24"/>
        </w:rPr>
        <w:t xml:space="preserve"> готовность и способность к самостоятельной, творческой и ответственной деятельности;</w:t>
      </w:r>
      <w:r w:rsidR="00931928">
        <w:rPr>
          <w:szCs w:val="24"/>
        </w:rPr>
        <w:t xml:space="preserve"> </w:t>
      </w:r>
      <w:r w:rsidR="00931928" w:rsidRPr="00931928">
        <w:rPr>
          <w:szCs w:val="24"/>
        </w:rPr>
        <w:t>толерантное сознание и поведение в поликультурном мире, готовность и способность вести диалог с другими людьми, достигать в нѐ</w:t>
      </w:r>
      <w:proofErr w:type="gramStart"/>
      <w:r w:rsidR="00931928" w:rsidRPr="00931928">
        <w:rPr>
          <w:szCs w:val="24"/>
        </w:rPr>
        <w:t>м</w:t>
      </w:r>
      <w:proofErr w:type="gramEnd"/>
      <w:r w:rsidR="00931928" w:rsidRPr="00931928">
        <w:rPr>
          <w:szCs w:val="24"/>
        </w:rPr>
        <w:t xml:space="preserve"> взаимопонимания, находить общие цели и сот</w:t>
      </w:r>
      <w:r w:rsidR="00931928">
        <w:rPr>
          <w:szCs w:val="24"/>
        </w:rPr>
        <w:t xml:space="preserve">рудничать для их достижения; </w:t>
      </w:r>
      <w:r w:rsidR="00931928" w:rsidRPr="00931928">
        <w:rPr>
          <w:szCs w:val="24"/>
        </w:rPr>
        <w:t>нравственное сознание и поведение на основе усвоения</w:t>
      </w:r>
      <w:r w:rsidR="00931928">
        <w:rPr>
          <w:szCs w:val="24"/>
        </w:rPr>
        <w:t xml:space="preserve"> общечеловеческих ценностей; </w:t>
      </w:r>
      <w:r w:rsidR="00931928" w:rsidRPr="00931928">
        <w:rPr>
          <w:szCs w:val="24"/>
        </w:rPr>
        <w:t>эстетическое отношение к миру, включая эстетику быта, научного и технического творчества, спорта, общественных отношений;</w:t>
      </w:r>
      <w:r w:rsidR="00F2009C" w:rsidRPr="00F2009C">
        <w:rPr>
          <w:rFonts w:eastAsia="Calibri"/>
          <w:szCs w:val="24"/>
          <w:lang w:eastAsia="ar-SA"/>
        </w:rPr>
        <w:t xml:space="preserve"> </w:t>
      </w:r>
      <w:r w:rsidR="00F2009C" w:rsidRPr="00F2009C">
        <w:rPr>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w:t>
      </w:r>
      <w:r w:rsidR="00F2009C">
        <w:rPr>
          <w:szCs w:val="24"/>
        </w:rPr>
        <w:t xml:space="preserve">ебления алкоголя, наркотиков; </w:t>
      </w:r>
      <w:r w:rsidR="00F2009C" w:rsidRPr="00F2009C">
        <w:rPr>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sidR="00F2009C" w:rsidRPr="00F2009C">
        <w:rPr>
          <w:rFonts w:eastAsia="Calibri"/>
          <w:szCs w:val="24"/>
          <w:lang w:eastAsia="ar-SA"/>
        </w:rPr>
        <w:t xml:space="preserve"> </w:t>
      </w:r>
      <w:r w:rsidR="00F2009C" w:rsidRPr="00F2009C">
        <w:rPr>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w:t>
      </w:r>
      <w:r w:rsidR="00F2009C">
        <w:rPr>
          <w:szCs w:val="24"/>
        </w:rPr>
        <w:t xml:space="preserve">-направленной деятельности; </w:t>
      </w:r>
      <w:r w:rsidR="00F2009C" w:rsidRPr="00F2009C">
        <w:rPr>
          <w:szCs w:val="24"/>
        </w:rPr>
        <w:t>ответственное отношение к созданию семьи на основе осознанного принятия ценностей семейной жизни.</w:t>
      </w:r>
    </w:p>
    <w:p w:rsidR="00CA3B39" w:rsidRDefault="009E1FA8">
      <w:pPr>
        <w:pStyle w:val="afff6"/>
        <w:rPr>
          <w:szCs w:val="24"/>
        </w:rPr>
      </w:pPr>
      <w:r w:rsidRPr="00AD767E">
        <w:rPr>
          <w:szCs w:val="24"/>
        </w:rPr>
        <w:lastRenderedPageBreak/>
        <w:t xml:space="preserve">В соответствии с требованиями Стандарта </w:t>
      </w:r>
      <w:r w:rsidRPr="00AD767E">
        <w:rPr>
          <w:b/>
          <w:szCs w:val="24"/>
        </w:rPr>
        <w:t>достижение личностных результатов не выносится на итоговую оценку обучающихся</w:t>
      </w:r>
      <w:r w:rsidRPr="00AD767E">
        <w:rPr>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AD767E">
        <w:rPr>
          <w:bCs/>
          <w:iCs/>
          <w:szCs w:val="24"/>
        </w:rPr>
        <w:t xml:space="preserve">Поэтому оценка </w:t>
      </w:r>
      <w:r w:rsidRPr="00AD767E">
        <w:rPr>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C65017" w:rsidRDefault="00C65017">
      <w:pPr>
        <w:pStyle w:val="afff6"/>
        <w:rPr>
          <w:szCs w:val="24"/>
        </w:rPr>
      </w:pPr>
      <w:r w:rsidRPr="00C65017">
        <w:rPr>
          <w:szCs w:val="24"/>
        </w:rPr>
        <w:t xml:space="preserve">Внутришкольный мониторинг организуется администрацией </w:t>
      </w:r>
      <w:r>
        <w:rPr>
          <w:szCs w:val="24"/>
        </w:rPr>
        <w:t xml:space="preserve">лицея </w:t>
      </w:r>
      <w:r w:rsidRPr="00C65017">
        <w:rPr>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r w:rsidRPr="00C65017">
        <w:rPr>
          <w:szCs w:val="24"/>
          <w:lang w:val="en-US"/>
        </w:rPr>
        <w:t> </w:t>
      </w:r>
    </w:p>
    <w:p w:rsidR="009E1FA8" w:rsidRPr="00AD767E" w:rsidRDefault="009E1FA8">
      <w:pPr>
        <w:pStyle w:val="afff6"/>
        <w:rPr>
          <w:szCs w:val="24"/>
        </w:rPr>
      </w:pPr>
      <w:r w:rsidRPr="00AD767E">
        <w:rPr>
          <w:szCs w:val="24"/>
        </w:rPr>
        <w:t xml:space="preserve">Результаты мониторинговых исследований являются основанием для принятия различных управленческих решений. </w:t>
      </w:r>
    </w:p>
    <w:p w:rsidR="009E1FA8" w:rsidRPr="00AD767E" w:rsidRDefault="009E1FA8">
      <w:pPr>
        <w:pStyle w:val="afff6"/>
        <w:rPr>
          <w:szCs w:val="24"/>
        </w:rPr>
      </w:pPr>
      <w:r w:rsidRPr="00AD767E">
        <w:rPr>
          <w:szCs w:val="24"/>
        </w:rPr>
        <w:t xml:space="preserve">В текущем образовательном процессе </w:t>
      </w:r>
      <w:r w:rsidRPr="00AD767E">
        <w:rPr>
          <w:b/>
          <w:i/>
          <w:szCs w:val="24"/>
        </w:rPr>
        <w:t>возможна ограниченная оценка</w:t>
      </w:r>
      <w:r w:rsidRPr="00AD767E">
        <w:rPr>
          <w:szCs w:val="24"/>
        </w:rPr>
        <w:t xml:space="preserve"> сформированности отдельных личностных результатов, проявляющихся </w:t>
      </w:r>
      <w:proofErr w:type="gramStart"/>
      <w:r w:rsidRPr="00AD767E">
        <w:rPr>
          <w:szCs w:val="24"/>
        </w:rPr>
        <w:t>в</w:t>
      </w:r>
      <w:proofErr w:type="gramEnd"/>
      <w:r w:rsidRPr="00AD767E">
        <w:rPr>
          <w:szCs w:val="24"/>
        </w:rPr>
        <w:t>:</w:t>
      </w:r>
    </w:p>
    <w:p w:rsidR="009E1FA8" w:rsidRPr="00AD767E" w:rsidRDefault="009E1FA8">
      <w:pPr>
        <w:pStyle w:val="afff6"/>
        <w:rPr>
          <w:szCs w:val="24"/>
        </w:rPr>
      </w:pPr>
      <w:r w:rsidRPr="00AD767E">
        <w:rPr>
          <w:szCs w:val="24"/>
        </w:rPr>
        <w:t>1) </w:t>
      </w:r>
      <w:proofErr w:type="gramStart"/>
      <w:r w:rsidRPr="00AD767E">
        <w:rPr>
          <w:szCs w:val="24"/>
        </w:rPr>
        <w:t>соблюдении</w:t>
      </w:r>
      <w:proofErr w:type="gramEnd"/>
      <w:r w:rsidRPr="00AD767E">
        <w:rPr>
          <w:szCs w:val="24"/>
        </w:rPr>
        <w:t xml:space="preserve"> </w:t>
      </w:r>
      <w:r w:rsidRPr="00AD767E">
        <w:rPr>
          <w:i/>
          <w:szCs w:val="24"/>
        </w:rPr>
        <w:t>норм и правил поведения</w:t>
      </w:r>
      <w:r w:rsidRPr="00AD767E">
        <w:rPr>
          <w:szCs w:val="24"/>
        </w:rPr>
        <w:t>, принятых в</w:t>
      </w:r>
      <w:r w:rsidR="00CA3B39">
        <w:rPr>
          <w:szCs w:val="24"/>
        </w:rPr>
        <w:t xml:space="preserve"> лицее</w:t>
      </w:r>
      <w:r w:rsidRPr="00AD767E">
        <w:rPr>
          <w:szCs w:val="24"/>
        </w:rPr>
        <w:t>;</w:t>
      </w:r>
    </w:p>
    <w:p w:rsidR="009E1FA8" w:rsidRPr="00AD767E" w:rsidRDefault="009E1FA8">
      <w:pPr>
        <w:pStyle w:val="afff6"/>
        <w:rPr>
          <w:szCs w:val="24"/>
        </w:rPr>
      </w:pPr>
      <w:r w:rsidRPr="00AD767E">
        <w:rPr>
          <w:szCs w:val="24"/>
        </w:rPr>
        <w:t>2) </w:t>
      </w:r>
      <w:proofErr w:type="gramStart"/>
      <w:r w:rsidRPr="00AD767E">
        <w:rPr>
          <w:szCs w:val="24"/>
        </w:rPr>
        <w:t>участии</w:t>
      </w:r>
      <w:proofErr w:type="gramEnd"/>
      <w:r w:rsidRPr="00AD767E">
        <w:rPr>
          <w:szCs w:val="24"/>
        </w:rPr>
        <w:t xml:space="preserve"> в </w:t>
      </w:r>
      <w:r w:rsidRPr="00AD767E">
        <w:rPr>
          <w:i/>
          <w:szCs w:val="24"/>
        </w:rPr>
        <w:t>общественной жизни</w:t>
      </w:r>
      <w:r w:rsidRPr="00AD767E">
        <w:rPr>
          <w:szCs w:val="24"/>
        </w:rPr>
        <w:t xml:space="preserve"> </w:t>
      </w:r>
      <w:r w:rsidR="00CA3B39">
        <w:rPr>
          <w:szCs w:val="24"/>
        </w:rPr>
        <w:t xml:space="preserve">лицея </w:t>
      </w:r>
      <w:r w:rsidRPr="00AD767E">
        <w:rPr>
          <w:szCs w:val="24"/>
        </w:rPr>
        <w:t>и ближайшего социального окружения, общественно-полезной деятельности;</w:t>
      </w:r>
    </w:p>
    <w:p w:rsidR="009E1FA8" w:rsidRPr="00AD767E" w:rsidRDefault="009E1FA8">
      <w:pPr>
        <w:pStyle w:val="afff6"/>
        <w:rPr>
          <w:szCs w:val="24"/>
        </w:rPr>
      </w:pPr>
      <w:r w:rsidRPr="00AD767E">
        <w:rPr>
          <w:i/>
          <w:szCs w:val="24"/>
        </w:rPr>
        <w:t>3) </w:t>
      </w:r>
      <w:proofErr w:type="gramStart"/>
      <w:r w:rsidRPr="00AD767E">
        <w:rPr>
          <w:i/>
          <w:szCs w:val="24"/>
        </w:rPr>
        <w:t>прилежании</w:t>
      </w:r>
      <w:proofErr w:type="gramEnd"/>
      <w:r w:rsidRPr="00AD767E">
        <w:rPr>
          <w:i/>
          <w:szCs w:val="24"/>
        </w:rPr>
        <w:t xml:space="preserve"> и ответственности</w:t>
      </w:r>
      <w:r w:rsidRPr="00AD767E">
        <w:rPr>
          <w:szCs w:val="24"/>
        </w:rPr>
        <w:t xml:space="preserve"> за результаты обучения;</w:t>
      </w:r>
    </w:p>
    <w:p w:rsidR="009E1FA8" w:rsidRPr="00AD767E" w:rsidRDefault="009E1FA8">
      <w:pPr>
        <w:pStyle w:val="afff6"/>
        <w:rPr>
          <w:szCs w:val="24"/>
        </w:rPr>
      </w:pPr>
      <w:r w:rsidRPr="00AD767E">
        <w:rPr>
          <w:szCs w:val="24"/>
        </w:rPr>
        <w:t xml:space="preserve">4) готовности и способности делать </w:t>
      </w:r>
      <w:r w:rsidRPr="00AD767E">
        <w:rPr>
          <w:i/>
          <w:szCs w:val="24"/>
        </w:rPr>
        <w:t>осознанный выбор</w:t>
      </w:r>
      <w:r w:rsidRPr="00AD767E">
        <w:rPr>
          <w:szCs w:val="24"/>
        </w:rPr>
        <w:t xml:space="preserve"> своей образовательной траектории, в том числе выбор направления профильного образования, проектирование индивидуал</w:t>
      </w:r>
      <w:r w:rsidR="00CA3B39">
        <w:rPr>
          <w:szCs w:val="24"/>
        </w:rPr>
        <w:t xml:space="preserve">ьного учебного плана на уровне среднего  </w:t>
      </w:r>
      <w:r w:rsidRPr="00AD767E">
        <w:rPr>
          <w:szCs w:val="24"/>
        </w:rPr>
        <w:t>общего образования;</w:t>
      </w:r>
    </w:p>
    <w:p w:rsidR="009E1FA8" w:rsidRDefault="009E1FA8">
      <w:pPr>
        <w:pStyle w:val="afff6"/>
        <w:rPr>
          <w:szCs w:val="24"/>
        </w:rPr>
      </w:pPr>
      <w:r w:rsidRPr="00AD767E">
        <w:rPr>
          <w:szCs w:val="24"/>
        </w:rPr>
        <w:t>5) </w:t>
      </w:r>
      <w:r w:rsidRPr="00AD767E">
        <w:rPr>
          <w:i/>
          <w:szCs w:val="24"/>
        </w:rPr>
        <w:t xml:space="preserve">ценностно-смысловых </w:t>
      </w:r>
      <w:proofErr w:type="gramStart"/>
      <w:r w:rsidRPr="00AD767E">
        <w:rPr>
          <w:i/>
          <w:szCs w:val="24"/>
        </w:rPr>
        <w:t>установках</w:t>
      </w:r>
      <w:proofErr w:type="gramEnd"/>
      <w:r w:rsidRPr="00AD767E">
        <w:rPr>
          <w:szCs w:val="24"/>
        </w:rPr>
        <w:t xml:space="preserve"> обучающихся, формируемых средствами различных предметов в рамках системы общего образования.</w:t>
      </w:r>
    </w:p>
    <w:p w:rsidR="00F2009C" w:rsidRDefault="00931928">
      <w:pPr>
        <w:pStyle w:val="afff6"/>
        <w:rPr>
          <w:szCs w:val="24"/>
        </w:rPr>
      </w:pPr>
      <w:r w:rsidRPr="00931928">
        <w:rPr>
          <w:szCs w:val="24"/>
        </w:rPr>
        <w:t>Обширный список ожидаемых результатов предполагает не менее объемную программу их изучения.</w:t>
      </w:r>
      <w:r w:rsidR="00F2009C">
        <w:rPr>
          <w:szCs w:val="24"/>
        </w:rPr>
        <w:t xml:space="preserve"> Р</w:t>
      </w:r>
      <w:r w:rsidR="00F2009C" w:rsidRPr="00F2009C">
        <w:rPr>
          <w:szCs w:val="24"/>
        </w:rPr>
        <w:t xml:space="preserve">екомендуется использовать специально разработанные опросники, обязательно сверяя их результаты с результатами педагогических наблюдений. Выбор конкретного опросника всегда остается за педагогическим коллективом образовательного учреждения. В качестве возможного варианта такого опросника педагогам может быть рекомендован опросник «Личностный рост». Его особенностью является то, что он предполагает не сравнение детей с неким универсальным стандартом воспитанности (например, с заданными уровнями воспитанности), а отслеживание динамики личностных изменений школьников (какими они были - какими стали), что позволяет отслеживать продвижение педагогов в решении тех или иных проблем воспитания. Поскольку личностный рост - явление динамическое, то и опросник необходимо задействовать несколько раз. При этом не следует предлагать один и тот же опросник одним и тем же детям более двух раз - у них может сформироваться привыкание к нему, снижающее достоверность результатов. </w:t>
      </w:r>
    </w:p>
    <w:p w:rsidR="00F2009C" w:rsidRDefault="00F2009C">
      <w:pPr>
        <w:pStyle w:val="afff6"/>
        <w:rPr>
          <w:szCs w:val="24"/>
        </w:rPr>
      </w:pPr>
      <w:r w:rsidRPr="00F2009C">
        <w:rPr>
          <w:szCs w:val="24"/>
        </w:rPr>
        <w:t xml:space="preserve">Можно использовать данные опросники следующим способом: </w:t>
      </w:r>
    </w:p>
    <w:p w:rsidR="00F2009C" w:rsidRDefault="00F2009C">
      <w:pPr>
        <w:pStyle w:val="afff6"/>
        <w:rPr>
          <w:szCs w:val="24"/>
        </w:rPr>
      </w:pPr>
      <w:r>
        <w:rPr>
          <w:szCs w:val="24"/>
        </w:rPr>
        <w:t>-</w:t>
      </w:r>
      <w:r w:rsidRPr="00F2009C">
        <w:rPr>
          <w:szCs w:val="24"/>
        </w:rPr>
        <w:t xml:space="preserve"> первый раз - среди пятиклассников; </w:t>
      </w:r>
    </w:p>
    <w:p w:rsidR="00F2009C" w:rsidRDefault="00F2009C">
      <w:pPr>
        <w:pStyle w:val="afff6"/>
        <w:rPr>
          <w:szCs w:val="24"/>
        </w:rPr>
      </w:pPr>
      <w:r>
        <w:rPr>
          <w:szCs w:val="24"/>
        </w:rPr>
        <w:t xml:space="preserve">- </w:t>
      </w:r>
      <w:r w:rsidRPr="00F2009C">
        <w:rPr>
          <w:szCs w:val="24"/>
        </w:rPr>
        <w:t xml:space="preserve">второй раз - среди семиклассников; </w:t>
      </w:r>
    </w:p>
    <w:p w:rsidR="00F2009C" w:rsidRDefault="00F2009C">
      <w:pPr>
        <w:pStyle w:val="afff6"/>
        <w:rPr>
          <w:szCs w:val="24"/>
        </w:rPr>
      </w:pPr>
      <w:r>
        <w:rPr>
          <w:szCs w:val="24"/>
        </w:rPr>
        <w:t xml:space="preserve">- </w:t>
      </w:r>
      <w:r w:rsidRPr="00F2009C">
        <w:rPr>
          <w:szCs w:val="24"/>
        </w:rPr>
        <w:t>третий</w:t>
      </w:r>
      <w:r>
        <w:rPr>
          <w:szCs w:val="24"/>
        </w:rPr>
        <w:t xml:space="preserve"> раз - среди девятиклассников; </w:t>
      </w:r>
      <w:r w:rsidRPr="00F2009C">
        <w:rPr>
          <w:szCs w:val="24"/>
        </w:rPr>
        <w:t xml:space="preserve"> </w:t>
      </w:r>
    </w:p>
    <w:p w:rsidR="00F2009C" w:rsidRDefault="00F2009C" w:rsidP="00F2009C">
      <w:pPr>
        <w:pStyle w:val="afff6"/>
        <w:ind w:firstLine="0"/>
        <w:rPr>
          <w:szCs w:val="24"/>
        </w:rPr>
      </w:pPr>
      <w:r>
        <w:rPr>
          <w:szCs w:val="24"/>
        </w:rPr>
        <w:t xml:space="preserve">           </w:t>
      </w:r>
      <w:r w:rsidRPr="00F2009C">
        <w:rPr>
          <w:szCs w:val="24"/>
        </w:rPr>
        <w:t xml:space="preserve"> Таким образом, каждые два года отслеживается, насколько школа преуспевает в достижении тех целей, которые ставили перед собой педагоги. Кроме того, важно соблюдать преемственность при оценивании личностных результатов. Изменение показателей оценивания в каждом звене может привести к рассогласованию педагогических усилий. </w:t>
      </w:r>
    </w:p>
    <w:p w:rsidR="00111C3E" w:rsidRDefault="00111C3E" w:rsidP="00F2009C">
      <w:pPr>
        <w:pStyle w:val="afff6"/>
        <w:ind w:firstLine="0"/>
        <w:jc w:val="center"/>
        <w:rPr>
          <w:szCs w:val="24"/>
        </w:rPr>
      </w:pPr>
    </w:p>
    <w:p w:rsidR="00931928" w:rsidRDefault="00F2009C" w:rsidP="00F2009C">
      <w:pPr>
        <w:pStyle w:val="afff6"/>
        <w:ind w:firstLine="0"/>
        <w:jc w:val="center"/>
        <w:rPr>
          <w:szCs w:val="24"/>
        </w:rPr>
      </w:pPr>
      <w:r w:rsidRPr="00F2009C">
        <w:rPr>
          <w:szCs w:val="24"/>
        </w:rPr>
        <w:t>Диагностические методики личностных результатов</w:t>
      </w:r>
    </w:p>
    <w:p w:rsidR="00F2009C" w:rsidRDefault="00F2009C" w:rsidP="00F2009C">
      <w:pPr>
        <w:pStyle w:val="afff6"/>
        <w:ind w:firstLine="0"/>
        <w:rPr>
          <w:szCs w:val="24"/>
        </w:rPr>
      </w:pPr>
    </w:p>
    <w:tbl>
      <w:tblPr>
        <w:tblStyle w:val="affff6"/>
        <w:tblW w:w="0" w:type="auto"/>
        <w:tblLayout w:type="fixed"/>
        <w:tblLook w:val="04A0" w:firstRow="1" w:lastRow="0" w:firstColumn="1" w:lastColumn="0" w:noHBand="0" w:noVBand="1"/>
      </w:tblPr>
      <w:tblGrid>
        <w:gridCol w:w="675"/>
        <w:gridCol w:w="3828"/>
        <w:gridCol w:w="5918"/>
      </w:tblGrid>
      <w:tr w:rsidR="0005205C" w:rsidTr="0005205C">
        <w:tc>
          <w:tcPr>
            <w:tcW w:w="675" w:type="dxa"/>
          </w:tcPr>
          <w:p w:rsidR="0005205C" w:rsidRDefault="0005205C" w:rsidP="0005205C">
            <w:pPr>
              <w:pStyle w:val="afff6"/>
              <w:ind w:firstLine="0"/>
              <w:jc w:val="center"/>
              <w:rPr>
                <w:szCs w:val="24"/>
              </w:rPr>
            </w:pPr>
            <w:r>
              <w:rPr>
                <w:szCs w:val="24"/>
              </w:rPr>
              <w:t xml:space="preserve">№ </w:t>
            </w:r>
            <w:proofErr w:type="gramStart"/>
            <w:r>
              <w:rPr>
                <w:szCs w:val="24"/>
              </w:rPr>
              <w:t>п</w:t>
            </w:r>
            <w:proofErr w:type="gramEnd"/>
            <w:r>
              <w:rPr>
                <w:szCs w:val="24"/>
              </w:rPr>
              <w:t>/п</w:t>
            </w:r>
          </w:p>
        </w:tc>
        <w:tc>
          <w:tcPr>
            <w:tcW w:w="3828" w:type="dxa"/>
          </w:tcPr>
          <w:p w:rsidR="0005205C" w:rsidRDefault="0005205C" w:rsidP="0005205C">
            <w:pPr>
              <w:pStyle w:val="afff6"/>
              <w:ind w:firstLine="0"/>
              <w:jc w:val="center"/>
              <w:rPr>
                <w:szCs w:val="24"/>
              </w:rPr>
            </w:pPr>
            <w:r w:rsidRPr="0005205C">
              <w:rPr>
                <w:szCs w:val="24"/>
                <w:lang w:val="en-US"/>
              </w:rPr>
              <w:t>Показатели оценивания</w:t>
            </w:r>
          </w:p>
        </w:tc>
        <w:tc>
          <w:tcPr>
            <w:tcW w:w="5918" w:type="dxa"/>
          </w:tcPr>
          <w:p w:rsidR="0005205C" w:rsidRDefault="0005205C" w:rsidP="0005205C">
            <w:pPr>
              <w:pStyle w:val="afff6"/>
              <w:ind w:firstLine="0"/>
              <w:jc w:val="center"/>
              <w:rPr>
                <w:szCs w:val="24"/>
              </w:rPr>
            </w:pPr>
            <w:r>
              <w:rPr>
                <w:szCs w:val="24"/>
              </w:rPr>
              <w:t>Уровень основного общего образования</w:t>
            </w:r>
          </w:p>
        </w:tc>
      </w:tr>
      <w:tr w:rsidR="0005205C" w:rsidRPr="00CA3B39" w:rsidTr="0005205C">
        <w:tc>
          <w:tcPr>
            <w:tcW w:w="675" w:type="dxa"/>
          </w:tcPr>
          <w:p w:rsidR="0005205C" w:rsidRDefault="0005205C" w:rsidP="00F2009C">
            <w:pPr>
              <w:pStyle w:val="afff6"/>
              <w:ind w:firstLine="0"/>
              <w:rPr>
                <w:szCs w:val="24"/>
              </w:rPr>
            </w:pPr>
            <w:r>
              <w:rPr>
                <w:szCs w:val="24"/>
              </w:rPr>
              <w:t>1</w:t>
            </w:r>
          </w:p>
        </w:tc>
        <w:tc>
          <w:tcPr>
            <w:tcW w:w="3828" w:type="dxa"/>
          </w:tcPr>
          <w:p w:rsidR="0005205C" w:rsidRDefault="0005205C" w:rsidP="00F2009C">
            <w:pPr>
              <w:pStyle w:val="afff6"/>
              <w:ind w:firstLine="0"/>
              <w:rPr>
                <w:szCs w:val="24"/>
              </w:rPr>
            </w:pPr>
            <w:r>
              <w:rPr>
                <w:szCs w:val="24"/>
              </w:rPr>
              <w:t>С</w:t>
            </w:r>
            <w:r w:rsidRPr="0005205C">
              <w:rPr>
                <w:szCs w:val="24"/>
                <w:lang w:val="en-US"/>
              </w:rPr>
              <w:t>формированность самооценки</w:t>
            </w:r>
          </w:p>
        </w:tc>
        <w:tc>
          <w:tcPr>
            <w:tcW w:w="5918" w:type="dxa"/>
          </w:tcPr>
          <w:p w:rsidR="0005205C" w:rsidRPr="0005205C" w:rsidRDefault="0005205C" w:rsidP="00F2009C">
            <w:pPr>
              <w:pStyle w:val="afff6"/>
              <w:ind w:firstLine="0"/>
              <w:rPr>
                <w:szCs w:val="24"/>
              </w:rPr>
            </w:pPr>
            <w:r w:rsidRPr="0005205C">
              <w:rPr>
                <w:szCs w:val="24"/>
              </w:rPr>
              <w:t>Методика измерения самооценки Дембо</w:t>
            </w:r>
            <w:r>
              <w:rPr>
                <w:szCs w:val="24"/>
              </w:rPr>
              <w:t>-</w:t>
            </w:r>
            <w:r w:rsidRPr="0005205C">
              <w:rPr>
                <w:szCs w:val="24"/>
              </w:rPr>
              <w:t>Рубинштейна для подростков и юношей</w:t>
            </w:r>
          </w:p>
        </w:tc>
      </w:tr>
      <w:tr w:rsidR="0005205C" w:rsidRPr="00CA3B39" w:rsidTr="0005205C">
        <w:tc>
          <w:tcPr>
            <w:tcW w:w="675" w:type="dxa"/>
          </w:tcPr>
          <w:p w:rsidR="0005205C" w:rsidRDefault="0005205C" w:rsidP="00F2009C">
            <w:pPr>
              <w:pStyle w:val="afff6"/>
              <w:ind w:firstLine="0"/>
              <w:rPr>
                <w:szCs w:val="24"/>
              </w:rPr>
            </w:pPr>
            <w:r>
              <w:rPr>
                <w:szCs w:val="24"/>
              </w:rPr>
              <w:t>2</w:t>
            </w:r>
          </w:p>
        </w:tc>
        <w:tc>
          <w:tcPr>
            <w:tcW w:w="3828" w:type="dxa"/>
          </w:tcPr>
          <w:p w:rsidR="0005205C" w:rsidRDefault="0005205C" w:rsidP="00F2009C">
            <w:pPr>
              <w:pStyle w:val="afff6"/>
              <w:ind w:firstLine="0"/>
              <w:rPr>
                <w:szCs w:val="24"/>
              </w:rPr>
            </w:pPr>
            <w:r>
              <w:rPr>
                <w:szCs w:val="24"/>
              </w:rPr>
              <w:t>С</w:t>
            </w:r>
            <w:r w:rsidRPr="0005205C">
              <w:rPr>
                <w:szCs w:val="24"/>
              </w:rPr>
              <w:t>формированность мотивации учебной деятельности</w:t>
            </w:r>
          </w:p>
        </w:tc>
        <w:tc>
          <w:tcPr>
            <w:tcW w:w="5918" w:type="dxa"/>
          </w:tcPr>
          <w:p w:rsidR="0005205C" w:rsidRPr="0005205C" w:rsidRDefault="0005205C" w:rsidP="00F2009C">
            <w:pPr>
              <w:pStyle w:val="afff6"/>
              <w:ind w:firstLine="0"/>
              <w:rPr>
                <w:szCs w:val="24"/>
              </w:rPr>
            </w:pPr>
            <w:r w:rsidRPr="0005205C">
              <w:rPr>
                <w:szCs w:val="24"/>
              </w:rPr>
              <w:t xml:space="preserve">Опросник «Учебная мотивация школьников» (для обучающихся от 11 лет и старше) (модифицированная </w:t>
            </w:r>
            <w:r w:rsidRPr="0005205C">
              <w:rPr>
                <w:szCs w:val="24"/>
              </w:rPr>
              <w:lastRenderedPageBreak/>
              <w:t>методика Н.Ц.Бадмаевой на основе методики изучения мотивационной сферы учащихся М.В.Матюхиной)</w:t>
            </w:r>
          </w:p>
        </w:tc>
      </w:tr>
      <w:tr w:rsidR="0005205C" w:rsidRPr="0005205C" w:rsidTr="0005205C">
        <w:tc>
          <w:tcPr>
            <w:tcW w:w="675" w:type="dxa"/>
          </w:tcPr>
          <w:p w:rsidR="0005205C" w:rsidRDefault="0005205C" w:rsidP="00F2009C">
            <w:pPr>
              <w:pStyle w:val="afff6"/>
              <w:ind w:firstLine="0"/>
              <w:rPr>
                <w:szCs w:val="24"/>
              </w:rPr>
            </w:pPr>
            <w:r>
              <w:rPr>
                <w:szCs w:val="24"/>
              </w:rPr>
              <w:lastRenderedPageBreak/>
              <w:t>3</w:t>
            </w:r>
          </w:p>
        </w:tc>
        <w:tc>
          <w:tcPr>
            <w:tcW w:w="3828" w:type="dxa"/>
          </w:tcPr>
          <w:p w:rsidR="0005205C" w:rsidRDefault="0005205C" w:rsidP="00F2009C">
            <w:pPr>
              <w:pStyle w:val="afff6"/>
              <w:ind w:firstLine="0"/>
              <w:rPr>
                <w:szCs w:val="24"/>
              </w:rPr>
            </w:pPr>
            <w:r>
              <w:rPr>
                <w:szCs w:val="24"/>
              </w:rPr>
              <w:t>С</w:t>
            </w:r>
            <w:r w:rsidRPr="0005205C">
              <w:rPr>
                <w:szCs w:val="24"/>
                <w:lang w:val="en-US"/>
              </w:rPr>
              <w:t>формированность основ гражданской идентичности</w:t>
            </w:r>
          </w:p>
        </w:tc>
        <w:tc>
          <w:tcPr>
            <w:tcW w:w="5918" w:type="dxa"/>
          </w:tcPr>
          <w:p w:rsidR="0005205C" w:rsidRPr="0005205C" w:rsidRDefault="0005205C" w:rsidP="00F2009C">
            <w:pPr>
              <w:pStyle w:val="afff6"/>
              <w:ind w:firstLine="0"/>
              <w:rPr>
                <w:szCs w:val="24"/>
              </w:rPr>
            </w:pPr>
            <w:r w:rsidRPr="0005205C">
              <w:rPr>
                <w:szCs w:val="24"/>
              </w:rPr>
              <w:t>Диагностика гражданской иденти</w:t>
            </w:r>
            <w:r>
              <w:rPr>
                <w:szCs w:val="24"/>
              </w:rPr>
              <w:t xml:space="preserve">чности В.А.Шмакова И.Ю.Махова// </w:t>
            </w:r>
            <w:r w:rsidRPr="0005205C">
              <w:rPr>
                <w:szCs w:val="24"/>
              </w:rPr>
              <w:t>Уровень сформированности гражданской</w:t>
            </w:r>
            <w:r w:rsidRPr="0005205C">
              <w:rPr>
                <w:rFonts w:eastAsia="Calibri"/>
                <w:szCs w:val="24"/>
                <w:lang w:eastAsia="ar-SA" w:bidi="ar-SA"/>
              </w:rPr>
              <w:t xml:space="preserve"> </w:t>
            </w:r>
            <w:r w:rsidRPr="0005205C">
              <w:rPr>
                <w:szCs w:val="24"/>
              </w:rPr>
              <w:t>идентичности. М.В.Шакурова</w:t>
            </w:r>
          </w:p>
        </w:tc>
      </w:tr>
      <w:tr w:rsidR="0005205C" w:rsidRPr="00CA3B39" w:rsidTr="0005205C">
        <w:tc>
          <w:tcPr>
            <w:tcW w:w="675" w:type="dxa"/>
          </w:tcPr>
          <w:p w:rsidR="0005205C" w:rsidRDefault="0005205C" w:rsidP="00F2009C">
            <w:pPr>
              <w:pStyle w:val="afff6"/>
              <w:ind w:firstLine="0"/>
              <w:rPr>
                <w:szCs w:val="24"/>
              </w:rPr>
            </w:pPr>
            <w:r>
              <w:rPr>
                <w:szCs w:val="24"/>
              </w:rPr>
              <w:t>4</w:t>
            </w:r>
          </w:p>
        </w:tc>
        <w:tc>
          <w:tcPr>
            <w:tcW w:w="3828" w:type="dxa"/>
          </w:tcPr>
          <w:p w:rsidR="0005205C" w:rsidRPr="0005205C" w:rsidRDefault="0005205C" w:rsidP="00F2009C">
            <w:pPr>
              <w:pStyle w:val="afff6"/>
              <w:ind w:firstLine="0"/>
              <w:rPr>
                <w:szCs w:val="24"/>
              </w:rPr>
            </w:pPr>
            <w:r>
              <w:rPr>
                <w:szCs w:val="24"/>
              </w:rPr>
              <w:t>С</w:t>
            </w:r>
            <w:r w:rsidRPr="0005205C">
              <w:rPr>
                <w:szCs w:val="24"/>
              </w:rPr>
              <w:t xml:space="preserve">формированность внутренней позиции </w:t>
            </w:r>
            <w:proofErr w:type="gramStart"/>
            <w:r w:rsidRPr="0005205C">
              <w:rPr>
                <w:szCs w:val="24"/>
              </w:rPr>
              <w:t>обучающегося</w:t>
            </w:r>
            <w:proofErr w:type="gramEnd"/>
            <w:r w:rsidRPr="0005205C">
              <w:rPr>
                <w:szCs w:val="24"/>
              </w:rPr>
              <w:t>, которая находит отражение в эмоциональноположительном отношении обучающегося к образовательному учреждению</w:t>
            </w:r>
          </w:p>
        </w:tc>
        <w:tc>
          <w:tcPr>
            <w:tcW w:w="5918" w:type="dxa"/>
          </w:tcPr>
          <w:p w:rsidR="0005205C" w:rsidRPr="0005205C" w:rsidRDefault="0005205C" w:rsidP="00F2009C">
            <w:pPr>
              <w:pStyle w:val="afff6"/>
              <w:ind w:firstLine="0"/>
              <w:rPr>
                <w:szCs w:val="24"/>
              </w:rPr>
            </w:pPr>
            <w:r w:rsidRPr="0005205C">
              <w:rPr>
                <w:szCs w:val="24"/>
              </w:rPr>
              <w:t>Методика «Удовлетворенность учащихся школьной жизнью» А.А.Андреев. Форумы для учащихся на сайте.</w:t>
            </w:r>
          </w:p>
        </w:tc>
      </w:tr>
      <w:tr w:rsidR="0005205C" w:rsidRPr="00CA3B39" w:rsidTr="0005205C">
        <w:tc>
          <w:tcPr>
            <w:tcW w:w="675" w:type="dxa"/>
          </w:tcPr>
          <w:p w:rsidR="0005205C" w:rsidRDefault="0005205C" w:rsidP="00F2009C">
            <w:pPr>
              <w:pStyle w:val="afff6"/>
              <w:ind w:firstLine="0"/>
              <w:rPr>
                <w:szCs w:val="24"/>
              </w:rPr>
            </w:pPr>
            <w:r>
              <w:rPr>
                <w:szCs w:val="24"/>
              </w:rPr>
              <w:t>5</w:t>
            </w:r>
          </w:p>
        </w:tc>
        <w:tc>
          <w:tcPr>
            <w:tcW w:w="3828" w:type="dxa"/>
          </w:tcPr>
          <w:p w:rsidR="0005205C" w:rsidRPr="0005205C" w:rsidRDefault="0005205C" w:rsidP="00F2009C">
            <w:pPr>
              <w:pStyle w:val="afff6"/>
              <w:ind w:firstLine="0"/>
              <w:rPr>
                <w:szCs w:val="24"/>
              </w:rPr>
            </w:pPr>
            <w:r>
              <w:rPr>
                <w:szCs w:val="24"/>
              </w:rPr>
              <w:t>З</w:t>
            </w:r>
            <w:r w:rsidRPr="0005205C">
              <w:rPr>
                <w:szCs w:val="24"/>
              </w:rPr>
              <w:t>нания моральных норм и сформированности моральноэтических суждений</w:t>
            </w:r>
          </w:p>
        </w:tc>
        <w:tc>
          <w:tcPr>
            <w:tcW w:w="5918" w:type="dxa"/>
          </w:tcPr>
          <w:p w:rsidR="0005205C" w:rsidRPr="0005205C" w:rsidRDefault="0005205C" w:rsidP="00F2009C">
            <w:pPr>
              <w:pStyle w:val="afff6"/>
              <w:ind w:firstLine="0"/>
              <w:rPr>
                <w:szCs w:val="24"/>
              </w:rPr>
            </w:pPr>
            <w:r w:rsidRPr="0005205C">
              <w:rPr>
                <w:szCs w:val="24"/>
              </w:rPr>
              <w:t>Методика диагностики личностного роста школьников</w:t>
            </w:r>
            <w:r>
              <w:rPr>
                <w:szCs w:val="24"/>
              </w:rPr>
              <w:t xml:space="preserve"> </w:t>
            </w:r>
            <w:r w:rsidRPr="0005205C">
              <w:rPr>
                <w:szCs w:val="24"/>
              </w:rPr>
              <w:t>(автор Д.В. Григорьев) (модифицир</w:t>
            </w:r>
            <w:r>
              <w:rPr>
                <w:szCs w:val="24"/>
              </w:rPr>
              <w:t>ованный вариант)</w:t>
            </w:r>
          </w:p>
        </w:tc>
      </w:tr>
    </w:tbl>
    <w:p w:rsidR="00F2009C" w:rsidRDefault="00F2009C">
      <w:pPr>
        <w:pStyle w:val="afff6"/>
        <w:rPr>
          <w:szCs w:val="24"/>
        </w:rPr>
      </w:pPr>
    </w:p>
    <w:p w:rsidR="00F2009C" w:rsidRDefault="00F2009C">
      <w:pPr>
        <w:pStyle w:val="afff6"/>
        <w:rPr>
          <w:szCs w:val="24"/>
        </w:rPr>
      </w:pPr>
      <w:r w:rsidRPr="00F2009C">
        <w:rPr>
          <w:szCs w:val="24"/>
        </w:rPr>
        <w:t xml:space="preserve">Не следует полагаться на стопроцентную объективность результатов опроса, в </w:t>
      </w:r>
      <w:proofErr w:type="gramStart"/>
      <w:r w:rsidRPr="00F2009C">
        <w:rPr>
          <w:szCs w:val="24"/>
        </w:rPr>
        <w:t>связи</w:t>
      </w:r>
      <w:proofErr w:type="gramEnd"/>
      <w:r w:rsidRPr="00F2009C">
        <w:rPr>
          <w:szCs w:val="24"/>
        </w:rPr>
        <w:t xml:space="preserve"> с чем необходимо обязательно сверять его результаты с данными педагогических наблюдений. Изучение личностного роста школьников и осуществление оценки качества воспитанности школьников производится только силами самого</w:t>
      </w:r>
      <w:r w:rsidR="00CA3B39">
        <w:rPr>
          <w:szCs w:val="24"/>
        </w:rPr>
        <w:t xml:space="preserve"> лицея</w:t>
      </w:r>
      <w:r w:rsidRPr="00F2009C">
        <w:rPr>
          <w:szCs w:val="24"/>
        </w:rPr>
        <w:t xml:space="preserve">. Лучше всего, если эту процедуру </w:t>
      </w:r>
      <w:r w:rsidR="00CA3B39">
        <w:rPr>
          <w:szCs w:val="24"/>
        </w:rPr>
        <w:t>осуществляют</w:t>
      </w:r>
      <w:r w:rsidRPr="00F2009C">
        <w:rPr>
          <w:szCs w:val="24"/>
        </w:rPr>
        <w:t xml:space="preserve"> классные руководители совместно с заместителем директора школы по воспитательной работе.</w:t>
      </w:r>
    </w:p>
    <w:p w:rsidR="009E1FA8" w:rsidRPr="00AD767E" w:rsidRDefault="009E1FA8">
      <w:pPr>
        <w:pStyle w:val="afff6"/>
        <w:rPr>
          <w:szCs w:val="24"/>
        </w:rPr>
      </w:pPr>
      <w:r w:rsidRPr="00AD767E">
        <w:rPr>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AA17F1">
        <w:rPr>
          <w:szCs w:val="24"/>
        </w:rPr>
        <w:t xml:space="preserve"> </w:t>
      </w:r>
      <w:r w:rsidRPr="00AD767E">
        <w:rPr>
          <w:bCs/>
          <w:szCs w:val="24"/>
        </w:rPr>
        <w:t>Федеральным</w:t>
      </w:r>
      <w:r w:rsidR="00AA17F1">
        <w:rPr>
          <w:bCs/>
          <w:szCs w:val="24"/>
        </w:rPr>
        <w:t xml:space="preserve"> </w:t>
      </w:r>
      <w:r w:rsidRPr="00AD767E">
        <w:rPr>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D767E">
        <w:rPr>
          <w:b/>
          <w:szCs w:val="24"/>
        </w:rPr>
        <w:t xml:space="preserve">в форме, не представляющей угрозы личности, психологической безопасности и эмоциональному статусу учащегося </w:t>
      </w:r>
      <w:r w:rsidRPr="00AD767E">
        <w:rPr>
          <w:szCs w:val="24"/>
        </w:rPr>
        <w:t xml:space="preserve">и может использоваться </w:t>
      </w:r>
      <w:r w:rsidRPr="00AD767E">
        <w:rPr>
          <w:b/>
          <w:szCs w:val="24"/>
        </w:rPr>
        <w:t>исключительно в целях оптимизации личностного развития</w:t>
      </w:r>
      <w:r w:rsidRPr="00AD767E">
        <w:rPr>
          <w:szCs w:val="24"/>
        </w:rPr>
        <w:t xml:space="preserve"> обучающихся.</w:t>
      </w:r>
    </w:p>
    <w:p w:rsidR="00931928" w:rsidRPr="00931928" w:rsidRDefault="00931928" w:rsidP="00931928">
      <w:pPr>
        <w:pStyle w:val="afff6"/>
        <w:rPr>
          <w:szCs w:val="24"/>
        </w:rPr>
      </w:pPr>
    </w:p>
    <w:p w:rsidR="009E1FA8" w:rsidRPr="00AD767E" w:rsidRDefault="009E1FA8">
      <w:pPr>
        <w:pStyle w:val="afff6"/>
        <w:rPr>
          <w:b/>
          <w:szCs w:val="24"/>
        </w:rPr>
      </w:pPr>
      <w:r w:rsidRPr="00AD767E">
        <w:rPr>
          <w:b/>
          <w:szCs w:val="24"/>
        </w:rPr>
        <w:t>1.3.3. Особенности оценки метапредметных результатов</w:t>
      </w:r>
    </w:p>
    <w:p w:rsidR="009E1FA8" w:rsidRPr="00AD767E" w:rsidRDefault="009E1FA8">
      <w:pPr>
        <w:pStyle w:val="afff6"/>
        <w:rPr>
          <w:szCs w:val="24"/>
        </w:rPr>
      </w:pPr>
      <w:r w:rsidRPr="00AD767E">
        <w:rPr>
          <w:szCs w:val="24"/>
        </w:rPr>
        <w:t>Оценка метапредметных результатов</w:t>
      </w:r>
      <w:r w:rsidRPr="00AD767E">
        <w:rPr>
          <w:bCs/>
          <w:szCs w:val="24"/>
        </w:rPr>
        <w:t xml:space="preserve">представляет собой оценку достижения </w:t>
      </w:r>
      <w:r w:rsidRPr="00AD767E">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E1FA8" w:rsidRPr="00AD767E" w:rsidRDefault="009E1FA8">
      <w:pPr>
        <w:pStyle w:val="afff6"/>
        <w:rPr>
          <w:szCs w:val="24"/>
        </w:rPr>
      </w:pPr>
      <w:r w:rsidRPr="00AD767E">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метапредметных результатов является</w:t>
      </w:r>
      <w:r w:rsidRPr="00AD767E">
        <w:rPr>
          <w:szCs w:val="24"/>
        </w:rPr>
        <w:t>:</w:t>
      </w:r>
    </w:p>
    <w:p w:rsidR="009E1FA8" w:rsidRPr="00AD767E" w:rsidRDefault="009E1FA8">
      <w:pPr>
        <w:pStyle w:val="afff6"/>
        <w:rPr>
          <w:szCs w:val="24"/>
        </w:rPr>
      </w:pPr>
      <w:r w:rsidRPr="00AD767E">
        <w:rPr>
          <w:szCs w:val="24"/>
        </w:rPr>
        <w:t>• способность и готовность к освоению систематических знаний, их самостоятельному пополнению, переносу и интеграции;</w:t>
      </w:r>
    </w:p>
    <w:p w:rsidR="009E1FA8" w:rsidRPr="00AD767E" w:rsidRDefault="009E1FA8">
      <w:pPr>
        <w:pStyle w:val="afff6"/>
        <w:rPr>
          <w:szCs w:val="24"/>
        </w:rPr>
      </w:pPr>
      <w:r w:rsidRPr="00AD767E">
        <w:rPr>
          <w:iCs/>
          <w:szCs w:val="24"/>
        </w:rPr>
        <w:t>• </w:t>
      </w:r>
      <w:r w:rsidRPr="00AD767E">
        <w:rPr>
          <w:szCs w:val="24"/>
        </w:rPr>
        <w:t>способность к сотрудничеству и коммуникации;</w:t>
      </w:r>
    </w:p>
    <w:p w:rsidR="009E1FA8" w:rsidRPr="00AD767E" w:rsidRDefault="009E1FA8">
      <w:pPr>
        <w:pStyle w:val="afff6"/>
        <w:rPr>
          <w:szCs w:val="24"/>
        </w:rPr>
      </w:pPr>
      <w:r w:rsidRPr="00AD767E">
        <w:rPr>
          <w:iCs/>
          <w:szCs w:val="24"/>
        </w:rPr>
        <w:t>• </w:t>
      </w:r>
      <w:r w:rsidRPr="00AD767E">
        <w:rPr>
          <w:szCs w:val="24"/>
        </w:rPr>
        <w:t>способность к решению личностно и социально значимых проблем и воплощению найденных решений в практику;</w:t>
      </w:r>
    </w:p>
    <w:p w:rsidR="009E1FA8" w:rsidRPr="00AD767E" w:rsidRDefault="009E1FA8">
      <w:pPr>
        <w:pStyle w:val="afff6"/>
        <w:rPr>
          <w:szCs w:val="24"/>
        </w:rPr>
      </w:pPr>
      <w:r w:rsidRPr="00AD767E">
        <w:rPr>
          <w:iCs/>
          <w:szCs w:val="24"/>
        </w:rPr>
        <w:t>• </w:t>
      </w:r>
      <w:r w:rsidRPr="00AD767E">
        <w:rPr>
          <w:szCs w:val="24"/>
        </w:rPr>
        <w:t>способность и готовность к использованию ИКТ в целях обучения и развития;</w:t>
      </w:r>
    </w:p>
    <w:p w:rsidR="009E1FA8" w:rsidRPr="00AD767E" w:rsidRDefault="009E1FA8">
      <w:pPr>
        <w:pStyle w:val="afff6"/>
        <w:rPr>
          <w:szCs w:val="24"/>
        </w:rPr>
      </w:pPr>
      <w:r w:rsidRPr="00AD767E">
        <w:rPr>
          <w:iCs/>
          <w:szCs w:val="24"/>
        </w:rPr>
        <w:t>• </w:t>
      </w:r>
      <w:r w:rsidRPr="00AD767E">
        <w:rPr>
          <w:szCs w:val="24"/>
        </w:rPr>
        <w:t>способность к самоорганизации, саморегуляции и рефлексии.</w:t>
      </w:r>
    </w:p>
    <w:p w:rsidR="009E1FA8" w:rsidRPr="00AD767E" w:rsidRDefault="009E1FA8">
      <w:pPr>
        <w:pStyle w:val="afff6"/>
        <w:rPr>
          <w:szCs w:val="24"/>
        </w:rPr>
      </w:pPr>
      <w:r w:rsidRPr="00AD767E">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D767E">
        <w:rPr>
          <w:i/>
          <w:szCs w:val="24"/>
        </w:rPr>
        <w:t xml:space="preserve">защита итогового </w:t>
      </w:r>
      <w:proofErr w:type="gramStart"/>
      <w:r w:rsidRPr="00AD767E">
        <w:rPr>
          <w:i/>
          <w:szCs w:val="24"/>
        </w:rPr>
        <w:t>индивидуального проекта</w:t>
      </w:r>
      <w:proofErr w:type="gramEnd"/>
      <w:r w:rsidRPr="00AD767E">
        <w:rPr>
          <w:szCs w:val="24"/>
        </w:rPr>
        <w:t>.</w:t>
      </w:r>
    </w:p>
    <w:p w:rsidR="009E1FA8" w:rsidRPr="00AD767E" w:rsidRDefault="009E1FA8">
      <w:pPr>
        <w:pStyle w:val="afff6"/>
        <w:rPr>
          <w:szCs w:val="24"/>
        </w:rPr>
      </w:pPr>
      <w:r w:rsidRPr="00AD767E">
        <w:rPr>
          <w:szCs w:val="24"/>
        </w:rP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E1FA8" w:rsidRPr="00AD767E" w:rsidRDefault="009E1FA8">
      <w:pPr>
        <w:pStyle w:val="afff6"/>
        <w:rPr>
          <w:szCs w:val="24"/>
        </w:rPr>
      </w:pPr>
      <w:r w:rsidRPr="00AD767E">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w:t>
      </w:r>
      <w:r w:rsidR="00141C90">
        <w:rPr>
          <w:szCs w:val="24"/>
        </w:rPr>
        <w:t>,</w:t>
      </w:r>
      <w:r w:rsidRPr="00AD767E">
        <w:rPr>
          <w:szCs w:val="24"/>
        </w:rPr>
        <w:t xml:space="preserve"> уровень сформированности навыков сотрудничества или самоорганизации.</w:t>
      </w:r>
    </w:p>
    <w:p w:rsidR="009E1FA8" w:rsidRPr="00AD767E" w:rsidRDefault="009E1FA8">
      <w:pPr>
        <w:pStyle w:val="afff6"/>
        <w:rPr>
          <w:szCs w:val="24"/>
        </w:rPr>
      </w:pPr>
      <w:r w:rsidRPr="00AD767E">
        <w:rPr>
          <w:szCs w:val="24"/>
        </w:rPr>
        <w:t xml:space="preserve">Оценка достижения метапредметных результатов ведётся также в рамках системы промежуточной аттестации. </w:t>
      </w:r>
      <w:r w:rsidRPr="00AD767E">
        <w:rPr>
          <w:b/>
          <w:i/>
          <w:szCs w:val="24"/>
        </w:rPr>
        <w:t xml:space="preserve">Для оценки динамики формирования и уровня сформированности метапредметных результатов </w:t>
      </w:r>
      <w:r w:rsidRPr="00AD767E">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AD767E">
        <w:rPr>
          <w:szCs w:val="24"/>
        </w:rPr>
        <w:t>разработанными</w:t>
      </w:r>
      <w:proofErr w:type="gramEnd"/>
      <w:r w:rsidRPr="00AD767E">
        <w:rPr>
          <w:szCs w:val="24"/>
        </w:rPr>
        <w:t xml:space="preserve"> образовательным учреждением:</w:t>
      </w:r>
    </w:p>
    <w:p w:rsidR="009E1FA8" w:rsidRPr="00AD767E" w:rsidRDefault="009E1FA8">
      <w:pPr>
        <w:pStyle w:val="afff6"/>
        <w:rPr>
          <w:szCs w:val="24"/>
        </w:rPr>
      </w:pPr>
      <w:r w:rsidRPr="00AD767E">
        <w:rPr>
          <w:szCs w:val="24"/>
        </w:rPr>
        <w:t>а) программой формирования планируемых результатов освоения междисциплинарных программ;</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 xml:space="preserve">б) системой </w:t>
      </w:r>
      <w:r w:rsidRPr="00AD767E">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D767E">
        <w:rPr>
          <w:szCs w:val="24"/>
        </w:rPr>
        <w:t>внутришкольным мониторингом образовательных достижений</w:t>
      </w:r>
      <w:r w:rsidRPr="00AD767E">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в) системой</w:t>
      </w:r>
      <w:r w:rsidRPr="00AD767E">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w:t>
      </w:r>
      <w:proofErr w:type="gramStart"/>
      <w:r w:rsidRPr="00AD767E">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AD767E">
        <w:rPr>
          <w:rStyle w:val="dash041e005f0441005f043d005f043e005f0432005f043d005f043e005f0439005f0020005f0442005f0435005f043a005f0441005f0442005f0020005f0441005f0020005f043e005f0442005f0441005f0442005f0443005f043f005f043e005f043char1"/>
        </w:rPr>
        <w:t xml:space="preserve">; </w:t>
      </w:r>
    </w:p>
    <w:p w:rsidR="009E1FA8" w:rsidRPr="00AD767E" w:rsidRDefault="009E1FA8">
      <w:pPr>
        <w:pStyle w:val="afff6"/>
        <w:rPr>
          <w:szCs w:val="24"/>
        </w:rPr>
      </w:pPr>
      <w:r w:rsidRPr="00AD767E">
        <w:rPr>
          <w:szCs w:val="24"/>
        </w:rPr>
        <w:t>г) инструментарием</w:t>
      </w:r>
      <w:r w:rsidRPr="00AD767E">
        <w:rPr>
          <w:rStyle w:val="dash041e005f0441005f043d005f043e005f0432005f043d005f043e005f0439005f0020005f0442005f0435005f043a005f0441005f0442005f0020005f0441005f0020005f043e005f0442005f0441005f0442005f0443005f043f005f043e005f043char1"/>
        </w:rPr>
        <w:t xml:space="preserve"> для</w:t>
      </w:r>
      <w:r w:rsidRPr="00AD767E">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При этом обязательными составляющими системы внутришкольного мониторинга образовательных достижений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szCs w:val="24"/>
        </w:rPr>
        <w:t xml:space="preserve">текущего выполнения </w:t>
      </w:r>
      <w:r w:rsidRPr="00AD767E">
        <w:rPr>
          <w:i/>
          <w:szCs w:val="24"/>
        </w:rPr>
        <w:t>учебных исследований и учебных проектов</w:t>
      </w:r>
      <w:r w:rsidRPr="00AD767E">
        <w:rPr>
          <w:szCs w:val="24"/>
        </w:rPr>
        <w:t>;</w:t>
      </w:r>
    </w:p>
    <w:p w:rsidR="009E1FA8" w:rsidRPr="00AD767E" w:rsidRDefault="009E1FA8">
      <w:pPr>
        <w:pStyle w:val="afff6"/>
        <w:rPr>
          <w:szCs w:val="24"/>
        </w:rPr>
      </w:pPr>
      <w:r w:rsidRPr="00AD767E">
        <w:rPr>
          <w:iCs/>
          <w:szCs w:val="24"/>
        </w:rPr>
        <w:t>• </w:t>
      </w:r>
      <w:r w:rsidRPr="00AD767E">
        <w:rPr>
          <w:i/>
          <w:szCs w:val="24"/>
        </w:rPr>
        <w:t>промежуточных и итоговых комплексных работ на межпредметной основе</w:t>
      </w:r>
      <w:r w:rsidRPr="00AD767E">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E1FA8" w:rsidRPr="00AD767E" w:rsidRDefault="009E1FA8">
      <w:pPr>
        <w:pStyle w:val="afff6"/>
        <w:rPr>
          <w:szCs w:val="24"/>
        </w:rPr>
      </w:pPr>
      <w:proofErr w:type="gramStart"/>
      <w:r w:rsidRPr="00AD767E">
        <w:rPr>
          <w:iCs/>
          <w:szCs w:val="24"/>
        </w:rPr>
        <w:t>• </w:t>
      </w:r>
      <w:r w:rsidRPr="00AD767E">
        <w:rPr>
          <w:szCs w:val="24"/>
        </w:rPr>
        <w:t xml:space="preserve">текущего выполнения выборочных </w:t>
      </w:r>
      <w:r w:rsidRPr="00AD767E">
        <w:rPr>
          <w:i/>
          <w:szCs w:val="24"/>
        </w:rPr>
        <w:t>учебно-практических и учебно-познавательных заданий</w:t>
      </w:r>
      <w:r w:rsidRPr="00AD767E">
        <w:rPr>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AD767E">
        <w:rPr>
          <w:szCs w:val="24"/>
        </w:rPr>
        <w:t xml:space="preserve"> способности к самоорганизации, саморегуляции и рефлексии;</w:t>
      </w:r>
    </w:p>
    <w:p w:rsidR="009E1FA8" w:rsidRPr="00AD767E" w:rsidRDefault="009E1FA8">
      <w:pPr>
        <w:pStyle w:val="afff6"/>
        <w:rPr>
          <w:szCs w:val="24"/>
        </w:rPr>
      </w:pPr>
      <w:r w:rsidRPr="00AD767E">
        <w:rPr>
          <w:iCs/>
          <w:szCs w:val="24"/>
        </w:rPr>
        <w:t>• </w:t>
      </w:r>
      <w:r w:rsidRPr="00AD767E">
        <w:rPr>
          <w:i/>
          <w:szCs w:val="24"/>
        </w:rPr>
        <w:t xml:space="preserve">защиты итогового </w:t>
      </w:r>
      <w:proofErr w:type="gramStart"/>
      <w:r w:rsidRPr="00AD767E">
        <w:rPr>
          <w:i/>
          <w:szCs w:val="24"/>
        </w:rPr>
        <w:t>индивидуального проекта</w:t>
      </w:r>
      <w:proofErr w:type="gramEnd"/>
      <w:r w:rsidRPr="00AD767E">
        <w:rPr>
          <w:szCs w:val="24"/>
        </w:rPr>
        <w:t>.</w:t>
      </w:r>
    </w:p>
    <w:p w:rsidR="009E1FA8" w:rsidRPr="00AD767E" w:rsidRDefault="009E1FA8">
      <w:pPr>
        <w:pStyle w:val="afff6"/>
        <w:rPr>
          <w:b/>
          <w:szCs w:val="24"/>
        </w:rPr>
      </w:pPr>
      <w:r w:rsidRPr="00AD767E">
        <w:rPr>
          <w:b/>
          <w:szCs w:val="24"/>
        </w:rPr>
        <w:t xml:space="preserve">Особенности оценки </w:t>
      </w:r>
      <w:proofErr w:type="gramStart"/>
      <w:r w:rsidRPr="00AD767E">
        <w:rPr>
          <w:b/>
          <w:szCs w:val="24"/>
        </w:rPr>
        <w:t>индивидуального проекта</w:t>
      </w:r>
      <w:proofErr w:type="gramEnd"/>
    </w:p>
    <w:p w:rsidR="009E1FA8" w:rsidRPr="00AD767E" w:rsidRDefault="009E1FA8">
      <w:pPr>
        <w:pStyle w:val="afff6"/>
        <w:rPr>
          <w:szCs w:val="24"/>
        </w:rPr>
      </w:pPr>
      <w:proofErr w:type="gramStart"/>
      <w:r w:rsidRPr="00AD767E">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9E1FA8" w:rsidRPr="00AD767E" w:rsidRDefault="009E1FA8">
      <w:pPr>
        <w:pStyle w:val="afff6"/>
        <w:rPr>
          <w:szCs w:val="24"/>
        </w:rPr>
      </w:pPr>
      <w:r w:rsidRPr="00AD767E">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E1FA8" w:rsidRPr="00AD767E" w:rsidRDefault="009E1FA8">
      <w:pPr>
        <w:pStyle w:val="afff6"/>
        <w:rPr>
          <w:szCs w:val="24"/>
        </w:rPr>
      </w:pPr>
      <w:r w:rsidRPr="00AD767E">
        <w:rPr>
          <w:szCs w:val="24"/>
        </w:rPr>
        <w:t xml:space="preserve">В соответствии с целями подготовки проекта </w:t>
      </w:r>
      <w:r w:rsidRPr="00AD767E">
        <w:rPr>
          <w:b/>
          <w:szCs w:val="24"/>
        </w:rPr>
        <w:t>образовательным учреждением для каждого обучающегося разрабатываются план, программа подготовки проекта</w:t>
      </w:r>
      <w:r w:rsidRPr="00AD767E">
        <w:rPr>
          <w:szCs w:val="24"/>
        </w:rPr>
        <w:t>, которые, как минимум, должны включать требования по следующим рубрикам:</w:t>
      </w:r>
    </w:p>
    <w:p w:rsidR="009E1FA8" w:rsidRPr="00AD767E" w:rsidRDefault="009E1FA8">
      <w:pPr>
        <w:pStyle w:val="afff6"/>
        <w:rPr>
          <w:szCs w:val="24"/>
        </w:rPr>
      </w:pPr>
      <w:r w:rsidRPr="00AD767E">
        <w:rPr>
          <w:iCs/>
          <w:szCs w:val="24"/>
        </w:rPr>
        <w:t>• </w:t>
      </w:r>
      <w:r w:rsidRPr="00AD767E">
        <w:rPr>
          <w:szCs w:val="24"/>
        </w:rPr>
        <w:t>организация проектной деятельности;</w:t>
      </w:r>
    </w:p>
    <w:p w:rsidR="009E1FA8" w:rsidRPr="00AD767E" w:rsidRDefault="009E1FA8">
      <w:pPr>
        <w:pStyle w:val="afff6"/>
        <w:rPr>
          <w:szCs w:val="24"/>
        </w:rPr>
      </w:pPr>
      <w:r w:rsidRPr="00AD767E">
        <w:rPr>
          <w:iCs/>
          <w:szCs w:val="24"/>
        </w:rPr>
        <w:lastRenderedPageBreak/>
        <w:t>• </w:t>
      </w:r>
      <w:r w:rsidRPr="00AD767E">
        <w:rPr>
          <w:szCs w:val="24"/>
        </w:rPr>
        <w:t>содержание и направленность проекта;</w:t>
      </w:r>
    </w:p>
    <w:p w:rsidR="009E1FA8" w:rsidRPr="00AD767E" w:rsidRDefault="009E1FA8">
      <w:pPr>
        <w:pStyle w:val="afff6"/>
        <w:rPr>
          <w:szCs w:val="24"/>
        </w:rPr>
      </w:pPr>
      <w:r w:rsidRPr="00AD767E">
        <w:rPr>
          <w:iCs/>
          <w:szCs w:val="24"/>
        </w:rPr>
        <w:t>• </w:t>
      </w:r>
      <w:r w:rsidRPr="00AD767E">
        <w:rPr>
          <w:szCs w:val="24"/>
        </w:rPr>
        <w:t>защита проекта;</w:t>
      </w:r>
    </w:p>
    <w:p w:rsidR="009E1FA8" w:rsidRPr="00AD767E" w:rsidRDefault="009E1FA8">
      <w:pPr>
        <w:pStyle w:val="afff6"/>
        <w:rPr>
          <w:szCs w:val="24"/>
        </w:rPr>
      </w:pPr>
      <w:r w:rsidRPr="00AD767E">
        <w:rPr>
          <w:iCs/>
          <w:szCs w:val="24"/>
        </w:rPr>
        <w:t>• </w:t>
      </w:r>
      <w:r w:rsidRPr="00AD767E">
        <w:rPr>
          <w:szCs w:val="24"/>
        </w:rPr>
        <w:t>критерии оценки проектной деятельности.</w:t>
      </w:r>
    </w:p>
    <w:p w:rsidR="009E1FA8" w:rsidRPr="00AD767E" w:rsidRDefault="009E1FA8">
      <w:pPr>
        <w:pStyle w:val="afff6"/>
        <w:rPr>
          <w:szCs w:val="24"/>
        </w:rPr>
      </w:pPr>
      <w:r w:rsidRPr="00AD767E">
        <w:rPr>
          <w:b/>
          <w:szCs w:val="24"/>
        </w:rPr>
        <w:t>Требования к организации проектной деятельности</w:t>
      </w:r>
      <w:r w:rsidRPr="00AD767E">
        <w:rPr>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9E1FA8" w:rsidRPr="00AD767E" w:rsidRDefault="009E1FA8">
      <w:pPr>
        <w:pStyle w:val="afff6"/>
        <w:rPr>
          <w:szCs w:val="24"/>
        </w:rPr>
      </w:pPr>
      <w:r w:rsidRPr="00AD767E">
        <w:rPr>
          <w:szCs w:val="24"/>
        </w:rPr>
        <w:t xml:space="preserve">В разделе о </w:t>
      </w:r>
      <w:r w:rsidRPr="00AD767E">
        <w:rPr>
          <w:b/>
          <w:szCs w:val="24"/>
        </w:rPr>
        <w:t>требованиях ксодержанию и направленности проекта</w:t>
      </w:r>
      <w:r w:rsidRPr="00AD767E">
        <w:rPr>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D767E">
        <w:rPr>
          <w:i/>
          <w:szCs w:val="24"/>
        </w:rPr>
        <w:t>типы работ и формы их представления</w:t>
      </w:r>
      <w:r w:rsidRPr="00AD767E">
        <w:rPr>
          <w:szCs w:val="24"/>
        </w:rPr>
        <w:t xml:space="preserve"> и б) </w:t>
      </w:r>
      <w:r w:rsidRPr="00AD767E">
        <w:rPr>
          <w:i/>
          <w:szCs w:val="24"/>
        </w:rPr>
        <w:t>состав материалов</w:t>
      </w:r>
      <w:r w:rsidRPr="00AD767E">
        <w:rPr>
          <w:szCs w:val="24"/>
        </w:rPr>
        <w:t>, которые должны быть подготовлены по завершении проекта для его защиты.</w:t>
      </w:r>
    </w:p>
    <w:p w:rsidR="009E1FA8" w:rsidRPr="00AD767E" w:rsidRDefault="009E1FA8">
      <w:pPr>
        <w:pStyle w:val="afff6"/>
        <w:rPr>
          <w:szCs w:val="24"/>
        </w:rPr>
      </w:pPr>
      <w:r w:rsidRPr="00AD767E">
        <w:rPr>
          <w:szCs w:val="24"/>
        </w:rPr>
        <w:t xml:space="preserve">Так, например, </w:t>
      </w:r>
      <w:r w:rsidRPr="00AD767E">
        <w:rPr>
          <w:i/>
          <w:szCs w:val="24"/>
        </w:rPr>
        <w:t>результатом (продуктом) проектной деятельности</w:t>
      </w:r>
      <w:r w:rsidRPr="00AD767E">
        <w:rPr>
          <w:szCs w:val="24"/>
        </w:rPr>
        <w:t xml:space="preserve"> может быть любая из следующих работ:</w:t>
      </w:r>
    </w:p>
    <w:p w:rsidR="009E1FA8" w:rsidRPr="00AD767E" w:rsidRDefault="009E1FA8">
      <w:pPr>
        <w:pStyle w:val="afff6"/>
        <w:rPr>
          <w:szCs w:val="24"/>
        </w:rPr>
      </w:pPr>
      <w:r w:rsidRPr="00AD767E">
        <w:rPr>
          <w:szCs w:val="24"/>
        </w:rPr>
        <w:t>а) </w:t>
      </w:r>
      <w:r w:rsidRPr="00AD767E">
        <w:rPr>
          <w:i/>
          <w:szCs w:val="24"/>
        </w:rPr>
        <w:t>письменная работа</w:t>
      </w:r>
      <w:r w:rsidRPr="00AD767E">
        <w:rPr>
          <w:szCs w:val="24"/>
        </w:rPr>
        <w:t xml:space="preserve"> (эссе, реферат, аналитические материалы, обзорные материалы, отчёты о проведённых исследованиях, стендовый доклад и др.);</w:t>
      </w:r>
    </w:p>
    <w:p w:rsidR="009E1FA8" w:rsidRPr="00AD767E" w:rsidRDefault="009E1FA8">
      <w:pPr>
        <w:pStyle w:val="afff6"/>
        <w:rPr>
          <w:szCs w:val="24"/>
        </w:rPr>
      </w:pPr>
      <w:r w:rsidRPr="00AD767E">
        <w:rPr>
          <w:szCs w:val="24"/>
        </w:rPr>
        <w:t>б) </w:t>
      </w:r>
      <w:r w:rsidRPr="00AD767E">
        <w:rPr>
          <w:i/>
          <w:szCs w:val="24"/>
        </w:rPr>
        <w:t xml:space="preserve">художественная творческая работа </w:t>
      </w:r>
      <w:r w:rsidRPr="00AD767E">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E1FA8" w:rsidRPr="00AD767E" w:rsidRDefault="009E1FA8">
      <w:pPr>
        <w:pStyle w:val="afff6"/>
        <w:rPr>
          <w:szCs w:val="24"/>
        </w:rPr>
      </w:pPr>
      <w:r w:rsidRPr="00AD767E">
        <w:rPr>
          <w:szCs w:val="24"/>
        </w:rPr>
        <w:t xml:space="preserve">в) </w:t>
      </w:r>
      <w:r w:rsidRPr="00AD767E">
        <w:rPr>
          <w:i/>
          <w:szCs w:val="24"/>
        </w:rPr>
        <w:t>материальный объект, макет</w:t>
      </w:r>
      <w:r w:rsidRPr="00AD767E">
        <w:rPr>
          <w:szCs w:val="24"/>
        </w:rPr>
        <w:t>, иное конструкторское изделие;</w:t>
      </w:r>
    </w:p>
    <w:p w:rsidR="009E1FA8" w:rsidRPr="00AD767E" w:rsidRDefault="009E1FA8">
      <w:pPr>
        <w:pStyle w:val="afff6"/>
        <w:rPr>
          <w:szCs w:val="24"/>
        </w:rPr>
      </w:pPr>
      <w:r w:rsidRPr="00AD767E">
        <w:rPr>
          <w:szCs w:val="24"/>
        </w:rPr>
        <w:t>г) </w:t>
      </w:r>
      <w:r w:rsidRPr="00AD767E">
        <w:rPr>
          <w:i/>
          <w:szCs w:val="24"/>
        </w:rPr>
        <w:t>отчётные материалы по социальному проекту</w:t>
      </w:r>
      <w:r w:rsidRPr="00AD767E">
        <w:rPr>
          <w:szCs w:val="24"/>
        </w:rPr>
        <w:t>, которые могут включать как тексты, так и мультимедийные продукты.</w:t>
      </w:r>
    </w:p>
    <w:p w:rsidR="009E1FA8" w:rsidRPr="00AD767E" w:rsidRDefault="009E1FA8">
      <w:pPr>
        <w:pStyle w:val="afff6"/>
        <w:rPr>
          <w:szCs w:val="24"/>
        </w:rPr>
      </w:pPr>
      <w:r w:rsidRPr="00AD767E">
        <w:rPr>
          <w:szCs w:val="24"/>
        </w:rPr>
        <w:t xml:space="preserve">В </w:t>
      </w:r>
      <w:r w:rsidRPr="00AD767E">
        <w:rPr>
          <w:i/>
          <w:szCs w:val="24"/>
        </w:rPr>
        <w:t>состав материалов</w:t>
      </w:r>
      <w:r w:rsidRPr="00AD767E">
        <w:rPr>
          <w:szCs w:val="24"/>
        </w:rPr>
        <w:t>, которые должны быть подготовлены по завершению проекта для его защиты, в обязательном порядке включаются:</w:t>
      </w:r>
    </w:p>
    <w:p w:rsidR="009E1FA8" w:rsidRPr="00AD767E" w:rsidRDefault="009E1FA8">
      <w:pPr>
        <w:pStyle w:val="afff6"/>
        <w:rPr>
          <w:szCs w:val="24"/>
        </w:rPr>
      </w:pPr>
      <w:r w:rsidRPr="00AD767E">
        <w:rPr>
          <w:szCs w:val="24"/>
        </w:rPr>
        <w:t xml:space="preserve">1) выносимый на защиту </w:t>
      </w:r>
      <w:r w:rsidRPr="00AD767E">
        <w:rPr>
          <w:i/>
          <w:szCs w:val="24"/>
        </w:rPr>
        <w:t>продукт проектной деятельности</w:t>
      </w:r>
      <w:r w:rsidRPr="00AD767E">
        <w:rPr>
          <w:szCs w:val="24"/>
        </w:rPr>
        <w:t xml:space="preserve">, представленный в одной из описанных выше форм; </w:t>
      </w:r>
    </w:p>
    <w:p w:rsidR="009E1FA8" w:rsidRPr="00AD767E" w:rsidRDefault="009E1FA8">
      <w:pPr>
        <w:pStyle w:val="afff6"/>
        <w:rPr>
          <w:szCs w:val="24"/>
        </w:rPr>
      </w:pPr>
      <w:r w:rsidRPr="00AD767E">
        <w:rPr>
          <w:szCs w:val="24"/>
        </w:rPr>
        <w:t xml:space="preserve">2) подготовленная учащимся </w:t>
      </w:r>
      <w:r w:rsidRPr="00AD767E">
        <w:rPr>
          <w:i/>
          <w:szCs w:val="24"/>
        </w:rPr>
        <w:t>краткая пояснительная записка к проекту</w:t>
      </w:r>
      <w:r w:rsidRPr="00AD767E">
        <w:rPr>
          <w:szCs w:val="24"/>
        </w:rPr>
        <w:t xml:space="preserve"> (объёмом не более одной машинописной страницы) с указанием </w:t>
      </w:r>
      <w:r w:rsidRPr="00AD767E">
        <w:rPr>
          <w:szCs w:val="24"/>
          <w:u w:val="single"/>
        </w:rPr>
        <w:t>для всех проектов</w:t>
      </w:r>
      <w:r w:rsidRPr="00AD767E">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AD767E">
        <w:rPr>
          <w:szCs w:val="24"/>
          <w:u w:val="single"/>
        </w:rPr>
        <w:t>конструкторских проектов</w:t>
      </w:r>
      <w:r w:rsidRPr="00AD767E">
        <w:rPr>
          <w:szCs w:val="24"/>
        </w:rPr>
        <w:t xml:space="preserve"> в пояснительную записку, кроме того, включается описание особенностей конструкторских решений, для </w:t>
      </w:r>
      <w:r w:rsidRPr="00AD767E">
        <w:rPr>
          <w:szCs w:val="24"/>
          <w:u w:val="single"/>
        </w:rPr>
        <w:t>социальных проектов</w:t>
      </w:r>
      <w:r w:rsidRPr="00AD767E">
        <w:rPr>
          <w:szCs w:val="24"/>
        </w:rPr>
        <w:t xml:space="preserve"> — описание эффектов/эффекта от реализации проекта;</w:t>
      </w:r>
    </w:p>
    <w:p w:rsidR="009E1FA8" w:rsidRPr="00AD767E" w:rsidRDefault="009E1FA8">
      <w:pPr>
        <w:pStyle w:val="afff6"/>
        <w:rPr>
          <w:szCs w:val="24"/>
        </w:rPr>
      </w:pPr>
      <w:r w:rsidRPr="00AD767E">
        <w:rPr>
          <w:szCs w:val="24"/>
        </w:rPr>
        <w:t>3) </w:t>
      </w:r>
      <w:r w:rsidRPr="00AD767E">
        <w:rPr>
          <w:i/>
          <w:szCs w:val="24"/>
        </w:rPr>
        <w:t>краткий отзыв руководителя,</w:t>
      </w:r>
      <w:r w:rsidRPr="00AD767E">
        <w:rPr>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E1FA8" w:rsidRPr="00AD767E" w:rsidRDefault="009E1FA8">
      <w:pPr>
        <w:pStyle w:val="afff6"/>
        <w:rPr>
          <w:b/>
          <w:szCs w:val="24"/>
        </w:rPr>
      </w:pPr>
      <w:r w:rsidRPr="00AD767E">
        <w:rPr>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AD767E">
        <w:rPr>
          <w:b/>
          <w:szCs w:val="24"/>
        </w:rPr>
        <w:t>В случае заимствования текста работы (плагиата) без указания ссылок на источник проект к защите не допускается.</w:t>
      </w:r>
    </w:p>
    <w:p w:rsidR="009E1FA8" w:rsidRPr="00AD767E" w:rsidRDefault="009E1FA8">
      <w:pPr>
        <w:pStyle w:val="afff6"/>
        <w:rPr>
          <w:szCs w:val="24"/>
        </w:rPr>
      </w:pPr>
      <w:r w:rsidRPr="00AD767E">
        <w:rPr>
          <w:szCs w:val="24"/>
        </w:rPr>
        <w:t>В разделе о</w:t>
      </w:r>
      <w:r w:rsidRPr="00AD767E">
        <w:rPr>
          <w:b/>
          <w:szCs w:val="24"/>
        </w:rPr>
        <w:t xml:space="preserve"> требованиях к защите проекта</w:t>
      </w:r>
      <w:r w:rsidRPr="00AD767E">
        <w:rPr>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9E1FA8" w:rsidRPr="00AD767E" w:rsidRDefault="009E1FA8">
      <w:pPr>
        <w:pStyle w:val="afff6"/>
        <w:rPr>
          <w:szCs w:val="24"/>
        </w:rPr>
      </w:pPr>
      <w:r w:rsidRPr="00AD767E">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E1FA8" w:rsidRPr="00AD767E" w:rsidRDefault="009E1FA8">
      <w:pPr>
        <w:pStyle w:val="afff6"/>
        <w:rPr>
          <w:szCs w:val="24"/>
        </w:rPr>
      </w:pPr>
      <w:r w:rsidRPr="00AD767E">
        <w:rPr>
          <w:b/>
          <w:szCs w:val="24"/>
        </w:rPr>
        <w:lastRenderedPageBreak/>
        <w:t>Критерии оценки проектной работы</w:t>
      </w:r>
      <w:r w:rsidRPr="00AD767E">
        <w:rPr>
          <w:szCs w:val="24"/>
        </w:rPr>
        <w:t xml:space="preserve"> разрабатываются с учётом целей и задач проектной деятельности на данном этапе образования. </w:t>
      </w:r>
      <w:proofErr w:type="gramStart"/>
      <w:r w:rsidRPr="00AD767E">
        <w:rPr>
          <w:szCs w:val="24"/>
        </w:rPr>
        <w:t>Индивидуальный проект</w:t>
      </w:r>
      <w:proofErr w:type="gramEnd"/>
      <w:r w:rsidRPr="00AD767E">
        <w:rPr>
          <w:szCs w:val="24"/>
        </w:rPr>
        <w:t xml:space="preserve"> целесообразно оценивать по следующим критериям:</w:t>
      </w:r>
    </w:p>
    <w:p w:rsidR="009E1FA8" w:rsidRPr="00AD767E" w:rsidRDefault="009E1FA8">
      <w:pPr>
        <w:pStyle w:val="afff6"/>
        <w:rPr>
          <w:szCs w:val="24"/>
        </w:rPr>
      </w:pPr>
      <w:r w:rsidRPr="00AD767E">
        <w:rPr>
          <w:szCs w:val="24"/>
        </w:rPr>
        <w:t>1.</w:t>
      </w:r>
      <w:r w:rsidRPr="00AD767E">
        <w:rPr>
          <w:b/>
          <w:szCs w:val="24"/>
        </w:rPr>
        <w:t> Способность к самостоятельному приобретению знаний и решению проблем</w:t>
      </w:r>
      <w:proofErr w:type="gramStart"/>
      <w:r w:rsidRPr="00AD767E">
        <w:rPr>
          <w:szCs w:val="24"/>
        </w:rPr>
        <w:t>,п</w:t>
      </w:r>
      <w:proofErr w:type="gramEnd"/>
      <w:r w:rsidRPr="00AD767E">
        <w:rPr>
          <w:szCs w:val="24"/>
        </w:rPr>
        <w:t>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9E1FA8" w:rsidRPr="00AD767E" w:rsidRDefault="009E1FA8">
      <w:pPr>
        <w:pStyle w:val="afff6"/>
        <w:rPr>
          <w:szCs w:val="24"/>
        </w:rPr>
      </w:pPr>
      <w:r w:rsidRPr="00AD767E">
        <w:rPr>
          <w:szCs w:val="24"/>
        </w:rPr>
        <w:t>2.</w:t>
      </w:r>
      <w:r w:rsidRPr="00AD767E">
        <w:rPr>
          <w:b/>
          <w:szCs w:val="24"/>
        </w:rPr>
        <w:t> Сформированность предметных знаний и способов действий</w:t>
      </w:r>
      <w:r w:rsidRPr="00AD767E">
        <w:rPr>
          <w:szCs w:val="24"/>
        </w:rPr>
        <w:t xml:space="preserve">, </w:t>
      </w:r>
      <w:proofErr w:type="gramStart"/>
      <w:r w:rsidRPr="00AD767E">
        <w:rPr>
          <w:szCs w:val="24"/>
        </w:rPr>
        <w:t>проявляющаяся</w:t>
      </w:r>
      <w:proofErr w:type="gramEnd"/>
      <w:r w:rsidRPr="00AD767E">
        <w:rPr>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E1FA8" w:rsidRPr="00AD767E" w:rsidRDefault="009E1FA8">
      <w:pPr>
        <w:pStyle w:val="afff6"/>
        <w:rPr>
          <w:szCs w:val="24"/>
        </w:rPr>
      </w:pPr>
      <w:r w:rsidRPr="00AD767E">
        <w:rPr>
          <w:szCs w:val="24"/>
        </w:rPr>
        <w:t>3.</w:t>
      </w:r>
      <w:r w:rsidRPr="00AD767E">
        <w:rPr>
          <w:b/>
          <w:szCs w:val="24"/>
        </w:rPr>
        <w:t> Сформированность регулятивных действий</w:t>
      </w:r>
      <w:r w:rsidRPr="00AD767E">
        <w:rPr>
          <w:szCs w:val="24"/>
        </w:rPr>
        <w:t xml:space="preserve">, </w:t>
      </w:r>
      <w:proofErr w:type="gramStart"/>
      <w:r w:rsidRPr="00AD767E">
        <w:rPr>
          <w:szCs w:val="24"/>
        </w:rPr>
        <w:t>проявляющаяся</w:t>
      </w:r>
      <w:proofErr w:type="gramEnd"/>
      <w:r w:rsidRPr="00AD767E">
        <w:rPr>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E1FA8" w:rsidRPr="00AD767E" w:rsidRDefault="009E1FA8">
      <w:pPr>
        <w:pStyle w:val="afff6"/>
        <w:rPr>
          <w:szCs w:val="24"/>
        </w:rPr>
      </w:pPr>
      <w:r w:rsidRPr="00AD767E">
        <w:rPr>
          <w:szCs w:val="24"/>
        </w:rPr>
        <w:t>4.</w:t>
      </w:r>
      <w:r w:rsidRPr="00AD767E">
        <w:rPr>
          <w:b/>
          <w:szCs w:val="24"/>
        </w:rPr>
        <w:t> Сформированность коммуникативных действий</w:t>
      </w:r>
      <w:r w:rsidRPr="00AD767E">
        <w:rPr>
          <w:szCs w:val="24"/>
        </w:rPr>
        <w:t xml:space="preserve">, </w:t>
      </w:r>
      <w:proofErr w:type="gramStart"/>
      <w:r w:rsidRPr="00AD767E">
        <w:rPr>
          <w:szCs w:val="24"/>
        </w:rPr>
        <w:t>проявляющаяся</w:t>
      </w:r>
      <w:proofErr w:type="gramEnd"/>
      <w:r w:rsidRPr="00AD767E">
        <w:rPr>
          <w:szCs w:val="24"/>
        </w:rPr>
        <w:t xml:space="preserve"> в умении ясно изложить и оформить выполненную работу, представить её результаты, аргументированно ответить на вопросы.</w:t>
      </w:r>
    </w:p>
    <w:p w:rsidR="009E1FA8" w:rsidRPr="00AD767E" w:rsidRDefault="009E1FA8">
      <w:pPr>
        <w:pStyle w:val="afff6"/>
        <w:rPr>
          <w:szCs w:val="24"/>
        </w:rPr>
      </w:pPr>
      <w:r w:rsidRPr="00AD767E">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9E1FA8" w:rsidRPr="00AD767E" w:rsidRDefault="009E1FA8">
      <w:pPr>
        <w:pStyle w:val="afff6"/>
        <w:rPr>
          <w:szCs w:val="24"/>
        </w:rPr>
      </w:pPr>
      <w:r w:rsidRPr="00AD767E">
        <w:rPr>
          <w:szCs w:val="24"/>
        </w:rPr>
        <w:t xml:space="preserve">При </w:t>
      </w:r>
      <w:r w:rsidRPr="00AD767E">
        <w:rPr>
          <w:b/>
          <w:i/>
          <w:szCs w:val="24"/>
        </w:rPr>
        <w:t>интегральном описании</w:t>
      </w:r>
      <w:r w:rsidRPr="00AD767E">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E1FA8" w:rsidRPr="00AD767E" w:rsidRDefault="009E1FA8">
      <w:pPr>
        <w:pStyle w:val="afff6"/>
        <w:rPr>
          <w:szCs w:val="24"/>
        </w:rPr>
      </w:pPr>
      <w:r w:rsidRPr="00AD767E">
        <w:rPr>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D767E">
        <w:rPr>
          <w:i/>
          <w:szCs w:val="24"/>
        </w:rPr>
        <w:t xml:space="preserve">базовый </w:t>
      </w:r>
      <w:r w:rsidRPr="00AD767E">
        <w:rPr>
          <w:szCs w:val="24"/>
        </w:rPr>
        <w:t>и</w:t>
      </w:r>
      <w:r w:rsidRPr="00AD767E">
        <w:rPr>
          <w:i/>
          <w:szCs w:val="24"/>
        </w:rPr>
        <w:t xml:space="preserve"> повышенный</w:t>
      </w:r>
      <w:r w:rsidRPr="00AD767E">
        <w:rPr>
          <w:szCs w:val="24"/>
        </w:rPr>
        <w:t xml:space="preserve">. Главное отличие выделенных уровней состоит в </w:t>
      </w:r>
      <w:r w:rsidRPr="00AD767E">
        <w:rPr>
          <w:szCs w:val="24"/>
          <w:u w:val="single"/>
        </w:rPr>
        <w:t>степени самостоятельности</w:t>
      </w:r>
      <w:r w:rsidRPr="00AD767E">
        <w:rPr>
          <w:szCs w:val="24"/>
        </w:rPr>
        <w:t xml:space="preserve"> обучающегося в ходе выполнения проекта, поэтому выявление и фиксация в ходе защиты того, что </w:t>
      </w:r>
      <w:proofErr w:type="gramStart"/>
      <w:r w:rsidRPr="00AD767E">
        <w:rPr>
          <w:szCs w:val="24"/>
        </w:rPr>
        <w:t>обучающийся</w:t>
      </w:r>
      <w:proofErr w:type="gramEnd"/>
      <w:r w:rsidRPr="00AD767E">
        <w:rPr>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9E1FA8" w:rsidRPr="00AD767E" w:rsidRDefault="009E1FA8">
      <w:pPr>
        <w:pStyle w:val="afff6"/>
        <w:rPr>
          <w:szCs w:val="24"/>
        </w:rPr>
      </w:pPr>
      <w:r w:rsidRPr="00AD767E">
        <w:rPr>
          <w:szCs w:val="24"/>
        </w:rPr>
        <w:t>Ниже приводится примерное содержательное описание каждого из вышеназванных критериев.</w:t>
      </w:r>
    </w:p>
    <w:p w:rsidR="009E1FA8" w:rsidRDefault="009E1FA8" w:rsidP="00AD767E">
      <w:pPr>
        <w:pStyle w:val="afff6"/>
        <w:ind w:firstLine="0"/>
        <w:rPr>
          <w:b/>
          <w:sz w:val="28"/>
          <w:szCs w:val="28"/>
        </w:rPr>
      </w:pPr>
    </w:p>
    <w:p w:rsidR="009E1FA8" w:rsidRPr="00AD767E" w:rsidRDefault="009E1FA8" w:rsidP="00AD767E">
      <w:pPr>
        <w:pStyle w:val="afff6"/>
        <w:ind w:firstLine="0"/>
        <w:jc w:val="center"/>
        <w:rPr>
          <w:b/>
          <w:szCs w:val="24"/>
        </w:rPr>
      </w:pPr>
      <w:r w:rsidRPr="00AD767E">
        <w:rPr>
          <w:b/>
          <w:szCs w:val="24"/>
        </w:rPr>
        <w:t>Примерное содержательное описание каждого критерия</w:t>
      </w:r>
    </w:p>
    <w:p w:rsidR="00AD767E" w:rsidRPr="00AD767E" w:rsidRDefault="00AD767E" w:rsidP="00AD767E">
      <w:pPr>
        <w:pStyle w:val="afff6"/>
        <w:ind w:firstLine="0"/>
        <w:jc w:val="center"/>
        <w:rPr>
          <w:b/>
          <w:szCs w:val="24"/>
        </w:rPr>
      </w:pPr>
    </w:p>
    <w:tbl>
      <w:tblPr>
        <w:tblW w:w="9924" w:type="dxa"/>
        <w:tblInd w:w="-318" w:type="dxa"/>
        <w:tblLayout w:type="fixed"/>
        <w:tblLook w:val="0000" w:firstRow="0" w:lastRow="0" w:firstColumn="0" w:lastColumn="0" w:noHBand="0" w:noVBand="0"/>
      </w:tblPr>
      <w:tblGrid>
        <w:gridCol w:w="2269"/>
        <w:gridCol w:w="3969"/>
        <w:gridCol w:w="3686"/>
      </w:tblGrid>
      <w:tr w:rsidR="009E1FA8" w:rsidRPr="00A85376" w:rsidTr="00A85376">
        <w:tc>
          <w:tcPr>
            <w:tcW w:w="2269" w:type="dxa"/>
            <w:vMerge w:val="restart"/>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0"/>
              <w:jc w:val="center"/>
              <w:rPr>
                <w:b/>
                <w:szCs w:val="24"/>
              </w:rPr>
            </w:pPr>
            <w:r w:rsidRPr="00AD767E">
              <w:rPr>
                <w:b/>
                <w:szCs w:val="24"/>
              </w:rPr>
              <w:t>Критерий</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rsidP="00A85376">
            <w:pPr>
              <w:pStyle w:val="afff6"/>
              <w:snapToGrid w:val="0"/>
              <w:ind w:firstLine="0"/>
              <w:rPr>
                <w:b/>
                <w:szCs w:val="24"/>
              </w:rPr>
            </w:pPr>
            <w:r w:rsidRPr="00AD767E">
              <w:rPr>
                <w:b/>
                <w:szCs w:val="24"/>
              </w:rPr>
              <w:t>Уровни сформированности навыков проектной деятельности</w:t>
            </w:r>
          </w:p>
          <w:p w:rsidR="00AD767E" w:rsidRPr="00AD767E" w:rsidRDefault="00AD767E">
            <w:pPr>
              <w:pStyle w:val="afff6"/>
              <w:snapToGrid w:val="0"/>
              <w:rPr>
                <w:b/>
                <w:szCs w:val="24"/>
              </w:rPr>
            </w:pPr>
          </w:p>
        </w:tc>
      </w:tr>
      <w:tr w:rsidR="009E1FA8" w:rsidRPr="00AD767E" w:rsidTr="00A85376">
        <w:tc>
          <w:tcPr>
            <w:tcW w:w="2269" w:type="dxa"/>
            <w:vMerge/>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p>
        </w:tc>
        <w:tc>
          <w:tcPr>
            <w:tcW w:w="3969" w:type="dxa"/>
            <w:tcBorders>
              <w:top w:val="single" w:sz="4" w:space="0" w:color="000000"/>
              <w:left w:val="single" w:sz="4" w:space="0" w:color="000000"/>
              <w:bottom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Базовый</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Повышенный</w:t>
            </w:r>
          </w:p>
        </w:tc>
      </w:tr>
      <w:tr w:rsidR="009E1FA8" w:rsidRPr="00CA3B39"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Самостоятельное приобре</w:t>
            </w:r>
            <w:r w:rsidR="009E1FA8" w:rsidRPr="00AD767E">
              <w:rPr>
                <w:b/>
                <w:szCs w:val="24"/>
              </w:rPr>
              <w:t>тение знаний и решение проблем</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AD767E">
              <w:rPr>
                <w:szCs w:val="24"/>
              </w:rPr>
              <w:t>приобретать</w:t>
            </w:r>
            <w:proofErr w:type="gramEnd"/>
            <w:r w:rsidRPr="00AD767E">
              <w:rPr>
                <w:szCs w:val="24"/>
              </w:rPr>
              <w:t xml:space="preserve"> новые знания и/или осваивать новые способы действий, достигать более глубокого понимания изученного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w:t>
            </w:r>
            <w:r w:rsidRPr="00AD767E">
              <w:rPr>
                <w:szCs w:val="24"/>
              </w:rPr>
              <w:lastRenderedPageBreak/>
              <w:t>осваивать новые способы действий, достигать более глубокого понимания проблемы</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34"/>
              <w:rPr>
                <w:b/>
                <w:szCs w:val="24"/>
              </w:rPr>
            </w:pPr>
            <w:r w:rsidRPr="00AD767E">
              <w:rPr>
                <w:b/>
                <w:szCs w:val="24"/>
              </w:rPr>
              <w:lastRenderedPageBreak/>
              <w:t>Знание предмета</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свободное владение предметом проектной деятельности. Ошибки отсутствуют</w:t>
            </w:r>
          </w:p>
        </w:tc>
      </w:tr>
      <w:tr w:rsidR="00A85376" w:rsidRPr="00CA3B39" w:rsidTr="00D52968">
        <w:trPr>
          <w:trHeight w:val="1978"/>
        </w:trPr>
        <w:tc>
          <w:tcPr>
            <w:tcW w:w="2269" w:type="dxa"/>
            <w:vMerge w:val="restart"/>
            <w:tcBorders>
              <w:top w:val="single" w:sz="4" w:space="0" w:color="000000"/>
              <w:left w:val="single" w:sz="4" w:space="0" w:color="000000"/>
            </w:tcBorders>
            <w:shd w:val="clear" w:color="auto" w:fill="auto"/>
          </w:tcPr>
          <w:p w:rsidR="00A85376" w:rsidRPr="00AD767E" w:rsidRDefault="00A85376" w:rsidP="00AD767E">
            <w:pPr>
              <w:pStyle w:val="afff6"/>
              <w:snapToGrid w:val="0"/>
              <w:ind w:firstLine="34"/>
              <w:rPr>
                <w:b/>
                <w:szCs w:val="24"/>
              </w:rPr>
            </w:pPr>
            <w:r w:rsidRPr="00AD767E">
              <w:rPr>
                <w:b/>
                <w:szCs w:val="24"/>
              </w:rPr>
              <w:t>Регулятивные действия</w:t>
            </w: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Продемонстрированы навыки определения темы и планирования работы.</w:t>
            </w:r>
          </w:p>
          <w:p w:rsidR="00A85376" w:rsidRPr="00AD767E" w:rsidRDefault="00A85376">
            <w:pPr>
              <w:pStyle w:val="afff6"/>
              <w:rPr>
                <w:szCs w:val="24"/>
              </w:rPr>
            </w:pPr>
            <w:r w:rsidRPr="00AD767E">
              <w:rPr>
                <w:szCs w:val="24"/>
              </w:rPr>
              <w:t>Работа доведена до конца и представлена комиссии;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pPr>
              <w:pStyle w:val="afff6"/>
              <w:snapToGrid w:val="0"/>
              <w:rPr>
                <w:szCs w:val="24"/>
              </w:rPr>
            </w:pPr>
            <w:r w:rsidRPr="00AD767E">
              <w:rPr>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85376" w:rsidRPr="00CA3B39" w:rsidTr="00D52968">
        <w:tc>
          <w:tcPr>
            <w:tcW w:w="2269" w:type="dxa"/>
            <w:vMerge/>
            <w:tcBorders>
              <w:left w:val="single" w:sz="4" w:space="0" w:color="000000"/>
              <w:bottom w:val="single" w:sz="4" w:space="0" w:color="000000"/>
            </w:tcBorders>
            <w:shd w:val="clear" w:color="auto" w:fill="auto"/>
          </w:tcPr>
          <w:p w:rsidR="00A85376" w:rsidRPr="00AD767E" w:rsidRDefault="00A85376" w:rsidP="00AD767E">
            <w:pPr>
              <w:pStyle w:val="afff6"/>
              <w:snapToGrid w:val="0"/>
              <w:ind w:left="464" w:firstLine="568"/>
              <w:rPr>
                <w:szCs w:val="24"/>
              </w:rPr>
            </w:pP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rsidP="00A85376">
            <w:pPr>
              <w:pStyle w:val="afff6"/>
              <w:snapToGrid w:val="0"/>
              <w:rPr>
                <w:szCs w:val="24"/>
              </w:rPr>
            </w:pPr>
            <w:r w:rsidRPr="00AD767E">
              <w:rPr>
                <w:szCs w:val="24"/>
              </w:rPr>
              <w:t>Конт</w:t>
            </w:r>
            <w:r>
              <w:rPr>
                <w:szCs w:val="24"/>
              </w:rPr>
              <w:t>роль и коррекция осуществлялись с</w:t>
            </w:r>
            <w:r w:rsidRPr="00AD767E">
              <w:rPr>
                <w:szCs w:val="24"/>
              </w:rPr>
              <w:t>амостоятельно</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Комму</w:t>
            </w:r>
            <w:r w:rsidR="009E1FA8" w:rsidRPr="00AD767E">
              <w:rPr>
                <w:b/>
                <w:szCs w:val="24"/>
              </w:rPr>
              <w:t>никация</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 xml:space="preserve">Тема ясно определена и пояснена. Текст/сообщение хорошо </w:t>
            </w:r>
            <w:proofErr w:type="gramStart"/>
            <w:r w:rsidRPr="00AD767E">
              <w:rPr>
                <w:szCs w:val="24"/>
              </w:rPr>
              <w:t>структурированы</w:t>
            </w:r>
            <w:proofErr w:type="gramEnd"/>
            <w:r w:rsidRPr="00AD767E">
              <w:rPr>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E1FA8" w:rsidRPr="00AD767E" w:rsidRDefault="009E1FA8">
      <w:pPr>
        <w:pStyle w:val="afff6"/>
        <w:rPr>
          <w:szCs w:val="24"/>
        </w:rPr>
      </w:pPr>
    </w:p>
    <w:p w:rsidR="009462B4" w:rsidRDefault="009E1FA8" w:rsidP="008C3E63">
      <w:pPr>
        <w:pStyle w:val="afff6"/>
        <w:ind w:firstLine="0"/>
        <w:rPr>
          <w:szCs w:val="24"/>
        </w:rPr>
      </w:pPr>
      <w:r w:rsidRPr="00AD767E">
        <w:rPr>
          <w:szCs w:val="24"/>
        </w:rPr>
        <w:t xml:space="preserve">Решение о том, что проект выполнен на повышенном уровне, принимается при условии, что: </w:t>
      </w:r>
    </w:p>
    <w:p w:rsidR="009462B4" w:rsidRDefault="009E1FA8">
      <w:pPr>
        <w:pStyle w:val="afff6"/>
        <w:rPr>
          <w:szCs w:val="24"/>
        </w:rPr>
      </w:pPr>
      <w:r w:rsidRPr="00AD767E">
        <w:rPr>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E1FA8" w:rsidRPr="00AD767E" w:rsidRDefault="009E1FA8">
      <w:pPr>
        <w:pStyle w:val="afff6"/>
        <w:rPr>
          <w:szCs w:val="24"/>
        </w:rPr>
      </w:pPr>
      <w:r w:rsidRPr="00AD767E">
        <w:rPr>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E1FA8" w:rsidRPr="00AD767E" w:rsidRDefault="009E1FA8">
      <w:pPr>
        <w:pStyle w:val="afff6"/>
        <w:rPr>
          <w:szCs w:val="24"/>
        </w:rPr>
      </w:pPr>
      <w:r w:rsidRPr="00AD767E">
        <w:rPr>
          <w:szCs w:val="24"/>
        </w:rPr>
        <w:t xml:space="preserve">Решение о том, что проект выполнен на базовом уровне, принимается при условии, что: </w:t>
      </w:r>
      <w:proofErr w:type="gramStart"/>
      <w:r w:rsidRPr="00AD767E">
        <w:rPr>
          <w:szCs w:val="24"/>
        </w:rPr>
        <w:t>1) </w:t>
      </w:r>
      <w:proofErr w:type="gramEnd"/>
      <w:r w:rsidRPr="00AD767E">
        <w:rPr>
          <w:szCs w:val="24"/>
        </w:rPr>
        <w:t xml:space="preserve">такая оценка выставлена комиссией по каждому из предъявляемых критериев; 2) продемонстрированы </w:t>
      </w:r>
      <w:r w:rsidRPr="00AD767E">
        <w:rPr>
          <w:szCs w:val="24"/>
          <w:u w:val="single"/>
        </w:rPr>
        <w:t>все</w:t>
      </w:r>
      <w:r w:rsidRPr="00AD767E">
        <w:rPr>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9E1FA8" w:rsidRPr="00AD767E" w:rsidRDefault="009E1FA8">
      <w:pPr>
        <w:pStyle w:val="afff6"/>
        <w:rPr>
          <w:szCs w:val="24"/>
        </w:rPr>
      </w:pPr>
      <w:r w:rsidRPr="00AD767E">
        <w:rPr>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10 класс.</w:t>
      </w:r>
    </w:p>
    <w:p w:rsidR="009E1FA8" w:rsidRPr="00AD767E" w:rsidRDefault="009E1FA8">
      <w:pPr>
        <w:pStyle w:val="afff6"/>
        <w:rPr>
          <w:szCs w:val="24"/>
        </w:rPr>
      </w:pPr>
      <w:r w:rsidRPr="00AD767E">
        <w:rPr>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E1FA8" w:rsidRPr="00AD767E" w:rsidRDefault="009E1FA8">
      <w:pPr>
        <w:pStyle w:val="afff6"/>
        <w:rPr>
          <w:szCs w:val="24"/>
        </w:rPr>
      </w:pPr>
      <w:r w:rsidRPr="00AD767E">
        <w:rPr>
          <w:szCs w:val="24"/>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9E1FA8" w:rsidRPr="00AD767E" w:rsidRDefault="009E1FA8">
      <w:pPr>
        <w:pStyle w:val="afff6"/>
        <w:rPr>
          <w:szCs w:val="24"/>
        </w:rPr>
      </w:pPr>
      <w:r w:rsidRPr="00AD767E">
        <w:rPr>
          <w:szCs w:val="24"/>
        </w:rPr>
        <w:t xml:space="preserve">Результаты выполнения </w:t>
      </w:r>
      <w:proofErr w:type="gramStart"/>
      <w:r w:rsidRPr="00AD767E">
        <w:rPr>
          <w:szCs w:val="24"/>
        </w:rPr>
        <w:t>индивидуального проекта</w:t>
      </w:r>
      <w:proofErr w:type="gramEnd"/>
      <w:r w:rsidRPr="00AD767E">
        <w:rPr>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9E1FA8" w:rsidRPr="00AD767E" w:rsidRDefault="009E1FA8">
      <w:pPr>
        <w:pStyle w:val="afff6"/>
        <w:rPr>
          <w:szCs w:val="24"/>
        </w:rPr>
      </w:pPr>
      <w:r w:rsidRPr="00AD767E">
        <w:rPr>
          <w:szCs w:val="24"/>
        </w:rPr>
        <w:t xml:space="preserve">При необходимости осуществления отбора при поступлении в профильные классы может использоваться </w:t>
      </w:r>
      <w:r w:rsidRPr="00AD767E">
        <w:rPr>
          <w:b/>
          <w:i/>
          <w:szCs w:val="24"/>
        </w:rPr>
        <w:t>аналитический подход</w:t>
      </w:r>
      <w:r w:rsidRPr="00AD767E">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9E1FA8" w:rsidRPr="00AD767E" w:rsidRDefault="009E1FA8">
      <w:pPr>
        <w:pStyle w:val="afff6"/>
        <w:rPr>
          <w:szCs w:val="24"/>
        </w:rPr>
      </w:pPr>
      <w:r w:rsidRPr="00AD767E">
        <w:rPr>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AD767E">
        <w:rPr>
          <w:szCs w:val="24"/>
        </w:rPr>
        <w:t>шкалы</w:t>
      </w:r>
      <w:proofErr w:type="gramEnd"/>
      <w:r w:rsidRPr="00AD767E">
        <w:rPr>
          <w:szCs w:val="24"/>
        </w:rPr>
        <w:t xml:space="preserve"> и приводится их критериальное описание.</w:t>
      </w:r>
    </w:p>
    <w:p w:rsidR="009462B4" w:rsidRDefault="009462B4">
      <w:pPr>
        <w:pStyle w:val="afff6"/>
        <w:rPr>
          <w:b/>
          <w:szCs w:val="24"/>
        </w:rPr>
      </w:pPr>
    </w:p>
    <w:p w:rsidR="009E1FA8" w:rsidRPr="00AD767E" w:rsidRDefault="009E1FA8">
      <w:pPr>
        <w:pStyle w:val="afff6"/>
        <w:rPr>
          <w:b/>
          <w:szCs w:val="24"/>
        </w:rPr>
      </w:pPr>
      <w:r w:rsidRPr="00AD767E">
        <w:rPr>
          <w:b/>
          <w:szCs w:val="24"/>
        </w:rPr>
        <w:t>1.3.4. Особенности оценки предметных результатов</w:t>
      </w:r>
    </w:p>
    <w:p w:rsidR="009E1FA8" w:rsidRPr="00AD767E" w:rsidRDefault="009E1FA8">
      <w:pPr>
        <w:pStyle w:val="afff6"/>
        <w:rPr>
          <w:szCs w:val="24"/>
        </w:rPr>
      </w:pPr>
      <w:r w:rsidRPr="00AD767E">
        <w:rPr>
          <w:szCs w:val="24"/>
        </w:rPr>
        <w:t>Оценка предметных результатов</w:t>
      </w:r>
      <w:r w:rsidR="007E0999">
        <w:rPr>
          <w:szCs w:val="24"/>
        </w:rPr>
        <w:t xml:space="preserve"> </w:t>
      </w:r>
      <w:r w:rsidRPr="00AD767E">
        <w:rPr>
          <w:bCs/>
          <w:szCs w:val="24"/>
        </w:rPr>
        <w:t xml:space="preserve">представляет собой оценку достижения обучающимся </w:t>
      </w:r>
      <w:r w:rsidRPr="00AD767E">
        <w:rPr>
          <w:szCs w:val="24"/>
        </w:rPr>
        <w:t>планируемых результатов по отдельным предметам</w:t>
      </w:r>
      <w:r w:rsidR="007E0999">
        <w:rPr>
          <w:szCs w:val="24"/>
        </w:rPr>
        <w:t xml:space="preserve"> и может осуществляться посредством информационной системы «Электронная Школа 2.0»</w:t>
      </w:r>
      <w:r w:rsidRPr="00AD767E">
        <w:rPr>
          <w:szCs w:val="24"/>
        </w:rPr>
        <w:t>.</w:t>
      </w:r>
    </w:p>
    <w:p w:rsidR="009E1FA8" w:rsidRPr="00AD767E" w:rsidRDefault="009E1FA8">
      <w:pPr>
        <w:pStyle w:val="afff6"/>
        <w:rPr>
          <w:szCs w:val="24"/>
        </w:rPr>
      </w:pPr>
      <w:r w:rsidRPr="00AD767E">
        <w:rPr>
          <w:szCs w:val="24"/>
        </w:rPr>
        <w:t>Формирование этих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предметных результатов в соответствии с требованиями Стандарта является </w:t>
      </w:r>
      <w:r w:rsidRPr="00AD767E">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E1FA8" w:rsidRPr="00AD767E" w:rsidRDefault="009E1FA8">
      <w:pPr>
        <w:pStyle w:val="afff6"/>
        <w:rPr>
          <w:szCs w:val="24"/>
        </w:rPr>
      </w:pPr>
      <w:r w:rsidRPr="00AD767E">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D767E">
        <w:rPr>
          <w:b/>
          <w:szCs w:val="24"/>
        </w:rPr>
        <w:t>выделение</w:t>
      </w:r>
      <w:r w:rsidR="007E0999">
        <w:rPr>
          <w:b/>
          <w:szCs w:val="24"/>
        </w:rPr>
        <w:t xml:space="preserve"> </w:t>
      </w:r>
      <w:r w:rsidRPr="00AD767E">
        <w:rPr>
          <w:b/>
          <w:szCs w:val="24"/>
        </w:rPr>
        <w:t>базового уровня достижений как точки отсчёта</w:t>
      </w:r>
      <w:r w:rsidRPr="00AD767E">
        <w:rPr>
          <w:szCs w:val="24"/>
        </w:rPr>
        <w:t xml:space="preserve"> при построении всей системы оценки и организации индивидуальной работы </w:t>
      </w:r>
      <w:proofErr w:type="gramStart"/>
      <w:r w:rsidRPr="00AD767E">
        <w:rPr>
          <w:szCs w:val="24"/>
        </w:rPr>
        <w:t>с</w:t>
      </w:r>
      <w:proofErr w:type="gramEnd"/>
      <w:r w:rsidRPr="00AD767E">
        <w:rPr>
          <w:szCs w:val="24"/>
        </w:rPr>
        <w:t xml:space="preserve"> обучающимися.</w:t>
      </w:r>
    </w:p>
    <w:p w:rsidR="009E1FA8" w:rsidRPr="00AD767E" w:rsidRDefault="009E1FA8">
      <w:pPr>
        <w:pStyle w:val="afff6"/>
        <w:rPr>
          <w:szCs w:val="24"/>
        </w:rPr>
      </w:pPr>
      <w:r w:rsidRPr="00AD767E">
        <w:rPr>
          <w:szCs w:val="24"/>
        </w:rPr>
        <w:t xml:space="preserve">Реальные достижения </w:t>
      </w:r>
      <w:proofErr w:type="gramStart"/>
      <w:r w:rsidRPr="00AD767E">
        <w:rPr>
          <w:szCs w:val="24"/>
        </w:rPr>
        <w:t>обучающихся</w:t>
      </w:r>
      <w:proofErr w:type="gramEnd"/>
      <w:r w:rsidRPr="00AD767E">
        <w:rPr>
          <w:szCs w:val="24"/>
        </w:rPr>
        <w:t xml:space="preserve"> могут соответствовать базовому уровню, а могут отличаться от него как в сторону превышения, так и в сторону недостижения.</w:t>
      </w:r>
    </w:p>
    <w:p w:rsidR="009E1FA8" w:rsidRPr="00AD767E" w:rsidRDefault="009E1FA8">
      <w:pPr>
        <w:pStyle w:val="afff6"/>
        <w:rPr>
          <w:szCs w:val="24"/>
        </w:rPr>
      </w:pPr>
      <w:r w:rsidRPr="00AD767E">
        <w:rPr>
          <w:szCs w:val="24"/>
        </w:rPr>
        <w:t>Практика показывает, что для описания достижений обучающихся целесообразно установить следующие пять уровней.</w:t>
      </w:r>
    </w:p>
    <w:p w:rsidR="009E1FA8" w:rsidRPr="00AD767E" w:rsidRDefault="009E1FA8">
      <w:pPr>
        <w:pStyle w:val="afff6"/>
        <w:rPr>
          <w:szCs w:val="24"/>
        </w:rPr>
      </w:pPr>
      <w:r w:rsidRPr="00AD767E">
        <w:rPr>
          <w:b/>
          <w:szCs w:val="24"/>
        </w:rPr>
        <w:t>Базовый уровень достижений</w:t>
      </w:r>
      <w:r w:rsidRPr="00AD767E">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E1FA8" w:rsidRPr="00AD767E" w:rsidRDefault="009E1FA8">
      <w:pPr>
        <w:pStyle w:val="afff6"/>
        <w:rPr>
          <w:szCs w:val="24"/>
        </w:rPr>
      </w:pPr>
      <w:r w:rsidRPr="00AD767E">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D767E">
        <w:rPr>
          <w:b/>
          <w:szCs w:val="24"/>
        </w:rPr>
        <w:t xml:space="preserve"> превышающие </w:t>
      </w:r>
      <w:proofErr w:type="gramStart"/>
      <w:r w:rsidRPr="00AD767E">
        <w:rPr>
          <w:b/>
          <w:szCs w:val="24"/>
        </w:rPr>
        <w:t>базовый</w:t>
      </w:r>
      <w:proofErr w:type="gramEnd"/>
      <w:r w:rsidRPr="00AD767E">
        <w:rPr>
          <w:szCs w:val="24"/>
        </w:rPr>
        <w:t>:</w:t>
      </w:r>
    </w:p>
    <w:p w:rsidR="009E1FA8" w:rsidRPr="00AD767E" w:rsidRDefault="009E1FA8">
      <w:pPr>
        <w:pStyle w:val="afff6"/>
        <w:rPr>
          <w:szCs w:val="24"/>
        </w:rPr>
      </w:pPr>
      <w:r w:rsidRPr="00AD767E">
        <w:rPr>
          <w:iCs/>
          <w:szCs w:val="24"/>
        </w:rPr>
        <w:lastRenderedPageBreak/>
        <w:t>• </w:t>
      </w:r>
      <w:r w:rsidRPr="00AD767E">
        <w:rPr>
          <w:b/>
          <w:szCs w:val="24"/>
        </w:rPr>
        <w:t>повышенный</w:t>
      </w:r>
      <w:r w:rsidR="007E0999">
        <w:rPr>
          <w:b/>
          <w:szCs w:val="24"/>
        </w:rPr>
        <w:t xml:space="preserve"> </w:t>
      </w:r>
      <w:r w:rsidRPr="00AD767E">
        <w:rPr>
          <w:b/>
          <w:szCs w:val="24"/>
        </w:rPr>
        <w:t>уровень</w:t>
      </w:r>
      <w:r w:rsidRPr="00AD767E">
        <w:rPr>
          <w:szCs w:val="24"/>
        </w:rPr>
        <w:t xml:space="preserve"> достижения планируемых результатов, оценка «хорошо» (отметка «4»);</w:t>
      </w:r>
    </w:p>
    <w:p w:rsidR="009E1FA8" w:rsidRPr="00AD767E" w:rsidRDefault="009E1FA8">
      <w:pPr>
        <w:pStyle w:val="afff6"/>
        <w:rPr>
          <w:szCs w:val="24"/>
        </w:rPr>
      </w:pPr>
      <w:r w:rsidRPr="00AD767E">
        <w:rPr>
          <w:iCs/>
          <w:szCs w:val="24"/>
        </w:rPr>
        <w:t>• </w:t>
      </w:r>
      <w:r w:rsidRPr="00AD767E">
        <w:rPr>
          <w:b/>
          <w:szCs w:val="24"/>
        </w:rPr>
        <w:t xml:space="preserve">высокий уровень </w:t>
      </w:r>
      <w:r w:rsidRPr="00AD767E">
        <w:rPr>
          <w:szCs w:val="24"/>
        </w:rPr>
        <w:t>достижения планируемых результатов, оценка «отлично» (отметка «5»).</w:t>
      </w:r>
    </w:p>
    <w:p w:rsidR="009E1FA8" w:rsidRPr="00AD767E" w:rsidRDefault="009E1FA8">
      <w:pPr>
        <w:pStyle w:val="afff6"/>
        <w:rPr>
          <w:szCs w:val="24"/>
        </w:rPr>
      </w:pPr>
      <w:r w:rsidRPr="00AD767E">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E1FA8" w:rsidRPr="00AD767E" w:rsidRDefault="009E1FA8">
      <w:pPr>
        <w:pStyle w:val="afff6"/>
        <w:rPr>
          <w:szCs w:val="24"/>
        </w:rPr>
      </w:pPr>
      <w:r w:rsidRPr="00AD767E">
        <w:rPr>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F60E4C" w:rsidRDefault="009E1FA8">
      <w:pPr>
        <w:pStyle w:val="afff6"/>
        <w:rPr>
          <w:b/>
          <w:szCs w:val="24"/>
        </w:rPr>
      </w:pPr>
      <w:r w:rsidRPr="00AD767E">
        <w:rPr>
          <w:szCs w:val="24"/>
        </w:rPr>
        <w:t xml:space="preserve">Для описания подготовки учащихся, уровень достижений которых </w:t>
      </w:r>
      <w:r w:rsidRPr="00AD767E">
        <w:rPr>
          <w:b/>
          <w:szCs w:val="24"/>
        </w:rPr>
        <w:t>ниже базового</w:t>
      </w:r>
      <w:r w:rsidR="00141C90">
        <w:rPr>
          <w:b/>
          <w:szCs w:val="24"/>
        </w:rPr>
        <w:t>:</w:t>
      </w:r>
    </w:p>
    <w:p w:rsidR="009E1FA8" w:rsidRPr="00AD767E" w:rsidRDefault="009E1FA8">
      <w:pPr>
        <w:pStyle w:val="afff6"/>
        <w:rPr>
          <w:szCs w:val="24"/>
        </w:rPr>
      </w:pPr>
      <w:r w:rsidRPr="00AD767E">
        <w:rPr>
          <w:iCs/>
          <w:szCs w:val="24"/>
        </w:rPr>
        <w:t>• </w:t>
      </w:r>
      <w:r w:rsidRPr="00AD767E">
        <w:rPr>
          <w:b/>
          <w:szCs w:val="24"/>
        </w:rPr>
        <w:t>пониженный уровень</w:t>
      </w:r>
      <w:r w:rsidRPr="00AD767E">
        <w:rPr>
          <w:szCs w:val="24"/>
        </w:rPr>
        <w:t xml:space="preserve"> достижений, оценка «неудовлетворительно» (отметка «2»);</w:t>
      </w:r>
    </w:p>
    <w:p w:rsidR="009E1FA8" w:rsidRPr="00AD767E" w:rsidRDefault="009E1FA8">
      <w:pPr>
        <w:pStyle w:val="afff6"/>
        <w:rPr>
          <w:szCs w:val="24"/>
        </w:rPr>
      </w:pPr>
      <w:r w:rsidRPr="00AD767E">
        <w:rPr>
          <w:szCs w:val="24"/>
        </w:rPr>
        <w:t>Недостижение базового уровня (</w:t>
      </w:r>
      <w:proofErr w:type="gramStart"/>
      <w:r w:rsidRPr="00AD767E">
        <w:rPr>
          <w:szCs w:val="24"/>
        </w:rPr>
        <w:t>пониженный</w:t>
      </w:r>
      <w:proofErr w:type="gramEnd"/>
      <w:r w:rsidRPr="00AD767E">
        <w:rPr>
          <w:szCs w:val="24"/>
        </w:rPr>
        <w:t xml:space="preserve"> уровн</w:t>
      </w:r>
      <w:r w:rsidR="00141C90">
        <w:rPr>
          <w:szCs w:val="24"/>
        </w:rPr>
        <w:t>ь</w:t>
      </w:r>
      <w:r w:rsidRPr="00AD767E">
        <w:rPr>
          <w:szCs w:val="24"/>
        </w:rPr>
        <w:t xml:space="preserve"> достижений) фиксируется в зависимости от объёма и уровня освоенного и неосвоенного содержания предмета. </w:t>
      </w:r>
    </w:p>
    <w:p w:rsidR="009E1FA8" w:rsidRPr="00AD767E" w:rsidRDefault="009E1FA8">
      <w:pPr>
        <w:pStyle w:val="afff6"/>
        <w:rPr>
          <w:szCs w:val="24"/>
        </w:rPr>
      </w:pPr>
      <w:r w:rsidRPr="00AD767E">
        <w:rPr>
          <w:szCs w:val="24"/>
        </w:rPr>
        <w:t xml:space="preserve">Как правило, </w:t>
      </w:r>
      <w:r w:rsidRPr="00AD767E">
        <w:rPr>
          <w:b/>
          <w:szCs w:val="24"/>
        </w:rPr>
        <w:t>пониженный уровень</w:t>
      </w:r>
      <w:r w:rsidRPr="00AD767E">
        <w:rPr>
          <w:szCs w:val="24"/>
        </w:rPr>
        <w:t xml:space="preserve"> достижений свидетельствует об отсутствии систематической базовой подготовки, о том, что </w:t>
      </w:r>
      <w:proofErr w:type="gramStart"/>
      <w:r w:rsidRPr="00AD767E">
        <w:rPr>
          <w:szCs w:val="24"/>
        </w:rPr>
        <w:t>обучающимся</w:t>
      </w:r>
      <w:proofErr w:type="gramEnd"/>
      <w:r w:rsidRPr="00AD767E">
        <w:rPr>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AD767E">
        <w:rPr>
          <w:szCs w:val="24"/>
        </w:rPr>
        <w:t>обучающийся</w:t>
      </w:r>
      <w:proofErr w:type="gramEnd"/>
      <w:r w:rsidRPr="00AD767E">
        <w:rPr>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E1FA8" w:rsidRPr="00AD767E" w:rsidRDefault="009E1FA8">
      <w:pPr>
        <w:pStyle w:val="afff6"/>
        <w:rPr>
          <w:szCs w:val="24"/>
        </w:rPr>
      </w:pPr>
      <w:r w:rsidRPr="00AD767E">
        <w:rPr>
          <w:b/>
          <w:szCs w:val="24"/>
        </w:rPr>
        <w:t>Низкий уровень</w:t>
      </w:r>
      <w:r w:rsidRPr="00AD767E">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D767E">
        <w:rPr>
          <w:szCs w:val="24"/>
          <w:u w:val="single"/>
        </w:rPr>
        <w:t>формированию мотивации к обучению</w:t>
      </w:r>
      <w:r w:rsidRPr="00AD767E">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E1FA8" w:rsidRPr="00AD767E" w:rsidRDefault="009E1FA8">
      <w:pPr>
        <w:pStyle w:val="afff6"/>
        <w:rPr>
          <w:szCs w:val="24"/>
        </w:rPr>
      </w:pPr>
      <w:r w:rsidRPr="00AD767E">
        <w:rPr>
          <w:szCs w:val="24"/>
        </w:rPr>
        <w:t>Описанный выше подход целесообразно применять в ходе различных процедур оценивания: текущего, промежуточного и итогового.</w:t>
      </w:r>
    </w:p>
    <w:p w:rsidR="009E1FA8" w:rsidRPr="00AD767E" w:rsidRDefault="009E1FA8">
      <w:pPr>
        <w:pStyle w:val="afff6"/>
        <w:rPr>
          <w:szCs w:val="24"/>
        </w:rPr>
      </w:pPr>
      <w:r w:rsidRPr="00AD767E">
        <w:rPr>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AD767E">
        <w:rPr>
          <w:szCs w:val="24"/>
        </w:rPr>
        <w:t>обучающийся</w:t>
      </w:r>
      <w:proofErr w:type="gramEnd"/>
      <w:r w:rsidRPr="00AD767E">
        <w:rPr>
          <w:szCs w:val="24"/>
        </w:rPr>
        <w:t>, а на учебных достижениях, которые обеспечивают продвижение вперёд в освоении содержания образования.</w:t>
      </w:r>
    </w:p>
    <w:p w:rsidR="009E1FA8" w:rsidRPr="00AD767E" w:rsidRDefault="009E1FA8">
      <w:pPr>
        <w:pStyle w:val="afff6"/>
        <w:rPr>
          <w:szCs w:val="24"/>
        </w:rPr>
      </w:pPr>
      <w:r w:rsidRPr="00AD767E">
        <w:rPr>
          <w:b/>
          <w:i/>
          <w:szCs w:val="24"/>
        </w:rPr>
        <w:t xml:space="preserve">Для оценки динамики формирования предметных результатов </w:t>
      </w:r>
      <w:r w:rsidRPr="00AD767E">
        <w:rPr>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AD767E">
        <w:rPr>
          <w:b/>
          <w:szCs w:val="24"/>
        </w:rPr>
        <w:t>освоению систематических знаний</w:t>
      </w:r>
      <w:r w:rsidRPr="00AD767E">
        <w:rPr>
          <w:szCs w:val="24"/>
        </w:rPr>
        <w:t>, в том числе:</w:t>
      </w:r>
    </w:p>
    <w:p w:rsidR="009E1FA8" w:rsidRPr="00AD767E" w:rsidRDefault="009E1FA8">
      <w:pPr>
        <w:pStyle w:val="afff6"/>
        <w:rPr>
          <w:szCs w:val="24"/>
        </w:rPr>
      </w:pPr>
      <w:r w:rsidRPr="00AD767E">
        <w:rPr>
          <w:iCs/>
          <w:szCs w:val="24"/>
        </w:rPr>
        <w:t>• </w:t>
      </w:r>
      <w:r w:rsidRPr="00AD767E">
        <w:rPr>
          <w:i/>
          <w:szCs w:val="24"/>
        </w:rPr>
        <w:t>первичному ознакомлению, отработке и осознанию теоретических моделей и понятий</w:t>
      </w:r>
      <w:r w:rsidR="00F60E4C">
        <w:rPr>
          <w:i/>
          <w:szCs w:val="24"/>
        </w:rPr>
        <w:t xml:space="preserve"> </w:t>
      </w:r>
      <w:r w:rsidRPr="00AD767E">
        <w:rPr>
          <w:szCs w:val="24"/>
        </w:rPr>
        <w:t xml:space="preserve">(общенаучных и базовых для данной области знания), </w:t>
      </w:r>
      <w:r w:rsidRPr="00AD767E">
        <w:rPr>
          <w:i/>
          <w:szCs w:val="24"/>
        </w:rPr>
        <w:t>стандартных алгоритмов и процедур</w:t>
      </w:r>
      <w:r w:rsidRPr="00AD767E">
        <w:rPr>
          <w:szCs w:val="24"/>
        </w:rPr>
        <w:t>;</w:t>
      </w:r>
    </w:p>
    <w:p w:rsidR="009E1FA8" w:rsidRPr="00AD767E" w:rsidRDefault="009E1FA8">
      <w:pPr>
        <w:pStyle w:val="afff6"/>
        <w:rPr>
          <w:szCs w:val="24"/>
        </w:rPr>
      </w:pPr>
      <w:r w:rsidRPr="00AD767E">
        <w:rPr>
          <w:iCs/>
          <w:szCs w:val="24"/>
        </w:rPr>
        <w:t>• </w:t>
      </w:r>
      <w:r w:rsidRPr="00AD767E">
        <w:rPr>
          <w:i/>
          <w:szCs w:val="24"/>
        </w:rPr>
        <w:t>выявлению и осознанию сущности и особенностей</w:t>
      </w:r>
      <w:r w:rsidR="00F60E4C">
        <w:rPr>
          <w:i/>
          <w:szCs w:val="24"/>
        </w:rPr>
        <w:t xml:space="preserve"> </w:t>
      </w:r>
      <w:r w:rsidRPr="00AD767E">
        <w:rPr>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D767E">
        <w:rPr>
          <w:i/>
          <w:szCs w:val="24"/>
        </w:rPr>
        <w:t>созданию и использованию моделей</w:t>
      </w:r>
      <w:r w:rsidRPr="00AD767E">
        <w:rPr>
          <w:szCs w:val="24"/>
        </w:rPr>
        <w:t xml:space="preserve"> изучаемых объектов и процессов, схем;</w:t>
      </w:r>
    </w:p>
    <w:p w:rsidR="009E1FA8" w:rsidRPr="00AD767E" w:rsidRDefault="009E1FA8">
      <w:pPr>
        <w:pStyle w:val="afff6"/>
        <w:rPr>
          <w:szCs w:val="24"/>
        </w:rPr>
      </w:pPr>
      <w:r w:rsidRPr="00AD767E">
        <w:rPr>
          <w:iCs/>
          <w:szCs w:val="24"/>
        </w:rPr>
        <w:lastRenderedPageBreak/>
        <w:t>• </w:t>
      </w:r>
      <w:r w:rsidRPr="00AD767E">
        <w:rPr>
          <w:i/>
          <w:szCs w:val="24"/>
        </w:rPr>
        <w:t>выявлению и анализу существенных и устойчивых связей и отношений</w:t>
      </w:r>
      <w:r w:rsidRPr="00AD767E">
        <w:rPr>
          <w:szCs w:val="24"/>
        </w:rPr>
        <w:t>между объектами и процессами.</w:t>
      </w:r>
    </w:p>
    <w:p w:rsidR="009E1FA8" w:rsidRPr="00AD767E" w:rsidRDefault="009E1FA8">
      <w:pPr>
        <w:pStyle w:val="afff6"/>
        <w:rPr>
          <w:szCs w:val="24"/>
        </w:rPr>
      </w:pPr>
      <w:r w:rsidRPr="00AD767E">
        <w:rPr>
          <w:szCs w:val="24"/>
        </w:rPr>
        <w:t>При этом обязательными составляющими системы накопленной оценки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i/>
          <w:szCs w:val="24"/>
        </w:rPr>
        <w:t>тематических и итоговых проверочных работ по всем учебным предметам</w:t>
      </w:r>
      <w:r w:rsidRPr="00AD767E">
        <w:rPr>
          <w:szCs w:val="24"/>
        </w:rPr>
        <w:t>;</w:t>
      </w:r>
    </w:p>
    <w:p w:rsidR="009E1FA8" w:rsidRPr="00AD767E" w:rsidRDefault="009E1FA8">
      <w:pPr>
        <w:pStyle w:val="afff6"/>
        <w:rPr>
          <w:szCs w:val="24"/>
        </w:rPr>
      </w:pPr>
      <w:r w:rsidRPr="00AD767E">
        <w:rPr>
          <w:iCs/>
          <w:szCs w:val="24"/>
        </w:rPr>
        <w:t>• </w:t>
      </w:r>
      <w:r w:rsidRPr="00AD767E">
        <w:rPr>
          <w:i/>
          <w:szCs w:val="24"/>
        </w:rPr>
        <w:t>творческих работ</w:t>
      </w:r>
      <w:r w:rsidRPr="00AD767E">
        <w:rPr>
          <w:szCs w:val="24"/>
        </w:rPr>
        <w:t>, включая учебные исследования и учебные проекты.</w:t>
      </w:r>
    </w:p>
    <w:p w:rsidR="009E1FA8" w:rsidRPr="00AD767E" w:rsidRDefault="009E1FA8">
      <w:pPr>
        <w:pStyle w:val="afff6"/>
        <w:rPr>
          <w:szCs w:val="24"/>
        </w:rPr>
      </w:pPr>
      <w:r w:rsidRPr="00AD767E">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9E1FA8" w:rsidRDefault="009E1FA8">
      <w:pPr>
        <w:pStyle w:val="afff6"/>
        <w:rPr>
          <w:b/>
          <w:sz w:val="28"/>
          <w:szCs w:val="28"/>
        </w:rPr>
      </w:pPr>
    </w:p>
    <w:p w:rsidR="009E1FA8" w:rsidRPr="00AD767E" w:rsidRDefault="009E1FA8">
      <w:pPr>
        <w:pStyle w:val="afff6"/>
        <w:rPr>
          <w:b/>
          <w:szCs w:val="24"/>
        </w:rPr>
      </w:pPr>
      <w:r w:rsidRPr="00AD767E">
        <w:rPr>
          <w:b/>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AD767E" w:rsidRDefault="009E1FA8">
      <w:pPr>
        <w:pStyle w:val="afff6"/>
        <w:rPr>
          <w:szCs w:val="24"/>
        </w:rPr>
      </w:pPr>
      <w:r w:rsidRPr="00AD767E">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E1FA8" w:rsidRPr="00AD767E" w:rsidRDefault="009E1FA8">
      <w:pPr>
        <w:pStyle w:val="afff6"/>
        <w:rPr>
          <w:szCs w:val="24"/>
        </w:rPr>
      </w:pPr>
      <w:r w:rsidRPr="00AD767E">
        <w:rPr>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E1FA8" w:rsidRPr="00AD767E" w:rsidRDefault="009E1FA8">
      <w:pPr>
        <w:pStyle w:val="afff6"/>
        <w:rPr>
          <w:szCs w:val="24"/>
        </w:rPr>
      </w:pPr>
      <w:r w:rsidRPr="00AD767E">
        <w:rPr>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E1FA8" w:rsidRPr="00AD767E" w:rsidRDefault="009E1FA8">
      <w:pPr>
        <w:pStyle w:val="afff6"/>
        <w:rPr>
          <w:szCs w:val="24"/>
        </w:rPr>
      </w:pPr>
      <w:r w:rsidRPr="00AD767E">
        <w:rPr>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E1FA8" w:rsidRPr="00AD767E" w:rsidRDefault="009E1FA8">
      <w:pPr>
        <w:pStyle w:val="afff6"/>
        <w:rPr>
          <w:szCs w:val="24"/>
        </w:rPr>
      </w:pPr>
      <w:r w:rsidRPr="00AD767E">
        <w:rPr>
          <w:iCs/>
          <w:szCs w:val="24"/>
        </w:rPr>
        <w:t>• </w:t>
      </w:r>
      <w:r w:rsidRPr="00AD767E">
        <w:rPr>
          <w:szCs w:val="24"/>
          <w:u w:val="single"/>
        </w:rPr>
        <w:t>педагогические показания</w:t>
      </w:r>
      <w:r w:rsidRPr="00AD767E">
        <w:rPr>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E1FA8" w:rsidRPr="00AD767E" w:rsidRDefault="009E1FA8">
      <w:pPr>
        <w:pStyle w:val="afff6"/>
        <w:rPr>
          <w:szCs w:val="24"/>
        </w:rPr>
      </w:pPr>
      <w:r w:rsidRPr="00AD767E">
        <w:rPr>
          <w:iCs/>
          <w:szCs w:val="24"/>
        </w:rPr>
        <w:t>• </w:t>
      </w:r>
      <w:r w:rsidRPr="00AD767E">
        <w:rPr>
          <w:szCs w:val="24"/>
        </w:rPr>
        <w:t xml:space="preserve">соображения, связанные с </w:t>
      </w:r>
      <w:r w:rsidRPr="00AD767E">
        <w:rPr>
          <w:szCs w:val="24"/>
          <w:u w:val="single"/>
        </w:rPr>
        <w:t>возможным использованием</w:t>
      </w:r>
      <w:r w:rsidRPr="00AD767E">
        <w:rPr>
          <w:szCs w:val="24"/>
        </w:rPr>
        <w:t xml:space="preserve"> учащимися портфеля достижений при выборе направления профильного образования.</w:t>
      </w:r>
    </w:p>
    <w:p w:rsidR="009E1FA8" w:rsidRPr="00AD767E" w:rsidRDefault="009E1FA8">
      <w:pPr>
        <w:pStyle w:val="afff6"/>
        <w:rPr>
          <w:szCs w:val="24"/>
        </w:rPr>
      </w:pPr>
      <w:r w:rsidRPr="00AD767E">
        <w:rPr>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E1FA8" w:rsidRPr="00AD767E" w:rsidRDefault="009E1FA8">
      <w:pPr>
        <w:pStyle w:val="afff6"/>
        <w:rPr>
          <w:szCs w:val="24"/>
        </w:rPr>
      </w:pPr>
      <w:r w:rsidRPr="00AD767E">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E1FA8" w:rsidRPr="00AD767E" w:rsidRDefault="009E1FA8">
      <w:pPr>
        <w:pStyle w:val="afff6"/>
        <w:rPr>
          <w:szCs w:val="24"/>
        </w:rPr>
      </w:pPr>
      <w:proofErr w:type="gramStart"/>
      <w:r w:rsidRPr="00AD767E">
        <w:rPr>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9E1FA8" w:rsidRPr="00AD767E" w:rsidRDefault="009E1FA8">
      <w:pPr>
        <w:pStyle w:val="afff6"/>
        <w:rPr>
          <w:szCs w:val="24"/>
        </w:rPr>
      </w:pPr>
      <w:r w:rsidRPr="00AD767E">
        <w:rPr>
          <w:szCs w:val="24"/>
        </w:rPr>
        <w:lastRenderedPageBreak/>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E1FA8" w:rsidRPr="00AD767E" w:rsidRDefault="009E1FA8">
      <w:pPr>
        <w:pStyle w:val="afff6"/>
        <w:rPr>
          <w:szCs w:val="24"/>
        </w:rPr>
      </w:pPr>
      <w:r w:rsidRPr="00AD767E">
        <w:rPr>
          <w:iCs/>
          <w:szCs w:val="24"/>
        </w:rPr>
        <w:t>• </w:t>
      </w:r>
      <w:r w:rsidRPr="00AD767E">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9E1FA8" w:rsidRPr="00AD767E" w:rsidRDefault="009E1FA8">
      <w:pPr>
        <w:pStyle w:val="afff6"/>
        <w:rPr>
          <w:szCs w:val="24"/>
        </w:rPr>
      </w:pPr>
      <w:r w:rsidRPr="00AD767E">
        <w:rPr>
          <w:iCs/>
          <w:szCs w:val="24"/>
        </w:rPr>
        <w:t>• </w:t>
      </w:r>
      <w:r w:rsidRPr="00AD767E">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E1FA8" w:rsidRPr="00AD767E" w:rsidRDefault="009E1FA8">
      <w:pPr>
        <w:pStyle w:val="afff6"/>
        <w:rPr>
          <w:szCs w:val="24"/>
        </w:rPr>
      </w:pPr>
      <w:r w:rsidRPr="00AD767E">
        <w:rPr>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AD767E">
        <w:rPr>
          <w:szCs w:val="24"/>
        </w:rPr>
        <w:t>согласия</w:t>
      </w:r>
      <w:proofErr w:type="gramEnd"/>
      <w:r w:rsidRPr="00AD767E">
        <w:rPr>
          <w:szCs w:val="24"/>
        </w:rPr>
        <w:t xml:space="preserve"> обучающегося не допускается.</w:t>
      </w:r>
    </w:p>
    <w:p w:rsidR="00AD767E" w:rsidRDefault="00AD767E">
      <w:pPr>
        <w:pStyle w:val="afff6"/>
        <w:rPr>
          <w:b/>
          <w:sz w:val="28"/>
          <w:szCs w:val="28"/>
        </w:rPr>
      </w:pPr>
    </w:p>
    <w:p w:rsidR="009E1FA8" w:rsidRPr="00AD767E" w:rsidRDefault="009E1FA8">
      <w:pPr>
        <w:pStyle w:val="afff6"/>
        <w:rPr>
          <w:b/>
          <w:szCs w:val="24"/>
        </w:rPr>
      </w:pPr>
      <w:r w:rsidRPr="00AD767E">
        <w:rPr>
          <w:b/>
          <w:szCs w:val="24"/>
        </w:rPr>
        <w:t>1.3.6. Итоговая оценка выпускника и её использование при пе</w:t>
      </w:r>
      <w:r w:rsidR="009462B4">
        <w:rPr>
          <w:b/>
          <w:szCs w:val="24"/>
        </w:rPr>
        <w:t xml:space="preserve">реходе от основного общего к среднему </w:t>
      </w:r>
      <w:r w:rsidRPr="00AD767E">
        <w:rPr>
          <w:b/>
          <w:szCs w:val="24"/>
        </w:rPr>
        <w:t>общему образованию</w:t>
      </w:r>
    </w:p>
    <w:p w:rsidR="009E1FA8" w:rsidRPr="00AD767E" w:rsidRDefault="009E1FA8">
      <w:pPr>
        <w:pStyle w:val="afff6"/>
        <w:rPr>
          <w:szCs w:val="24"/>
        </w:rPr>
      </w:pPr>
      <w:r w:rsidRPr="00AD767E">
        <w:rPr>
          <w:szCs w:val="24"/>
        </w:rPr>
        <w:t xml:space="preserve">На итоговую оценку на </w:t>
      </w:r>
      <w:r w:rsidR="0036753F">
        <w:rPr>
          <w:szCs w:val="24"/>
        </w:rPr>
        <w:t xml:space="preserve">уровне </w:t>
      </w:r>
      <w:r w:rsidRPr="00AD767E">
        <w:rPr>
          <w:szCs w:val="24"/>
        </w:rPr>
        <w:t xml:space="preserve">основного общего образования выносятся </w:t>
      </w:r>
      <w:r w:rsidRPr="00AD767E">
        <w:rPr>
          <w:i/>
          <w:szCs w:val="24"/>
        </w:rPr>
        <w:t>только предметные и метапредметные результаты</w:t>
      </w:r>
      <w:r w:rsidRPr="00AD767E">
        <w:rPr>
          <w:szCs w:val="24"/>
        </w:rPr>
        <w:t>, описанные в разделе «Выпускник научится» планируемых результатов основного общего образования.</w:t>
      </w:r>
    </w:p>
    <w:p w:rsidR="009E1FA8" w:rsidRPr="00AD767E" w:rsidRDefault="009E1FA8">
      <w:pPr>
        <w:pStyle w:val="afff6"/>
        <w:rPr>
          <w:szCs w:val="24"/>
        </w:rPr>
      </w:pPr>
      <w:r w:rsidRPr="00AD767E">
        <w:rPr>
          <w:szCs w:val="24"/>
        </w:rPr>
        <w:t>Итоговая оценка выпускника формируется на основе:</w:t>
      </w:r>
    </w:p>
    <w:p w:rsidR="009E1FA8" w:rsidRPr="00AD767E" w:rsidRDefault="009E1FA8">
      <w:pPr>
        <w:pStyle w:val="afff6"/>
        <w:rPr>
          <w:szCs w:val="24"/>
        </w:rPr>
      </w:pPr>
      <w:r w:rsidRPr="00AD767E">
        <w:rPr>
          <w:iCs/>
          <w:szCs w:val="24"/>
        </w:rPr>
        <w:t>• </w:t>
      </w:r>
      <w:r w:rsidRPr="00AD767E">
        <w:rPr>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w:t>
      </w:r>
      <w:r w:rsidR="008A4898">
        <w:rPr>
          <w:szCs w:val="24"/>
        </w:rPr>
        <w:t xml:space="preserve">контрольные </w:t>
      </w:r>
      <w:r w:rsidRPr="00AD767E">
        <w:rPr>
          <w:szCs w:val="24"/>
        </w:rPr>
        <w:t>работы на межпредметной основе;</w:t>
      </w:r>
    </w:p>
    <w:p w:rsidR="009E1FA8" w:rsidRPr="00AD767E" w:rsidRDefault="009E1FA8">
      <w:pPr>
        <w:pStyle w:val="afff6"/>
        <w:rPr>
          <w:szCs w:val="24"/>
        </w:rPr>
      </w:pPr>
      <w:r w:rsidRPr="00AD767E">
        <w:rPr>
          <w:iCs/>
          <w:szCs w:val="24"/>
        </w:rPr>
        <w:t>• </w:t>
      </w:r>
      <w:r w:rsidRPr="00AD767E">
        <w:rPr>
          <w:szCs w:val="24"/>
        </w:rPr>
        <w:t>оценок за выполнение итоговых работ по всем учебным предметам;</w:t>
      </w:r>
    </w:p>
    <w:p w:rsidR="009E1FA8" w:rsidRPr="00AD767E" w:rsidRDefault="009E1FA8">
      <w:pPr>
        <w:pStyle w:val="afff6"/>
        <w:rPr>
          <w:szCs w:val="24"/>
        </w:rPr>
      </w:pPr>
      <w:r w:rsidRPr="00AD767E">
        <w:rPr>
          <w:iCs/>
          <w:szCs w:val="24"/>
        </w:rPr>
        <w:t>• </w:t>
      </w:r>
      <w:r w:rsidRPr="00AD767E">
        <w:rPr>
          <w:szCs w:val="24"/>
        </w:rPr>
        <w:t xml:space="preserve">оценки за выполнение и защиту </w:t>
      </w:r>
      <w:proofErr w:type="gramStart"/>
      <w:r w:rsidRPr="00AD767E">
        <w:rPr>
          <w:szCs w:val="24"/>
        </w:rPr>
        <w:t>индивидуального проекта</w:t>
      </w:r>
      <w:proofErr w:type="gramEnd"/>
      <w:r w:rsidRPr="00AD767E">
        <w:rPr>
          <w:szCs w:val="24"/>
        </w:rPr>
        <w:t>;</w:t>
      </w:r>
    </w:p>
    <w:p w:rsidR="009E1FA8" w:rsidRPr="00AD767E" w:rsidRDefault="009E1FA8">
      <w:pPr>
        <w:pStyle w:val="afff6"/>
        <w:rPr>
          <w:szCs w:val="24"/>
        </w:rPr>
      </w:pPr>
      <w:r w:rsidRPr="00AD767E">
        <w:rPr>
          <w:iCs/>
          <w:szCs w:val="24"/>
        </w:rPr>
        <w:t>• </w:t>
      </w:r>
      <w:r w:rsidRPr="00AD767E">
        <w:rPr>
          <w:szCs w:val="24"/>
        </w:rPr>
        <w:t>оценок за работы, выносимые на государственную итоговую аттестацию (далее — ГИА).</w:t>
      </w:r>
    </w:p>
    <w:p w:rsidR="009E1FA8" w:rsidRPr="00AD767E" w:rsidRDefault="009E1FA8">
      <w:pPr>
        <w:pStyle w:val="afff6"/>
        <w:rPr>
          <w:szCs w:val="24"/>
        </w:rPr>
      </w:pPr>
      <w:r w:rsidRPr="00AD767E">
        <w:rPr>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AD767E">
        <w:rPr>
          <w:szCs w:val="24"/>
        </w:rPr>
        <w:t>индивидуальный проект</w:t>
      </w:r>
      <w:proofErr w:type="gramEnd"/>
      <w:r w:rsidRPr="00AD767E">
        <w:rPr>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E1FA8" w:rsidRPr="00AD767E" w:rsidRDefault="009E1FA8">
      <w:pPr>
        <w:pStyle w:val="afff6"/>
        <w:rPr>
          <w:szCs w:val="24"/>
        </w:rPr>
      </w:pPr>
      <w:r w:rsidRPr="00AD767E">
        <w:rPr>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E1FA8" w:rsidRPr="00AD767E" w:rsidRDefault="009E1FA8">
      <w:pPr>
        <w:pStyle w:val="afff6"/>
        <w:rPr>
          <w:b/>
          <w:szCs w:val="24"/>
        </w:rPr>
      </w:pPr>
      <w:r w:rsidRPr="00AD767E">
        <w:rPr>
          <w:szCs w:val="24"/>
        </w:rPr>
        <w:t xml:space="preserve">Педагогический совет </w:t>
      </w:r>
      <w:r w:rsidR="0036753F">
        <w:rPr>
          <w:szCs w:val="24"/>
        </w:rPr>
        <w:t xml:space="preserve">лицея </w:t>
      </w:r>
      <w:r w:rsidRPr="00AD767E">
        <w:rPr>
          <w:szCs w:val="24"/>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AD767E">
        <w:rPr>
          <w:b/>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E1FA8" w:rsidRPr="00AD767E" w:rsidRDefault="009E1FA8">
      <w:pPr>
        <w:pStyle w:val="afff6"/>
        <w:rPr>
          <w:szCs w:val="24"/>
        </w:rPr>
      </w:pPr>
    </w:p>
    <w:p w:rsidR="009E1FA8" w:rsidRPr="00AD767E" w:rsidRDefault="009E1FA8">
      <w:pPr>
        <w:pStyle w:val="afff6"/>
        <w:rPr>
          <w:b/>
          <w:szCs w:val="24"/>
        </w:rPr>
      </w:pPr>
      <w:r w:rsidRPr="00AD767E">
        <w:rPr>
          <w:b/>
          <w:szCs w:val="24"/>
        </w:rPr>
        <w:t>1.3.7. Оценка результатов деятельности образовательного учреждения</w:t>
      </w:r>
    </w:p>
    <w:p w:rsidR="009E1FA8" w:rsidRPr="00AD767E" w:rsidRDefault="009E1FA8">
      <w:pPr>
        <w:pStyle w:val="afff6"/>
        <w:rPr>
          <w:szCs w:val="24"/>
        </w:rPr>
      </w:pPr>
      <w:r w:rsidRPr="00AD767E">
        <w:rPr>
          <w:szCs w:val="24"/>
        </w:rPr>
        <w:t>Оценка результатов деятельности образовательного учреждения</w:t>
      </w:r>
      <w:r w:rsidR="00F60E4C">
        <w:rPr>
          <w:szCs w:val="24"/>
        </w:rPr>
        <w:t xml:space="preserve"> </w:t>
      </w:r>
      <w:r w:rsidRPr="00AD767E">
        <w:rPr>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AD767E">
        <w:rPr>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AD767E">
        <w:rPr>
          <w:szCs w:val="24"/>
        </w:rPr>
        <w:t xml:space="preserve"> с учётом:</w:t>
      </w:r>
    </w:p>
    <w:p w:rsidR="009E1FA8" w:rsidRPr="00AD767E" w:rsidRDefault="009E1FA8">
      <w:pPr>
        <w:pStyle w:val="afff6"/>
        <w:rPr>
          <w:szCs w:val="24"/>
        </w:rPr>
      </w:pPr>
      <w:r w:rsidRPr="00AD767E">
        <w:rPr>
          <w:iCs/>
          <w:szCs w:val="24"/>
        </w:rPr>
        <w:t>• </w:t>
      </w:r>
      <w:r w:rsidRPr="00AD767E">
        <w:rPr>
          <w:szCs w:val="24"/>
        </w:rPr>
        <w:t>результатов мониторинговых исследований разного уровня (федерального, регионального, муниципального);</w:t>
      </w:r>
    </w:p>
    <w:p w:rsidR="009E1FA8" w:rsidRPr="00AD767E" w:rsidRDefault="009E1FA8">
      <w:pPr>
        <w:pStyle w:val="afff6"/>
        <w:rPr>
          <w:szCs w:val="24"/>
        </w:rPr>
      </w:pPr>
      <w:r w:rsidRPr="00AD767E">
        <w:rPr>
          <w:iCs/>
          <w:szCs w:val="24"/>
        </w:rPr>
        <w:t>• </w:t>
      </w:r>
      <w:r w:rsidRPr="00AD767E">
        <w:rPr>
          <w:szCs w:val="24"/>
        </w:rPr>
        <w:t>условий реализации основной образовательной программы основного общего образования;</w:t>
      </w:r>
    </w:p>
    <w:p w:rsidR="009E1FA8" w:rsidRPr="00AD767E" w:rsidRDefault="009E1FA8">
      <w:pPr>
        <w:pStyle w:val="afff6"/>
        <w:rPr>
          <w:szCs w:val="24"/>
        </w:rPr>
      </w:pPr>
      <w:r w:rsidRPr="00AD767E">
        <w:rPr>
          <w:iCs/>
          <w:szCs w:val="24"/>
        </w:rPr>
        <w:t>• </w:t>
      </w:r>
      <w:r w:rsidRPr="00AD767E">
        <w:rPr>
          <w:szCs w:val="24"/>
        </w:rPr>
        <w:t>особенностей контингента обучающихся.</w:t>
      </w:r>
    </w:p>
    <w:p w:rsidR="009E1FA8" w:rsidRPr="00AD767E" w:rsidRDefault="009E1FA8">
      <w:pPr>
        <w:pStyle w:val="afff6"/>
        <w:rPr>
          <w:szCs w:val="24"/>
        </w:rPr>
      </w:pPr>
      <w:r w:rsidRPr="00AD767E">
        <w:rPr>
          <w:szCs w:val="24"/>
        </w:rPr>
        <w:lastRenderedPageBreak/>
        <w:t xml:space="preserve">Предметом оценки в ходе данных процедур является также </w:t>
      </w:r>
      <w:r w:rsidRPr="00AD767E">
        <w:rPr>
          <w:i/>
          <w:szCs w:val="24"/>
        </w:rPr>
        <w:t>текущая оценочная деятельность</w:t>
      </w:r>
      <w:r w:rsidR="004325CA">
        <w:rPr>
          <w:szCs w:val="24"/>
        </w:rPr>
        <w:t xml:space="preserve"> образовательного учреждения</w:t>
      </w:r>
      <w:r w:rsidRPr="00AD767E">
        <w:rPr>
          <w:szCs w:val="24"/>
        </w:rPr>
        <w:t xml:space="preserve"> и педагогов и, в частности, отслеживание динамики образовательных достижений выпускников основной школы.</w:t>
      </w:r>
    </w:p>
    <w:p w:rsidR="00F60E4C" w:rsidRDefault="00F60E4C" w:rsidP="00AD767E">
      <w:pPr>
        <w:pStyle w:val="afff6"/>
        <w:jc w:val="center"/>
        <w:rPr>
          <w:rStyle w:val="Zag11"/>
          <w:rFonts w:eastAsia="@Arial Unicode MS"/>
          <w:b/>
          <w:sz w:val="28"/>
          <w:szCs w:val="28"/>
          <w:u w:val="single"/>
        </w:rPr>
      </w:pPr>
    </w:p>
    <w:p w:rsidR="009E1FA8" w:rsidRPr="00AD767E" w:rsidRDefault="009E1FA8" w:rsidP="00AD767E">
      <w:pPr>
        <w:pStyle w:val="afff6"/>
        <w:jc w:val="center"/>
        <w:rPr>
          <w:rStyle w:val="Zag11"/>
          <w:rFonts w:eastAsia="@Arial Unicode MS"/>
          <w:b/>
          <w:sz w:val="28"/>
          <w:szCs w:val="28"/>
          <w:u w:val="single"/>
        </w:rPr>
      </w:pPr>
      <w:r w:rsidRPr="00AD767E">
        <w:rPr>
          <w:rStyle w:val="Zag11"/>
          <w:rFonts w:eastAsia="@Arial Unicode MS"/>
          <w:b/>
          <w:sz w:val="28"/>
          <w:szCs w:val="28"/>
          <w:u w:val="single"/>
        </w:rPr>
        <w:t>2. СОДЕРЖАТЕЛЬНЫЙ РАЗДЕЛ</w:t>
      </w:r>
    </w:p>
    <w:p w:rsidR="009E1FA8" w:rsidRDefault="009E1FA8">
      <w:pPr>
        <w:pStyle w:val="afff6"/>
        <w:rPr>
          <w:b/>
          <w:sz w:val="28"/>
          <w:szCs w:val="28"/>
        </w:rPr>
      </w:pPr>
    </w:p>
    <w:p w:rsidR="009E1FA8" w:rsidRPr="00AD767E" w:rsidRDefault="009E1FA8" w:rsidP="00B1473D">
      <w:pPr>
        <w:pStyle w:val="afff6"/>
        <w:rPr>
          <w:b/>
          <w:szCs w:val="24"/>
        </w:rPr>
      </w:pPr>
      <w:r w:rsidRPr="00AD767E">
        <w:rPr>
          <w:b/>
          <w:szCs w:val="24"/>
        </w:rPr>
        <w:t>2.1. Программа развития ун</w:t>
      </w:r>
      <w:r w:rsidR="00B1473D">
        <w:rPr>
          <w:b/>
          <w:szCs w:val="24"/>
        </w:rPr>
        <w:t xml:space="preserve">иверсальных учебных действий на </w:t>
      </w:r>
      <w:r w:rsidR="009462B4">
        <w:rPr>
          <w:b/>
          <w:szCs w:val="24"/>
        </w:rPr>
        <w:t xml:space="preserve">уровне </w:t>
      </w:r>
      <w:r w:rsidRPr="00AD767E">
        <w:rPr>
          <w:b/>
          <w:szCs w:val="24"/>
        </w:rPr>
        <w:t>основного общего образования</w:t>
      </w:r>
    </w:p>
    <w:p w:rsidR="00F22B53" w:rsidRPr="00F22B53" w:rsidRDefault="00F22B53" w:rsidP="00F22B53">
      <w:pPr>
        <w:autoSpaceDN w:val="0"/>
        <w:adjustRightInd w:val="0"/>
        <w:ind w:firstLine="720"/>
        <w:jc w:val="both"/>
        <w:rPr>
          <w:lang w:val="ru-RU"/>
        </w:rPr>
      </w:pPr>
      <w:r w:rsidRPr="00F22B53">
        <w:rPr>
          <w:lang w:val="ru-RU"/>
        </w:rPr>
        <w:t xml:space="preserve">Программа развития универсальных учебных действий на </w:t>
      </w:r>
      <w:r w:rsidR="009462B4">
        <w:rPr>
          <w:lang w:val="ru-RU"/>
        </w:rPr>
        <w:t xml:space="preserve">уровне </w:t>
      </w:r>
      <w:r w:rsidRPr="00F22B53">
        <w:rPr>
          <w:lang w:val="ru-RU"/>
        </w:rPr>
        <w:t xml:space="preserve">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w:t>
      </w:r>
      <w:r>
        <w:rPr>
          <w:lang w:val="ru-RU"/>
        </w:rPr>
        <w:t xml:space="preserve">рабочих </w:t>
      </w:r>
      <w:r w:rsidRPr="00F22B53">
        <w:rPr>
          <w:lang w:val="ru-RU"/>
        </w:rPr>
        <w:t>программ учебных предметов, курсов, дисциплин, а также программ внеурочной деятельности.</w:t>
      </w:r>
    </w:p>
    <w:p w:rsidR="00F14CBB" w:rsidRPr="00F14CBB" w:rsidRDefault="00F14CBB" w:rsidP="004B20A5">
      <w:pPr>
        <w:widowControl/>
        <w:suppressAutoHyphens w:val="0"/>
        <w:autoSpaceDN w:val="0"/>
        <w:adjustRightInd w:val="0"/>
        <w:ind w:firstLine="709"/>
        <w:jc w:val="both"/>
        <w:rPr>
          <w:rFonts w:eastAsia="Times New Roman"/>
          <w:color w:val="000000"/>
          <w:lang w:val="ru-RU" w:eastAsia="ru-RU"/>
        </w:rPr>
      </w:pPr>
      <w:r w:rsidRPr="00F14CBB">
        <w:rPr>
          <w:rFonts w:eastAsia="Times New Roman"/>
          <w:color w:val="000000"/>
          <w:lang w:val="ru-RU" w:eastAsia="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w:t>
      </w:r>
      <w:proofErr w:type="gramStart"/>
      <w:r w:rsidRPr="00F14CBB">
        <w:rPr>
          <w:rFonts w:eastAsia="Times New Roman"/>
          <w:color w:val="000000"/>
          <w:lang w:val="ru-RU" w:eastAsia="ru-RU"/>
        </w:rPr>
        <w:t>на</w:t>
      </w:r>
      <w:proofErr w:type="gramEnd"/>
      <w:r w:rsidRPr="00F14CBB">
        <w:rPr>
          <w:rFonts w:eastAsia="Times New Roman"/>
          <w:color w:val="000000"/>
          <w:lang w:val="ru-RU" w:eastAsia="ru-RU"/>
        </w:rPr>
        <w:t xml:space="preserve">: </w:t>
      </w:r>
    </w:p>
    <w:p w:rsidR="00AC0583" w:rsidRPr="00AC0583" w:rsidRDefault="00F14CBB" w:rsidP="008D490D">
      <w:pPr>
        <w:widowControl/>
        <w:numPr>
          <w:ilvl w:val="0"/>
          <w:numId w:val="12"/>
        </w:numPr>
        <w:suppressAutoHyphens w:val="0"/>
        <w:autoSpaceDN w:val="0"/>
        <w:adjustRightInd w:val="0"/>
        <w:ind w:left="295" w:hanging="295"/>
        <w:jc w:val="both"/>
        <w:rPr>
          <w:rFonts w:eastAsia="Times New Roman"/>
          <w:lang w:val="ru-RU" w:eastAsia="ru-RU"/>
        </w:rPr>
      </w:pPr>
      <w:r w:rsidRPr="00F14CBB">
        <w:rPr>
          <w:rFonts w:eastAsia="Times New Roman"/>
          <w:color w:val="000000"/>
          <w:lang w:val="ru-RU" w:eastAsia="ru-RU"/>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4B20A5" w:rsidRDefault="00AC0583" w:rsidP="008D490D">
      <w:pPr>
        <w:widowControl/>
        <w:numPr>
          <w:ilvl w:val="0"/>
          <w:numId w:val="12"/>
        </w:numPr>
        <w:suppressAutoHyphens w:val="0"/>
        <w:autoSpaceDN w:val="0"/>
        <w:adjustRightInd w:val="0"/>
        <w:ind w:left="295" w:hanging="295"/>
        <w:jc w:val="both"/>
        <w:rPr>
          <w:rFonts w:eastAsia="Times New Roman"/>
          <w:lang w:val="ru-RU" w:eastAsia="ru-RU"/>
        </w:rPr>
      </w:pPr>
      <w:r>
        <w:rPr>
          <w:rFonts w:eastAsia="Times New Roman"/>
          <w:color w:val="000000"/>
          <w:lang w:val="ru-RU" w:eastAsia="ru-RU"/>
        </w:rPr>
        <w:t>п</w:t>
      </w:r>
      <w:r w:rsidR="00F14CBB" w:rsidRPr="00F14CBB">
        <w:rPr>
          <w:rFonts w:eastAsia="Times New Roman"/>
          <w:color w:val="000000"/>
          <w:lang w:val="ru-RU" w:eastAsia="ru-RU"/>
        </w:rPr>
        <w:t xml:space="preserve">овышение эффективности освоения </w:t>
      </w:r>
      <w:proofErr w:type="gramStart"/>
      <w:r w:rsidR="00F14CBB" w:rsidRPr="00F14CBB">
        <w:rPr>
          <w:rFonts w:eastAsia="Times New Roman"/>
          <w:color w:val="000000"/>
          <w:lang w:val="ru-RU" w:eastAsia="ru-RU"/>
        </w:rPr>
        <w:t>обучающимися</w:t>
      </w:r>
      <w:proofErr w:type="gramEnd"/>
      <w:r w:rsidR="00F14CBB" w:rsidRPr="00F14CBB">
        <w:rPr>
          <w:rFonts w:eastAsia="Times New Roman"/>
          <w:color w:val="000000"/>
          <w:lang w:val="ru-RU" w:eastAsia="ru-RU"/>
        </w:rPr>
        <w:t xml:space="preserve"> основной</w:t>
      </w:r>
      <w:r w:rsidR="00F14CBB" w:rsidRPr="00F14CBB">
        <w:rPr>
          <w:rFonts w:eastAsia="Times New Roman"/>
          <w:lang w:val="ru-RU" w:eastAsia="ru-RU"/>
        </w:rPr>
        <w:t xml:space="preserve">образовательной программы основного общего образования, усвоения знаний и учебных действий; </w:t>
      </w:r>
    </w:p>
    <w:p w:rsidR="004B20A5" w:rsidRDefault="00F14CBB" w:rsidP="008D490D">
      <w:pPr>
        <w:widowControl/>
        <w:numPr>
          <w:ilvl w:val="0"/>
          <w:numId w:val="12"/>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F14CBB" w:rsidRPr="00F14CBB" w:rsidRDefault="00F14CBB" w:rsidP="008D490D">
      <w:pPr>
        <w:widowControl/>
        <w:numPr>
          <w:ilvl w:val="0"/>
          <w:numId w:val="12"/>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F14CBB">
        <w:rPr>
          <w:rFonts w:eastAsia="Times New Roman"/>
          <w:lang w:val="ru-RU" w:eastAsia="ru-RU"/>
        </w:rPr>
        <w:t>обучающимися</w:t>
      </w:r>
      <w:proofErr w:type="gramEnd"/>
      <w:r w:rsidRPr="00F14CBB">
        <w:rPr>
          <w:rFonts w:eastAsia="Times New Roman"/>
          <w:lang w:val="ru-RU" w:eastAsia="ru-RU"/>
        </w:rPr>
        <w:t xml:space="preserve">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F14CBB" w:rsidRPr="00F14CBB" w:rsidRDefault="00F14CBB" w:rsidP="00F14CBB">
      <w:pPr>
        <w:widowControl/>
        <w:suppressAutoHyphens w:val="0"/>
        <w:autoSpaceDN w:val="0"/>
        <w:adjustRightInd w:val="0"/>
        <w:rPr>
          <w:rFonts w:eastAsia="Times New Roman"/>
          <w:lang w:val="ru-RU" w:eastAsia="ru-RU"/>
        </w:rPr>
      </w:pPr>
      <w:r w:rsidRPr="00F14CBB">
        <w:rPr>
          <w:rFonts w:eastAsia="Times New Roman"/>
          <w:lang w:val="ru-RU" w:eastAsia="ru-RU"/>
        </w:rPr>
        <w:t xml:space="preserve">Программа обеспечивает: </w:t>
      </w:r>
    </w:p>
    <w:p w:rsidR="004B20A5" w:rsidRDefault="00F14CBB" w:rsidP="008D490D">
      <w:pPr>
        <w:widowControl/>
        <w:numPr>
          <w:ilvl w:val="0"/>
          <w:numId w:val="32"/>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развитие у </w:t>
      </w:r>
      <w:proofErr w:type="gramStart"/>
      <w:r w:rsidRPr="00F14CBB">
        <w:rPr>
          <w:rFonts w:eastAsia="Times New Roman"/>
          <w:lang w:val="ru-RU" w:eastAsia="ru-RU"/>
        </w:rPr>
        <w:t>обучающихся</w:t>
      </w:r>
      <w:proofErr w:type="gramEnd"/>
      <w:r w:rsidRPr="00F14CBB">
        <w:rPr>
          <w:rFonts w:eastAsia="Times New Roman"/>
          <w:lang w:val="ru-RU" w:eastAsia="ru-RU"/>
        </w:rPr>
        <w:t xml:space="preserve"> способности к самора</w:t>
      </w:r>
      <w:r w:rsidR="004B20A5">
        <w:rPr>
          <w:rFonts w:eastAsia="Times New Roman"/>
          <w:lang w:val="ru-RU" w:eastAsia="ru-RU"/>
        </w:rPr>
        <w:t>звитию и самосовершенствованию;</w:t>
      </w:r>
    </w:p>
    <w:p w:rsidR="004B20A5" w:rsidRDefault="004B20A5" w:rsidP="008D490D">
      <w:pPr>
        <w:widowControl/>
        <w:numPr>
          <w:ilvl w:val="0"/>
          <w:numId w:val="32"/>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ф</w:t>
      </w:r>
      <w:r w:rsidR="00F14CBB" w:rsidRPr="00F14CBB">
        <w:rPr>
          <w:rFonts w:eastAsia="Times New Roman"/>
          <w:lang w:val="ru-RU" w:eastAsia="ru-RU"/>
        </w:rPr>
        <w:t xml:space="preserve">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4B20A5" w:rsidRDefault="00F14CBB" w:rsidP="008D490D">
      <w:pPr>
        <w:widowControl/>
        <w:numPr>
          <w:ilvl w:val="0"/>
          <w:numId w:val="32"/>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4B20A5" w:rsidRDefault="004B20A5" w:rsidP="008D490D">
      <w:pPr>
        <w:widowControl/>
        <w:numPr>
          <w:ilvl w:val="0"/>
          <w:numId w:val="32"/>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п</w:t>
      </w:r>
      <w:r w:rsidR="00F14CBB" w:rsidRPr="00F14CBB">
        <w:rPr>
          <w:rFonts w:eastAsia="Times New Roman"/>
          <w:lang w:val="ru-RU" w:eastAsia="ru-RU"/>
        </w:rPr>
        <w:t xml:space="preserve">овышение эффективности усвоения </w:t>
      </w:r>
      <w:proofErr w:type="gramStart"/>
      <w:r w:rsidR="00F14CBB" w:rsidRPr="00F14CBB">
        <w:rPr>
          <w:rFonts w:eastAsia="Times New Roman"/>
          <w:lang w:val="ru-RU" w:eastAsia="ru-RU"/>
        </w:rPr>
        <w:t>обучающимися</w:t>
      </w:r>
      <w:proofErr w:type="gramEnd"/>
      <w:r w:rsidR="00F14CBB" w:rsidRPr="00F14CBB">
        <w:rPr>
          <w:rFonts w:eastAsia="Times New Roman"/>
          <w:lang w:val="ru-RU" w:eastAsia="ru-RU"/>
        </w:rPr>
        <w:t xml:space="preserve">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4B20A5" w:rsidRDefault="00F14CBB" w:rsidP="008D490D">
      <w:pPr>
        <w:widowControl/>
        <w:numPr>
          <w:ilvl w:val="0"/>
          <w:numId w:val="32"/>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4B20A5" w:rsidRDefault="004B20A5" w:rsidP="008D490D">
      <w:pPr>
        <w:widowControl/>
        <w:numPr>
          <w:ilvl w:val="0"/>
          <w:numId w:val="32"/>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о</w:t>
      </w:r>
      <w:r w:rsidR="00F14CBB" w:rsidRPr="00F14CBB">
        <w:rPr>
          <w:rFonts w:eastAsia="Times New Roman"/>
          <w:lang w:val="ru-RU" w:eastAsia="ru-RU"/>
        </w:rPr>
        <w:t xml:space="preserve">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F14CBB" w:rsidRPr="00F14CBB" w:rsidRDefault="00F14CBB" w:rsidP="008D490D">
      <w:pPr>
        <w:widowControl/>
        <w:numPr>
          <w:ilvl w:val="0"/>
          <w:numId w:val="32"/>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rsidRPr="00F14CBB">
        <w:rPr>
          <w:rFonts w:eastAsia="Times New Roman"/>
          <w:lang w:val="ru-RU" w:eastAsia="ru-RU"/>
        </w:rPr>
        <w:t>-И</w:t>
      </w:r>
      <w:proofErr w:type="gramEnd"/>
      <w:r w:rsidRPr="00F14CBB">
        <w:rPr>
          <w:rFonts w:eastAsia="Times New Roman"/>
          <w:lang w:val="ru-RU" w:eastAsia="ru-RU"/>
        </w:rPr>
        <w:t>КТ) и сети Интернет</w:t>
      </w:r>
      <w:r w:rsidR="004B20A5">
        <w:rPr>
          <w:rFonts w:eastAsia="Times New Roman"/>
          <w:lang w:val="ru-RU" w:eastAsia="ru-RU"/>
        </w:rPr>
        <w:t>.</w:t>
      </w:r>
    </w:p>
    <w:p w:rsidR="005E41CD" w:rsidRPr="006F4DE4" w:rsidRDefault="005E41CD" w:rsidP="000253AE">
      <w:pPr>
        <w:pStyle w:val="afff6"/>
        <w:ind w:firstLine="0"/>
        <w:rPr>
          <w:szCs w:val="24"/>
        </w:rPr>
      </w:pPr>
      <w:r w:rsidRPr="006F4DE4">
        <w:rPr>
          <w:szCs w:val="24"/>
        </w:rPr>
        <w:t>Структура настоящей программы развития универсальных учебных действий (УУД) сформирована в соответствии с ФГОС</w:t>
      </w:r>
      <w:r w:rsidR="00F60E4C">
        <w:rPr>
          <w:szCs w:val="24"/>
        </w:rPr>
        <w:t xml:space="preserve"> основного общего образования</w:t>
      </w:r>
      <w:r w:rsidRPr="006F4DE4">
        <w:rPr>
          <w:szCs w:val="24"/>
        </w:rPr>
        <w:t xml:space="preserve"> и </w:t>
      </w:r>
      <w:proofErr w:type="gramStart"/>
      <w:r w:rsidRPr="006F4DE4">
        <w:rPr>
          <w:szCs w:val="24"/>
        </w:rPr>
        <w:t>содержит</w:t>
      </w:r>
      <w:proofErr w:type="gramEnd"/>
      <w:r w:rsidRPr="006F4DE4">
        <w:rPr>
          <w:szCs w:val="24"/>
        </w:rPr>
        <w:t xml:space="preserve"> в том числе </w:t>
      </w:r>
      <w:r w:rsidRPr="006F4DE4">
        <w:rPr>
          <w:szCs w:val="24"/>
        </w:rPr>
        <w:lastRenderedPageBreak/>
        <w:t>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w:t>
      </w:r>
      <w:r w:rsidR="00BC2F4A" w:rsidRPr="006F4DE4">
        <w:rPr>
          <w:szCs w:val="24"/>
        </w:rPr>
        <w:t xml:space="preserve">иков образовательного процесса </w:t>
      </w:r>
      <w:r w:rsidRPr="006F4DE4">
        <w:rPr>
          <w:szCs w:val="24"/>
        </w:rPr>
        <w:t>по организации работы над созданием и реализацией программы.</w:t>
      </w:r>
    </w:p>
    <w:p w:rsidR="00657F76" w:rsidRDefault="00657F76" w:rsidP="00431AD0">
      <w:pPr>
        <w:pStyle w:val="aff7"/>
        <w:widowControl w:val="0"/>
        <w:tabs>
          <w:tab w:val="left" w:pos="567"/>
        </w:tabs>
        <w:spacing w:before="0" w:after="0"/>
        <w:ind w:firstLine="709"/>
        <w:jc w:val="both"/>
        <w:rPr>
          <w:b/>
          <w:lang w:val="ru-RU"/>
        </w:rPr>
      </w:pPr>
    </w:p>
    <w:p w:rsidR="004B20A5" w:rsidRDefault="00BC2F4A" w:rsidP="00431AD0">
      <w:pPr>
        <w:pStyle w:val="aff7"/>
        <w:widowControl w:val="0"/>
        <w:tabs>
          <w:tab w:val="left" w:pos="567"/>
        </w:tabs>
        <w:spacing w:before="0" w:after="0"/>
        <w:ind w:firstLine="709"/>
        <w:jc w:val="both"/>
        <w:rPr>
          <w:color w:val="000000"/>
          <w:lang w:val="ru-RU" w:eastAsia="ru-RU"/>
        </w:rPr>
      </w:pPr>
      <w:r w:rsidRPr="006F4DE4">
        <w:rPr>
          <w:b/>
          <w:lang w:val="ru-RU"/>
        </w:rPr>
        <w:t>2.1.1.</w:t>
      </w:r>
      <w:r w:rsidR="001F71AE">
        <w:rPr>
          <w:b/>
          <w:lang w:val="ru-RU"/>
        </w:rPr>
        <w:t xml:space="preserve"> </w:t>
      </w:r>
      <w:r w:rsidRPr="00B43369">
        <w:rPr>
          <w:b/>
          <w:lang w:val="ru-RU"/>
        </w:rPr>
        <w:t xml:space="preserve">Цели и задачи программы, описание ее места и роли в реализации требований </w:t>
      </w:r>
      <w:r w:rsidR="001C7D9E">
        <w:rPr>
          <w:b/>
          <w:lang w:val="ru-RU"/>
        </w:rPr>
        <w:t>Стандарта</w:t>
      </w:r>
    </w:p>
    <w:p w:rsidR="00BC2F4A" w:rsidRPr="00B43369" w:rsidRDefault="00BC2F4A" w:rsidP="00BC2F4A">
      <w:pPr>
        <w:pStyle w:val="aff7"/>
        <w:widowControl w:val="0"/>
        <w:tabs>
          <w:tab w:val="left" w:pos="567"/>
        </w:tabs>
        <w:spacing w:before="0" w:after="0"/>
        <w:ind w:firstLine="709"/>
        <w:jc w:val="both"/>
        <w:rPr>
          <w:lang w:val="ru-RU"/>
        </w:rPr>
      </w:pPr>
      <w:r w:rsidRPr="00B43369">
        <w:rPr>
          <w:b/>
          <w:bCs/>
          <w:lang w:val="ru-RU"/>
        </w:rPr>
        <w:t>Целью программы</w:t>
      </w:r>
      <w:r w:rsidRPr="00B43369">
        <w:rPr>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 xml:space="preserve">В соответствии с указанной целью программа развития УУД в основной школе определяет следующие </w:t>
      </w:r>
      <w:r w:rsidRPr="00B43369">
        <w:rPr>
          <w:b/>
          <w:bCs/>
          <w:lang w:val="ru-RU"/>
        </w:rPr>
        <w:t>задачи</w:t>
      </w:r>
      <w:r w:rsidRPr="00B43369">
        <w:rPr>
          <w:lang w:val="ru-RU"/>
        </w:rPr>
        <w:t>:</w:t>
      </w:r>
    </w:p>
    <w:p w:rsidR="00BC2F4A" w:rsidRPr="00B43369" w:rsidRDefault="00BC2F4A" w:rsidP="008D490D">
      <w:pPr>
        <w:pStyle w:val="aff7"/>
        <w:widowControl w:val="0"/>
        <w:numPr>
          <w:ilvl w:val="0"/>
          <w:numId w:val="17"/>
        </w:numPr>
        <w:tabs>
          <w:tab w:val="clear" w:pos="720"/>
          <w:tab w:val="num" w:pos="993"/>
        </w:tabs>
        <w:suppressAutoHyphens w:val="0"/>
        <w:spacing w:before="0" w:after="0"/>
        <w:ind w:left="0" w:firstLine="709"/>
        <w:jc w:val="both"/>
        <w:textAlignment w:val="baseline"/>
        <w:rPr>
          <w:lang w:val="ru-RU"/>
        </w:rPr>
      </w:pPr>
      <w:r w:rsidRPr="00B43369">
        <w:rPr>
          <w:lang w:val="ru-RU"/>
        </w:rPr>
        <w:t>организация взаимодействия педагогов и обучающихся и их родителей по развитию универсальных учебных действий в основной школе;</w:t>
      </w:r>
    </w:p>
    <w:p w:rsidR="00BC2F4A" w:rsidRPr="006F4DE4" w:rsidRDefault="00BC2F4A" w:rsidP="008D490D">
      <w:pPr>
        <w:pStyle w:val="aff7"/>
        <w:widowControl w:val="0"/>
        <w:numPr>
          <w:ilvl w:val="0"/>
          <w:numId w:val="17"/>
        </w:numPr>
        <w:tabs>
          <w:tab w:val="clear" w:pos="720"/>
          <w:tab w:val="num" w:pos="993"/>
        </w:tabs>
        <w:suppressAutoHyphens w:val="0"/>
        <w:spacing w:before="0" w:after="0"/>
        <w:ind w:left="0" w:firstLine="709"/>
        <w:jc w:val="both"/>
        <w:textAlignment w:val="baseline"/>
      </w:pPr>
      <w:r w:rsidRPr="00B43369">
        <w:rPr>
          <w:lang w:val="ru-RU"/>
        </w:rPr>
        <w:t xml:space="preserve">реализация основных подходов, обеспечивающих эффективное освоение УУД </w:t>
      </w:r>
      <w:proofErr w:type="gramStart"/>
      <w:r w:rsidRPr="00B43369">
        <w:rPr>
          <w:lang w:val="ru-RU"/>
        </w:rPr>
        <w:t>обучающимися</w:t>
      </w:r>
      <w:proofErr w:type="gramEnd"/>
      <w:r w:rsidRPr="00B43369">
        <w:rPr>
          <w:lang w:val="ru-RU"/>
        </w:rPr>
        <w:t xml:space="preserve">, взаимосвязь способов организации урочной и внеурочной деятельности обучающихся по развитию </w:t>
      </w:r>
      <w:r w:rsidRPr="006F4DE4">
        <w:t>УУД, в том числе на материале содержания учебных предметов;</w:t>
      </w:r>
    </w:p>
    <w:p w:rsidR="00BC2F4A" w:rsidRPr="00B43369" w:rsidRDefault="00BC2F4A" w:rsidP="008D490D">
      <w:pPr>
        <w:pStyle w:val="aff7"/>
        <w:widowControl w:val="0"/>
        <w:numPr>
          <w:ilvl w:val="0"/>
          <w:numId w:val="17"/>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включение развивающих </w:t>
      </w:r>
      <w:proofErr w:type="gramStart"/>
      <w:r w:rsidRPr="00B43369">
        <w:rPr>
          <w:lang w:val="ru-RU"/>
        </w:rPr>
        <w:t>задач</w:t>
      </w:r>
      <w:proofErr w:type="gramEnd"/>
      <w:r w:rsidRPr="00B43369">
        <w:rPr>
          <w:lang w:val="ru-RU"/>
        </w:rPr>
        <w:t xml:space="preserve"> как в урочную, так и внеурочную деятельность обучающихся;</w:t>
      </w:r>
    </w:p>
    <w:p w:rsidR="00BC2F4A" w:rsidRPr="00B43369" w:rsidRDefault="00BC2F4A" w:rsidP="008D490D">
      <w:pPr>
        <w:pStyle w:val="aff7"/>
        <w:widowControl w:val="0"/>
        <w:numPr>
          <w:ilvl w:val="0"/>
          <w:numId w:val="17"/>
        </w:numPr>
        <w:tabs>
          <w:tab w:val="clear" w:pos="720"/>
          <w:tab w:val="num" w:pos="993"/>
        </w:tabs>
        <w:suppressAutoHyphens w:val="0"/>
        <w:spacing w:before="0" w:after="0"/>
        <w:ind w:left="0" w:firstLine="709"/>
        <w:jc w:val="both"/>
        <w:textAlignment w:val="baseline"/>
        <w:rPr>
          <w:lang w:val="ru-RU"/>
        </w:rPr>
      </w:pPr>
      <w:r w:rsidRPr="00B43369">
        <w:rPr>
          <w:lang w:val="ru-RU"/>
        </w:rPr>
        <w:t xml:space="preserve">обеспечение преемственности и особенностей программы развития универсальных учебных действий при переходе </w:t>
      </w:r>
      <w:proofErr w:type="gramStart"/>
      <w:r w:rsidRPr="00B43369">
        <w:rPr>
          <w:lang w:val="ru-RU"/>
        </w:rPr>
        <w:t>от</w:t>
      </w:r>
      <w:proofErr w:type="gramEnd"/>
      <w:r w:rsidRPr="00B43369">
        <w:rPr>
          <w:lang w:val="ru-RU"/>
        </w:rPr>
        <w:t xml:space="preserve"> начального к основному общему образованию.</w:t>
      </w:r>
    </w:p>
    <w:p w:rsidR="00BC2F4A" w:rsidRPr="00B43369" w:rsidRDefault="00BC2F4A" w:rsidP="00BC2F4A">
      <w:pPr>
        <w:pStyle w:val="aff7"/>
        <w:widowControl w:val="0"/>
        <w:tabs>
          <w:tab w:val="left" w:pos="567"/>
        </w:tabs>
        <w:spacing w:before="0" w:after="0"/>
        <w:ind w:firstLine="709"/>
        <w:jc w:val="both"/>
        <w:rPr>
          <w:lang w:val="ru-RU"/>
        </w:rPr>
      </w:pPr>
      <w:proofErr w:type="gramStart"/>
      <w:r w:rsidRPr="00B43369">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43369">
        <w:rPr>
          <w:lang w:val="ru-RU"/>
        </w:rPr>
        <w:t xml:space="preserve"> УУД представляют собой целостную взаимосвязанную систему, определяемую общей логикой возрастного развития.</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E41CD" w:rsidRPr="006F4DE4" w:rsidRDefault="005E41CD">
      <w:pPr>
        <w:pStyle w:val="afff6"/>
        <w:rPr>
          <w:szCs w:val="24"/>
        </w:rPr>
      </w:pPr>
    </w:p>
    <w:p w:rsidR="00BC2F4A" w:rsidRPr="006F4DE4" w:rsidRDefault="00BC2F4A" w:rsidP="00BC2F4A">
      <w:pPr>
        <w:pStyle w:val="aff7"/>
        <w:widowControl w:val="0"/>
        <w:tabs>
          <w:tab w:val="left" w:pos="567"/>
        </w:tabs>
        <w:spacing w:before="0" w:after="0"/>
        <w:ind w:firstLine="709"/>
        <w:jc w:val="both"/>
        <w:rPr>
          <w:b/>
          <w:lang w:val="ru-RU"/>
        </w:rPr>
      </w:pPr>
      <w:r w:rsidRPr="006F4DE4">
        <w:rPr>
          <w:b/>
          <w:lang w:val="ru-RU"/>
        </w:rPr>
        <w:t>2.1.2</w:t>
      </w:r>
      <w:r w:rsidRPr="00B43369">
        <w:rPr>
          <w:b/>
          <w:lang w:val="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6F4DE4">
        <w:rPr>
          <w:b/>
          <w:lang w:val="ru-RU"/>
        </w:rPr>
        <w:t>й</w:t>
      </w:r>
      <w:r w:rsidR="001F71AE">
        <w:rPr>
          <w:b/>
          <w:lang w:val="ru-RU"/>
        </w:rPr>
        <w:t xml:space="preserve">  </w:t>
      </w:r>
      <w:r w:rsidRPr="006F4DE4">
        <w:rPr>
          <w:b/>
          <w:lang w:val="ru-RU"/>
        </w:rPr>
        <w:t>деятельности</w:t>
      </w:r>
    </w:p>
    <w:p w:rsidR="00EE6591" w:rsidRDefault="00D304C4" w:rsidP="00EE6591">
      <w:pPr>
        <w:pStyle w:val="aff7"/>
        <w:widowControl w:val="0"/>
        <w:tabs>
          <w:tab w:val="left" w:pos="567"/>
        </w:tabs>
        <w:spacing w:before="0" w:after="0"/>
        <w:ind w:firstLine="709"/>
        <w:jc w:val="both"/>
        <w:rPr>
          <w:lang w:val="ru-RU"/>
        </w:rPr>
      </w:pPr>
      <w:r w:rsidRPr="00B43369">
        <w:rPr>
          <w:lang w:val="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E6591"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широком смысле: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0133C5"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узком (собственно психологическом) смысле: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w:t>
      </w:r>
    </w:p>
    <w:p w:rsidR="000133C5" w:rsidRDefault="00D304C4" w:rsidP="00EE6591">
      <w:pPr>
        <w:pStyle w:val="aff7"/>
        <w:widowControl w:val="0"/>
        <w:tabs>
          <w:tab w:val="left" w:pos="567"/>
        </w:tabs>
        <w:spacing w:before="0" w:after="0"/>
        <w:ind w:firstLine="709"/>
        <w:jc w:val="both"/>
        <w:rPr>
          <w:lang w:val="ru-RU"/>
        </w:rPr>
      </w:pPr>
      <w:r w:rsidRPr="00B43369">
        <w:rPr>
          <w:lang w:val="ru-RU"/>
        </w:rPr>
        <w:lastRenderedPageBreak/>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4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Формирование универсальных учебных действий в образовательном процессе определяется тремя взаимодополняющими положениями: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1. Формирование универсальных учебных действий как цель образовательного процесса определяет его содержание и организацию. </w:t>
      </w:r>
    </w:p>
    <w:p w:rsidR="000133C5" w:rsidRDefault="00D304C4" w:rsidP="00EE6591">
      <w:pPr>
        <w:pStyle w:val="aff7"/>
        <w:widowControl w:val="0"/>
        <w:tabs>
          <w:tab w:val="left" w:pos="567"/>
        </w:tabs>
        <w:spacing w:before="0" w:after="0"/>
        <w:ind w:firstLine="709"/>
        <w:jc w:val="both"/>
        <w:rPr>
          <w:lang w:val="ru-RU"/>
        </w:rPr>
      </w:pPr>
      <w:r w:rsidRPr="00B43369">
        <w:rPr>
          <w:lang w:val="ru-RU"/>
        </w:rPr>
        <w:t>2. Формирование универсальных учебных действий происходит в контексте усвоения разных предметных дисциплин.</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w:t>
      </w:r>
    </w:p>
    <w:p w:rsidR="00D304C4" w:rsidRDefault="00D304C4" w:rsidP="00EE6591">
      <w:pPr>
        <w:pStyle w:val="aff7"/>
        <w:widowControl w:val="0"/>
        <w:tabs>
          <w:tab w:val="left" w:pos="567"/>
        </w:tabs>
        <w:spacing w:before="0" w:after="0"/>
        <w:ind w:firstLine="709"/>
        <w:jc w:val="both"/>
        <w:rPr>
          <w:lang w:val="ru-RU"/>
        </w:rPr>
      </w:pPr>
      <w:r w:rsidRPr="00B43369">
        <w:rPr>
          <w:lang w:val="ru-RU"/>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Представление о функциях, содержании и видах универсальных учебных действий положено в основу построения ц</w:t>
      </w:r>
      <w:r w:rsidR="000133C5" w:rsidRPr="00B43369">
        <w:rPr>
          <w:lang w:val="ru-RU"/>
        </w:rPr>
        <w:t>елостного учебно-воспитательно</w:t>
      </w:r>
      <w:r w:rsidR="000133C5">
        <w:rPr>
          <w:lang w:val="ru-RU"/>
        </w:rPr>
        <w:t>й деятельности</w:t>
      </w:r>
      <w:r w:rsidRPr="00B43369">
        <w:rPr>
          <w:lang w:val="ru-RU"/>
        </w:rPr>
        <w:t>.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rsidR="000133C5" w:rsidRDefault="000133C5" w:rsidP="00EE6591">
      <w:pPr>
        <w:pStyle w:val="aff7"/>
        <w:widowControl w:val="0"/>
        <w:tabs>
          <w:tab w:val="left" w:pos="567"/>
        </w:tabs>
        <w:spacing w:before="0" w:after="0"/>
        <w:ind w:firstLine="709"/>
        <w:jc w:val="both"/>
        <w:rPr>
          <w:lang w:val="ru-RU"/>
        </w:rPr>
      </w:pPr>
      <w:r w:rsidRPr="00B43369">
        <w:rPr>
          <w:b/>
          <w:lang w:val="ru-RU"/>
        </w:rPr>
        <w:t>Функции универсальных учебных действий</w:t>
      </w:r>
      <w:r w:rsidRPr="00B43369">
        <w:rPr>
          <w:lang w:val="ru-RU"/>
        </w:rPr>
        <w:t xml:space="preserve"> включают: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создание условий для гармоничного развития личности и ее самореализации на основе готовности к непрерывному образованию;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•обеспечение успешного усвоения знаний, умений и навыков и формирование компетентностей в любой предметной области.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Представление о функциях, содержании и видах УУД должно быть положено в основу построения целостного учебно-воспитательно</w:t>
      </w:r>
      <w:r>
        <w:rPr>
          <w:lang w:val="ru-RU"/>
        </w:rPr>
        <w:t>й деятельности</w:t>
      </w:r>
      <w:r w:rsidRPr="00B43369">
        <w:rPr>
          <w:lang w:val="ru-RU"/>
        </w:rPr>
        <w:t>.</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Существенное место в преподавании школьных дисциплин должны занять и так называемые метапредметные (т.е. «надпредметные», или учебных действий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Овладение </w:t>
      </w:r>
      <w:proofErr w:type="gramStart"/>
      <w:r w:rsidRPr="00B43369">
        <w:rPr>
          <w:lang w:val="ru-RU"/>
        </w:rPr>
        <w:t>УУД</w:t>
      </w:r>
      <w:proofErr w:type="gramEnd"/>
      <w:r w:rsidRPr="00B43369">
        <w:rPr>
          <w:lang w:val="ru-RU"/>
        </w:rPr>
        <w:t xml:space="preserve">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w:t>
      </w:r>
      <w:r w:rsidRPr="00B43369">
        <w:rPr>
          <w:lang w:val="ru-RU"/>
        </w:rPr>
        <w:lastRenderedPageBreak/>
        <w:t>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познавательные и учебные мотивы; </w:t>
      </w:r>
    </w:p>
    <w:p w:rsidR="00ED4C45"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цель;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задачу;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учебные действия и операции (ориентировка, преобразование материала, контроль и оценка).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B225BE" w:rsidRDefault="00B225BE" w:rsidP="008D490D">
      <w:pPr>
        <w:pStyle w:val="aff7"/>
        <w:widowControl w:val="0"/>
        <w:numPr>
          <w:ilvl w:val="0"/>
          <w:numId w:val="30"/>
        </w:numPr>
        <w:tabs>
          <w:tab w:val="left" w:pos="567"/>
        </w:tabs>
        <w:spacing w:before="0" w:after="0"/>
        <w:ind w:left="709" w:firstLine="0"/>
        <w:jc w:val="both"/>
        <w:rPr>
          <w:lang w:val="ru-RU"/>
        </w:rPr>
      </w:pPr>
      <w:r w:rsidRPr="00B43369">
        <w:rPr>
          <w:lang w:val="ru-RU"/>
        </w:rPr>
        <w:t>со структурными компонентами целенаправленной учебной деятельности;</w:t>
      </w:r>
    </w:p>
    <w:p w:rsidR="00B225BE" w:rsidRDefault="00B225BE" w:rsidP="008D490D">
      <w:pPr>
        <w:pStyle w:val="aff7"/>
        <w:widowControl w:val="0"/>
        <w:numPr>
          <w:ilvl w:val="0"/>
          <w:numId w:val="30"/>
        </w:numPr>
        <w:tabs>
          <w:tab w:val="left" w:pos="567"/>
        </w:tabs>
        <w:spacing w:before="0" w:after="0"/>
        <w:ind w:left="709" w:firstLine="0"/>
        <w:jc w:val="both"/>
        <w:rPr>
          <w:lang w:val="ru-RU"/>
        </w:rPr>
      </w:pPr>
      <w:r>
        <w:t>с этапами процесса усвоения;</w:t>
      </w:r>
    </w:p>
    <w:p w:rsidR="00ED4C45" w:rsidRDefault="00B225BE" w:rsidP="008D490D">
      <w:pPr>
        <w:pStyle w:val="aff7"/>
        <w:widowControl w:val="0"/>
        <w:numPr>
          <w:ilvl w:val="0"/>
          <w:numId w:val="30"/>
        </w:numPr>
        <w:tabs>
          <w:tab w:val="left" w:pos="567"/>
        </w:tabs>
        <w:spacing w:before="0" w:after="0"/>
        <w:ind w:left="851" w:hanging="142"/>
        <w:jc w:val="both"/>
        <w:rPr>
          <w:lang w:val="ru-RU"/>
        </w:rPr>
      </w:pPr>
      <w:r w:rsidRPr="00B43369">
        <w:rPr>
          <w:lang w:val="ru-RU"/>
        </w:rPr>
        <w:t>с формой реализации учебной деятельности</w:t>
      </w:r>
      <w:r w:rsidR="00ED4C45" w:rsidRPr="00ED4C45">
        <w:rPr>
          <w:lang w:val="ru-RU"/>
        </w:rPr>
        <w:t>;</w:t>
      </w:r>
    </w:p>
    <w:p w:rsidR="00ED4C45" w:rsidRDefault="00B225BE" w:rsidP="008D490D">
      <w:pPr>
        <w:pStyle w:val="aff7"/>
        <w:widowControl w:val="0"/>
        <w:numPr>
          <w:ilvl w:val="0"/>
          <w:numId w:val="30"/>
        </w:numPr>
        <w:tabs>
          <w:tab w:val="left" w:pos="567"/>
        </w:tabs>
        <w:spacing w:before="0" w:after="0"/>
        <w:ind w:left="709" w:firstLine="0"/>
        <w:jc w:val="both"/>
        <w:rPr>
          <w:lang w:val="ru-RU"/>
        </w:rPr>
      </w:pPr>
      <w:r w:rsidRPr="00B43369">
        <w:rPr>
          <w:lang w:val="ru-RU"/>
        </w:rPr>
        <w:t xml:space="preserve">в совместной деятельности и учебном сотрудничестве с учителем и сверстниками </w:t>
      </w:r>
    </w:p>
    <w:p w:rsidR="00B225BE" w:rsidRPr="00ED4C45" w:rsidRDefault="00B225BE" w:rsidP="00ED4C45">
      <w:pPr>
        <w:pStyle w:val="aff7"/>
        <w:widowControl w:val="0"/>
        <w:tabs>
          <w:tab w:val="left" w:pos="567"/>
        </w:tabs>
        <w:spacing w:before="0" w:after="0"/>
        <w:ind w:left="709"/>
        <w:jc w:val="both"/>
        <w:rPr>
          <w:lang w:val="ru-RU"/>
        </w:rPr>
      </w:pPr>
      <w:r w:rsidRPr="00B43369">
        <w:rPr>
          <w:lang w:val="ru-RU"/>
        </w:rPr>
        <w:t xml:space="preserve">или самостоятельно. </w:t>
      </w:r>
    </w:p>
    <w:p w:rsidR="00B225BE" w:rsidRDefault="0073672F" w:rsidP="00EE6591">
      <w:pPr>
        <w:pStyle w:val="aff7"/>
        <w:widowControl w:val="0"/>
        <w:tabs>
          <w:tab w:val="left" w:pos="567"/>
        </w:tabs>
        <w:spacing w:before="0" w:after="0"/>
        <w:ind w:firstLine="709"/>
        <w:jc w:val="both"/>
        <w:rPr>
          <w:lang w:val="ru-RU"/>
        </w:rPr>
      </w:pPr>
      <w:r>
        <w:rPr>
          <w:lang w:val="ru-RU"/>
        </w:rPr>
        <w:t xml:space="preserve">Выделяют следующие блоки </w:t>
      </w:r>
      <w:r w:rsidR="00B225BE" w:rsidRPr="00B43369">
        <w:rPr>
          <w:lang w:val="ru-RU"/>
        </w:rPr>
        <w:t>универсальных учебных действий</w:t>
      </w:r>
      <w:r>
        <w:rPr>
          <w:lang w:val="ru-RU"/>
        </w:rPr>
        <w:t xml:space="preserve"> (УУД)</w:t>
      </w:r>
      <w:r w:rsidR="00B225BE" w:rsidRPr="00B43369">
        <w:rPr>
          <w:lang w:val="ru-RU"/>
        </w:rPr>
        <w:t>:</w:t>
      </w:r>
    </w:p>
    <w:p w:rsidR="00B225BE" w:rsidRPr="00AC0583" w:rsidRDefault="00B225BE" w:rsidP="00EE6591">
      <w:pPr>
        <w:pStyle w:val="aff7"/>
        <w:widowControl w:val="0"/>
        <w:tabs>
          <w:tab w:val="left" w:pos="567"/>
        </w:tabs>
        <w:spacing w:before="0" w:after="0"/>
        <w:ind w:firstLine="709"/>
        <w:jc w:val="both"/>
        <w:rPr>
          <w:b/>
          <w:lang w:val="ru-RU"/>
        </w:rPr>
      </w:pPr>
      <w:r w:rsidRPr="00B43369">
        <w:rPr>
          <w:lang w:val="ru-RU"/>
        </w:rPr>
        <w:t xml:space="preserve">• </w:t>
      </w:r>
      <w:r w:rsidRPr="00B43369">
        <w:rPr>
          <w:b/>
          <w:lang w:val="ru-RU"/>
        </w:rPr>
        <w:t xml:space="preserve">Личностные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xml:space="preserve">• Регулятивные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Познавательные универсальные действия.</w:t>
      </w:r>
    </w:p>
    <w:p w:rsidR="00B225BE" w:rsidRPr="00B225BE" w:rsidRDefault="00B225BE" w:rsidP="00EE6591">
      <w:pPr>
        <w:pStyle w:val="aff7"/>
        <w:widowControl w:val="0"/>
        <w:tabs>
          <w:tab w:val="left" w:pos="567"/>
        </w:tabs>
        <w:spacing w:before="0" w:after="0"/>
        <w:ind w:firstLine="709"/>
        <w:jc w:val="both"/>
        <w:rPr>
          <w:lang w:val="ru-RU"/>
        </w:rPr>
      </w:pPr>
      <w:r w:rsidRPr="00B43369">
        <w:rPr>
          <w:b/>
          <w:lang w:val="ru-RU"/>
        </w:rPr>
        <w:t>• Коммуникативные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b/>
          <w:i/>
          <w:lang w:val="ru-RU"/>
        </w:rPr>
        <w:t>Личностные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Обеспечивают ценностно-смысловую ориентацию учащихся: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знание моральных норм,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соотносить поступки и события с принятыми этическими принципами,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выделять нравственный аспект поведения. </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 xml:space="preserve">Регулятивные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Обеспечивают учащимся организацию их учебной деятельности:</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 </w:t>
      </w:r>
      <w:r>
        <w:rPr>
          <w:lang w:val="ru-RU"/>
        </w:rPr>
        <w:t>ц</w:t>
      </w:r>
      <w:r w:rsidR="00ED4C45" w:rsidRPr="00B43369">
        <w:rPr>
          <w:lang w:val="ru-RU"/>
        </w:rPr>
        <w:t xml:space="preserve">елеполагание как постановка учебной задачи на основе соотнесения того, что уже известно и усвоено учащимися, и того, что еще неизвестно.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ц</w:t>
      </w:r>
      <w:r w:rsidR="00ED4C45" w:rsidRPr="00B43369">
        <w:rPr>
          <w:lang w:val="ru-RU"/>
        </w:rPr>
        <w:t xml:space="preserve">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ED4C45" w:rsidRDefault="00606343" w:rsidP="00EE6591">
      <w:pPr>
        <w:pStyle w:val="aff7"/>
        <w:widowControl w:val="0"/>
        <w:tabs>
          <w:tab w:val="left" w:pos="567"/>
        </w:tabs>
        <w:spacing w:before="0" w:after="0"/>
        <w:ind w:firstLine="709"/>
        <w:jc w:val="both"/>
        <w:rPr>
          <w:lang w:val="ru-RU"/>
        </w:rPr>
      </w:pPr>
      <w:r w:rsidRPr="00B43369">
        <w:rPr>
          <w:lang w:val="ru-RU"/>
        </w:rPr>
        <w:t>•</w:t>
      </w:r>
      <w:r>
        <w:rPr>
          <w:lang w:val="ru-RU"/>
        </w:rPr>
        <w:t>ц</w:t>
      </w:r>
      <w:r w:rsidR="00ED4C45" w:rsidRPr="00B43369">
        <w:rPr>
          <w:lang w:val="ru-RU"/>
        </w:rPr>
        <w:t xml:space="preserve">рогнозирование – предвосхищение результата и уровня усвоения знаний, его временных характеристик.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к</w:t>
      </w:r>
      <w:r w:rsidR="00ED4C45" w:rsidRPr="00B43369">
        <w:rPr>
          <w:lang w:val="ru-RU"/>
        </w:rPr>
        <w:t xml:space="preserve">онтроль – сличение способа действий и его результата с заданным эталоном с целью обнаружения отклонений и отличий от эталона.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к</w:t>
      </w:r>
      <w:r w:rsidR="00ED4C45" w:rsidRPr="00B43369">
        <w:rPr>
          <w:lang w:val="ru-RU"/>
        </w:rPr>
        <w:t xml:space="preserve">оррекция – внесение необходимых дополнений и корректив в план, и способ действия.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о</w:t>
      </w:r>
      <w:r w:rsidR="00ED4C45" w:rsidRPr="00B43369">
        <w:rPr>
          <w:lang w:val="ru-RU"/>
        </w:rPr>
        <w:t xml:space="preserve">ценка – осознание уровня и качества усвоения. </w:t>
      </w:r>
    </w:p>
    <w:p w:rsidR="000133C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с</w:t>
      </w:r>
      <w:r w:rsidR="00ED4C45" w:rsidRPr="00B43369">
        <w:rPr>
          <w:lang w:val="ru-RU"/>
        </w:rPr>
        <w:t>аморегуляция как способность к мобилизации сил и энергии, к волевому усилию и к преодолению препятствий.</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Познавательные универсальные действия</w:t>
      </w:r>
      <w:r>
        <w:rPr>
          <w:b/>
          <w:i/>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 общеучебные,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логические,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постановка и решение проблемы. </w:t>
      </w:r>
    </w:p>
    <w:p w:rsidR="00ED4C45" w:rsidRPr="00606343" w:rsidRDefault="00ED4C45" w:rsidP="00EE6591">
      <w:pPr>
        <w:pStyle w:val="aff7"/>
        <w:widowControl w:val="0"/>
        <w:tabs>
          <w:tab w:val="left" w:pos="567"/>
        </w:tabs>
        <w:spacing w:before="0" w:after="0"/>
        <w:ind w:firstLine="709"/>
        <w:jc w:val="both"/>
        <w:rPr>
          <w:i/>
          <w:lang w:val="ru-RU"/>
        </w:rPr>
      </w:pPr>
      <w:r w:rsidRPr="00B43369">
        <w:rPr>
          <w:i/>
          <w:lang w:val="ru-RU"/>
        </w:rPr>
        <w:t xml:space="preserve">Общеучебные универсальные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самостоятельное выделение и формулирование познавательной цели;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структурирование знаний;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осознанное и произвольное построение речевого высказывания в устной и письменной форме;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выбор наиболее эффективных способов решения задачи в зависимости от конкретных условий; </w:t>
      </w:r>
    </w:p>
    <w:p w:rsidR="000133C5" w:rsidRDefault="00ED4C45" w:rsidP="00EE6591">
      <w:pPr>
        <w:pStyle w:val="aff7"/>
        <w:widowControl w:val="0"/>
        <w:tabs>
          <w:tab w:val="left" w:pos="567"/>
        </w:tabs>
        <w:spacing w:before="0" w:after="0"/>
        <w:ind w:firstLine="709"/>
        <w:jc w:val="both"/>
        <w:rPr>
          <w:lang w:val="ru-RU"/>
        </w:rPr>
      </w:pPr>
      <w:r w:rsidRPr="00B43369">
        <w:rPr>
          <w:lang w:val="ru-RU"/>
        </w:rPr>
        <w:t xml:space="preserve">• рефлексия способов и условий действия, контроль и оценка процесса и результатов </w:t>
      </w:r>
      <w:r w:rsidRPr="00B43369">
        <w:rPr>
          <w:lang w:val="ru-RU"/>
        </w:rPr>
        <w:lastRenderedPageBreak/>
        <w:t>деятельности.</w:t>
      </w:r>
    </w:p>
    <w:p w:rsidR="00606343" w:rsidRDefault="00606343" w:rsidP="00EE6591">
      <w:pPr>
        <w:pStyle w:val="aff7"/>
        <w:widowControl w:val="0"/>
        <w:tabs>
          <w:tab w:val="left" w:pos="567"/>
        </w:tabs>
        <w:spacing w:before="0" w:after="0"/>
        <w:ind w:firstLine="709"/>
        <w:jc w:val="both"/>
        <w:rPr>
          <w:lang w:val="ru-RU"/>
        </w:rPr>
      </w:pPr>
      <w:r w:rsidRPr="00B43369">
        <w:rPr>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Постановка и формулирование проблемы, самостоятельное создание алгоритмов деятельности. </w:t>
      </w:r>
    </w:p>
    <w:p w:rsidR="00606343" w:rsidRDefault="00606343" w:rsidP="00EE6591">
      <w:pPr>
        <w:pStyle w:val="aff7"/>
        <w:widowControl w:val="0"/>
        <w:tabs>
          <w:tab w:val="left" w:pos="567"/>
        </w:tabs>
        <w:spacing w:before="0" w:after="0"/>
        <w:ind w:firstLine="709"/>
        <w:jc w:val="both"/>
        <w:rPr>
          <w:lang w:val="ru-RU"/>
        </w:rPr>
      </w:pPr>
      <w:r w:rsidRPr="00B43369">
        <w:rPr>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w:t>
      </w:r>
      <w:proofErr w:type="gramStart"/>
      <w:r w:rsidRPr="00B43369">
        <w:rPr>
          <w:lang w:val="ru-RU"/>
        </w:rPr>
        <w:t>о-</w:t>
      </w:r>
      <w:proofErr w:type="gramEnd"/>
      <w:r w:rsidRPr="00B43369">
        <w:rPr>
          <w:lang w:val="ru-RU"/>
        </w:rPr>
        <w:t xml:space="preserve"> символическая).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Преобразование модели с целью выявления общих законов.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Логические универсальные действия:</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анализ с целью выделения признаков (существенных, несущественных);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синтез – составление целого из частей;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сравнение с целью выявления черт сходства и черт различия, соответствия и несоответствия.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выбор оснований и критериев для сравнения, сериации, классификации объектов.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подведение под понятие, выведение следствий;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•установление причинно-следственных связей;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построение логической цепи рассуждений;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доказательство;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выдвижение гипотез и их обоснование.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Постановка и решение проблемы:</w:t>
      </w:r>
    </w:p>
    <w:p w:rsidR="00606343" w:rsidRDefault="00606343" w:rsidP="00606343">
      <w:pPr>
        <w:pStyle w:val="aff7"/>
        <w:widowControl w:val="0"/>
        <w:tabs>
          <w:tab w:val="left" w:pos="567"/>
        </w:tabs>
        <w:spacing w:before="0" w:after="0"/>
        <w:jc w:val="both"/>
        <w:rPr>
          <w:lang w:val="ru-RU"/>
        </w:rPr>
      </w:pPr>
      <w:r w:rsidRPr="00B43369">
        <w:rPr>
          <w:lang w:val="ru-RU"/>
        </w:rPr>
        <w:t xml:space="preserve"> формулирование проблемы; </w:t>
      </w:r>
    </w:p>
    <w:p w:rsidR="00606343" w:rsidRDefault="00606343" w:rsidP="00606343">
      <w:pPr>
        <w:pStyle w:val="aff7"/>
        <w:widowControl w:val="0"/>
        <w:tabs>
          <w:tab w:val="left" w:pos="567"/>
        </w:tabs>
        <w:spacing w:before="0" w:after="0"/>
        <w:jc w:val="both"/>
        <w:rPr>
          <w:lang w:val="ru-RU"/>
        </w:rPr>
      </w:pPr>
      <w:r w:rsidRPr="00B43369">
        <w:rPr>
          <w:lang w:val="ru-RU"/>
        </w:rPr>
        <w:t xml:space="preserve">- самостоятельное создание способов решения проблемы творческого и поискового характера. </w:t>
      </w:r>
    </w:p>
    <w:p w:rsidR="00606343" w:rsidRDefault="008C3E63" w:rsidP="00606343">
      <w:pPr>
        <w:pStyle w:val="aff7"/>
        <w:widowControl w:val="0"/>
        <w:tabs>
          <w:tab w:val="left" w:pos="567"/>
        </w:tabs>
        <w:spacing w:before="0" w:after="0"/>
        <w:jc w:val="both"/>
        <w:rPr>
          <w:lang w:val="ru-RU"/>
        </w:rPr>
      </w:pPr>
      <w:r>
        <w:rPr>
          <w:b/>
          <w:i/>
          <w:lang w:val="ru-RU"/>
        </w:rPr>
        <w:t xml:space="preserve">           </w:t>
      </w:r>
      <w:r w:rsidR="00606343" w:rsidRPr="00B43369">
        <w:rPr>
          <w:b/>
          <w:i/>
          <w:lang w:val="ru-RU"/>
        </w:rPr>
        <w:t>Коммуникативные действия</w:t>
      </w:r>
      <w:r w:rsidR="00606343" w:rsidRPr="00B43369">
        <w:rPr>
          <w:lang w:val="ru-RU"/>
        </w:rPr>
        <w:t xml:space="preserve">. </w:t>
      </w:r>
    </w:p>
    <w:p w:rsidR="00606343" w:rsidRDefault="00606343" w:rsidP="00606343">
      <w:pPr>
        <w:pStyle w:val="aff7"/>
        <w:widowControl w:val="0"/>
        <w:tabs>
          <w:tab w:val="left" w:pos="567"/>
        </w:tabs>
        <w:spacing w:before="0" w:after="0"/>
        <w:jc w:val="both"/>
        <w:rPr>
          <w:lang w:val="ru-RU"/>
        </w:rPr>
      </w:pPr>
      <w:r w:rsidRPr="00B43369">
        <w:rPr>
          <w:lang w:val="ru-RU"/>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606343" w:rsidRDefault="00606343" w:rsidP="00606343">
      <w:pPr>
        <w:pStyle w:val="aff7"/>
        <w:widowControl w:val="0"/>
        <w:tabs>
          <w:tab w:val="left" w:pos="567"/>
        </w:tabs>
        <w:spacing w:before="0" w:after="0"/>
        <w:jc w:val="both"/>
        <w:rPr>
          <w:lang w:val="ru-RU"/>
        </w:rPr>
      </w:pPr>
      <w:r w:rsidRPr="00B43369">
        <w:rPr>
          <w:lang w:val="ru-RU"/>
        </w:rPr>
        <w:t xml:space="preserve">К коммуникативным действиям относятся: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планирование учебного сотрудничества с учителем и со сверстниками – определение цели, функций участников, способов взаимодействия;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постановка вопросов;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разрешение конфликтов;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управление поведением партнера, контроль, коррекция, оценка его действий. </w:t>
      </w:r>
    </w:p>
    <w:p w:rsidR="00606343" w:rsidRDefault="00606343" w:rsidP="00606343">
      <w:pPr>
        <w:pStyle w:val="aff7"/>
        <w:widowControl w:val="0"/>
        <w:tabs>
          <w:tab w:val="left" w:pos="567"/>
        </w:tabs>
        <w:spacing w:before="0" w:after="0"/>
        <w:jc w:val="both"/>
        <w:rPr>
          <w:lang w:val="ru-RU"/>
        </w:rPr>
      </w:pPr>
      <w:r w:rsidRPr="00B43369">
        <w:rPr>
          <w:lang w:val="ru-RU"/>
        </w:rPr>
        <w:t xml:space="preserve">• умение полно и точно выражать свои мысли в соответствие с задачами и условиями коммуникации; </w:t>
      </w:r>
    </w:p>
    <w:p w:rsidR="00606343" w:rsidRDefault="00606343" w:rsidP="00606343">
      <w:pPr>
        <w:pStyle w:val="aff7"/>
        <w:widowControl w:val="0"/>
        <w:tabs>
          <w:tab w:val="left" w:pos="567"/>
        </w:tabs>
        <w:spacing w:before="0" w:after="0"/>
        <w:jc w:val="both"/>
        <w:rPr>
          <w:lang w:val="ru-RU"/>
        </w:rPr>
      </w:pPr>
      <w:r w:rsidRPr="00B43369">
        <w:rPr>
          <w:lang w:val="ru-RU"/>
        </w:rPr>
        <w:t>• владение монологической и диалогической формами речи.</w:t>
      </w:r>
    </w:p>
    <w:p w:rsidR="00F650F8" w:rsidRDefault="00F650F8" w:rsidP="0073672F">
      <w:pPr>
        <w:pStyle w:val="aff7"/>
        <w:widowControl w:val="0"/>
        <w:tabs>
          <w:tab w:val="left" w:pos="567"/>
        </w:tabs>
        <w:spacing w:before="0" w:after="0"/>
        <w:ind w:firstLine="567"/>
        <w:jc w:val="both"/>
        <w:rPr>
          <w:lang w:val="ru-RU"/>
        </w:rPr>
      </w:pPr>
      <w:proofErr w:type="gramStart"/>
      <w:r w:rsidRPr="00B43369">
        <w:rPr>
          <w:lang w:val="ru-RU"/>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roofErr w:type="gramEnd"/>
    </w:p>
    <w:p w:rsidR="00F650F8" w:rsidRDefault="00F650F8" w:rsidP="00412AFB">
      <w:pPr>
        <w:pStyle w:val="aff7"/>
        <w:widowControl w:val="0"/>
        <w:tabs>
          <w:tab w:val="left" w:pos="567"/>
        </w:tabs>
        <w:spacing w:before="0" w:after="0"/>
        <w:ind w:firstLine="567"/>
        <w:jc w:val="both"/>
        <w:rPr>
          <w:lang w:val="ru-RU"/>
        </w:rPr>
      </w:pPr>
      <w:r w:rsidRPr="00B43369">
        <w:rPr>
          <w:lang w:val="ru-RU"/>
        </w:rPr>
        <w:t xml:space="preserve">Типовые задачи формирования универсальных учебных действий конструируются учителем на основании следующих общих подходов: </w:t>
      </w:r>
    </w:p>
    <w:p w:rsidR="00F650F8" w:rsidRDefault="00F650F8" w:rsidP="008D490D">
      <w:pPr>
        <w:pStyle w:val="aff7"/>
        <w:widowControl w:val="0"/>
        <w:numPr>
          <w:ilvl w:val="0"/>
          <w:numId w:val="31"/>
        </w:numPr>
        <w:tabs>
          <w:tab w:val="left" w:pos="567"/>
        </w:tabs>
        <w:spacing w:before="0" w:after="0"/>
        <w:ind w:left="0" w:firstLine="0"/>
        <w:jc w:val="both"/>
        <w:rPr>
          <w:lang w:val="ru-RU"/>
        </w:rPr>
      </w:pPr>
      <w:r w:rsidRPr="00B43369">
        <w:rPr>
          <w:lang w:val="ru-RU"/>
        </w:rPr>
        <w:t xml:space="preserve">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w:t>
      </w:r>
      <w:proofErr w:type="gramStart"/>
      <w:r w:rsidRPr="00B43369">
        <w:rPr>
          <w:lang w:val="ru-RU"/>
        </w:rPr>
        <w:t>св</w:t>
      </w:r>
      <w:proofErr w:type="gramEnd"/>
      <w:r w:rsidRPr="00B43369">
        <w:rPr>
          <w:lang w:val="ru-RU"/>
        </w:rPr>
        <w:t>ѐрнутом или развѐрнутом виде) следующих навыков: ознакомление-понимание - применение-анализ-синтез-оценка.</w:t>
      </w:r>
    </w:p>
    <w:p w:rsidR="00F650F8" w:rsidRDefault="00F650F8" w:rsidP="00F650F8">
      <w:pPr>
        <w:pStyle w:val="aff7"/>
        <w:widowControl w:val="0"/>
        <w:tabs>
          <w:tab w:val="left" w:pos="567"/>
        </w:tabs>
        <w:spacing w:before="0" w:after="0"/>
        <w:jc w:val="both"/>
        <w:rPr>
          <w:lang w:val="ru-RU"/>
        </w:rPr>
      </w:pPr>
      <w:r w:rsidRPr="00F650F8">
        <w:rPr>
          <w:lang w:val="ru-RU"/>
        </w:rPr>
        <w:t>В</w:t>
      </w:r>
      <w:r w:rsidRPr="00B43369">
        <w:rPr>
          <w:lang w:val="ru-RU"/>
        </w:rPr>
        <w:t xml:space="preserve"> общем виде задача состоит из информационного блока и серии вопросов (практических заданий) к нему. </w:t>
      </w:r>
    </w:p>
    <w:p w:rsidR="00F650F8" w:rsidRDefault="00F650F8" w:rsidP="00F650F8">
      <w:pPr>
        <w:pStyle w:val="aff7"/>
        <w:widowControl w:val="0"/>
        <w:tabs>
          <w:tab w:val="left" w:pos="567"/>
        </w:tabs>
        <w:spacing w:before="0" w:after="0"/>
        <w:jc w:val="both"/>
        <w:rPr>
          <w:lang w:val="ru-RU"/>
        </w:rPr>
      </w:pPr>
      <w:r w:rsidRPr="00A351AC">
        <w:rPr>
          <w:lang w:val="ru-RU"/>
        </w:rPr>
        <w:t xml:space="preserve">2. Требования к задачам. </w:t>
      </w:r>
      <w:r w:rsidRPr="00B43369">
        <w:rPr>
          <w:lang w:val="ru-RU"/>
        </w:rPr>
        <w:t>Для того</w:t>
      </w:r>
      <w:proofErr w:type="gramStart"/>
      <w:r w:rsidRPr="00B43369">
        <w:rPr>
          <w:lang w:val="ru-RU"/>
        </w:rPr>
        <w:t>,</w:t>
      </w:r>
      <w:proofErr w:type="gramEnd"/>
      <w:r w:rsidRPr="00B43369">
        <w:rPr>
          <w:lang w:val="ru-RU"/>
        </w:rPr>
        <w:t xml:space="preserve"> чтобы задачи, предназначенные для оценки тех или иных УУД, были валидными, над</w:t>
      </w:r>
      <w:r>
        <w:rPr>
          <w:lang w:val="ru-RU"/>
        </w:rPr>
        <w:t>е</w:t>
      </w:r>
      <w:r w:rsidRPr="00B43369">
        <w:rPr>
          <w:lang w:val="ru-RU"/>
        </w:rPr>
        <w:t xml:space="preserve">жными и объективными, они должны быть: </w:t>
      </w:r>
    </w:p>
    <w:p w:rsidR="00F650F8" w:rsidRDefault="00F650F8" w:rsidP="00F650F8">
      <w:pPr>
        <w:pStyle w:val="aff7"/>
        <w:widowControl w:val="0"/>
        <w:tabs>
          <w:tab w:val="left" w:pos="567"/>
        </w:tabs>
        <w:spacing w:before="0" w:after="0"/>
        <w:jc w:val="both"/>
        <w:rPr>
          <w:lang w:val="ru-RU"/>
        </w:rPr>
      </w:pPr>
      <w:r w:rsidRPr="00B43369">
        <w:rPr>
          <w:lang w:val="ru-RU"/>
        </w:rPr>
        <w:lastRenderedPageBreak/>
        <w:t xml:space="preserve">- </w:t>
      </w:r>
      <w:proofErr w:type="gramStart"/>
      <w:r w:rsidRPr="00B43369">
        <w:rPr>
          <w:lang w:val="ru-RU"/>
        </w:rPr>
        <w:t>составлены</w:t>
      </w:r>
      <w:proofErr w:type="gramEnd"/>
      <w:r w:rsidRPr="00B43369">
        <w:rPr>
          <w:lang w:val="ru-RU"/>
        </w:rPr>
        <w:t xml:space="preserve"> в соответствии с требованиями, предъявляемыми к тестовым заданиям в целом; </w:t>
      </w:r>
    </w:p>
    <w:p w:rsidR="00F650F8" w:rsidRDefault="00F650F8" w:rsidP="00F650F8">
      <w:pPr>
        <w:pStyle w:val="aff7"/>
        <w:widowControl w:val="0"/>
        <w:tabs>
          <w:tab w:val="left" w:pos="567"/>
        </w:tabs>
        <w:spacing w:before="0" w:after="0"/>
        <w:jc w:val="both"/>
        <w:rPr>
          <w:lang w:val="ru-RU"/>
        </w:rPr>
      </w:pPr>
      <w:r w:rsidRPr="00B43369">
        <w:rPr>
          <w:lang w:val="ru-RU"/>
        </w:rPr>
        <w:t xml:space="preserve">- </w:t>
      </w:r>
      <w:proofErr w:type="gramStart"/>
      <w:r w:rsidRPr="00B43369">
        <w:rPr>
          <w:lang w:val="ru-RU"/>
        </w:rPr>
        <w:t>сформулированы</w:t>
      </w:r>
      <w:proofErr w:type="gramEnd"/>
      <w:r w:rsidRPr="00B43369">
        <w:rPr>
          <w:lang w:val="ru-RU"/>
        </w:rPr>
        <w:t xml:space="preserve"> на языке, доступном пониманию ученика, претендующего на освоение обладание соответствующих УУД; </w:t>
      </w:r>
    </w:p>
    <w:p w:rsidR="00F650F8" w:rsidRDefault="00F650F8" w:rsidP="00F650F8">
      <w:pPr>
        <w:pStyle w:val="aff7"/>
        <w:widowControl w:val="0"/>
        <w:tabs>
          <w:tab w:val="left" w:pos="567"/>
        </w:tabs>
        <w:spacing w:before="0" w:after="0"/>
        <w:jc w:val="both"/>
        <w:rPr>
          <w:lang w:val="ru-RU"/>
        </w:rPr>
      </w:pPr>
      <w:r w:rsidRPr="00B43369">
        <w:rPr>
          <w:lang w:val="ru-RU"/>
        </w:rPr>
        <w:t xml:space="preserve">- </w:t>
      </w:r>
      <w:proofErr w:type="gramStart"/>
      <w:r w:rsidRPr="00B43369">
        <w:rPr>
          <w:lang w:val="ru-RU"/>
        </w:rPr>
        <w:t>избыточными</w:t>
      </w:r>
      <w:proofErr w:type="gramEnd"/>
      <w:r w:rsidRPr="00B43369">
        <w:rPr>
          <w:lang w:val="ru-RU"/>
        </w:rPr>
        <w:t xml:space="preserve"> с точки зрения выраженности в них «зоны ближайшего развития»; </w:t>
      </w:r>
    </w:p>
    <w:p w:rsidR="00F650F8" w:rsidRDefault="00F650F8" w:rsidP="00F650F8">
      <w:pPr>
        <w:pStyle w:val="aff7"/>
        <w:widowControl w:val="0"/>
        <w:tabs>
          <w:tab w:val="left" w:pos="567"/>
        </w:tabs>
        <w:spacing w:before="0" w:after="0"/>
        <w:jc w:val="both"/>
        <w:rPr>
          <w:lang w:val="ru-RU"/>
        </w:rPr>
      </w:pPr>
      <w:proofErr w:type="gramStart"/>
      <w:r w:rsidRPr="00B43369">
        <w:rPr>
          <w:lang w:val="ru-RU"/>
        </w:rPr>
        <w:t xml:space="preserve">- многоуровневыми, т.е. предполагающими возможность оценить: общий подход к решению; выбор необходимой стратегии; </w:t>
      </w:r>
      <w:proofErr w:type="gramEnd"/>
    </w:p>
    <w:p w:rsidR="00F650F8" w:rsidRPr="00F650F8" w:rsidRDefault="00F650F8" w:rsidP="00F650F8">
      <w:pPr>
        <w:pStyle w:val="aff7"/>
        <w:widowControl w:val="0"/>
        <w:tabs>
          <w:tab w:val="left" w:pos="567"/>
        </w:tabs>
        <w:spacing w:before="0" w:after="0"/>
        <w:jc w:val="both"/>
        <w:rPr>
          <w:lang w:val="ru-RU"/>
        </w:rPr>
      </w:pPr>
      <w:r w:rsidRPr="00B43369">
        <w:rPr>
          <w:lang w:val="ru-RU"/>
        </w:rPr>
        <w:t>- «модульными», т.е. предусматривающими возможность, сохраняя общий конструкт задачи, менять некоторые из е</w:t>
      </w:r>
      <w:r>
        <w:rPr>
          <w:lang w:val="ru-RU"/>
        </w:rPr>
        <w:t>е</w:t>
      </w:r>
      <w:r w:rsidRPr="00B43369">
        <w:rPr>
          <w:lang w:val="ru-RU"/>
        </w:rPr>
        <w:t xml:space="preserve"> условий.</w:t>
      </w:r>
    </w:p>
    <w:p w:rsidR="00ED4C45" w:rsidRDefault="00606343" w:rsidP="00606343">
      <w:pPr>
        <w:pStyle w:val="aff7"/>
        <w:widowControl w:val="0"/>
        <w:tabs>
          <w:tab w:val="left" w:pos="567"/>
        </w:tabs>
        <w:spacing w:before="0" w:after="0"/>
        <w:jc w:val="both"/>
        <w:rPr>
          <w:lang w:val="ru-RU"/>
        </w:rPr>
      </w:pPr>
      <w:r w:rsidRPr="00B43369">
        <w:rPr>
          <w:lang w:val="ru-RU"/>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К принципам формирования УУД в основной школе можно отнести следующие:</w:t>
      </w:r>
    </w:p>
    <w:p w:rsidR="00BC2F4A" w:rsidRPr="00B43369" w:rsidRDefault="00BC2F4A" w:rsidP="008D490D">
      <w:pPr>
        <w:pStyle w:val="aff7"/>
        <w:widowControl w:val="0"/>
        <w:numPr>
          <w:ilvl w:val="0"/>
          <w:numId w:val="18"/>
        </w:numPr>
        <w:tabs>
          <w:tab w:val="left" w:pos="1134"/>
        </w:tabs>
        <w:suppressAutoHyphens w:val="0"/>
        <w:spacing w:before="0" w:after="0"/>
        <w:ind w:left="0" w:firstLine="709"/>
        <w:jc w:val="both"/>
        <w:textAlignment w:val="baseline"/>
        <w:rPr>
          <w:lang w:val="ru-RU"/>
        </w:rPr>
      </w:pPr>
      <w:r w:rsidRPr="00B43369">
        <w:rPr>
          <w:lang w:val="ru-RU"/>
        </w:rPr>
        <w:t>формирование УУД – задача, сквозная для все</w:t>
      </w:r>
      <w:r w:rsidRPr="006F4DE4">
        <w:rPr>
          <w:lang w:val="ru-RU"/>
        </w:rPr>
        <w:t xml:space="preserve">й </w:t>
      </w:r>
      <w:r w:rsidRPr="00B43369">
        <w:rPr>
          <w:lang w:val="ru-RU"/>
        </w:rPr>
        <w:t xml:space="preserve"> образовательно</w:t>
      </w:r>
      <w:r w:rsidRPr="006F4DE4">
        <w:rPr>
          <w:lang w:val="ru-RU"/>
        </w:rPr>
        <w:t xml:space="preserve">й деятельности </w:t>
      </w:r>
      <w:r w:rsidRPr="00B43369">
        <w:rPr>
          <w:lang w:val="ru-RU"/>
        </w:rPr>
        <w:t>(урочная, внеурочная деятельность);</w:t>
      </w:r>
    </w:p>
    <w:p w:rsidR="00BC2F4A" w:rsidRPr="00B43369" w:rsidRDefault="00BC2F4A" w:rsidP="008D490D">
      <w:pPr>
        <w:pStyle w:val="aff7"/>
        <w:widowControl w:val="0"/>
        <w:numPr>
          <w:ilvl w:val="0"/>
          <w:numId w:val="18"/>
        </w:numPr>
        <w:tabs>
          <w:tab w:val="left" w:pos="1134"/>
        </w:tabs>
        <w:suppressAutoHyphens w:val="0"/>
        <w:spacing w:before="0" w:after="0"/>
        <w:ind w:left="0" w:firstLine="709"/>
        <w:jc w:val="both"/>
        <w:textAlignment w:val="baseline"/>
        <w:rPr>
          <w:lang w:val="ru-RU"/>
        </w:rPr>
      </w:pPr>
      <w:r w:rsidRPr="00B43369">
        <w:rPr>
          <w:lang w:val="ru-RU"/>
        </w:rPr>
        <w:t>формирование УУД обязательно требует работы с предметным или междисциплинарным содержанием;</w:t>
      </w:r>
    </w:p>
    <w:p w:rsidR="00BC2F4A" w:rsidRPr="00B43369" w:rsidRDefault="00BC2F4A" w:rsidP="008D490D">
      <w:pPr>
        <w:pStyle w:val="aff7"/>
        <w:widowControl w:val="0"/>
        <w:numPr>
          <w:ilvl w:val="0"/>
          <w:numId w:val="18"/>
        </w:numPr>
        <w:tabs>
          <w:tab w:val="left" w:pos="1134"/>
        </w:tabs>
        <w:suppressAutoHyphens w:val="0"/>
        <w:spacing w:before="0" w:after="0"/>
        <w:ind w:left="0" w:firstLine="709"/>
        <w:jc w:val="both"/>
        <w:textAlignment w:val="baseline"/>
        <w:rPr>
          <w:lang w:val="ru-RU"/>
        </w:rPr>
      </w:pPr>
      <w:r w:rsidRPr="00B43369">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C2F4A" w:rsidRPr="00B43369" w:rsidRDefault="00BC2F4A" w:rsidP="008D490D">
      <w:pPr>
        <w:pStyle w:val="aff7"/>
        <w:widowControl w:val="0"/>
        <w:numPr>
          <w:ilvl w:val="0"/>
          <w:numId w:val="18"/>
        </w:numPr>
        <w:tabs>
          <w:tab w:val="left" w:pos="1134"/>
        </w:tabs>
        <w:suppressAutoHyphens w:val="0"/>
        <w:spacing w:before="0" w:after="0"/>
        <w:ind w:left="0" w:firstLine="709"/>
        <w:jc w:val="both"/>
        <w:textAlignment w:val="baseline"/>
        <w:rPr>
          <w:lang w:val="ru-RU"/>
        </w:rPr>
      </w:pPr>
      <w:r w:rsidRPr="00B43369">
        <w:rPr>
          <w:lang w:val="ru-RU"/>
        </w:rPr>
        <w:t>отход от понимания урока как ключевой единицы образовательно</w:t>
      </w:r>
      <w:r w:rsidRPr="006F4DE4">
        <w:rPr>
          <w:lang w:val="ru-RU"/>
        </w:rPr>
        <w:t xml:space="preserve">йдеятельности </w:t>
      </w:r>
      <w:r w:rsidRPr="00B43369">
        <w:rPr>
          <w:lang w:val="ru-RU"/>
        </w:rPr>
        <w:t>(как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A0974" w:rsidRPr="00AA0974" w:rsidRDefault="00E01D29" w:rsidP="00AA0974">
      <w:pPr>
        <w:widowControl/>
        <w:suppressAutoHyphens w:val="0"/>
        <w:autoSpaceDN w:val="0"/>
        <w:adjustRightInd w:val="0"/>
        <w:ind w:firstLine="709"/>
        <w:jc w:val="both"/>
        <w:rPr>
          <w:rFonts w:eastAsia="Times New Roman"/>
          <w:color w:val="000000"/>
          <w:lang w:val="ru-RU" w:eastAsia="ru-RU"/>
        </w:rPr>
      </w:pPr>
      <w:r w:rsidRPr="00E01D29">
        <w:rPr>
          <w:lang w:val="ru-RU"/>
        </w:rPr>
        <w:t>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roofErr w:type="gramStart"/>
      <w:r w:rsidRPr="00E01D29">
        <w:rPr>
          <w:lang w:val="ru-RU"/>
        </w:rPr>
        <w:t>.</w:t>
      </w:r>
      <w:r>
        <w:rPr>
          <w:rFonts w:eastAsia="Times New Roman"/>
          <w:color w:val="000000"/>
          <w:lang w:val="ru-RU" w:eastAsia="ru-RU"/>
        </w:rPr>
        <w:t>Э</w:t>
      </w:r>
      <w:proofErr w:type="gramEnd"/>
      <w:r>
        <w:rPr>
          <w:rFonts w:eastAsia="Times New Roman"/>
          <w:color w:val="000000"/>
          <w:lang w:val="ru-RU" w:eastAsia="ru-RU"/>
        </w:rPr>
        <w:t>т</w:t>
      </w:r>
      <w:r w:rsidR="00AA0974" w:rsidRPr="00AA0974">
        <w:rPr>
          <w:rFonts w:eastAsia="Times New Roman"/>
          <w:color w:val="000000"/>
          <w:lang w:val="ru-RU" w:eastAsia="ru-RU"/>
        </w:rPr>
        <w:t>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w:t>
      </w:r>
      <w:r w:rsidR="00AA0974">
        <w:rPr>
          <w:rFonts w:eastAsia="Times New Roman"/>
          <w:color w:val="000000"/>
          <w:lang w:val="ru-RU" w:eastAsia="ru-RU"/>
        </w:rPr>
        <w:t>чи достижения личностных и мета</w:t>
      </w:r>
      <w:r w:rsidR="00AA0974" w:rsidRPr="00AA0974">
        <w:rPr>
          <w:rFonts w:eastAsia="Times New Roman"/>
          <w:color w:val="000000"/>
          <w:lang w:val="ru-RU" w:eastAsia="ru-RU"/>
        </w:rPr>
        <w:t xml:space="preserve">предметных результатов.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color w:val="000000"/>
          <w:lang w:val="ru-RU" w:eastAsia="ru-RU"/>
        </w:rPr>
        <w:t xml:space="preserve">Средствами достижения личностных и метапредметных результатов в каждом </w:t>
      </w:r>
      <w:r w:rsidRPr="00AA0974">
        <w:rPr>
          <w:rFonts w:eastAsia="Times New Roman"/>
          <w:lang w:val="ru-RU" w:eastAsia="ru-RU"/>
        </w:rPr>
        <w:t xml:space="preserve">предмете могут служить: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1) текст;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2) иллюстративный ряд (например, схемы и графики в математике);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 «Русский язык»  и «Родной язык»</w:t>
      </w:r>
      <w:r w:rsidRPr="00AA0974">
        <w:rPr>
          <w:rFonts w:eastAsia="Times New Roman"/>
          <w:b/>
          <w:bCs/>
          <w:lang w:val="ru-RU" w:eastAsia="ru-RU"/>
        </w:rPr>
        <w:t xml:space="preserve"> </w:t>
      </w:r>
      <w:r w:rsidRPr="00AA0974">
        <w:rPr>
          <w:rFonts w:eastAsia="Times New Roman"/>
          <w:lang w:val="ru-RU" w:eastAsia="ru-RU"/>
        </w:rPr>
        <w:t>наряду с достижением предметных результатов, нацелен</w:t>
      </w:r>
      <w:r w:rsidR="0013684A">
        <w:rPr>
          <w:rFonts w:eastAsia="Times New Roman"/>
          <w:lang w:val="ru-RU" w:eastAsia="ru-RU"/>
        </w:rPr>
        <w:t>ы</w:t>
      </w:r>
      <w:r w:rsidRPr="00AA0974">
        <w:rPr>
          <w:rFonts w:eastAsia="Times New Roman"/>
          <w:lang w:val="ru-RU" w:eastAsia="ru-RU"/>
        </w:rPr>
        <w:t xml:space="preserve">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w:t>
      </w:r>
      <w:r w:rsidRPr="00AA0974">
        <w:rPr>
          <w:rFonts w:eastAsia="Times New Roman"/>
          <w:lang w:val="ru-RU" w:eastAsia="ru-RU"/>
        </w:rPr>
        <w:lastRenderedPageBreak/>
        <w:t xml:space="preserve">освоения системы понятий и правил у учеников формируются познавательные универсальные учебные действия. </w:t>
      </w:r>
    </w:p>
    <w:p w:rsid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w:t>
      </w:r>
      <w:r w:rsidRPr="00AA0974">
        <w:rPr>
          <w:rFonts w:eastAsia="Times New Roman"/>
          <w:b/>
          <w:bCs/>
          <w:lang w:val="ru-RU" w:eastAsia="ru-RU"/>
        </w:rPr>
        <w:t xml:space="preserve"> «Литература» </w:t>
      </w:r>
      <w:r w:rsidR="001F71AE">
        <w:rPr>
          <w:rFonts w:eastAsia="Times New Roman"/>
          <w:b/>
          <w:bCs/>
          <w:lang w:val="ru-RU" w:eastAsia="ru-RU"/>
        </w:rPr>
        <w:t xml:space="preserve">и «Родная литература» </w:t>
      </w:r>
      <w:r w:rsidRPr="00AA0974">
        <w:rPr>
          <w:rFonts w:eastAsia="Times New Roman"/>
          <w:lang w:val="ru-RU" w:eastAsia="ru-RU"/>
        </w:rPr>
        <w:t xml:space="preserve">прежде </w:t>
      </w:r>
      <w:proofErr w:type="gramStart"/>
      <w:r w:rsidRPr="00AA0974">
        <w:rPr>
          <w:rFonts w:eastAsia="Times New Roman"/>
          <w:lang w:val="ru-RU" w:eastAsia="ru-RU"/>
        </w:rPr>
        <w:t>всего</w:t>
      </w:r>
      <w:proofErr w:type="gramEnd"/>
      <w:r w:rsidRPr="00AA0974">
        <w:rPr>
          <w:rFonts w:eastAsia="Times New Roman"/>
          <w:lang w:val="ru-RU" w:eastAsia="ru-RU"/>
        </w:rPr>
        <w:t xml:space="preserve"> способству</w:t>
      </w:r>
      <w:r w:rsidR="00822B3E">
        <w:rPr>
          <w:rFonts w:eastAsia="Times New Roman"/>
          <w:lang w:val="ru-RU" w:eastAsia="ru-RU"/>
        </w:rPr>
        <w:t>ю</w:t>
      </w:r>
      <w:r w:rsidRPr="00AA0974">
        <w:rPr>
          <w:rFonts w:eastAsia="Times New Roman"/>
          <w:lang w:val="ru-RU" w:eastAsia="ru-RU"/>
        </w:rPr>
        <w:t xml:space="preserve">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AA0974">
        <w:rPr>
          <w:rFonts w:eastAsia="Times New Roman"/>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roofErr w:type="gramEnd"/>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«Иностранный язык</w:t>
      </w:r>
      <w:r w:rsidR="00325556">
        <w:rPr>
          <w:rFonts w:eastAsia="Times New Roman"/>
          <w:b/>
          <w:bCs/>
          <w:lang w:val="ru-RU" w:eastAsia="ru-RU"/>
        </w:rPr>
        <w:t>.</w:t>
      </w:r>
      <w:r w:rsidR="001F71AE">
        <w:rPr>
          <w:rFonts w:eastAsia="Times New Roman"/>
          <w:b/>
          <w:bCs/>
          <w:lang w:val="ru-RU" w:eastAsia="ru-RU"/>
        </w:rPr>
        <w:t xml:space="preserve"> </w:t>
      </w:r>
      <w:r w:rsidR="00325556">
        <w:rPr>
          <w:rFonts w:eastAsia="Times New Roman"/>
          <w:b/>
          <w:bCs/>
          <w:lang w:val="ru-RU" w:eastAsia="ru-RU"/>
        </w:rPr>
        <w:t>Второй иностранный язык</w:t>
      </w:r>
      <w:r w:rsidRPr="00AA0974">
        <w:rPr>
          <w:rFonts w:eastAsia="Times New Roman"/>
          <w:b/>
          <w:bCs/>
          <w:lang w:val="ru-RU" w:eastAsia="ru-RU"/>
        </w:rPr>
        <w:t>»</w:t>
      </w:r>
      <w:r w:rsidRPr="00AA0974">
        <w:rPr>
          <w:rFonts w:eastAsia="Times New Roman"/>
          <w:lang w:val="ru-RU" w:eastAsia="ru-RU"/>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w:t>
      </w:r>
      <w:r w:rsidR="00352B4B">
        <w:rPr>
          <w:rFonts w:eastAsia="Times New Roman"/>
          <w:lang w:val="ru-RU" w:eastAsia="ru-RU"/>
        </w:rPr>
        <w:t xml:space="preserve">иков формируются познавательные </w:t>
      </w:r>
      <w:r w:rsidRPr="00AA0974">
        <w:rPr>
          <w:rFonts w:eastAsia="Times New Roman"/>
          <w:lang w:val="ru-RU" w:eastAsia="ru-RU"/>
        </w:rPr>
        <w:t xml:space="preserve">универсальные учебные действия. </w:t>
      </w:r>
    </w:p>
    <w:p w:rsidR="00352B4B"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«История</w:t>
      </w:r>
      <w:r w:rsidR="00141C90">
        <w:rPr>
          <w:rFonts w:eastAsia="Times New Roman"/>
          <w:b/>
          <w:bCs/>
          <w:lang w:val="ru-RU" w:eastAsia="ru-RU"/>
        </w:rPr>
        <w:t xml:space="preserve"> России.</w:t>
      </w:r>
      <w:r w:rsidR="001F71AE">
        <w:rPr>
          <w:rFonts w:eastAsia="Times New Roman"/>
          <w:b/>
          <w:bCs/>
          <w:lang w:val="ru-RU" w:eastAsia="ru-RU"/>
        </w:rPr>
        <w:t xml:space="preserve"> </w:t>
      </w:r>
      <w:r w:rsidR="00141C90">
        <w:rPr>
          <w:rFonts w:eastAsia="Times New Roman"/>
          <w:b/>
          <w:bCs/>
          <w:lang w:val="ru-RU" w:eastAsia="ru-RU"/>
        </w:rPr>
        <w:t>Всеобщая история</w:t>
      </w:r>
      <w:r w:rsidRPr="00AA0974">
        <w:rPr>
          <w:rFonts w:eastAsia="Times New Roman"/>
          <w:b/>
          <w:bCs/>
          <w:lang w:val="ru-RU" w:eastAsia="ru-RU"/>
        </w:rPr>
        <w:t xml:space="preserve">»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Аналогично и в </w:t>
      </w:r>
      <w:r w:rsidRPr="00AA0974">
        <w:rPr>
          <w:rFonts w:eastAsia="Times New Roman"/>
          <w:b/>
          <w:bCs/>
          <w:lang w:val="ru-RU" w:eastAsia="ru-RU"/>
        </w:rPr>
        <w:t xml:space="preserve">предмете «Обществознание», </w:t>
      </w:r>
      <w:r w:rsidRPr="00AA0974">
        <w:rPr>
          <w:rFonts w:eastAsia="Times New Roman"/>
          <w:lang w:val="ru-RU" w:eastAsia="ru-RU"/>
        </w:rPr>
        <w:t xml:space="preserve">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«География», </w:t>
      </w:r>
      <w:r w:rsidRPr="00AA0974">
        <w:rPr>
          <w:rFonts w:eastAsia="Times New Roman"/>
          <w:lang w:val="ru-RU" w:eastAsia="ru-RU"/>
        </w:rPr>
        <w:t xml:space="preserve">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w:t>
      </w:r>
      <w:r w:rsidRPr="00AA0974">
        <w:rPr>
          <w:rFonts w:eastAsia="Times New Roman"/>
          <w:lang w:val="ru-RU" w:eastAsia="ru-RU"/>
        </w:rPr>
        <w:lastRenderedPageBreak/>
        <w:t xml:space="preserve">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«Математика</w:t>
      </w:r>
      <w:r w:rsidR="00325556">
        <w:rPr>
          <w:rFonts w:eastAsia="Times New Roman"/>
          <w:b/>
          <w:bCs/>
          <w:lang w:val="ru-RU" w:eastAsia="ru-RU"/>
        </w:rPr>
        <w:t>. Алгебра. Геометрия</w:t>
      </w:r>
      <w:r w:rsidRPr="00AA0974">
        <w:rPr>
          <w:rFonts w:eastAsia="Times New Roman"/>
          <w:b/>
          <w:bCs/>
          <w:lang w:val="ru-RU" w:eastAsia="ru-RU"/>
        </w:rPr>
        <w:t xml:space="preserve">» </w:t>
      </w:r>
      <w:proofErr w:type="gramStart"/>
      <w:r w:rsidRPr="00AA0974">
        <w:rPr>
          <w:rFonts w:eastAsia="Times New Roman"/>
          <w:lang w:val="ru-RU" w:eastAsia="ru-RU"/>
        </w:rPr>
        <w:t>направлен</w:t>
      </w:r>
      <w:proofErr w:type="gramEnd"/>
      <w:r w:rsidRPr="00AA0974">
        <w:rPr>
          <w:rFonts w:eastAsia="Times New Roman"/>
          <w:lang w:val="ru-RU" w:eastAsia="ru-RU"/>
        </w:rPr>
        <w:t xml:space="preserve">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«Информатика» </w:t>
      </w:r>
      <w:r w:rsidRPr="00AA0974">
        <w:rPr>
          <w:rFonts w:eastAsia="Times New Roman"/>
          <w:lang w:val="ru-RU" w:eastAsia="ru-RU"/>
        </w:rPr>
        <w:t xml:space="preserve">направлен на развитие познавательных универсальных учебных действий. Этому оказывает содействие «формирование знаний обалгоритмических </w:t>
      </w:r>
      <w:proofErr w:type="gramStart"/>
      <w:r w:rsidRPr="00AA0974">
        <w:rPr>
          <w:rFonts w:eastAsia="Times New Roman"/>
          <w:lang w:val="ru-RU" w:eastAsia="ru-RU"/>
        </w:rPr>
        <w:t>конструкциях</w:t>
      </w:r>
      <w:proofErr w:type="gramEnd"/>
      <w:r w:rsidRPr="00AA0974">
        <w:rPr>
          <w:rFonts w:eastAsia="Times New Roman"/>
          <w:lang w:val="ru-RU" w:eastAsia="ru-RU"/>
        </w:rPr>
        <w:t xml:space="preserve">, логических значениях и операциях», «умений формализации и структурирования информации». </w:t>
      </w:r>
    </w:p>
    <w:p w:rsidR="00325556" w:rsidRPr="00325556" w:rsidRDefault="001F71AE" w:rsidP="00325556">
      <w:pPr>
        <w:widowControl/>
        <w:suppressAutoHyphens w:val="0"/>
        <w:autoSpaceDE/>
        <w:jc w:val="both"/>
        <w:rPr>
          <w:rFonts w:ascii="Calibri" w:hAnsi="Calibri"/>
          <w:lang w:val="ru-RU" w:eastAsia="en-US"/>
        </w:rPr>
      </w:pPr>
      <w:r>
        <w:rPr>
          <w:b/>
          <w:lang w:val="ru-RU" w:eastAsia="en-US"/>
        </w:rPr>
        <w:t xml:space="preserve">             </w:t>
      </w:r>
      <w:r w:rsidR="00325556" w:rsidRPr="00325556">
        <w:rPr>
          <w:b/>
          <w:lang w:val="ru-RU" w:eastAsia="en-US"/>
        </w:rPr>
        <w:t>Предмет «Основы духовно-нравственной культуры народов России»</w:t>
      </w:r>
      <w:r w:rsidR="00F60E4C">
        <w:rPr>
          <w:lang w:val="ru-RU" w:eastAsia="en-US"/>
        </w:rPr>
        <w:t xml:space="preserve"> </w:t>
      </w:r>
      <w:r w:rsidR="00F9342A">
        <w:rPr>
          <w:lang w:val="ru-RU" w:eastAsia="en-US"/>
        </w:rPr>
        <w:t xml:space="preserve">изучается </w:t>
      </w:r>
      <w:r w:rsidR="00325556" w:rsidRPr="00325556">
        <w:rPr>
          <w:lang w:val="ru-RU" w:eastAsia="en-US"/>
        </w:rPr>
        <w:t>отдельным учебным предметом</w:t>
      </w:r>
      <w:r w:rsidR="00F60E4C">
        <w:rPr>
          <w:lang w:val="ru-RU" w:eastAsia="en-US"/>
        </w:rPr>
        <w:t xml:space="preserve"> и</w:t>
      </w:r>
      <w:r w:rsidR="00325556" w:rsidRPr="00325556">
        <w:rPr>
          <w:lang w:val="ru-RU" w:eastAsia="en-US"/>
        </w:rPr>
        <w:t xml:space="preserve"> </w:t>
      </w:r>
      <w:r w:rsidR="00F9342A">
        <w:rPr>
          <w:lang w:val="ru-RU" w:eastAsia="en-US"/>
        </w:rPr>
        <w:t>способствуе</w:t>
      </w:r>
      <w:r w:rsidR="00325556" w:rsidRPr="00325556">
        <w:rPr>
          <w:lang w:val="ru-RU" w:eastAsia="en-US"/>
        </w:rPr>
        <w:t>т формированию познавательных универсальных учебных действий –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а также формированию коммуникативных универсальных учебных действий: – рассказывать о роли религий в развитии образования на Руси и в России; – кратко характеризовать нравственные ценности человека (патриотизм, трудолюбие, доброта, милосердие и др.).</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«Физика» </w:t>
      </w:r>
      <w:r w:rsidRPr="00AA0974">
        <w:rPr>
          <w:rFonts w:eastAsia="Times New Roman"/>
          <w:lang w:val="ru-RU" w:eastAsia="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«Биология»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AA0974" w:rsidRPr="00AA0974" w:rsidRDefault="00AA0974" w:rsidP="00622E80">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«Химия», </w:t>
      </w:r>
      <w:r w:rsidRPr="00AA0974">
        <w:rPr>
          <w:rFonts w:eastAsia="Times New Roman"/>
          <w:lang w:val="ru-RU" w:eastAsia="ru-RU"/>
        </w:rPr>
        <w:t xml:space="preserve">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lastRenderedPageBreak/>
        <w:t xml:space="preserve">Большую роль в становлении личности ученика играет предметная область «Искусство», включающая </w:t>
      </w:r>
      <w:r w:rsidRPr="00AA0974">
        <w:rPr>
          <w:rFonts w:eastAsia="Times New Roman"/>
          <w:b/>
          <w:bCs/>
          <w:lang w:val="ru-RU" w:eastAsia="ru-RU"/>
        </w:rPr>
        <w:t xml:space="preserve">предметы «Изобразительное искусство», «Музыка». </w:t>
      </w:r>
      <w:r w:rsidRPr="00AA0974">
        <w:rPr>
          <w:rFonts w:eastAsia="Times New Roman"/>
          <w:lang w:val="ru-RU" w:eastAsia="ru-RU"/>
        </w:rPr>
        <w:t xml:space="preserve">Прежде </w:t>
      </w:r>
      <w:proofErr w:type="gramStart"/>
      <w:r w:rsidRPr="00AA0974">
        <w:rPr>
          <w:rFonts w:eastAsia="Times New Roman"/>
          <w:lang w:val="ru-RU" w:eastAsia="ru-RU"/>
        </w:rPr>
        <w:t>всего</w:t>
      </w:r>
      <w:proofErr w:type="gramEnd"/>
      <w:r w:rsidRPr="00AA0974">
        <w:rPr>
          <w:rFonts w:eastAsia="Times New Roman"/>
          <w:lang w:val="ru-RU" w:eastAsia="ru-RU"/>
        </w:rPr>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«Технология» </w:t>
      </w:r>
      <w:r w:rsidRPr="00AA0974">
        <w:rPr>
          <w:rFonts w:eastAsia="Times New Roman"/>
          <w:lang w:val="ru-RU" w:eastAsia="ru-RU"/>
        </w:rPr>
        <w:t xml:space="preserve">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w:t>
      </w:r>
      <w:r w:rsidR="00352B4B">
        <w:rPr>
          <w:rFonts w:eastAsia="Times New Roman"/>
          <w:lang w:val="ru-RU" w:eastAsia="ru-RU"/>
        </w:rPr>
        <w:t>де</w:t>
      </w:r>
      <w:r w:rsidRPr="00AA0974">
        <w:rPr>
          <w:rFonts w:eastAsia="Times New Roman"/>
          <w:lang w:val="ru-RU" w:eastAsia="ru-RU"/>
        </w:rPr>
        <w:t xml:space="preserve">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Предметы «Физическая культура» и «Основы безопасности жизнедеятельности» </w:t>
      </w:r>
      <w:r w:rsidRPr="00AA0974">
        <w:rPr>
          <w:rFonts w:eastAsia="Times New Roman"/>
          <w:lang w:val="ru-RU" w:eastAsia="ru-RU"/>
        </w:rPr>
        <w:t>способствуют формированию регулятивных универсальных учебных действий через «развитие двигат</w:t>
      </w:r>
      <w:r w:rsidR="00622E80">
        <w:rPr>
          <w:rFonts w:eastAsia="Times New Roman"/>
          <w:lang w:val="ru-RU" w:eastAsia="ru-RU"/>
        </w:rPr>
        <w:t>ельной активности обучающихся,</w:t>
      </w:r>
      <w:r w:rsidRPr="00AA0974">
        <w:rPr>
          <w:rFonts w:eastAsia="Times New Roman"/>
          <w:lang w:val="ru-RU" w:eastAsia="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AA0974" w:rsidRPr="00B43369" w:rsidRDefault="00AA0974" w:rsidP="00352B4B">
      <w:pPr>
        <w:pStyle w:val="aff7"/>
        <w:widowControl w:val="0"/>
        <w:tabs>
          <w:tab w:val="left" w:pos="567"/>
        </w:tabs>
        <w:spacing w:before="0" w:after="0"/>
        <w:ind w:firstLine="709"/>
        <w:jc w:val="both"/>
        <w:rPr>
          <w:lang w:val="ru-RU"/>
        </w:rPr>
      </w:pPr>
      <w:r w:rsidRPr="00B43369">
        <w:rPr>
          <w:lang w:val="ru-RU"/>
        </w:rPr>
        <w:t>По отношению к начальной школе программа развития УУД</w:t>
      </w:r>
      <w:r w:rsidR="002667B2">
        <w:rPr>
          <w:lang w:val="ru-RU"/>
        </w:rPr>
        <w:t xml:space="preserve"> на уровне основного общего образования </w:t>
      </w:r>
      <w:r w:rsidRPr="00B43369">
        <w:rPr>
          <w:lang w:val="ru-RU"/>
        </w:rPr>
        <w:t>сохраня</w:t>
      </w:r>
      <w:r>
        <w:rPr>
          <w:lang w:val="ru-RU"/>
        </w:rPr>
        <w:t>ет</w:t>
      </w:r>
      <w:r w:rsidRPr="00B43369">
        <w:rPr>
          <w:lang w:val="ru-RU"/>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индивидуализацию образовательно</w:t>
      </w:r>
      <w:r w:rsidRPr="006F4DE4">
        <w:rPr>
          <w:lang w:val="ru-RU"/>
        </w:rPr>
        <w:t>й</w:t>
      </w:r>
      <w:r w:rsidR="002667B2">
        <w:rPr>
          <w:lang w:val="ru-RU"/>
        </w:rPr>
        <w:t xml:space="preserve"> </w:t>
      </w:r>
      <w:r w:rsidRPr="006F4DE4">
        <w:rPr>
          <w:lang w:val="ru-RU"/>
        </w:rPr>
        <w:t xml:space="preserve">деятельности </w:t>
      </w:r>
      <w:r w:rsidRPr="00B43369">
        <w:rPr>
          <w:lang w:val="ru-RU"/>
        </w:rPr>
        <w:t xml:space="preserve">и умение инициативно разворачивать учебное сотрудничество с другими людьми.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AA0974" w:rsidRDefault="00AA0974" w:rsidP="00BC2F4A">
      <w:pPr>
        <w:pStyle w:val="aff7"/>
        <w:widowControl w:val="0"/>
        <w:tabs>
          <w:tab w:val="left" w:pos="567"/>
        </w:tabs>
        <w:spacing w:before="0" w:after="0"/>
        <w:ind w:firstLine="709"/>
        <w:jc w:val="both"/>
        <w:rPr>
          <w:lang w:val="ru-RU"/>
        </w:rPr>
      </w:pPr>
      <w:r w:rsidRPr="00B43369">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31AD0" w:rsidRPr="00431AD0" w:rsidRDefault="00431AD0" w:rsidP="00BC2F4A">
      <w:pPr>
        <w:pStyle w:val="aff7"/>
        <w:widowControl w:val="0"/>
        <w:tabs>
          <w:tab w:val="left" w:pos="567"/>
        </w:tabs>
        <w:spacing w:before="0" w:after="0"/>
        <w:ind w:firstLine="709"/>
        <w:jc w:val="both"/>
        <w:rPr>
          <w:lang w:val="ru-RU"/>
        </w:rPr>
      </w:pPr>
    </w:p>
    <w:p w:rsidR="006F4DE4" w:rsidRDefault="006F4DE4" w:rsidP="00431AD0">
      <w:pPr>
        <w:pStyle w:val="aff7"/>
        <w:widowControl w:val="0"/>
        <w:tabs>
          <w:tab w:val="left" w:pos="567"/>
        </w:tabs>
        <w:spacing w:before="0" w:after="0"/>
        <w:ind w:firstLine="709"/>
        <w:rPr>
          <w:b/>
          <w:lang w:val="ru-RU"/>
        </w:rPr>
      </w:pPr>
      <w:r w:rsidRPr="006F4DE4">
        <w:rPr>
          <w:b/>
          <w:lang w:val="ru-RU"/>
        </w:rPr>
        <w:t>2.1.3.</w:t>
      </w:r>
      <w:r w:rsidRPr="00B43369">
        <w:rPr>
          <w:b/>
          <w:lang w:val="ru-RU"/>
        </w:rPr>
        <w:t>Типовые задачи применения универсальных учебных действий</w:t>
      </w:r>
    </w:p>
    <w:p w:rsidR="006F4DE4" w:rsidRPr="00B43369" w:rsidRDefault="006F4DE4" w:rsidP="006F4DE4">
      <w:pPr>
        <w:pStyle w:val="aff7"/>
        <w:widowControl w:val="0"/>
        <w:tabs>
          <w:tab w:val="left" w:pos="567"/>
        </w:tabs>
        <w:spacing w:before="0" w:after="0"/>
        <w:ind w:firstLine="709"/>
        <w:jc w:val="both"/>
        <w:rPr>
          <w:lang w:val="ru-RU"/>
        </w:rPr>
      </w:pPr>
      <w:proofErr w:type="gramStart"/>
      <w:r w:rsidRPr="00B43369">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бытовые практико-ориентированные ситуации, логистика и др.).</w:t>
      </w:r>
      <w:proofErr w:type="gramEnd"/>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Различаются два типа заданий, связанных с УУД:</w:t>
      </w:r>
    </w:p>
    <w:p w:rsidR="006F4DE4" w:rsidRPr="00B43369" w:rsidRDefault="006F4DE4" w:rsidP="008D490D">
      <w:pPr>
        <w:pStyle w:val="aff7"/>
        <w:widowControl w:val="0"/>
        <w:numPr>
          <w:ilvl w:val="0"/>
          <w:numId w:val="20"/>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в рамках образовательного процесса сформировать УУД;</w:t>
      </w:r>
    </w:p>
    <w:p w:rsidR="006F4DE4" w:rsidRPr="00B43369" w:rsidRDefault="006F4DE4" w:rsidP="008D490D">
      <w:pPr>
        <w:pStyle w:val="aff7"/>
        <w:widowControl w:val="0"/>
        <w:numPr>
          <w:ilvl w:val="0"/>
          <w:numId w:val="20"/>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диагностировать уровень сформированности УУД.</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В первом случае задание может быть направлено на формирование целой группы </w:t>
      </w:r>
      <w:r w:rsidRPr="00B43369">
        <w:rPr>
          <w:lang w:val="ru-RU"/>
        </w:rPr>
        <w:lastRenderedPageBreak/>
        <w:t xml:space="preserve">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43369">
        <w:rPr>
          <w:lang w:val="ru-RU"/>
        </w:rPr>
        <w:t>разным</w:t>
      </w:r>
      <w:proofErr w:type="gramEnd"/>
      <w:r w:rsidRPr="00B43369">
        <w:rPr>
          <w:lang w:val="ru-RU"/>
        </w:rPr>
        <w:t>.</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В основной </w:t>
      </w:r>
      <w:proofErr w:type="gramStart"/>
      <w:r w:rsidRPr="00B43369">
        <w:rPr>
          <w:lang w:val="ru-RU"/>
        </w:rPr>
        <w:t>школе</w:t>
      </w:r>
      <w:proofErr w:type="gramEnd"/>
      <w:r w:rsidRPr="00B43369">
        <w:rPr>
          <w:lang w:val="ru-RU"/>
        </w:rPr>
        <w:t xml:space="preserve"> возможно использовать в том числе следующие типы задач:</w:t>
      </w:r>
    </w:p>
    <w:p w:rsidR="006F4DE4" w:rsidRPr="006F4DE4" w:rsidRDefault="006F4DE4" w:rsidP="006F4DE4">
      <w:pPr>
        <w:pStyle w:val="aff7"/>
        <w:widowControl w:val="0"/>
        <w:tabs>
          <w:tab w:val="left" w:pos="567"/>
        </w:tabs>
        <w:spacing w:before="0" w:after="0"/>
        <w:ind w:firstLine="709"/>
        <w:jc w:val="both"/>
      </w:pPr>
      <w:r w:rsidRPr="006F4DE4">
        <w:t>1. Задачи, формирующие коммуникативные УУД:</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учет позиции партнера;</w:t>
      </w:r>
    </w:p>
    <w:p w:rsidR="006F4DE4" w:rsidRPr="00B43369"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rPr>
          <w:lang w:val="ru-RU"/>
        </w:rPr>
      </w:pPr>
      <w:r w:rsidRPr="00B43369">
        <w:rPr>
          <w:lang w:val="ru-RU"/>
        </w:rPr>
        <w:t>на организацию и осуществление сотрудничества;</w:t>
      </w:r>
    </w:p>
    <w:p w:rsidR="006F4DE4" w:rsidRPr="00B43369"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rPr>
          <w:lang w:val="ru-RU"/>
        </w:rPr>
      </w:pPr>
      <w:r w:rsidRPr="00B43369">
        <w:rPr>
          <w:lang w:val="ru-RU"/>
        </w:rPr>
        <w:t>на передачу информации и отображение предметного содержания;</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тренинги коммуникативных навыков;</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proofErr w:type="gramStart"/>
      <w:r w:rsidRPr="006F4DE4">
        <w:t>ролевые</w:t>
      </w:r>
      <w:proofErr w:type="gramEnd"/>
      <w:r w:rsidRPr="006F4DE4">
        <w:t xml:space="preserve"> игры.</w:t>
      </w:r>
    </w:p>
    <w:p w:rsidR="006F4DE4" w:rsidRPr="006F4DE4" w:rsidRDefault="006F4DE4" w:rsidP="006F4DE4">
      <w:pPr>
        <w:pStyle w:val="aff7"/>
        <w:widowControl w:val="0"/>
        <w:tabs>
          <w:tab w:val="left" w:pos="567"/>
        </w:tabs>
        <w:spacing w:before="0" w:after="0"/>
        <w:ind w:firstLine="709"/>
        <w:jc w:val="both"/>
      </w:pPr>
      <w:r w:rsidRPr="006F4DE4">
        <w:t>2. Задачи, формирующие познавательные УУД:</w:t>
      </w:r>
    </w:p>
    <w:p w:rsidR="006F4DE4" w:rsidRPr="00B43369"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rPr>
          <w:lang w:val="ru-RU"/>
        </w:rPr>
      </w:pPr>
      <w:r w:rsidRPr="00B43369">
        <w:rPr>
          <w:lang w:val="ru-RU"/>
        </w:rPr>
        <w:t>проекты на выстраивание стратегии поиска решения задач;</w:t>
      </w:r>
    </w:p>
    <w:p w:rsidR="006F4DE4" w:rsidRPr="00B43369"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rPr>
          <w:lang w:val="ru-RU"/>
        </w:rPr>
      </w:pPr>
      <w:r w:rsidRPr="00B43369">
        <w:rPr>
          <w:lang w:val="ru-RU"/>
        </w:rPr>
        <w:t>задачи на сериацию, сравнение, оценивание;</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проведение эмпирического исследования;</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проведение теоретического исследования;</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proofErr w:type="gramStart"/>
      <w:r w:rsidRPr="006F4DE4">
        <w:t>смысловое</w:t>
      </w:r>
      <w:proofErr w:type="gramEnd"/>
      <w:r w:rsidRPr="006F4DE4">
        <w:t xml:space="preserve"> чтение.</w:t>
      </w:r>
    </w:p>
    <w:p w:rsidR="006F4DE4" w:rsidRPr="006F4DE4" w:rsidRDefault="006F4DE4" w:rsidP="006F4DE4">
      <w:pPr>
        <w:pStyle w:val="aff7"/>
        <w:widowControl w:val="0"/>
        <w:tabs>
          <w:tab w:val="left" w:pos="567"/>
        </w:tabs>
        <w:spacing w:before="0" w:after="0"/>
        <w:ind w:firstLine="709"/>
        <w:jc w:val="both"/>
      </w:pPr>
      <w:r w:rsidRPr="006F4DE4">
        <w:t>3. Задачи, формирующие регулятивные УУД:</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планирование;</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ориентировку в ситуации;</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прогнозирование;</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целеполагание;</w:t>
      </w:r>
    </w:p>
    <w:p w:rsidR="006F4DE4" w:rsidRPr="006F4DE4"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на принятие решения;</w:t>
      </w:r>
    </w:p>
    <w:p w:rsidR="006F4DE4" w:rsidRPr="00F44B36" w:rsidRDefault="006F4DE4"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6F4DE4">
        <w:t xml:space="preserve">на </w:t>
      </w:r>
      <w:r w:rsidR="00F44B36">
        <w:t>самоконтроль</w:t>
      </w:r>
      <w:r w:rsidR="00F44B36">
        <w:rPr>
          <w:lang w:val="ru-RU"/>
        </w:rPr>
        <w:t>;</w:t>
      </w:r>
    </w:p>
    <w:p w:rsidR="00F44B36" w:rsidRPr="00F44B36" w:rsidRDefault="00F44B36"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r w:rsidRPr="00AD767E">
        <w:t>на рефлексию</w:t>
      </w:r>
      <w:r>
        <w:rPr>
          <w:lang w:val="ru-RU"/>
        </w:rPr>
        <w:t>;</w:t>
      </w:r>
    </w:p>
    <w:p w:rsidR="00F44B36" w:rsidRPr="006F4DE4" w:rsidRDefault="00F44B36" w:rsidP="008D490D">
      <w:pPr>
        <w:pStyle w:val="aff7"/>
        <w:widowControl w:val="0"/>
        <w:numPr>
          <w:ilvl w:val="0"/>
          <w:numId w:val="19"/>
        </w:numPr>
        <w:tabs>
          <w:tab w:val="clear" w:pos="720"/>
          <w:tab w:val="left" w:pos="993"/>
        </w:tabs>
        <w:suppressAutoHyphens w:val="0"/>
        <w:spacing w:before="0" w:after="0"/>
        <w:ind w:left="0" w:firstLine="709"/>
        <w:jc w:val="both"/>
        <w:textAlignment w:val="baseline"/>
      </w:pPr>
      <w:proofErr w:type="gramStart"/>
      <w:r w:rsidRPr="00AD767E">
        <w:t>на</w:t>
      </w:r>
      <w:proofErr w:type="gramEnd"/>
      <w:r w:rsidRPr="00AD767E">
        <w:t xml:space="preserve"> коррекцию</w:t>
      </w:r>
      <w:r>
        <w:rPr>
          <w:lang w:val="ru-RU"/>
        </w:rPr>
        <w:t>.</w:t>
      </w:r>
    </w:p>
    <w:p w:rsidR="006F4DE4" w:rsidRDefault="006F4DE4" w:rsidP="006F4DE4">
      <w:pPr>
        <w:pStyle w:val="aff7"/>
        <w:widowControl w:val="0"/>
        <w:tabs>
          <w:tab w:val="left" w:pos="567"/>
        </w:tabs>
        <w:spacing w:before="0" w:after="0"/>
        <w:ind w:firstLine="709"/>
        <w:jc w:val="both"/>
        <w:rPr>
          <w:lang w:val="ru-RU"/>
        </w:rPr>
      </w:pPr>
      <w:proofErr w:type="gramStart"/>
      <w:r w:rsidRPr="00B43369">
        <w:rPr>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796196" w:rsidRPr="00796196" w:rsidRDefault="00796196" w:rsidP="006F4DE4">
      <w:pPr>
        <w:pStyle w:val="aff7"/>
        <w:widowControl w:val="0"/>
        <w:tabs>
          <w:tab w:val="left" w:pos="567"/>
        </w:tabs>
        <w:spacing w:before="0" w:after="0"/>
        <w:ind w:firstLine="709"/>
        <w:jc w:val="both"/>
        <w:rPr>
          <w:lang w:val="ru-RU"/>
        </w:rPr>
      </w:pPr>
      <w:r w:rsidRPr="00B43369">
        <w:rPr>
          <w:lang w:val="ru-RU"/>
        </w:rPr>
        <w:t>Примерами такого рода заданий могут служить: подготовка спортивного праздника (концерта, выставки поделок и т.</w:t>
      </w:r>
      <w:r w:rsidRPr="00AD767E">
        <w:t> </w:t>
      </w:r>
      <w:r w:rsidRPr="00B43369">
        <w:rPr>
          <w:lang w:val="ru-RU"/>
        </w:rPr>
        <w:t>п.) для школьников; подготовка материалов для  сайта (стенгазеты, выставки и т.</w:t>
      </w:r>
      <w:r w:rsidRPr="00AD767E">
        <w:t> </w:t>
      </w:r>
      <w:r w:rsidRPr="00B43369">
        <w:rPr>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lang w:val="ru-RU"/>
        </w:rPr>
        <w:t>.</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96196" w:rsidRPr="00AD767E" w:rsidRDefault="006F4DE4" w:rsidP="00796196">
      <w:pPr>
        <w:pStyle w:val="afff6"/>
        <w:rPr>
          <w:szCs w:val="24"/>
        </w:rPr>
      </w:pPr>
      <w:r w:rsidRPr="006F4DE4">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roofErr w:type="gramStart"/>
      <w:r w:rsidRPr="006F4DE4">
        <w:rPr>
          <w:szCs w:val="24"/>
        </w:rPr>
        <w:t>.</w:t>
      </w:r>
      <w:r w:rsidR="00796196" w:rsidRPr="00AD767E">
        <w:rPr>
          <w:szCs w:val="24"/>
        </w:rPr>
        <w:t>П</w:t>
      </w:r>
      <w:proofErr w:type="gramEnd"/>
      <w:r w:rsidR="00796196" w:rsidRPr="00AD767E">
        <w:rPr>
          <w:szCs w:val="24"/>
        </w:rPr>
        <w:t>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C2E81" w:rsidRPr="00796196" w:rsidRDefault="001C2E81" w:rsidP="006F4DE4">
      <w:pPr>
        <w:pStyle w:val="aff7"/>
        <w:widowControl w:val="0"/>
        <w:tabs>
          <w:tab w:val="left" w:pos="567"/>
        </w:tabs>
        <w:spacing w:before="0" w:after="0"/>
        <w:ind w:firstLine="709"/>
        <w:jc w:val="both"/>
        <w:rPr>
          <w:lang w:val="ru-RU"/>
        </w:rPr>
      </w:pPr>
    </w:p>
    <w:p w:rsidR="00A85376" w:rsidRDefault="001C779E" w:rsidP="001C779E">
      <w:pPr>
        <w:pStyle w:val="aff7"/>
        <w:widowControl w:val="0"/>
        <w:tabs>
          <w:tab w:val="left" w:pos="567"/>
        </w:tabs>
        <w:spacing w:before="0" w:after="0"/>
        <w:ind w:firstLine="709"/>
        <w:jc w:val="both"/>
        <w:rPr>
          <w:lang w:val="ru-RU"/>
        </w:rPr>
      </w:pPr>
      <w:r w:rsidRPr="00B43369">
        <w:rPr>
          <w:b/>
          <w:lang w:val="ru-RU"/>
        </w:rPr>
        <w:lastRenderedPageBreak/>
        <w:t>2.1.</w:t>
      </w:r>
      <w:r w:rsidRPr="001C779E">
        <w:rPr>
          <w:b/>
          <w:lang w:val="ru-RU"/>
        </w:rPr>
        <w:t>4</w:t>
      </w:r>
      <w:r w:rsidRPr="00B43369">
        <w:rPr>
          <w:b/>
          <w:lang w:val="ru-RU"/>
        </w:rPr>
        <w:t>. Описание особенностей</w:t>
      </w:r>
      <w:r>
        <w:rPr>
          <w:b/>
          <w:lang w:val="ru-RU"/>
        </w:rPr>
        <w:t xml:space="preserve"> реализации</w:t>
      </w:r>
      <w:r w:rsidRPr="00B43369">
        <w:rPr>
          <w:b/>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Pr>
          <w:b/>
          <w:lang w:val="ru-RU"/>
        </w:rPr>
        <w:t xml:space="preserve">, а также форм организации учебно-исследовательской и проектной деятельности </w:t>
      </w:r>
      <w:r w:rsidRPr="00B43369">
        <w:rPr>
          <w:b/>
          <w:lang w:val="ru-RU"/>
        </w:rPr>
        <w:t>в рамках урочной и в</w:t>
      </w:r>
      <w:r>
        <w:rPr>
          <w:b/>
          <w:lang w:val="ru-RU"/>
        </w:rPr>
        <w:t>н</w:t>
      </w:r>
      <w:r w:rsidRPr="00B43369">
        <w:rPr>
          <w:b/>
          <w:lang w:val="ru-RU"/>
        </w:rPr>
        <w:t>еурочной деятельности по каждому из направлений</w:t>
      </w:r>
    </w:p>
    <w:p w:rsidR="001C779E" w:rsidRDefault="001C779E" w:rsidP="001C779E">
      <w:pPr>
        <w:pStyle w:val="aff7"/>
        <w:widowControl w:val="0"/>
        <w:tabs>
          <w:tab w:val="left" w:pos="567"/>
        </w:tabs>
        <w:spacing w:before="0" w:after="0"/>
        <w:ind w:firstLine="709"/>
        <w:jc w:val="both"/>
        <w:rPr>
          <w:lang w:val="ru-RU"/>
        </w:rPr>
      </w:pPr>
      <w:r w:rsidRPr="00B43369">
        <w:rPr>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77A1D" w:rsidRPr="00877A1D" w:rsidRDefault="001C779E" w:rsidP="00785060">
      <w:pPr>
        <w:pStyle w:val="Default0"/>
        <w:ind w:firstLine="709"/>
        <w:jc w:val="both"/>
        <w:rPr>
          <w:rFonts w:eastAsia="Times New Roman"/>
          <w:lang w:eastAsia="ru-RU"/>
        </w:rPr>
      </w:pPr>
      <w:r w:rsidRPr="001C779E">
        <w:t>Специфика</w:t>
      </w:r>
      <w:r w:rsidRPr="001C779E">
        <w:rPr>
          <w:b/>
          <w:bCs/>
        </w:rPr>
        <w:t xml:space="preserve"> проектной деятельности </w:t>
      </w:r>
      <w:proofErr w:type="gramStart"/>
      <w:r w:rsidRPr="001C779E">
        <w:rPr>
          <w:b/>
          <w:bCs/>
        </w:rPr>
        <w:t>обучающихся</w:t>
      </w:r>
      <w:proofErr w:type="gramEnd"/>
      <w:r w:rsidRPr="001C779E">
        <w:rPr>
          <w:b/>
          <w:bCs/>
        </w:rPr>
        <w:t xml:space="preserve"> </w:t>
      </w:r>
      <w:r w:rsidRPr="001C779E">
        <w:t xml:space="preserve">в значительной степени связана с </w:t>
      </w:r>
      <w:r w:rsidR="00877A1D">
        <w:t>о</w:t>
      </w:r>
      <w:r w:rsidRPr="001C779E">
        <w:t xml:space="preserve">риентацией на получение проектного результата, обеспечивающего решение прикладной задачи и имеющего конкретное выражение. </w:t>
      </w:r>
      <w:r w:rsidR="00877A1D" w:rsidRPr="00877A1D">
        <w:rPr>
          <w:rFonts w:eastAsia="Times New Roman"/>
          <w:lang w:eastAsia="ru-RU"/>
        </w:rPr>
        <w:t xml:space="preserve">Наличие термина «проект» говорит о нацеленности на конечный результат и ограниченность в сроках и ресурсах. </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85060" w:rsidRPr="00785060" w:rsidRDefault="001C779E" w:rsidP="00785060">
      <w:pPr>
        <w:pStyle w:val="Default0"/>
        <w:ind w:firstLine="709"/>
        <w:jc w:val="both"/>
        <w:rPr>
          <w:rFonts w:eastAsia="Times New Roman"/>
          <w:lang w:eastAsia="ru-RU"/>
        </w:rPr>
      </w:pPr>
      <w:r w:rsidRPr="001C779E">
        <w:t xml:space="preserve">Особенностью </w:t>
      </w:r>
      <w:r w:rsidRPr="001C779E">
        <w:rPr>
          <w:b/>
          <w:bCs/>
        </w:rPr>
        <w:t xml:space="preserve">учебно-исследовательской деятельности </w:t>
      </w:r>
      <w:r w:rsidRPr="001C779E">
        <w:t xml:space="preserve">является «приращение» в компетенциях обучающегося. </w:t>
      </w:r>
      <w:r w:rsidR="00877A1D" w:rsidRPr="00877A1D">
        <w:rPr>
          <w:rFonts w:eastAsia="Times New Roman"/>
          <w:lang w:eastAsia="ru-RU"/>
        </w:rPr>
        <w:t xml:space="preserve">Наличие термина «исследование» говорит о нацеленности на открытие новых знаний. </w:t>
      </w:r>
      <w:r w:rsidR="00785060" w:rsidRPr="00785060">
        <w:rPr>
          <w:rFonts w:eastAsia="Times New Roman"/>
          <w:lang w:eastAsia="ru-RU"/>
        </w:rPr>
        <w:t xml:space="preserve">Наличие термина «учебный» говорит об ориентации на цели, характерные для учебного процесса - на получение новых знаний и освоение новых умений. </w:t>
      </w:r>
      <w:r w:rsidR="00785060" w:rsidRPr="001C779E">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работа учащихся может быть организована по двум направлениям:</w:t>
      </w:r>
    </w:p>
    <w:p w:rsidR="001C779E" w:rsidRPr="00B43369" w:rsidRDefault="001C779E" w:rsidP="008D490D">
      <w:pPr>
        <w:pStyle w:val="aff7"/>
        <w:widowControl w:val="0"/>
        <w:numPr>
          <w:ilvl w:val="0"/>
          <w:numId w:val="21"/>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1C779E" w:rsidRPr="00B43369" w:rsidRDefault="001C779E" w:rsidP="008D490D">
      <w:pPr>
        <w:pStyle w:val="aff7"/>
        <w:widowControl w:val="0"/>
        <w:numPr>
          <w:ilvl w:val="0"/>
          <w:numId w:val="21"/>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Pr>
          <w:lang w:val="ru-RU"/>
        </w:rPr>
        <w:t xml:space="preserve">научно-практические </w:t>
      </w:r>
      <w:r w:rsidRPr="00B43369">
        <w:rPr>
          <w:lang w:val="ru-RU"/>
        </w:rPr>
        <w:t xml:space="preserve">конференции </w:t>
      </w:r>
      <w:r>
        <w:rPr>
          <w:lang w:val="ru-RU"/>
        </w:rPr>
        <w:t xml:space="preserve">школьников </w:t>
      </w:r>
      <w:r w:rsidRPr="00B43369">
        <w:rPr>
          <w:lang w:val="ru-RU"/>
        </w:rPr>
        <w:t>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 xml:space="preserve">Учебно-исследовательская и проектная деятельность обучающихся может </w:t>
      </w:r>
      <w:proofErr w:type="gramStart"/>
      <w:r w:rsidRPr="00B43369">
        <w:rPr>
          <w:lang w:val="ru-RU"/>
        </w:rPr>
        <w:t>проводиться</w:t>
      </w:r>
      <w:proofErr w:type="gramEnd"/>
      <w:r w:rsidRPr="00B43369">
        <w:rPr>
          <w:lang w:val="ru-RU"/>
        </w:rPr>
        <w:t xml:space="preserve"> в том числе по таким направлениям, как:</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исследовательское;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инженерное;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прикладное;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информационное;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социальное;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r w:rsidRPr="001C779E">
        <w:t>игровое;</w:t>
      </w:r>
    </w:p>
    <w:p w:rsidR="001C779E" w:rsidRPr="001C779E" w:rsidRDefault="001C779E" w:rsidP="008D490D">
      <w:pPr>
        <w:pStyle w:val="aff7"/>
        <w:widowControl w:val="0"/>
        <w:numPr>
          <w:ilvl w:val="0"/>
          <w:numId w:val="23"/>
        </w:numPr>
        <w:tabs>
          <w:tab w:val="clear" w:pos="720"/>
          <w:tab w:val="num" w:pos="-4820"/>
          <w:tab w:val="left" w:pos="993"/>
        </w:tabs>
        <w:suppressAutoHyphens w:val="0"/>
        <w:spacing w:before="0" w:after="0"/>
        <w:ind w:left="0" w:firstLine="709"/>
        <w:jc w:val="both"/>
        <w:textAlignment w:val="baseline"/>
      </w:pPr>
      <w:proofErr w:type="gramStart"/>
      <w:r w:rsidRPr="001C779E">
        <w:t>творческое</w:t>
      </w:r>
      <w:proofErr w:type="gramEnd"/>
      <w:r w:rsidRPr="001C779E">
        <w:t>.</w:t>
      </w:r>
    </w:p>
    <w:p w:rsidR="001C779E" w:rsidRPr="0097537E" w:rsidRDefault="001C779E" w:rsidP="001C779E">
      <w:pPr>
        <w:pStyle w:val="aff7"/>
        <w:widowControl w:val="0"/>
        <w:tabs>
          <w:tab w:val="left" w:pos="567"/>
        </w:tabs>
        <w:spacing w:before="0" w:after="0"/>
        <w:ind w:firstLine="709"/>
        <w:jc w:val="both"/>
        <w:rPr>
          <w:lang w:val="ru-RU"/>
        </w:rPr>
      </w:pPr>
      <w:r w:rsidRPr="00B43369">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w:t>
      </w:r>
      <w:r w:rsidR="0097537E">
        <w:rPr>
          <w:lang w:val="ru-RU"/>
        </w:rPr>
        <w:t>.</w:t>
      </w:r>
    </w:p>
    <w:p w:rsidR="0097537E" w:rsidRPr="00AD767E" w:rsidRDefault="0097537E" w:rsidP="0097537E">
      <w:pPr>
        <w:pStyle w:val="afff6"/>
        <w:rPr>
          <w:szCs w:val="24"/>
        </w:rPr>
      </w:pPr>
      <w:r w:rsidRPr="00AD767E">
        <w:rPr>
          <w:szCs w:val="24"/>
        </w:rPr>
        <w:t>Учебно-исследовательская и проектная деятельность имеет как общие, так и специфические черты.</w:t>
      </w:r>
    </w:p>
    <w:p w:rsidR="0097537E" w:rsidRPr="00AD767E" w:rsidRDefault="0097537E" w:rsidP="0097537E">
      <w:pPr>
        <w:pStyle w:val="afff6"/>
        <w:rPr>
          <w:szCs w:val="24"/>
        </w:rPr>
      </w:pPr>
      <w:r w:rsidRPr="00AD767E">
        <w:rPr>
          <w:szCs w:val="24"/>
        </w:rPr>
        <w:t xml:space="preserve">К </w:t>
      </w:r>
      <w:r w:rsidRPr="00AD767E">
        <w:rPr>
          <w:i/>
          <w:szCs w:val="24"/>
        </w:rPr>
        <w:t>общим характеристикам</w:t>
      </w:r>
      <w:r w:rsidRPr="00AD767E">
        <w:rPr>
          <w:szCs w:val="24"/>
        </w:rPr>
        <w:t xml:space="preserve"> следует отнести:</w:t>
      </w:r>
    </w:p>
    <w:p w:rsidR="0097537E" w:rsidRPr="00AD767E" w:rsidRDefault="0097537E" w:rsidP="0097537E">
      <w:pPr>
        <w:pStyle w:val="afff6"/>
        <w:rPr>
          <w:szCs w:val="24"/>
        </w:rPr>
      </w:pPr>
      <w:r w:rsidRPr="00AD767E">
        <w:rPr>
          <w:szCs w:val="24"/>
        </w:rPr>
        <w:t>• практически значимые цели и задачи учебно-исследовательской и проектной деятельности;</w:t>
      </w:r>
    </w:p>
    <w:p w:rsidR="0097537E" w:rsidRPr="00AD767E" w:rsidRDefault="0097537E" w:rsidP="0097537E">
      <w:pPr>
        <w:pStyle w:val="afff6"/>
        <w:rPr>
          <w:szCs w:val="24"/>
        </w:rPr>
      </w:pPr>
      <w:proofErr w:type="gramStart"/>
      <w:r w:rsidRPr="00AD767E">
        <w:rPr>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97537E" w:rsidRPr="00AD767E" w:rsidRDefault="0097537E" w:rsidP="0097537E">
      <w:pPr>
        <w:pStyle w:val="afff6"/>
        <w:rPr>
          <w:szCs w:val="24"/>
        </w:rPr>
      </w:pPr>
      <w:r w:rsidRPr="00AD767E">
        <w:rPr>
          <w:szCs w:val="24"/>
        </w:rPr>
        <w:lastRenderedPageBreak/>
        <w:t>• компетентность в выбранной сфере исследования, творческую активность, собранность, аккуратность, целеустремлённость, высокую мотивацию.</w:t>
      </w:r>
    </w:p>
    <w:p w:rsidR="0097537E" w:rsidRDefault="0097537E" w:rsidP="0097537E">
      <w:pPr>
        <w:pStyle w:val="afff6"/>
        <w:rPr>
          <w:szCs w:val="24"/>
        </w:rPr>
      </w:pPr>
      <w:r w:rsidRPr="00AD767E">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C2677" w:rsidRDefault="00AC2677" w:rsidP="0097537E">
      <w:pPr>
        <w:pStyle w:val="afff6"/>
        <w:rPr>
          <w:i/>
          <w:szCs w:val="24"/>
        </w:rPr>
      </w:pPr>
    </w:p>
    <w:p w:rsidR="00785060" w:rsidRPr="0097537E" w:rsidRDefault="0097537E" w:rsidP="0097537E">
      <w:pPr>
        <w:pStyle w:val="afff6"/>
        <w:rPr>
          <w:i/>
          <w:szCs w:val="24"/>
        </w:rPr>
      </w:pPr>
      <w:r w:rsidRPr="0097537E">
        <w:rPr>
          <w:i/>
          <w:szCs w:val="24"/>
        </w:rPr>
        <w:t>Специфические черты (различия) проектной и учебно-исследовательской деятельности</w:t>
      </w:r>
    </w:p>
    <w:tbl>
      <w:tblPr>
        <w:tblW w:w="9922" w:type="dxa"/>
        <w:tblInd w:w="392" w:type="dxa"/>
        <w:tblLayout w:type="fixed"/>
        <w:tblLook w:val="0000" w:firstRow="0" w:lastRow="0" w:firstColumn="0" w:lastColumn="0" w:noHBand="0" w:noVBand="0"/>
      </w:tblPr>
      <w:tblGrid>
        <w:gridCol w:w="4961"/>
        <w:gridCol w:w="4961"/>
      </w:tblGrid>
      <w:tr w:rsidR="0097537E" w:rsidRPr="00AD767E" w:rsidTr="008C3E63">
        <w:tc>
          <w:tcPr>
            <w:tcW w:w="496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ind w:firstLine="5"/>
              <w:jc w:val="center"/>
              <w:rPr>
                <w:b/>
                <w:szCs w:val="24"/>
              </w:rPr>
            </w:pPr>
            <w:r w:rsidRPr="00AD767E">
              <w:rPr>
                <w:b/>
                <w:szCs w:val="24"/>
              </w:rPr>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ind w:firstLine="34"/>
              <w:jc w:val="center"/>
              <w:rPr>
                <w:b/>
                <w:szCs w:val="24"/>
              </w:rPr>
            </w:pPr>
            <w:r w:rsidRPr="00AD767E">
              <w:rPr>
                <w:b/>
                <w:szCs w:val="24"/>
              </w:rPr>
              <w:t>Учебно-исследовательская деятельность</w:t>
            </w:r>
          </w:p>
        </w:tc>
      </w:tr>
      <w:tr w:rsidR="0097537E" w:rsidRPr="00AD767E" w:rsidTr="008C3E63">
        <w:tc>
          <w:tcPr>
            <w:tcW w:w="496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7537E" w:rsidRPr="00CA3B39" w:rsidTr="008C3E63">
        <w:tc>
          <w:tcPr>
            <w:tcW w:w="496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C779E" w:rsidRDefault="001C779E" w:rsidP="001C779E">
      <w:pPr>
        <w:pStyle w:val="aff7"/>
        <w:widowControl w:val="0"/>
        <w:tabs>
          <w:tab w:val="left" w:pos="567"/>
        </w:tabs>
        <w:spacing w:before="0" w:after="0"/>
        <w:ind w:firstLine="709"/>
        <w:jc w:val="both"/>
        <w:rPr>
          <w:lang w:val="ru-RU"/>
        </w:rPr>
      </w:pPr>
    </w:p>
    <w:p w:rsidR="00724274" w:rsidRPr="00AD767E" w:rsidRDefault="00724274" w:rsidP="00724274">
      <w:pPr>
        <w:pStyle w:val="afff6"/>
        <w:rPr>
          <w:szCs w:val="24"/>
        </w:rPr>
      </w:pPr>
      <w:r w:rsidRPr="00AD767E">
        <w:rPr>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AD767E">
        <w:rPr>
          <w:szCs w:val="24"/>
        </w:rPr>
        <w:t>обучающимися</w:t>
      </w:r>
      <w:proofErr w:type="gramEnd"/>
      <w:r w:rsidRPr="00AD767E">
        <w:rPr>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724274" w:rsidRPr="00AD767E" w:rsidRDefault="00724274" w:rsidP="00724274">
      <w:pPr>
        <w:pStyle w:val="afff6"/>
        <w:rPr>
          <w:szCs w:val="24"/>
        </w:rPr>
      </w:pPr>
      <w:proofErr w:type="gramStart"/>
      <w:r w:rsidRPr="00AD767E">
        <w:rPr>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D767E">
        <w:rPr>
          <w:szCs w:val="24"/>
          <w:lang w:val="en-US"/>
        </w:rPr>
        <w:t> </w:t>
      </w:r>
      <w:r w:rsidRPr="00AD767E">
        <w:rPr>
          <w:szCs w:val="24"/>
        </w:rPr>
        <w:t>— решение конкретной проблемы, значимой для обучающихся и оформленной в виде некоего конечного продукта.</w:t>
      </w:r>
      <w:proofErr w:type="gramEnd"/>
    </w:p>
    <w:p w:rsidR="001C779E" w:rsidRPr="00B43369" w:rsidRDefault="001C779E" w:rsidP="001C779E">
      <w:pPr>
        <w:pStyle w:val="aff7"/>
        <w:widowControl w:val="0"/>
        <w:tabs>
          <w:tab w:val="left" w:pos="567"/>
        </w:tabs>
        <w:spacing w:before="0" w:after="0"/>
        <w:ind w:firstLine="709"/>
        <w:jc w:val="both"/>
        <w:rPr>
          <w:lang w:val="ru-RU"/>
        </w:rPr>
      </w:pPr>
      <w:proofErr w:type="gramStart"/>
      <w:r w:rsidRPr="00B43369">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1C779E" w:rsidRDefault="001C779E" w:rsidP="001C779E">
      <w:pPr>
        <w:pStyle w:val="aff7"/>
        <w:widowControl w:val="0"/>
        <w:tabs>
          <w:tab w:val="left" w:pos="567"/>
        </w:tabs>
        <w:spacing w:before="0" w:after="0"/>
        <w:ind w:firstLine="709"/>
        <w:jc w:val="both"/>
        <w:rPr>
          <w:lang w:val="ru-RU"/>
        </w:rPr>
      </w:pPr>
      <w:r w:rsidRPr="00B43369">
        <w:rPr>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00724274" w:rsidRPr="00B43369">
        <w:rPr>
          <w:lang w:val="ru-RU"/>
        </w:rPr>
        <w:t xml:space="preserve">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r w:rsidR="00724274">
        <w:rPr>
          <w:lang w:val="ru-RU"/>
        </w:rPr>
        <w:t>.</w:t>
      </w:r>
    </w:p>
    <w:p w:rsidR="00412575" w:rsidRPr="00724274" w:rsidRDefault="00412575" w:rsidP="00412575">
      <w:pPr>
        <w:pStyle w:val="afff6"/>
        <w:rPr>
          <w:szCs w:val="24"/>
        </w:rPr>
      </w:pPr>
      <w:r w:rsidRPr="00AD767E">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 xml:space="preserve">Особое значение для развития УУД в основной школе имеет </w:t>
      </w:r>
      <w:proofErr w:type="gramStart"/>
      <w:r w:rsidRPr="00B43369">
        <w:rPr>
          <w:lang w:val="ru-RU"/>
        </w:rPr>
        <w:t>индивидуальный проект</w:t>
      </w:r>
      <w:proofErr w:type="gramEnd"/>
      <w:r w:rsidRPr="00B43369">
        <w:rPr>
          <w:lang w:val="ru-RU"/>
        </w:rPr>
        <w:t xml:space="preserve">, представляющий собой самостоятельную работу, осуществляемую обучающимся на протяжении </w:t>
      </w:r>
      <w:r w:rsidRPr="00B43369">
        <w:rPr>
          <w:lang w:val="ru-RU"/>
        </w:rPr>
        <w:lastRenderedPageBreak/>
        <w:t>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4274" w:rsidRPr="00AD767E" w:rsidRDefault="00724274" w:rsidP="00724274">
      <w:pPr>
        <w:pStyle w:val="afff6"/>
        <w:rPr>
          <w:szCs w:val="24"/>
        </w:rPr>
      </w:pPr>
      <w:r w:rsidRPr="00AD767E">
        <w:rPr>
          <w:szCs w:val="24"/>
        </w:rPr>
        <w:t xml:space="preserve">Для успешного осуществления учебно-исследовательской </w:t>
      </w:r>
      <w:proofErr w:type="gramStart"/>
      <w:r w:rsidRPr="00AD767E">
        <w:rPr>
          <w:szCs w:val="24"/>
        </w:rPr>
        <w:t>деятельности</w:t>
      </w:r>
      <w:proofErr w:type="gramEnd"/>
      <w:r w:rsidRPr="00AD767E">
        <w:rPr>
          <w:szCs w:val="24"/>
        </w:rPr>
        <w:t xml:space="preserve"> обучающиеся должны овладеть следующими действиями:</w:t>
      </w:r>
    </w:p>
    <w:p w:rsidR="00724274" w:rsidRPr="00AD767E" w:rsidRDefault="00724274" w:rsidP="00724274">
      <w:pPr>
        <w:pStyle w:val="afff6"/>
        <w:rPr>
          <w:szCs w:val="24"/>
        </w:rPr>
      </w:pPr>
      <w:r w:rsidRPr="00AD767E">
        <w:rPr>
          <w:szCs w:val="24"/>
        </w:rPr>
        <w:t>• постановка проблемы и аргументирование её актуальности;</w:t>
      </w:r>
    </w:p>
    <w:p w:rsidR="00724274" w:rsidRPr="00AD767E" w:rsidRDefault="00724274" w:rsidP="00724274">
      <w:pPr>
        <w:pStyle w:val="afff6"/>
        <w:rPr>
          <w:szCs w:val="24"/>
        </w:rPr>
      </w:pPr>
      <w:r w:rsidRPr="00AD767E">
        <w:rPr>
          <w:szCs w:val="24"/>
        </w:rPr>
        <w:t>• формулировка гипотезы исследования и раскрытие замысла — сущности будущей деятельности;</w:t>
      </w:r>
    </w:p>
    <w:p w:rsidR="00724274" w:rsidRPr="00AD767E" w:rsidRDefault="00724274" w:rsidP="00724274">
      <w:pPr>
        <w:pStyle w:val="afff6"/>
        <w:rPr>
          <w:szCs w:val="24"/>
        </w:rPr>
      </w:pPr>
      <w:r w:rsidRPr="00AD767E">
        <w:rPr>
          <w:szCs w:val="24"/>
        </w:rPr>
        <w:t>• планирование исследовательских работ и выбор необходимого инструментария;</w:t>
      </w:r>
    </w:p>
    <w:p w:rsidR="00724274" w:rsidRPr="00AD767E" w:rsidRDefault="00724274" w:rsidP="00724274">
      <w:pPr>
        <w:pStyle w:val="afff6"/>
        <w:rPr>
          <w:szCs w:val="24"/>
        </w:rPr>
      </w:pPr>
      <w:r w:rsidRPr="00AD767E">
        <w:rPr>
          <w:szCs w:val="24"/>
        </w:rPr>
        <w:t>• собственно проведение исследования с обязательным поэтапным контролем и коррекцией результатов работ;</w:t>
      </w:r>
    </w:p>
    <w:p w:rsidR="00724274" w:rsidRPr="00AD767E" w:rsidRDefault="00724274" w:rsidP="00724274">
      <w:pPr>
        <w:pStyle w:val="afff6"/>
        <w:rPr>
          <w:szCs w:val="24"/>
        </w:rPr>
      </w:pPr>
      <w:r w:rsidRPr="00AD767E">
        <w:rPr>
          <w:szCs w:val="24"/>
        </w:rPr>
        <w:t>• оформление результатов учебно-исследовательской деятельности как конечного продукта;</w:t>
      </w:r>
    </w:p>
    <w:p w:rsidR="00724274" w:rsidRPr="00AD767E" w:rsidRDefault="00724274" w:rsidP="00724274">
      <w:pPr>
        <w:pStyle w:val="afff6"/>
        <w:rPr>
          <w:szCs w:val="24"/>
        </w:rPr>
      </w:pPr>
      <w:r w:rsidRPr="00AD767E">
        <w:rPr>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24274" w:rsidRPr="00AD767E" w:rsidRDefault="00724274" w:rsidP="00724274">
      <w:pPr>
        <w:pStyle w:val="afff6"/>
        <w:rPr>
          <w:szCs w:val="24"/>
        </w:rPr>
      </w:pPr>
      <w:r w:rsidRPr="00AD767E">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урочных занятиях могут быть следующими:</w:t>
      </w:r>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proofErr w:type="gramStart"/>
      <w:r w:rsidRPr="00B43369">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r w:rsidRPr="00B43369">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r w:rsidRPr="00B43369">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внеурочных занятиях могут быть следующими:</w:t>
      </w:r>
    </w:p>
    <w:p w:rsidR="001C779E" w:rsidRPr="001C779E"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pPr>
      <w:r w:rsidRPr="001C779E">
        <w:t>исследовательская практика обучающихся;</w:t>
      </w:r>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r w:rsidRPr="00B43369">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r w:rsidRPr="00B43369">
        <w:rPr>
          <w:lang w:val="ru-RU"/>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43369">
        <w:rPr>
          <w:lang w:val="ru-RU"/>
        </w:rPr>
        <w:t>обучающихся</w:t>
      </w:r>
      <w:proofErr w:type="gramEnd"/>
      <w:r w:rsidRPr="00B43369">
        <w:rPr>
          <w:lang w:val="ru-RU"/>
        </w:rPr>
        <w:t>;</w:t>
      </w:r>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proofErr w:type="gramStart"/>
      <w:r w:rsidRPr="00B43369">
        <w:rPr>
          <w:lang w:val="ru-RU"/>
        </w:rPr>
        <w:t xml:space="preserve">ученическое </w:t>
      </w:r>
      <w:r w:rsidR="00250E56">
        <w:rPr>
          <w:lang w:val="ru-RU"/>
        </w:rPr>
        <w:t>учебно</w:t>
      </w:r>
      <w:r w:rsidRPr="00B43369">
        <w:rPr>
          <w:lang w:val="ru-RU"/>
        </w:rPr>
        <w:t>-исследовательское общество</w:t>
      </w:r>
      <w:r>
        <w:rPr>
          <w:lang w:val="ru-RU"/>
        </w:rPr>
        <w:t xml:space="preserve"> «Школьная</w:t>
      </w:r>
      <w:r w:rsidR="0097537E">
        <w:rPr>
          <w:lang w:val="ru-RU"/>
        </w:rPr>
        <w:t xml:space="preserve"> А</w:t>
      </w:r>
      <w:r>
        <w:rPr>
          <w:lang w:val="ru-RU"/>
        </w:rPr>
        <w:t>кадемия наук</w:t>
      </w:r>
      <w:r w:rsidR="0097537E">
        <w:rPr>
          <w:lang w:val="ru-RU"/>
        </w:rPr>
        <w:t>» (ШАН)</w:t>
      </w:r>
      <w:r w:rsidRPr="00B43369">
        <w:rPr>
          <w:lang w:val="ru-RU"/>
        </w:rPr>
        <w:t xml:space="preserve">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roofErr w:type="gramEnd"/>
    </w:p>
    <w:p w:rsidR="001C779E" w:rsidRPr="00B43369" w:rsidRDefault="001C779E" w:rsidP="008D490D">
      <w:pPr>
        <w:pStyle w:val="aff7"/>
        <w:widowControl w:val="0"/>
        <w:numPr>
          <w:ilvl w:val="0"/>
          <w:numId w:val="22"/>
        </w:numPr>
        <w:tabs>
          <w:tab w:val="clear" w:pos="720"/>
          <w:tab w:val="num" w:pos="993"/>
        </w:tabs>
        <w:suppressAutoHyphens w:val="0"/>
        <w:spacing w:before="0" w:after="0"/>
        <w:ind w:left="0" w:firstLine="709"/>
        <w:jc w:val="both"/>
        <w:textAlignment w:val="baseline"/>
        <w:rPr>
          <w:lang w:val="ru-RU"/>
        </w:rPr>
      </w:pPr>
      <w:r w:rsidRPr="00B43369">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12575" w:rsidRDefault="00412575" w:rsidP="001C779E">
      <w:pPr>
        <w:pStyle w:val="aff7"/>
        <w:widowControl w:val="0"/>
        <w:tabs>
          <w:tab w:val="left" w:pos="567"/>
        </w:tabs>
        <w:spacing w:before="0" w:after="0"/>
        <w:ind w:firstLine="709"/>
        <w:jc w:val="both"/>
        <w:rPr>
          <w:lang w:val="ru-RU"/>
        </w:rPr>
      </w:pPr>
      <w:r w:rsidRPr="00B43369">
        <w:rPr>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Среди возможных форм представления результатов проектной деятельности можно выделить следующие:</w:t>
      </w:r>
    </w:p>
    <w:p w:rsidR="001C779E" w:rsidRPr="00B43369"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lastRenderedPageBreak/>
        <w:t xml:space="preserve">макеты, модели, рабочие установки, схемы, </w:t>
      </w:r>
      <w:proofErr w:type="gramStart"/>
      <w:r w:rsidRPr="00B43369">
        <w:rPr>
          <w:lang w:val="ru-RU"/>
        </w:rPr>
        <w:t>план-карты</w:t>
      </w:r>
      <w:proofErr w:type="gramEnd"/>
      <w:r w:rsidRPr="00B43369">
        <w:rPr>
          <w:lang w:val="ru-RU"/>
        </w:rPr>
        <w:t>;</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постеры, презентации;</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альбомы, буклеты, брошюры, книги;</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реконструкции событий;</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эссе, рассказы, стихи, рисунки;</w:t>
      </w:r>
    </w:p>
    <w:p w:rsidR="001C779E" w:rsidRPr="00B43369"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результаты исследовательских экспедиций, обработки архивов и мемуаров;</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документальные фильмы, мультфильмы;</w:t>
      </w:r>
    </w:p>
    <w:p w:rsidR="001C779E" w:rsidRPr="00B43369"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выставки, игры, тематические вечера, концерты;</w:t>
      </w:r>
    </w:p>
    <w:p w:rsidR="001C779E" w:rsidRPr="001C779E"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pPr>
      <w:r w:rsidRPr="001C779E">
        <w:t>сценарии мероприятий;</w:t>
      </w:r>
    </w:p>
    <w:p w:rsidR="001C779E" w:rsidRPr="00B43369" w:rsidRDefault="001C779E" w:rsidP="008D490D">
      <w:pPr>
        <w:pStyle w:val="aff7"/>
        <w:widowControl w:val="0"/>
        <w:numPr>
          <w:ilvl w:val="0"/>
          <w:numId w:val="24"/>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веб-сайты, программное обеспечение, компакт-диски (или другие цифровые носители) 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Результаты также могут быть представлены в ходе проведения конференций, семинаров и круглых столов.</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 xml:space="preserve">Итоги учебно-исследовательской деятельности могут </w:t>
      </w:r>
      <w:proofErr w:type="gramStart"/>
      <w:r w:rsidRPr="00B43369">
        <w:rPr>
          <w:lang w:val="ru-RU"/>
        </w:rPr>
        <w:t>быть</w:t>
      </w:r>
      <w:proofErr w:type="gramEnd"/>
      <w:r w:rsidRPr="00B43369">
        <w:rPr>
          <w:lang w:val="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C779E" w:rsidRPr="001C779E" w:rsidRDefault="001C779E" w:rsidP="001C779E">
      <w:pPr>
        <w:pStyle w:val="afff6"/>
        <w:rPr>
          <w:szCs w:val="24"/>
        </w:rPr>
      </w:pPr>
    </w:p>
    <w:p w:rsidR="00EA3536" w:rsidRDefault="00431AD0" w:rsidP="00431AD0">
      <w:pPr>
        <w:pStyle w:val="aff7"/>
        <w:widowControl w:val="0"/>
        <w:tabs>
          <w:tab w:val="left" w:pos="567"/>
        </w:tabs>
        <w:spacing w:before="0" w:after="0"/>
        <w:ind w:firstLine="709"/>
        <w:jc w:val="both"/>
        <w:rPr>
          <w:b/>
          <w:lang w:val="ru-RU"/>
        </w:rPr>
      </w:pPr>
      <w:r>
        <w:rPr>
          <w:b/>
          <w:lang w:val="ru-RU"/>
        </w:rPr>
        <w:t>2.1</w:t>
      </w:r>
      <w:r w:rsidR="00EA3536">
        <w:rPr>
          <w:b/>
          <w:lang w:val="ru-RU"/>
        </w:rPr>
        <w:t xml:space="preserve">.5. </w:t>
      </w:r>
      <w:r w:rsidR="00EA3536" w:rsidRPr="00B43369">
        <w:rPr>
          <w:b/>
          <w:lang w:val="ru-RU"/>
        </w:rPr>
        <w:t>Описание содержания, видов и форм организации учебной деятельности по</w:t>
      </w:r>
      <w:r w:rsidR="001C7D9E">
        <w:rPr>
          <w:b/>
          <w:lang w:val="ru-RU"/>
        </w:rPr>
        <w:t xml:space="preserve"> формированию и </w:t>
      </w:r>
      <w:r w:rsidR="00EA3536" w:rsidRPr="00B43369">
        <w:rPr>
          <w:b/>
          <w:lang w:val="ru-RU"/>
        </w:rPr>
        <w:t xml:space="preserve"> развитию </w:t>
      </w:r>
      <w:proofErr w:type="gramStart"/>
      <w:r w:rsidR="001C7D9E">
        <w:rPr>
          <w:b/>
          <w:lang w:val="ru-RU"/>
        </w:rPr>
        <w:t>ИКТ-компетенций</w:t>
      </w:r>
      <w:proofErr w:type="gramEnd"/>
    </w:p>
    <w:p w:rsidR="00EA3536" w:rsidRDefault="00EA3536" w:rsidP="001736DC">
      <w:pPr>
        <w:pStyle w:val="aff7"/>
        <w:widowControl w:val="0"/>
        <w:tabs>
          <w:tab w:val="left" w:pos="567"/>
        </w:tabs>
        <w:spacing w:before="0" w:after="0"/>
        <w:ind w:firstLine="709"/>
        <w:jc w:val="both"/>
        <w:rPr>
          <w:lang w:val="ru-RU"/>
        </w:rPr>
      </w:pPr>
      <w:r w:rsidRPr="00B43369">
        <w:rPr>
          <w:lang w:val="ru-RU"/>
        </w:rPr>
        <w:t xml:space="preserve">В настоящее время значительно присутствие </w:t>
      </w:r>
      <w:proofErr w:type="gramStart"/>
      <w:r w:rsidRPr="00B43369">
        <w:rPr>
          <w:lang w:val="ru-RU"/>
        </w:rPr>
        <w:t>компьютерных</w:t>
      </w:r>
      <w:proofErr w:type="gramEnd"/>
      <w:r w:rsidRPr="00B43369">
        <w:rPr>
          <w:lang w:val="ru-RU"/>
        </w:rPr>
        <w:t xml:space="preserve"> и интернет-технологий в повседневной деятельности обучающегося, в том числе вне времени нахождения в</w:t>
      </w:r>
      <w:r>
        <w:rPr>
          <w:lang w:val="ru-RU"/>
        </w:rPr>
        <w:t xml:space="preserve"> лицее</w:t>
      </w:r>
      <w:r w:rsidRPr="00B43369">
        <w:rPr>
          <w:lang w:val="ru-RU"/>
        </w:rPr>
        <w:t>. В этой связи обучающийся может обладать целым рядом ИКТ-компетентностей</w:t>
      </w:r>
      <w:proofErr w:type="gramStart"/>
      <w:r w:rsidRPr="00B43369">
        <w:rPr>
          <w:lang w:val="ru-RU"/>
        </w:rPr>
        <w:t>,</w:t>
      </w:r>
      <w:r w:rsidR="001736DC" w:rsidRPr="00B43369">
        <w:rPr>
          <w:lang w:val="ru-RU"/>
        </w:rPr>
        <w:t>в</w:t>
      </w:r>
      <w:proofErr w:type="gramEnd"/>
      <w:r w:rsidR="001736DC" w:rsidRPr="00B43369">
        <w:rPr>
          <w:lang w:val="ru-RU"/>
        </w:rPr>
        <w:t xml:space="preserve"> том числе владение поиском и передачей информации, презентационными навыками, основами информационной безопасности</w:t>
      </w:r>
      <w:r w:rsidR="001736DC" w:rsidRPr="001736DC">
        <w:rPr>
          <w:lang w:val="ru-RU"/>
        </w:rPr>
        <w:t xml:space="preserve">, </w:t>
      </w:r>
      <w:r w:rsidRPr="00B43369">
        <w:rPr>
          <w:lang w:val="ru-RU"/>
        </w:rPr>
        <w:t>полученных им вне</w:t>
      </w:r>
      <w:r w:rsidR="001736DC" w:rsidRPr="001736DC">
        <w:rPr>
          <w:lang w:val="ru-RU"/>
        </w:rPr>
        <w:t>лицея</w:t>
      </w:r>
      <w:r w:rsidRPr="00B43369">
        <w:rPr>
          <w:lang w:val="ru-RU"/>
        </w:rPr>
        <w:t xml:space="preserve">. В этом контексте важным направлением деятельности образовательной организации в сфере формирования </w:t>
      </w:r>
      <w:proofErr w:type="gramStart"/>
      <w:r w:rsidRPr="00B43369">
        <w:rPr>
          <w:lang w:val="ru-RU"/>
        </w:rPr>
        <w:t>ИКТ-компетенций</w:t>
      </w:r>
      <w:proofErr w:type="gramEnd"/>
      <w:r w:rsidRPr="00B43369">
        <w:rPr>
          <w:lang w:val="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B43369">
        <w:rPr>
          <w:lang w:val="ru-RU"/>
        </w:rPr>
        <w:t>ИКТ-компетенций</w:t>
      </w:r>
      <w:proofErr w:type="gramEnd"/>
      <w:r w:rsidRPr="00B43369">
        <w:rPr>
          <w:lang w:val="ru-RU"/>
        </w:rPr>
        <w:t xml:space="preserve">.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Основные формы организации учебной деятельности по формированию ИКТ-компетенции </w:t>
      </w:r>
      <w:proofErr w:type="gramStart"/>
      <w:r w:rsidRPr="00B43369">
        <w:rPr>
          <w:lang w:val="ru-RU"/>
        </w:rPr>
        <w:t>обучающихся</w:t>
      </w:r>
      <w:proofErr w:type="gramEnd"/>
      <w:r w:rsidRPr="00B43369">
        <w:rPr>
          <w:lang w:val="ru-RU"/>
        </w:rPr>
        <w:t xml:space="preserve"> </w:t>
      </w:r>
      <w:r w:rsidR="002667B2">
        <w:rPr>
          <w:lang w:val="ru-RU"/>
        </w:rPr>
        <w:t>включают</w:t>
      </w:r>
      <w:r w:rsidRPr="00B43369">
        <w:rPr>
          <w:lang w:val="ru-RU"/>
        </w:rPr>
        <w:t>:</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уроки по информатике и другим </w:t>
      </w:r>
      <w:r w:rsidR="002667B2">
        <w:rPr>
          <w:lang w:val="ru-RU"/>
        </w:rPr>
        <w:t xml:space="preserve">учебным </w:t>
      </w:r>
      <w:r w:rsidRPr="00B43369">
        <w:rPr>
          <w:lang w:val="ru-RU"/>
        </w:rPr>
        <w:t>предметам;</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t>кружки;</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t>интегративные межпредметные проекты;</w:t>
      </w:r>
    </w:p>
    <w:p w:rsidR="00EA3536" w:rsidRPr="00AC0D89"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proofErr w:type="gramStart"/>
      <w:r w:rsidRPr="00EA3536">
        <w:t>внеурочные</w:t>
      </w:r>
      <w:proofErr w:type="gramEnd"/>
      <w:r w:rsidRPr="00EA3536">
        <w:t xml:space="preserve"> и внешкольные активности. </w:t>
      </w:r>
    </w:p>
    <w:p w:rsidR="00AC0D89" w:rsidRPr="00AC0D89" w:rsidRDefault="00AC0D89" w:rsidP="00AC0D89">
      <w:pPr>
        <w:widowControl/>
        <w:suppressAutoHyphens w:val="0"/>
        <w:autoSpaceDN w:val="0"/>
        <w:adjustRightInd w:val="0"/>
        <w:ind w:firstLine="709"/>
        <w:jc w:val="both"/>
        <w:rPr>
          <w:rFonts w:eastAsia="Times New Roman"/>
          <w:color w:val="000000"/>
          <w:lang w:val="ru-RU" w:eastAsia="ru-RU"/>
        </w:rPr>
      </w:pPr>
      <w:r w:rsidRPr="00AC0D89">
        <w:rPr>
          <w:rFonts w:eastAsia="Times New Roman"/>
          <w:color w:val="000000"/>
          <w:lang w:val="ru-RU" w:eastAsia="ru-RU"/>
        </w:rPr>
        <w:t xml:space="preserve">По отношению к процессу формирования </w:t>
      </w:r>
      <w:proofErr w:type="gramStart"/>
      <w:r w:rsidRPr="00AC0D89">
        <w:rPr>
          <w:rFonts w:eastAsia="Times New Roman"/>
          <w:color w:val="000000"/>
          <w:lang w:val="ru-RU" w:eastAsia="ru-RU"/>
        </w:rPr>
        <w:t>ИКТ-компетентности</w:t>
      </w:r>
      <w:proofErr w:type="gramEnd"/>
      <w:r w:rsidRPr="00AC0D89">
        <w:rPr>
          <w:rFonts w:eastAsia="Times New Roman"/>
          <w:color w:val="000000"/>
          <w:lang w:val="ru-RU" w:eastAsia="ru-RU"/>
        </w:rPr>
        <w:t xml:space="preserve"> уроки информатики рассматриваются как средство стартового освоения средств ИКТ для посл</w:t>
      </w:r>
      <w:r w:rsidR="00BB1817">
        <w:rPr>
          <w:rFonts w:eastAsia="Times New Roman"/>
          <w:color w:val="000000"/>
          <w:lang w:val="ru-RU" w:eastAsia="ru-RU"/>
        </w:rPr>
        <w:t>едующего применения их в учебнойи внеучебной деятельности</w:t>
      </w:r>
      <w:r w:rsidRPr="00AC0D89">
        <w:rPr>
          <w:rFonts w:eastAsia="Times New Roman"/>
          <w:color w:val="000000"/>
          <w:lang w:val="ru-RU" w:eastAsia="ru-RU"/>
        </w:rPr>
        <w:t xml:space="preserve">. Кроме того, уроки информатики помогут школьникам перевести стихийно складывавшиеся умения применения средств ИКТ на более высокий уровень.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Среди видов учебной деятельности, обеспечивающих формирование ИКТ-компетенции обучающихся, можно </w:t>
      </w:r>
      <w:proofErr w:type="gramStart"/>
      <w:r w:rsidRPr="00B43369">
        <w:rPr>
          <w:lang w:val="ru-RU"/>
        </w:rPr>
        <w:t>выделить</w:t>
      </w:r>
      <w:proofErr w:type="gramEnd"/>
      <w:r w:rsidRPr="00B43369">
        <w:rPr>
          <w:lang w:val="ru-RU"/>
        </w:rPr>
        <w:t xml:space="preserve"> в том числе такие, как: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t xml:space="preserve">создание и редактирование текстов;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электронных таблиц;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использование сре</w:t>
      </w:r>
      <w:proofErr w:type="gramStart"/>
      <w:r w:rsidRPr="00B43369">
        <w:rPr>
          <w:lang w:val="ru-RU"/>
        </w:rPr>
        <w:t>дств дл</w:t>
      </w:r>
      <w:proofErr w:type="gramEnd"/>
      <w:r w:rsidRPr="00B43369">
        <w:rPr>
          <w:lang w:val="ru-RU"/>
        </w:rPr>
        <w:t xml:space="preserve">я построения диаграмм, графиков, блок-схем, других графических объектов; </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t xml:space="preserve">создание и редактирование презентаций;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графики и фото; </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t xml:space="preserve">создание и редактирование видео;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создание музыкальных и звуковых объектов;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поиск и анализ информации в Интернете; </w:t>
      </w:r>
    </w:p>
    <w:p w:rsidR="00EA3536" w:rsidRPr="00EA3536" w:rsidRDefault="00EA3536" w:rsidP="008D490D">
      <w:pPr>
        <w:pStyle w:val="aff7"/>
        <w:widowControl w:val="0"/>
        <w:numPr>
          <w:ilvl w:val="0"/>
          <w:numId w:val="25"/>
        </w:numPr>
        <w:tabs>
          <w:tab w:val="left" w:pos="993"/>
        </w:tabs>
        <w:suppressAutoHyphens w:val="0"/>
        <w:spacing w:before="0" w:after="0"/>
        <w:ind w:left="0" w:firstLine="709"/>
        <w:jc w:val="both"/>
        <w:textAlignment w:val="baseline"/>
      </w:pPr>
      <w:r w:rsidRPr="00EA3536">
        <w:lastRenderedPageBreak/>
        <w:t xml:space="preserve">моделирование, проектирование и управление;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математическая обработка и визуализация данных;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 xml:space="preserve">создание веб-страниц и сайтов; </w:t>
      </w:r>
    </w:p>
    <w:p w:rsidR="00EA3536" w:rsidRPr="00B43369" w:rsidRDefault="00EA3536" w:rsidP="008D490D">
      <w:pPr>
        <w:pStyle w:val="aff7"/>
        <w:widowControl w:val="0"/>
        <w:numPr>
          <w:ilvl w:val="0"/>
          <w:numId w:val="25"/>
        </w:numPr>
        <w:tabs>
          <w:tab w:val="left" w:pos="993"/>
        </w:tabs>
        <w:suppressAutoHyphens w:val="0"/>
        <w:spacing w:before="0" w:after="0"/>
        <w:ind w:left="0" w:firstLine="709"/>
        <w:jc w:val="both"/>
        <w:textAlignment w:val="baseline"/>
        <w:rPr>
          <w:lang w:val="ru-RU"/>
        </w:rPr>
      </w:pPr>
      <w:r w:rsidRPr="00B43369">
        <w:rPr>
          <w:lang w:val="ru-RU"/>
        </w:rPr>
        <w:t>сетевая коммуникация между учениками и (или) учителем.</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Эффективное формирование </w:t>
      </w:r>
      <w:proofErr w:type="gramStart"/>
      <w:r w:rsidRPr="00B43369">
        <w:rPr>
          <w:lang w:val="ru-RU"/>
        </w:rPr>
        <w:t>ИКТ-компетенции</w:t>
      </w:r>
      <w:proofErr w:type="gramEnd"/>
      <w:r w:rsidRPr="00B43369">
        <w:rPr>
          <w:lang w:val="ru-RU"/>
        </w:rPr>
        <w:t xml:space="preserve"> обучающихся может быть обеспечено усилиями </w:t>
      </w:r>
      <w:r>
        <w:rPr>
          <w:lang w:val="ru-RU"/>
        </w:rPr>
        <w:t xml:space="preserve">всех </w:t>
      </w:r>
      <w:r w:rsidRPr="00B43369">
        <w:rPr>
          <w:lang w:val="ru-RU"/>
        </w:rPr>
        <w:t xml:space="preserve">учителей-предметников. </w:t>
      </w:r>
    </w:p>
    <w:p w:rsidR="006F4DE4" w:rsidRDefault="006F4DE4" w:rsidP="001736DC">
      <w:pPr>
        <w:pStyle w:val="aff7"/>
        <w:widowControl w:val="0"/>
        <w:tabs>
          <w:tab w:val="left" w:pos="567"/>
        </w:tabs>
        <w:spacing w:before="0" w:after="0"/>
        <w:ind w:firstLine="709"/>
        <w:jc w:val="center"/>
        <w:rPr>
          <w:lang w:val="ru-RU"/>
        </w:rPr>
      </w:pPr>
    </w:p>
    <w:p w:rsidR="001736DC" w:rsidRDefault="001736DC" w:rsidP="00431AD0">
      <w:pPr>
        <w:pStyle w:val="aff7"/>
        <w:widowControl w:val="0"/>
        <w:tabs>
          <w:tab w:val="left" w:pos="567"/>
        </w:tabs>
        <w:spacing w:before="0" w:after="0"/>
        <w:ind w:firstLine="709"/>
        <w:jc w:val="both"/>
        <w:rPr>
          <w:b/>
          <w:lang w:val="ru-RU"/>
        </w:rPr>
      </w:pPr>
      <w:r>
        <w:rPr>
          <w:b/>
          <w:lang w:val="ru-RU"/>
        </w:rPr>
        <w:t xml:space="preserve">2.1.6. </w:t>
      </w:r>
      <w:r w:rsidRPr="00B43369">
        <w:rPr>
          <w:b/>
          <w:lang w:val="ru-RU"/>
        </w:rPr>
        <w:t xml:space="preserve">Перечень и описание основных элементов </w:t>
      </w:r>
      <w:proofErr w:type="gramStart"/>
      <w:r w:rsidRPr="00B43369">
        <w:rPr>
          <w:b/>
          <w:lang w:val="ru-RU"/>
        </w:rPr>
        <w:t>ИКТ-компетенци</w:t>
      </w:r>
      <w:r w:rsidR="001C7D9E">
        <w:rPr>
          <w:b/>
          <w:lang w:val="ru-RU"/>
        </w:rPr>
        <w:t>й</w:t>
      </w:r>
      <w:proofErr w:type="gramEnd"/>
      <w:r w:rsidRPr="00B43369">
        <w:rPr>
          <w:b/>
          <w:lang w:val="ru-RU"/>
        </w:rPr>
        <w:t xml:space="preserve"> и инструментов их использования</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Обращение с устройствами ИКТ. </w:t>
      </w:r>
      <w:proofErr w:type="gramStart"/>
      <w:r w:rsidRPr="00B43369">
        <w:rPr>
          <w:lang w:val="ru-RU"/>
        </w:rPr>
        <w:t>Соединение устройств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43369">
        <w:rPr>
          <w:lang w:val="ru-RU"/>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Фиксация и обработка изображений и звуков. </w:t>
      </w:r>
      <w:proofErr w:type="gramStart"/>
      <w:r w:rsidRPr="00B43369">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43369">
        <w:rPr>
          <w:lang w:val="ru-RU"/>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Поиск и организация хранения информации. </w:t>
      </w:r>
      <w:proofErr w:type="gramStart"/>
      <w:r w:rsidRPr="00B43369">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43369">
        <w:rPr>
          <w:lang w:val="ru-RU"/>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письменных сообщений. </w:t>
      </w:r>
      <w:proofErr w:type="gramStart"/>
      <w:r w:rsidRPr="00B43369">
        <w:rPr>
          <w:lang w:val="ru-RU"/>
        </w:rPr>
        <w:t xml:space="preserve">Создание текстовых документов на русскоми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w:t>
      </w:r>
      <w:r w:rsidRPr="00B43369">
        <w:rPr>
          <w:lang w:val="ru-RU"/>
        </w:rPr>
        <w:lastRenderedPageBreak/>
        <w:t>текстового процессора);</w:t>
      </w:r>
      <w:proofErr w:type="gramEnd"/>
      <w:r w:rsidRPr="00B43369">
        <w:rPr>
          <w:lang w:val="ru-RU"/>
        </w:rPr>
        <w:t xml:space="preserve"> </w:t>
      </w:r>
      <w:proofErr w:type="gramStart"/>
      <w:r w:rsidRPr="00B43369">
        <w:rPr>
          <w:lang w:val="ru-RU"/>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43369">
        <w:rPr>
          <w:lang w:val="ru-RU"/>
        </w:rPr>
        <w:t xml:space="preserve"> использование ссылок и цитирование источников при создании на их основе собственных информационных объектов.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графических объектов. </w:t>
      </w:r>
      <w:r w:rsidRPr="00B43369">
        <w:rPr>
          <w:lang w:val="ru-RU"/>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43369">
        <w:rPr>
          <w:lang w:val="ru-RU"/>
        </w:rPr>
        <w:t>и(</w:t>
      </w:r>
      <w:proofErr w:type="gramEnd"/>
      <w:r w:rsidRPr="00B43369">
        <w:rPr>
          <w:lang w:val="ru-RU"/>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музыкальных и звуковых объектов. </w:t>
      </w:r>
      <w:r w:rsidRPr="00B43369">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Восприятие, использование и создание гипертекстовых и мультимедийных информационных объектов. </w:t>
      </w:r>
      <w:r w:rsidRPr="00B43369">
        <w:rPr>
          <w:lang w:val="ru-RU"/>
        </w:rPr>
        <w:t>«Чтение» таблиц, графиков, диаграмм, схем и т.</w:t>
      </w:r>
      <w:r w:rsidRPr="001736DC">
        <w:t> </w:t>
      </w:r>
      <w:r w:rsidRPr="00B43369">
        <w:rPr>
          <w:lang w:val="ru-RU"/>
        </w:rPr>
        <w:t xml:space="preserve">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43369">
        <w:rPr>
          <w:lang w:val="ru-RU"/>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43369">
        <w:rPr>
          <w:lang w:val="ru-RU"/>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43369">
        <w:rPr>
          <w:lang w:val="ru-RU"/>
        </w:rPr>
        <w:t>ств вв</w:t>
      </w:r>
      <w:proofErr w:type="gramEnd"/>
      <w:r w:rsidRPr="00B43369">
        <w:rPr>
          <w:lang w:val="ru-RU"/>
        </w:rPr>
        <w:t>ода информации в заданный интервал времени (клавиатура, сканер, микрофон, фотокамера, видеокамера); использование программ-архиваторов.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Анализ информации, математическая обработка данных в исследовании. </w:t>
      </w:r>
      <w:r w:rsidRPr="00B43369">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Моделирование, проектирование и управление. </w:t>
      </w:r>
      <w:proofErr w:type="gramStart"/>
      <w:r w:rsidRPr="00B43369">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lastRenderedPageBreak/>
        <w:t xml:space="preserve">Коммуникация и социальное взаимодействие. </w:t>
      </w:r>
      <w:r w:rsidRPr="00B43369">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Информационная безопасность. </w:t>
      </w:r>
      <w:r w:rsidRPr="00B43369">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36DC" w:rsidRDefault="001736DC" w:rsidP="001736DC">
      <w:pPr>
        <w:pStyle w:val="aff7"/>
        <w:widowControl w:val="0"/>
        <w:tabs>
          <w:tab w:val="left" w:pos="567"/>
        </w:tabs>
        <w:spacing w:before="0" w:after="0"/>
        <w:ind w:firstLine="709"/>
        <w:jc w:val="both"/>
        <w:rPr>
          <w:lang w:val="ru-RU"/>
        </w:rPr>
      </w:pPr>
    </w:p>
    <w:p w:rsidR="001736DC" w:rsidRDefault="00244EF4" w:rsidP="00431AD0">
      <w:pPr>
        <w:pStyle w:val="aff7"/>
        <w:widowControl w:val="0"/>
        <w:tabs>
          <w:tab w:val="left" w:pos="567"/>
        </w:tabs>
        <w:spacing w:before="0" w:after="0"/>
        <w:ind w:firstLine="709"/>
        <w:jc w:val="both"/>
        <w:rPr>
          <w:b/>
          <w:lang w:val="ru-RU"/>
        </w:rPr>
      </w:pPr>
      <w:r w:rsidRPr="00B43369">
        <w:rPr>
          <w:b/>
          <w:lang w:val="ru-RU"/>
        </w:rPr>
        <w:t>2.1.</w:t>
      </w:r>
      <w:r>
        <w:rPr>
          <w:b/>
          <w:lang w:val="ru-RU"/>
        </w:rPr>
        <w:t>7</w:t>
      </w:r>
      <w:r w:rsidR="001736DC" w:rsidRPr="00B43369">
        <w:rPr>
          <w:b/>
          <w:lang w:val="ru-RU"/>
        </w:rPr>
        <w:t xml:space="preserve">. Планируемые результаты формирования и развития </w:t>
      </w:r>
      <w:proofErr w:type="gramStart"/>
      <w:r w:rsidR="001736DC" w:rsidRPr="00B43369">
        <w:rPr>
          <w:b/>
          <w:lang w:val="ru-RU"/>
        </w:rPr>
        <w:t>компетентности</w:t>
      </w:r>
      <w:proofErr w:type="gramEnd"/>
      <w:r w:rsidR="001736DC" w:rsidRPr="00B43369">
        <w:rPr>
          <w:b/>
          <w:lang w:val="ru-RU"/>
        </w:rPr>
        <w:t xml:space="preserve"> обучающихся в области использования информационно-коммуникационных технологий</w:t>
      </w:r>
      <w:r w:rsidR="001C7D9E">
        <w:rPr>
          <w:b/>
          <w:lang w:val="ru-RU"/>
        </w:rPr>
        <w:t>, подготовки индивидуального проекта, выполняемого в процессе обучения в рамках одного предмета или на межпредметной основе</w:t>
      </w:r>
    </w:p>
    <w:p w:rsidR="00330DBF" w:rsidRDefault="001736DC" w:rsidP="00330DBF">
      <w:pPr>
        <w:pStyle w:val="aff7"/>
        <w:widowControl w:val="0"/>
        <w:tabs>
          <w:tab w:val="left" w:pos="567"/>
        </w:tabs>
        <w:spacing w:before="0" w:after="0"/>
        <w:ind w:firstLine="709"/>
        <w:jc w:val="both"/>
        <w:rPr>
          <w:lang w:val="ru-RU"/>
        </w:rPr>
      </w:pPr>
      <w:r w:rsidRPr="00B43369">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EA620C">
        <w:rPr>
          <w:lang w:val="ru-RU"/>
        </w:rPr>
        <w:t xml:space="preserve">  лицея</w:t>
      </w:r>
      <w:proofErr w:type="gramStart"/>
      <w:r w:rsidR="00EA620C">
        <w:rPr>
          <w:lang w:val="ru-RU"/>
        </w:rPr>
        <w:t xml:space="preserve"> </w:t>
      </w:r>
      <w:r w:rsidRPr="00B43369">
        <w:rPr>
          <w:lang w:val="ru-RU"/>
        </w:rPr>
        <w:t>.</w:t>
      </w:r>
      <w:proofErr w:type="gramEnd"/>
      <w:r w:rsidRPr="00B43369">
        <w:rPr>
          <w:lang w:val="ru-RU"/>
        </w:rPr>
        <w:t xml:space="preserve">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 w:name="_Toc405145662"/>
      <w:bookmarkStart w:id="9" w:name="_Toc406059005"/>
      <w:bookmarkStart w:id="10" w:name="_Toc409682184"/>
      <w:bookmarkStart w:id="11" w:name="_Toc409691658"/>
      <w:bookmarkStart w:id="12" w:name="_Toc410653982"/>
      <w:bookmarkStart w:id="13" w:name="_Toc410702986"/>
      <w:bookmarkStart w:id="14" w:name="_Toc284662742"/>
      <w:bookmarkStart w:id="15" w:name="_Toc284663368"/>
      <w:bookmarkStart w:id="16" w:name="_Toc414553168"/>
    </w:p>
    <w:p w:rsidR="001736DC" w:rsidRPr="00B43369" w:rsidRDefault="001736DC" w:rsidP="00431AD0">
      <w:pPr>
        <w:pStyle w:val="aff7"/>
        <w:widowControl w:val="0"/>
        <w:tabs>
          <w:tab w:val="left" w:pos="567"/>
        </w:tabs>
        <w:spacing w:before="0" w:after="0"/>
        <w:jc w:val="both"/>
        <w:rPr>
          <w:i/>
          <w:lang w:val="ru-RU"/>
        </w:rPr>
      </w:pPr>
      <w:r w:rsidRPr="00B43369">
        <w:rPr>
          <w:i/>
          <w:lang w:val="ru-RU"/>
        </w:rPr>
        <w:t xml:space="preserve">В рамках направления </w:t>
      </w:r>
      <w:r w:rsidRPr="00B43369">
        <w:rPr>
          <w:b/>
          <w:i/>
          <w:lang w:val="ru-RU"/>
        </w:rPr>
        <w:t>«Обращение с устройствами ИКТ»</w:t>
      </w:r>
      <w:r w:rsidRPr="00B43369">
        <w:rPr>
          <w:i/>
          <w:lang w:val="ru-RU"/>
        </w:rPr>
        <w:t xml:space="preserve"> обучающийся </w:t>
      </w:r>
      <w:bookmarkEnd w:id="8"/>
      <w:bookmarkEnd w:id="9"/>
      <w:bookmarkEnd w:id="10"/>
      <w:bookmarkEnd w:id="11"/>
      <w:bookmarkEnd w:id="12"/>
      <w:bookmarkEnd w:id="13"/>
      <w:bookmarkEnd w:id="14"/>
      <w:bookmarkEnd w:id="15"/>
      <w:bookmarkEnd w:id="16"/>
      <w:r w:rsidR="00585AB2" w:rsidRPr="00B43369">
        <w:rPr>
          <w:i/>
          <w:lang w:val="ru-RU"/>
        </w:rPr>
        <w:t>научится:</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осуществлять информационное подключение к локальной сети и глобальной сети Интернет;</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получать информацию о характеристиках компьютера;</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соединять устройства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соблюдать требования техники безопасности, гигиены, эргономики и ресурсосбережения при работе с устройствами ИКТ.</w:t>
      </w:r>
    </w:p>
    <w:p w:rsidR="003246D2" w:rsidRPr="00AB530C" w:rsidRDefault="003246D2" w:rsidP="003246D2">
      <w:pPr>
        <w:pStyle w:val="affff0"/>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8D490D">
      <w:pPr>
        <w:pStyle w:val="affff0"/>
        <w:numPr>
          <w:ilvl w:val="0"/>
          <w:numId w:val="26"/>
        </w:numPr>
        <w:spacing w:line="240" w:lineRule="auto"/>
        <w:ind w:hanging="11"/>
        <w:rPr>
          <w:sz w:val="24"/>
          <w:szCs w:val="24"/>
        </w:rPr>
      </w:pPr>
      <w:r w:rsidRPr="00AB530C">
        <w:rPr>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736DC" w:rsidRPr="003246D2" w:rsidRDefault="001736DC" w:rsidP="00330DBF">
      <w:pPr>
        <w:pStyle w:val="2"/>
        <w:tabs>
          <w:tab w:val="clear" w:pos="576"/>
          <w:tab w:val="left" w:pos="567"/>
        </w:tabs>
        <w:spacing w:before="0"/>
        <w:ind w:firstLine="0"/>
        <w:rPr>
          <w:rFonts w:ascii="Times New Roman" w:hAnsi="Times New Roman"/>
          <w:b w:val="0"/>
          <w:i/>
          <w:color w:val="auto"/>
          <w:sz w:val="24"/>
          <w:szCs w:val="24"/>
        </w:rPr>
      </w:pPr>
      <w:bookmarkStart w:id="17" w:name="_Toc405145663"/>
      <w:bookmarkStart w:id="18" w:name="_Toc406059006"/>
      <w:bookmarkStart w:id="19" w:name="_Toc409682185"/>
      <w:bookmarkStart w:id="20" w:name="_Toc409691659"/>
      <w:bookmarkStart w:id="21" w:name="_Toc410653983"/>
      <w:bookmarkStart w:id="22" w:name="_Toc410702987"/>
      <w:bookmarkStart w:id="23" w:name="_Toc284662743"/>
      <w:bookmarkStart w:id="24" w:name="_Toc284663369"/>
      <w:bookmarkStart w:id="25" w:name="_Toc414553169"/>
      <w:r w:rsidRPr="003246D2">
        <w:rPr>
          <w:rFonts w:ascii="Times New Roman" w:hAnsi="Times New Roman"/>
          <w:b w:val="0"/>
          <w:i/>
          <w:color w:val="auto"/>
          <w:sz w:val="24"/>
          <w:szCs w:val="24"/>
        </w:rPr>
        <w:t>В рамках направления</w:t>
      </w:r>
      <w:r w:rsidRPr="003246D2">
        <w:rPr>
          <w:rFonts w:ascii="Times New Roman" w:hAnsi="Times New Roman"/>
          <w:i/>
          <w:color w:val="auto"/>
          <w:sz w:val="24"/>
          <w:szCs w:val="24"/>
        </w:rPr>
        <w:t xml:space="preserve"> «Фиксация и обработка изображений и звуков» </w:t>
      </w:r>
      <w:proofErr w:type="gramStart"/>
      <w:r w:rsidRPr="003246D2">
        <w:rPr>
          <w:rFonts w:ascii="Times New Roman" w:hAnsi="Times New Roman"/>
          <w:b w:val="0"/>
          <w:i/>
          <w:color w:val="auto"/>
          <w:sz w:val="24"/>
          <w:szCs w:val="24"/>
        </w:rPr>
        <w:t>обучающийся</w:t>
      </w:r>
      <w:proofErr w:type="gramEnd"/>
      <w:r w:rsidRPr="003246D2">
        <w:rPr>
          <w:rFonts w:ascii="Times New Roman" w:hAnsi="Times New Roman"/>
          <w:b w:val="0"/>
          <w:i/>
          <w:color w:val="auto"/>
          <w:sz w:val="24"/>
          <w:szCs w:val="24"/>
        </w:rPr>
        <w:t xml:space="preserve"> </w:t>
      </w:r>
      <w:bookmarkEnd w:id="17"/>
      <w:bookmarkEnd w:id="18"/>
      <w:bookmarkEnd w:id="19"/>
      <w:bookmarkEnd w:id="20"/>
      <w:bookmarkEnd w:id="21"/>
      <w:bookmarkEnd w:id="22"/>
      <w:bookmarkEnd w:id="23"/>
      <w:bookmarkEnd w:id="24"/>
      <w:bookmarkEnd w:id="25"/>
      <w:r w:rsidR="00585AB2" w:rsidRPr="003246D2">
        <w:rPr>
          <w:rFonts w:ascii="Times New Roman" w:hAnsi="Times New Roman"/>
          <w:b w:val="0"/>
          <w:i/>
          <w:color w:val="auto"/>
          <w:sz w:val="24"/>
          <w:szCs w:val="24"/>
        </w:rPr>
        <w:t>научится:</w:t>
      </w:r>
    </w:p>
    <w:p w:rsidR="001736DC" w:rsidRPr="00B43369" w:rsidRDefault="001736DC" w:rsidP="008D490D">
      <w:pPr>
        <w:pStyle w:val="aff7"/>
        <w:widowControl w:val="0"/>
        <w:numPr>
          <w:ilvl w:val="0"/>
          <w:numId w:val="39"/>
        </w:numPr>
        <w:tabs>
          <w:tab w:val="left" w:pos="851"/>
        </w:tabs>
        <w:suppressAutoHyphens w:val="0"/>
        <w:spacing w:before="0" w:after="0"/>
        <w:jc w:val="both"/>
        <w:textAlignment w:val="baseline"/>
        <w:rPr>
          <w:lang w:val="ru-RU"/>
        </w:rPr>
      </w:pPr>
      <w:r w:rsidRPr="00B43369">
        <w:rPr>
          <w:lang w:val="ru-RU"/>
        </w:rPr>
        <w:t>создавать презентации на основе цифровых фотографий;</w:t>
      </w:r>
    </w:p>
    <w:p w:rsidR="003246D2" w:rsidRPr="00AB530C" w:rsidRDefault="003246D2" w:rsidP="008D490D">
      <w:pPr>
        <w:pStyle w:val="affff0"/>
        <w:numPr>
          <w:ilvl w:val="0"/>
          <w:numId w:val="26"/>
        </w:numPr>
        <w:tabs>
          <w:tab w:val="left" w:pos="851"/>
        </w:tabs>
        <w:spacing w:line="240" w:lineRule="auto"/>
        <w:ind w:hanging="11"/>
        <w:rPr>
          <w:sz w:val="24"/>
          <w:szCs w:val="24"/>
        </w:rPr>
      </w:pPr>
      <w:r w:rsidRPr="00AB530C">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246D2" w:rsidRPr="00AB530C" w:rsidRDefault="003246D2" w:rsidP="008D490D">
      <w:pPr>
        <w:pStyle w:val="affff0"/>
        <w:numPr>
          <w:ilvl w:val="0"/>
          <w:numId w:val="26"/>
        </w:numPr>
        <w:tabs>
          <w:tab w:val="left" w:pos="851"/>
        </w:tabs>
        <w:spacing w:line="240" w:lineRule="auto"/>
        <w:ind w:hanging="11"/>
        <w:rPr>
          <w:sz w:val="24"/>
          <w:szCs w:val="24"/>
        </w:rPr>
      </w:pPr>
      <w:r w:rsidRPr="00AB530C">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246D2" w:rsidRPr="00AB530C" w:rsidRDefault="003246D2" w:rsidP="008D490D">
      <w:pPr>
        <w:pStyle w:val="affff0"/>
        <w:numPr>
          <w:ilvl w:val="0"/>
          <w:numId w:val="26"/>
        </w:numPr>
        <w:tabs>
          <w:tab w:val="left" w:pos="851"/>
        </w:tabs>
        <w:spacing w:line="240" w:lineRule="auto"/>
        <w:ind w:hanging="11"/>
        <w:rPr>
          <w:sz w:val="24"/>
          <w:szCs w:val="24"/>
        </w:rPr>
      </w:pPr>
      <w:r w:rsidRPr="00AB530C">
        <w:rPr>
          <w:sz w:val="24"/>
          <w:szCs w:val="24"/>
        </w:rPr>
        <w:t>выбирать технические средства ИКТ для фиксации изображений и звуков в соответствии с поставленной целью;</w:t>
      </w:r>
    </w:p>
    <w:p w:rsidR="003246D2" w:rsidRPr="00AB530C" w:rsidRDefault="003246D2" w:rsidP="008D490D">
      <w:pPr>
        <w:pStyle w:val="affff0"/>
        <w:numPr>
          <w:ilvl w:val="0"/>
          <w:numId w:val="26"/>
        </w:numPr>
        <w:tabs>
          <w:tab w:val="left" w:pos="851"/>
        </w:tabs>
        <w:spacing w:line="240" w:lineRule="auto"/>
        <w:ind w:hanging="11"/>
        <w:rPr>
          <w:sz w:val="24"/>
          <w:szCs w:val="24"/>
        </w:rPr>
      </w:pPr>
      <w:r w:rsidRPr="00AB530C">
        <w:rPr>
          <w:sz w:val="24"/>
          <w:szCs w:val="24"/>
        </w:rPr>
        <w:lastRenderedPageBreak/>
        <w:t>проводить обработку цифровых фотографий и цифровых звукозаписей с использованием возможностей специальных компьютерных инструментов, создавать презентации на их основе;</w:t>
      </w:r>
    </w:p>
    <w:p w:rsidR="001736DC" w:rsidRPr="00B43369" w:rsidRDefault="001736DC" w:rsidP="008D490D">
      <w:pPr>
        <w:pStyle w:val="aff7"/>
        <w:widowControl w:val="0"/>
        <w:numPr>
          <w:ilvl w:val="0"/>
          <w:numId w:val="26"/>
        </w:numPr>
        <w:tabs>
          <w:tab w:val="left" w:pos="851"/>
        </w:tabs>
        <w:suppressAutoHyphens w:val="0"/>
        <w:spacing w:before="0" w:after="0"/>
        <w:ind w:left="709" w:firstLine="0"/>
        <w:jc w:val="both"/>
        <w:textAlignment w:val="baseline"/>
        <w:rPr>
          <w:lang w:val="ru-RU"/>
        </w:rPr>
      </w:pPr>
      <w:r w:rsidRPr="00B43369">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246D2" w:rsidRPr="00AB530C" w:rsidRDefault="003246D2" w:rsidP="00431AD0">
      <w:pPr>
        <w:pStyle w:val="affff0"/>
        <w:tabs>
          <w:tab w:val="left" w:pos="851"/>
        </w:tabs>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8D490D">
      <w:pPr>
        <w:pStyle w:val="affff0"/>
        <w:numPr>
          <w:ilvl w:val="0"/>
          <w:numId w:val="26"/>
        </w:numPr>
        <w:tabs>
          <w:tab w:val="left" w:pos="851"/>
        </w:tabs>
        <w:spacing w:line="240" w:lineRule="auto"/>
        <w:ind w:hanging="77"/>
        <w:rPr>
          <w:sz w:val="24"/>
          <w:szCs w:val="24"/>
        </w:rPr>
      </w:pPr>
      <w:r w:rsidRPr="00AB530C">
        <w:rPr>
          <w:i/>
          <w:iCs/>
          <w:sz w:val="24"/>
          <w:szCs w:val="24"/>
        </w:rPr>
        <w:t>различать творческую и техническую фиксацию звуков и изображений;</w:t>
      </w:r>
    </w:p>
    <w:p w:rsidR="003246D2" w:rsidRPr="00AB530C" w:rsidRDefault="003246D2" w:rsidP="008D490D">
      <w:pPr>
        <w:pStyle w:val="affff0"/>
        <w:numPr>
          <w:ilvl w:val="0"/>
          <w:numId w:val="26"/>
        </w:numPr>
        <w:tabs>
          <w:tab w:val="left" w:pos="851"/>
        </w:tabs>
        <w:spacing w:line="240" w:lineRule="auto"/>
        <w:ind w:hanging="77"/>
        <w:rPr>
          <w:sz w:val="24"/>
          <w:szCs w:val="24"/>
        </w:rPr>
      </w:pPr>
      <w:r w:rsidRPr="00AB530C">
        <w:rPr>
          <w:i/>
          <w:iCs/>
          <w:sz w:val="24"/>
          <w:szCs w:val="24"/>
        </w:rPr>
        <w:t>использовать возможности И</w:t>
      </w:r>
      <w:proofErr w:type="gramStart"/>
      <w:r w:rsidRPr="00AB530C">
        <w:rPr>
          <w:i/>
          <w:iCs/>
          <w:sz w:val="24"/>
          <w:szCs w:val="24"/>
        </w:rPr>
        <w:t>КТ в тв</w:t>
      </w:r>
      <w:proofErr w:type="gramEnd"/>
      <w:r w:rsidRPr="00AB530C">
        <w:rPr>
          <w:i/>
          <w:iCs/>
          <w:sz w:val="24"/>
          <w:szCs w:val="24"/>
        </w:rPr>
        <w:t>орческой деятельности, связанной с искусством;</w:t>
      </w:r>
    </w:p>
    <w:p w:rsidR="003246D2" w:rsidRPr="00B6125C" w:rsidRDefault="003246D2" w:rsidP="008D490D">
      <w:pPr>
        <w:pStyle w:val="affff0"/>
        <w:numPr>
          <w:ilvl w:val="0"/>
          <w:numId w:val="26"/>
        </w:numPr>
        <w:tabs>
          <w:tab w:val="left" w:pos="851"/>
        </w:tabs>
        <w:spacing w:line="240" w:lineRule="auto"/>
        <w:ind w:hanging="77"/>
        <w:rPr>
          <w:sz w:val="24"/>
          <w:szCs w:val="24"/>
        </w:rPr>
      </w:pPr>
      <w:r w:rsidRPr="00AB530C">
        <w:rPr>
          <w:i/>
          <w:iCs/>
          <w:sz w:val="24"/>
          <w:szCs w:val="24"/>
        </w:rPr>
        <w:t>осуществлять трехмерное сканирование.</w:t>
      </w:r>
    </w:p>
    <w:p w:rsidR="00B6125C" w:rsidRPr="00AB530C" w:rsidRDefault="00B6125C" w:rsidP="00B6125C">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изобразительное искусство, музыка, естественнонаучные предметы, а также во внеурочной деятельности.</w:t>
      </w:r>
    </w:p>
    <w:p w:rsidR="001736DC" w:rsidRPr="00F650F8" w:rsidRDefault="001736DC" w:rsidP="00B6125C">
      <w:pPr>
        <w:pStyle w:val="2"/>
        <w:tabs>
          <w:tab w:val="clear" w:pos="576"/>
          <w:tab w:val="left" w:pos="284"/>
        </w:tabs>
        <w:spacing w:before="0"/>
        <w:ind w:firstLine="0"/>
        <w:rPr>
          <w:rFonts w:ascii="Times New Roman" w:hAnsi="Times New Roman"/>
          <w:i/>
          <w:color w:val="auto"/>
          <w:sz w:val="24"/>
          <w:szCs w:val="24"/>
        </w:rPr>
      </w:pPr>
      <w:bookmarkStart w:id="26" w:name="_Toc405145664"/>
      <w:bookmarkStart w:id="27" w:name="_Toc406059007"/>
      <w:bookmarkStart w:id="28" w:name="_Toc409682186"/>
      <w:bookmarkStart w:id="29" w:name="_Toc409691660"/>
      <w:bookmarkStart w:id="30" w:name="_Toc410653984"/>
      <w:bookmarkStart w:id="31" w:name="_Toc410702988"/>
      <w:r w:rsidRPr="001736DC">
        <w:rPr>
          <w:b w:val="0"/>
          <w:sz w:val="24"/>
          <w:szCs w:val="24"/>
        </w:rPr>
        <w:tab/>
      </w:r>
      <w:bookmarkStart w:id="32" w:name="_Toc284662744"/>
      <w:bookmarkStart w:id="33" w:name="_Toc284663370"/>
      <w:bookmarkStart w:id="34" w:name="_Toc414553170"/>
      <w:r w:rsidRPr="00F650F8">
        <w:rPr>
          <w:rFonts w:ascii="Times New Roman" w:hAnsi="Times New Roman"/>
          <w:b w:val="0"/>
          <w:i/>
          <w:color w:val="auto"/>
          <w:sz w:val="24"/>
          <w:szCs w:val="24"/>
        </w:rPr>
        <w:t>В рамках направления «</w:t>
      </w:r>
      <w:r w:rsidRPr="003246D2">
        <w:rPr>
          <w:rFonts w:ascii="Times New Roman" w:hAnsi="Times New Roman"/>
          <w:i/>
          <w:color w:val="auto"/>
          <w:sz w:val="24"/>
          <w:szCs w:val="24"/>
        </w:rPr>
        <w:t>Поиск и организация хранения информации»</w:t>
      </w:r>
      <w:r w:rsidRPr="00F650F8">
        <w:rPr>
          <w:rFonts w:ascii="Times New Roman" w:hAnsi="Times New Roman"/>
          <w:b w:val="0"/>
          <w:i/>
          <w:color w:val="auto"/>
          <w:sz w:val="24"/>
          <w:szCs w:val="24"/>
        </w:rPr>
        <w:t xml:space="preserve"> обучающийся </w:t>
      </w:r>
      <w:bookmarkEnd w:id="26"/>
      <w:bookmarkEnd w:id="27"/>
      <w:bookmarkEnd w:id="28"/>
      <w:bookmarkEnd w:id="29"/>
      <w:bookmarkEnd w:id="30"/>
      <w:bookmarkEnd w:id="31"/>
      <w:bookmarkEnd w:id="32"/>
      <w:bookmarkEnd w:id="33"/>
      <w:bookmarkEnd w:id="34"/>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8D490D">
      <w:pPr>
        <w:pStyle w:val="aff7"/>
        <w:widowControl w:val="0"/>
        <w:numPr>
          <w:ilvl w:val="0"/>
          <w:numId w:val="26"/>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приемы поиска информации в сети Интернет (поисковые системы, справочные разделы, предметные рубрики);</w:t>
      </w:r>
    </w:p>
    <w:p w:rsidR="001736DC" w:rsidRPr="00B43369" w:rsidRDefault="001736DC" w:rsidP="008D490D">
      <w:pPr>
        <w:pStyle w:val="aff7"/>
        <w:widowControl w:val="0"/>
        <w:numPr>
          <w:ilvl w:val="0"/>
          <w:numId w:val="26"/>
        </w:numPr>
        <w:tabs>
          <w:tab w:val="left" w:pos="284"/>
          <w:tab w:val="left" w:pos="993"/>
        </w:tabs>
        <w:suppressAutoHyphens w:val="0"/>
        <w:spacing w:before="0" w:after="0"/>
        <w:ind w:left="0" w:firstLine="426"/>
        <w:jc w:val="both"/>
        <w:textAlignment w:val="baseline"/>
        <w:rPr>
          <w:lang w:val="ru-RU"/>
        </w:rPr>
      </w:pPr>
      <w:r w:rsidRPr="00B43369">
        <w:rPr>
          <w:lang w:val="ru-RU"/>
        </w:rPr>
        <w:t>строить запросы для поиска информации с использованием логических операций и анализировать результаты поиска;</w:t>
      </w:r>
    </w:p>
    <w:p w:rsidR="001736DC" w:rsidRPr="00B43369" w:rsidRDefault="001736DC" w:rsidP="008D490D">
      <w:pPr>
        <w:pStyle w:val="aff7"/>
        <w:widowControl w:val="0"/>
        <w:numPr>
          <w:ilvl w:val="0"/>
          <w:numId w:val="26"/>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библиотечные, в том числе электронные, каталоги для поиска необходимых книг;</w:t>
      </w:r>
    </w:p>
    <w:p w:rsidR="001736DC" w:rsidRPr="00B43369" w:rsidRDefault="001736DC" w:rsidP="008D490D">
      <w:pPr>
        <w:pStyle w:val="aff7"/>
        <w:widowControl w:val="0"/>
        <w:numPr>
          <w:ilvl w:val="0"/>
          <w:numId w:val="26"/>
        </w:numPr>
        <w:tabs>
          <w:tab w:val="left" w:pos="284"/>
          <w:tab w:val="left" w:pos="993"/>
        </w:tabs>
        <w:suppressAutoHyphens w:val="0"/>
        <w:spacing w:before="0" w:after="0"/>
        <w:ind w:left="0" w:firstLine="426"/>
        <w:jc w:val="both"/>
        <w:textAlignment w:val="baseline"/>
        <w:rPr>
          <w:lang w:val="ru-RU"/>
        </w:rPr>
      </w:pPr>
      <w:r w:rsidRPr="00B43369">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1736DC" w:rsidRPr="00B43369" w:rsidRDefault="001736DC" w:rsidP="008D490D">
      <w:pPr>
        <w:pStyle w:val="aff7"/>
        <w:widowControl w:val="0"/>
        <w:numPr>
          <w:ilvl w:val="0"/>
          <w:numId w:val="26"/>
        </w:numPr>
        <w:tabs>
          <w:tab w:val="left" w:pos="284"/>
          <w:tab w:val="left" w:pos="993"/>
        </w:tabs>
        <w:suppressAutoHyphens w:val="0"/>
        <w:spacing w:before="0" w:after="0"/>
        <w:ind w:left="0" w:firstLine="426"/>
        <w:jc w:val="both"/>
        <w:textAlignment w:val="baseline"/>
        <w:rPr>
          <w:lang w:val="ru-RU"/>
        </w:rPr>
      </w:pPr>
      <w:r w:rsidRPr="00B43369">
        <w:rPr>
          <w:lang w:val="ru-RU"/>
        </w:rPr>
        <w:t xml:space="preserve">сохранять для индивидуального </w:t>
      </w:r>
      <w:proofErr w:type="gramStart"/>
      <w:r w:rsidRPr="00B43369">
        <w:rPr>
          <w:lang w:val="ru-RU"/>
        </w:rPr>
        <w:t>использования</w:t>
      </w:r>
      <w:proofErr w:type="gramEnd"/>
      <w:r w:rsidRPr="00B43369">
        <w:rPr>
          <w:lang w:val="ru-RU"/>
        </w:rPr>
        <w:t xml:space="preserve"> найденные в сети Интернет информационные объекты и ссылки на них.</w:t>
      </w:r>
    </w:p>
    <w:p w:rsidR="00B6125C" w:rsidRPr="00AB530C" w:rsidRDefault="00B6125C" w:rsidP="008D490D">
      <w:pPr>
        <w:pStyle w:val="affff0"/>
        <w:numPr>
          <w:ilvl w:val="0"/>
          <w:numId w:val="26"/>
        </w:numPr>
        <w:spacing w:line="240" w:lineRule="auto"/>
        <w:rPr>
          <w:sz w:val="24"/>
          <w:szCs w:val="24"/>
        </w:rPr>
      </w:pPr>
      <w:r w:rsidRPr="00AB530C">
        <w:rPr>
          <w:sz w:val="24"/>
          <w:szCs w:val="24"/>
        </w:rPr>
        <w:t>вводить результаты измерений и другие цифровые данные для их обработки, в том числе статистической, и визуализации;</w:t>
      </w:r>
    </w:p>
    <w:p w:rsidR="00B6125C" w:rsidRPr="00B6125C" w:rsidRDefault="00B6125C" w:rsidP="008D490D">
      <w:pPr>
        <w:pStyle w:val="affff0"/>
        <w:numPr>
          <w:ilvl w:val="0"/>
          <w:numId w:val="26"/>
        </w:numPr>
        <w:spacing w:line="240" w:lineRule="auto"/>
        <w:rPr>
          <w:sz w:val="24"/>
          <w:szCs w:val="24"/>
        </w:rPr>
      </w:pPr>
      <w:r w:rsidRPr="00AB530C">
        <w:rPr>
          <w:sz w:val="24"/>
          <w:szCs w:val="24"/>
        </w:rPr>
        <w:t>проводить эксперименты и исследования в виртуальных лабораториях по естественным наукам, математике и информатике.</w:t>
      </w:r>
    </w:p>
    <w:p w:rsidR="00B6125C" w:rsidRPr="00AB530C" w:rsidRDefault="00B6125C" w:rsidP="00B6125C">
      <w:pPr>
        <w:pStyle w:val="affff0"/>
        <w:spacing w:line="240" w:lineRule="auto"/>
        <w:ind w:left="360" w:firstLine="0"/>
        <w:rPr>
          <w:sz w:val="24"/>
          <w:szCs w:val="24"/>
        </w:rPr>
      </w:pPr>
      <w:r w:rsidRPr="00AB530C">
        <w:rPr>
          <w:i/>
          <w:iCs/>
          <w:sz w:val="24"/>
          <w:szCs w:val="24"/>
        </w:rPr>
        <w:t>Выпускник получит возможность научиться</w:t>
      </w:r>
      <w:r w:rsidRPr="00AB530C">
        <w:rPr>
          <w:sz w:val="24"/>
          <w:szCs w:val="24"/>
        </w:rPr>
        <w:t>:</w:t>
      </w:r>
    </w:p>
    <w:p w:rsidR="00B6125C" w:rsidRPr="00AB530C" w:rsidRDefault="00B6125C" w:rsidP="008D490D">
      <w:pPr>
        <w:pStyle w:val="affff0"/>
        <w:numPr>
          <w:ilvl w:val="0"/>
          <w:numId w:val="26"/>
        </w:numPr>
        <w:spacing w:line="240" w:lineRule="auto"/>
        <w:rPr>
          <w:sz w:val="24"/>
          <w:szCs w:val="24"/>
        </w:rPr>
      </w:pPr>
      <w:r w:rsidRPr="00AB530C">
        <w:rPr>
          <w:i/>
          <w:iCs/>
          <w:sz w:val="24"/>
          <w:szCs w:val="24"/>
        </w:rPr>
        <w:t>создавать и заполнять различные определители;</w:t>
      </w:r>
    </w:p>
    <w:p w:rsidR="00B6125C" w:rsidRPr="00AB530C" w:rsidRDefault="00B6125C" w:rsidP="008D490D">
      <w:pPr>
        <w:pStyle w:val="affff0"/>
        <w:numPr>
          <w:ilvl w:val="0"/>
          <w:numId w:val="26"/>
        </w:numPr>
        <w:spacing w:line="240" w:lineRule="auto"/>
        <w:rPr>
          <w:sz w:val="24"/>
          <w:szCs w:val="24"/>
        </w:rPr>
      </w:pPr>
      <w:r w:rsidRPr="00AB530C">
        <w:rPr>
          <w:i/>
          <w:iCs/>
          <w:sz w:val="24"/>
          <w:szCs w:val="24"/>
        </w:rPr>
        <w:t>использовать различные приемы поиска информации в Интернете в ходе учебной деятельности;</w:t>
      </w:r>
    </w:p>
    <w:p w:rsidR="00B6125C" w:rsidRPr="00AB530C" w:rsidRDefault="00B6125C" w:rsidP="008D490D">
      <w:pPr>
        <w:pStyle w:val="affff0"/>
        <w:numPr>
          <w:ilvl w:val="0"/>
          <w:numId w:val="26"/>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B6125C" w:rsidRPr="00AB530C" w:rsidRDefault="00B6125C" w:rsidP="008D490D">
      <w:pPr>
        <w:pStyle w:val="affff0"/>
        <w:numPr>
          <w:ilvl w:val="0"/>
          <w:numId w:val="26"/>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rsidR="00B6125C" w:rsidRPr="00AB530C" w:rsidRDefault="00B6125C"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35" w:name="_Toc405145665"/>
      <w:bookmarkStart w:id="36" w:name="_Toc406059008"/>
      <w:bookmarkStart w:id="37" w:name="_Toc409682187"/>
      <w:bookmarkStart w:id="38" w:name="_Toc409691661"/>
      <w:bookmarkStart w:id="39" w:name="_Toc410653985"/>
      <w:bookmarkStart w:id="40" w:name="_Toc410702989"/>
      <w:bookmarkStart w:id="41" w:name="_Toc284662745"/>
      <w:bookmarkStart w:id="42" w:name="_Toc284663371"/>
      <w:bookmarkStart w:id="43" w:name="_Toc414553171"/>
      <w:r w:rsidRPr="00F650F8">
        <w:rPr>
          <w:rFonts w:ascii="Times New Roman" w:hAnsi="Times New Roman"/>
          <w:b w:val="0"/>
          <w:i/>
          <w:color w:val="auto"/>
          <w:sz w:val="24"/>
          <w:szCs w:val="24"/>
        </w:rPr>
        <w:t xml:space="preserve">В рамках направления </w:t>
      </w:r>
      <w:r w:rsidRPr="00B6125C">
        <w:rPr>
          <w:rFonts w:ascii="Times New Roman" w:hAnsi="Times New Roman"/>
          <w:i/>
          <w:color w:val="auto"/>
          <w:sz w:val="24"/>
          <w:szCs w:val="24"/>
        </w:rPr>
        <w:t>«Создание письменных сообщений»</w:t>
      </w:r>
      <w:r w:rsidRPr="00F650F8">
        <w:rPr>
          <w:rFonts w:ascii="Times New Roman" w:hAnsi="Times New Roman"/>
          <w:b w:val="0"/>
          <w:i/>
          <w:color w:val="auto"/>
          <w:sz w:val="24"/>
          <w:szCs w:val="24"/>
        </w:rPr>
        <w:t xml:space="preserve"> </w:t>
      </w:r>
      <w:proofErr w:type="gramStart"/>
      <w:r w:rsidRPr="00F650F8">
        <w:rPr>
          <w:rFonts w:ascii="Times New Roman" w:hAnsi="Times New Roman"/>
          <w:b w:val="0"/>
          <w:i/>
          <w:color w:val="auto"/>
          <w:sz w:val="24"/>
          <w:szCs w:val="24"/>
        </w:rPr>
        <w:t>обучающийся</w:t>
      </w:r>
      <w:proofErr w:type="gramEnd"/>
      <w:r w:rsidRPr="00F650F8">
        <w:rPr>
          <w:rFonts w:ascii="Times New Roman" w:hAnsi="Times New Roman"/>
          <w:b w:val="0"/>
          <w:i/>
          <w:color w:val="auto"/>
          <w:sz w:val="24"/>
          <w:szCs w:val="24"/>
        </w:rPr>
        <w:t xml:space="preserve"> </w:t>
      </w:r>
      <w:bookmarkEnd w:id="35"/>
      <w:bookmarkEnd w:id="36"/>
      <w:bookmarkEnd w:id="37"/>
      <w:bookmarkEnd w:id="38"/>
      <w:bookmarkEnd w:id="39"/>
      <w:bookmarkEnd w:id="40"/>
      <w:bookmarkEnd w:id="41"/>
      <w:bookmarkEnd w:id="42"/>
      <w:bookmarkEnd w:id="43"/>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950EE3" w:rsidRPr="00AB530C" w:rsidRDefault="00950EE3" w:rsidP="008D490D">
      <w:pPr>
        <w:pStyle w:val="affff0"/>
        <w:numPr>
          <w:ilvl w:val="0"/>
          <w:numId w:val="39"/>
        </w:numPr>
        <w:spacing w:line="240" w:lineRule="auto"/>
        <w:ind w:left="426" w:firstLine="0"/>
        <w:rPr>
          <w:sz w:val="24"/>
          <w:szCs w:val="24"/>
        </w:rPr>
      </w:pPr>
      <w:r w:rsidRPr="00AB530C">
        <w:rPr>
          <w:sz w:val="24"/>
          <w:szCs w:val="24"/>
        </w:rPr>
        <w:t>создавать текст на русском и иностранном языках;</w:t>
      </w:r>
    </w:p>
    <w:p w:rsidR="00950EE3" w:rsidRPr="00AB530C" w:rsidRDefault="00950EE3" w:rsidP="008D490D">
      <w:pPr>
        <w:pStyle w:val="affff0"/>
        <w:numPr>
          <w:ilvl w:val="0"/>
          <w:numId w:val="39"/>
        </w:numPr>
        <w:spacing w:line="240" w:lineRule="auto"/>
        <w:ind w:left="426" w:firstLine="0"/>
        <w:rPr>
          <w:sz w:val="24"/>
          <w:szCs w:val="24"/>
        </w:rPr>
      </w:pPr>
      <w:r w:rsidRPr="00AB530C">
        <w:rPr>
          <w:sz w:val="24"/>
          <w:szCs w:val="24"/>
        </w:rPr>
        <w:t>сканировать текст и осуществлять распознавание сканированного текста;</w:t>
      </w:r>
    </w:p>
    <w:p w:rsidR="001736DC" w:rsidRPr="00B43369" w:rsidRDefault="001736DC" w:rsidP="008D490D">
      <w:pPr>
        <w:pStyle w:val="aff7"/>
        <w:widowControl w:val="0"/>
        <w:numPr>
          <w:ilvl w:val="0"/>
          <w:numId w:val="26"/>
        </w:numPr>
        <w:tabs>
          <w:tab w:val="left" w:pos="993"/>
        </w:tabs>
        <w:suppressAutoHyphens w:val="0"/>
        <w:spacing w:before="0" w:after="0"/>
        <w:ind w:left="426" w:firstLine="0"/>
        <w:jc w:val="both"/>
        <w:textAlignment w:val="baseline"/>
        <w:rPr>
          <w:lang w:val="ru-RU"/>
        </w:rPr>
      </w:pPr>
      <w:r w:rsidRPr="00B43369">
        <w:rPr>
          <w:lang w:val="ru-RU"/>
        </w:rPr>
        <w:t>осуществлять редактирование и структурирование текста в соответствии с его смыслом средствами текстового редактора;</w:t>
      </w:r>
    </w:p>
    <w:p w:rsidR="001736DC" w:rsidRPr="00B43369" w:rsidRDefault="001736DC" w:rsidP="008D490D">
      <w:pPr>
        <w:pStyle w:val="aff7"/>
        <w:widowControl w:val="0"/>
        <w:numPr>
          <w:ilvl w:val="0"/>
          <w:numId w:val="26"/>
        </w:numPr>
        <w:tabs>
          <w:tab w:val="left" w:pos="993"/>
        </w:tabs>
        <w:suppressAutoHyphens w:val="0"/>
        <w:spacing w:before="0" w:after="0"/>
        <w:ind w:left="426" w:firstLine="0"/>
        <w:jc w:val="both"/>
        <w:textAlignment w:val="baseline"/>
        <w:rPr>
          <w:lang w:val="ru-RU"/>
        </w:rPr>
      </w:pPr>
      <w:r w:rsidRPr="00B43369">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736DC" w:rsidRPr="00B43369" w:rsidRDefault="001736DC" w:rsidP="008D490D">
      <w:pPr>
        <w:pStyle w:val="aff7"/>
        <w:widowControl w:val="0"/>
        <w:numPr>
          <w:ilvl w:val="0"/>
          <w:numId w:val="26"/>
        </w:numPr>
        <w:tabs>
          <w:tab w:val="left" w:pos="993"/>
        </w:tabs>
        <w:suppressAutoHyphens w:val="0"/>
        <w:spacing w:before="0" w:after="0"/>
        <w:ind w:left="426" w:firstLine="0"/>
        <w:jc w:val="both"/>
        <w:textAlignment w:val="baseline"/>
        <w:rPr>
          <w:lang w:val="ru-RU"/>
        </w:rPr>
      </w:pPr>
      <w:r w:rsidRPr="00B43369">
        <w:rPr>
          <w:lang w:val="ru-RU"/>
        </w:rPr>
        <w:t>вставлять в документ формулы, таблицы, списки, изображения;</w:t>
      </w:r>
    </w:p>
    <w:p w:rsidR="001736DC" w:rsidRPr="00B43369" w:rsidRDefault="001736DC" w:rsidP="008D490D">
      <w:pPr>
        <w:pStyle w:val="aff7"/>
        <w:widowControl w:val="0"/>
        <w:numPr>
          <w:ilvl w:val="0"/>
          <w:numId w:val="26"/>
        </w:numPr>
        <w:tabs>
          <w:tab w:val="left" w:pos="993"/>
        </w:tabs>
        <w:suppressAutoHyphens w:val="0"/>
        <w:spacing w:before="0" w:after="0"/>
        <w:ind w:left="426" w:firstLine="0"/>
        <w:jc w:val="both"/>
        <w:textAlignment w:val="baseline"/>
        <w:rPr>
          <w:lang w:val="ru-RU"/>
        </w:rPr>
      </w:pPr>
      <w:r w:rsidRPr="00B43369">
        <w:rPr>
          <w:lang w:val="ru-RU"/>
        </w:rPr>
        <w:t>участвовать в коллективном создании текстового документа;</w:t>
      </w:r>
    </w:p>
    <w:p w:rsidR="001736DC" w:rsidRPr="00B6125C" w:rsidRDefault="001736DC" w:rsidP="008D490D">
      <w:pPr>
        <w:pStyle w:val="aff7"/>
        <w:widowControl w:val="0"/>
        <w:numPr>
          <w:ilvl w:val="0"/>
          <w:numId w:val="26"/>
        </w:numPr>
        <w:tabs>
          <w:tab w:val="left" w:pos="993"/>
        </w:tabs>
        <w:suppressAutoHyphens w:val="0"/>
        <w:spacing w:before="0" w:after="0"/>
        <w:ind w:left="426" w:firstLine="0"/>
        <w:jc w:val="both"/>
        <w:textAlignment w:val="baseline"/>
      </w:pPr>
      <w:proofErr w:type="gramStart"/>
      <w:r w:rsidRPr="001736DC">
        <w:t>создавать</w:t>
      </w:r>
      <w:proofErr w:type="gramEnd"/>
      <w:r w:rsidRPr="001736DC">
        <w:t xml:space="preserve"> гипертекстовые документы.</w:t>
      </w:r>
    </w:p>
    <w:p w:rsidR="00950EE3" w:rsidRPr="00AB530C" w:rsidRDefault="00950EE3" w:rsidP="008D490D">
      <w:pPr>
        <w:pStyle w:val="affff0"/>
        <w:numPr>
          <w:ilvl w:val="0"/>
          <w:numId w:val="26"/>
        </w:numPr>
        <w:tabs>
          <w:tab w:val="clear" w:pos="786"/>
          <w:tab w:val="num" w:pos="426"/>
        </w:tabs>
        <w:spacing w:line="240" w:lineRule="auto"/>
        <w:rPr>
          <w:sz w:val="24"/>
          <w:szCs w:val="24"/>
        </w:rPr>
      </w:pPr>
      <w:r w:rsidRPr="00AB530C">
        <w:rPr>
          <w:sz w:val="24"/>
          <w:szCs w:val="24"/>
        </w:rPr>
        <w:t>использовать средства орфографического и синтаксического контроля русского текста и текста на иностранном языке.</w:t>
      </w:r>
    </w:p>
    <w:p w:rsidR="00950EE3" w:rsidRPr="00AB530C" w:rsidRDefault="00950EE3" w:rsidP="008D490D">
      <w:pPr>
        <w:pStyle w:val="affff0"/>
        <w:numPr>
          <w:ilvl w:val="0"/>
          <w:numId w:val="26"/>
        </w:numPr>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950EE3" w:rsidRPr="00AB530C" w:rsidRDefault="00950EE3" w:rsidP="008D490D">
      <w:pPr>
        <w:pStyle w:val="affff0"/>
        <w:numPr>
          <w:ilvl w:val="0"/>
          <w:numId w:val="26"/>
        </w:numPr>
        <w:spacing w:line="240" w:lineRule="auto"/>
        <w:rPr>
          <w:sz w:val="24"/>
          <w:szCs w:val="24"/>
        </w:rPr>
      </w:pPr>
      <w:r w:rsidRPr="00AB530C">
        <w:rPr>
          <w:i/>
          <w:iCs/>
          <w:sz w:val="24"/>
          <w:szCs w:val="24"/>
        </w:rPr>
        <w:t>создавать текст на русском и иностранном языках с использованием слепого десятипальцевого клавиатурного письма;</w:t>
      </w:r>
    </w:p>
    <w:p w:rsidR="00950EE3" w:rsidRPr="00AB530C" w:rsidRDefault="00950EE3" w:rsidP="008D490D">
      <w:pPr>
        <w:pStyle w:val="affff0"/>
        <w:numPr>
          <w:ilvl w:val="0"/>
          <w:numId w:val="26"/>
        </w:numPr>
        <w:spacing w:line="240" w:lineRule="auto"/>
        <w:rPr>
          <w:sz w:val="24"/>
          <w:szCs w:val="24"/>
        </w:rPr>
      </w:pPr>
      <w:r w:rsidRPr="00AB530C">
        <w:rPr>
          <w:i/>
          <w:iCs/>
          <w:sz w:val="24"/>
          <w:szCs w:val="24"/>
        </w:rPr>
        <w:lastRenderedPageBreak/>
        <w:t>использовать компьютерные инструменты, упрощающие расшифровку аудиозаписей.</w:t>
      </w:r>
    </w:p>
    <w:p w:rsidR="00950EE3" w:rsidRPr="00AB530C" w:rsidRDefault="00950EE3"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44" w:name="_Toc405145666"/>
      <w:bookmarkStart w:id="45" w:name="_Toc406059009"/>
      <w:bookmarkStart w:id="46" w:name="_Toc409682188"/>
      <w:bookmarkStart w:id="47" w:name="_Toc409691662"/>
      <w:bookmarkStart w:id="48" w:name="_Toc410653986"/>
      <w:bookmarkStart w:id="49" w:name="_Toc410702990"/>
      <w:bookmarkStart w:id="50" w:name="_Toc284662746"/>
      <w:bookmarkStart w:id="51" w:name="_Toc284663372"/>
      <w:bookmarkStart w:id="52" w:name="_Toc414553172"/>
      <w:r w:rsidRPr="00F650F8">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«Создание графических объектов</w:t>
      </w:r>
      <w:proofErr w:type="gramStart"/>
      <w:r w:rsidRPr="00C005D3">
        <w:rPr>
          <w:rFonts w:ascii="Times New Roman" w:hAnsi="Times New Roman"/>
          <w:i/>
          <w:color w:val="auto"/>
          <w:sz w:val="24"/>
          <w:szCs w:val="24"/>
        </w:rPr>
        <w:t>»</w:t>
      </w:r>
      <w:r w:rsidRPr="00F650F8">
        <w:rPr>
          <w:rFonts w:ascii="Times New Roman" w:hAnsi="Times New Roman"/>
          <w:b w:val="0"/>
          <w:i/>
          <w:color w:val="auto"/>
          <w:sz w:val="24"/>
          <w:szCs w:val="24"/>
        </w:rPr>
        <w:t>о</w:t>
      </w:r>
      <w:proofErr w:type="gramEnd"/>
      <w:r w:rsidRPr="00F650F8">
        <w:rPr>
          <w:rFonts w:ascii="Times New Roman" w:hAnsi="Times New Roman"/>
          <w:b w:val="0"/>
          <w:i/>
          <w:color w:val="auto"/>
          <w:sz w:val="24"/>
          <w:szCs w:val="24"/>
        </w:rPr>
        <w:t xml:space="preserve">бучающийся </w:t>
      </w:r>
      <w:bookmarkEnd w:id="44"/>
      <w:bookmarkEnd w:id="45"/>
      <w:bookmarkEnd w:id="46"/>
      <w:bookmarkEnd w:id="47"/>
      <w:bookmarkEnd w:id="48"/>
      <w:bookmarkEnd w:id="49"/>
      <w:bookmarkEnd w:id="50"/>
      <w:bookmarkEnd w:id="51"/>
      <w:bookmarkEnd w:id="52"/>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создавать и редактировать изображения с помощью инструментов графического редактора;</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создавать различные геометрические объекты и чертежи с использованием возможностей специальных компьютерных инструментов;</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005D3" w:rsidRPr="00AB530C" w:rsidRDefault="00C005D3" w:rsidP="008D490D">
      <w:pPr>
        <w:pStyle w:val="affff0"/>
        <w:numPr>
          <w:ilvl w:val="0"/>
          <w:numId w:val="26"/>
        </w:numPr>
        <w:spacing w:line="240" w:lineRule="auto"/>
        <w:rPr>
          <w:sz w:val="24"/>
          <w:szCs w:val="24"/>
        </w:rPr>
      </w:pPr>
      <w:r w:rsidRPr="00AB530C">
        <w:rPr>
          <w:sz w:val="24"/>
          <w:szCs w:val="24"/>
        </w:rPr>
        <w:t>создавать специализированные карты и диаграммы: географические, хронологические;</w:t>
      </w:r>
    </w:p>
    <w:p w:rsidR="00C005D3" w:rsidRPr="00AB530C" w:rsidRDefault="00C005D3" w:rsidP="008D490D">
      <w:pPr>
        <w:pStyle w:val="affff0"/>
        <w:numPr>
          <w:ilvl w:val="0"/>
          <w:numId w:val="26"/>
        </w:numPr>
        <w:spacing w:line="240" w:lineRule="auto"/>
        <w:rPr>
          <w:sz w:val="24"/>
          <w:szCs w:val="24"/>
        </w:rPr>
      </w:pPr>
      <w:r w:rsidRPr="00AB530C">
        <w:rPr>
          <w:sz w:val="24"/>
          <w:szCs w:val="24"/>
        </w:rPr>
        <w:t>создавать графические объекты проведением произвольных линий с использованием специализированных компьютерных инструментов и устройств.</w:t>
      </w:r>
    </w:p>
    <w:p w:rsidR="00C005D3" w:rsidRPr="00AB530C" w:rsidRDefault="00C005D3" w:rsidP="00C005D3">
      <w:pPr>
        <w:pStyle w:val="affff0"/>
        <w:spacing w:line="240" w:lineRule="auto"/>
        <w:ind w:left="426" w:firstLine="0"/>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8D490D">
      <w:pPr>
        <w:pStyle w:val="affff0"/>
        <w:numPr>
          <w:ilvl w:val="0"/>
          <w:numId w:val="26"/>
        </w:numPr>
        <w:spacing w:line="240" w:lineRule="auto"/>
        <w:rPr>
          <w:sz w:val="24"/>
          <w:szCs w:val="24"/>
        </w:rPr>
      </w:pPr>
      <w:r w:rsidRPr="00AB530C">
        <w:rPr>
          <w:i/>
          <w:iCs/>
          <w:sz w:val="24"/>
          <w:szCs w:val="24"/>
        </w:rPr>
        <w:t>создавать мультипликационные фильмы;</w:t>
      </w:r>
    </w:p>
    <w:p w:rsidR="00C005D3" w:rsidRPr="00AB530C" w:rsidRDefault="00C005D3" w:rsidP="008D490D">
      <w:pPr>
        <w:pStyle w:val="affff0"/>
        <w:numPr>
          <w:ilvl w:val="0"/>
          <w:numId w:val="26"/>
        </w:numPr>
        <w:spacing w:line="240" w:lineRule="auto"/>
        <w:rPr>
          <w:sz w:val="24"/>
          <w:szCs w:val="24"/>
        </w:rPr>
      </w:pPr>
      <w:r w:rsidRPr="00AB530C">
        <w:rPr>
          <w:i/>
          <w:iCs/>
          <w:sz w:val="24"/>
          <w:szCs w:val="24"/>
        </w:rPr>
        <w:t>создавать виртуальные модели трехмерных объектов.</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обществознание, география, история, математика, изобразительное искусство, а также во внеурочной деятельности.</w:t>
      </w:r>
    </w:p>
    <w:p w:rsidR="001736DC" w:rsidRPr="00F650F8" w:rsidRDefault="001736DC" w:rsidP="00EA620C">
      <w:pPr>
        <w:pStyle w:val="2"/>
        <w:tabs>
          <w:tab w:val="clear" w:pos="576"/>
          <w:tab w:val="left" w:pos="567"/>
        </w:tabs>
        <w:spacing w:before="0"/>
        <w:ind w:firstLine="0"/>
        <w:rPr>
          <w:rFonts w:ascii="Times New Roman" w:hAnsi="Times New Roman"/>
          <w:i/>
          <w:color w:val="auto"/>
          <w:sz w:val="24"/>
          <w:szCs w:val="24"/>
        </w:rPr>
      </w:pPr>
      <w:bookmarkStart w:id="53" w:name="_Toc405145667"/>
      <w:bookmarkStart w:id="54" w:name="_Toc406059010"/>
      <w:bookmarkStart w:id="55" w:name="_Toc409682189"/>
      <w:bookmarkStart w:id="56" w:name="_Toc409691663"/>
      <w:bookmarkStart w:id="57" w:name="_Toc410653987"/>
      <w:bookmarkStart w:id="58" w:name="_Toc410702991"/>
      <w:bookmarkStart w:id="59" w:name="_Toc284662747"/>
      <w:bookmarkStart w:id="60" w:name="_Toc284663373"/>
      <w:bookmarkStart w:id="61" w:name="_Toc414553173"/>
      <w:r w:rsidRPr="00F650F8">
        <w:rPr>
          <w:rFonts w:ascii="Times New Roman" w:hAnsi="Times New Roman"/>
          <w:b w:val="0"/>
          <w:i/>
          <w:color w:val="auto"/>
          <w:sz w:val="24"/>
          <w:szCs w:val="24"/>
        </w:rPr>
        <w:t>В рамках направления «</w:t>
      </w:r>
      <w:r w:rsidRPr="00C005D3">
        <w:rPr>
          <w:rFonts w:ascii="Times New Roman" w:hAnsi="Times New Roman"/>
          <w:i/>
          <w:color w:val="auto"/>
          <w:sz w:val="24"/>
          <w:szCs w:val="24"/>
        </w:rPr>
        <w:t>Создание музыкальных и звуковых объектов»</w:t>
      </w:r>
      <w:r w:rsidRPr="00F650F8">
        <w:rPr>
          <w:rFonts w:ascii="Times New Roman" w:hAnsi="Times New Roman"/>
          <w:b w:val="0"/>
          <w:i/>
          <w:color w:val="auto"/>
          <w:sz w:val="24"/>
          <w:szCs w:val="24"/>
        </w:rPr>
        <w:t xml:space="preserve"> </w:t>
      </w:r>
      <w:proofErr w:type="gramStart"/>
      <w:r w:rsidRPr="00F650F8">
        <w:rPr>
          <w:rFonts w:ascii="Times New Roman" w:hAnsi="Times New Roman"/>
          <w:b w:val="0"/>
          <w:i/>
          <w:color w:val="auto"/>
          <w:sz w:val="24"/>
          <w:szCs w:val="24"/>
        </w:rPr>
        <w:t>обучающийся</w:t>
      </w:r>
      <w:proofErr w:type="gramEnd"/>
      <w:r w:rsidRPr="00F650F8">
        <w:rPr>
          <w:rFonts w:ascii="Times New Roman" w:hAnsi="Times New Roman"/>
          <w:b w:val="0"/>
          <w:i/>
          <w:color w:val="auto"/>
          <w:sz w:val="24"/>
          <w:szCs w:val="24"/>
        </w:rPr>
        <w:t xml:space="preserve"> </w:t>
      </w:r>
      <w:bookmarkEnd w:id="53"/>
      <w:bookmarkEnd w:id="54"/>
      <w:bookmarkEnd w:id="55"/>
      <w:bookmarkEnd w:id="56"/>
      <w:bookmarkEnd w:id="57"/>
      <w:bookmarkEnd w:id="58"/>
      <w:bookmarkEnd w:id="59"/>
      <w:bookmarkEnd w:id="60"/>
      <w:bookmarkEnd w:id="61"/>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записывать звуковые файлы с различным качеством звучания (глубиной кодирования и частотой дискретизации);</w:t>
      </w:r>
    </w:p>
    <w:p w:rsidR="001A67A3" w:rsidRPr="00AB530C" w:rsidRDefault="001A67A3" w:rsidP="001A67A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64E2C" w:rsidRPr="00B43369" w:rsidRDefault="001736DC" w:rsidP="008D490D">
      <w:pPr>
        <w:pStyle w:val="aff7"/>
        <w:widowControl w:val="0"/>
        <w:numPr>
          <w:ilvl w:val="0"/>
          <w:numId w:val="26"/>
        </w:numPr>
        <w:tabs>
          <w:tab w:val="left" w:pos="567"/>
          <w:tab w:val="left" w:pos="993"/>
        </w:tabs>
        <w:suppressAutoHyphens w:val="0"/>
        <w:spacing w:before="0" w:after="0"/>
        <w:ind w:left="0" w:firstLine="426"/>
        <w:jc w:val="both"/>
        <w:textAlignment w:val="baseline"/>
        <w:rPr>
          <w:i/>
          <w:lang w:val="ru-RU"/>
        </w:rPr>
      </w:pPr>
      <w:r w:rsidRPr="00B43369">
        <w:rPr>
          <w:i/>
          <w:lang w:val="ru-RU"/>
        </w:rPr>
        <w:t>использовать музыкальные редакторы, клавишные и кинетические синтезаторы для решения творческих задач.</w:t>
      </w:r>
      <w:bookmarkStart w:id="62" w:name="_Toc405145668"/>
      <w:bookmarkStart w:id="63" w:name="_Toc406059011"/>
      <w:bookmarkStart w:id="64" w:name="_Toc409682190"/>
      <w:bookmarkStart w:id="65" w:name="_Toc409691664"/>
      <w:bookmarkStart w:id="66" w:name="_Toc410653988"/>
      <w:bookmarkStart w:id="67" w:name="_Toc410702992"/>
    </w:p>
    <w:p w:rsidR="001736DC" w:rsidRPr="00B43369" w:rsidRDefault="001736DC" w:rsidP="00C64E2C">
      <w:pPr>
        <w:pStyle w:val="aff7"/>
        <w:widowControl w:val="0"/>
        <w:tabs>
          <w:tab w:val="left" w:pos="567"/>
          <w:tab w:val="left" w:pos="993"/>
        </w:tabs>
        <w:suppressAutoHyphens w:val="0"/>
        <w:spacing w:before="0" w:after="0"/>
        <w:jc w:val="both"/>
        <w:textAlignment w:val="baseline"/>
        <w:rPr>
          <w:i/>
          <w:lang w:val="ru-RU"/>
        </w:rPr>
      </w:pPr>
      <w:bookmarkStart w:id="68" w:name="_Toc284662748"/>
      <w:bookmarkStart w:id="69" w:name="_Toc284663374"/>
      <w:bookmarkStart w:id="70" w:name="_Toc414553174"/>
      <w:r w:rsidRPr="00B43369">
        <w:rPr>
          <w:i/>
          <w:lang w:val="ru-RU"/>
        </w:rPr>
        <w:t xml:space="preserve">В рамках направления </w:t>
      </w:r>
      <w:r w:rsidRPr="00B43369">
        <w:rPr>
          <w:b/>
          <w:i/>
          <w:lang w:val="ru-RU"/>
        </w:rPr>
        <w:t>«Восприятие, использование и создание гипертекстовых и мультимедийных информационных объектов»</w:t>
      </w:r>
      <w:r w:rsidRPr="00B43369">
        <w:rPr>
          <w:i/>
          <w:lang w:val="ru-RU"/>
        </w:rPr>
        <w:t xml:space="preserve"> </w:t>
      </w:r>
      <w:proofErr w:type="gramStart"/>
      <w:r w:rsidRPr="00B43369">
        <w:rPr>
          <w:i/>
          <w:lang w:val="ru-RU"/>
        </w:rPr>
        <w:t>обучающийся</w:t>
      </w:r>
      <w:proofErr w:type="gramEnd"/>
      <w:r w:rsidRPr="00B43369">
        <w:rPr>
          <w:i/>
          <w:lang w:val="ru-RU"/>
        </w:rPr>
        <w:t xml:space="preserve"> </w:t>
      </w:r>
      <w:r w:rsidR="00585AB2" w:rsidRPr="00B43369">
        <w:rPr>
          <w:i/>
          <w:lang w:val="ru-RU"/>
        </w:rPr>
        <w:t>научится:</w:t>
      </w:r>
      <w:bookmarkEnd w:id="62"/>
      <w:bookmarkEnd w:id="63"/>
      <w:bookmarkEnd w:id="64"/>
      <w:bookmarkEnd w:id="65"/>
      <w:bookmarkEnd w:id="66"/>
      <w:bookmarkEnd w:id="67"/>
      <w:bookmarkEnd w:id="68"/>
      <w:bookmarkEnd w:id="69"/>
      <w:bookmarkEnd w:id="70"/>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proofErr w:type="gramStart"/>
      <w:r w:rsidRPr="00B43369">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1A67A3" w:rsidRPr="001736DC" w:rsidRDefault="001A67A3" w:rsidP="001A67A3">
      <w:pPr>
        <w:pStyle w:val="aff7"/>
        <w:widowControl w:val="0"/>
        <w:tabs>
          <w:tab w:val="left" w:pos="993"/>
        </w:tabs>
        <w:suppressAutoHyphens w:val="0"/>
        <w:spacing w:before="0" w:after="0"/>
        <w:ind w:left="426"/>
        <w:jc w:val="both"/>
        <w:textAlignment w:val="baseline"/>
      </w:pPr>
      <w:r w:rsidRPr="00AB530C">
        <w:rPr>
          <w:i/>
          <w:iCs/>
        </w:rPr>
        <w:t>Выпускник получит возможность научиться</w:t>
      </w:r>
      <w:r w:rsidRPr="00AB530C">
        <w:t>:</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i/>
          <w:lang w:val="ru-RU"/>
        </w:rPr>
      </w:pPr>
      <w:r w:rsidRPr="00B43369">
        <w:rPr>
          <w:i/>
          <w:lang w:val="ru-RU"/>
        </w:rPr>
        <w:t>оценивать размеры файлов, подготовленных с использованием различных устрой</w:t>
      </w:r>
      <w:proofErr w:type="gramStart"/>
      <w:r w:rsidRPr="00B43369">
        <w:rPr>
          <w:i/>
          <w:lang w:val="ru-RU"/>
        </w:rPr>
        <w:t>ств вв</w:t>
      </w:r>
      <w:proofErr w:type="gramEnd"/>
      <w:r w:rsidRPr="00B43369">
        <w:rPr>
          <w:i/>
          <w:lang w:val="ru-RU"/>
        </w:rPr>
        <w:t>ода информации в заданный интервал времени (клавиатура, сканер, микрофон, фотокамера, видеокамера);</w:t>
      </w:r>
    </w:p>
    <w:p w:rsidR="001736DC" w:rsidRPr="001A67A3"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i/>
        </w:rPr>
      </w:pPr>
      <w:proofErr w:type="gramStart"/>
      <w:r w:rsidRPr="001A67A3">
        <w:rPr>
          <w:i/>
        </w:rPr>
        <w:t>использовать</w:t>
      </w:r>
      <w:proofErr w:type="gramEnd"/>
      <w:r w:rsidRPr="001A67A3">
        <w:rPr>
          <w:i/>
        </w:rPr>
        <w:t xml:space="preserve"> программы-архиваторы.</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71" w:name="_Toc405145669"/>
      <w:bookmarkStart w:id="72" w:name="_Toc406059012"/>
      <w:bookmarkStart w:id="73" w:name="_Toc409682191"/>
      <w:bookmarkStart w:id="74" w:name="_Toc409691665"/>
      <w:bookmarkStart w:id="75" w:name="_Toc410653989"/>
      <w:bookmarkStart w:id="76" w:name="_Toc410702993"/>
      <w:bookmarkStart w:id="77" w:name="_Toc284662749"/>
      <w:bookmarkStart w:id="78" w:name="_Toc284663375"/>
      <w:bookmarkStart w:id="79" w:name="_Toc414553175"/>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 xml:space="preserve">«Анализ информации, математическая обработка данных в исследовании» </w:t>
      </w:r>
      <w:r w:rsidRPr="00E01D29">
        <w:rPr>
          <w:rFonts w:ascii="Times New Roman" w:hAnsi="Times New Roman"/>
          <w:b w:val="0"/>
          <w:i/>
          <w:color w:val="auto"/>
          <w:sz w:val="24"/>
          <w:szCs w:val="24"/>
        </w:rPr>
        <w:t xml:space="preserve">обучающийся </w:t>
      </w:r>
      <w:r w:rsidR="00585AB2">
        <w:rPr>
          <w:rFonts w:ascii="Times New Roman" w:hAnsi="Times New Roman"/>
          <w:b w:val="0"/>
          <w:i/>
          <w:color w:val="auto"/>
          <w:sz w:val="24"/>
          <w:szCs w:val="24"/>
        </w:rPr>
        <w:t>научится</w:t>
      </w:r>
      <w:r w:rsidRPr="00E01D29">
        <w:rPr>
          <w:rFonts w:ascii="Times New Roman" w:hAnsi="Times New Roman"/>
          <w:b w:val="0"/>
          <w:i/>
          <w:color w:val="auto"/>
          <w:sz w:val="24"/>
          <w:szCs w:val="24"/>
        </w:rPr>
        <w:t>:</w:t>
      </w:r>
      <w:bookmarkEnd w:id="71"/>
      <w:bookmarkEnd w:id="72"/>
      <w:bookmarkEnd w:id="73"/>
      <w:bookmarkEnd w:id="74"/>
      <w:bookmarkEnd w:id="75"/>
      <w:bookmarkEnd w:id="76"/>
      <w:bookmarkEnd w:id="77"/>
      <w:bookmarkEnd w:id="78"/>
      <w:bookmarkEnd w:id="79"/>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проводить простые эксперименты и исследования в виртуальных лабораториях;</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 xml:space="preserve">вводить результаты измерений и другие цифровые данные для их обработки, в том числе статистической и визуализации; </w:t>
      </w:r>
    </w:p>
    <w:p w:rsidR="001736DC" w:rsidRPr="00B43369" w:rsidRDefault="001736DC" w:rsidP="008D490D">
      <w:pPr>
        <w:pStyle w:val="aff7"/>
        <w:widowControl w:val="0"/>
        <w:numPr>
          <w:ilvl w:val="0"/>
          <w:numId w:val="26"/>
        </w:numPr>
        <w:tabs>
          <w:tab w:val="left" w:pos="993"/>
        </w:tabs>
        <w:suppressAutoHyphens w:val="0"/>
        <w:spacing w:before="0" w:after="0"/>
        <w:ind w:left="0" w:firstLine="426"/>
        <w:jc w:val="both"/>
        <w:textAlignment w:val="baseline"/>
        <w:rPr>
          <w:lang w:val="ru-RU"/>
        </w:rPr>
      </w:pPr>
      <w:r w:rsidRPr="00B43369">
        <w:rPr>
          <w:lang w:val="ru-RU"/>
        </w:rPr>
        <w:t>проводить эксперименты и исследования в виртуальных лабораториях по естественным наукам, математике и информатике.</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8D490D">
      <w:pPr>
        <w:pStyle w:val="affff0"/>
        <w:numPr>
          <w:ilvl w:val="0"/>
          <w:numId w:val="26"/>
        </w:numPr>
        <w:spacing w:line="240" w:lineRule="auto"/>
        <w:rPr>
          <w:sz w:val="24"/>
          <w:szCs w:val="24"/>
        </w:rPr>
      </w:pPr>
      <w:r w:rsidRPr="00AB530C">
        <w:rPr>
          <w:i/>
          <w:iCs/>
          <w:sz w:val="24"/>
          <w:szCs w:val="24"/>
        </w:rPr>
        <w:t>создавать и заполнять различные определители;</w:t>
      </w:r>
    </w:p>
    <w:p w:rsidR="00C005D3" w:rsidRPr="00AB530C" w:rsidRDefault="00C005D3" w:rsidP="008D490D">
      <w:pPr>
        <w:pStyle w:val="affff0"/>
        <w:numPr>
          <w:ilvl w:val="0"/>
          <w:numId w:val="26"/>
        </w:numPr>
        <w:spacing w:line="240" w:lineRule="auto"/>
        <w:rPr>
          <w:sz w:val="24"/>
          <w:szCs w:val="24"/>
        </w:rPr>
      </w:pPr>
      <w:r w:rsidRPr="00AB530C">
        <w:rPr>
          <w:i/>
          <w:iCs/>
          <w:sz w:val="24"/>
          <w:szCs w:val="24"/>
        </w:rPr>
        <w:t xml:space="preserve">использовать различные приемы </w:t>
      </w:r>
      <w:r w:rsidR="00C64E2C">
        <w:rPr>
          <w:i/>
          <w:iCs/>
          <w:sz w:val="24"/>
          <w:szCs w:val="24"/>
        </w:rPr>
        <w:t xml:space="preserve">анализа </w:t>
      </w:r>
      <w:r w:rsidRPr="00AB530C">
        <w:rPr>
          <w:i/>
          <w:iCs/>
          <w:sz w:val="24"/>
          <w:szCs w:val="24"/>
        </w:rPr>
        <w:t>информации в Интернете в ходе учебной деятельности;</w:t>
      </w:r>
    </w:p>
    <w:p w:rsidR="00C005D3" w:rsidRPr="00AB530C" w:rsidRDefault="00C005D3" w:rsidP="008D490D">
      <w:pPr>
        <w:pStyle w:val="affff0"/>
        <w:numPr>
          <w:ilvl w:val="0"/>
          <w:numId w:val="26"/>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C005D3" w:rsidRPr="00AB530C" w:rsidRDefault="00C005D3" w:rsidP="008D490D">
      <w:pPr>
        <w:pStyle w:val="affff0"/>
        <w:numPr>
          <w:ilvl w:val="0"/>
          <w:numId w:val="26"/>
        </w:numPr>
        <w:spacing w:line="240" w:lineRule="auto"/>
        <w:rPr>
          <w:sz w:val="24"/>
          <w:szCs w:val="24"/>
        </w:rPr>
      </w:pPr>
      <w:r w:rsidRPr="00AB530C">
        <w:rPr>
          <w:i/>
          <w:iCs/>
          <w:sz w:val="24"/>
          <w:szCs w:val="24"/>
        </w:rPr>
        <w:lastRenderedPageBreak/>
        <w:t>анализировать результаты своей деятельности и затрачиваемых ресурсов.</w:t>
      </w:r>
    </w:p>
    <w:p w:rsidR="00C005D3" w:rsidRPr="00B43369" w:rsidRDefault="00C005D3" w:rsidP="008D490D">
      <w:pPr>
        <w:pStyle w:val="aff7"/>
        <w:widowControl w:val="0"/>
        <w:numPr>
          <w:ilvl w:val="0"/>
          <w:numId w:val="26"/>
        </w:numPr>
        <w:tabs>
          <w:tab w:val="left" w:pos="993"/>
        </w:tabs>
        <w:suppressAutoHyphens w:val="0"/>
        <w:spacing w:before="0" w:after="0"/>
        <w:jc w:val="both"/>
        <w:textAlignment w:val="baseline"/>
        <w:rPr>
          <w:lang w:val="ru-RU"/>
        </w:rPr>
      </w:pPr>
      <w:r w:rsidRPr="00B43369">
        <w:rPr>
          <w:i/>
          <w:iCs/>
          <w:lang w:val="ru-RU"/>
        </w:rPr>
        <w:t>Примечание.</w:t>
      </w:r>
      <w:r w:rsidRPr="00AB530C">
        <w:t> </w:t>
      </w:r>
      <w:r w:rsidRPr="00B43369">
        <w:rPr>
          <w:lang w:val="ru-RU"/>
        </w:rPr>
        <w:t>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r w:rsidR="00C64E2C">
        <w:rPr>
          <w:lang w:val="ru-RU"/>
        </w:rPr>
        <w:t>.</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80" w:name="_Toc405145670"/>
      <w:bookmarkStart w:id="81" w:name="_Toc406059013"/>
      <w:bookmarkStart w:id="82" w:name="_Toc409682192"/>
      <w:bookmarkStart w:id="83" w:name="_Toc409691666"/>
      <w:bookmarkStart w:id="84" w:name="_Toc410653990"/>
      <w:bookmarkStart w:id="85" w:name="_Toc410702994"/>
      <w:bookmarkStart w:id="86" w:name="_Toc284662750"/>
      <w:bookmarkStart w:id="87" w:name="_Toc284663376"/>
      <w:bookmarkStart w:id="88" w:name="_Toc414553176"/>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«Моделирование, проектирование и управление»</w:t>
      </w:r>
      <w:r w:rsidRPr="00E01D29">
        <w:rPr>
          <w:rFonts w:ascii="Times New Roman" w:hAnsi="Times New Roman"/>
          <w:b w:val="0"/>
          <w:i/>
          <w:color w:val="auto"/>
          <w:sz w:val="24"/>
          <w:szCs w:val="24"/>
        </w:rPr>
        <w:t xml:space="preserve"> </w:t>
      </w:r>
      <w:proofErr w:type="gramStart"/>
      <w:r w:rsidRPr="00E01D29">
        <w:rPr>
          <w:rFonts w:ascii="Times New Roman" w:hAnsi="Times New Roman"/>
          <w:b w:val="0"/>
          <w:i/>
          <w:color w:val="auto"/>
          <w:sz w:val="24"/>
          <w:szCs w:val="24"/>
        </w:rPr>
        <w:t>обучающийся</w:t>
      </w:r>
      <w:proofErr w:type="gramEnd"/>
      <w:r w:rsidR="00585AB2">
        <w:rPr>
          <w:rFonts w:ascii="Times New Roman" w:hAnsi="Times New Roman"/>
          <w:b w:val="0"/>
          <w:i/>
          <w:color w:val="auto"/>
          <w:sz w:val="24"/>
          <w:szCs w:val="24"/>
        </w:rPr>
        <w:t xml:space="preserve"> научится</w:t>
      </w:r>
      <w:r w:rsidRPr="00E01D29">
        <w:rPr>
          <w:rFonts w:ascii="Times New Roman" w:hAnsi="Times New Roman"/>
          <w:b w:val="0"/>
          <w:i/>
          <w:color w:val="auto"/>
          <w:sz w:val="24"/>
          <w:szCs w:val="24"/>
        </w:rPr>
        <w:t>:</w:t>
      </w:r>
      <w:bookmarkEnd w:id="80"/>
      <w:bookmarkEnd w:id="81"/>
      <w:bookmarkEnd w:id="82"/>
      <w:bookmarkEnd w:id="83"/>
      <w:bookmarkEnd w:id="84"/>
      <w:bookmarkEnd w:id="85"/>
      <w:bookmarkEnd w:id="86"/>
      <w:bookmarkEnd w:id="87"/>
      <w:bookmarkEnd w:id="88"/>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 xml:space="preserve">строить с помощью компьютерных инструментов разнообразные информационные структуры для описания объектов; </w:t>
      </w:r>
    </w:p>
    <w:p w:rsidR="001736DC" w:rsidRPr="001736DC" w:rsidRDefault="001736DC" w:rsidP="008D490D">
      <w:pPr>
        <w:pStyle w:val="aff7"/>
        <w:widowControl w:val="0"/>
        <w:numPr>
          <w:ilvl w:val="0"/>
          <w:numId w:val="26"/>
        </w:numPr>
        <w:tabs>
          <w:tab w:val="left" w:pos="993"/>
        </w:tabs>
        <w:suppressAutoHyphens w:val="0"/>
        <w:spacing w:before="0" w:after="0"/>
        <w:ind w:left="0" w:firstLine="709"/>
        <w:jc w:val="both"/>
        <w:textAlignment w:val="baseline"/>
      </w:pPr>
      <w:r w:rsidRPr="00B43369">
        <w:rPr>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1736DC">
        <w:t>(робототехника);</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виртуальных конструкторов;</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сре</w:t>
      </w:r>
      <w:proofErr w:type="gramStart"/>
      <w:r w:rsidRPr="00B43369">
        <w:rPr>
          <w:lang w:val="ru-RU"/>
        </w:rPr>
        <w:t>дств пр</w:t>
      </w:r>
      <w:proofErr w:type="gramEnd"/>
      <w:r w:rsidRPr="00B43369">
        <w:rPr>
          <w:lang w:val="ru-RU"/>
        </w:rPr>
        <w:t>ограммирования.</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8D490D">
      <w:pPr>
        <w:pStyle w:val="affff0"/>
        <w:numPr>
          <w:ilvl w:val="0"/>
          <w:numId w:val="42"/>
        </w:numPr>
        <w:spacing w:line="240" w:lineRule="auto"/>
        <w:ind w:left="709" w:firstLine="0"/>
        <w:rPr>
          <w:sz w:val="24"/>
          <w:szCs w:val="24"/>
        </w:rPr>
      </w:pPr>
      <w:r w:rsidRPr="00AB530C">
        <w:rPr>
          <w:i/>
          <w:iCs/>
          <w:sz w:val="24"/>
          <w:szCs w:val="24"/>
        </w:rPr>
        <w:t>проектировать виртуальные и реальные объекты и процессы, использовать системы автоматизированного проектирования.</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89" w:name="_Toc405145671"/>
      <w:bookmarkStart w:id="90" w:name="_Toc406059014"/>
      <w:bookmarkStart w:id="91" w:name="_Toc409682193"/>
      <w:bookmarkStart w:id="92" w:name="_Toc409691667"/>
      <w:bookmarkStart w:id="93" w:name="_Toc410653991"/>
      <w:bookmarkStart w:id="94" w:name="_Toc410702995"/>
      <w:bookmarkStart w:id="95" w:name="_Toc284662751"/>
      <w:bookmarkStart w:id="96" w:name="_Toc284663377"/>
      <w:bookmarkStart w:id="97" w:name="_Toc414553177"/>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«Коммуникация и социальное взаимодействие»</w:t>
      </w:r>
      <w:r w:rsidRPr="00E01D29">
        <w:rPr>
          <w:rFonts w:ascii="Times New Roman" w:hAnsi="Times New Roman"/>
          <w:b w:val="0"/>
          <w:i/>
          <w:color w:val="auto"/>
          <w:sz w:val="24"/>
          <w:szCs w:val="24"/>
        </w:rPr>
        <w:t xml:space="preserve"> </w:t>
      </w:r>
      <w:proofErr w:type="gramStart"/>
      <w:r w:rsidRPr="00E01D29">
        <w:rPr>
          <w:rFonts w:ascii="Times New Roman" w:hAnsi="Times New Roman"/>
          <w:b w:val="0"/>
          <w:i/>
          <w:color w:val="auto"/>
          <w:sz w:val="24"/>
          <w:szCs w:val="24"/>
        </w:rPr>
        <w:t>обучающийся</w:t>
      </w:r>
      <w:proofErr w:type="gramEnd"/>
      <w:r w:rsidRPr="00E01D29">
        <w:rPr>
          <w:rFonts w:ascii="Times New Roman" w:hAnsi="Times New Roman"/>
          <w:b w:val="0"/>
          <w:i/>
          <w:color w:val="auto"/>
          <w:sz w:val="24"/>
          <w:szCs w:val="24"/>
        </w:rPr>
        <w:t xml:space="preserve"> </w:t>
      </w:r>
      <w:bookmarkEnd w:id="89"/>
      <w:bookmarkEnd w:id="90"/>
      <w:bookmarkEnd w:id="91"/>
      <w:bookmarkEnd w:id="92"/>
      <w:bookmarkEnd w:id="93"/>
      <w:bookmarkEnd w:id="94"/>
      <w:bookmarkEnd w:id="95"/>
      <w:bookmarkEnd w:id="96"/>
      <w:bookmarkEnd w:id="97"/>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использовать возможности электронной почты, интернет-мессенджеров и социальных сетей для обучения;</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вести личный дневник (блог) с использованием возможностей сети Интернет;</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соблюдать правила безопасного поведения в сети Интернет;</w:t>
      </w:r>
    </w:p>
    <w:p w:rsidR="001736DC" w:rsidRPr="00B43369" w:rsidRDefault="001736DC" w:rsidP="008D490D">
      <w:pPr>
        <w:pStyle w:val="aff7"/>
        <w:widowControl w:val="0"/>
        <w:numPr>
          <w:ilvl w:val="0"/>
          <w:numId w:val="26"/>
        </w:numPr>
        <w:tabs>
          <w:tab w:val="left" w:pos="993"/>
        </w:tabs>
        <w:suppressAutoHyphens w:val="0"/>
        <w:spacing w:before="0" w:after="0"/>
        <w:ind w:left="0" w:firstLine="709"/>
        <w:jc w:val="both"/>
        <w:textAlignment w:val="baseline"/>
        <w:rPr>
          <w:lang w:val="ru-RU"/>
        </w:rPr>
      </w:pPr>
      <w:r w:rsidRPr="00B43369">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005D3" w:rsidRDefault="00C005D3" w:rsidP="00C005D3">
      <w:pPr>
        <w:pStyle w:val="affff0"/>
        <w:spacing w:line="240" w:lineRule="auto"/>
        <w:rPr>
          <w:i/>
          <w:iCs/>
          <w:sz w:val="24"/>
          <w:szCs w:val="24"/>
        </w:rPr>
      </w:pPr>
      <w:r w:rsidRPr="00AB530C">
        <w:rPr>
          <w:i/>
          <w:iCs/>
          <w:sz w:val="24"/>
          <w:szCs w:val="24"/>
        </w:rPr>
        <w:t>Выпускник получит возможность научиться:</w:t>
      </w:r>
    </w:p>
    <w:p w:rsidR="00C005D3" w:rsidRPr="00AB530C" w:rsidRDefault="00C005D3" w:rsidP="008D490D">
      <w:pPr>
        <w:pStyle w:val="affff0"/>
        <w:numPr>
          <w:ilvl w:val="0"/>
          <w:numId w:val="40"/>
        </w:numPr>
        <w:spacing w:line="240" w:lineRule="auto"/>
        <w:rPr>
          <w:sz w:val="24"/>
          <w:szCs w:val="24"/>
        </w:rPr>
      </w:pPr>
      <w:r w:rsidRPr="00AB530C">
        <w:rPr>
          <w:i/>
          <w:iCs/>
          <w:sz w:val="24"/>
          <w:szCs w:val="24"/>
        </w:rPr>
        <w:t>взаимодействовать в социальных сетях, работать в группе над сообщением (вики);</w:t>
      </w:r>
    </w:p>
    <w:p w:rsidR="00C005D3" w:rsidRPr="00AB530C" w:rsidRDefault="00C005D3" w:rsidP="008D490D">
      <w:pPr>
        <w:pStyle w:val="affff0"/>
        <w:numPr>
          <w:ilvl w:val="0"/>
          <w:numId w:val="40"/>
        </w:numPr>
        <w:spacing w:line="240" w:lineRule="auto"/>
        <w:rPr>
          <w:sz w:val="24"/>
          <w:szCs w:val="24"/>
        </w:rPr>
      </w:pPr>
      <w:r w:rsidRPr="00AB530C">
        <w:rPr>
          <w:i/>
          <w:iCs/>
          <w:sz w:val="24"/>
          <w:szCs w:val="24"/>
        </w:rPr>
        <w:t>участвовать в форумах в социальных образовательных сетях;</w:t>
      </w:r>
    </w:p>
    <w:p w:rsidR="00C005D3" w:rsidRPr="00AB530C" w:rsidRDefault="00C005D3" w:rsidP="008D490D">
      <w:pPr>
        <w:pStyle w:val="affff0"/>
        <w:numPr>
          <w:ilvl w:val="0"/>
          <w:numId w:val="40"/>
        </w:numPr>
        <w:spacing w:line="240" w:lineRule="auto"/>
        <w:rPr>
          <w:sz w:val="24"/>
          <w:szCs w:val="24"/>
        </w:rPr>
      </w:pPr>
      <w:r w:rsidRPr="00AB530C">
        <w:rPr>
          <w:i/>
          <w:iCs/>
          <w:sz w:val="24"/>
          <w:szCs w:val="24"/>
        </w:rPr>
        <w:t>взаимодействовать с партнерами с использованием возможностей Интернета (игровое и театральное взаимодействие).</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в рамках всех предметов, а также во внеурочной деятельности.</w:t>
      </w:r>
    </w:p>
    <w:p w:rsidR="006F4DE4" w:rsidRDefault="006F4DE4" w:rsidP="001736DC">
      <w:pPr>
        <w:pStyle w:val="aff7"/>
        <w:widowControl w:val="0"/>
        <w:tabs>
          <w:tab w:val="left" w:pos="567"/>
        </w:tabs>
        <w:spacing w:before="0" w:after="0"/>
        <w:jc w:val="both"/>
        <w:rPr>
          <w:lang w:val="ru-RU"/>
        </w:rPr>
      </w:pPr>
    </w:p>
    <w:p w:rsidR="001736DC" w:rsidRDefault="001A02DC" w:rsidP="001736DC">
      <w:pPr>
        <w:pStyle w:val="aff7"/>
        <w:widowControl w:val="0"/>
        <w:tabs>
          <w:tab w:val="left" w:pos="567"/>
        </w:tabs>
        <w:spacing w:before="0" w:after="0"/>
        <w:jc w:val="both"/>
        <w:rPr>
          <w:b/>
          <w:lang w:val="ru-RU"/>
        </w:rPr>
      </w:pPr>
      <w:r>
        <w:rPr>
          <w:b/>
          <w:lang w:val="ru-RU"/>
        </w:rPr>
        <w:t xml:space="preserve">2.1.8. </w:t>
      </w:r>
      <w:r w:rsidRPr="00B43369">
        <w:rPr>
          <w:b/>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35A6E" w:rsidRDefault="00A35A6E" w:rsidP="00A35A6E">
      <w:pPr>
        <w:jc w:val="both"/>
        <w:rPr>
          <w:bCs/>
          <w:color w:val="000000"/>
          <w:lang w:val="ru-RU"/>
        </w:rPr>
      </w:pPr>
    </w:p>
    <w:p w:rsidR="00A35A6E" w:rsidRDefault="00A35A6E" w:rsidP="00A35A6E">
      <w:pPr>
        <w:jc w:val="both"/>
        <w:rPr>
          <w:bCs/>
          <w:color w:val="000000"/>
          <w:lang w:val="ru-RU"/>
        </w:rPr>
      </w:pPr>
      <w:r>
        <w:rPr>
          <w:bCs/>
          <w:color w:val="000000"/>
          <w:lang w:val="ru-RU"/>
        </w:rPr>
        <w:t>МБОУ «</w:t>
      </w:r>
      <w:r w:rsidRPr="009E7C40">
        <w:rPr>
          <w:bCs/>
          <w:color w:val="000000"/>
          <w:lang w:val="ru-RU"/>
        </w:rPr>
        <w:t>Лицей №89</w:t>
      </w:r>
      <w:r>
        <w:rPr>
          <w:bCs/>
          <w:color w:val="000000"/>
          <w:lang w:val="ru-RU"/>
        </w:rPr>
        <w:t>» расположен на правом берегу</w:t>
      </w:r>
      <w:r w:rsidR="00F9342A">
        <w:rPr>
          <w:bCs/>
          <w:color w:val="000000"/>
          <w:lang w:val="ru-RU"/>
        </w:rPr>
        <w:t xml:space="preserve"> реки</w:t>
      </w:r>
      <w:r>
        <w:rPr>
          <w:bCs/>
          <w:color w:val="000000"/>
          <w:lang w:val="ru-RU"/>
        </w:rPr>
        <w:t xml:space="preserve"> Томь в Рудничном районе г</w:t>
      </w:r>
      <w:proofErr w:type="gramStart"/>
      <w:r>
        <w:rPr>
          <w:bCs/>
          <w:color w:val="000000"/>
          <w:lang w:val="ru-RU"/>
        </w:rPr>
        <w:t>.К</w:t>
      </w:r>
      <w:proofErr w:type="gramEnd"/>
      <w:r>
        <w:rPr>
          <w:bCs/>
          <w:color w:val="000000"/>
          <w:lang w:val="ru-RU"/>
        </w:rPr>
        <w:t>емерово, в отдалении от административных, учебных и культурных центров, что необхожимо учитывать при взаимодействии с научными, учебными, социальными и культурными организациями с целью реализации основной образовательной программы основного общего образования:</w:t>
      </w:r>
    </w:p>
    <w:p w:rsidR="00A35A6E" w:rsidRPr="000E0EDA" w:rsidRDefault="00A35A6E" w:rsidP="008D490D">
      <w:pPr>
        <w:numPr>
          <w:ilvl w:val="0"/>
          <w:numId w:val="53"/>
        </w:numPr>
        <w:rPr>
          <w:bCs/>
          <w:color w:val="000000"/>
          <w:lang w:val="ru-RU"/>
        </w:rPr>
      </w:pPr>
      <w:r w:rsidRPr="009E0A01">
        <w:rPr>
          <w:lang w:val="ru-RU"/>
        </w:rPr>
        <w:t xml:space="preserve">ГОУ ДПО (ПК) С «Кузбасский региональный институт повышения квалификации и </w:t>
      </w:r>
      <w:r>
        <w:rPr>
          <w:lang w:val="ru-RU"/>
        </w:rPr>
        <w:t>п</w:t>
      </w:r>
      <w:r w:rsidRPr="009E0A01">
        <w:rPr>
          <w:lang w:val="ru-RU"/>
        </w:rPr>
        <w:t xml:space="preserve">ереподготовки работников </w:t>
      </w:r>
      <w:r w:rsidRPr="000E0EDA">
        <w:rPr>
          <w:lang w:val="ru-RU"/>
        </w:rPr>
        <w:t>образования»</w:t>
      </w:r>
      <w:r>
        <w:rPr>
          <w:lang w:val="ru-RU"/>
        </w:rPr>
        <w:t>;</w:t>
      </w:r>
    </w:p>
    <w:p w:rsidR="002667B2" w:rsidRPr="002667B2" w:rsidRDefault="00A35A6E" w:rsidP="008D490D">
      <w:pPr>
        <w:numPr>
          <w:ilvl w:val="0"/>
          <w:numId w:val="53"/>
        </w:numPr>
        <w:rPr>
          <w:bCs/>
          <w:color w:val="000000"/>
          <w:lang w:val="ru-RU"/>
        </w:rPr>
      </w:pPr>
      <w:r>
        <w:rPr>
          <w:lang w:val="ru-RU"/>
        </w:rPr>
        <w:t>МБОУ ДПО «Научно-методический центр</w:t>
      </w:r>
      <w:r w:rsidRPr="009E0A01">
        <w:rPr>
          <w:lang w:val="ru-RU"/>
        </w:rPr>
        <w:t>»</w:t>
      </w:r>
      <w:r>
        <w:rPr>
          <w:lang w:val="ru-RU"/>
        </w:rPr>
        <w:t xml:space="preserve"> г. Кемерово;</w:t>
      </w:r>
    </w:p>
    <w:p w:rsidR="002667B2" w:rsidRPr="002667B2" w:rsidRDefault="00A35A6E" w:rsidP="008D490D">
      <w:pPr>
        <w:numPr>
          <w:ilvl w:val="0"/>
          <w:numId w:val="53"/>
        </w:numPr>
        <w:rPr>
          <w:bCs/>
          <w:color w:val="000000"/>
          <w:lang w:val="ru-RU"/>
        </w:rPr>
      </w:pPr>
      <w:r w:rsidRPr="002667B2">
        <w:t xml:space="preserve">ФГБОУ ВПО </w:t>
      </w:r>
      <w:r w:rsidRPr="002667B2">
        <w:rPr>
          <w:lang w:val="ru-RU"/>
        </w:rPr>
        <w:t>«КемГУ»;</w:t>
      </w:r>
    </w:p>
    <w:p w:rsidR="002667B2" w:rsidRPr="002667B2" w:rsidRDefault="00A35A6E" w:rsidP="008D490D">
      <w:pPr>
        <w:numPr>
          <w:ilvl w:val="0"/>
          <w:numId w:val="53"/>
        </w:numPr>
        <w:rPr>
          <w:bCs/>
          <w:color w:val="000000"/>
          <w:lang w:val="ru-RU"/>
        </w:rPr>
      </w:pPr>
      <w:r w:rsidRPr="002667B2">
        <w:rPr>
          <w:lang w:val="ru-RU"/>
        </w:rPr>
        <w:t>ГОУ ВПО «КузГТУ имени Т.Ф. Горбачева»;</w:t>
      </w:r>
    </w:p>
    <w:p w:rsidR="002667B2" w:rsidRPr="002667B2" w:rsidRDefault="00A35A6E" w:rsidP="008D490D">
      <w:pPr>
        <w:numPr>
          <w:ilvl w:val="0"/>
          <w:numId w:val="53"/>
        </w:numPr>
        <w:rPr>
          <w:bCs/>
          <w:color w:val="000000"/>
          <w:lang w:val="ru-RU"/>
        </w:rPr>
      </w:pPr>
      <w:r w:rsidRPr="002667B2">
        <w:t xml:space="preserve">ФГБОУ </w:t>
      </w:r>
      <w:r w:rsidRPr="002667B2">
        <w:rPr>
          <w:lang w:val="ru-RU"/>
        </w:rPr>
        <w:t xml:space="preserve">ВПО </w:t>
      </w:r>
      <w:r w:rsidRPr="002667B2">
        <w:t>«КемГСХИ»</w:t>
      </w:r>
      <w:r w:rsidRPr="002667B2">
        <w:rPr>
          <w:lang w:val="ru-RU"/>
        </w:rPr>
        <w:t>;</w:t>
      </w:r>
    </w:p>
    <w:p w:rsidR="00A35A6E" w:rsidRPr="002667B2" w:rsidRDefault="00A35A6E" w:rsidP="008D490D">
      <w:pPr>
        <w:numPr>
          <w:ilvl w:val="0"/>
          <w:numId w:val="53"/>
        </w:numPr>
        <w:rPr>
          <w:bCs/>
          <w:color w:val="000000"/>
          <w:lang w:val="ru-RU"/>
        </w:rPr>
      </w:pPr>
      <w:r w:rsidRPr="002667B2">
        <w:rPr>
          <w:color w:val="000000"/>
          <w:shd w:val="clear" w:color="auto" w:fill="FFFFFF"/>
        </w:rPr>
        <w:t>ФГБОУ ВПО «Кем</w:t>
      </w:r>
      <w:r w:rsidRPr="002667B2">
        <w:rPr>
          <w:color w:val="000000"/>
          <w:shd w:val="clear" w:color="auto" w:fill="FFFFFF"/>
          <w:lang w:val="ru-RU"/>
        </w:rPr>
        <w:t>ГУКИ</w:t>
      </w:r>
      <w:r w:rsidRPr="002667B2">
        <w:rPr>
          <w:color w:val="000000"/>
          <w:shd w:val="clear" w:color="auto" w:fill="FFFFFF"/>
        </w:rPr>
        <w:t>»</w:t>
      </w:r>
      <w:r w:rsidRPr="002667B2">
        <w:rPr>
          <w:color w:val="000000"/>
          <w:shd w:val="clear" w:color="auto" w:fill="FFFFFF"/>
          <w:lang w:val="ru-RU"/>
        </w:rPr>
        <w:t>;</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lastRenderedPageBreak/>
        <w:t>Государственная филармония Кузбасса им. Б.Т. Штоклова (Проект «В филармонию – круглый год»),</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Кемеровский театр для детей и молодежи (Проект «Детский сад -  школа - театр»),</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Кемеровский областной театр Драмы им. А.В. Луначарского (проект «Театр Драмы – городу»),</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Музыкальный театр Кузбасса им. А. Боброва (Проект «</w:t>
      </w:r>
      <w:r w:rsidRPr="003E12E7">
        <w:t>PROTEAT</w:t>
      </w:r>
      <w:proofErr w:type="gramStart"/>
      <w:r w:rsidRPr="003E12E7">
        <w:rPr>
          <w:lang w:val="ru-RU"/>
        </w:rPr>
        <w:t>Р</w:t>
      </w:r>
      <w:proofErr w:type="gramEnd"/>
      <w:r w:rsidRPr="003E12E7">
        <w:rPr>
          <w:lang w:val="ru-RU"/>
        </w:rPr>
        <w:t xml:space="preserve"> </w:t>
      </w:r>
      <w:r w:rsidRPr="003E12E7">
        <w:t>XXI</w:t>
      </w:r>
      <w:r w:rsidRPr="003E12E7">
        <w:rPr>
          <w:lang w:val="ru-RU"/>
        </w:rPr>
        <w:t>»),</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Кемеровский областной театр кукол (Проект «Путешествие в страну кукол»),</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 xml:space="preserve">Песочный театр  «Соло», </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Кемеровский областной краеведческий музей,</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Музей-заповедник «Красная горка»,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Музей-заповедник «</w:t>
      </w:r>
      <w:proofErr w:type="gramStart"/>
      <w:r w:rsidRPr="003E12E7">
        <w:rPr>
          <w:lang w:val="ru-RU"/>
        </w:rPr>
        <w:t>Томская</w:t>
      </w:r>
      <w:proofErr w:type="gramEnd"/>
      <w:r w:rsidRPr="003E12E7">
        <w:rPr>
          <w:lang w:val="ru-RU"/>
        </w:rPr>
        <w:t xml:space="preserve"> писаница»,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Музей железнодорожной техники,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Музей археологии, этнографии и экологии Сибири,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Музей изобразительных искусств,</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Союз Молодежи Кузбасса «Российского Союза Молодежи»,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Студенческий совет КемГУ (ученический совет ОУ города Кемерово),</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Библиотека «Калейдоскоп» (ул. Ледовая, 1),</w:t>
      </w:r>
    </w:p>
    <w:p w:rsidR="00A35A6E" w:rsidRPr="003E12E7" w:rsidRDefault="00A35A6E" w:rsidP="008D490D">
      <w:pPr>
        <w:pStyle w:val="aff7"/>
        <w:widowControl w:val="0"/>
        <w:numPr>
          <w:ilvl w:val="0"/>
          <w:numId w:val="48"/>
        </w:numPr>
        <w:tabs>
          <w:tab w:val="left" w:pos="567"/>
        </w:tabs>
        <w:spacing w:before="0" w:after="0"/>
        <w:jc w:val="both"/>
        <w:rPr>
          <w:lang w:val="ru-RU"/>
        </w:rPr>
      </w:pPr>
      <w:proofErr w:type="gramStart"/>
      <w:r w:rsidRPr="003E12E7">
        <w:rPr>
          <w:lang w:val="ru-RU"/>
        </w:rPr>
        <w:t xml:space="preserve">Библиотека  </w:t>
      </w:r>
      <w:r w:rsidR="002667B2">
        <w:rPr>
          <w:lang w:val="ru-RU"/>
        </w:rPr>
        <w:t xml:space="preserve">имени Г. Юрова </w:t>
      </w:r>
      <w:r w:rsidRPr="003E12E7">
        <w:rPr>
          <w:lang w:val="ru-RU"/>
        </w:rPr>
        <w:t>(пр.</w:t>
      </w:r>
      <w:proofErr w:type="gramEnd"/>
      <w:r w:rsidRPr="003E12E7">
        <w:rPr>
          <w:lang w:val="ru-RU"/>
        </w:rPr>
        <w:t xml:space="preserve"> </w:t>
      </w:r>
      <w:proofErr w:type="gramStart"/>
      <w:r w:rsidRPr="003E12E7">
        <w:rPr>
          <w:lang w:val="ru-RU"/>
        </w:rPr>
        <w:t>Шахтеров, 37Б),</w:t>
      </w:r>
      <w:proofErr w:type="gramEnd"/>
    </w:p>
    <w:p w:rsidR="00A35A6E" w:rsidRPr="003E12E7" w:rsidRDefault="00A35A6E" w:rsidP="008D490D">
      <w:pPr>
        <w:pStyle w:val="aff7"/>
        <w:widowControl w:val="0"/>
        <w:numPr>
          <w:ilvl w:val="0"/>
          <w:numId w:val="48"/>
        </w:numPr>
        <w:tabs>
          <w:tab w:val="left" w:pos="567"/>
        </w:tabs>
        <w:spacing w:before="0" w:after="0"/>
        <w:jc w:val="both"/>
        <w:rPr>
          <w:lang w:val="ru-RU"/>
        </w:rPr>
      </w:pPr>
      <w:proofErr w:type="gramStart"/>
      <w:r w:rsidRPr="003E12E7">
        <w:rPr>
          <w:lang w:val="ru-RU"/>
        </w:rPr>
        <w:t>Библиотека «Надежда» (пр.</w:t>
      </w:r>
      <w:proofErr w:type="gramEnd"/>
      <w:r w:rsidRPr="003E12E7">
        <w:rPr>
          <w:lang w:val="ru-RU"/>
        </w:rPr>
        <w:t xml:space="preserve"> Шахтеров, 2),</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Кемеровская областная научная библиотека им. В.Д. Федорова,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Областной центр детского (юношеского) технического творчества и безопасности дорожного движения,</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Областная детская эколого-биологическая станция,</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Областной центр детского и юношеского туризма и экскурсий,</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Учебно-методический центр безопасности дорожного движения детей и юношества,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Городская станция юных натуралистов,</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Пост №1, Центр патриотического развития молодежи,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Храм святителя Филарета Московского</w:t>
      </w:r>
      <w:r>
        <w:rPr>
          <w:lang w:val="ru-RU"/>
        </w:rPr>
        <w:t>,</w:t>
      </w:r>
      <w:r w:rsidRPr="003E12E7">
        <w:rPr>
          <w:lang w:val="ru-RU"/>
        </w:rPr>
        <w:t xml:space="preserve"> Прихода иконы Божией Матери</w:t>
      </w:r>
      <w:proofErr w:type="gramStart"/>
      <w:r w:rsidRPr="003E12E7">
        <w:rPr>
          <w:lang w:val="ru-RU"/>
        </w:rPr>
        <w:t xml:space="preserve"> В</w:t>
      </w:r>
      <w:proofErr w:type="gramEnd"/>
      <w:r w:rsidRPr="003E12E7">
        <w:rPr>
          <w:lang w:val="ru-RU"/>
        </w:rPr>
        <w:t>сех Скорбящих Радость,</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Кинозал «Кузбасскино,</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Детская школа Искусств,</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Стадион «Шахтер»,</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СДЮШОР №3 (лыжные гонки),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СДЮШОР по хоккею с мячом,</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 xml:space="preserve">МБОУ </w:t>
      </w:r>
      <w:proofErr w:type="gramStart"/>
      <w:r w:rsidRPr="003E12E7">
        <w:rPr>
          <w:lang w:val="ru-RU"/>
        </w:rPr>
        <w:t>ДО</w:t>
      </w:r>
      <w:proofErr w:type="gramEnd"/>
      <w:r w:rsidRPr="003E12E7">
        <w:rPr>
          <w:lang w:val="ru-RU"/>
        </w:rPr>
        <w:t xml:space="preserve"> «</w:t>
      </w:r>
      <w:proofErr w:type="gramStart"/>
      <w:r w:rsidRPr="003E12E7">
        <w:rPr>
          <w:lang w:val="ru-RU"/>
        </w:rPr>
        <w:t>Дом</w:t>
      </w:r>
      <w:proofErr w:type="gramEnd"/>
      <w:r w:rsidRPr="003E12E7">
        <w:rPr>
          <w:lang w:val="ru-RU"/>
        </w:rPr>
        <w:t xml:space="preserve"> детского творчества Рудничного района»,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 xml:space="preserve">МБОУ </w:t>
      </w:r>
      <w:proofErr w:type="gramStart"/>
      <w:r w:rsidRPr="003E12E7">
        <w:rPr>
          <w:lang w:val="ru-RU"/>
        </w:rPr>
        <w:t>ДО</w:t>
      </w:r>
      <w:proofErr w:type="gramEnd"/>
      <w:r w:rsidRPr="003E12E7">
        <w:rPr>
          <w:lang w:val="ru-RU"/>
        </w:rPr>
        <w:t xml:space="preserve"> «</w:t>
      </w:r>
      <w:proofErr w:type="gramStart"/>
      <w:r w:rsidRPr="003E12E7">
        <w:rPr>
          <w:lang w:val="ru-RU"/>
        </w:rPr>
        <w:t>Центр</w:t>
      </w:r>
      <w:proofErr w:type="gramEnd"/>
      <w:r w:rsidRPr="003E12E7">
        <w:rPr>
          <w:lang w:val="ru-RU"/>
        </w:rPr>
        <w:t xml:space="preserve"> дополнительного образования детей им. В. Волошиной»,</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МАУ «Дворец культуры шахтеров»,</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МАУ «Дворец молодежи»,</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 xml:space="preserve"> Центр занятости населения г. Кемерово,</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Кузбасский региональный центр психолого-педагогической, медицинской и социальной помощи «Здоровье и развитие личности» (городской волонтерский отряд «12+»),</w:t>
      </w:r>
    </w:p>
    <w:p w:rsidR="00A35A6E" w:rsidRDefault="00A35A6E" w:rsidP="008D490D">
      <w:pPr>
        <w:pStyle w:val="aff7"/>
        <w:widowControl w:val="0"/>
        <w:numPr>
          <w:ilvl w:val="0"/>
          <w:numId w:val="48"/>
        </w:numPr>
        <w:tabs>
          <w:tab w:val="left" w:pos="567"/>
        </w:tabs>
        <w:spacing w:before="0" w:after="0"/>
        <w:jc w:val="both"/>
        <w:rPr>
          <w:lang w:val="ru-RU"/>
        </w:rPr>
      </w:pPr>
      <w:r w:rsidRPr="003E12E7">
        <w:rPr>
          <w:lang w:val="ru-RU"/>
        </w:rPr>
        <w:t>Кемеровское региональное отделение общероссийс</w:t>
      </w:r>
      <w:r>
        <w:rPr>
          <w:lang w:val="ru-RU"/>
        </w:rPr>
        <w:t>кой общественной организации</w:t>
      </w:r>
    </w:p>
    <w:p w:rsidR="00A35A6E" w:rsidRPr="003E12E7" w:rsidRDefault="00A35A6E" w:rsidP="00A35A6E">
      <w:pPr>
        <w:pStyle w:val="aff7"/>
        <w:widowControl w:val="0"/>
        <w:tabs>
          <w:tab w:val="left" w:pos="567"/>
        </w:tabs>
        <w:spacing w:before="0" w:after="0"/>
        <w:ind w:left="720"/>
        <w:jc w:val="both"/>
        <w:rPr>
          <w:lang w:val="ru-RU"/>
        </w:rPr>
      </w:pPr>
      <w:r w:rsidRPr="003E12E7">
        <w:rPr>
          <w:lang w:val="ru-RU"/>
        </w:rPr>
        <w:t>«Российский Красный крест»,</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ОПДН Рудничного района,</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 xml:space="preserve">ЦСПСиД Рудничного района, ЦДиК Рудничного района, </w:t>
      </w:r>
    </w:p>
    <w:p w:rsidR="00A35A6E" w:rsidRPr="003E12E7" w:rsidRDefault="00A35A6E" w:rsidP="008D490D">
      <w:pPr>
        <w:pStyle w:val="aff7"/>
        <w:widowControl w:val="0"/>
        <w:numPr>
          <w:ilvl w:val="0"/>
          <w:numId w:val="48"/>
        </w:numPr>
        <w:tabs>
          <w:tab w:val="left" w:pos="567"/>
        </w:tabs>
        <w:spacing w:before="0" w:after="0"/>
        <w:jc w:val="both"/>
        <w:rPr>
          <w:lang w:val="ru-RU"/>
        </w:rPr>
      </w:pPr>
      <w:r w:rsidRPr="003E12E7">
        <w:rPr>
          <w:lang w:val="ru-RU"/>
        </w:rPr>
        <w:t>Центры по работе с населением «Красная горка» и «Союз» Рудничного района.</w:t>
      </w:r>
    </w:p>
    <w:p w:rsidR="001F71AE" w:rsidRPr="001A02DC" w:rsidRDefault="001F71AE" w:rsidP="001736DC">
      <w:pPr>
        <w:pStyle w:val="aff7"/>
        <w:widowControl w:val="0"/>
        <w:tabs>
          <w:tab w:val="left" w:pos="567"/>
        </w:tabs>
        <w:spacing w:before="0" w:after="0"/>
        <w:jc w:val="both"/>
        <w:rPr>
          <w:lang w:val="ru-RU"/>
        </w:rPr>
      </w:pPr>
    </w:p>
    <w:p w:rsidR="00417E96" w:rsidRPr="00417E96" w:rsidRDefault="003A0F5A" w:rsidP="008D490D">
      <w:pPr>
        <w:pStyle w:val="aff7"/>
        <w:widowControl w:val="0"/>
        <w:numPr>
          <w:ilvl w:val="0"/>
          <w:numId w:val="43"/>
        </w:numPr>
        <w:tabs>
          <w:tab w:val="left" w:pos="142"/>
          <w:tab w:val="left" w:pos="567"/>
        </w:tabs>
        <w:suppressAutoHyphens w:val="0"/>
        <w:spacing w:before="0" w:after="200"/>
        <w:ind w:left="0" w:firstLine="0"/>
        <w:contextualSpacing/>
        <w:jc w:val="both"/>
      </w:pPr>
      <w:r w:rsidRPr="00B43369">
        <w:rPr>
          <w:lang w:val="ru-RU"/>
        </w:rPr>
        <w:t xml:space="preserve">Для организации учебно-исследовательской и </w:t>
      </w:r>
      <w:r w:rsidR="00230B33" w:rsidRPr="00B43369">
        <w:rPr>
          <w:lang w:val="ru-RU"/>
        </w:rPr>
        <w:t>проектной деятельности привлека</w:t>
      </w:r>
      <w:r w:rsidR="00230B33" w:rsidRPr="00417E96">
        <w:rPr>
          <w:lang w:val="ru-RU"/>
        </w:rPr>
        <w:t>ются</w:t>
      </w:r>
      <w:r w:rsidRPr="00B43369">
        <w:rPr>
          <w:lang w:val="ru-RU"/>
        </w:rPr>
        <w:t xml:space="preserve"> к руководству этими видам</w:t>
      </w:r>
      <w:r w:rsidR="00230B33" w:rsidRPr="00B43369">
        <w:rPr>
          <w:lang w:val="ru-RU"/>
        </w:rPr>
        <w:t>и деятельности не только учител</w:t>
      </w:r>
      <w:r w:rsidR="00230B33" w:rsidRPr="00417E96">
        <w:rPr>
          <w:lang w:val="ru-RU"/>
        </w:rPr>
        <w:t>я</w:t>
      </w:r>
      <w:r w:rsidRPr="00B43369">
        <w:rPr>
          <w:lang w:val="ru-RU"/>
        </w:rPr>
        <w:t>, но и други</w:t>
      </w:r>
      <w:r w:rsidR="00230B33" w:rsidRPr="00417E96">
        <w:rPr>
          <w:lang w:val="ru-RU"/>
        </w:rPr>
        <w:t>е</w:t>
      </w:r>
      <w:r w:rsidR="00230B33" w:rsidRPr="00B43369">
        <w:rPr>
          <w:lang w:val="ru-RU"/>
        </w:rPr>
        <w:t xml:space="preserve"> консультант</w:t>
      </w:r>
      <w:r w:rsidR="00230B33" w:rsidRPr="00417E96">
        <w:rPr>
          <w:lang w:val="ru-RU"/>
        </w:rPr>
        <w:t>ы</w:t>
      </w:r>
      <w:r w:rsidR="00230B33" w:rsidRPr="00B43369">
        <w:rPr>
          <w:lang w:val="ru-RU"/>
        </w:rPr>
        <w:t>, эксперт</w:t>
      </w:r>
      <w:r w:rsidR="00230B33" w:rsidRPr="00417E96">
        <w:rPr>
          <w:lang w:val="ru-RU"/>
        </w:rPr>
        <w:t>ы</w:t>
      </w:r>
      <w:r w:rsidR="00230B33" w:rsidRPr="00B43369">
        <w:rPr>
          <w:lang w:val="ru-RU"/>
        </w:rPr>
        <w:t xml:space="preserve"> и научны</w:t>
      </w:r>
      <w:r w:rsidR="00230B33" w:rsidRPr="00417E96">
        <w:rPr>
          <w:lang w:val="ru-RU"/>
        </w:rPr>
        <w:t>е</w:t>
      </w:r>
      <w:r w:rsidRPr="00B43369">
        <w:rPr>
          <w:lang w:val="ru-RU"/>
        </w:rPr>
        <w:t xml:space="preserve"> руководител</w:t>
      </w:r>
      <w:r w:rsidR="00230B33" w:rsidRPr="00417E96">
        <w:rPr>
          <w:lang w:val="ru-RU"/>
        </w:rPr>
        <w:t>и</w:t>
      </w:r>
      <w:r w:rsidRPr="00B43369">
        <w:rPr>
          <w:lang w:val="ru-RU"/>
        </w:rPr>
        <w:t>. Это позволяет реализовать индивидуальную образовательную траекторию максимально большого числа учеников, проявляющих самые разноо</w:t>
      </w:r>
      <w:r w:rsidR="00230B33" w:rsidRPr="00B43369">
        <w:rPr>
          <w:lang w:val="ru-RU"/>
        </w:rPr>
        <w:t>бразные познавательные интересы</w:t>
      </w:r>
      <w:r w:rsidR="00E06EEE" w:rsidRPr="00417E96">
        <w:rPr>
          <w:lang w:val="ru-RU"/>
        </w:rPr>
        <w:t xml:space="preserve">. </w:t>
      </w:r>
      <w:r w:rsidR="00417E96" w:rsidRPr="00417E96">
        <w:rPr>
          <w:lang w:val="ru-RU"/>
        </w:rPr>
        <w:t>Лицей взаимодействует</w:t>
      </w:r>
      <w:r w:rsidR="00417E96" w:rsidRPr="00B43369">
        <w:rPr>
          <w:lang w:val="ru-RU"/>
        </w:rPr>
        <w:t xml:space="preserve"> с учебными, научными и социальными организациями</w:t>
      </w:r>
      <w:r w:rsidR="00417E96" w:rsidRPr="00417E96">
        <w:rPr>
          <w:lang w:val="ru-RU"/>
        </w:rPr>
        <w:t xml:space="preserve"> с учетом </w:t>
      </w:r>
      <w:r w:rsidR="00417E96" w:rsidRPr="00417E96">
        <w:rPr>
          <w:lang w:val="ru-RU"/>
        </w:rPr>
        <w:lastRenderedPageBreak/>
        <w:t xml:space="preserve">своего расположения, сформировавшихся связей. </w:t>
      </w:r>
      <w:r w:rsidR="00417E96">
        <w:rPr>
          <w:lang w:val="ru-RU"/>
        </w:rPr>
        <w:t>Для этой работы на основе договоров привлекаются:</w:t>
      </w:r>
    </w:p>
    <w:p w:rsidR="00307158" w:rsidRPr="00B43369" w:rsidRDefault="00417E96"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proofErr w:type="gramStart"/>
      <w:r w:rsidRPr="00417E96">
        <w:rPr>
          <w:rFonts w:eastAsia="Calibri"/>
          <w:lang w:val="ru-RU"/>
        </w:rPr>
        <w:t xml:space="preserve">сотрудники </w:t>
      </w:r>
      <w:r w:rsidR="006B2455">
        <w:rPr>
          <w:rFonts w:eastAsia="Calibri"/>
          <w:lang w:val="ru-RU"/>
        </w:rPr>
        <w:t>ФГБОУ В</w:t>
      </w:r>
      <w:r w:rsidR="00547509" w:rsidRPr="00B43369">
        <w:rPr>
          <w:rFonts w:eastAsia="Calibri"/>
          <w:lang w:val="ru-RU"/>
        </w:rPr>
        <w:t xml:space="preserve">О </w:t>
      </w:r>
      <w:r w:rsidR="004603B3" w:rsidRPr="00417E96">
        <w:rPr>
          <w:rFonts w:eastAsia="Calibri"/>
          <w:lang w:val="ru-RU"/>
        </w:rPr>
        <w:t>«</w:t>
      </w:r>
      <w:r w:rsidR="00783267" w:rsidRPr="00417E96">
        <w:rPr>
          <w:lang w:val="ru-RU"/>
        </w:rPr>
        <w:t>К</w:t>
      </w:r>
      <w:r w:rsidR="004603B3" w:rsidRPr="00417E96">
        <w:rPr>
          <w:lang w:val="ru-RU"/>
        </w:rPr>
        <w:t>ем</w:t>
      </w:r>
      <w:r w:rsidR="00547509" w:rsidRPr="00417E96">
        <w:rPr>
          <w:lang w:val="ru-RU"/>
        </w:rPr>
        <w:t>ГУ</w:t>
      </w:r>
      <w:r w:rsidR="004603B3" w:rsidRPr="00417E96">
        <w:rPr>
          <w:lang w:val="ru-RU"/>
        </w:rPr>
        <w:t>»</w:t>
      </w:r>
      <w:r w:rsidR="00D52D39">
        <w:rPr>
          <w:lang w:val="ru-RU"/>
        </w:rPr>
        <w:t xml:space="preserve"> </w:t>
      </w:r>
      <w:r w:rsidR="00547509" w:rsidRPr="00417E96">
        <w:rPr>
          <w:rFonts w:eastAsia="Calibri"/>
          <w:lang w:val="ru-RU"/>
        </w:rPr>
        <w:t>(участие</w:t>
      </w:r>
      <w:r w:rsidRPr="00417E96">
        <w:rPr>
          <w:rFonts w:eastAsia="Calibri"/>
          <w:lang w:val="ru-RU"/>
        </w:rPr>
        <w:t xml:space="preserve"> лицеистов</w:t>
      </w:r>
      <w:r w:rsidR="00547509" w:rsidRPr="00417E96">
        <w:rPr>
          <w:rFonts w:eastAsia="Calibri"/>
          <w:lang w:val="ru-RU"/>
        </w:rPr>
        <w:t xml:space="preserve"> в </w:t>
      </w:r>
      <w:r w:rsidR="00F1794E" w:rsidRPr="00417E96">
        <w:rPr>
          <w:rFonts w:eastAsia="Calibri"/>
          <w:lang w:val="ru-RU"/>
        </w:rPr>
        <w:t xml:space="preserve">областных и городских </w:t>
      </w:r>
      <w:r w:rsidR="00547509" w:rsidRPr="00417E96">
        <w:rPr>
          <w:rFonts w:eastAsia="Calibri"/>
          <w:lang w:val="ru-RU"/>
        </w:rPr>
        <w:t xml:space="preserve">НПК исследовательских работ </w:t>
      </w:r>
      <w:r w:rsidR="004603B3" w:rsidRPr="00417E96">
        <w:rPr>
          <w:rFonts w:eastAsia="Calibri"/>
          <w:lang w:val="ru-RU"/>
        </w:rPr>
        <w:t>школьников</w:t>
      </w:r>
      <w:r>
        <w:rPr>
          <w:rFonts w:eastAsia="Calibri"/>
          <w:lang w:val="ru-RU"/>
        </w:rPr>
        <w:t>:</w:t>
      </w:r>
      <w:proofErr w:type="gramEnd"/>
      <w:r w:rsidR="00F9342A">
        <w:rPr>
          <w:rFonts w:eastAsia="Calibri"/>
          <w:lang w:val="ru-RU"/>
        </w:rPr>
        <w:t xml:space="preserve"> </w:t>
      </w:r>
      <w:proofErr w:type="gramStart"/>
      <w:r w:rsidR="00547509" w:rsidRPr="00B43369">
        <w:rPr>
          <w:rFonts w:eastAsia="Calibri"/>
          <w:lang w:val="ru-RU"/>
        </w:rPr>
        <w:t>«Образование, наука, инновации: вклад молодых исследователей»</w:t>
      </w:r>
      <w:r w:rsidR="00547509" w:rsidRPr="00417E96">
        <w:rPr>
          <w:rFonts w:eastAsia="Calibri"/>
          <w:lang w:val="ru-RU"/>
        </w:rPr>
        <w:t xml:space="preserve">, </w:t>
      </w:r>
      <w:r w:rsidR="00547509" w:rsidRPr="00B43369">
        <w:rPr>
          <w:rFonts w:eastAsia="Calibri"/>
          <w:lang w:val="ru-RU"/>
        </w:rPr>
        <w:t>«Юный исследователь природы»</w:t>
      </w:r>
      <w:r w:rsidR="004603B3" w:rsidRPr="00417E96">
        <w:rPr>
          <w:rFonts w:eastAsia="Calibri"/>
          <w:lang w:val="ru-RU"/>
        </w:rPr>
        <w:t>,</w:t>
      </w:r>
      <w:r w:rsidR="00547509" w:rsidRPr="00B43369">
        <w:rPr>
          <w:lang w:val="ru-RU"/>
        </w:rPr>
        <w:t xml:space="preserve"> «Диалог»</w:t>
      </w:r>
      <w:r w:rsidR="00547509" w:rsidRPr="00417E96">
        <w:rPr>
          <w:lang w:val="ru-RU"/>
        </w:rPr>
        <w:t>, «Эрудит»</w:t>
      </w:r>
      <w:r w:rsidR="004603B3" w:rsidRPr="00417E96">
        <w:rPr>
          <w:rFonts w:eastAsia="Calibri"/>
          <w:lang w:val="ru-RU"/>
        </w:rPr>
        <w:t>)</w:t>
      </w:r>
      <w:r w:rsidR="004603B3" w:rsidRPr="00417E96">
        <w:rPr>
          <w:lang w:val="ru-RU"/>
        </w:rPr>
        <w:t>;</w:t>
      </w:r>
      <w:proofErr w:type="gramEnd"/>
    </w:p>
    <w:p w:rsidR="00307158" w:rsidRPr="00B43369" w:rsidRDefault="00417E96"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r w:rsidRPr="00307158">
        <w:rPr>
          <w:rFonts w:eastAsia="Calibri"/>
          <w:lang w:val="ru-RU"/>
        </w:rPr>
        <w:t xml:space="preserve">сотрудники </w:t>
      </w:r>
      <w:r w:rsidR="006B2455">
        <w:rPr>
          <w:rFonts w:eastAsia="Calibri"/>
          <w:lang w:val="ru-RU"/>
        </w:rPr>
        <w:t>Ф</w:t>
      </w:r>
      <w:r w:rsidR="00547509" w:rsidRPr="00307158">
        <w:rPr>
          <w:rFonts w:eastAsia="Calibri"/>
          <w:lang w:val="ru-RU"/>
        </w:rPr>
        <w:t>Г</w:t>
      </w:r>
      <w:r w:rsidR="006B2455">
        <w:rPr>
          <w:rFonts w:eastAsia="Calibri"/>
          <w:lang w:val="ru-RU"/>
        </w:rPr>
        <w:t>Б</w:t>
      </w:r>
      <w:r w:rsidR="00547509" w:rsidRPr="00307158">
        <w:rPr>
          <w:rFonts w:eastAsia="Calibri"/>
          <w:lang w:val="ru-RU"/>
        </w:rPr>
        <w:t>О</w:t>
      </w:r>
      <w:r w:rsidR="006B2455">
        <w:rPr>
          <w:rFonts w:eastAsia="Calibri"/>
          <w:lang w:val="ru-RU"/>
        </w:rPr>
        <w:t>У В</w:t>
      </w:r>
      <w:r w:rsidR="00547509" w:rsidRPr="00B43369">
        <w:rPr>
          <w:rFonts w:eastAsia="Calibri"/>
          <w:lang w:val="ru-RU"/>
        </w:rPr>
        <w:t xml:space="preserve">О </w:t>
      </w:r>
      <w:r w:rsidR="004603B3" w:rsidRPr="00B43369">
        <w:rPr>
          <w:rFonts w:eastAsia="Calibri"/>
          <w:lang w:val="ru-RU"/>
        </w:rPr>
        <w:t>«</w:t>
      </w:r>
      <w:r w:rsidR="00783267" w:rsidRPr="00307158">
        <w:rPr>
          <w:lang w:val="ru-RU"/>
        </w:rPr>
        <w:t>КузГТУ</w:t>
      </w:r>
      <w:r w:rsidR="00547509" w:rsidRPr="00B43369">
        <w:rPr>
          <w:lang w:val="ru-RU"/>
        </w:rPr>
        <w:t xml:space="preserve"> имени Т.Ф. Горбачева</w:t>
      </w:r>
      <w:r w:rsidR="004603B3" w:rsidRPr="00B43369">
        <w:rPr>
          <w:lang w:val="ru-RU"/>
        </w:rPr>
        <w:t xml:space="preserve">» </w:t>
      </w:r>
      <w:r w:rsidR="00547509" w:rsidRPr="00307158">
        <w:rPr>
          <w:lang w:val="ru-RU"/>
        </w:rPr>
        <w:t>(</w:t>
      </w:r>
      <w:r w:rsidR="004603B3" w:rsidRPr="00B43369">
        <w:rPr>
          <w:lang w:val="ru-RU"/>
        </w:rPr>
        <w:t>участие</w:t>
      </w:r>
      <w:r w:rsidRPr="00307158">
        <w:rPr>
          <w:lang w:val="ru-RU"/>
        </w:rPr>
        <w:t xml:space="preserve"> лицеистов </w:t>
      </w:r>
      <w:r w:rsidR="004603B3" w:rsidRPr="00B43369">
        <w:rPr>
          <w:lang w:val="ru-RU"/>
        </w:rPr>
        <w:t xml:space="preserve"> в историко-краеведческой конференция детей и молодежи Кузбасса)</w:t>
      </w:r>
      <w:r w:rsidR="00F1794E" w:rsidRPr="00307158">
        <w:rPr>
          <w:lang w:val="ru-RU"/>
        </w:rPr>
        <w:t>;</w:t>
      </w:r>
    </w:p>
    <w:p w:rsidR="00307158" w:rsidRPr="00B43369" w:rsidRDefault="00417E96"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r w:rsidRPr="00307158">
        <w:rPr>
          <w:lang w:val="ru-RU"/>
        </w:rPr>
        <w:t xml:space="preserve">сотрудники </w:t>
      </w:r>
      <w:r w:rsidR="004603B3" w:rsidRPr="00B43369">
        <w:rPr>
          <w:rFonts w:eastAsia="Calibri"/>
          <w:lang w:val="ru-RU"/>
        </w:rPr>
        <w:t>ФГБОУ</w:t>
      </w:r>
      <w:r w:rsidR="006B2455">
        <w:rPr>
          <w:rFonts w:eastAsia="Calibri"/>
          <w:lang w:val="ru-RU"/>
        </w:rPr>
        <w:t xml:space="preserve"> ВО </w:t>
      </w:r>
      <w:r w:rsidR="004603B3" w:rsidRPr="00B43369">
        <w:rPr>
          <w:rFonts w:eastAsia="Calibri"/>
          <w:lang w:val="ru-RU"/>
        </w:rPr>
        <w:t xml:space="preserve">«КемГСХИ» (участие </w:t>
      </w:r>
      <w:r w:rsidRPr="00307158">
        <w:rPr>
          <w:rFonts w:eastAsia="Calibri"/>
          <w:lang w:val="ru-RU"/>
        </w:rPr>
        <w:t xml:space="preserve">лицеистов </w:t>
      </w:r>
      <w:r w:rsidR="004603B3" w:rsidRPr="00B43369">
        <w:rPr>
          <w:rFonts w:eastAsia="Calibri"/>
          <w:lang w:val="ru-RU"/>
        </w:rPr>
        <w:t>в региональной научно-практической конференции обучающихся средних общеобразовательных и профессиональных учреждений «Исследования юных ученых для развития сельского хозяйства и общества»)</w:t>
      </w:r>
      <w:r w:rsidR="00A4301E">
        <w:rPr>
          <w:rFonts w:eastAsia="Calibri"/>
          <w:lang w:val="ru-RU"/>
        </w:rPr>
        <w:t>;</w:t>
      </w:r>
    </w:p>
    <w:p w:rsidR="00307158" w:rsidRPr="00B43369" w:rsidRDefault="00307158"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006B2455">
        <w:rPr>
          <w:color w:val="000000"/>
          <w:shd w:val="clear" w:color="auto" w:fill="FFFFFF"/>
          <w:lang w:val="ru-RU"/>
        </w:rPr>
        <w:t>ФГБОУ В</w:t>
      </w:r>
      <w:r w:rsidRPr="00B43369">
        <w:rPr>
          <w:color w:val="000000"/>
          <w:shd w:val="clear" w:color="auto" w:fill="FFFFFF"/>
          <w:lang w:val="ru-RU"/>
        </w:rPr>
        <w:t>О «Кем</w:t>
      </w:r>
      <w:r>
        <w:rPr>
          <w:color w:val="000000"/>
          <w:shd w:val="clear" w:color="auto" w:fill="FFFFFF"/>
          <w:lang w:val="ru-RU"/>
        </w:rPr>
        <w:t>ГУК</w:t>
      </w:r>
      <w:r w:rsidR="00A4301E">
        <w:rPr>
          <w:color w:val="000000"/>
          <w:shd w:val="clear" w:color="auto" w:fill="FFFFFF"/>
          <w:lang w:val="ru-RU"/>
        </w:rPr>
        <w:t>И</w:t>
      </w:r>
      <w:r w:rsidRPr="00B43369">
        <w:rPr>
          <w:color w:val="000000"/>
          <w:shd w:val="clear" w:color="auto" w:fill="FFFFFF"/>
          <w:lang w:val="ru-RU"/>
        </w:rPr>
        <w:t>»</w:t>
      </w:r>
      <w:r w:rsidR="00CE1C55">
        <w:rPr>
          <w:color w:val="000000"/>
          <w:shd w:val="clear" w:color="auto" w:fill="FFFFFF"/>
          <w:lang w:val="ru-RU"/>
        </w:rPr>
        <w:t xml:space="preserve"> </w:t>
      </w:r>
      <w:r w:rsidR="00A4301E" w:rsidRPr="00A4301E">
        <w:rPr>
          <w:color w:val="000000"/>
          <w:shd w:val="clear" w:color="auto" w:fill="FFFFFF"/>
          <w:lang w:val="ru-RU"/>
        </w:rPr>
        <w:t xml:space="preserve">(участие </w:t>
      </w:r>
      <w:r w:rsidR="00A4301E">
        <w:rPr>
          <w:color w:val="000000"/>
          <w:shd w:val="clear" w:color="auto" w:fill="FFFFFF"/>
          <w:lang w:val="ru-RU"/>
        </w:rPr>
        <w:t xml:space="preserve"> лицеистов в НПК </w:t>
      </w:r>
      <w:r w:rsidR="00A4301E" w:rsidRPr="00B43369">
        <w:rPr>
          <w:color w:val="000000"/>
          <w:shd w:val="clear" w:color="auto" w:fill="FFFFFF"/>
          <w:lang w:val="ru-RU"/>
        </w:rPr>
        <w:t>«Культура и искусство: поиски и открытия»</w:t>
      </w:r>
      <w:r w:rsidR="00A4301E">
        <w:rPr>
          <w:color w:val="000000"/>
          <w:shd w:val="clear" w:color="auto" w:fill="FFFFFF"/>
          <w:lang w:val="ru-RU"/>
        </w:rPr>
        <w:t>);</w:t>
      </w:r>
    </w:p>
    <w:p w:rsidR="00A4301E" w:rsidRPr="00B43369" w:rsidRDefault="00A4301E"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Институ</w:t>
      </w:r>
      <w:r>
        <w:rPr>
          <w:color w:val="000000"/>
          <w:shd w:val="clear" w:color="auto" w:fill="FFFFFF"/>
          <w:lang w:val="ru-RU"/>
        </w:rPr>
        <w:t>та</w:t>
      </w:r>
      <w:r w:rsidRPr="00B43369">
        <w:rPr>
          <w:color w:val="000000"/>
          <w:shd w:val="clear" w:color="auto" w:fill="FFFFFF"/>
          <w:lang w:val="ru-RU"/>
        </w:rPr>
        <w:t xml:space="preserve"> экологии человека СОРАН </w:t>
      </w:r>
      <w:r>
        <w:rPr>
          <w:color w:val="000000"/>
          <w:shd w:val="clear" w:color="auto" w:fill="FFFFFF"/>
          <w:lang w:val="ru-RU"/>
        </w:rPr>
        <w:t xml:space="preserve">(участие лицеистов </w:t>
      </w:r>
      <w:proofErr w:type="gramStart"/>
      <w:r>
        <w:rPr>
          <w:color w:val="000000"/>
          <w:shd w:val="clear" w:color="auto" w:fill="FFFFFF"/>
          <w:lang w:val="ru-RU"/>
        </w:rPr>
        <w:t>в</w:t>
      </w:r>
      <w:proofErr w:type="gramEnd"/>
      <w:r>
        <w:rPr>
          <w:color w:val="000000"/>
          <w:shd w:val="clear" w:color="auto" w:fill="FFFFFF"/>
          <w:lang w:val="ru-RU"/>
        </w:rPr>
        <w:t xml:space="preserve"> </w:t>
      </w:r>
      <w:proofErr w:type="gramStart"/>
      <w:r w:rsidRPr="00B43369">
        <w:rPr>
          <w:color w:val="000000"/>
          <w:shd w:val="clear" w:color="auto" w:fill="FFFFFF"/>
          <w:lang w:val="ru-RU"/>
        </w:rPr>
        <w:t>межрегиональная</w:t>
      </w:r>
      <w:proofErr w:type="gramEnd"/>
      <w:r w:rsidRPr="00B43369">
        <w:rPr>
          <w:color w:val="000000"/>
          <w:shd w:val="clear" w:color="auto" w:fill="FFFFFF"/>
          <w:lang w:val="ru-RU"/>
        </w:rPr>
        <w:t xml:space="preserve"> эколого-краеведческая научно-практическая конференция школьников «Цвети, шахтерская земля!»</w:t>
      </w:r>
      <w:r>
        <w:rPr>
          <w:color w:val="000000"/>
          <w:shd w:val="clear" w:color="auto" w:fill="FFFFFF"/>
          <w:lang w:val="ru-RU"/>
        </w:rPr>
        <w:t>);</w:t>
      </w:r>
    </w:p>
    <w:p w:rsidR="00655FB4" w:rsidRPr="00B43369" w:rsidRDefault="00A4301E" w:rsidP="008D490D">
      <w:pPr>
        <w:pStyle w:val="aff7"/>
        <w:widowControl w:val="0"/>
        <w:numPr>
          <w:ilvl w:val="0"/>
          <w:numId w:val="44"/>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 xml:space="preserve">МБОУ </w:t>
      </w:r>
      <w:proofErr w:type="gramStart"/>
      <w:r w:rsidRPr="00B43369">
        <w:rPr>
          <w:color w:val="000000"/>
          <w:shd w:val="clear" w:color="auto" w:fill="FFFFFF"/>
          <w:lang w:val="ru-RU"/>
        </w:rPr>
        <w:t>ДО</w:t>
      </w:r>
      <w:proofErr w:type="gramEnd"/>
      <w:r w:rsidRPr="00B43369">
        <w:rPr>
          <w:color w:val="000000"/>
          <w:shd w:val="clear" w:color="auto" w:fill="FFFFFF"/>
          <w:lang w:val="ru-RU"/>
        </w:rPr>
        <w:t xml:space="preserve"> «</w:t>
      </w:r>
      <w:proofErr w:type="gramStart"/>
      <w:r w:rsidRPr="00B43369">
        <w:rPr>
          <w:color w:val="000000"/>
          <w:shd w:val="clear" w:color="auto" w:fill="FFFFFF"/>
          <w:lang w:val="ru-RU"/>
        </w:rPr>
        <w:t>Центр</w:t>
      </w:r>
      <w:proofErr w:type="gramEnd"/>
      <w:r w:rsidRPr="00B43369">
        <w:rPr>
          <w:color w:val="000000"/>
          <w:shd w:val="clear" w:color="auto" w:fill="FFFFFF"/>
          <w:lang w:val="ru-RU"/>
        </w:rPr>
        <w:t xml:space="preserve"> дополнительного образования детей им. В. Волошиной» - </w:t>
      </w:r>
      <w:r>
        <w:rPr>
          <w:color w:val="000000"/>
          <w:shd w:val="clear" w:color="auto" w:fill="FFFFFF"/>
          <w:lang w:val="ru-RU"/>
        </w:rPr>
        <w:t>(участие лицеистов в г</w:t>
      </w:r>
      <w:r w:rsidRPr="00B43369">
        <w:rPr>
          <w:color w:val="000000"/>
          <w:shd w:val="clear" w:color="auto" w:fill="FFFFFF"/>
          <w:lang w:val="ru-RU"/>
        </w:rPr>
        <w:t>ородско</w:t>
      </w:r>
      <w:r>
        <w:rPr>
          <w:color w:val="000000"/>
          <w:shd w:val="clear" w:color="auto" w:fill="FFFFFF"/>
          <w:lang w:val="ru-RU"/>
        </w:rPr>
        <w:t>м</w:t>
      </w:r>
      <w:r w:rsidRPr="00B43369">
        <w:rPr>
          <w:color w:val="000000"/>
          <w:shd w:val="clear" w:color="auto" w:fill="FFFFFF"/>
          <w:lang w:val="ru-RU"/>
        </w:rPr>
        <w:t xml:space="preserve"> конкурс</w:t>
      </w:r>
      <w:r>
        <w:rPr>
          <w:color w:val="000000"/>
          <w:shd w:val="clear" w:color="auto" w:fill="FFFFFF"/>
          <w:lang w:val="ru-RU"/>
        </w:rPr>
        <w:t>е</w:t>
      </w:r>
      <w:r w:rsidRPr="00B43369">
        <w:rPr>
          <w:color w:val="000000"/>
          <w:shd w:val="clear" w:color="auto" w:fill="FFFFFF"/>
          <w:lang w:val="ru-RU"/>
        </w:rPr>
        <w:t xml:space="preserve"> исследовательских работ </w:t>
      </w:r>
      <w:r>
        <w:rPr>
          <w:color w:val="000000"/>
          <w:shd w:val="clear" w:color="auto" w:fill="FFFFFF"/>
          <w:lang w:val="ru-RU"/>
        </w:rPr>
        <w:t>«</w:t>
      </w:r>
      <w:r w:rsidRPr="00B43369">
        <w:rPr>
          <w:color w:val="000000"/>
          <w:shd w:val="clear" w:color="auto" w:fill="FFFFFF"/>
          <w:lang w:val="ru-RU"/>
        </w:rPr>
        <w:t>Первые шаги в науку</w:t>
      </w:r>
      <w:r>
        <w:rPr>
          <w:color w:val="000000"/>
          <w:shd w:val="clear" w:color="auto" w:fill="FFFFFF"/>
          <w:lang w:val="ru-RU"/>
        </w:rPr>
        <w:t>»)</w:t>
      </w:r>
      <w:r w:rsidR="00655FB4">
        <w:rPr>
          <w:color w:val="000000"/>
          <w:shd w:val="clear" w:color="auto" w:fill="FFFFFF"/>
          <w:lang w:val="ru-RU"/>
        </w:rPr>
        <w:t>;</w:t>
      </w:r>
    </w:p>
    <w:p w:rsidR="000346EC" w:rsidRDefault="00307158" w:rsidP="002F6BF4">
      <w:pPr>
        <w:pStyle w:val="aff7"/>
        <w:widowControl w:val="0"/>
        <w:tabs>
          <w:tab w:val="left" w:pos="142"/>
          <w:tab w:val="left" w:pos="567"/>
        </w:tabs>
        <w:suppressAutoHyphens w:val="0"/>
        <w:spacing w:before="0" w:after="0"/>
        <w:contextualSpacing/>
        <w:jc w:val="both"/>
        <w:rPr>
          <w:lang w:val="ru-RU"/>
        </w:rPr>
      </w:pPr>
      <w:r>
        <w:rPr>
          <w:lang w:val="ru-RU"/>
        </w:rPr>
        <w:t>2.</w:t>
      </w:r>
      <w:r w:rsidR="00CE1C55">
        <w:rPr>
          <w:lang w:val="ru-RU"/>
        </w:rPr>
        <w:t xml:space="preserve"> </w:t>
      </w:r>
      <w:r w:rsidR="003A0F5A" w:rsidRPr="00B43369">
        <w:rPr>
          <w:lang w:val="ru-RU"/>
        </w:rPr>
        <w:t>Формир</w:t>
      </w:r>
      <w:r w:rsidR="000346EC" w:rsidRPr="00B43369">
        <w:rPr>
          <w:lang w:val="ru-RU"/>
        </w:rPr>
        <w:t>ование универсальных учебных действий осуществляется через взаимодействие</w:t>
      </w:r>
      <w:r w:rsidR="00655FB4">
        <w:rPr>
          <w:lang w:val="ru-RU"/>
        </w:rPr>
        <w:t xml:space="preserve"> с </w:t>
      </w:r>
      <w:r w:rsidR="000346EC" w:rsidRPr="00B43369">
        <w:rPr>
          <w:lang w:val="ru-RU"/>
        </w:rPr>
        <w:t xml:space="preserve"> учреждениями культуры</w:t>
      </w:r>
      <w:r w:rsidR="00655FB4">
        <w:rPr>
          <w:lang w:val="ru-RU"/>
        </w:rPr>
        <w:t xml:space="preserve">и дополнительного образования </w:t>
      </w:r>
      <w:r w:rsidR="006B5E48" w:rsidRPr="00655FB4">
        <w:rPr>
          <w:lang w:val="ru-RU"/>
        </w:rPr>
        <w:t>в рамках внеурочной деятельности</w:t>
      </w:r>
      <w:r w:rsidR="000346EC" w:rsidRPr="00B43369">
        <w:rPr>
          <w:lang w:val="ru-RU"/>
        </w:rPr>
        <w:t xml:space="preserve">: </w:t>
      </w:r>
    </w:p>
    <w:p w:rsidR="00655FB4" w:rsidRPr="00A4301E" w:rsidRDefault="00655FB4" w:rsidP="008D490D">
      <w:pPr>
        <w:pStyle w:val="aff7"/>
        <w:widowControl w:val="0"/>
        <w:numPr>
          <w:ilvl w:val="0"/>
          <w:numId w:val="45"/>
        </w:numPr>
        <w:tabs>
          <w:tab w:val="left" w:pos="567"/>
        </w:tabs>
        <w:spacing w:before="0" w:after="0"/>
        <w:ind w:left="993" w:hanging="273"/>
        <w:jc w:val="both"/>
        <w:rPr>
          <w:lang w:val="ru-RU"/>
        </w:rPr>
      </w:pPr>
      <w:r w:rsidRPr="00A4301E">
        <w:rPr>
          <w:lang w:val="ru-RU"/>
        </w:rPr>
        <w:t>Музей-заповедник «Красная горка»,</w:t>
      </w:r>
    </w:p>
    <w:p w:rsidR="00655FB4" w:rsidRPr="00A4301E" w:rsidRDefault="00655FB4" w:rsidP="008D490D">
      <w:pPr>
        <w:pStyle w:val="aff7"/>
        <w:widowControl w:val="0"/>
        <w:numPr>
          <w:ilvl w:val="0"/>
          <w:numId w:val="45"/>
        </w:numPr>
        <w:tabs>
          <w:tab w:val="left" w:pos="567"/>
        </w:tabs>
        <w:spacing w:before="0" w:after="0"/>
        <w:ind w:left="993" w:hanging="273"/>
        <w:jc w:val="both"/>
        <w:rPr>
          <w:lang w:val="ru-RU"/>
        </w:rPr>
      </w:pPr>
      <w:r w:rsidRPr="00A4301E">
        <w:rPr>
          <w:lang w:val="ru-RU"/>
        </w:rPr>
        <w:t>Музей-заповедник «</w:t>
      </w:r>
      <w:proofErr w:type="gramStart"/>
      <w:r w:rsidRPr="00A4301E">
        <w:rPr>
          <w:lang w:val="ru-RU"/>
        </w:rPr>
        <w:t>Томская</w:t>
      </w:r>
      <w:proofErr w:type="gramEnd"/>
      <w:r w:rsidRPr="00A4301E">
        <w:rPr>
          <w:lang w:val="ru-RU"/>
        </w:rPr>
        <w:t xml:space="preserve"> писаница»,</w:t>
      </w:r>
    </w:p>
    <w:p w:rsidR="00655FB4" w:rsidRPr="00A4301E" w:rsidRDefault="00655FB4" w:rsidP="008D490D">
      <w:pPr>
        <w:pStyle w:val="aff7"/>
        <w:widowControl w:val="0"/>
        <w:numPr>
          <w:ilvl w:val="0"/>
          <w:numId w:val="45"/>
        </w:numPr>
        <w:tabs>
          <w:tab w:val="left" w:pos="567"/>
        </w:tabs>
        <w:spacing w:before="0" w:after="0"/>
        <w:ind w:left="993" w:hanging="273"/>
        <w:jc w:val="both"/>
        <w:rPr>
          <w:lang w:val="ru-RU"/>
        </w:rPr>
      </w:pPr>
      <w:r w:rsidRPr="00A4301E">
        <w:rPr>
          <w:lang w:val="ru-RU"/>
        </w:rPr>
        <w:t>Музей железнодорожной техники,</w:t>
      </w:r>
    </w:p>
    <w:p w:rsidR="00655FB4"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Музей археологии, этнографии и экологии Сибири</w:t>
      </w:r>
      <w:r>
        <w:rPr>
          <w:lang w:val="ru-RU"/>
        </w:rPr>
        <w:t>,</w:t>
      </w:r>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Библиотека «Калейдоскоп» (ул. Ледовая, 1),</w:t>
      </w:r>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proofErr w:type="gramStart"/>
      <w:r w:rsidRPr="00A4301E">
        <w:rPr>
          <w:lang w:val="ru-RU"/>
        </w:rPr>
        <w:t>Библиотека  «Встреча» (пр.</w:t>
      </w:r>
      <w:proofErr w:type="gramEnd"/>
      <w:r w:rsidRPr="00A4301E">
        <w:rPr>
          <w:lang w:val="ru-RU"/>
        </w:rPr>
        <w:t xml:space="preserve"> </w:t>
      </w:r>
      <w:proofErr w:type="gramStart"/>
      <w:r w:rsidRPr="00A4301E">
        <w:rPr>
          <w:lang w:val="ru-RU"/>
        </w:rPr>
        <w:t>Шахтеров, 37Б),</w:t>
      </w:r>
      <w:proofErr w:type="gramEnd"/>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proofErr w:type="gramStart"/>
      <w:r w:rsidRPr="00A4301E">
        <w:rPr>
          <w:lang w:val="ru-RU"/>
        </w:rPr>
        <w:t>Библиотека «Надежда» (пр.</w:t>
      </w:r>
      <w:proofErr w:type="gramEnd"/>
      <w:r w:rsidRPr="00A4301E">
        <w:rPr>
          <w:lang w:val="ru-RU"/>
        </w:rPr>
        <w:t xml:space="preserve"> Шахтеров, 2),</w:t>
      </w:r>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Кемеровская областная научная библиотека им. В.Д. Федорова,</w:t>
      </w:r>
    </w:p>
    <w:p w:rsidR="00655FB4"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Областной центр детского (юношеского) технического творчества и безопасности</w:t>
      </w:r>
    </w:p>
    <w:p w:rsidR="00655FB4" w:rsidRPr="00A4301E" w:rsidRDefault="00655FB4" w:rsidP="00655FB4">
      <w:pPr>
        <w:pStyle w:val="aff7"/>
        <w:widowControl w:val="0"/>
        <w:tabs>
          <w:tab w:val="left" w:pos="567"/>
        </w:tabs>
        <w:spacing w:before="0" w:after="0"/>
        <w:ind w:left="851"/>
        <w:jc w:val="both"/>
        <w:rPr>
          <w:lang w:val="ru-RU"/>
        </w:rPr>
      </w:pPr>
      <w:r w:rsidRPr="00A4301E">
        <w:rPr>
          <w:lang w:val="ru-RU"/>
        </w:rPr>
        <w:t>дорожного движения,</w:t>
      </w:r>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Областная детская эколого-биологическая станция,</w:t>
      </w:r>
    </w:p>
    <w:p w:rsidR="002F6BF4" w:rsidRPr="000244DD" w:rsidRDefault="002F6BF4" w:rsidP="008D490D">
      <w:pPr>
        <w:pStyle w:val="aff7"/>
        <w:widowControl w:val="0"/>
        <w:numPr>
          <w:ilvl w:val="0"/>
          <w:numId w:val="41"/>
        </w:numPr>
        <w:tabs>
          <w:tab w:val="left" w:pos="567"/>
        </w:tabs>
        <w:spacing w:before="0" w:after="0"/>
        <w:ind w:left="851" w:hanging="142"/>
        <w:jc w:val="both"/>
        <w:rPr>
          <w:lang w:val="ru-RU"/>
        </w:rPr>
      </w:pPr>
      <w:r w:rsidRPr="000244DD">
        <w:rPr>
          <w:lang w:val="ru-RU"/>
        </w:rPr>
        <w:t>Городская станция юных натуралистов,</w:t>
      </w:r>
    </w:p>
    <w:p w:rsidR="00655FB4" w:rsidRPr="00A4301E" w:rsidRDefault="00655FB4" w:rsidP="008D490D">
      <w:pPr>
        <w:pStyle w:val="aff7"/>
        <w:widowControl w:val="0"/>
        <w:numPr>
          <w:ilvl w:val="0"/>
          <w:numId w:val="41"/>
        </w:numPr>
        <w:tabs>
          <w:tab w:val="left" w:pos="567"/>
        </w:tabs>
        <w:spacing w:before="0" w:after="0"/>
        <w:ind w:left="851" w:hanging="142"/>
        <w:jc w:val="both"/>
        <w:rPr>
          <w:lang w:val="ru-RU"/>
        </w:rPr>
      </w:pPr>
      <w:r w:rsidRPr="00A4301E">
        <w:rPr>
          <w:lang w:val="ru-RU"/>
        </w:rPr>
        <w:t>Храм святителя Филарета Московского</w:t>
      </w:r>
      <w:r w:rsidR="00B43369">
        <w:rPr>
          <w:lang w:val="ru-RU"/>
        </w:rPr>
        <w:t>,</w:t>
      </w:r>
      <w:r w:rsidRPr="00A4301E">
        <w:rPr>
          <w:lang w:val="ru-RU"/>
        </w:rPr>
        <w:t xml:space="preserve"> Прихода иконы Божией Матери </w:t>
      </w:r>
      <w:r w:rsidR="00CE1C55">
        <w:rPr>
          <w:lang w:val="ru-RU"/>
        </w:rPr>
        <w:t>«</w:t>
      </w:r>
      <w:r w:rsidRPr="00A4301E">
        <w:rPr>
          <w:lang w:val="ru-RU"/>
        </w:rPr>
        <w:t xml:space="preserve">Всех Скорбящих </w:t>
      </w:r>
      <w:r w:rsidR="002F6BF4">
        <w:rPr>
          <w:lang w:val="ru-RU"/>
        </w:rPr>
        <w:t>Радость</w:t>
      </w:r>
      <w:r w:rsidR="00CE1C55">
        <w:rPr>
          <w:lang w:val="ru-RU"/>
        </w:rPr>
        <w:t>»</w:t>
      </w:r>
      <w:r w:rsidR="002F6BF4">
        <w:rPr>
          <w:lang w:val="ru-RU"/>
        </w:rPr>
        <w:t>.</w:t>
      </w:r>
    </w:p>
    <w:p w:rsidR="002F6BF4" w:rsidRPr="00B43369" w:rsidRDefault="00D52D39" w:rsidP="00D52D39">
      <w:pPr>
        <w:pStyle w:val="aff7"/>
        <w:widowControl w:val="0"/>
        <w:tabs>
          <w:tab w:val="left" w:pos="0"/>
          <w:tab w:val="left" w:pos="142"/>
        </w:tabs>
        <w:suppressAutoHyphens w:val="0"/>
        <w:spacing w:before="0" w:after="0"/>
        <w:contextualSpacing/>
        <w:jc w:val="both"/>
        <w:rPr>
          <w:lang w:val="ru-RU"/>
        </w:rPr>
      </w:pPr>
      <w:r>
        <w:rPr>
          <w:lang w:val="ru-RU"/>
        </w:rPr>
        <w:t>3.</w:t>
      </w:r>
      <w:r w:rsidR="002F6BF4" w:rsidRPr="00B43369">
        <w:rPr>
          <w:lang w:val="ru-RU"/>
        </w:rPr>
        <w:t>Привлечен</w:t>
      </w:r>
      <w:r w:rsidR="002F6BF4" w:rsidRPr="00307158">
        <w:rPr>
          <w:lang w:val="ru-RU"/>
        </w:rPr>
        <w:t>ие</w:t>
      </w:r>
      <w:r w:rsidR="002F6BF4" w:rsidRPr="00B43369">
        <w:rPr>
          <w:lang w:val="ru-RU"/>
        </w:rPr>
        <w:t xml:space="preserve"> родителей в соответствии с квалификацией как участников в организации учебно-исследовательской и проектной деятельности.  Пров</w:t>
      </w:r>
      <w:r w:rsidR="002F6BF4" w:rsidRPr="00307158">
        <w:rPr>
          <w:lang w:val="ru-RU"/>
        </w:rPr>
        <w:t xml:space="preserve">едение </w:t>
      </w:r>
      <w:r w:rsidR="002F6BF4" w:rsidRPr="00B43369">
        <w:rPr>
          <w:lang w:val="ru-RU"/>
        </w:rPr>
        <w:t>организационн</w:t>
      </w:r>
      <w:r w:rsidR="002F6BF4" w:rsidRPr="00307158">
        <w:rPr>
          <w:lang w:val="ru-RU"/>
        </w:rPr>
        <w:t>ой</w:t>
      </w:r>
      <w:r w:rsidR="002F6BF4" w:rsidRPr="00B43369">
        <w:rPr>
          <w:lang w:val="ru-RU"/>
        </w:rPr>
        <w:t xml:space="preserve"> работ</w:t>
      </w:r>
      <w:r w:rsidR="002F6BF4" w:rsidRPr="00307158">
        <w:rPr>
          <w:lang w:val="ru-RU"/>
        </w:rPr>
        <w:t>ы</w:t>
      </w:r>
      <w:r w:rsidR="002F6BF4" w:rsidRPr="00B43369">
        <w:rPr>
          <w:lang w:val="ru-RU"/>
        </w:rPr>
        <w:t xml:space="preserve"> и выявл</w:t>
      </w:r>
      <w:r w:rsidR="002F6BF4" w:rsidRPr="00307158">
        <w:rPr>
          <w:lang w:val="ru-RU"/>
        </w:rPr>
        <w:t>ение</w:t>
      </w:r>
      <w:r w:rsidR="002F6BF4" w:rsidRPr="00B43369">
        <w:rPr>
          <w:lang w:val="ru-RU"/>
        </w:rPr>
        <w:t xml:space="preserve"> всех лиц, которые могут быть в роли консультантов, экспертов и научных руководителей.</w:t>
      </w:r>
    </w:p>
    <w:p w:rsidR="00655FB4" w:rsidRPr="00655FB4" w:rsidRDefault="00655FB4" w:rsidP="00655FB4">
      <w:pPr>
        <w:pStyle w:val="aff7"/>
        <w:widowControl w:val="0"/>
        <w:tabs>
          <w:tab w:val="left" w:pos="567"/>
        </w:tabs>
        <w:spacing w:before="0" w:after="0"/>
        <w:jc w:val="both"/>
        <w:rPr>
          <w:lang w:val="ru-RU"/>
        </w:rPr>
      </w:pPr>
    </w:p>
    <w:p w:rsidR="001A02DC" w:rsidRDefault="001A02DC" w:rsidP="00657F76">
      <w:pPr>
        <w:pStyle w:val="aff7"/>
        <w:widowControl w:val="0"/>
        <w:tabs>
          <w:tab w:val="left" w:pos="567"/>
        </w:tabs>
        <w:spacing w:before="0" w:after="0"/>
        <w:jc w:val="both"/>
        <w:rPr>
          <w:b/>
          <w:lang w:val="ru-RU"/>
        </w:rPr>
      </w:pPr>
      <w:r w:rsidRPr="001A02DC">
        <w:rPr>
          <w:b/>
          <w:lang w:val="ru-RU"/>
        </w:rPr>
        <w:t>2.1.9</w:t>
      </w:r>
      <w:r>
        <w:rPr>
          <w:lang w:val="ru-RU"/>
        </w:rPr>
        <w:t>.</w:t>
      </w:r>
      <w:r w:rsidRPr="00B43369">
        <w:rPr>
          <w:b/>
          <w:lang w:val="ru-RU"/>
        </w:rPr>
        <w:t xml:space="preserve"> Описание условий, обеспечивающих развитие универсальных учебных действий у обучающихся, в том числе </w:t>
      </w:r>
      <w:r>
        <w:rPr>
          <w:b/>
          <w:lang w:val="ru-RU"/>
        </w:rPr>
        <w:t>информационно-методического обеспечения, подготовки кадров</w:t>
      </w:r>
    </w:p>
    <w:p w:rsidR="00910FFF" w:rsidRPr="00B43369" w:rsidRDefault="00910FFF" w:rsidP="00910FFF">
      <w:pPr>
        <w:pStyle w:val="aff7"/>
        <w:widowControl w:val="0"/>
        <w:tabs>
          <w:tab w:val="left" w:pos="567"/>
        </w:tabs>
        <w:spacing w:before="0" w:after="0"/>
        <w:ind w:firstLine="709"/>
        <w:jc w:val="both"/>
        <w:rPr>
          <w:lang w:val="ru-RU"/>
        </w:rPr>
      </w:pPr>
      <w:r w:rsidRPr="00B43369">
        <w:rPr>
          <w:lang w:val="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B43369">
        <w:rPr>
          <w:lang w:val="ru-RU"/>
        </w:rPr>
        <w:t>ИКТ-компетенций</w:t>
      </w:r>
      <w:proofErr w:type="gramEnd"/>
      <w:r w:rsidRPr="00B43369">
        <w:rPr>
          <w:lang w:val="ru-RU"/>
        </w:rPr>
        <w:t>.</w:t>
      </w:r>
    </w:p>
    <w:p w:rsidR="00910FFF" w:rsidRPr="001A02DC" w:rsidRDefault="00910FFF" w:rsidP="00910FFF">
      <w:pPr>
        <w:pStyle w:val="aff7"/>
        <w:widowControl w:val="0"/>
        <w:tabs>
          <w:tab w:val="left" w:pos="567"/>
        </w:tabs>
        <w:spacing w:before="0" w:after="0"/>
        <w:ind w:firstLine="709"/>
        <w:jc w:val="both"/>
      </w:pPr>
      <w:r w:rsidRPr="001A02DC">
        <w:t>Требования к условиям включают:</w:t>
      </w:r>
    </w:p>
    <w:p w:rsidR="00910FFF" w:rsidRPr="00B43369" w:rsidRDefault="00910FFF" w:rsidP="008D490D">
      <w:pPr>
        <w:pStyle w:val="aff7"/>
        <w:widowControl w:val="0"/>
        <w:numPr>
          <w:ilvl w:val="0"/>
          <w:numId w:val="27"/>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укомплектованность образовательной организации педагогическими, руководящими и иными работниками;</w:t>
      </w:r>
    </w:p>
    <w:p w:rsidR="00910FFF" w:rsidRPr="00B43369" w:rsidRDefault="00910FFF" w:rsidP="008D490D">
      <w:pPr>
        <w:pStyle w:val="aff7"/>
        <w:widowControl w:val="0"/>
        <w:numPr>
          <w:ilvl w:val="0"/>
          <w:numId w:val="27"/>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уровень квалификации педагогических и иных работников образовательной организации;</w:t>
      </w:r>
    </w:p>
    <w:p w:rsidR="00910FFF" w:rsidRPr="00B43369" w:rsidRDefault="00910FFF" w:rsidP="008D490D">
      <w:pPr>
        <w:pStyle w:val="aff7"/>
        <w:widowControl w:val="0"/>
        <w:numPr>
          <w:ilvl w:val="0"/>
          <w:numId w:val="27"/>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0FFF" w:rsidRPr="00910FFF" w:rsidRDefault="00910FFF" w:rsidP="00910FFF">
      <w:pPr>
        <w:ind w:firstLine="709"/>
        <w:jc w:val="both"/>
        <w:rPr>
          <w:rFonts w:eastAsia="Times New Roman"/>
          <w:lang w:val="ru-RU" w:eastAsia="ru-RU"/>
        </w:rPr>
      </w:pPr>
      <w:r w:rsidRPr="00910FFF">
        <w:rPr>
          <w:rFonts w:eastAsia="Times New Roman"/>
          <w:lang w:val="ru-RU" w:eastAsia="ru-RU"/>
        </w:rPr>
        <w:t xml:space="preserve">Созданию оптимальных условий для реализации </w:t>
      </w:r>
      <w:r>
        <w:rPr>
          <w:rFonts w:eastAsia="Times New Roman"/>
          <w:lang w:val="ru-RU" w:eastAsia="ru-RU"/>
        </w:rPr>
        <w:t>Ф</w:t>
      </w:r>
      <w:r w:rsidRPr="00910FFF">
        <w:rPr>
          <w:rFonts w:eastAsia="Times New Roman"/>
          <w:lang w:val="ru-RU" w:eastAsia="ru-RU"/>
        </w:rPr>
        <w:t xml:space="preserve">едерального государственного образовательного стандарта (ФГОС) является наличие информационно - методической среды в </w:t>
      </w:r>
      <w:r w:rsidRPr="00910FFF">
        <w:rPr>
          <w:rFonts w:eastAsia="Times New Roman"/>
          <w:lang w:val="ru-RU" w:eastAsia="ru-RU"/>
        </w:rPr>
        <w:lastRenderedPageBreak/>
        <w:t>образовательном учреждении, свободного доступа в Интернет, ведение электронной документации (дневников и журналов), а также использование Интернет-ресурсов для размещения детских образовательных продуктов и обсуждения образовательной программы с участниками образовательного процесса (педагогами, родителями, детьми).</w:t>
      </w:r>
      <w:r w:rsidR="00CE1C55">
        <w:rPr>
          <w:rFonts w:eastAsia="Times New Roman"/>
          <w:lang w:val="ru-RU" w:eastAsia="ru-RU"/>
        </w:rPr>
        <w:t xml:space="preserve"> </w:t>
      </w:r>
      <w:r w:rsidRPr="00910FFF">
        <w:rPr>
          <w:rFonts w:eastAsia="Times New Roman"/>
          <w:lang w:val="ru-RU" w:eastAsia="ru-RU"/>
        </w:rPr>
        <w:t>Но это лишь организационные условия, они создают возможность для эффективной работы педагога по формированию универсальных учебных действий (УУД). Объективной сложностью для учителя остается методическая составляющая. Педагогу нужны ясные и четкие инструкции, на основе которых он сможет создать собственные методики, которые будут способствовать формированию УУД, касающихся ИКТ, в условиях конкретного классного коллектива.</w:t>
      </w:r>
    </w:p>
    <w:p w:rsidR="00910FFF" w:rsidRPr="00AB530C" w:rsidRDefault="00910FFF" w:rsidP="00910FFF">
      <w:pPr>
        <w:jc w:val="both"/>
        <w:rPr>
          <w:rFonts w:eastAsia="Times New Roman"/>
          <w:lang w:eastAsia="ru-RU"/>
        </w:rPr>
      </w:pPr>
      <w:r w:rsidRPr="00910FFF">
        <w:rPr>
          <w:rFonts w:eastAsia="Times New Roman"/>
          <w:lang w:val="ru-RU" w:eastAsia="ru-RU"/>
        </w:rPr>
        <w:t xml:space="preserve">  Методическое сопровождение предполагает организацию круглогодичной формы работы с учителями, в результате чего каждый педагог сможет создать собственный методический ресурс, организовать взаимодействие с учениками, их родителями, коллегами, создать условия для проведения разнообразных мероприятий с учениками, что будет способствовать формированию </w:t>
      </w:r>
      <w:r w:rsidRPr="00AB530C">
        <w:rPr>
          <w:rFonts w:eastAsia="Times New Roman"/>
          <w:lang w:eastAsia="ru-RU"/>
        </w:rPr>
        <w:t xml:space="preserve">УУД. </w:t>
      </w:r>
    </w:p>
    <w:p w:rsidR="00910FFF" w:rsidRPr="00AB530C" w:rsidRDefault="00910FFF" w:rsidP="00910FFF">
      <w:pPr>
        <w:jc w:val="both"/>
        <w:rPr>
          <w:rFonts w:eastAsia="Times New Roman"/>
          <w:lang w:eastAsia="ru-RU"/>
        </w:rPr>
      </w:pPr>
      <w:r w:rsidRPr="00AB530C">
        <w:rPr>
          <w:rFonts w:eastAsia="Times New Roman"/>
          <w:lang w:eastAsia="ru-RU"/>
        </w:rPr>
        <w:t>Методическая работа предполагает:</w:t>
      </w:r>
    </w:p>
    <w:p w:rsidR="00910FFF" w:rsidRPr="00AB530C" w:rsidRDefault="00910FFF" w:rsidP="008D490D">
      <w:pPr>
        <w:widowControl/>
        <w:numPr>
          <w:ilvl w:val="0"/>
          <w:numId w:val="36"/>
        </w:numPr>
        <w:suppressAutoHyphens w:val="0"/>
        <w:autoSpaceDE/>
        <w:jc w:val="both"/>
        <w:rPr>
          <w:rFonts w:eastAsia="Times New Roman"/>
          <w:color w:val="000000"/>
          <w:lang w:eastAsia="ru-RU"/>
        </w:rPr>
      </w:pPr>
      <w:r w:rsidRPr="00AB530C">
        <w:rPr>
          <w:rFonts w:eastAsia="Times New Roman"/>
          <w:color w:val="000000"/>
          <w:lang w:eastAsia="ru-RU"/>
        </w:rPr>
        <w:t>диагностику профессиональной компетенции педагогов;</w:t>
      </w:r>
    </w:p>
    <w:p w:rsidR="00910FFF" w:rsidRPr="00910FFF" w:rsidRDefault="00910FFF" w:rsidP="008D490D">
      <w:pPr>
        <w:widowControl/>
        <w:numPr>
          <w:ilvl w:val="0"/>
          <w:numId w:val="36"/>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условий для обучения педагогических кадров:</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изучение нормативно-правовых документов по введению ФГОС;</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xml:space="preserve">-определение планируемых результатов освоения школьниками основной образовательной программы; </w:t>
      </w:r>
    </w:p>
    <w:p w:rsidR="00910FFF" w:rsidRPr="00AB530C" w:rsidRDefault="00910FFF" w:rsidP="008D490D">
      <w:pPr>
        <w:widowControl/>
        <w:numPr>
          <w:ilvl w:val="0"/>
          <w:numId w:val="36"/>
        </w:numPr>
        <w:suppressAutoHyphens w:val="0"/>
        <w:autoSpaceDE/>
        <w:jc w:val="both"/>
        <w:rPr>
          <w:rFonts w:eastAsia="Times New Roman"/>
          <w:color w:val="000000"/>
          <w:lang w:eastAsia="ru-RU"/>
        </w:rPr>
      </w:pPr>
      <w:r w:rsidRPr="00AB530C">
        <w:rPr>
          <w:rFonts w:eastAsia="Times New Roman"/>
          <w:bCs/>
          <w:color w:val="000000"/>
          <w:lang w:eastAsia="ru-RU"/>
        </w:rPr>
        <w:t xml:space="preserve">создание программы формирования УУД; </w:t>
      </w:r>
    </w:p>
    <w:p w:rsidR="00910FFF" w:rsidRPr="00910FFF" w:rsidRDefault="00910FFF" w:rsidP="008D490D">
      <w:pPr>
        <w:widowControl/>
        <w:numPr>
          <w:ilvl w:val="0"/>
          <w:numId w:val="36"/>
        </w:numPr>
        <w:suppressAutoHyphens w:val="0"/>
        <w:autoSpaceDE/>
        <w:jc w:val="both"/>
        <w:rPr>
          <w:rFonts w:eastAsia="Times New Roman"/>
          <w:color w:val="000000"/>
          <w:lang w:val="ru-RU" w:eastAsia="ru-RU"/>
        </w:rPr>
      </w:pPr>
      <w:r w:rsidRPr="00910FFF">
        <w:rPr>
          <w:rFonts w:eastAsia="Times New Roman"/>
          <w:bCs/>
          <w:color w:val="000000"/>
          <w:lang w:val="ru-RU" w:eastAsia="ru-RU"/>
        </w:rPr>
        <w:t>разработка и обсуждение рабочих программ учебных предметов</w:t>
      </w:r>
      <w:r>
        <w:rPr>
          <w:rFonts w:eastAsia="Times New Roman"/>
          <w:bCs/>
          <w:color w:val="000000"/>
          <w:lang w:val="ru-RU" w:eastAsia="ru-RU"/>
        </w:rPr>
        <w:t xml:space="preserve"> и внеурочной деятельности;</w:t>
      </w:r>
    </w:p>
    <w:p w:rsidR="00910FFF" w:rsidRPr="00910FFF" w:rsidRDefault="00910FFF" w:rsidP="008D490D">
      <w:pPr>
        <w:widowControl/>
        <w:numPr>
          <w:ilvl w:val="0"/>
          <w:numId w:val="36"/>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проектирование программы духовно-нравственного развития и воспитания </w:t>
      </w:r>
      <w:proofErr w:type="gramStart"/>
      <w:r w:rsidRPr="00910FFF">
        <w:rPr>
          <w:rFonts w:eastAsia="Times New Roman"/>
          <w:bCs/>
          <w:color w:val="000000"/>
          <w:lang w:val="ru-RU" w:eastAsia="ru-RU"/>
        </w:rPr>
        <w:t>обучающихся</w:t>
      </w:r>
      <w:proofErr w:type="gramEnd"/>
      <w:r w:rsidRPr="00910FFF">
        <w:rPr>
          <w:rFonts w:eastAsia="Times New Roman"/>
          <w:bCs/>
          <w:color w:val="000000"/>
          <w:lang w:val="ru-RU" w:eastAsia="ru-RU"/>
        </w:rPr>
        <w:t xml:space="preserve">;  </w:t>
      </w:r>
    </w:p>
    <w:p w:rsidR="00910FFF" w:rsidRPr="00910FFF" w:rsidRDefault="00910FFF" w:rsidP="008D490D">
      <w:pPr>
        <w:widowControl/>
        <w:numPr>
          <w:ilvl w:val="0"/>
          <w:numId w:val="36"/>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разработку </w:t>
      </w:r>
      <w:proofErr w:type="gramStart"/>
      <w:r w:rsidRPr="00910FFF">
        <w:rPr>
          <w:rFonts w:eastAsia="Times New Roman"/>
          <w:bCs/>
          <w:color w:val="000000"/>
          <w:lang w:val="ru-RU" w:eastAsia="ru-RU"/>
        </w:rPr>
        <w:t>системы оценки достижения планируемых результатов освоения основной образовательной программы</w:t>
      </w:r>
      <w:proofErr w:type="gramEnd"/>
      <w:r w:rsidRPr="00910FFF">
        <w:rPr>
          <w:rFonts w:eastAsia="Times New Roman"/>
          <w:bCs/>
          <w:color w:val="000000"/>
          <w:lang w:val="ru-RU" w:eastAsia="ru-RU"/>
        </w:rPr>
        <w:t xml:space="preserve">; </w:t>
      </w:r>
    </w:p>
    <w:p w:rsidR="00910FFF" w:rsidRPr="00910FFF" w:rsidRDefault="00910FFF" w:rsidP="008D490D">
      <w:pPr>
        <w:widowControl/>
        <w:numPr>
          <w:ilvl w:val="0"/>
          <w:numId w:val="36"/>
        </w:numPr>
        <w:suppressAutoHyphens w:val="0"/>
        <w:autoSpaceDE/>
        <w:jc w:val="both"/>
        <w:rPr>
          <w:rFonts w:eastAsia="Times New Roman"/>
          <w:color w:val="000000"/>
          <w:lang w:val="ru-RU" w:eastAsia="ru-RU"/>
        </w:rPr>
      </w:pPr>
      <w:r w:rsidRPr="00910FFF">
        <w:rPr>
          <w:rFonts w:eastAsia="Times New Roman"/>
          <w:color w:val="000000"/>
          <w:lang w:val="ru-RU" w:eastAsia="ru-RU"/>
        </w:rPr>
        <w:t xml:space="preserve">анализ результатов, выявление и обобщение наиболееценного инновационного опыта; </w:t>
      </w:r>
    </w:p>
    <w:p w:rsidR="00910FFF" w:rsidRPr="00AB530C" w:rsidRDefault="00910FFF" w:rsidP="008D490D">
      <w:pPr>
        <w:widowControl/>
        <w:numPr>
          <w:ilvl w:val="0"/>
          <w:numId w:val="37"/>
        </w:numPr>
        <w:suppressAutoHyphens w:val="0"/>
        <w:autoSpaceDE/>
        <w:jc w:val="both"/>
        <w:rPr>
          <w:rFonts w:eastAsia="Times New Roman"/>
          <w:color w:val="000000"/>
          <w:lang w:eastAsia="ru-RU"/>
        </w:rPr>
      </w:pPr>
      <w:r w:rsidRPr="00AB530C">
        <w:rPr>
          <w:rFonts w:eastAsia="Times New Roman"/>
          <w:color w:val="000000"/>
          <w:lang w:eastAsia="ru-RU"/>
        </w:rPr>
        <w:t>диссеминация опыта;</w:t>
      </w:r>
    </w:p>
    <w:p w:rsidR="00910FFF" w:rsidRPr="00910FFF" w:rsidRDefault="00910FFF" w:rsidP="008D490D">
      <w:pPr>
        <w:widowControl/>
        <w:numPr>
          <w:ilvl w:val="0"/>
          <w:numId w:val="37"/>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личного сайта (интернет ресурса).</w:t>
      </w:r>
    </w:p>
    <w:p w:rsidR="00910FFF" w:rsidRPr="001676C0" w:rsidRDefault="00910FFF" w:rsidP="001676C0">
      <w:pPr>
        <w:jc w:val="both"/>
        <w:rPr>
          <w:rFonts w:eastAsia="Times New Roman"/>
          <w:color w:val="000000"/>
          <w:lang w:eastAsia="ru-RU"/>
        </w:rPr>
      </w:pPr>
      <w:r w:rsidRPr="001676C0">
        <w:rPr>
          <w:rFonts w:eastAsia="Times New Roman"/>
          <w:color w:val="000000"/>
          <w:lang w:eastAsia="ru-RU"/>
        </w:rPr>
        <w:t>Формы информационно - методического сопровождения:</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информационные семинары,</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дискуссионная площадка,</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 xml:space="preserve">курсы повышения квалификации, </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 xml:space="preserve">проектный семинар, </w:t>
      </w:r>
    </w:p>
    <w:p w:rsidR="00910FFF" w:rsidRPr="00AB530C" w:rsidRDefault="00910FFF" w:rsidP="008D490D">
      <w:pPr>
        <w:pStyle w:val="afff"/>
        <w:numPr>
          <w:ilvl w:val="0"/>
          <w:numId w:val="38"/>
        </w:numPr>
        <w:suppressAutoHyphens w:val="0"/>
        <w:contextualSpacing/>
        <w:jc w:val="both"/>
        <w:rPr>
          <w:color w:val="000000"/>
          <w:lang w:eastAsia="ru-RU"/>
        </w:rPr>
      </w:pPr>
      <w:r>
        <w:rPr>
          <w:color w:val="000000"/>
          <w:lang w:eastAsia="ru-RU"/>
        </w:rPr>
        <w:t>проблемныйВК</w:t>
      </w:r>
      <w:r w:rsidRPr="00AB530C">
        <w:rPr>
          <w:color w:val="000000"/>
          <w:lang w:eastAsia="ru-RU"/>
        </w:rPr>
        <w:t>С,</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творческие группы по  разработке рабочих программ,</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конференция,</w:t>
      </w:r>
    </w:p>
    <w:p w:rsidR="00910FFF" w:rsidRPr="00AB530C" w:rsidRDefault="00910FFF" w:rsidP="008D490D">
      <w:pPr>
        <w:pStyle w:val="afff"/>
        <w:numPr>
          <w:ilvl w:val="0"/>
          <w:numId w:val="38"/>
        </w:numPr>
        <w:suppressAutoHyphens w:val="0"/>
        <w:contextualSpacing/>
        <w:jc w:val="both"/>
        <w:rPr>
          <w:color w:val="000000"/>
          <w:lang w:eastAsia="ru-RU"/>
        </w:rPr>
      </w:pPr>
      <w:r w:rsidRPr="00AB530C">
        <w:rPr>
          <w:color w:val="000000"/>
          <w:lang w:eastAsia="ru-RU"/>
        </w:rPr>
        <w:t>мастер-класс,</w:t>
      </w:r>
    </w:p>
    <w:p w:rsidR="00910FFF" w:rsidRPr="00AB530C" w:rsidRDefault="00910FFF" w:rsidP="008D490D">
      <w:pPr>
        <w:pStyle w:val="afff"/>
        <w:numPr>
          <w:ilvl w:val="0"/>
          <w:numId w:val="38"/>
        </w:numPr>
        <w:suppressAutoHyphens w:val="0"/>
        <w:contextualSpacing/>
        <w:jc w:val="both"/>
        <w:rPr>
          <w:color w:val="000000"/>
          <w:lang w:eastAsia="ru-RU"/>
        </w:rPr>
      </w:pPr>
      <w:r>
        <w:rPr>
          <w:color w:val="000000"/>
          <w:lang w:eastAsia="ru-RU"/>
        </w:rPr>
        <w:t>публикации.</w:t>
      </w:r>
    </w:p>
    <w:p w:rsidR="001A02DC" w:rsidRPr="00B43369" w:rsidRDefault="001A02DC" w:rsidP="001A02DC">
      <w:pPr>
        <w:pStyle w:val="aff7"/>
        <w:widowControl w:val="0"/>
        <w:tabs>
          <w:tab w:val="left" w:pos="567"/>
        </w:tabs>
        <w:spacing w:before="0" w:after="0"/>
        <w:ind w:firstLine="709"/>
        <w:jc w:val="both"/>
        <w:rPr>
          <w:lang w:val="ru-RU"/>
        </w:rPr>
      </w:pPr>
      <w:r w:rsidRPr="00B43369">
        <w:rPr>
          <w:lang w:val="ru-RU"/>
        </w:rPr>
        <w:t xml:space="preserve">Педагогические кадры </w:t>
      </w:r>
      <w:r w:rsidR="00910FFF">
        <w:rPr>
          <w:lang w:val="ru-RU"/>
        </w:rPr>
        <w:t xml:space="preserve">лицея </w:t>
      </w:r>
      <w:r w:rsidRPr="00B43369">
        <w:rPr>
          <w:lang w:val="ru-RU"/>
        </w:rPr>
        <w:t>имеют необходимый уровень подготов</w:t>
      </w:r>
      <w:r w:rsidR="00910FFF" w:rsidRPr="00B43369">
        <w:rPr>
          <w:lang w:val="ru-RU"/>
        </w:rPr>
        <w:t>ки для реализации программы УУД</w:t>
      </w:r>
      <w:r w:rsidRPr="00B43369">
        <w:rPr>
          <w:lang w:val="ru-RU"/>
        </w:rPr>
        <w:t>:</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представлениями о возрастных особенностях учащихся начальной, основной и старшей школы;</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прошли курсы повышения квалификации</w:t>
      </w:r>
      <w:r>
        <w:rPr>
          <w:lang w:val="ru-RU"/>
        </w:rPr>
        <w:t xml:space="preserve"> МБОУ ДПО «НМЦ» и КРИПК и </w:t>
      </w:r>
      <w:proofErr w:type="gramStart"/>
      <w:r>
        <w:rPr>
          <w:lang w:val="ru-RU"/>
        </w:rPr>
        <w:t>ПРО</w:t>
      </w:r>
      <w:proofErr w:type="gramEnd"/>
      <w:r w:rsidRPr="00B43369">
        <w:rPr>
          <w:lang w:val="ru-RU"/>
        </w:rPr>
        <w:t>, посвященные ФГОС;</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стро</w:t>
      </w:r>
      <w:r>
        <w:rPr>
          <w:lang w:val="ru-RU"/>
        </w:rPr>
        <w:t>я</w:t>
      </w:r>
      <w:r w:rsidRPr="00B43369">
        <w:rPr>
          <w:lang w:val="ru-RU"/>
        </w:rPr>
        <w:t>т образовательный процесс в рамках учебного предмета в соответствии с особенностями формирования конкретных УУД;</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осуществляют формирование УУД в рамках проектной, исследовательской деятельностей;</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характер взаимодействия педагога и обучающегося не противоречит представлениям об условиях формирования УУД;</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lastRenderedPageBreak/>
        <w:t>педагоги владеют навыками формирующего оценивания;</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 xml:space="preserve">педагоги владеют навыками тьюторского сопровождения </w:t>
      </w:r>
      <w:proofErr w:type="gramStart"/>
      <w:r w:rsidRPr="00B43369">
        <w:rPr>
          <w:lang w:val="ru-RU"/>
        </w:rPr>
        <w:t>обучающихся</w:t>
      </w:r>
      <w:proofErr w:type="gramEnd"/>
      <w:r w:rsidRPr="00B43369">
        <w:rPr>
          <w:lang w:val="ru-RU"/>
        </w:rPr>
        <w:t>;</w:t>
      </w:r>
    </w:p>
    <w:p w:rsidR="001A02DC" w:rsidRPr="00B43369" w:rsidRDefault="001A02DC" w:rsidP="008D490D">
      <w:pPr>
        <w:pStyle w:val="aff7"/>
        <w:widowControl w:val="0"/>
        <w:numPr>
          <w:ilvl w:val="0"/>
          <w:numId w:val="28"/>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C2E81" w:rsidRDefault="001C2E81" w:rsidP="007076E0">
      <w:pPr>
        <w:pStyle w:val="aff7"/>
        <w:widowControl w:val="0"/>
        <w:tabs>
          <w:tab w:val="left" w:pos="567"/>
        </w:tabs>
        <w:spacing w:before="0" w:after="0"/>
        <w:jc w:val="center"/>
        <w:rPr>
          <w:b/>
          <w:lang w:val="ru-RU"/>
        </w:rPr>
      </w:pPr>
    </w:p>
    <w:p w:rsidR="006F4DE4" w:rsidRPr="007076E0" w:rsidRDefault="00DB1AA3" w:rsidP="000244DD">
      <w:pPr>
        <w:pStyle w:val="aff7"/>
        <w:widowControl w:val="0"/>
        <w:tabs>
          <w:tab w:val="left" w:pos="567"/>
        </w:tabs>
        <w:spacing w:before="0" w:after="0"/>
        <w:jc w:val="both"/>
        <w:rPr>
          <w:b/>
          <w:lang w:val="ru-RU"/>
        </w:rPr>
      </w:pPr>
      <w:r>
        <w:rPr>
          <w:b/>
          <w:lang w:val="ru-RU"/>
        </w:rPr>
        <w:t>2.1.10</w:t>
      </w:r>
      <w:r w:rsidR="007076E0" w:rsidRPr="007076E0">
        <w:rPr>
          <w:b/>
          <w:lang w:val="ru-RU"/>
        </w:rPr>
        <w:t xml:space="preserve"> Система оценки деятельности лицея по формированию и развитию универсальных учебных действий </w:t>
      </w:r>
      <w:proofErr w:type="gramStart"/>
      <w:r w:rsidR="007076E0" w:rsidRPr="007076E0">
        <w:rPr>
          <w:b/>
          <w:lang w:val="ru-RU"/>
        </w:rPr>
        <w:t>у</w:t>
      </w:r>
      <w:proofErr w:type="gramEnd"/>
      <w:r w:rsidR="007076E0" w:rsidRPr="007076E0">
        <w:rPr>
          <w:b/>
          <w:lang w:val="ru-RU"/>
        </w:rPr>
        <w:t xml:space="preserve"> обучающ</w:t>
      </w:r>
      <w:r w:rsidR="0084581E">
        <w:rPr>
          <w:b/>
          <w:lang w:val="ru-RU"/>
        </w:rPr>
        <w:t>его</w:t>
      </w:r>
      <w:r w:rsidR="007076E0" w:rsidRPr="007076E0">
        <w:rPr>
          <w:b/>
          <w:lang w:val="ru-RU"/>
        </w:rPr>
        <w:t>ся</w:t>
      </w:r>
    </w:p>
    <w:p w:rsidR="003C0AB5" w:rsidRDefault="003C0AB5">
      <w:pPr>
        <w:pStyle w:val="afff6"/>
      </w:pPr>
      <w:r>
        <w:t>Систем</w:t>
      </w:r>
      <w:r w:rsidR="00041A96">
        <w:t xml:space="preserve">а оценки качества образования лицея </w:t>
      </w:r>
      <w:r>
        <w:t xml:space="preserve">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3C0AB5" w:rsidRDefault="003C0AB5">
      <w:pPr>
        <w:pStyle w:val="afff6"/>
      </w:pPr>
      <w:r>
        <w:t xml:space="preserve"> Особенностями системы оценки качества образовательных результатов являются: </w:t>
      </w:r>
    </w:p>
    <w:p w:rsidR="003C0AB5" w:rsidRDefault="003C0AB5" w:rsidP="008D490D">
      <w:pPr>
        <w:pStyle w:val="afff6"/>
        <w:numPr>
          <w:ilvl w:val="0"/>
          <w:numId w:val="28"/>
        </w:numPr>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3C0AB5" w:rsidRDefault="003C0AB5" w:rsidP="008D490D">
      <w:pPr>
        <w:pStyle w:val="afff6"/>
        <w:numPr>
          <w:ilvl w:val="0"/>
          <w:numId w:val="28"/>
        </w:numPr>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C0AB5" w:rsidRDefault="003C0AB5" w:rsidP="008D490D">
      <w:pPr>
        <w:pStyle w:val="afff6"/>
        <w:numPr>
          <w:ilvl w:val="0"/>
          <w:numId w:val="28"/>
        </w:numPr>
      </w:pPr>
      <w:r>
        <w:t xml:space="preserve">сочетание внешней и внутренней оценки как механизма обеспечения качества образования; </w:t>
      </w:r>
    </w:p>
    <w:p w:rsidR="003C0AB5" w:rsidRDefault="003C0AB5" w:rsidP="008D490D">
      <w:pPr>
        <w:pStyle w:val="afff6"/>
        <w:numPr>
          <w:ilvl w:val="0"/>
          <w:numId w:val="28"/>
        </w:numPr>
      </w:pPr>
      <w: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3C0AB5" w:rsidRDefault="003C0AB5" w:rsidP="008D490D">
      <w:pPr>
        <w:pStyle w:val="afff6"/>
        <w:numPr>
          <w:ilvl w:val="0"/>
          <w:numId w:val="28"/>
        </w:numPr>
      </w:pPr>
      <w:r>
        <w:t xml:space="preserve">уровневый подход к разработке планируемых результатов, инструментария и представлению их; </w:t>
      </w:r>
    </w:p>
    <w:p w:rsidR="003C0AB5" w:rsidRDefault="003C0AB5" w:rsidP="008D490D">
      <w:pPr>
        <w:pStyle w:val="afff6"/>
        <w:numPr>
          <w:ilvl w:val="0"/>
          <w:numId w:val="28"/>
        </w:numPr>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3C0AB5" w:rsidRDefault="003C0AB5" w:rsidP="008D490D">
      <w:pPr>
        <w:pStyle w:val="afff6"/>
        <w:numPr>
          <w:ilvl w:val="0"/>
          <w:numId w:val="28"/>
        </w:numPr>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3C0AB5" w:rsidRDefault="003C0AB5" w:rsidP="003C0AB5">
      <w:pPr>
        <w:pStyle w:val="afff6"/>
        <w:ind w:firstLine="0"/>
      </w:pPr>
      <w:r>
        <w:t>Внутренняя оценка по формированию и развитию УУД:</w:t>
      </w:r>
    </w:p>
    <w:p w:rsidR="003C0AB5" w:rsidRDefault="003C0AB5" w:rsidP="003C0AB5">
      <w:pPr>
        <w:pStyle w:val="afff6"/>
        <w:ind w:left="360" w:firstLine="0"/>
      </w:pPr>
      <w:r>
        <w:t xml:space="preserve">• входная диагностика; </w:t>
      </w:r>
    </w:p>
    <w:p w:rsidR="003C0AB5" w:rsidRDefault="005E63A2" w:rsidP="003C0AB5">
      <w:pPr>
        <w:pStyle w:val="afff6"/>
        <w:ind w:left="360" w:firstLine="0"/>
      </w:pPr>
      <w:r>
        <w:t>•</w:t>
      </w:r>
      <w:r w:rsidR="003C0AB5">
        <w:t xml:space="preserve">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 </w:t>
      </w:r>
    </w:p>
    <w:p w:rsidR="003C0AB5" w:rsidRDefault="003C0AB5" w:rsidP="003C0AB5">
      <w:pPr>
        <w:pStyle w:val="afff6"/>
        <w:ind w:left="360" w:firstLine="0"/>
      </w:pPr>
      <w:r>
        <w:t xml:space="preserve">• промежуточные диагностические работы по предметам; </w:t>
      </w:r>
    </w:p>
    <w:p w:rsidR="003C0AB5" w:rsidRDefault="003C0AB5" w:rsidP="003C0AB5">
      <w:pPr>
        <w:pStyle w:val="afff6"/>
        <w:ind w:left="360" w:firstLine="0"/>
      </w:pPr>
      <w:r>
        <w:t xml:space="preserve">• практикумы во внеурочной деятельности; </w:t>
      </w:r>
    </w:p>
    <w:p w:rsidR="003C0AB5" w:rsidRDefault="003C0AB5" w:rsidP="003C0AB5">
      <w:pPr>
        <w:pStyle w:val="afff6"/>
        <w:ind w:left="360" w:firstLine="0"/>
      </w:pPr>
      <w:r>
        <w:t xml:space="preserve">• социологический опрос участников апробации; </w:t>
      </w:r>
    </w:p>
    <w:p w:rsidR="003C0AB5" w:rsidRDefault="003C0AB5" w:rsidP="003C0AB5">
      <w:pPr>
        <w:pStyle w:val="afff6"/>
        <w:ind w:left="360" w:firstLine="0"/>
      </w:pPr>
      <w:r>
        <w:t xml:space="preserve">• статистическая диагностика в течение учебного года; </w:t>
      </w:r>
    </w:p>
    <w:p w:rsidR="003C0AB5" w:rsidRDefault="003C0AB5" w:rsidP="003C0AB5">
      <w:pPr>
        <w:pStyle w:val="afff6"/>
        <w:ind w:left="360" w:firstLine="0"/>
      </w:pPr>
      <w:r>
        <w:t xml:space="preserve">• итоговая диагностика для определения уровня сформированности УУД; </w:t>
      </w:r>
    </w:p>
    <w:p w:rsidR="003C0AB5" w:rsidRDefault="003C0AB5" w:rsidP="003C0AB5">
      <w:pPr>
        <w:pStyle w:val="afff6"/>
        <w:ind w:left="360" w:firstLine="0"/>
      </w:pPr>
      <w:r>
        <w:t xml:space="preserve">• ранжирование результатов диагностики по каждому классу и предмету. </w:t>
      </w:r>
    </w:p>
    <w:p w:rsidR="003C0AB5" w:rsidRDefault="003C0AB5" w:rsidP="003C0AB5">
      <w:pPr>
        <w:pStyle w:val="afff6"/>
        <w:ind w:firstLine="0"/>
      </w:pPr>
      <w:r>
        <w:t>Внешняя оценка:</w:t>
      </w:r>
    </w:p>
    <w:p w:rsidR="003C0AB5" w:rsidRDefault="003C0AB5" w:rsidP="003C0AB5">
      <w:pPr>
        <w:pStyle w:val="afff6"/>
        <w:ind w:left="360" w:firstLine="0"/>
      </w:pPr>
      <w:r>
        <w:t xml:space="preserve">• </w:t>
      </w:r>
      <w:r w:rsidR="00CE1C55">
        <w:t xml:space="preserve">независимая оценка </w:t>
      </w:r>
      <w:r w:rsidR="001C3A5B">
        <w:t xml:space="preserve">предметных достижений </w:t>
      </w:r>
      <w:r w:rsidR="00CE1C55">
        <w:t xml:space="preserve">(ВПР, </w:t>
      </w:r>
      <w:r>
        <w:t xml:space="preserve">мониторинги </w:t>
      </w:r>
      <w:r w:rsidR="005E63A2">
        <w:t xml:space="preserve">предметных достижений </w:t>
      </w:r>
      <w:r w:rsidR="00CE1C55">
        <w:t>ГУ «К</w:t>
      </w:r>
      <w:r>
        <w:t>ЦМКО</w:t>
      </w:r>
      <w:r w:rsidR="00CE1C55">
        <w:t xml:space="preserve">» и </w:t>
      </w:r>
      <w:proofErr w:type="gramStart"/>
      <w:r w:rsidR="00CE1C55">
        <w:t>др</w:t>
      </w:r>
      <w:proofErr w:type="gramEnd"/>
      <w:r w:rsidR="00CE1C55">
        <w:t>)</w:t>
      </w:r>
      <w:r>
        <w:t xml:space="preserve">; </w:t>
      </w:r>
    </w:p>
    <w:p w:rsidR="003C0AB5" w:rsidRDefault="003C0AB5" w:rsidP="003C0AB5">
      <w:pPr>
        <w:pStyle w:val="afff6"/>
        <w:ind w:left="360" w:firstLine="0"/>
      </w:pPr>
      <w:r>
        <w:t xml:space="preserve">• подведение итогов конкурсов, </w:t>
      </w:r>
      <w:r w:rsidR="005E63A2">
        <w:t xml:space="preserve">научно-практических </w:t>
      </w:r>
      <w:r>
        <w:t>конференций</w:t>
      </w:r>
      <w:r w:rsidR="005E63A2">
        <w:t xml:space="preserve"> школьников</w:t>
      </w:r>
      <w:r>
        <w:t xml:space="preserve">, олимпиад на разных уровнях. </w:t>
      </w:r>
    </w:p>
    <w:p w:rsidR="003C0AB5" w:rsidRDefault="003C0AB5" w:rsidP="003C0AB5">
      <w:pPr>
        <w:pStyle w:val="afff6"/>
        <w:ind w:firstLine="0"/>
      </w:pPr>
      <w:r>
        <w:t xml:space="preserve">Процедуры: </w:t>
      </w:r>
    </w:p>
    <w:p w:rsidR="003C0AB5" w:rsidRDefault="003C0AB5" w:rsidP="003C0AB5">
      <w:pPr>
        <w:pStyle w:val="afff6"/>
        <w:ind w:left="360" w:firstLine="0"/>
      </w:pPr>
      <w:r>
        <w:t xml:space="preserve">• проверка сформированности УУД по окончании периода формирования; </w:t>
      </w:r>
    </w:p>
    <w:p w:rsidR="003C0AB5" w:rsidRDefault="003C0AB5" w:rsidP="003C0AB5">
      <w:pPr>
        <w:pStyle w:val="afff6"/>
        <w:ind w:left="360" w:firstLine="0"/>
      </w:pPr>
      <w:r>
        <w:t xml:space="preserve">• защита итогового </w:t>
      </w:r>
      <w:proofErr w:type="gramStart"/>
      <w:r>
        <w:t>индивидуального проекта</w:t>
      </w:r>
      <w:proofErr w:type="gramEnd"/>
      <w:r>
        <w:t xml:space="preserve">, исследовательские работы; </w:t>
      </w:r>
    </w:p>
    <w:p w:rsidR="003C0AB5" w:rsidRDefault="003C0AB5" w:rsidP="003C0AB5">
      <w:pPr>
        <w:pStyle w:val="afff6"/>
        <w:ind w:firstLine="0"/>
      </w:pPr>
      <w:r>
        <w:t xml:space="preserve">Методы: </w:t>
      </w:r>
    </w:p>
    <w:p w:rsidR="003C0AB5" w:rsidRDefault="003C0AB5" w:rsidP="003C0AB5">
      <w:pPr>
        <w:pStyle w:val="afff6"/>
        <w:ind w:left="360" w:firstLine="0"/>
      </w:pPr>
      <w:r>
        <w:t>• наблюдение;</w:t>
      </w:r>
    </w:p>
    <w:p w:rsidR="003C0AB5" w:rsidRDefault="003C0AB5" w:rsidP="003C0AB5">
      <w:pPr>
        <w:pStyle w:val="afff6"/>
        <w:ind w:left="360" w:firstLine="0"/>
      </w:pPr>
      <w:r>
        <w:t xml:space="preserve">• </w:t>
      </w:r>
      <w:r w:rsidR="00D70759">
        <w:t>п</w:t>
      </w:r>
      <w:r>
        <w:t xml:space="preserve">рактические работы; </w:t>
      </w:r>
    </w:p>
    <w:p w:rsidR="003C0AB5" w:rsidRDefault="00082CF6" w:rsidP="003C0AB5">
      <w:pPr>
        <w:pStyle w:val="afff6"/>
        <w:ind w:left="360" w:firstLine="0"/>
      </w:pPr>
      <w:r>
        <w:t>• тест и  др.</w:t>
      </w:r>
    </w:p>
    <w:p w:rsidR="00082CF6" w:rsidRDefault="00082CF6" w:rsidP="007076E0">
      <w:pPr>
        <w:pStyle w:val="aff7"/>
        <w:widowControl w:val="0"/>
        <w:tabs>
          <w:tab w:val="left" w:pos="567"/>
        </w:tabs>
        <w:spacing w:before="0" w:after="0"/>
        <w:jc w:val="center"/>
        <w:rPr>
          <w:b/>
          <w:lang w:val="ru-RU"/>
        </w:rPr>
      </w:pPr>
    </w:p>
    <w:p w:rsidR="00EE79EC" w:rsidRPr="00EE79EC" w:rsidRDefault="00DB1AA3" w:rsidP="000244DD">
      <w:pPr>
        <w:pStyle w:val="aff7"/>
        <w:widowControl w:val="0"/>
        <w:tabs>
          <w:tab w:val="left" w:pos="567"/>
        </w:tabs>
        <w:spacing w:before="0" w:after="0"/>
        <w:jc w:val="both"/>
        <w:rPr>
          <w:b/>
          <w:lang w:val="ru-RU"/>
        </w:rPr>
      </w:pPr>
      <w:r>
        <w:rPr>
          <w:b/>
          <w:lang w:val="ru-RU"/>
        </w:rPr>
        <w:t>2.1.11</w:t>
      </w:r>
      <w:r w:rsidR="007076E0">
        <w:rPr>
          <w:b/>
          <w:lang w:val="ru-RU"/>
        </w:rPr>
        <w:t xml:space="preserve">. </w:t>
      </w:r>
      <w:r w:rsidR="007076E0" w:rsidRPr="00B43369">
        <w:rPr>
          <w:b/>
          <w:lang w:val="ru-RU"/>
        </w:rPr>
        <w:t xml:space="preserve">Методика и инструментарий мониторинга успешности освоения и применения </w:t>
      </w:r>
      <w:proofErr w:type="gramStart"/>
      <w:r w:rsidR="007076E0" w:rsidRPr="00B43369">
        <w:rPr>
          <w:b/>
          <w:lang w:val="ru-RU"/>
        </w:rPr>
        <w:t>обучающимися</w:t>
      </w:r>
      <w:proofErr w:type="gramEnd"/>
      <w:r w:rsidR="007076E0" w:rsidRPr="00B43369">
        <w:rPr>
          <w:b/>
          <w:lang w:val="ru-RU"/>
        </w:rPr>
        <w:t xml:space="preserve"> универсальных учебных действий</w:t>
      </w:r>
    </w:p>
    <w:p w:rsidR="00264009" w:rsidRDefault="00264009" w:rsidP="007076E0">
      <w:pPr>
        <w:pStyle w:val="aff7"/>
        <w:widowControl w:val="0"/>
        <w:tabs>
          <w:tab w:val="left" w:pos="567"/>
        </w:tabs>
        <w:spacing w:before="0" w:after="0"/>
        <w:ind w:firstLine="709"/>
        <w:jc w:val="both"/>
        <w:rPr>
          <w:lang w:val="ru-RU"/>
        </w:rPr>
      </w:pPr>
      <w:r w:rsidRPr="00B43369">
        <w:rPr>
          <w:lang w:val="ru-RU"/>
        </w:rPr>
        <w:lastRenderedPageBreak/>
        <w:t>Достижение метапредметных результатов обеспечивается за счет основных компонентов образовательно</w:t>
      </w:r>
      <w:r>
        <w:rPr>
          <w:lang w:val="ru-RU"/>
        </w:rPr>
        <w:t xml:space="preserve">й деятельности </w:t>
      </w:r>
      <w:r w:rsidRPr="00B43369">
        <w:rPr>
          <w:lang w:val="ru-RU"/>
        </w:rPr>
        <w:t xml:space="preserve">- учебных предметов, представленных в </w:t>
      </w:r>
      <w:r>
        <w:rPr>
          <w:lang w:val="ru-RU"/>
        </w:rPr>
        <w:t xml:space="preserve">учебном </w:t>
      </w:r>
      <w:r w:rsidRPr="00B43369">
        <w:rPr>
          <w:lang w:val="ru-RU"/>
        </w:rPr>
        <w:t>план</w:t>
      </w:r>
      <w:r>
        <w:rPr>
          <w:lang w:val="ru-RU"/>
        </w:rPr>
        <w:t>е</w:t>
      </w:r>
      <w:r w:rsidRPr="00B43369">
        <w:rPr>
          <w:lang w:val="ru-RU"/>
        </w:rPr>
        <w:t xml:space="preserve">. </w:t>
      </w:r>
    </w:p>
    <w:p w:rsidR="00264009" w:rsidRDefault="00264009" w:rsidP="0071093E">
      <w:pPr>
        <w:pStyle w:val="aff7"/>
        <w:widowControl w:val="0"/>
        <w:tabs>
          <w:tab w:val="left" w:pos="284"/>
        </w:tabs>
        <w:spacing w:before="0" w:after="0"/>
        <w:ind w:firstLine="284"/>
        <w:jc w:val="both"/>
        <w:rPr>
          <w:lang w:val="ru-RU"/>
        </w:rPr>
      </w:pPr>
      <w:r w:rsidRPr="00B43369">
        <w:rPr>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w:t>
      </w:r>
      <w:r>
        <w:t xml:space="preserve">К ним относятся:  </w:t>
      </w:r>
    </w:p>
    <w:p w:rsidR="0053215A" w:rsidRDefault="00264009" w:rsidP="008D490D">
      <w:pPr>
        <w:pStyle w:val="aff7"/>
        <w:widowControl w:val="0"/>
        <w:numPr>
          <w:ilvl w:val="0"/>
          <w:numId w:val="34"/>
        </w:numPr>
        <w:tabs>
          <w:tab w:val="left" w:pos="284"/>
        </w:tabs>
        <w:spacing w:before="0" w:after="0"/>
        <w:ind w:left="284" w:hanging="284"/>
        <w:jc w:val="both"/>
        <w:rPr>
          <w:lang w:val="ru-RU"/>
        </w:rPr>
      </w:pPr>
      <w:r w:rsidRPr="00B43369">
        <w:rPr>
          <w:lang w:val="ru-RU"/>
        </w:rPr>
        <w:t xml:space="preserve">способность принимать и сохранять учебную цель и задачи, самостоятельно преобразовывать практическую задачу </w:t>
      </w:r>
      <w:proofErr w:type="gramStart"/>
      <w:r w:rsidRPr="00B43369">
        <w:rPr>
          <w:lang w:val="ru-RU"/>
        </w:rPr>
        <w:t>в</w:t>
      </w:r>
      <w:proofErr w:type="gramEnd"/>
      <w:r w:rsidRPr="00B43369">
        <w:rPr>
          <w:lang w:val="ru-RU"/>
        </w:rPr>
        <w:t xml:space="preserve"> познавательную; </w:t>
      </w:r>
    </w:p>
    <w:p w:rsidR="00264009" w:rsidRDefault="00264009" w:rsidP="008D490D">
      <w:pPr>
        <w:pStyle w:val="aff7"/>
        <w:widowControl w:val="0"/>
        <w:numPr>
          <w:ilvl w:val="0"/>
          <w:numId w:val="34"/>
        </w:numPr>
        <w:tabs>
          <w:tab w:val="left" w:pos="284"/>
        </w:tabs>
        <w:spacing w:before="0" w:after="0"/>
        <w:ind w:left="284" w:hanging="284"/>
        <w:jc w:val="both"/>
        <w:rPr>
          <w:lang w:val="ru-RU"/>
        </w:rPr>
      </w:pPr>
      <w:r w:rsidRPr="00B43369">
        <w:rPr>
          <w:lang w:val="ru-RU"/>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264009" w:rsidRDefault="00264009" w:rsidP="008D490D">
      <w:pPr>
        <w:pStyle w:val="aff7"/>
        <w:widowControl w:val="0"/>
        <w:numPr>
          <w:ilvl w:val="0"/>
          <w:numId w:val="33"/>
        </w:numPr>
        <w:tabs>
          <w:tab w:val="left" w:pos="284"/>
        </w:tabs>
        <w:spacing w:before="0" w:after="0"/>
        <w:ind w:left="284" w:hanging="284"/>
        <w:jc w:val="both"/>
        <w:rPr>
          <w:lang w:val="ru-RU"/>
        </w:rPr>
      </w:pPr>
      <w:r w:rsidRPr="00B43369">
        <w:rPr>
          <w:lang w:val="ru-RU"/>
        </w:rPr>
        <w:t>умение осуществлять информационный поиск, сбор и выделение существенной информации из различных информационных источников;</w:t>
      </w:r>
    </w:p>
    <w:p w:rsidR="00264009" w:rsidRDefault="00264009" w:rsidP="008D490D">
      <w:pPr>
        <w:pStyle w:val="aff7"/>
        <w:widowControl w:val="0"/>
        <w:numPr>
          <w:ilvl w:val="0"/>
          <w:numId w:val="33"/>
        </w:numPr>
        <w:tabs>
          <w:tab w:val="left" w:pos="284"/>
        </w:tabs>
        <w:spacing w:before="0" w:after="0"/>
        <w:ind w:left="284" w:hanging="284"/>
        <w:jc w:val="both"/>
        <w:rPr>
          <w:lang w:val="ru-RU"/>
        </w:rPr>
      </w:pPr>
      <w:r w:rsidRPr="00B43369">
        <w:rPr>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64009" w:rsidRDefault="00264009" w:rsidP="008D490D">
      <w:pPr>
        <w:pStyle w:val="aff7"/>
        <w:widowControl w:val="0"/>
        <w:numPr>
          <w:ilvl w:val="0"/>
          <w:numId w:val="33"/>
        </w:numPr>
        <w:tabs>
          <w:tab w:val="left" w:pos="284"/>
        </w:tabs>
        <w:spacing w:before="0" w:after="0"/>
        <w:ind w:left="284" w:hanging="284"/>
        <w:jc w:val="both"/>
        <w:rPr>
          <w:lang w:val="ru-RU"/>
        </w:rPr>
      </w:pPr>
      <w:r w:rsidRPr="00B43369">
        <w:rPr>
          <w:lang w:val="ru-RU"/>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rsidR="00264009" w:rsidRDefault="00264009" w:rsidP="008D490D">
      <w:pPr>
        <w:pStyle w:val="aff7"/>
        <w:widowControl w:val="0"/>
        <w:numPr>
          <w:ilvl w:val="0"/>
          <w:numId w:val="33"/>
        </w:numPr>
        <w:tabs>
          <w:tab w:val="left" w:pos="284"/>
        </w:tabs>
        <w:spacing w:before="0" w:after="0"/>
        <w:ind w:left="284" w:hanging="284"/>
        <w:jc w:val="both"/>
        <w:rPr>
          <w:lang w:val="ru-RU"/>
        </w:rPr>
      </w:pPr>
      <w:r w:rsidRPr="00B43369">
        <w:rPr>
          <w:lang w:val="ru-RU"/>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264009" w:rsidRDefault="00264009" w:rsidP="00264009">
      <w:pPr>
        <w:pStyle w:val="aff7"/>
        <w:widowControl w:val="0"/>
        <w:tabs>
          <w:tab w:val="left" w:pos="284"/>
        </w:tabs>
        <w:spacing w:before="0" w:after="0"/>
        <w:ind w:firstLine="284"/>
        <w:jc w:val="both"/>
        <w:rPr>
          <w:lang w:val="ru-RU"/>
        </w:rPr>
      </w:pPr>
      <w:r w:rsidRPr="00B43369">
        <w:rPr>
          <w:lang w:val="ru-RU"/>
        </w:rPr>
        <w:t xml:space="preserve">Основное содержание оценки метапредметных результатов на уровне основного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w:t>
      </w:r>
    </w:p>
    <w:p w:rsidR="00264009" w:rsidRDefault="00264009" w:rsidP="00264009">
      <w:pPr>
        <w:pStyle w:val="aff7"/>
        <w:widowControl w:val="0"/>
        <w:tabs>
          <w:tab w:val="left" w:pos="284"/>
        </w:tabs>
        <w:spacing w:before="0" w:after="0"/>
        <w:ind w:firstLine="284"/>
        <w:jc w:val="both"/>
        <w:rPr>
          <w:lang w:val="ru-RU"/>
        </w:rPr>
      </w:pPr>
      <w:r w:rsidRPr="00B43369">
        <w:rPr>
          <w:lang w:val="ru-RU"/>
        </w:rPr>
        <w:t>Уровень сформированности УУД, представляющих содержание и объект оценки метапредметных результатов, оценивается и измеряется в следующих основных формах:</w:t>
      </w:r>
    </w:p>
    <w:p w:rsidR="00264009" w:rsidRDefault="0053215A" w:rsidP="00264009">
      <w:pPr>
        <w:pStyle w:val="aff7"/>
        <w:widowControl w:val="0"/>
        <w:tabs>
          <w:tab w:val="left" w:pos="284"/>
        </w:tabs>
        <w:spacing w:before="0" w:after="0"/>
        <w:ind w:firstLine="284"/>
        <w:jc w:val="both"/>
        <w:rPr>
          <w:lang w:val="ru-RU"/>
        </w:rPr>
      </w:pPr>
      <w:r w:rsidRPr="00B43369">
        <w:rPr>
          <w:lang w:val="ru-RU"/>
        </w:rPr>
        <w:t xml:space="preserve"> 1. </w:t>
      </w:r>
      <w:r>
        <w:rPr>
          <w:lang w:val="ru-RU"/>
        </w:rPr>
        <w:t>Д</w:t>
      </w:r>
      <w:r w:rsidR="00264009" w:rsidRPr="00B43369">
        <w:rPr>
          <w:lang w:val="ru-RU"/>
        </w:rPr>
        <w:t xml:space="preserve">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2. </w:t>
      </w:r>
      <w:r>
        <w:rPr>
          <w:lang w:val="ru-RU"/>
        </w:rPr>
        <w:t>Д</w:t>
      </w:r>
      <w:r w:rsidR="00264009" w:rsidRPr="00B43369">
        <w:rPr>
          <w:lang w:val="ru-RU"/>
        </w:rPr>
        <w:t>остижение метапредметных результатов рас</w:t>
      </w:r>
      <w:r w:rsidRPr="00B43369">
        <w:rPr>
          <w:lang w:val="ru-RU"/>
        </w:rPr>
        <w:t>сматривается как инструменталь</w:t>
      </w:r>
      <w:r w:rsidR="00264009" w:rsidRPr="00B43369">
        <w:rPr>
          <w:lang w:val="ru-RU"/>
        </w:rPr>
        <w:t xml:space="preserve">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коммуникативных </w:t>
      </w:r>
      <w:r w:rsidR="0084581E">
        <w:rPr>
          <w:lang w:val="ru-RU"/>
        </w:rPr>
        <w:t>У</w:t>
      </w:r>
      <w:r w:rsidR="00264009" w:rsidRPr="00B43369">
        <w:rPr>
          <w:lang w:val="ru-RU"/>
        </w:rPr>
        <w:t xml:space="preserve">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3. </w:t>
      </w:r>
      <w:r>
        <w:rPr>
          <w:lang w:val="ru-RU"/>
        </w:rPr>
        <w:t>Д</w:t>
      </w:r>
      <w:r w:rsidR="00264009" w:rsidRPr="00B43369">
        <w:rPr>
          <w:lang w:val="ru-RU"/>
        </w:rPr>
        <w:t>остижение метапредметных результатов пр</w:t>
      </w:r>
      <w:r w:rsidRPr="00B43369">
        <w:rPr>
          <w:lang w:val="ru-RU"/>
        </w:rPr>
        <w:t>оявляется в успешности выполне</w:t>
      </w:r>
      <w:r w:rsidR="00264009" w:rsidRPr="00B43369">
        <w:rPr>
          <w:lang w:val="ru-RU"/>
        </w:rPr>
        <w:t xml:space="preserve">ния комплексных заданий на межпредметной основе.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Преимуществом двух последних способов оценки является то, что предметом измерения становится уровень присвоения учащимся УУД.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в форме неперсонифицированных (анонимных) процедур. </w:t>
      </w:r>
    </w:p>
    <w:p w:rsidR="0053215A" w:rsidRDefault="00264009" w:rsidP="00264009">
      <w:pPr>
        <w:pStyle w:val="aff7"/>
        <w:widowControl w:val="0"/>
        <w:tabs>
          <w:tab w:val="left" w:pos="284"/>
        </w:tabs>
        <w:spacing w:before="0" w:after="0"/>
        <w:ind w:firstLine="284"/>
        <w:jc w:val="both"/>
        <w:rPr>
          <w:lang w:val="ru-RU"/>
        </w:rPr>
      </w:pPr>
      <w:r w:rsidRPr="00B43369">
        <w:rPr>
          <w:lang w:val="ru-RU"/>
        </w:rPr>
        <w:t>Из</w:t>
      </w:r>
      <w:r w:rsidR="002F3F74" w:rsidRPr="00B43369">
        <w:rPr>
          <w:lang w:val="ru-RU"/>
        </w:rPr>
        <w:t xml:space="preserve">мерители достижения требований </w:t>
      </w:r>
      <w:r w:rsidR="002F3F74">
        <w:rPr>
          <w:lang w:val="ru-RU"/>
        </w:rPr>
        <w:t>С</w:t>
      </w:r>
      <w:r w:rsidRPr="00B43369">
        <w:rPr>
          <w:lang w:val="ru-RU"/>
        </w:rPr>
        <w:t xml:space="preserve">тандарта определены в Положении о форме, </w:t>
      </w:r>
      <w:r w:rsidRPr="00B43369">
        <w:rPr>
          <w:lang w:val="ru-RU"/>
        </w:rPr>
        <w:lastRenderedPageBreak/>
        <w:t>периодичности, порядке текущего конт</w:t>
      </w:r>
      <w:r w:rsidR="0053215A" w:rsidRPr="00B43369">
        <w:rPr>
          <w:lang w:val="ru-RU"/>
        </w:rPr>
        <w:t>роля успеваемости и промежуточ</w:t>
      </w:r>
      <w:r w:rsidRPr="00B43369">
        <w:rPr>
          <w:lang w:val="ru-RU"/>
        </w:rPr>
        <w:t xml:space="preserve">ной аттестации обучающихся. </w:t>
      </w:r>
    </w:p>
    <w:p w:rsidR="00264009" w:rsidRPr="00264009" w:rsidRDefault="00264009" w:rsidP="00264009">
      <w:pPr>
        <w:pStyle w:val="aff7"/>
        <w:widowControl w:val="0"/>
        <w:tabs>
          <w:tab w:val="left" w:pos="284"/>
        </w:tabs>
        <w:spacing w:before="0" w:after="0"/>
        <w:ind w:firstLine="284"/>
        <w:jc w:val="both"/>
        <w:rPr>
          <w:lang w:val="ru-RU"/>
        </w:rPr>
      </w:pPr>
      <w:r w:rsidRPr="00B43369">
        <w:rPr>
          <w:lang w:val="ru-RU"/>
        </w:rPr>
        <w:t>В основной школе главным результатом образования является формирование умений организации и программирования эффективной инди</w:t>
      </w:r>
      <w:r w:rsidR="0053215A" w:rsidRPr="00B43369">
        <w:rPr>
          <w:lang w:val="ru-RU"/>
        </w:rPr>
        <w:t>видуальной и колле</w:t>
      </w:r>
      <w:r w:rsidR="0053215A">
        <w:rPr>
          <w:lang w:val="ru-RU"/>
        </w:rPr>
        <w:t>к</w:t>
      </w:r>
      <w:r w:rsidRPr="00B43369">
        <w:rPr>
          <w:lang w:val="ru-RU"/>
        </w:rPr>
        <w:t>тивной деятельности как учебной, так и социальн</w:t>
      </w:r>
      <w:r w:rsidR="0053215A" w:rsidRPr="00B43369">
        <w:rPr>
          <w:lang w:val="ru-RU"/>
        </w:rPr>
        <w:t>о-творческой; подготовка к осо</w:t>
      </w:r>
      <w:r w:rsidRPr="00B43369">
        <w:rPr>
          <w:lang w:val="ru-RU"/>
        </w:rPr>
        <w:t>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Критериями оценки сформированности универсальных учебных действий у учащихся, соответственно, выступают: </w:t>
      </w:r>
    </w:p>
    <w:p w:rsidR="002F3F74" w:rsidRDefault="00EE79EC" w:rsidP="008D490D">
      <w:pPr>
        <w:pStyle w:val="aff7"/>
        <w:widowControl w:val="0"/>
        <w:numPr>
          <w:ilvl w:val="0"/>
          <w:numId w:val="35"/>
        </w:numPr>
        <w:tabs>
          <w:tab w:val="left" w:pos="567"/>
        </w:tabs>
        <w:spacing w:before="0" w:after="0"/>
        <w:ind w:hanging="1429"/>
        <w:jc w:val="both"/>
        <w:rPr>
          <w:lang w:val="ru-RU"/>
        </w:rPr>
      </w:pPr>
      <w:r w:rsidRPr="00B43369">
        <w:rPr>
          <w:lang w:val="ru-RU"/>
        </w:rPr>
        <w:t xml:space="preserve">соответствие возрастно-психологическим нормативным требованиям; </w:t>
      </w:r>
    </w:p>
    <w:p w:rsidR="002F3F74" w:rsidRDefault="00EE79EC" w:rsidP="008D490D">
      <w:pPr>
        <w:pStyle w:val="aff7"/>
        <w:widowControl w:val="0"/>
        <w:numPr>
          <w:ilvl w:val="0"/>
          <w:numId w:val="35"/>
        </w:numPr>
        <w:tabs>
          <w:tab w:val="left" w:pos="567"/>
        </w:tabs>
        <w:spacing w:before="0" w:after="0"/>
        <w:ind w:hanging="1429"/>
        <w:jc w:val="both"/>
        <w:rPr>
          <w:lang w:val="ru-RU"/>
        </w:rPr>
      </w:pPr>
      <w:r w:rsidRPr="00B43369">
        <w:rPr>
          <w:lang w:val="ru-RU"/>
        </w:rPr>
        <w:t xml:space="preserve">соответствие свойств универсальных действий заранее заданным требованиям; </w:t>
      </w:r>
    </w:p>
    <w:p w:rsidR="00EE79EC" w:rsidRPr="002F3F74" w:rsidRDefault="00EE79EC" w:rsidP="008D490D">
      <w:pPr>
        <w:pStyle w:val="aff7"/>
        <w:widowControl w:val="0"/>
        <w:numPr>
          <w:ilvl w:val="0"/>
          <w:numId w:val="35"/>
        </w:numPr>
        <w:tabs>
          <w:tab w:val="left" w:pos="567"/>
        </w:tabs>
        <w:spacing w:before="0" w:after="0"/>
        <w:ind w:left="567" w:hanging="567"/>
        <w:jc w:val="both"/>
        <w:rPr>
          <w:lang w:val="ru-RU"/>
        </w:rPr>
      </w:pPr>
      <w:r w:rsidRPr="00B43369">
        <w:rPr>
          <w:lang w:val="ru-RU"/>
        </w:rPr>
        <w:t xml:space="preserve">сформированность учебной деятельности у учащихся, </w:t>
      </w:r>
      <w:proofErr w:type="gramStart"/>
      <w:r w:rsidRPr="00B43369">
        <w:rPr>
          <w:lang w:val="ru-RU"/>
        </w:rPr>
        <w:t>отражающая</w:t>
      </w:r>
      <w:proofErr w:type="gramEnd"/>
      <w:r w:rsidRPr="00B43369">
        <w:rPr>
          <w:lang w:val="ru-RU"/>
        </w:rPr>
        <w:t xml:space="preserve"> уро</w:t>
      </w:r>
      <w:r w:rsidR="002F3F74" w:rsidRPr="00B43369">
        <w:rPr>
          <w:lang w:val="ru-RU"/>
        </w:rPr>
        <w:t>вень развити</w:t>
      </w:r>
      <w:r w:rsidR="002F3F74">
        <w:rPr>
          <w:lang w:val="ru-RU"/>
        </w:rPr>
        <w:t xml:space="preserve">я </w:t>
      </w:r>
      <w:r w:rsidRPr="00B43369">
        <w:rPr>
          <w:lang w:val="ru-RU"/>
        </w:rPr>
        <w:t xml:space="preserve">метапредметных действий, выполняющих функцию управления познавательной деятельностью учащихся. </w:t>
      </w:r>
    </w:p>
    <w:p w:rsidR="007076E0" w:rsidRPr="00B43369" w:rsidRDefault="007076E0" w:rsidP="002F3F74">
      <w:pPr>
        <w:pStyle w:val="aff7"/>
        <w:widowControl w:val="0"/>
        <w:tabs>
          <w:tab w:val="left" w:pos="567"/>
        </w:tabs>
        <w:spacing w:before="0" w:after="0"/>
        <w:jc w:val="both"/>
        <w:rPr>
          <w:lang w:val="ru-RU"/>
        </w:rPr>
      </w:pPr>
      <w:r w:rsidRPr="00B43369">
        <w:rPr>
          <w:lang w:val="ru-RU"/>
        </w:rPr>
        <w:t>В процессе реализации мониторинга успешности освоения и применения УУД  уч</w:t>
      </w:r>
      <w:r>
        <w:rPr>
          <w:lang w:val="ru-RU"/>
        </w:rPr>
        <w:t>и</w:t>
      </w:r>
      <w:r w:rsidRPr="00B43369">
        <w:rPr>
          <w:lang w:val="ru-RU"/>
        </w:rPr>
        <w:t>т</w:t>
      </w:r>
      <w:r>
        <w:rPr>
          <w:lang w:val="ru-RU"/>
        </w:rPr>
        <w:t>ываются</w:t>
      </w:r>
      <w:r w:rsidRPr="00B43369">
        <w:rPr>
          <w:lang w:val="ru-RU"/>
        </w:rPr>
        <w:t xml:space="preserve"> следующие этапы освоения УУД:</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обобщение учебных действий на основе выявления общих принципов.</w:t>
      </w:r>
    </w:p>
    <w:p w:rsidR="007076E0" w:rsidRPr="00B43369" w:rsidRDefault="007076E0" w:rsidP="007076E0">
      <w:pPr>
        <w:pStyle w:val="aff7"/>
        <w:widowControl w:val="0"/>
        <w:tabs>
          <w:tab w:val="left" w:pos="567"/>
        </w:tabs>
        <w:spacing w:before="0" w:after="0"/>
        <w:ind w:firstLine="709"/>
        <w:jc w:val="both"/>
        <w:rPr>
          <w:lang w:val="ru-RU"/>
        </w:rPr>
      </w:pPr>
      <w:r w:rsidRPr="00B43369">
        <w:rPr>
          <w:lang w:val="ru-RU"/>
        </w:rPr>
        <w:t>Система оценки УУД может быть:</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proofErr w:type="gramStart"/>
      <w:r w:rsidRPr="00B43369">
        <w:rPr>
          <w:lang w:val="ru-RU"/>
        </w:rPr>
        <w:t>уровневой</w:t>
      </w:r>
      <w:proofErr w:type="gramEnd"/>
      <w:r w:rsidRPr="00B43369">
        <w:rPr>
          <w:lang w:val="ru-RU"/>
        </w:rPr>
        <w:t xml:space="preserve"> (определяются уровни владения УУД);</w:t>
      </w:r>
    </w:p>
    <w:p w:rsidR="007076E0" w:rsidRPr="00B43369" w:rsidRDefault="007076E0" w:rsidP="008D490D">
      <w:pPr>
        <w:pStyle w:val="aff7"/>
        <w:widowControl w:val="0"/>
        <w:numPr>
          <w:ilvl w:val="0"/>
          <w:numId w:val="29"/>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7E67" w:rsidRDefault="00BB1817" w:rsidP="00BB1817">
      <w:pPr>
        <w:pStyle w:val="Default0"/>
        <w:ind w:firstLine="709"/>
        <w:jc w:val="both"/>
      </w:pPr>
      <w:r>
        <w:t>П</w:t>
      </w:r>
      <w:r w:rsidR="007076E0" w:rsidRPr="007076E0">
        <w:t xml:space="preserve">ри оценивании развития УУД </w:t>
      </w:r>
      <w:r>
        <w:t>не применяется  пятибалльная шкала</w:t>
      </w:r>
      <w:r w:rsidR="007076E0" w:rsidRPr="007076E0">
        <w:t xml:space="preserve">. </w:t>
      </w:r>
      <w:r w:rsidR="000346EC">
        <w:t>П</w:t>
      </w:r>
      <w:r w:rsidR="007076E0" w:rsidRPr="007076E0">
        <w:t>римен</w:t>
      </w:r>
      <w:r w:rsidR="000346EC">
        <w:t>яются  технологии</w:t>
      </w:r>
      <w:r w:rsidR="007076E0" w:rsidRPr="007076E0">
        <w:t xml:space="preserve"> формирующего (развивающего оценивания), в том числе бинарное, критериальное, экспертное оценивание, текст самооценки. </w:t>
      </w:r>
    </w:p>
    <w:p w:rsidR="00BB1817" w:rsidRDefault="00BB1817" w:rsidP="00BB1817">
      <w:pPr>
        <w:pStyle w:val="Default0"/>
        <w:ind w:firstLine="709"/>
        <w:jc w:val="both"/>
      </w:pPr>
    </w:p>
    <w:p w:rsidR="009E1FA8" w:rsidRPr="00B1473D" w:rsidRDefault="009E1FA8">
      <w:pPr>
        <w:pStyle w:val="afff6"/>
        <w:rPr>
          <w:b/>
          <w:szCs w:val="24"/>
        </w:rPr>
      </w:pPr>
      <w:r w:rsidRPr="00B1473D">
        <w:rPr>
          <w:b/>
          <w:szCs w:val="24"/>
        </w:rPr>
        <w:t>2.2. Программы отдельных учебных предметов, курсов</w:t>
      </w:r>
    </w:p>
    <w:p w:rsidR="009E1FA8" w:rsidRPr="000244DD" w:rsidRDefault="009E1FA8">
      <w:pPr>
        <w:pStyle w:val="afff6"/>
        <w:rPr>
          <w:rStyle w:val="Zag11"/>
          <w:rFonts w:eastAsia="@Arial Unicode MS"/>
          <w:b/>
          <w:szCs w:val="24"/>
        </w:rPr>
      </w:pPr>
      <w:r w:rsidRPr="000244DD">
        <w:rPr>
          <w:rStyle w:val="Zag11"/>
          <w:rFonts w:eastAsia="@Arial Unicode MS"/>
          <w:b/>
          <w:szCs w:val="24"/>
        </w:rPr>
        <w:t>2.2.1. Общие положения</w:t>
      </w:r>
    </w:p>
    <w:p w:rsidR="009E1FA8" w:rsidRPr="00B1473D" w:rsidRDefault="0084581E">
      <w:pPr>
        <w:pStyle w:val="afff6"/>
        <w:rPr>
          <w:rStyle w:val="Zag11"/>
          <w:rFonts w:eastAsia="@Arial Unicode MS"/>
          <w:szCs w:val="24"/>
        </w:rPr>
      </w:pPr>
      <w:r>
        <w:rPr>
          <w:rStyle w:val="Zag11"/>
          <w:rFonts w:eastAsia="@Arial Unicode MS"/>
          <w:szCs w:val="24"/>
        </w:rPr>
        <w:t xml:space="preserve">Основное </w:t>
      </w:r>
      <w:r w:rsidR="009E1FA8" w:rsidRPr="00B1473D">
        <w:rPr>
          <w:rStyle w:val="Zag11"/>
          <w:rFonts w:eastAsia="@Arial Unicode MS"/>
          <w:szCs w:val="24"/>
        </w:rPr>
        <w:t>обще</w:t>
      </w:r>
      <w:r>
        <w:rPr>
          <w:rStyle w:val="Zag11"/>
          <w:rFonts w:eastAsia="@Arial Unicode MS"/>
          <w:szCs w:val="24"/>
        </w:rPr>
        <w:t>е</w:t>
      </w:r>
      <w:r w:rsidR="009E1FA8" w:rsidRPr="00B1473D">
        <w:rPr>
          <w:rStyle w:val="Zag11"/>
          <w:rFonts w:eastAsia="@Arial Unicode MS"/>
          <w:szCs w:val="24"/>
        </w:rPr>
        <w:t xml:space="preserve"> образовани</w:t>
      </w:r>
      <w:r>
        <w:rPr>
          <w:rStyle w:val="Zag11"/>
          <w:rFonts w:eastAsia="@Arial Unicode MS"/>
          <w:szCs w:val="24"/>
        </w:rPr>
        <w:t>е</w:t>
      </w:r>
      <w:r w:rsidR="009E1FA8" w:rsidRPr="00B1473D">
        <w:rPr>
          <w:rStyle w:val="Zag11"/>
          <w:rFonts w:eastAsia="@Arial Unicode MS"/>
          <w:szCs w:val="24"/>
        </w:rPr>
        <w:t xml:space="preserve"> — самоценный, принципиально новый этап в жизни обучающегося, на котором расширяется сфера его взаимодействия с окружающим миром, </w:t>
      </w:r>
      <w:r w:rsidR="009E1FA8" w:rsidRPr="00B1473D">
        <w:rPr>
          <w:rStyle w:val="Zag11"/>
          <w:rFonts w:eastAsia="@Arial Unicode MS"/>
          <w:szCs w:val="24"/>
        </w:rPr>
        <w:lastRenderedPageBreak/>
        <w:t>изменяется социальный статус, возрастает потребность в самовыражении, самосознании и самоопределении.</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Образование на </w:t>
      </w:r>
      <w:r w:rsidR="0084581E">
        <w:rPr>
          <w:rStyle w:val="Zag11"/>
          <w:rFonts w:eastAsia="@Arial Unicode MS"/>
          <w:szCs w:val="24"/>
        </w:rPr>
        <w:t xml:space="preserve">уровне </w:t>
      </w:r>
      <w:r w:rsidRPr="00B1473D">
        <w:rPr>
          <w:rStyle w:val="Zag11"/>
          <w:rFonts w:eastAsia="@Arial Unicode MS"/>
          <w:szCs w:val="24"/>
        </w:rPr>
        <w:t xml:space="preserve">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84581E">
        <w:rPr>
          <w:rStyle w:val="Zag11"/>
          <w:rFonts w:eastAsia="@Arial Unicode MS"/>
          <w:szCs w:val="24"/>
        </w:rPr>
        <w:t xml:space="preserve">уровне </w:t>
      </w:r>
      <w:r w:rsidRPr="00B1473D">
        <w:rPr>
          <w:rStyle w:val="Zag11"/>
          <w:rFonts w:eastAsia="@Arial Unicode MS"/>
          <w:szCs w:val="24"/>
        </w:rPr>
        <w:t>среднего общего образования, перехода к профильному обучению, профессиональной ориентации и профессиональному образованию.</w:t>
      </w:r>
    </w:p>
    <w:p w:rsidR="009E1FA8" w:rsidRPr="00B1473D" w:rsidRDefault="009E1FA8">
      <w:pPr>
        <w:pStyle w:val="afff6"/>
        <w:rPr>
          <w:szCs w:val="24"/>
        </w:rPr>
      </w:pPr>
      <w:r w:rsidRPr="00B1473D">
        <w:rPr>
          <w:b/>
          <w:bCs/>
          <w:szCs w:val="24"/>
        </w:rPr>
        <w:t xml:space="preserve">Как указывалось в предыдущих разделах, учебная деятельность </w:t>
      </w:r>
      <w:r w:rsidR="0084581E">
        <w:rPr>
          <w:b/>
          <w:bCs/>
          <w:szCs w:val="24"/>
        </w:rPr>
        <w:t xml:space="preserve">при получении основного общего </w:t>
      </w:r>
      <w:r w:rsidRPr="00B1473D">
        <w:rPr>
          <w:b/>
          <w:bCs/>
          <w:szCs w:val="24"/>
        </w:rPr>
        <w:t>образования приобретает черты деятельности по саморазвитию и самообразованию</w:t>
      </w:r>
      <w:r w:rsidRPr="00B1473D">
        <w:rPr>
          <w:bCs/>
          <w:szCs w:val="24"/>
        </w:rPr>
        <w:t>.</w:t>
      </w:r>
    </w:p>
    <w:p w:rsidR="009E1FA8" w:rsidRPr="00B1473D" w:rsidRDefault="009E1FA8">
      <w:pPr>
        <w:pStyle w:val="afff6"/>
        <w:rPr>
          <w:szCs w:val="24"/>
        </w:rPr>
      </w:pPr>
      <w:r w:rsidRPr="00B1473D">
        <w:rPr>
          <w:szCs w:val="24"/>
        </w:rPr>
        <w:t xml:space="preserve">В </w:t>
      </w:r>
      <w:r w:rsidR="0084581E">
        <w:rPr>
          <w:szCs w:val="24"/>
        </w:rPr>
        <w:t xml:space="preserve">5-9 </w:t>
      </w:r>
      <w:r w:rsidRPr="00B1473D">
        <w:rPr>
          <w:szCs w:val="24"/>
        </w:rPr>
        <w:t xml:space="preserve">классах у обучающихся на основе усвоения научных понятий закладываются основы </w:t>
      </w:r>
      <w:r w:rsidRPr="00B1473D">
        <w:rPr>
          <w:i/>
          <w:szCs w:val="24"/>
        </w:rPr>
        <w:t xml:space="preserve">теоретического, формального </w:t>
      </w:r>
      <w:r w:rsidRPr="00B1473D">
        <w:rPr>
          <w:szCs w:val="24"/>
        </w:rPr>
        <w:t>и</w:t>
      </w:r>
      <w:r w:rsidRPr="00B1473D">
        <w:rPr>
          <w:i/>
          <w:szCs w:val="24"/>
        </w:rPr>
        <w:t xml:space="preserve"> рефлексивного мышления,</w:t>
      </w:r>
      <w:r w:rsidRPr="00B1473D">
        <w:rPr>
          <w:szCs w:val="24"/>
        </w:rPr>
        <w:t xml:space="preserve"> появляются </w:t>
      </w:r>
      <w:r w:rsidRPr="00B1473D">
        <w:rPr>
          <w:i/>
          <w:szCs w:val="24"/>
        </w:rPr>
        <w:t>способностирассуждать</w:t>
      </w:r>
      <w:r w:rsidRPr="00B1473D">
        <w:rPr>
          <w:szCs w:val="24"/>
        </w:rPr>
        <w:t xml:space="preserve"> на основе общих посылок, у</w:t>
      </w:r>
      <w:r w:rsidRPr="00B1473D">
        <w:rPr>
          <w:i/>
          <w:szCs w:val="24"/>
        </w:rPr>
        <w:t xml:space="preserve">мение оперировать гипотезами как отличительный инструмент научного рассуждения. Контролируемой и управляемой </w:t>
      </w:r>
      <w:r w:rsidRPr="00B1473D">
        <w:rPr>
          <w:szCs w:val="24"/>
        </w:rPr>
        <w:t>становится</w:t>
      </w:r>
      <w:r w:rsidRPr="00B1473D">
        <w:rPr>
          <w:i/>
          <w:szCs w:val="24"/>
        </w:rPr>
        <w:t xml:space="preserve"> речь </w:t>
      </w:r>
      <w:r w:rsidRPr="00B1473D">
        <w:rPr>
          <w:szCs w:val="24"/>
        </w:rPr>
        <w:t>(обучающийся способен осознанно и произвольно строить свой рассказ)</w:t>
      </w:r>
      <w:r w:rsidRPr="00B1473D">
        <w:rPr>
          <w:i/>
          <w:szCs w:val="24"/>
        </w:rPr>
        <w:t xml:space="preserve">, </w:t>
      </w:r>
      <w:r w:rsidRPr="00B1473D">
        <w:rPr>
          <w:szCs w:val="24"/>
        </w:rPr>
        <w:t>а также другие высшие психические функции — внимание и память.</w:t>
      </w:r>
      <w:r w:rsidR="00CF2826">
        <w:rPr>
          <w:szCs w:val="24"/>
        </w:rPr>
        <w:t xml:space="preserve">  </w:t>
      </w:r>
      <w:r w:rsidRPr="00B1473D">
        <w:rPr>
          <w:szCs w:val="24"/>
        </w:rPr>
        <w:t xml:space="preserve">У подростков впервые начинает наблюдаться </w:t>
      </w:r>
      <w:r w:rsidRPr="00B1473D">
        <w:rPr>
          <w:i/>
          <w:szCs w:val="24"/>
        </w:rPr>
        <w:t>умение длительное время удерживать внимание на отвлечённом, логически организованном материале.</w:t>
      </w:r>
      <w:r w:rsidR="00CF2826">
        <w:rPr>
          <w:i/>
          <w:szCs w:val="24"/>
        </w:rPr>
        <w:t xml:space="preserve"> </w:t>
      </w:r>
      <w:r w:rsidRPr="00B1473D">
        <w:rPr>
          <w:i/>
          <w:szCs w:val="24"/>
        </w:rPr>
        <w:t>Интеллектуализируется</w:t>
      </w:r>
      <w:r w:rsidRPr="00B1473D">
        <w:rPr>
          <w:szCs w:val="24"/>
        </w:rPr>
        <w:t xml:space="preserve"> процесс </w:t>
      </w:r>
      <w:r w:rsidRPr="00B1473D">
        <w:rPr>
          <w:i/>
          <w:szCs w:val="24"/>
        </w:rPr>
        <w:t>восприятия</w:t>
      </w:r>
      <w:r w:rsidRPr="00B1473D">
        <w:rPr>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1473D">
        <w:rPr>
          <w:i/>
          <w:szCs w:val="24"/>
        </w:rPr>
        <w:t>осмысления</w:t>
      </w:r>
      <w:r w:rsidRPr="00B1473D">
        <w:rPr>
          <w:szCs w:val="24"/>
        </w:rPr>
        <w:t xml:space="preserve"> первичных зрительных ощущений.</w:t>
      </w:r>
    </w:p>
    <w:p w:rsidR="009E1FA8" w:rsidRPr="00B1473D" w:rsidRDefault="009E1FA8">
      <w:pPr>
        <w:pStyle w:val="afff6"/>
        <w:rPr>
          <w:rStyle w:val="Zag11"/>
          <w:rFonts w:eastAsia="@Arial Unicode MS"/>
          <w:szCs w:val="24"/>
        </w:rPr>
      </w:pPr>
      <w:r w:rsidRPr="00B1473D">
        <w:rPr>
          <w:rStyle w:val="Zag11"/>
          <w:rFonts w:eastAsia="@Arial Unicode MS"/>
          <w:szCs w:val="24"/>
        </w:rPr>
        <w:t>Особенностью содержания основного общего образования явля</w:t>
      </w:r>
      <w:r w:rsidR="0084581E">
        <w:rPr>
          <w:rStyle w:val="Zag11"/>
          <w:rFonts w:eastAsia="@Arial Unicode MS"/>
          <w:szCs w:val="24"/>
        </w:rPr>
        <w:t>ю</w:t>
      </w:r>
      <w:r w:rsidRPr="00B1473D">
        <w:rPr>
          <w:rStyle w:val="Zag11"/>
          <w:rFonts w:eastAsia="@Arial Unicode MS"/>
          <w:szCs w:val="24"/>
        </w:rPr>
        <w:t>тся</w:t>
      </w:r>
      <w:r w:rsidR="0084581E">
        <w:rPr>
          <w:rStyle w:val="Zag11"/>
          <w:rFonts w:eastAsia="@Arial Unicode MS"/>
          <w:szCs w:val="24"/>
        </w:rPr>
        <w:t xml:space="preserve"> не только предметные результаты</w:t>
      </w:r>
      <w:r w:rsidRPr="00B1473D">
        <w:rPr>
          <w:rStyle w:val="Zag11"/>
          <w:rFonts w:eastAsia="@Arial Unicode MS"/>
          <w:szCs w:val="24"/>
        </w:rPr>
        <w:t xml:space="preserve">,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E1FA8" w:rsidRPr="00B1473D" w:rsidRDefault="009E1FA8">
      <w:pPr>
        <w:pStyle w:val="afff6"/>
        <w:rPr>
          <w:rStyle w:val="Zag11"/>
          <w:rFonts w:eastAsia="@Arial Unicode MS"/>
          <w:szCs w:val="24"/>
        </w:rPr>
      </w:pPr>
      <w:r w:rsidRPr="00B1473D">
        <w:rPr>
          <w:rStyle w:val="Zag11"/>
          <w:rFonts w:eastAsia="@Arial Unicode MS"/>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E1FA8" w:rsidRPr="00B1473D" w:rsidRDefault="009E1FA8">
      <w:pPr>
        <w:pStyle w:val="afff6"/>
        <w:rPr>
          <w:rStyle w:val="Zag11"/>
          <w:rFonts w:eastAsia="@Arial Unicode MS"/>
          <w:szCs w:val="24"/>
        </w:rPr>
      </w:pPr>
      <w:r w:rsidRPr="00B1473D">
        <w:rPr>
          <w:rStyle w:val="Zag11"/>
          <w:rFonts w:eastAsia="@Arial Unicode MS"/>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w:t>
      </w:r>
      <w:r w:rsidR="0084581E">
        <w:rPr>
          <w:rStyle w:val="Zag11"/>
          <w:rFonts w:eastAsia="@Arial Unicode MS"/>
          <w:szCs w:val="24"/>
        </w:rPr>
        <w:t>-</w:t>
      </w:r>
      <w:r w:rsidRPr="00B1473D">
        <w:rPr>
          <w:rStyle w:val="Zag11"/>
          <w:rFonts w:eastAsia="@Arial Unicode MS"/>
          <w:szCs w:val="24"/>
        </w:rPr>
        <w:t>ориентированной направленности образован</w:t>
      </w:r>
      <w:r w:rsidR="0084581E">
        <w:rPr>
          <w:rStyle w:val="Zag11"/>
          <w:rFonts w:eastAsia="@Arial Unicode MS"/>
          <w:szCs w:val="24"/>
        </w:rPr>
        <w:t xml:space="preserve">ой деятельности при получении основного </w:t>
      </w:r>
      <w:r w:rsidRPr="00B1473D">
        <w:rPr>
          <w:rStyle w:val="Zag11"/>
          <w:rFonts w:eastAsia="@Arial Unicode MS"/>
          <w:szCs w:val="24"/>
        </w:rPr>
        <w:t>общего образования.</w:t>
      </w:r>
    </w:p>
    <w:p w:rsidR="009E1FA8" w:rsidRPr="00B1473D" w:rsidRDefault="009E1FA8">
      <w:pPr>
        <w:pStyle w:val="afff6"/>
        <w:rPr>
          <w:szCs w:val="24"/>
        </w:rPr>
      </w:pPr>
      <w:proofErr w:type="gramStart"/>
      <w:r w:rsidRPr="00B1473D">
        <w:rPr>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1473D">
        <w:rPr>
          <w:i/>
          <w:szCs w:val="24"/>
        </w:rPr>
        <w:t xml:space="preserve">, </w:t>
      </w:r>
      <w:r w:rsidRPr="00B1473D">
        <w:rPr>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в том числе внеурочной деятельности  обеспечива</w:t>
      </w:r>
      <w:r>
        <w:rPr>
          <w:rFonts w:eastAsia="Times New Roman"/>
          <w:spacing w:val="2"/>
          <w:lang w:val="ru-RU" w:eastAsia="ru-RU"/>
        </w:rPr>
        <w:t>ю</w:t>
      </w:r>
      <w:r w:rsidRPr="00473DE9">
        <w:rPr>
          <w:rFonts w:eastAsia="Times New Roman"/>
          <w:spacing w:val="2"/>
          <w:lang w:val="ru-RU" w:eastAsia="ru-RU"/>
        </w:rPr>
        <w:t>т достижение планируемых результатов освоения основной образовательной программы основного общего образования.</w:t>
      </w:r>
    </w:p>
    <w:p w:rsidR="00473DE9" w:rsidRDefault="00473DE9" w:rsidP="00473DE9">
      <w:pPr>
        <w:widowControl/>
        <w:shd w:val="clear" w:color="auto" w:fill="FFFFFF"/>
        <w:suppressAutoHyphens w:val="0"/>
        <w:autoSpaceDE/>
        <w:ind w:firstLine="709"/>
        <w:jc w:val="both"/>
        <w:textAlignment w:val="baseline"/>
        <w:rPr>
          <w:rFonts w:eastAsia="Times New Roman"/>
          <w:spacing w:val="2"/>
          <w:lang w:val="ru-RU" w:eastAsia="ru-RU"/>
        </w:rPr>
      </w:pPr>
      <w:r>
        <w:rPr>
          <w:rFonts w:eastAsia="Times New Roman"/>
          <w:spacing w:val="2"/>
          <w:lang w:val="ru-RU" w:eastAsia="ru-RU"/>
        </w:rPr>
        <w:t>Р</w:t>
      </w:r>
      <w:r w:rsidRPr="00473DE9">
        <w:rPr>
          <w:rFonts w:eastAsia="Times New Roman"/>
          <w:spacing w:val="2"/>
          <w:lang w:val="ru-RU" w:eastAsia="ru-RU"/>
        </w:rPr>
        <w:t>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473DE9" w:rsidRP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содержат:</w:t>
      </w:r>
    </w:p>
    <w:p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1) планируемые результаты освоения учебного предмета, курса;</w:t>
      </w:r>
    </w:p>
    <w:p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lastRenderedPageBreak/>
        <w:t>2) содержание учебного предмета, курса;</w:t>
      </w:r>
    </w:p>
    <w:p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3) тематическое планирование</w:t>
      </w:r>
      <w:r w:rsidR="001C3A5B">
        <w:rPr>
          <w:rFonts w:eastAsia="Times New Roman"/>
          <w:spacing w:val="2"/>
          <w:lang w:val="ru-RU" w:eastAsia="ru-RU"/>
        </w:rPr>
        <w:t xml:space="preserve">, в том числе с учетом рабочей программы воспитания, </w:t>
      </w:r>
      <w:r w:rsidRPr="00473DE9">
        <w:rPr>
          <w:rFonts w:eastAsia="Times New Roman"/>
          <w:spacing w:val="2"/>
          <w:lang w:val="ru-RU" w:eastAsia="ru-RU"/>
        </w:rPr>
        <w:t xml:space="preserve"> с указанием количества часов, отводимых на освоение каждой темы.</w:t>
      </w:r>
      <w:r w:rsidRPr="00473DE9">
        <w:rPr>
          <w:rFonts w:eastAsia="Times New Roman"/>
          <w:spacing w:val="2"/>
          <w:lang w:val="ru-RU" w:eastAsia="ru-RU"/>
        </w:rPr>
        <w:br/>
        <w:t>Рабочие программы курсов внеурочной деятельности содержат:</w:t>
      </w:r>
    </w:p>
    <w:p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1) результаты освоения курса внеурочной деятельности;</w:t>
      </w:r>
    </w:p>
    <w:p w:rsidR="00473DE9" w:rsidRPr="00473DE9" w:rsidRDefault="00473DE9" w:rsidP="001C3A5B">
      <w:pPr>
        <w:widowControl/>
        <w:shd w:val="clear" w:color="auto" w:fill="FFFFFF"/>
        <w:suppressAutoHyphens w:val="0"/>
        <w:autoSpaceDE/>
        <w:ind w:firstLine="709"/>
        <w:jc w:val="both"/>
        <w:textAlignment w:val="baseline"/>
        <w:rPr>
          <w:rFonts w:eastAsia="Times New Roman"/>
          <w:spacing w:val="2"/>
          <w:lang w:val="ru-RU" w:eastAsia="ru-RU"/>
        </w:rPr>
      </w:pPr>
      <w:r w:rsidRPr="00473DE9">
        <w:rPr>
          <w:rFonts w:eastAsia="Times New Roman"/>
          <w:spacing w:val="2"/>
          <w:lang w:val="ru-RU" w:eastAsia="ru-RU"/>
        </w:rPr>
        <w:t>2) содержание курса внеурочной деятельности с указанием форм организации и видов деятельности;</w:t>
      </w:r>
    </w:p>
    <w:p w:rsidR="00473DE9" w:rsidRDefault="00473DE9" w:rsidP="00473DE9">
      <w:pPr>
        <w:pStyle w:val="afff6"/>
        <w:rPr>
          <w:spacing w:val="2"/>
          <w:szCs w:val="24"/>
          <w:lang w:eastAsia="ru-RU" w:bidi="ar-SA"/>
        </w:rPr>
      </w:pPr>
      <w:r w:rsidRPr="00473DE9">
        <w:rPr>
          <w:spacing w:val="2"/>
          <w:szCs w:val="24"/>
          <w:lang w:eastAsia="ru-RU" w:bidi="ar-SA"/>
        </w:rPr>
        <w:t>3)</w:t>
      </w:r>
      <w:r w:rsidR="001C3A5B">
        <w:rPr>
          <w:spacing w:val="2"/>
          <w:szCs w:val="24"/>
          <w:lang w:eastAsia="ru-RU" w:bidi="ar-SA"/>
        </w:rPr>
        <w:t xml:space="preserve"> </w:t>
      </w:r>
      <w:r w:rsidRPr="00473DE9">
        <w:rPr>
          <w:spacing w:val="2"/>
          <w:szCs w:val="24"/>
          <w:lang w:eastAsia="ru-RU" w:bidi="ar-SA"/>
        </w:rPr>
        <w:t>тематическое планирование</w:t>
      </w:r>
      <w:r w:rsidR="001C3A5B">
        <w:rPr>
          <w:spacing w:val="2"/>
          <w:szCs w:val="24"/>
          <w:lang w:eastAsia="ru-RU" w:bidi="ar-SA"/>
        </w:rPr>
        <w:t xml:space="preserve">, в том числе с учетом </w:t>
      </w:r>
      <w:proofErr w:type="gramStart"/>
      <w:r w:rsidR="001C3A5B">
        <w:rPr>
          <w:spacing w:val="2"/>
          <w:szCs w:val="24"/>
          <w:lang w:eastAsia="ru-RU" w:bidi="ar-SA"/>
        </w:rPr>
        <w:t>рабочей</w:t>
      </w:r>
      <w:proofErr w:type="gramEnd"/>
      <w:r w:rsidR="001C3A5B">
        <w:rPr>
          <w:spacing w:val="2"/>
          <w:szCs w:val="24"/>
          <w:lang w:eastAsia="ru-RU" w:bidi="ar-SA"/>
        </w:rPr>
        <w:t xml:space="preserve"> программмы воспитания</w:t>
      </w:r>
      <w:r w:rsidRPr="00473DE9">
        <w:rPr>
          <w:spacing w:val="2"/>
          <w:szCs w:val="24"/>
          <w:lang w:eastAsia="ru-RU" w:bidi="ar-SA"/>
        </w:rPr>
        <w:t>.</w:t>
      </w:r>
    </w:p>
    <w:p w:rsidR="009E1FA8" w:rsidRPr="00B1473D" w:rsidRDefault="009E1FA8" w:rsidP="00473DE9">
      <w:pPr>
        <w:pStyle w:val="afff6"/>
        <w:rPr>
          <w:rStyle w:val="Zag11"/>
          <w:rFonts w:eastAsia="@Arial Unicode MS"/>
          <w:szCs w:val="24"/>
        </w:rPr>
      </w:pPr>
      <w:r w:rsidRPr="00B1473D">
        <w:rPr>
          <w:rStyle w:val="Zag11"/>
          <w:rFonts w:eastAsia="@Arial Unicode MS"/>
          <w:szCs w:val="24"/>
        </w:rPr>
        <w:t xml:space="preserve">В данном разделе основной образовательной программы основного общего образования приведены основное содержание курсов по всем обязательным предметам на </w:t>
      </w:r>
      <w:r w:rsidR="00D0139D">
        <w:rPr>
          <w:rStyle w:val="Zag11"/>
          <w:rFonts w:eastAsia="@Arial Unicode MS"/>
          <w:szCs w:val="24"/>
        </w:rPr>
        <w:t xml:space="preserve">уровне </w:t>
      </w:r>
      <w:r w:rsidRPr="00B1473D">
        <w:rPr>
          <w:rStyle w:val="Zag11"/>
          <w:rFonts w:eastAsia="@Arial Unicode MS"/>
          <w:szCs w:val="24"/>
        </w:rPr>
        <w:t>основного общего образования.</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Полное изложение </w:t>
      </w:r>
      <w:r w:rsidR="004325CA">
        <w:rPr>
          <w:rStyle w:val="Zag11"/>
          <w:rFonts w:eastAsia="@Arial Unicode MS"/>
          <w:szCs w:val="24"/>
        </w:rPr>
        <w:t xml:space="preserve">рабочих </w:t>
      </w:r>
      <w:r w:rsidRPr="00B1473D">
        <w:rPr>
          <w:rStyle w:val="Zag11"/>
          <w:rFonts w:eastAsia="@Arial Unicode MS"/>
          <w:szCs w:val="24"/>
        </w:rPr>
        <w:t>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w:t>
      </w:r>
      <w:r w:rsidR="004325CA">
        <w:rPr>
          <w:rStyle w:val="Zag11"/>
          <w:rFonts w:eastAsia="@Arial Unicode MS"/>
          <w:szCs w:val="24"/>
        </w:rPr>
        <w:t>е</w:t>
      </w:r>
      <w:r w:rsidRPr="00B1473D">
        <w:rPr>
          <w:rStyle w:val="a3"/>
          <w:rFonts w:eastAsia="@Arial Unicode MS"/>
          <w:szCs w:val="24"/>
          <w:vertAlign w:val="superscript"/>
        </w:rPr>
        <w:footnoteReference w:id="7"/>
      </w:r>
      <w:r w:rsidRPr="00B1473D">
        <w:rPr>
          <w:rStyle w:val="Zag11"/>
          <w:rFonts w:eastAsia="@Arial Unicode MS"/>
          <w:szCs w:val="24"/>
        </w:rPr>
        <w:t>.</w:t>
      </w:r>
    </w:p>
    <w:p w:rsidR="003C5D86" w:rsidRDefault="003C5D86">
      <w:pPr>
        <w:pStyle w:val="afff6"/>
        <w:rPr>
          <w:rStyle w:val="Zag11"/>
          <w:rFonts w:eastAsia="@Arial Unicode MS"/>
          <w:i/>
          <w:sz w:val="28"/>
          <w:szCs w:val="28"/>
        </w:rPr>
      </w:pPr>
    </w:p>
    <w:p w:rsidR="006173A5" w:rsidRDefault="009E1FA8">
      <w:pPr>
        <w:pStyle w:val="afff6"/>
        <w:rPr>
          <w:rStyle w:val="Zag11"/>
          <w:rFonts w:eastAsia="@Arial Unicode MS"/>
          <w:b/>
          <w:i/>
          <w:szCs w:val="24"/>
          <w:u w:val="single"/>
        </w:rPr>
      </w:pPr>
      <w:r w:rsidRPr="00B1473D">
        <w:rPr>
          <w:rStyle w:val="Zag11"/>
          <w:rFonts w:eastAsia="@Arial Unicode MS"/>
          <w:b/>
          <w:szCs w:val="24"/>
        </w:rPr>
        <w:t xml:space="preserve">2.2.2. Основное содержание учебных предметов на </w:t>
      </w:r>
      <w:r w:rsidR="008C3E63">
        <w:rPr>
          <w:rStyle w:val="Zag11"/>
          <w:rFonts w:eastAsia="@Arial Unicode MS"/>
          <w:b/>
          <w:szCs w:val="24"/>
        </w:rPr>
        <w:t xml:space="preserve">уровне </w:t>
      </w:r>
      <w:r w:rsidRPr="00B1473D">
        <w:rPr>
          <w:rStyle w:val="Zag11"/>
          <w:rFonts w:eastAsia="@Arial Unicode MS"/>
          <w:b/>
          <w:szCs w:val="24"/>
        </w:rPr>
        <w:t>основного общего образования</w:t>
      </w:r>
    </w:p>
    <w:p w:rsidR="009E1FA8" w:rsidRPr="006173A5" w:rsidRDefault="009E1FA8" w:rsidP="006173A5">
      <w:pPr>
        <w:pStyle w:val="afff6"/>
        <w:jc w:val="center"/>
        <w:rPr>
          <w:rStyle w:val="Zag11"/>
          <w:rFonts w:eastAsia="@Arial Unicode MS"/>
          <w:b/>
          <w:i/>
          <w:szCs w:val="24"/>
          <w:u w:val="single"/>
        </w:rPr>
      </w:pPr>
      <w:r w:rsidRPr="006173A5">
        <w:rPr>
          <w:rStyle w:val="Zag11"/>
          <w:rFonts w:eastAsia="@Arial Unicode MS"/>
          <w:b/>
          <w:i/>
          <w:szCs w:val="24"/>
          <w:u w:val="single"/>
        </w:rPr>
        <w:t>Русский язык</w:t>
      </w:r>
    </w:p>
    <w:p w:rsidR="009E1FA8" w:rsidRPr="00B1473D" w:rsidRDefault="009E1FA8">
      <w:pPr>
        <w:pStyle w:val="afff6"/>
        <w:rPr>
          <w:b/>
          <w:bCs/>
          <w:szCs w:val="24"/>
        </w:rPr>
      </w:pPr>
      <w:r w:rsidRPr="00B1473D">
        <w:rPr>
          <w:b/>
          <w:bCs/>
          <w:szCs w:val="24"/>
        </w:rPr>
        <w:t>Речь и речевое общение</w:t>
      </w:r>
    </w:p>
    <w:p w:rsidR="009E1FA8" w:rsidRPr="00B1473D" w:rsidRDefault="009E1FA8">
      <w:pPr>
        <w:pStyle w:val="afff6"/>
        <w:rPr>
          <w:szCs w:val="24"/>
        </w:rPr>
      </w:pPr>
      <w:r w:rsidRPr="00B1473D">
        <w:rPr>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9E1FA8" w:rsidRPr="00B1473D" w:rsidRDefault="009E1FA8" w:rsidP="00B1473D">
      <w:pPr>
        <w:pStyle w:val="afff6"/>
        <w:rPr>
          <w:szCs w:val="24"/>
        </w:rPr>
      </w:pPr>
      <w:r w:rsidRPr="00B1473D">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w:t>
      </w:r>
      <w:r w:rsidR="00B1473D">
        <w:rPr>
          <w:szCs w:val="24"/>
        </w:rPr>
        <w:t>ального межличностного общения.</w:t>
      </w:r>
    </w:p>
    <w:p w:rsidR="009E1FA8" w:rsidRPr="00B1473D" w:rsidRDefault="009E1FA8">
      <w:pPr>
        <w:pStyle w:val="afff6"/>
        <w:rPr>
          <w:b/>
          <w:bCs/>
          <w:szCs w:val="24"/>
        </w:rPr>
      </w:pPr>
      <w:r w:rsidRPr="00B1473D">
        <w:rPr>
          <w:b/>
          <w:bCs/>
          <w:szCs w:val="24"/>
        </w:rPr>
        <w:t>Речевая деятельность</w:t>
      </w:r>
    </w:p>
    <w:p w:rsidR="009E1FA8" w:rsidRPr="00B1473D" w:rsidRDefault="009E1FA8">
      <w:pPr>
        <w:pStyle w:val="afff6"/>
        <w:rPr>
          <w:szCs w:val="24"/>
        </w:rPr>
      </w:pPr>
      <w:r w:rsidRPr="00B1473D">
        <w:rPr>
          <w:szCs w:val="24"/>
        </w:rPr>
        <w:t>1. Виды речевой деятельности: чтение, аудирование (слушание), говорение, письмо.</w:t>
      </w:r>
    </w:p>
    <w:p w:rsidR="009E1FA8" w:rsidRPr="00B1473D" w:rsidRDefault="009E1FA8">
      <w:pPr>
        <w:pStyle w:val="afff6"/>
        <w:rPr>
          <w:szCs w:val="24"/>
        </w:rPr>
      </w:pPr>
      <w:r w:rsidRPr="00B1473D">
        <w:rPr>
          <w:szCs w:val="24"/>
        </w:rPr>
        <w:t>Культура чтения, аудирования, говорения и письма.</w:t>
      </w:r>
    </w:p>
    <w:p w:rsidR="009E1FA8" w:rsidRPr="00B1473D" w:rsidRDefault="009E1FA8">
      <w:pPr>
        <w:pStyle w:val="afff6"/>
        <w:rPr>
          <w:szCs w:val="24"/>
        </w:rPr>
      </w:pPr>
      <w:r w:rsidRPr="00B1473D">
        <w:rPr>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E1FA8" w:rsidRPr="00B1473D" w:rsidRDefault="009E1FA8">
      <w:pPr>
        <w:pStyle w:val="afff6"/>
        <w:rPr>
          <w:szCs w:val="24"/>
        </w:rPr>
      </w:pPr>
      <w:r w:rsidRPr="00B1473D">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E1FA8" w:rsidRPr="00B1473D" w:rsidRDefault="009E1FA8">
      <w:pPr>
        <w:pStyle w:val="afff6"/>
        <w:rPr>
          <w:b/>
          <w:bCs/>
          <w:szCs w:val="24"/>
        </w:rPr>
      </w:pPr>
      <w:r w:rsidRPr="00B1473D">
        <w:rPr>
          <w:b/>
          <w:bCs/>
          <w:szCs w:val="24"/>
        </w:rPr>
        <w:t>Текст</w:t>
      </w:r>
    </w:p>
    <w:p w:rsidR="009E1FA8" w:rsidRPr="00B1473D" w:rsidRDefault="009E1FA8">
      <w:pPr>
        <w:pStyle w:val="afff6"/>
        <w:rPr>
          <w:szCs w:val="24"/>
        </w:rPr>
      </w:pPr>
      <w:r w:rsidRPr="00B1473D">
        <w:rPr>
          <w:szCs w:val="24"/>
        </w:rPr>
        <w:t>1. Понятие текста, основные признаки текста (членимость, смысловая цельность, связность). Тема, основная мысль текста. Микротема текста.</w:t>
      </w:r>
    </w:p>
    <w:p w:rsidR="009E1FA8" w:rsidRPr="00B1473D" w:rsidRDefault="009E1FA8">
      <w:pPr>
        <w:pStyle w:val="afff6"/>
        <w:rPr>
          <w:szCs w:val="24"/>
        </w:rPr>
      </w:pPr>
      <w:r w:rsidRPr="00B1473D">
        <w:rPr>
          <w:szCs w:val="24"/>
        </w:rPr>
        <w:t>Средства связи предложений и частей текста. Абзац как средство композиционно-стилистического членения текста.</w:t>
      </w:r>
    </w:p>
    <w:p w:rsidR="009E1FA8" w:rsidRPr="00B1473D" w:rsidRDefault="009E1FA8">
      <w:pPr>
        <w:pStyle w:val="afff6"/>
        <w:rPr>
          <w:szCs w:val="24"/>
        </w:rPr>
      </w:pPr>
      <w:r w:rsidRPr="00B1473D">
        <w:rPr>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E1FA8" w:rsidRPr="00B1473D" w:rsidRDefault="009E1FA8">
      <w:pPr>
        <w:pStyle w:val="afff6"/>
        <w:rPr>
          <w:szCs w:val="24"/>
        </w:rPr>
      </w:pPr>
      <w:r w:rsidRPr="00B1473D">
        <w:rPr>
          <w:szCs w:val="24"/>
        </w:rPr>
        <w:lastRenderedPageBreak/>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B1473D">
        <w:rPr>
          <w:szCs w:val="24"/>
        </w:rPr>
        <w:t>дств в з</w:t>
      </w:r>
      <w:proofErr w:type="gramEnd"/>
      <w:r w:rsidRPr="00B1473D">
        <w:rPr>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B1473D">
        <w:rPr>
          <w:szCs w:val="24"/>
        </w:rPr>
        <w:t>последова-тельность</w:t>
      </w:r>
      <w:proofErr w:type="gramEnd"/>
      <w:r w:rsidRPr="00B1473D">
        <w:rPr>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E1FA8" w:rsidRPr="00B1473D" w:rsidRDefault="009E1FA8">
      <w:pPr>
        <w:pStyle w:val="afff6"/>
        <w:rPr>
          <w:b/>
          <w:bCs/>
          <w:szCs w:val="24"/>
        </w:rPr>
      </w:pPr>
      <w:r w:rsidRPr="00B1473D">
        <w:rPr>
          <w:b/>
          <w:bCs/>
          <w:szCs w:val="24"/>
        </w:rPr>
        <w:t>Функциональные разновидности языка</w:t>
      </w:r>
    </w:p>
    <w:p w:rsidR="009E1FA8" w:rsidRPr="00B1473D" w:rsidRDefault="009E1FA8">
      <w:pPr>
        <w:pStyle w:val="afff6"/>
        <w:rPr>
          <w:szCs w:val="24"/>
        </w:rPr>
      </w:pPr>
      <w:r w:rsidRPr="00B1473D">
        <w:rPr>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E1FA8" w:rsidRPr="00B1473D" w:rsidRDefault="009E1FA8">
      <w:pPr>
        <w:pStyle w:val="afff6"/>
        <w:rPr>
          <w:szCs w:val="24"/>
        </w:rPr>
      </w:pPr>
      <w:proofErr w:type="gramStart"/>
      <w:r w:rsidRPr="00B1473D">
        <w:rPr>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9E1FA8" w:rsidRPr="00B1473D" w:rsidRDefault="009E1FA8">
      <w:pPr>
        <w:pStyle w:val="afff6"/>
        <w:rPr>
          <w:szCs w:val="24"/>
        </w:rPr>
      </w:pPr>
      <w:r w:rsidRPr="00B1473D">
        <w:rPr>
          <w:szCs w:val="24"/>
        </w:rPr>
        <w:t xml:space="preserve">2. Установление принадлежности текста к определённой </w:t>
      </w:r>
      <w:proofErr w:type="gramStart"/>
      <w:r w:rsidRPr="00B1473D">
        <w:rPr>
          <w:szCs w:val="24"/>
        </w:rPr>
        <w:t>функциональ-ной</w:t>
      </w:r>
      <w:proofErr w:type="gramEnd"/>
      <w:r w:rsidRPr="00B1473D">
        <w:rPr>
          <w:szCs w:val="24"/>
        </w:rPr>
        <w:t xml:space="preserve"> разновидности языка. </w:t>
      </w:r>
      <w:proofErr w:type="gramStart"/>
      <w:r w:rsidRPr="00B1473D">
        <w:rPr>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B1473D">
        <w:rPr>
          <w:szCs w:val="24"/>
        </w:rPr>
        <w:t xml:space="preserve"> Выступление перед аудиторией сверстников с небольшими сообщениями, докладом.</w:t>
      </w:r>
    </w:p>
    <w:p w:rsidR="009E1FA8" w:rsidRPr="00B1473D" w:rsidRDefault="009E1FA8">
      <w:pPr>
        <w:pStyle w:val="afff6"/>
        <w:rPr>
          <w:b/>
          <w:bCs/>
          <w:szCs w:val="24"/>
        </w:rPr>
      </w:pPr>
      <w:r w:rsidRPr="00B1473D">
        <w:rPr>
          <w:b/>
          <w:bCs/>
          <w:szCs w:val="24"/>
        </w:rPr>
        <w:t>Общие сведения о языке</w:t>
      </w:r>
    </w:p>
    <w:p w:rsidR="009E1FA8" w:rsidRPr="00B1473D" w:rsidRDefault="009E1FA8">
      <w:pPr>
        <w:pStyle w:val="afff6"/>
        <w:rPr>
          <w:szCs w:val="24"/>
        </w:rPr>
      </w:pPr>
      <w:r w:rsidRPr="00B1473D">
        <w:rPr>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E1FA8" w:rsidRPr="00B1473D" w:rsidRDefault="009E1FA8">
      <w:pPr>
        <w:pStyle w:val="afff6"/>
        <w:rPr>
          <w:szCs w:val="24"/>
        </w:rPr>
      </w:pPr>
      <w:r w:rsidRPr="00B1473D">
        <w:rPr>
          <w:szCs w:val="24"/>
        </w:rPr>
        <w:t>Русский язык в кругу других славянских языков. Роль старославянского (церковнославянского) языка в развитии русского языка.</w:t>
      </w:r>
    </w:p>
    <w:p w:rsidR="009E1FA8" w:rsidRPr="00B1473D" w:rsidRDefault="009E1FA8">
      <w:pPr>
        <w:pStyle w:val="afff6"/>
        <w:rPr>
          <w:szCs w:val="24"/>
        </w:rPr>
      </w:pPr>
      <w:r w:rsidRPr="00B1473D">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E1FA8" w:rsidRPr="00B1473D" w:rsidRDefault="009E1FA8">
      <w:pPr>
        <w:pStyle w:val="afff6"/>
        <w:rPr>
          <w:szCs w:val="24"/>
        </w:rPr>
      </w:pPr>
      <w:r w:rsidRPr="00B1473D">
        <w:rPr>
          <w:szCs w:val="24"/>
        </w:rPr>
        <w:t>Русский язык — язык русской художественной литературы. Основные изобразительные средства русского языка.</w:t>
      </w:r>
    </w:p>
    <w:p w:rsidR="009E1FA8" w:rsidRPr="00B1473D" w:rsidRDefault="009E1FA8">
      <w:pPr>
        <w:pStyle w:val="afff6"/>
        <w:rPr>
          <w:szCs w:val="24"/>
        </w:rPr>
      </w:pPr>
      <w:r w:rsidRPr="00B1473D">
        <w:rPr>
          <w:szCs w:val="24"/>
        </w:rPr>
        <w:t>Лингвистика как наука о языке.</w:t>
      </w:r>
    </w:p>
    <w:p w:rsidR="009E1FA8" w:rsidRPr="00B1473D" w:rsidRDefault="009E1FA8">
      <w:pPr>
        <w:pStyle w:val="afff6"/>
        <w:rPr>
          <w:szCs w:val="24"/>
        </w:rPr>
      </w:pPr>
      <w:r w:rsidRPr="00B1473D">
        <w:rPr>
          <w:szCs w:val="24"/>
        </w:rPr>
        <w:t>Основные разделы лингвистики.</w:t>
      </w:r>
    </w:p>
    <w:p w:rsidR="009E1FA8" w:rsidRPr="00B1473D" w:rsidRDefault="009E1FA8">
      <w:pPr>
        <w:pStyle w:val="afff6"/>
        <w:rPr>
          <w:szCs w:val="24"/>
        </w:rPr>
      </w:pPr>
      <w:r w:rsidRPr="00B1473D">
        <w:rPr>
          <w:szCs w:val="24"/>
        </w:rPr>
        <w:t>Выдающиеся отечественные лингвисты.</w:t>
      </w:r>
    </w:p>
    <w:p w:rsidR="009E1FA8" w:rsidRPr="00B1473D" w:rsidRDefault="009E1FA8">
      <w:pPr>
        <w:pStyle w:val="afff6"/>
        <w:rPr>
          <w:szCs w:val="24"/>
        </w:rPr>
      </w:pPr>
      <w:r w:rsidRPr="00B1473D">
        <w:rPr>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E1FA8" w:rsidRPr="00B1473D" w:rsidRDefault="009E1FA8">
      <w:pPr>
        <w:pStyle w:val="afff6"/>
        <w:rPr>
          <w:szCs w:val="24"/>
        </w:rPr>
      </w:pPr>
      <w:r w:rsidRPr="00B1473D">
        <w:rPr>
          <w:szCs w:val="24"/>
        </w:rPr>
        <w:t>Понимание различий между литературным языком и диалектами, просторечием, профессиональными разновидностями языка, жаргоном.</w:t>
      </w:r>
    </w:p>
    <w:p w:rsidR="009E1FA8" w:rsidRPr="00B1473D" w:rsidRDefault="009E1FA8">
      <w:pPr>
        <w:pStyle w:val="afff6"/>
        <w:rPr>
          <w:szCs w:val="24"/>
        </w:rPr>
      </w:pPr>
      <w:r w:rsidRPr="00B1473D">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E1FA8" w:rsidRPr="00B1473D" w:rsidRDefault="009E1FA8">
      <w:pPr>
        <w:pStyle w:val="afff6"/>
        <w:rPr>
          <w:b/>
          <w:bCs/>
          <w:szCs w:val="24"/>
        </w:rPr>
      </w:pPr>
      <w:r w:rsidRPr="00B1473D">
        <w:rPr>
          <w:b/>
          <w:bCs/>
          <w:szCs w:val="24"/>
        </w:rPr>
        <w:t>Фонетика и орфоэпия</w:t>
      </w:r>
    </w:p>
    <w:p w:rsidR="009E1FA8" w:rsidRPr="00B1473D" w:rsidRDefault="009E1FA8">
      <w:pPr>
        <w:pStyle w:val="afff6"/>
        <w:rPr>
          <w:szCs w:val="24"/>
        </w:rPr>
      </w:pPr>
      <w:r w:rsidRPr="00B1473D">
        <w:rPr>
          <w:szCs w:val="24"/>
        </w:rPr>
        <w:t>1. Фонетика как раздел лингвистики.</w:t>
      </w:r>
    </w:p>
    <w:p w:rsidR="009E1FA8" w:rsidRPr="00B1473D" w:rsidRDefault="009E1FA8">
      <w:pPr>
        <w:pStyle w:val="afff6"/>
        <w:rPr>
          <w:szCs w:val="24"/>
        </w:rPr>
      </w:pPr>
      <w:r w:rsidRPr="00B1473D">
        <w:rPr>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E1FA8" w:rsidRPr="00B1473D" w:rsidRDefault="009E1FA8">
      <w:pPr>
        <w:pStyle w:val="afff6"/>
        <w:rPr>
          <w:szCs w:val="24"/>
        </w:rPr>
      </w:pPr>
      <w:r w:rsidRPr="00B1473D">
        <w:rPr>
          <w:szCs w:val="24"/>
        </w:rPr>
        <w:t>Орфоэпия как раздел лингвистики. Основные правила нормативного произношения и ударения.</w:t>
      </w:r>
    </w:p>
    <w:p w:rsidR="009E1FA8" w:rsidRPr="00B1473D" w:rsidRDefault="009E1FA8">
      <w:pPr>
        <w:pStyle w:val="afff6"/>
        <w:rPr>
          <w:szCs w:val="24"/>
        </w:rPr>
      </w:pPr>
      <w:r w:rsidRPr="00B1473D">
        <w:rPr>
          <w:szCs w:val="24"/>
        </w:rPr>
        <w:t>Орфоэпический словарь.</w:t>
      </w:r>
    </w:p>
    <w:p w:rsidR="009E1FA8" w:rsidRPr="00B1473D" w:rsidRDefault="009E1FA8">
      <w:pPr>
        <w:pStyle w:val="afff6"/>
        <w:rPr>
          <w:szCs w:val="24"/>
        </w:rPr>
      </w:pPr>
      <w:r w:rsidRPr="00B1473D">
        <w:rPr>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E1FA8" w:rsidRPr="00B1473D" w:rsidRDefault="009E1FA8">
      <w:pPr>
        <w:pStyle w:val="afff6"/>
        <w:rPr>
          <w:szCs w:val="24"/>
        </w:rPr>
      </w:pPr>
      <w:r w:rsidRPr="00B1473D">
        <w:rPr>
          <w:szCs w:val="24"/>
        </w:rPr>
        <w:t>Нормативное произношение слов. Оценка собственной и чужой речи с точки зрения орфоэпической правильности.</w:t>
      </w:r>
    </w:p>
    <w:p w:rsidR="009E1FA8" w:rsidRPr="00B1473D" w:rsidRDefault="009E1FA8">
      <w:pPr>
        <w:pStyle w:val="afff6"/>
        <w:rPr>
          <w:szCs w:val="24"/>
        </w:rPr>
      </w:pPr>
      <w:r w:rsidRPr="00B1473D">
        <w:rPr>
          <w:szCs w:val="24"/>
        </w:rPr>
        <w:t>Применение фонетико-орфоэпических знаний и умений в собственной речевой практике.</w:t>
      </w:r>
    </w:p>
    <w:p w:rsidR="009E1FA8" w:rsidRPr="00B1473D" w:rsidRDefault="009E1FA8" w:rsidP="00B1473D">
      <w:pPr>
        <w:pStyle w:val="afff6"/>
        <w:rPr>
          <w:szCs w:val="24"/>
        </w:rPr>
      </w:pPr>
      <w:r w:rsidRPr="00B1473D">
        <w:rPr>
          <w:szCs w:val="24"/>
        </w:rPr>
        <w:t>Использование орфоэпического словаря для овладе</w:t>
      </w:r>
      <w:r w:rsidR="00B1473D">
        <w:rPr>
          <w:szCs w:val="24"/>
        </w:rPr>
        <w:t>ния произносительной культурой.</w:t>
      </w:r>
    </w:p>
    <w:p w:rsidR="009E1FA8" w:rsidRPr="00B1473D" w:rsidRDefault="009E1FA8">
      <w:pPr>
        <w:pStyle w:val="afff6"/>
        <w:rPr>
          <w:b/>
          <w:bCs/>
          <w:szCs w:val="24"/>
        </w:rPr>
      </w:pPr>
      <w:r w:rsidRPr="00B1473D">
        <w:rPr>
          <w:b/>
          <w:bCs/>
          <w:szCs w:val="24"/>
        </w:rPr>
        <w:t>Графика</w:t>
      </w:r>
    </w:p>
    <w:p w:rsidR="009E1FA8" w:rsidRPr="00B1473D" w:rsidRDefault="009E1FA8">
      <w:pPr>
        <w:pStyle w:val="afff6"/>
        <w:rPr>
          <w:szCs w:val="24"/>
        </w:rPr>
      </w:pPr>
      <w:r w:rsidRPr="00B1473D">
        <w:rPr>
          <w:szCs w:val="24"/>
        </w:rPr>
        <w:lastRenderedPageBreak/>
        <w:t>1. Графика как раздел лингвистики. Соотношение звука и буквы. Обозначение на письме твёрдости и мягкости согласных. Способы обозначения [j’].</w:t>
      </w:r>
    </w:p>
    <w:p w:rsidR="009E1FA8" w:rsidRPr="00B1473D" w:rsidRDefault="009E1FA8">
      <w:pPr>
        <w:pStyle w:val="afff6"/>
        <w:rPr>
          <w:szCs w:val="24"/>
        </w:rPr>
      </w:pPr>
      <w:r w:rsidRPr="00B1473D">
        <w:rPr>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E1FA8" w:rsidRPr="00B1473D" w:rsidRDefault="009E1FA8">
      <w:pPr>
        <w:pStyle w:val="afff6"/>
        <w:rPr>
          <w:b/>
          <w:bCs/>
          <w:szCs w:val="24"/>
        </w:rPr>
      </w:pPr>
      <w:r w:rsidRPr="00B1473D">
        <w:rPr>
          <w:b/>
          <w:bCs/>
          <w:szCs w:val="24"/>
        </w:rPr>
        <w:t>Морфемика и словообразование</w:t>
      </w:r>
    </w:p>
    <w:p w:rsidR="009E1FA8" w:rsidRPr="00B1473D" w:rsidRDefault="009E1FA8">
      <w:pPr>
        <w:pStyle w:val="afff6"/>
        <w:rPr>
          <w:szCs w:val="24"/>
        </w:rPr>
      </w:pPr>
      <w:r w:rsidRPr="00B1473D">
        <w:rPr>
          <w:szCs w:val="24"/>
        </w:rPr>
        <w:t>1. Морфемика как раздел лингвистики. Морфема как минимальная значимая единица языка.</w:t>
      </w:r>
    </w:p>
    <w:p w:rsidR="009E1FA8" w:rsidRPr="00B1473D" w:rsidRDefault="009E1FA8">
      <w:pPr>
        <w:pStyle w:val="afff6"/>
        <w:rPr>
          <w:szCs w:val="24"/>
        </w:rPr>
      </w:pPr>
      <w:r w:rsidRPr="00B1473D">
        <w:rPr>
          <w:szCs w:val="24"/>
        </w:rPr>
        <w:t>Словообразующие и формообразующие морфемы. Окончание как формообразующая морфема.</w:t>
      </w:r>
    </w:p>
    <w:p w:rsidR="009E1FA8" w:rsidRPr="00B1473D" w:rsidRDefault="009E1FA8">
      <w:pPr>
        <w:pStyle w:val="afff6"/>
        <w:rPr>
          <w:szCs w:val="24"/>
        </w:rPr>
      </w:pPr>
      <w:r w:rsidRPr="00B1473D">
        <w:rPr>
          <w:szCs w:val="24"/>
        </w:rPr>
        <w:t>Приставка, суффикс как словообразующие морфемы.</w:t>
      </w:r>
    </w:p>
    <w:p w:rsidR="009E1FA8" w:rsidRPr="00B1473D" w:rsidRDefault="009E1FA8">
      <w:pPr>
        <w:pStyle w:val="afff6"/>
        <w:rPr>
          <w:szCs w:val="24"/>
        </w:rPr>
      </w:pPr>
      <w:r w:rsidRPr="00B1473D">
        <w:rPr>
          <w:szCs w:val="24"/>
        </w:rPr>
        <w:t>Корень. Однокоренные слова. Чередование гласных и согласных в корнях слов. Варианты морфем.</w:t>
      </w:r>
    </w:p>
    <w:p w:rsidR="009E1FA8" w:rsidRPr="00B1473D" w:rsidRDefault="009E1FA8">
      <w:pPr>
        <w:pStyle w:val="afff6"/>
        <w:rPr>
          <w:szCs w:val="24"/>
        </w:rPr>
      </w:pPr>
      <w:r w:rsidRPr="00B1473D">
        <w:rPr>
          <w:szCs w:val="24"/>
        </w:rPr>
        <w:t>Возможность исторических изменений в структуре слова. Понятие об этимологии. Этимологический словарь.</w:t>
      </w:r>
    </w:p>
    <w:p w:rsidR="009E1FA8" w:rsidRPr="00B1473D" w:rsidRDefault="009E1FA8">
      <w:pPr>
        <w:pStyle w:val="afff6"/>
        <w:rPr>
          <w:szCs w:val="24"/>
        </w:rPr>
      </w:pPr>
      <w:r w:rsidRPr="00B1473D">
        <w:rPr>
          <w:szCs w:val="24"/>
        </w:rPr>
        <w:t>Словообразование как раздел лингвистики. Исходная (производящая) основа и словообразующая морфема.</w:t>
      </w:r>
    </w:p>
    <w:p w:rsidR="009E1FA8" w:rsidRPr="00B1473D" w:rsidRDefault="009E1FA8">
      <w:pPr>
        <w:pStyle w:val="afff6"/>
        <w:rPr>
          <w:szCs w:val="24"/>
        </w:rPr>
      </w:pPr>
      <w:r w:rsidRPr="00B1473D">
        <w:rPr>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gramStart"/>
      <w:r w:rsidRPr="00B1473D">
        <w:rPr>
          <w:szCs w:val="24"/>
        </w:rPr>
        <w:t>Словообразова-тельное</w:t>
      </w:r>
      <w:proofErr w:type="gramEnd"/>
      <w:r w:rsidRPr="00B1473D">
        <w:rPr>
          <w:szCs w:val="24"/>
        </w:rPr>
        <w:t xml:space="preserve"> гнездо слов.</w:t>
      </w:r>
    </w:p>
    <w:p w:rsidR="009E1FA8" w:rsidRPr="00B1473D" w:rsidRDefault="009E1FA8">
      <w:pPr>
        <w:pStyle w:val="afff6"/>
        <w:rPr>
          <w:szCs w:val="24"/>
        </w:rPr>
      </w:pPr>
      <w:r w:rsidRPr="00B1473D">
        <w:rPr>
          <w:szCs w:val="24"/>
        </w:rPr>
        <w:t>Словообразовательный и морфемный словари.</w:t>
      </w:r>
    </w:p>
    <w:p w:rsidR="009E1FA8" w:rsidRPr="00B1473D" w:rsidRDefault="009E1FA8">
      <w:pPr>
        <w:pStyle w:val="afff6"/>
        <w:rPr>
          <w:szCs w:val="24"/>
        </w:rPr>
      </w:pPr>
      <w:r w:rsidRPr="00B1473D">
        <w:rPr>
          <w:szCs w:val="24"/>
        </w:rPr>
        <w:t>Основные выразительные средства словообразования.</w:t>
      </w:r>
    </w:p>
    <w:p w:rsidR="009E1FA8" w:rsidRPr="00B1473D" w:rsidRDefault="009E1FA8">
      <w:pPr>
        <w:pStyle w:val="afff6"/>
        <w:rPr>
          <w:szCs w:val="24"/>
        </w:rPr>
      </w:pPr>
      <w:r w:rsidRPr="00B1473D">
        <w:rPr>
          <w:szCs w:val="24"/>
        </w:rPr>
        <w:t>2. Осмысление морфемы как значимой единицы языка. Осознание роли морфем в процессах формо- и словообразования.</w:t>
      </w:r>
    </w:p>
    <w:p w:rsidR="009E1FA8" w:rsidRPr="00B1473D" w:rsidRDefault="009E1FA8">
      <w:pPr>
        <w:pStyle w:val="afff6"/>
        <w:rPr>
          <w:szCs w:val="24"/>
        </w:rPr>
      </w:pPr>
      <w:r w:rsidRPr="00B1473D">
        <w:rPr>
          <w:szCs w:val="24"/>
        </w:rPr>
        <w:t>Определение основных способов словообразования, построение словообразовательных цепочек слов.</w:t>
      </w:r>
    </w:p>
    <w:p w:rsidR="009E1FA8" w:rsidRPr="00B1473D" w:rsidRDefault="009E1FA8">
      <w:pPr>
        <w:pStyle w:val="afff6"/>
        <w:rPr>
          <w:szCs w:val="24"/>
        </w:rPr>
      </w:pPr>
      <w:r w:rsidRPr="00B1473D">
        <w:rPr>
          <w:szCs w:val="24"/>
        </w:rPr>
        <w:t>Применение знаний и умений по морфемике и словообразованию в практике правописания.</w:t>
      </w:r>
    </w:p>
    <w:p w:rsidR="009E1FA8" w:rsidRPr="00B1473D" w:rsidRDefault="009E1FA8">
      <w:pPr>
        <w:pStyle w:val="afff6"/>
        <w:rPr>
          <w:szCs w:val="24"/>
        </w:rPr>
      </w:pPr>
      <w:r w:rsidRPr="00B1473D">
        <w:rPr>
          <w:szCs w:val="24"/>
        </w:rPr>
        <w:t>Использование словообразовательного, морфемного и этимологического словарей при решении разнообразных учебных задач.</w:t>
      </w:r>
    </w:p>
    <w:p w:rsidR="009E1FA8" w:rsidRPr="00B1473D" w:rsidRDefault="009E1FA8">
      <w:pPr>
        <w:pStyle w:val="afff6"/>
        <w:rPr>
          <w:b/>
          <w:bCs/>
          <w:szCs w:val="24"/>
        </w:rPr>
      </w:pPr>
      <w:r w:rsidRPr="00B1473D">
        <w:rPr>
          <w:b/>
          <w:bCs/>
          <w:szCs w:val="24"/>
        </w:rPr>
        <w:t>Лексикология и фразеология</w:t>
      </w:r>
    </w:p>
    <w:p w:rsidR="009E1FA8" w:rsidRPr="00B1473D" w:rsidRDefault="009E1FA8">
      <w:pPr>
        <w:pStyle w:val="afff6"/>
        <w:rPr>
          <w:szCs w:val="24"/>
        </w:rPr>
      </w:pPr>
      <w:r w:rsidRPr="00B1473D">
        <w:rPr>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E1FA8" w:rsidRPr="00B1473D" w:rsidRDefault="009E1FA8">
      <w:pPr>
        <w:pStyle w:val="afff6"/>
        <w:rPr>
          <w:szCs w:val="24"/>
        </w:rPr>
      </w:pPr>
      <w:r w:rsidRPr="00B1473D">
        <w:rPr>
          <w:szCs w:val="24"/>
        </w:rPr>
        <w:t>Тематические группы слов. Толковые словари русского языка.</w:t>
      </w:r>
    </w:p>
    <w:p w:rsidR="009E1FA8" w:rsidRPr="00B1473D" w:rsidRDefault="009E1FA8">
      <w:pPr>
        <w:pStyle w:val="afff6"/>
        <w:rPr>
          <w:szCs w:val="24"/>
        </w:rPr>
      </w:pPr>
      <w:r w:rsidRPr="00B1473D">
        <w:rPr>
          <w:szCs w:val="24"/>
        </w:rPr>
        <w:t>Синонимы. Антонимы. Омонимы. Словари синонимов и антонимов русского языка.</w:t>
      </w:r>
    </w:p>
    <w:p w:rsidR="009E1FA8" w:rsidRPr="00B1473D" w:rsidRDefault="009E1FA8">
      <w:pPr>
        <w:pStyle w:val="afff6"/>
        <w:rPr>
          <w:szCs w:val="24"/>
        </w:rPr>
      </w:pPr>
      <w:r w:rsidRPr="00B1473D">
        <w:rPr>
          <w:szCs w:val="24"/>
        </w:rPr>
        <w:t>Лексика русского языка с точки зрения её происхождения: исконно русские и заимствованные слова. Словари иностранных слов.</w:t>
      </w:r>
    </w:p>
    <w:p w:rsidR="009E1FA8" w:rsidRPr="00B1473D" w:rsidRDefault="009E1FA8">
      <w:pPr>
        <w:pStyle w:val="afff6"/>
        <w:rPr>
          <w:szCs w:val="24"/>
        </w:rPr>
      </w:pPr>
      <w:r w:rsidRPr="00B1473D">
        <w:rPr>
          <w:szCs w:val="24"/>
        </w:rPr>
        <w:t xml:space="preserve">Лексика русского языка с точки зрения её активного и пассивного запаса. Архаизмы, историзмы, неологизмы. </w:t>
      </w:r>
    </w:p>
    <w:p w:rsidR="009E1FA8" w:rsidRPr="00B1473D" w:rsidRDefault="009E1FA8">
      <w:pPr>
        <w:pStyle w:val="afff6"/>
        <w:rPr>
          <w:szCs w:val="24"/>
        </w:rPr>
      </w:pPr>
      <w:r w:rsidRPr="00B1473D">
        <w:rPr>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E1FA8" w:rsidRPr="00B1473D" w:rsidRDefault="009E1FA8">
      <w:pPr>
        <w:pStyle w:val="afff6"/>
        <w:rPr>
          <w:szCs w:val="24"/>
        </w:rPr>
      </w:pPr>
      <w:r w:rsidRPr="00B1473D">
        <w:rPr>
          <w:szCs w:val="24"/>
        </w:rPr>
        <w:t>Стилистические пласты лексики.</w:t>
      </w:r>
    </w:p>
    <w:p w:rsidR="009E1FA8" w:rsidRPr="00B1473D" w:rsidRDefault="009E1FA8">
      <w:pPr>
        <w:pStyle w:val="afff6"/>
        <w:rPr>
          <w:szCs w:val="24"/>
        </w:rPr>
      </w:pPr>
      <w:r w:rsidRPr="00B1473D">
        <w:rPr>
          <w:szCs w:val="24"/>
        </w:rPr>
        <w:t>Фразеология как раздел лингвистики. Фразеологизмы. Пословицы, поговорки, афоризмы, крылатые слова. Фразеологические словари.</w:t>
      </w:r>
    </w:p>
    <w:p w:rsidR="009E1FA8" w:rsidRPr="00B1473D" w:rsidRDefault="009E1FA8">
      <w:pPr>
        <w:pStyle w:val="afff6"/>
        <w:rPr>
          <w:szCs w:val="24"/>
        </w:rPr>
      </w:pPr>
      <w:r w:rsidRPr="00B1473D">
        <w:rPr>
          <w:szCs w:val="24"/>
        </w:rPr>
        <w:t>Разные виды лексических словарей и их роль в овладении словарным богатством родного языка.</w:t>
      </w:r>
    </w:p>
    <w:p w:rsidR="009E1FA8" w:rsidRPr="00B1473D" w:rsidRDefault="009E1FA8">
      <w:pPr>
        <w:pStyle w:val="afff6"/>
        <w:rPr>
          <w:szCs w:val="24"/>
        </w:rPr>
      </w:pPr>
      <w:r w:rsidRPr="00B1473D">
        <w:rPr>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E1FA8" w:rsidRPr="00B1473D" w:rsidRDefault="009E1FA8">
      <w:pPr>
        <w:pStyle w:val="afff6"/>
        <w:rPr>
          <w:szCs w:val="24"/>
        </w:rPr>
      </w:pPr>
      <w:r w:rsidRPr="00B1473D">
        <w:rPr>
          <w:szCs w:val="24"/>
        </w:rPr>
        <w:lastRenderedPageBreak/>
        <w:t>Употребление лексических сре</w:t>
      </w:r>
      <w:proofErr w:type="gramStart"/>
      <w:r w:rsidRPr="00B1473D">
        <w:rPr>
          <w:szCs w:val="24"/>
        </w:rPr>
        <w:t>дств в с</w:t>
      </w:r>
      <w:proofErr w:type="gramEnd"/>
      <w:r w:rsidRPr="00B1473D">
        <w:rPr>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9E1FA8" w:rsidRPr="00B1473D" w:rsidRDefault="009E1FA8">
      <w:pPr>
        <w:pStyle w:val="afff6"/>
        <w:rPr>
          <w:szCs w:val="24"/>
        </w:rPr>
      </w:pPr>
      <w:r w:rsidRPr="00B1473D">
        <w:rPr>
          <w:szCs w:val="24"/>
        </w:rPr>
        <w:t>Проведение лексического разбора слов.</w:t>
      </w:r>
    </w:p>
    <w:p w:rsidR="009E1FA8" w:rsidRPr="00B1473D" w:rsidRDefault="009E1FA8">
      <w:pPr>
        <w:pStyle w:val="afff6"/>
        <w:rPr>
          <w:szCs w:val="24"/>
        </w:rPr>
      </w:pPr>
      <w:r w:rsidRPr="00B1473D">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E1FA8" w:rsidRPr="00B1473D" w:rsidRDefault="009E1FA8">
      <w:pPr>
        <w:pStyle w:val="afff6"/>
        <w:rPr>
          <w:b/>
          <w:bCs/>
          <w:szCs w:val="24"/>
        </w:rPr>
      </w:pPr>
      <w:r w:rsidRPr="00B1473D">
        <w:rPr>
          <w:b/>
          <w:bCs/>
          <w:szCs w:val="24"/>
        </w:rPr>
        <w:t>Морфология</w:t>
      </w:r>
    </w:p>
    <w:p w:rsidR="009E1FA8" w:rsidRPr="00B1473D" w:rsidRDefault="009E1FA8">
      <w:pPr>
        <w:pStyle w:val="afff6"/>
        <w:rPr>
          <w:szCs w:val="24"/>
        </w:rPr>
      </w:pPr>
      <w:r w:rsidRPr="00B1473D">
        <w:rPr>
          <w:szCs w:val="24"/>
        </w:rPr>
        <w:t>1. Морфология как раздел грамматики.</w:t>
      </w:r>
    </w:p>
    <w:p w:rsidR="009E1FA8" w:rsidRPr="00B1473D" w:rsidRDefault="009E1FA8">
      <w:pPr>
        <w:pStyle w:val="afff6"/>
        <w:rPr>
          <w:szCs w:val="24"/>
        </w:rPr>
      </w:pPr>
      <w:r w:rsidRPr="00B1473D">
        <w:rPr>
          <w:szCs w:val="24"/>
        </w:rPr>
        <w:t>Части речи как лексико-грамматические разряды слов. Система частей речи в русском языке.</w:t>
      </w:r>
    </w:p>
    <w:p w:rsidR="009E1FA8" w:rsidRPr="00B1473D" w:rsidRDefault="009E1FA8">
      <w:pPr>
        <w:pStyle w:val="afff6"/>
        <w:rPr>
          <w:szCs w:val="24"/>
        </w:rPr>
      </w:pPr>
      <w:r w:rsidRPr="00B1473D">
        <w:rPr>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E1FA8" w:rsidRPr="00B1473D" w:rsidRDefault="009E1FA8">
      <w:pPr>
        <w:pStyle w:val="afff6"/>
        <w:rPr>
          <w:szCs w:val="24"/>
        </w:rPr>
      </w:pPr>
      <w:r w:rsidRPr="00B1473D">
        <w:rPr>
          <w:szCs w:val="24"/>
        </w:rPr>
        <w:t>Служебные части речи, их разряды по значению, структуре и синтаксическому употреблению.</w:t>
      </w:r>
    </w:p>
    <w:p w:rsidR="009E1FA8" w:rsidRPr="00B1473D" w:rsidRDefault="009E1FA8">
      <w:pPr>
        <w:pStyle w:val="afff6"/>
        <w:rPr>
          <w:szCs w:val="24"/>
        </w:rPr>
      </w:pPr>
      <w:r w:rsidRPr="00B1473D">
        <w:rPr>
          <w:szCs w:val="24"/>
        </w:rPr>
        <w:t>Междометия и звукоподражательные слова.</w:t>
      </w:r>
    </w:p>
    <w:p w:rsidR="009E1FA8" w:rsidRPr="00B1473D" w:rsidRDefault="009E1FA8">
      <w:pPr>
        <w:pStyle w:val="afff6"/>
        <w:rPr>
          <w:szCs w:val="24"/>
        </w:rPr>
      </w:pPr>
      <w:r w:rsidRPr="00B1473D">
        <w:rPr>
          <w:szCs w:val="24"/>
        </w:rPr>
        <w:t>Омонимия слов разных частей речи.</w:t>
      </w:r>
    </w:p>
    <w:p w:rsidR="009E1FA8" w:rsidRPr="00B1473D" w:rsidRDefault="009E1FA8">
      <w:pPr>
        <w:pStyle w:val="afff6"/>
        <w:rPr>
          <w:szCs w:val="24"/>
        </w:rPr>
      </w:pPr>
      <w:r w:rsidRPr="00B1473D">
        <w:rPr>
          <w:szCs w:val="24"/>
        </w:rPr>
        <w:t>Словари грамматических трудностей.</w:t>
      </w:r>
    </w:p>
    <w:p w:rsidR="009E1FA8" w:rsidRPr="00B1473D" w:rsidRDefault="009E1FA8">
      <w:pPr>
        <w:pStyle w:val="afff6"/>
        <w:rPr>
          <w:szCs w:val="24"/>
        </w:rPr>
      </w:pPr>
      <w:r w:rsidRPr="00B1473D">
        <w:rPr>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E1FA8" w:rsidRPr="00B1473D" w:rsidRDefault="009E1FA8">
      <w:pPr>
        <w:pStyle w:val="afff6"/>
        <w:rPr>
          <w:szCs w:val="24"/>
        </w:rPr>
      </w:pPr>
      <w:r w:rsidRPr="00B1473D">
        <w:rPr>
          <w:szCs w:val="24"/>
        </w:rPr>
        <w:t>Использование словарей грамматических трудностей в речевой практике.</w:t>
      </w:r>
    </w:p>
    <w:p w:rsidR="009E1FA8" w:rsidRPr="00B1473D" w:rsidRDefault="009E1FA8">
      <w:pPr>
        <w:pStyle w:val="afff6"/>
        <w:rPr>
          <w:b/>
          <w:bCs/>
          <w:szCs w:val="24"/>
        </w:rPr>
      </w:pPr>
      <w:r w:rsidRPr="00B1473D">
        <w:rPr>
          <w:b/>
          <w:bCs/>
          <w:szCs w:val="24"/>
        </w:rPr>
        <w:t>Синтаксис</w:t>
      </w:r>
    </w:p>
    <w:p w:rsidR="009E1FA8" w:rsidRPr="00B1473D" w:rsidRDefault="009E1FA8">
      <w:pPr>
        <w:pStyle w:val="afff6"/>
        <w:rPr>
          <w:szCs w:val="24"/>
        </w:rPr>
      </w:pPr>
      <w:r w:rsidRPr="00B1473D">
        <w:rPr>
          <w:szCs w:val="24"/>
        </w:rPr>
        <w:t>1. Синтаксис как раздел грамматики. Словосочетание и предложение как единицы синтаксиса.</w:t>
      </w:r>
    </w:p>
    <w:p w:rsidR="009E1FA8" w:rsidRPr="00B1473D" w:rsidRDefault="009E1FA8">
      <w:pPr>
        <w:pStyle w:val="afff6"/>
        <w:rPr>
          <w:szCs w:val="24"/>
        </w:rPr>
      </w:pPr>
      <w:r w:rsidRPr="00B1473D">
        <w:rPr>
          <w:szCs w:val="24"/>
        </w:rPr>
        <w:t>Словосочетание как синтаксическая единица, типы словосочетаний. Виды связи в словосочетании.</w:t>
      </w:r>
    </w:p>
    <w:p w:rsidR="009E1FA8" w:rsidRPr="00B1473D" w:rsidRDefault="009E1FA8">
      <w:pPr>
        <w:pStyle w:val="afff6"/>
        <w:rPr>
          <w:szCs w:val="24"/>
        </w:rPr>
      </w:pPr>
      <w:r w:rsidRPr="00B1473D">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E1FA8" w:rsidRPr="00B1473D" w:rsidRDefault="009E1FA8">
      <w:pPr>
        <w:pStyle w:val="afff6"/>
        <w:rPr>
          <w:szCs w:val="24"/>
        </w:rPr>
      </w:pPr>
      <w:r w:rsidRPr="00B1473D">
        <w:rPr>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E1FA8" w:rsidRPr="00B1473D" w:rsidRDefault="009E1FA8">
      <w:pPr>
        <w:pStyle w:val="afff6"/>
        <w:rPr>
          <w:szCs w:val="24"/>
        </w:rPr>
      </w:pPr>
      <w:r w:rsidRPr="00B1473D">
        <w:rPr>
          <w:szCs w:val="24"/>
        </w:rPr>
        <w:t>Виды односоставных предложений.</w:t>
      </w:r>
    </w:p>
    <w:p w:rsidR="009E1FA8" w:rsidRPr="00B1473D" w:rsidRDefault="009E1FA8">
      <w:pPr>
        <w:pStyle w:val="afff6"/>
        <w:rPr>
          <w:szCs w:val="24"/>
        </w:rPr>
      </w:pPr>
      <w:r w:rsidRPr="00B1473D">
        <w:rPr>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E1FA8" w:rsidRPr="00B1473D" w:rsidRDefault="009E1FA8">
      <w:pPr>
        <w:pStyle w:val="afff6"/>
        <w:rPr>
          <w:szCs w:val="24"/>
        </w:rPr>
      </w:pPr>
      <w:r w:rsidRPr="00B1473D">
        <w:rPr>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E1FA8" w:rsidRPr="00B1473D" w:rsidRDefault="009E1FA8">
      <w:pPr>
        <w:pStyle w:val="afff6"/>
        <w:rPr>
          <w:szCs w:val="24"/>
        </w:rPr>
      </w:pPr>
      <w:r w:rsidRPr="00B1473D">
        <w:rPr>
          <w:szCs w:val="24"/>
        </w:rPr>
        <w:t>Способы передачи чужой речи.</w:t>
      </w:r>
    </w:p>
    <w:p w:rsidR="009E1FA8" w:rsidRPr="00B1473D" w:rsidRDefault="009E1FA8">
      <w:pPr>
        <w:pStyle w:val="afff6"/>
        <w:rPr>
          <w:szCs w:val="24"/>
        </w:rPr>
      </w:pPr>
      <w:r w:rsidRPr="00B1473D">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E1FA8" w:rsidRPr="00B1473D" w:rsidRDefault="009E1FA8">
      <w:pPr>
        <w:pStyle w:val="afff6"/>
        <w:rPr>
          <w:szCs w:val="24"/>
        </w:rPr>
      </w:pPr>
      <w:r w:rsidRPr="00B1473D">
        <w:rPr>
          <w:szCs w:val="24"/>
        </w:rPr>
        <w:t>Применение синтаксических знаний и умений в практике правописания.</w:t>
      </w:r>
    </w:p>
    <w:p w:rsidR="009E1FA8" w:rsidRPr="00B1473D" w:rsidRDefault="009E1FA8">
      <w:pPr>
        <w:pStyle w:val="afff6"/>
        <w:rPr>
          <w:b/>
          <w:bCs/>
          <w:szCs w:val="24"/>
        </w:rPr>
      </w:pPr>
      <w:r w:rsidRPr="00B1473D">
        <w:rPr>
          <w:b/>
          <w:bCs/>
          <w:szCs w:val="24"/>
        </w:rPr>
        <w:t>Правописание: орфография и пунктуация</w:t>
      </w:r>
    </w:p>
    <w:p w:rsidR="009E1FA8" w:rsidRPr="00B1473D" w:rsidRDefault="009E1FA8">
      <w:pPr>
        <w:pStyle w:val="afff6"/>
        <w:rPr>
          <w:szCs w:val="24"/>
        </w:rPr>
      </w:pPr>
      <w:r w:rsidRPr="00B1473D">
        <w:rPr>
          <w:szCs w:val="24"/>
        </w:rPr>
        <w:t>1. Орфография как система правил правописания. Понятие орфограммы.</w:t>
      </w:r>
    </w:p>
    <w:p w:rsidR="009E1FA8" w:rsidRPr="00B1473D" w:rsidRDefault="009E1FA8">
      <w:pPr>
        <w:pStyle w:val="afff6"/>
        <w:rPr>
          <w:i/>
          <w:iCs/>
          <w:szCs w:val="24"/>
        </w:rPr>
      </w:pPr>
      <w:r w:rsidRPr="00B1473D">
        <w:rPr>
          <w:szCs w:val="24"/>
        </w:rPr>
        <w:t xml:space="preserve">Правописание гласных и согласных в составе морфем. Правописание </w:t>
      </w:r>
      <w:r w:rsidRPr="00B1473D">
        <w:rPr>
          <w:i/>
          <w:iCs/>
          <w:szCs w:val="24"/>
        </w:rPr>
        <w:t>ъ </w:t>
      </w:r>
      <w:r w:rsidRPr="00B1473D">
        <w:rPr>
          <w:szCs w:val="24"/>
        </w:rPr>
        <w:t>и </w:t>
      </w:r>
      <w:r w:rsidRPr="00B1473D">
        <w:rPr>
          <w:i/>
          <w:iCs/>
          <w:szCs w:val="24"/>
        </w:rPr>
        <w:t>ь.</w:t>
      </w:r>
    </w:p>
    <w:p w:rsidR="009E1FA8" w:rsidRPr="00B1473D" w:rsidRDefault="009E1FA8">
      <w:pPr>
        <w:pStyle w:val="afff6"/>
        <w:rPr>
          <w:szCs w:val="24"/>
        </w:rPr>
      </w:pPr>
      <w:r w:rsidRPr="00B1473D">
        <w:rPr>
          <w:szCs w:val="24"/>
        </w:rPr>
        <w:t>Слитные, дефисные и раздельные написания.</w:t>
      </w:r>
    </w:p>
    <w:p w:rsidR="009E1FA8" w:rsidRPr="00B1473D" w:rsidRDefault="009E1FA8">
      <w:pPr>
        <w:pStyle w:val="afff6"/>
        <w:rPr>
          <w:szCs w:val="24"/>
        </w:rPr>
      </w:pPr>
      <w:r w:rsidRPr="00B1473D">
        <w:rPr>
          <w:szCs w:val="24"/>
        </w:rPr>
        <w:lastRenderedPageBreak/>
        <w:t>Употребление прописной и строчной буквы.</w:t>
      </w:r>
    </w:p>
    <w:p w:rsidR="009E1FA8" w:rsidRPr="00B1473D" w:rsidRDefault="009E1FA8">
      <w:pPr>
        <w:pStyle w:val="afff6"/>
        <w:rPr>
          <w:szCs w:val="24"/>
        </w:rPr>
      </w:pPr>
      <w:r w:rsidRPr="00B1473D">
        <w:rPr>
          <w:szCs w:val="24"/>
        </w:rPr>
        <w:t>Перенос слов.</w:t>
      </w:r>
    </w:p>
    <w:p w:rsidR="009E1FA8" w:rsidRPr="00B1473D" w:rsidRDefault="009E1FA8">
      <w:pPr>
        <w:pStyle w:val="afff6"/>
        <w:rPr>
          <w:szCs w:val="24"/>
        </w:rPr>
      </w:pPr>
      <w:r w:rsidRPr="00B1473D">
        <w:rPr>
          <w:szCs w:val="24"/>
        </w:rPr>
        <w:t>Орфографические словари и справочники.</w:t>
      </w:r>
    </w:p>
    <w:p w:rsidR="009E1FA8" w:rsidRPr="00B1473D" w:rsidRDefault="009E1FA8">
      <w:pPr>
        <w:pStyle w:val="afff6"/>
        <w:rPr>
          <w:szCs w:val="24"/>
        </w:rPr>
      </w:pPr>
      <w:r w:rsidRPr="00B1473D">
        <w:rPr>
          <w:szCs w:val="24"/>
        </w:rPr>
        <w:t>Пунктуация как система правил правописания.</w:t>
      </w:r>
    </w:p>
    <w:p w:rsidR="009E1FA8" w:rsidRPr="00B1473D" w:rsidRDefault="009E1FA8">
      <w:pPr>
        <w:pStyle w:val="afff6"/>
        <w:rPr>
          <w:szCs w:val="24"/>
        </w:rPr>
      </w:pPr>
      <w:r w:rsidRPr="00B1473D">
        <w:rPr>
          <w:szCs w:val="24"/>
        </w:rPr>
        <w:t>Знаки препинания и их функции. Одиночные и парные знаки препинания.</w:t>
      </w:r>
    </w:p>
    <w:p w:rsidR="009E1FA8" w:rsidRPr="00B1473D" w:rsidRDefault="009E1FA8">
      <w:pPr>
        <w:pStyle w:val="afff6"/>
        <w:rPr>
          <w:szCs w:val="24"/>
        </w:rPr>
      </w:pPr>
      <w:r w:rsidRPr="00B1473D">
        <w:rPr>
          <w:szCs w:val="24"/>
        </w:rPr>
        <w:t>Знаки препинания в конце предложения.</w:t>
      </w:r>
    </w:p>
    <w:p w:rsidR="009E1FA8" w:rsidRPr="00B1473D" w:rsidRDefault="009E1FA8">
      <w:pPr>
        <w:pStyle w:val="afff6"/>
        <w:rPr>
          <w:szCs w:val="24"/>
        </w:rPr>
      </w:pPr>
      <w:r w:rsidRPr="00B1473D">
        <w:rPr>
          <w:szCs w:val="24"/>
        </w:rPr>
        <w:t>Знаки препинания в простом неосложнённом предложении.</w:t>
      </w:r>
    </w:p>
    <w:p w:rsidR="009E1FA8" w:rsidRPr="00B1473D" w:rsidRDefault="009E1FA8">
      <w:pPr>
        <w:pStyle w:val="afff6"/>
        <w:rPr>
          <w:szCs w:val="24"/>
        </w:rPr>
      </w:pPr>
      <w:r w:rsidRPr="00B1473D">
        <w:rPr>
          <w:szCs w:val="24"/>
        </w:rPr>
        <w:t>Знаки препинания в простом осложнённом предложении.</w:t>
      </w:r>
    </w:p>
    <w:p w:rsidR="009E1FA8" w:rsidRPr="00B1473D" w:rsidRDefault="009E1FA8">
      <w:pPr>
        <w:pStyle w:val="afff6"/>
        <w:rPr>
          <w:szCs w:val="24"/>
        </w:rPr>
      </w:pPr>
      <w:r w:rsidRPr="00B1473D">
        <w:rPr>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E1FA8" w:rsidRPr="00B1473D" w:rsidRDefault="009E1FA8">
      <w:pPr>
        <w:pStyle w:val="afff6"/>
        <w:rPr>
          <w:szCs w:val="24"/>
        </w:rPr>
      </w:pPr>
      <w:r w:rsidRPr="00B1473D">
        <w:rPr>
          <w:szCs w:val="24"/>
        </w:rPr>
        <w:t>Знаки препинания при прямой речи и цитировании, в диалоге.</w:t>
      </w:r>
    </w:p>
    <w:p w:rsidR="009E1FA8" w:rsidRPr="00B1473D" w:rsidRDefault="009E1FA8">
      <w:pPr>
        <w:pStyle w:val="afff6"/>
        <w:rPr>
          <w:szCs w:val="24"/>
        </w:rPr>
      </w:pPr>
      <w:r w:rsidRPr="00B1473D">
        <w:rPr>
          <w:szCs w:val="24"/>
        </w:rPr>
        <w:t>Сочетание знаков препинания.</w:t>
      </w:r>
    </w:p>
    <w:p w:rsidR="009E1FA8" w:rsidRPr="00B1473D" w:rsidRDefault="009E1FA8">
      <w:pPr>
        <w:pStyle w:val="afff6"/>
        <w:rPr>
          <w:szCs w:val="24"/>
        </w:rPr>
      </w:pPr>
      <w:r w:rsidRPr="00B1473D">
        <w:rPr>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E1FA8" w:rsidRPr="00B1473D" w:rsidRDefault="009E1FA8">
      <w:pPr>
        <w:pStyle w:val="afff6"/>
        <w:rPr>
          <w:szCs w:val="24"/>
        </w:rPr>
      </w:pPr>
      <w:r w:rsidRPr="00B1473D">
        <w:rPr>
          <w:szCs w:val="24"/>
        </w:rPr>
        <w:t>Использование орфографических словарей и справочников по правописанию для решения орфографических и пунктуационных проблем.</w:t>
      </w:r>
    </w:p>
    <w:p w:rsidR="009E1FA8" w:rsidRPr="00B1473D" w:rsidRDefault="009E1FA8">
      <w:pPr>
        <w:pStyle w:val="afff6"/>
        <w:rPr>
          <w:b/>
          <w:bCs/>
          <w:szCs w:val="24"/>
        </w:rPr>
      </w:pPr>
      <w:r w:rsidRPr="00B1473D">
        <w:rPr>
          <w:b/>
          <w:bCs/>
          <w:szCs w:val="24"/>
        </w:rPr>
        <w:t>Язык и культура</w:t>
      </w:r>
    </w:p>
    <w:p w:rsidR="009E1FA8" w:rsidRPr="00B1473D" w:rsidRDefault="009E1FA8">
      <w:pPr>
        <w:pStyle w:val="afff6"/>
        <w:rPr>
          <w:szCs w:val="24"/>
        </w:rPr>
      </w:pPr>
      <w:r w:rsidRPr="00B1473D">
        <w:rPr>
          <w:szCs w:val="24"/>
        </w:rPr>
        <w:t>1. Взаимосвязь языка и культуры, истории народа. Русский речевой этикет.</w:t>
      </w:r>
    </w:p>
    <w:p w:rsidR="009E1FA8" w:rsidRPr="00B1473D" w:rsidRDefault="009E1FA8">
      <w:pPr>
        <w:pStyle w:val="afff6"/>
        <w:rPr>
          <w:szCs w:val="24"/>
        </w:rPr>
      </w:pPr>
      <w:r w:rsidRPr="00B1473D">
        <w:rPr>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1473D" w:rsidRDefault="00B1473D">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Литература</w:t>
      </w:r>
    </w:p>
    <w:p w:rsidR="00B21059" w:rsidRDefault="00B21059">
      <w:pPr>
        <w:pStyle w:val="afff6"/>
        <w:rPr>
          <w:b/>
          <w:bCs/>
          <w:szCs w:val="24"/>
        </w:rPr>
      </w:pPr>
    </w:p>
    <w:p w:rsidR="009E1FA8" w:rsidRPr="00950E9A" w:rsidRDefault="009E1FA8">
      <w:pPr>
        <w:pStyle w:val="afff6"/>
        <w:rPr>
          <w:b/>
          <w:bCs/>
          <w:szCs w:val="24"/>
        </w:rPr>
      </w:pPr>
      <w:r w:rsidRPr="00950E9A">
        <w:rPr>
          <w:b/>
          <w:bCs/>
          <w:szCs w:val="24"/>
        </w:rPr>
        <w:t>Русский фольклор</w:t>
      </w:r>
    </w:p>
    <w:p w:rsidR="009E1FA8" w:rsidRPr="00950E9A" w:rsidRDefault="009E1FA8">
      <w:pPr>
        <w:pStyle w:val="afff6"/>
        <w:rPr>
          <w:bCs/>
          <w:szCs w:val="24"/>
        </w:rPr>
      </w:pPr>
      <w:r w:rsidRPr="00950E9A">
        <w:rPr>
          <w:bCs/>
          <w:szCs w:val="24"/>
        </w:rPr>
        <w:t>Малые жанры фольклора.</w:t>
      </w:r>
    </w:p>
    <w:p w:rsidR="009E1FA8" w:rsidRPr="00950E9A" w:rsidRDefault="009E1FA8">
      <w:pPr>
        <w:pStyle w:val="afff6"/>
        <w:rPr>
          <w:szCs w:val="24"/>
        </w:rPr>
      </w:pPr>
      <w:r w:rsidRPr="00950E9A">
        <w:rPr>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E1FA8" w:rsidRPr="00950E9A" w:rsidRDefault="009E1FA8">
      <w:pPr>
        <w:pStyle w:val="afff6"/>
        <w:rPr>
          <w:szCs w:val="24"/>
        </w:rPr>
      </w:pPr>
      <w:r w:rsidRPr="00950E9A">
        <w:rPr>
          <w:bCs/>
          <w:szCs w:val="24"/>
        </w:rPr>
        <w:t>Сказки</w:t>
      </w:r>
      <w:r w:rsidR="00CF2826">
        <w:rPr>
          <w:bCs/>
          <w:szCs w:val="24"/>
        </w:rPr>
        <w:t xml:space="preserve"> </w:t>
      </w:r>
      <w:r w:rsidRPr="00950E9A">
        <w:rPr>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E1FA8" w:rsidRPr="00950E9A" w:rsidRDefault="009E1FA8">
      <w:pPr>
        <w:pStyle w:val="afff6"/>
        <w:rPr>
          <w:bCs/>
          <w:szCs w:val="24"/>
        </w:rPr>
      </w:pPr>
      <w:r w:rsidRPr="00950E9A">
        <w:rPr>
          <w:szCs w:val="24"/>
        </w:rPr>
        <w:t xml:space="preserve">Былина </w:t>
      </w:r>
      <w:r w:rsidRPr="00950E9A">
        <w:rPr>
          <w:bCs/>
          <w:szCs w:val="24"/>
        </w:rPr>
        <w:t>«Илья Муромец и Соловей-разбойник».</w:t>
      </w:r>
    </w:p>
    <w:p w:rsidR="009E1FA8" w:rsidRPr="00950E9A" w:rsidRDefault="009E1FA8">
      <w:pPr>
        <w:pStyle w:val="afff6"/>
        <w:rPr>
          <w:szCs w:val="24"/>
        </w:rPr>
      </w:pPr>
      <w:r w:rsidRPr="00950E9A">
        <w:rPr>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E1FA8" w:rsidRPr="00950E9A" w:rsidRDefault="009E1FA8">
      <w:pPr>
        <w:pStyle w:val="afff6"/>
        <w:rPr>
          <w:b/>
          <w:bCs/>
          <w:szCs w:val="24"/>
        </w:rPr>
      </w:pPr>
      <w:r w:rsidRPr="00950E9A">
        <w:rPr>
          <w:b/>
          <w:bCs/>
          <w:szCs w:val="24"/>
        </w:rPr>
        <w:t>Древнерусская литература</w:t>
      </w:r>
    </w:p>
    <w:p w:rsidR="009E1FA8" w:rsidRPr="00950E9A" w:rsidRDefault="009E1FA8">
      <w:pPr>
        <w:pStyle w:val="afff6"/>
        <w:rPr>
          <w:bCs/>
          <w:szCs w:val="24"/>
        </w:rPr>
      </w:pPr>
      <w:r w:rsidRPr="00950E9A">
        <w:rPr>
          <w:bCs/>
          <w:szCs w:val="24"/>
        </w:rPr>
        <w:t>«Слово о полку Игореве».</w:t>
      </w:r>
    </w:p>
    <w:p w:rsidR="009E1FA8" w:rsidRPr="00950E9A" w:rsidRDefault="009E1FA8">
      <w:pPr>
        <w:pStyle w:val="afff6"/>
        <w:rPr>
          <w:szCs w:val="24"/>
        </w:rPr>
      </w:pPr>
      <w:r w:rsidRPr="00950E9A">
        <w:rPr>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E1FA8" w:rsidRPr="00950E9A" w:rsidRDefault="009E1FA8">
      <w:pPr>
        <w:pStyle w:val="afff6"/>
        <w:rPr>
          <w:szCs w:val="24"/>
        </w:rPr>
      </w:pPr>
      <w:r w:rsidRPr="00950E9A">
        <w:rPr>
          <w:bCs/>
          <w:szCs w:val="24"/>
        </w:rPr>
        <w:t>«Житие Сергия Радонежского</w:t>
      </w:r>
      <w:proofErr w:type="gramStart"/>
      <w:r w:rsidRPr="00950E9A">
        <w:rPr>
          <w:bCs/>
          <w:szCs w:val="24"/>
        </w:rPr>
        <w:t>»</w:t>
      </w:r>
      <w:r w:rsidRPr="00950E9A">
        <w:rPr>
          <w:szCs w:val="24"/>
        </w:rPr>
        <w:t>(</w:t>
      </w:r>
      <w:proofErr w:type="gramEnd"/>
      <w:r w:rsidRPr="00950E9A">
        <w:rPr>
          <w:szCs w:val="24"/>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950E9A">
        <w:rPr>
          <w:szCs w:val="24"/>
        </w:rPr>
        <w:t>исторического</w:t>
      </w:r>
      <w:proofErr w:type="gramEnd"/>
      <w:r w:rsidRPr="00950E9A">
        <w:rPr>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E1FA8" w:rsidRPr="00950E9A" w:rsidRDefault="009E1FA8">
      <w:pPr>
        <w:pStyle w:val="afff6"/>
        <w:rPr>
          <w:b/>
          <w:bCs/>
          <w:szCs w:val="24"/>
        </w:rPr>
      </w:pPr>
      <w:r w:rsidRPr="00950E9A">
        <w:rPr>
          <w:b/>
          <w:bCs/>
          <w:szCs w:val="24"/>
        </w:rPr>
        <w:t>Русская литература XVIII в.</w:t>
      </w:r>
    </w:p>
    <w:p w:rsidR="009E1FA8" w:rsidRPr="00950E9A" w:rsidRDefault="009E1FA8">
      <w:pPr>
        <w:pStyle w:val="afff6"/>
        <w:rPr>
          <w:szCs w:val="24"/>
        </w:rPr>
      </w:pPr>
      <w:r w:rsidRPr="00950E9A">
        <w:rPr>
          <w:b/>
          <w:bCs/>
          <w:szCs w:val="24"/>
        </w:rPr>
        <w:lastRenderedPageBreak/>
        <w:t xml:space="preserve">Д. И. Фонвизин. </w:t>
      </w:r>
      <w:r w:rsidRPr="00950E9A">
        <w:rPr>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E1FA8" w:rsidRPr="00950E9A" w:rsidRDefault="009E1FA8">
      <w:pPr>
        <w:pStyle w:val="afff6"/>
        <w:rPr>
          <w:szCs w:val="24"/>
        </w:rPr>
      </w:pPr>
      <w:r w:rsidRPr="00950E9A">
        <w:rPr>
          <w:b/>
          <w:bCs/>
          <w:szCs w:val="24"/>
        </w:rPr>
        <w:t xml:space="preserve">Н. М. Карамзин. </w:t>
      </w:r>
      <w:r w:rsidRPr="00950E9A">
        <w:rPr>
          <w:szCs w:val="24"/>
        </w:rPr>
        <w:t xml:space="preserve">Повесть </w:t>
      </w:r>
      <w:r w:rsidRPr="00950E9A">
        <w:rPr>
          <w:bCs/>
          <w:szCs w:val="24"/>
        </w:rPr>
        <w:t xml:space="preserve">«Бедная Лиза». </w:t>
      </w:r>
      <w:r w:rsidRPr="00950E9A">
        <w:rPr>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E1FA8" w:rsidRPr="00950E9A" w:rsidRDefault="009E1FA8">
      <w:pPr>
        <w:pStyle w:val="afff6"/>
        <w:rPr>
          <w:szCs w:val="24"/>
        </w:rPr>
      </w:pPr>
      <w:r w:rsidRPr="00950E9A">
        <w:rPr>
          <w:b/>
          <w:bCs/>
          <w:szCs w:val="24"/>
        </w:rPr>
        <w:t>Г. Р. Державин</w:t>
      </w:r>
      <w:proofErr w:type="gramStart"/>
      <w:r w:rsidRPr="00950E9A">
        <w:rPr>
          <w:b/>
          <w:bCs/>
          <w:szCs w:val="24"/>
        </w:rPr>
        <w:t>.</w:t>
      </w:r>
      <w:r w:rsidRPr="00950E9A">
        <w:rPr>
          <w:szCs w:val="24"/>
        </w:rPr>
        <w:t>С</w:t>
      </w:r>
      <w:proofErr w:type="gramEnd"/>
      <w:r w:rsidRPr="00950E9A">
        <w:rPr>
          <w:szCs w:val="24"/>
        </w:rPr>
        <w:t>тихотворение «</w:t>
      </w:r>
      <w:r w:rsidRPr="00950E9A">
        <w:rPr>
          <w:bCs/>
          <w:szCs w:val="24"/>
        </w:rPr>
        <w:t>Памятник</w:t>
      </w:r>
      <w:r w:rsidRPr="00950E9A">
        <w:rPr>
          <w:szCs w:val="24"/>
        </w:rPr>
        <w:t>». Жизнеутверждающий характер поэзии Державина. Тема поэта и поэзии.</w:t>
      </w:r>
    </w:p>
    <w:p w:rsidR="009E1FA8" w:rsidRPr="00950E9A" w:rsidRDefault="009E1FA8">
      <w:pPr>
        <w:pStyle w:val="afff6"/>
        <w:rPr>
          <w:b/>
          <w:bCs/>
          <w:szCs w:val="24"/>
        </w:rPr>
      </w:pPr>
      <w:r w:rsidRPr="00950E9A">
        <w:rPr>
          <w:b/>
          <w:bCs/>
          <w:szCs w:val="24"/>
        </w:rPr>
        <w:t>Русская литература XIX в. (первая половина)</w:t>
      </w:r>
    </w:p>
    <w:p w:rsidR="009E1FA8" w:rsidRPr="00950E9A" w:rsidRDefault="009E1FA8">
      <w:pPr>
        <w:pStyle w:val="afff6"/>
        <w:rPr>
          <w:szCs w:val="24"/>
        </w:rPr>
      </w:pPr>
      <w:r w:rsidRPr="00950E9A">
        <w:rPr>
          <w:b/>
          <w:bCs/>
          <w:szCs w:val="24"/>
        </w:rPr>
        <w:t>И. А. Крылов</w:t>
      </w:r>
      <w:proofErr w:type="gramStart"/>
      <w:r w:rsidRPr="00950E9A">
        <w:rPr>
          <w:b/>
          <w:bCs/>
          <w:szCs w:val="24"/>
        </w:rPr>
        <w:t>.</w:t>
      </w:r>
      <w:r w:rsidRPr="00950E9A">
        <w:rPr>
          <w:szCs w:val="24"/>
        </w:rPr>
        <w:t>Б</w:t>
      </w:r>
      <w:proofErr w:type="gramEnd"/>
      <w:r w:rsidRPr="00950E9A">
        <w:rPr>
          <w:szCs w:val="24"/>
        </w:rPr>
        <w:t xml:space="preserve">асни </w:t>
      </w:r>
      <w:r w:rsidRPr="00950E9A">
        <w:rPr>
          <w:bCs/>
          <w:szCs w:val="24"/>
        </w:rPr>
        <w:t xml:space="preserve">«Волк и Ягнёнок», «Свинья под Дубом», «Волк на псарне». </w:t>
      </w:r>
      <w:r w:rsidRPr="00950E9A">
        <w:rPr>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E1FA8" w:rsidRPr="00950E9A" w:rsidRDefault="009E1FA8">
      <w:pPr>
        <w:pStyle w:val="afff6"/>
        <w:rPr>
          <w:szCs w:val="24"/>
        </w:rPr>
      </w:pPr>
      <w:r w:rsidRPr="00950E9A">
        <w:rPr>
          <w:b/>
          <w:szCs w:val="24"/>
        </w:rPr>
        <w:t>В. А. </w:t>
      </w:r>
      <w:r w:rsidRPr="00950E9A">
        <w:rPr>
          <w:b/>
          <w:bCs/>
          <w:szCs w:val="24"/>
        </w:rPr>
        <w:t xml:space="preserve">Жуковский. </w:t>
      </w:r>
      <w:r w:rsidRPr="00950E9A">
        <w:rPr>
          <w:szCs w:val="24"/>
        </w:rPr>
        <w:t xml:space="preserve">Баллада </w:t>
      </w:r>
      <w:r w:rsidRPr="00950E9A">
        <w:rPr>
          <w:bCs/>
          <w:szCs w:val="24"/>
        </w:rPr>
        <w:t xml:space="preserve">«Светлана». </w:t>
      </w:r>
      <w:r w:rsidRPr="00950E9A">
        <w:rPr>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950E9A">
        <w:rPr>
          <w:szCs w:val="24"/>
        </w:rPr>
        <w:t>народно-поэтические</w:t>
      </w:r>
      <w:proofErr w:type="gramEnd"/>
      <w:r w:rsidRPr="00950E9A">
        <w:rPr>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50E9A">
        <w:rPr>
          <w:bCs/>
          <w:szCs w:val="24"/>
        </w:rPr>
        <w:t xml:space="preserve">«Море», «Невыразимое». </w:t>
      </w:r>
      <w:r w:rsidRPr="00950E9A">
        <w:rPr>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E1FA8" w:rsidRPr="00950E9A" w:rsidRDefault="009E1FA8">
      <w:pPr>
        <w:pStyle w:val="afff6"/>
        <w:rPr>
          <w:szCs w:val="24"/>
        </w:rPr>
      </w:pPr>
      <w:r w:rsidRPr="00950E9A">
        <w:rPr>
          <w:b/>
          <w:bCs/>
          <w:szCs w:val="24"/>
        </w:rPr>
        <w:t>А. С. Грибоедов</w:t>
      </w:r>
      <w:proofErr w:type="gramStart"/>
      <w:r w:rsidRPr="00950E9A">
        <w:rPr>
          <w:b/>
          <w:bCs/>
          <w:szCs w:val="24"/>
        </w:rPr>
        <w:t>.</w:t>
      </w:r>
      <w:r w:rsidRPr="00950E9A">
        <w:rPr>
          <w:szCs w:val="24"/>
        </w:rPr>
        <w:t>К</w:t>
      </w:r>
      <w:proofErr w:type="gramEnd"/>
      <w:r w:rsidRPr="00950E9A">
        <w:rPr>
          <w:szCs w:val="24"/>
        </w:rPr>
        <w:t xml:space="preserve">омедия </w:t>
      </w:r>
      <w:r w:rsidRPr="00950E9A">
        <w:rPr>
          <w:bCs/>
          <w:szCs w:val="24"/>
        </w:rPr>
        <w:t xml:space="preserve">«Горе от </w:t>
      </w:r>
      <w:r w:rsidRPr="00950E9A">
        <w:rPr>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950E9A">
        <w:rPr>
          <w:szCs w:val="24"/>
        </w:rPr>
        <w:t>Конкретно-историческое</w:t>
      </w:r>
      <w:proofErr w:type="gramEnd"/>
      <w:r w:rsidRPr="00950E9A">
        <w:rPr>
          <w:szCs w:val="24"/>
        </w:rPr>
        <w:t xml:space="preserve"> и общечеловеческое в произведении. Необычность развязки, смысл финала комедии. Критика о пьесе Грибоедова.</w:t>
      </w:r>
    </w:p>
    <w:p w:rsidR="009E1FA8" w:rsidRPr="00950E9A" w:rsidRDefault="009E1FA8">
      <w:pPr>
        <w:pStyle w:val="afff6"/>
        <w:rPr>
          <w:szCs w:val="24"/>
        </w:rPr>
      </w:pPr>
      <w:r w:rsidRPr="00950E9A">
        <w:rPr>
          <w:b/>
          <w:bCs/>
          <w:szCs w:val="24"/>
        </w:rPr>
        <w:t>А. С. Пушкин</w:t>
      </w:r>
      <w:proofErr w:type="gramStart"/>
      <w:r w:rsidRPr="00950E9A">
        <w:rPr>
          <w:b/>
          <w:bCs/>
          <w:szCs w:val="24"/>
        </w:rPr>
        <w:t>.</w:t>
      </w:r>
      <w:r w:rsidRPr="00950E9A">
        <w:rPr>
          <w:szCs w:val="24"/>
        </w:rPr>
        <w:t>С</w:t>
      </w:r>
      <w:proofErr w:type="gramEnd"/>
      <w:r w:rsidRPr="00950E9A">
        <w:rPr>
          <w:szCs w:val="24"/>
        </w:rPr>
        <w:t>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950E9A">
        <w:rPr>
          <w:szCs w:val="24"/>
        </w:rPr>
        <w:t>I</w:t>
      </w:r>
      <w:proofErr w:type="gramEnd"/>
      <w:r w:rsidRPr="00950E9A">
        <w:rPr>
          <w:szCs w:val="24"/>
        </w:rPr>
        <w:t xml:space="preserve">Х—ХХ вв. </w:t>
      </w:r>
    </w:p>
    <w:p w:rsidR="009E1FA8" w:rsidRPr="00950E9A" w:rsidRDefault="009E1FA8">
      <w:pPr>
        <w:pStyle w:val="afff6"/>
        <w:rPr>
          <w:szCs w:val="24"/>
        </w:rPr>
      </w:pPr>
      <w:r w:rsidRPr="00950E9A">
        <w:rPr>
          <w:szCs w:val="24"/>
        </w:rPr>
        <w:t xml:space="preserve">Баллада </w:t>
      </w:r>
      <w:r w:rsidRPr="00950E9A">
        <w:rPr>
          <w:bCs/>
          <w:szCs w:val="24"/>
        </w:rPr>
        <w:t xml:space="preserve">«Песнь о вещем Олеге». </w:t>
      </w:r>
      <w:r w:rsidRPr="00950E9A">
        <w:rPr>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E1FA8" w:rsidRPr="00950E9A" w:rsidRDefault="009E1FA8">
      <w:pPr>
        <w:pStyle w:val="afff6"/>
        <w:rPr>
          <w:szCs w:val="24"/>
        </w:rPr>
      </w:pPr>
      <w:r w:rsidRPr="00950E9A">
        <w:rPr>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w:t>
      </w:r>
      <w:r w:rsidRPr="00950E9A">
        <w:rPr>
          <w:szCs w:val="24"/>
        </w:rPr>
        <w:lastRenderedPageBreak/>
        <w:t xml:space="preserve">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9E1FA8" w:rsidRPr="00950E9A" w:rsidRDefault="009E1FA8">
      <w:pPr>
        <w:pStyle w:val="afff6"/>
        <w:rPr>
          <w:szCs w:val="24"/>
        </w:rPr>
      </w:pPr>
      <w:r w:rsidRPr="00950E9A">
        <w:rPr>
          <w:szCs w:val="24"/>
        </w:rPr>
        <w:t xml:space="preserve">Роман </w:t>
      </w:r>
      <w:r w:rsidRPr="00950E9A">
        <w:rPr>
          <w:bCs/>
          <w:szCs w:val="24"/>
        </w:rPr>
        <w:t xml:space="preserve">«Капитанская дочка». </w:t>
      </w:r>
      <w:r w:rsidRPr="00950E9A">
        <w:rPr>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E1FA8" w:rsidRPr="00950E9A" w:rsidRDefault="009E1FA8">
      <w:pPr>
        <w:pStyle w:val="afff6"/>
        <w:rPr>
          <w:szCs w:val="24"/>
        </w:rPr>
      </w:pPr>
      <w:r w:rsidRPr="00950E9A">
        <w:rPr>
          <w:szCs w:val="24"/>
        </w:rPr>
        <w:t xml:space="preserve">Повесть </w:t>
      </w:r>
      <w:r w:rsidRPr="00950E9A">
        <w:rPr>
          <w:bCs/>
          <w:szCs w:val="24"/>
        </w:rPr>
        <w:t xml:space="preserve">«Станционный смотритель». </w:t>
      </w:r>
      <w:r w:rsidRPr="00950E9A">
        <w:rPr>
          <w:szCs w:val="24"/>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950E9A">
        <w:rPr>
          <w:szCs w:val="24"/>
        </w:rPr>
        <w:t>Трагическое</w:t>
      </w:r>
      <w:proofErr w:type="gramEnd"/>
      <w:r w:rsidRPr="00950E9A">
        <w:rPr>
          <w:szCs w:val="24"/>
        </w:rPr>
        <w:t xml:space="preserve"> и гуманистическое в повести.</w:t>
      </w:r>
    </w:p>
    <w:p w:rsidR="009E1FA8" w:rsidRPr="00950E9A" w:rsidRDefault="009E1FA8">
      <w:pPr>
        <w:pStyle w:val="afff6"/>
        <w:rPr>
          <w:szCs w:val="24"/>
        </w:rPr>
      </w:pPr>
      <w:r w:rsidRPr="00950E9A">
        <w:rPr>
          <w:szCs w:val="24"/>
        </w:rPr>
        <w:t xml:space="preserve">Роман в стихах </w:t>
      </w:r>
      <w:r w:rsidRPr="00950E9A">
        <w:rPr>
          <w:bCs/>
          <w:szCs w:val="24"/>
        </w:rPr>
        <w:t xml:space="preserve">«Евгений Онегин». </w:t>
      </w:r>
      <w:r w:rsidRPr="00950E9A">
        <w:rPr>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950E9A">
        <w:rPr>
          <w:szCs w:val="24"/>
        </w:rPr>
        <w:t>Типическое</w:t>
      </w:r>
      <w:proofErr w:type="gramEnd"/>
      <w:r w:rsidRPr="00950E9A">
        <w:rPr>
          <w:szCs w:val="24"/>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E1FA8" w:rsidRPr="00950E9A" w:rsidRDefault="009E1FA8">
      <w:pPr>
        <w:pStyle w:val="afff6"/>
        <w:rPr>
          <w:szCs w:val="24"/>
        </w:rPr>
      </w:pPr>
      <w:r w:rsidRPr="00950E9A">
        <w:rPr>
          <w:szCs w:val="24"/>
        </w:rPr>
        <w:t xml:space="preserve">Трагедия </w:t>
      </w:r>
      <w:r w:rsidRPr="00950E9A">
        <w:rPr>
          <w:bCs/>
          <w:szCs w:val="24"/>
        </w:rPr>
        <w:t xml:space="preserve">«Моцарт и Сальери». </w:t>
      </w:r>
      <w:r w:rsidRPr="00950E9A">
        <w:rPr>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E1FA8" w:rsidRPr="00950E9A" w:rsidRDefault="009E1FA8">
      <w:pPr>
        <w:pStyle w:val="afff6"/>
        <w:rPr>
          <w:szCs w:val="24"/>
        </w:rPr>
      </w:pPr>
      <w:r w:rsidRPr="00950E9A">
        <w:rPr>
          <w:b/>
          <w:bCs/>
          <w:szCs w:val="24"/>
        </w:rPr>
        <w:t xml:space="preserve">М. Ю. Лермонтов. </w:t>
      </w:r>
      <w:proofErr w:type="gramStart"/>
      <w:r w:rsidRPr="00950E9A">
        <w:rPr>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9E1FA8" w:rsidRPr="00950E9A" w:rsidRDefault="009E1FA8">
      <w:pPr>
        <w:pStyle w:val="afff6"/>
        <w:rPr>
          <w:szCs w:val="24"/>
        </w:rPr>
      </w:pPr>
      <w:r w:rsidRPr="00950E9A">
        <w:rPr>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E1FA8" w:rsidRPr="00950E9A" w:rsidRDefault="009E1FA8">
      <w:pPr>
        <w:pStyle w:val="afff6"/>
        <w:rPr>
          <w:szCs w:val="24"/>
        </w:rPr>
      </w:pPr>
      <w:r w:rsidRPr="00950E9A">
        <w:rPr>
          <w:szCs w:val="24"/>
        </w:rPr>
        <w:t xml:space="preserve">Стихотворение </w:t>
      </w:r>
      <w:r w:rsidRPr="00950E9A">
        <w:rPr>
          <w:bCs/>
          <w:szCs w:val="24"/>
        </w:rPr>
        <w:t xml:space="preserve">«Бородино». </w:t>
      </w:r>
      <w:r w:rsidRPr="00950E9A">
        <w:rPr>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E1FA8" w:rsidRPr="00950E9A" w:rsidRDefault="009E1FA8">
      <w:pPr>
        <w:pStyle w:val="afff6"/>
        <w:rPr>
          <w:szCs w:val="24"/>
        </w:rPr>
      </w:pPr>
      <w:r w:rsidRPr="00950E9A">
        <w:rPr>
          <w:szCs w:val="24"/>
        </w:rPr>
        <w:t xml:space="preserve">Поэма </w:t>
      </w:r>
      <w:r w:rsidRPr="00950E9A">
        <w:rPr>
          <w:bCs/>
          <w:szCs w:val="24"/>
        </w:rPr>
        <w:t>«</w:t>
      </w:r>
      <w:proofErr w:type="gramStart"/>
      <w:r w:rsidRPr="00950E9A">
        <w:rPr>
          <w:bCs/>
          <w:szCs w:val="24"/>
        </w:rPr>
        <w:t>Песня про царя</w:t>
      </w:r>
      <w:proofErr w:type="gramEnd"/>
      <w:r w:rsidRPr="00950E9A">
        <w:rPr>
          <w:bCs/>
          <w:szCs w:val="24"/>
        </w:rPr>
        <w:t xml:space="preserve"> Ивана Васильевича, молодого опричника и удалого купца Калашникова». </w:t>
      </w:r>
      <w:r w:rsidRPr="00950E9A">
        <w:rPr>
          <w:szCs w:val="24"/>
        </w:rPr>
        <w:t xml:space="preserve">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w:t>
      </w:r>
      <w:r w:rsidRPr="00950E9A">
        <w:rPr>
          <w:szCs w:val="24"/>
        </w:rPr>
        <w:lastRenderedPageBreak/>
        <w:t>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E1FA8" w:rsidRPr="00950E9A" w:rsidRDefault="009E1FA8">
      <w:pPr>
        <w:pStyle w:val="afff6"/>
        <w:rPr>
          <w:szCs w:val="24"/>
        </w:rPr>
      </w:pPr>
      <w:r w:rsidRPr="00950E9A">
        <w:rPr>
          <w:szCs w:val="24"/>
        </w:rPr>
        <w:t xml:space="preserve">Поэма </w:t>
      </w:r>
      <w:r w:rsidRPr="00950E9A">
        <w:rPr>
          <w:bCs/>
          <w:szCs w:val="24"/>
        </w:rPr>
        <w:t xml:space="preserve">«Мцыри». </w:t>
      </w:r>
      <w:r w:rsidRPr="00950E9A">
        <w:rPr>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E1FA8" w:rsidRPr="00950E9A" w:rsidRDefault="009E1FA8">
      <w:pPr>
        <w:pStyle w:val="afff6"/>
        <w:rPr>
          <w:szCs w:val="24"/>
        </w:rPr>
      </w:pPr>
      <w:r w:rsidRPr="00950E9A">
        <w:rPr>
          <w:szCs w:val="24"/>
        </w:rPr>
        <w:t xml:space="preserve">Роман </w:t>
      </w:r>
      <w:r w:rsidRPr="00950E9A">
        <w:rPr>
          <w:bCs/>
          <w:szCs w:val="24"/>
        </w:rPr>
        <w:t xml:space="preserve">«Герой нашего времени». </w:t>
      </w:r>
      <w:r w:rsidRPr="00950E9A">
        <w:rPr>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E1FA8" w:rsidRPr="00950E9A" w:rsidRDefault="009E1FA8">
      <w:pPr>
        <w:pStyle w:val="afff6"/>
        <w:rPr>
          <w:szCs w:val="24"/>
        </w:rPr>
      </w:pPr>
      <w:r w:rsidRPr="00950E9A">
        <w:rPr>
          <w:b/>
          <w:bCs/>
          <w:szCs w:val="24"/>
        </w:rPr>
        <w:t>Н. В. Гоголь</w:t>
      </w:r>
      <w:proofErr w:type="gramStart"/>
      <w:r w:rsidRPr="00950E9A">
        <w:rPr>
          <w:b/>
          <w:bCs/>
          <w:szCs w:val="24"/>
        </w:rPr>
        <w:t>.</w:t>
      </w:r>
      <w:r w:rsidRPr="00950E9A">
        <w:rPr>
          <w:szCs w:val="24"/>
        </w:rPr>
        <w:t>П</w:t>
      </w:r>
      <w:proofErr w:type="gramEnd"/>
      <w:r w:rsidRPr="00950E9A">
        <w:rPr>
          <w:szCs w:val="24"/>
        </w:rPr>
        <w:t xml:space="preserve">овесть </w:t>
      </w:r>
      <w:r w:rsidRPr="00950E9A">
        <w:rPr>
          <w:bCs/>
          <w:szCs w:val="24"/>
        </w:rPr>
        <w:t xml:space="preserve">«Ночь перед Рождеством». </w:t>
      </w:r>
      <w:r w:rsidRPr="00950E9A">
        <w:rPr>
          <w:szCs w:val="24"/>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950E9A">
        <w:rPr>
          <w:szCs w:val="24"/>
        </w:rPr>
        <w:t>Реальное</w:t>
      </w:r>
      <w:proofErr w:type="gramEnd"/>
      <w:r w:rsidRPr="00950E9A">
        <w:rPr>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E1FA8" w:rsidRPr="00950E9A" w:rsidRDefault="009E1FA8">
      <w:pPr>
        <w:pStyle w:val="afff6"/>
        <w:rPr>
          <w:szCs w:val="24"/>
        </w:rPr>
      </w:pPr>
      <w:r w:rsidRPr="00950E9A">
        <w:rPr>
          <w:szCs w:val="24"/>
        </w:rPr>
        <w:t xml:space="preserve">Повесть </w:t>
      </w:r>
      <w:r w:rsidRPr="00950E9A">
        <w:rPr>
          <w:bCs/>
          <w:szCs w:val="24"/>
        </w:rPr>
        <w:t xml:space="preserve">«Тарас Бульба». </w:t>
      </w:r>
      <w:r w:rsidRPr="00950E9A">
        <w:rPr>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E1FA8" w:rsidRPr="00950E9A" w:rsidRDefault="009E1FA8">
      <w:pPr>
        <w:pStyle w:val="afff6"/>
        <w:rPr>
          <w:szCs w:val="24"/>
        </w:rPr>
      </w:pPr>
      <w:r w:rsidRPr="00950E9A">
        <w:rPr>
          <w:szCs w:val="24"/>
        </w:rPr>
        <w:t xml:space="preserve">Повесть </w:t>
      </w:r>
      <w:r w:rsidRPr="00950E9A">
        <w:rPr>
          <w:bCs/>
          <w:szCs w:val="24"/>
        </w:rPr>
        <w:t xml:space="preserve">«Шинель». </w:t>
      </w:r>
      <w:r w:rsidRPr="00950E9A">
        <w:rPr>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E1FA8" w:rsidRPr="00950E9A" w:rsidRDefault="009E1FA8">
      <w:pPr>
        <w:pStyle w:val="afff6"/>
        <w:rPr>
          <w:szCs w:val="24"/>
        </w:rPr>
      </w:pPr>
      <w:r w:rsidRPr="00950E9A">
        <w:rPr>
          <w:szCs w:val="24"/>
        </w:rPr>
        <w:t xml:space="preserve">Комедия </w:t>
      </w:r>
      <w:r w:rsidRPr="00950E9A">
        <w:rPr>
          <w:bCs/>
          <w:szCs w:val="24"/>
        </w:rPr>
        <w:t xml:space="preserve">«Ревизор». </w:t>
      </w:r>
      <w:r w:rsidRPr="00950E9A">
        <w:rPr>
          <w:szCs w:val="24"/>
        </w:rPr>
        <w:t>История создания комед</w:t>
      </w:r>
      <w:proofErr w:type="gramStart"/>
      <w:r w:rsidRPr="00950E9A">
        <w:rPr>
          <w:szCs w:val="24"/>
        </w:rPr>
        <w:t>ии и её</w:t>
      </w:r>
      <w:proofErr w:type="gramEnd"/>
      <w:r w:rsidRPr="00950E9A">
        <w:rPr>
          <w:szCs w:val="24"/>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950E9A">
        <w:rPr>
          <w:szCs w:val="24"/>
        </w:rPr>
        <w:t>Хлестаковщина</w:t>
      </w:r>
      <w:proofErr w:type="gramEnd"/>
      <w:r w:rsidRPr="00950E9A">
        <w:rPr>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E1FA8" w:rsidRPr="00950E9A" w:rsidRDefault="009E1FA8">
      <w:pPr>
        <w:pStyle w:val="afff6"/>
        <w:rPr>
          <w:szCs w:val="24"/>
        </w:rPr>
      </w:pPr>
      <w:r w:rsidRPr="00950E9A">
        <w:rPr>
          <w:szCs w:val="24"/>
        </w:rPr>
        <w:t xml:space="preserve">Поэма </w:t>
      </w:r>
      <w:r w:rsidRPr="00950E9A">
        <w:rPr>
          <w:bCs/>
          <w:szCs w:val="24"/>
        </w:rPr>
        <w:t xml:space="preserve">«Мёртвые души». </w:t>
      </w:r>
      <w:r w:rsidRPr="00950E9A">
        <w:rPr>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E1FA8" w:rsidRPr="00950E9A" w:rsidRDefault="009E1FA8">
      <w:pPr>
        <w:pStyle w:val="afff6"/>
        <w:rPr>
          <w:b/>
          <w:bCs/>
          <w:szCs w:val="24"/>
        </w:rPr>
      </w:pPr>
      <w:r w:rsidRPr="00950E9A">
        <w:rPr>
          <w:b/>
          <w:bCs/>
          <w:szCs w:val="24"/>
        </w:rPr>
        <w:t>Русская литература XIX в. (вторая половина)</w:t>
      </w:r>
    </w:p>
    <w:p w:rsidR="009E1FA8" w:rsidRPr="00950E9A" w:rsidRDefault="009E1FA8">
      <w:pPr>
        <w:pStyle w:val="afff6"/>
        <w:rPr>
          <w:szCs w:val="24"/>
        </w:rPr>
      </w:pPr>
      <w:r w:rsidRPr="00950E9A">
        <w:rPr>
          <w:b/>
          <w:bCs/>
          <w:szCs w:val="24"/>
        </w:rPr>
        <w:lastRenderedPageBreak/>
        <w:t xml:space="preserve">Ф. И. Тютчев. </w:t>
      </w:r>
      <w:r w:rsidRPr="00950E9A">
        <w:rPr>
          <w:szCs w:val="24"/>
        </w:rPr>
        <w:t xml:space="preserve">Стихотворения </w:t>
      </w:r>
      <w:r w:rsidRPr="00950E9A">
        <w:rPr>
          <w:b/>
          <w:bCs/>
          <w:szCs w:val="24"/>
        </w:rPr>
        <w:t>«</w:t>
      </w:r>
      <w:r w:rsidRPr="00950E9A">
        <w:rPr>
          <w:bCs/>
          <w:szCs w:val="24"/>
        </w:rPr>
        <w:t xml:space="preserve">Весенняя гроза», «Есть в осени первоначальной…», «С поляны коршун поднялся…», «Фонтан». </w:t>
      </w:r>
      <w:r w:rsidRPr="00950E9A">
        <w:rPr>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Фет. </w:t>
      </w:r>
      <w:r w:rsidRPr="00950E9A">
        <w:rPr>
          <w:szCs w:val="24"/>
        </w:rPr>
        <w:t xml:space="preserve">Стихотворения </w:t>
      </w:r>
      <w:r w:rsidRPr="00950E9A">
        <w:rPr>
          <w:bCs/>
          <w:szCs w:val="24"/>
        </w:rPr>
        <w:t xml:space="preserve">«Я пришел к тебе с приветом…», «Учись у них — у дуба, у берёзы…». </w:t>
      </w:r>
      <w:r w:rsidRPr="00950E9A">
        <w:rPr>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bCs/>
          <w:szCs w:val="24"/>
        </w:rPr>
        <w:t xml:space="preserve">И. С. Тургенев. </w:t>
      </w:r>
      <w:r w:rsidRPr="00950E9A">
        <w:rPr>
          <w:szCs w:val="24"/>
        </w:rPr>
        <w:t xml:space="preserve">Повесть </w:t>
      </w:r>
      <w:r w:rsidRPr="00950E9A">
        <w:rPr>
          <w:bCs/>
          <w:szCs w:val="24"/>
        </w:rPr>
        <w:t xml:space="preserve">«Муму». </w:t>
      </w:r>
      <w:r w:rsidRPr="00950E9A">
        <w:rPr>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E1FA8" w:rsidRPr="00950E9A" w:rsidRDefault="009E1FA8">
      <w:pPr>
        <w:pStyle w:val="afff6"/>
        <w:rPr>
          <w:szCs w:val="24"/>
        </w:rPr>
      </w:pPr>
      <w:r w:rsidRPr="00950E9A">
        <w:rPr>
          <w:szCs w:val="24"/>
        </w:rPr>
        <w:t xml:space="preserve">Рассказ </w:t>
      </w:r>
      <w:r w:rsidRPr="00950E9A">
        <w:rPr>
          <w:bCs/>
          <w:szCs w:val="24"/>
        </w:rPr>
        <w:t xml:space="preserve">«Певцы». </w:t>
      </w:r>
      <w:r w:rsidRPr="00950E9A">
        <w:rPr>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9E1FA8" w:rsidRPr="00950E9A" w:rsidRDefault="009E1FA8">
      <w:pPr>
        <w:pStyle w:val="afff6"/>
        <w:rPr>
          <w:szCs w:val="24"/>
        </w:rPr>
      </w:pPr>
      <w:r w:rsidRPr="00950E9A">
        <w:rPr>
          <w:szCs w:val="24"/>
        </w:rPr>
        <w:t xml:space="preserve">Стихотворение в прозе </w:t>
      </w:r>
      <w:r w:rsidRPr="00950E9A">
        <w:rPr>
          <w:bCs/>
          <w:szCs w:val="24"/>
        </w:rPr>
        <w:t xml:space="preserve">«Русский язык», «Два богача». </w:t>
      </w:r>
      <w:r w:rsidRPr="00950E9A">
        <w:rPr>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9E1FA8" w:rsidRPr="00950E9A" w:rsidRDefault="009E1FA8">
      <w:pPr>
        <w:pStyle w:val="afff6"/>
        <w:rPr>
          <w:szCs w:val="24"/>
        </w:rPr>
      </w:pPr>
      <w:r w:rsidRPr="00950E9A">
        <w:rPr>
          <w:b/>
          <w:bCs/>
          <w:szCs w:val="24"/>
        </w:rPr>
        <w:t xml:space="preserve">Н. А. Некрасов. </w:t>
      </w:r>
      <w:r w:rsidRPr="00950E9A">
        <w:rPr>
          <w:szCs w:val="24"/>
        </w:rPr>
        <w:t xml:space="preserve">Стихотворение </w:t>
      </w:r>
      <w:r w:rsidRPr="00950E9A">
        <w:rPr>
          <w:bCs/>
          <w:szCs w:val="24"/>
        </w:rPr>
        <w:t xml:space="preserve">«Крестьянские дети». </w:t>
      </w:r>
      <w:r w:rsidRPr="00950E9A">
        <w:rPr>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E1FA8" w:rsidRPr="00950E9A" w:rsidRDefault="009E1FA8">
      <w:pPr>
        <w:pStyle w:val="afff6"/>
        <w:rPr>
          <w:szCs w:val="24"/>
        </w:rPr>
      </w:pPr>
      <w:r w:rsidRPr="00950E9A">
        <w:rPr>
          <w:b/>
          <w:bCs/>
          <w:szCs w:val="24"/>
        </w:rPr>
        <w:t xml:space="preserve">Л. Н. Толстой. </w:t>
      </w:r>
      <w:r w:rsidRPr="00950E9A">
        <w:rPr>
          <w:szCs w:val="24"/>
        </w:rPr>
        <w:t xml:space="preserve">Рассказ </w:t>
      </w:r>
      <w:r w:rsidRPr="00950E9A">
        <w:rPr>
          <w:bCs/>
          <w:szCs w:val="24"/>
        </w:rPr>
        <w:t xml:space="preserve">«Кавказский пленник». </w:t>
      </w:r>
      <w:r w:rsidRPr="00950E9A">
        <w:rPr>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E1FA8" w:rsidRPr="00950E9A" w:rsidRDefault="009E1FA8">
      <w:pPr>
        <w:pStyle w:val="afff6"/>
        <w:rPr>
          <w:szCs w:val="24"/>
        </w:rPr>
      </w:pPr>
      <w:r w:rsidRPr="00950E9A">
        <w:rPr>
          <w:b/>
          <w:bCs/>
          <w:szCs w:val="24"/>
        </w:rPr>
        <w:t xml:space="preserve">А. П. Чехов. </w:t>
      </w:r>
      <w:r w:rsidRPr="00950E9A">
        <w:rPr>
          <w:szCs w:val="24"/>
        </w:rPr>
        <w:t xml:space="preserve">Рассказы </w:t>
      </w:r>
      <w:r w:rsidRPr="00950E9A">
        <w:rPr>
          <w:bCs/>
          <w:szCs w:val="24"/>
        </w:rPr>
        <w:t xml:space="preserve">«Толстый и тонкий», «Хамелеон», «Смерть чиновника». </w:t>
      </w:r>
      <w:r w:rsidRPr="00950E9A">
        <w:rPr>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E1FA8" w:rsidRPr="00950E9A" w:rsidRDefault="009E1FA8">
      <w:pPr>
        <w:pStyle w:val="afff6"/>
        <w:rPr>
          <w:b/>
          <w:bCs/>
          <w:szCs w:val="24"/>
        </w:rPr>
      </w:pPr>
      <w:r w:rsidRPr="00950E9A">
        <w:rPr>
          <w:b/>
          <w:bCs/>
          <w:szCs w:val="24"/>
        </w:rPr>
        <w:t>Русская литература XX в. (первая половина)</w:t>
      </w:r>
    </w:p>
    <w:p w:rsidR="009E1FA8" w:rsidRPr="00950E9A" w:rsidRDefault="009E1FA8">
      <w:pPr>
        <w:pStyle w:val="afff6"/>
        <w:rPr>
          <w:szCs w:val="24"/>
        </w:rPr>
      </w:pPr>
      <w:r w:rsidRPr="00950E9A">
        <w:rPr>
          <w:b/>
          <w:bCs/>
          <w:szCs w:val="24"/>
        </w:rPr>
        <w:t xml:space="preserve">И. А. Бунин. </w:t>
      </w:r>
      <w:r w:rsidRPr="00950E9A">
        <w:rPr>
          <w:szCs w:val="24"/>
        </w:rPr>
        <w:t xml:space="preserve">Стихотворение </w:t>
      </w:r>
      <w:r w:rsidRPr="00950E9A">
        <w:rPr>
          <w:bCs/>
          <w:szCs w:val="24"/>
        </w:rPr>
        <w:t xml:space="preserve">«Густой зелёный ельник у дороги…». </w:t>
      </w:r>
      <w:r w:rsidRPr="00950E9A">
        <w:rPr>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E1FA8" w:rsidRPr="00950E9A" w:rsidRDefault="009E1FA8">
      <w:pPr>
        <w:pStyle w:val="afff6"/>
        <w:rPr>
          <w:szCs w:val="24"/>
        </w:rPr>
      </w:pPr>
      <w:r w:rsidRPr="00950E9A">
        <w:rPr>
          <w:szCs w:val="24"/>
        </w:rPr>
        <w:t xml:space="preserve">Рассказ </w:t>
      </w:r>
      <w:r w:rsidRPr="00950E9A">
        <w:rPr>
          <w:bCs/>
          <w:szCs w:val="24"/>
        </w:rPr>
        <w:t xml:space="preserve">«Подснежник». </w:t>
      </w:r>
      <w:r w:rsidRPr="00950E9A">
        <w:rPr>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E1FA8" w:rsidRPr="00950E9A" w:rsidRDefault="009E1FA8">
      <w:pPr>
        <w:pStyle w:val="afff6"/>
        <w:rPr>
          <w:szCs w:val="24"/>
        </w:rPr>
      </w:pPr>
      <w:r w:rsidRPr="00950E9A">
        <w:rPr>
          <w:b/>
          <w:bCs/>
          <w:szCs w:val="24"/>
        </w:rPr>
        <w:t xml:space="preserve">А. И. Куприн. </w:t>
      </w:r>
      <w:r w:rsidRPr="00950E9A">
        <w:rPr>
          <w:szCs w:val="24"/>
        </w:rPr>
        <w:t xml:space="preserve">Рассказ </w:t>
      </w:r>
      <w:r w:rsidRPr="00950E9A">
        <w:rPr>
          <w:bCs/>
          <w:szCs w:val="24"/>
        </w:rPr>
        <w:t xml:space="preserve">«Чудесный доктор». </w:t>
      </w:r>
      <w:r w:rsidRPr="00950E9A">
        <w:rPr>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9E1FA8" w:rsidRPr="00950E9A" w:rsidRDefault="009E1FA8">
      <w:pPr>
        <w:pStyle w:val="afff6"/>
        <w:rPr>
          <w:szCs w:val="24"/>
        </w:rPr>
      </w:pPr>
      <w:r w:rsidRPr="00950E9A">
        <w:rPr>
          <w:b/>
          <w:bCs/>
          <w:szCs w:val="24"/>
        </w:rPr>
        <w:t xml:space="preserve">М. Горький. </w:t>
      </w:r>
      <w:r w:rsidRPr="00950E9A">
        <w:rPr>
          <w:szCs w:val="24"/>
        </w:rPr>
        <w:t xml:space="preserve">Рассказ </w:t>
      </w:r>
      <w:r w:rsidRPr="00950E9A">
        <w:rPr>
          <w:bCs/>
          <w:szCs w:val="24"/>
        </w:rPr>
        <w:t xml:space="preserve">«Челкаш». </w:t>
      </w:r>
      <w:r w:rsidRPr="00950E9A">
        <w:rPr>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E1FA8" w:rsidRPr="00950E9A" w:rsidRDefault="009E1FA8">
      <w:pPr>
        <w:pStyle w:val="afff6"/>
        <w:rPr>
          <w:szCs w:val="24"/>
        </w:rPr>
      </w:pPr>
      <w:r w:rsidRPr="00950E9A">
        <w:rPr>
          <w:b/>
          <w:bCs/>
          <w:szCs w:val="24"/>
        </w:rPr>
        <w:t xml:space="preserve">И. С. Шмелёв. </w:t>
      </w:r>
      <w:r w:rsidRPr="00950E9A">
        <w:rPr>
          <w:szCs w:val="24"/>
        </w:rPr>
        <w:t xml:space="preserve">Роман </w:t>
      </w:r>
      <w:r w:rsidRPr="00950E9A">
        <w:rPr>
          <w:bCs/>
          <w:szCs w:val="24"/>
        </w:rPr>
        <w:t>«Лето Господне</w:t>
      </w:r>
      <w:proofErr w:type="gramStart"/>
      <w:r w:rsidRPr="00950E9A">
        <w:rPr>
          <w:bCs/>
          <w:szCs w:val="24"/>
        </w:rPr>
        <w:t>»</w:t>
      </w:r>
      <w:r w:rsidRPr="00950E9A">
        <w:rPr>
          <w:szCs w:val="24"/>
        </w:rPr>
        <w:t>(</w:t>
      </w:r>
      <w:proofErr w:type="gramEnd"/>
      <w:r w:rsidRPr="00950E9A">
        <w:rPr>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Блок. </w:t>
      </w:r>
      <w:r w:rsidRPr="00950E9A">
        <w:rPr>
          <w:szCs w:val="24"/>
        </w:rPr>
        <w:t xml:space="preserve">Стихотворения </w:t>
      </w:r>
      <w:r w:rsidRPr="00950E9A">
        <w:rPr>
          <w:bCs/>
          <w:szCs w:val="24"/>
        </w:rPr>
        <w:t xml:space="preserve">«Девушка пела в церковном хоре…», «Родина». </w:t>
      </w:r>
      <w:r w:rsidRPr="00950E9A">
        <w:rPr>
          <w:szCs w:val="24"/>
        </w:rPr>
        <w:t>Лирический герой в поэзии Блока. Символика и реалистические детали в стихотворениях. Образ Родины. Музыкальность лирики Блока.</w:t>
      </w:r>
    </w:p>
    <w:p w:rsidR="009E1FA8" w:rsidRPr="00950E9A" w:rsidRDefault="009E1FA8">
      <w:pPr>
        <w:pStyle w:val="afff6"/>
        <w:rPr>
          <w:szCs w:val="24"/>
        </w:rPr>
      </w:pPr>
      <w:r w:rsidRPr="00950E9A">
        <w:rPr>
          <w:b/>
          <w:szCs w:val="24"/>
        </w:rPr>
        <w:t>B. В. </w:t>
      </w:r>
      <w:r w:rsidRPr="00950E9A">
        <w:rPr>
          <w:b/>
          <w:bCs/>
          <w:szCs w:val="24"/>
        </w:rPr>
        <w:t xml:space="preserve">Маяковский. </w:t>
      </w:r>
      <w:r w:rsidRPr="00950E9A">
        <w:rPr>
          <w:szCs w:val="24"/>
        </w:rPr>
        <w:t xml:space="preserve">Стихотворения </w:t>
      </w:r>
      <w:r w:rsidRPr="00950E9A">
        <w:rPr>
          <w:bCs/>
          <w:szCs w:val="24"/>
        </w:rPr>
        <w:t xml:space="preserve">«Хорошее отношение к лошадям», «Необычайное приключение, бывшее с Владимиром Маяковским летом на даче». </w:t>
      </w:r>
      <w:r w:rsidRPr="00950E9A">
        <w:rPr>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E1FA8" w:rsidRPr="00950E9A" w:rsidRDefault="009E1FA8">
      <w:pPr>
        <w:pStyle w:val="afff6"/>
        <w:rPr>
          <w:szCs w:val="24"/>
        </w:rPr>
      </w:pPr>
      <w:r w:rsidRPr="00950E9A">
        <w:rPr>
          <w:b/>
          <w:bCs/>
          <w:szCs w:val="24"/>
        </w:rPr>
        <w:t>C.</w:t>
      </w:r>
      <w:r w:rsidRPr="00950E9A">
        <w:rPr>
          <w:szCs w:val="24"/>
        </w:rPr>
        <w:t> </w:t>
      </w:r>
      <w:r w:rsidRPr="00950E9A">
        <w:rPr>
          <w:b/>
          <w:bCs/>
          <w:szCs w:val="24"/>
        </w:rPr>
        <w:t xml:space="preserve">А. Есенин. </w:t>
      </w:r>
      <w:r w:rsidRPr="00950E9A">
        <w:rPr>
          <w:szCs w:val="24"/>
        </w:rPr>
        <w:t xml:space="preserve">Стихотворения </w:t>
      </w:r>
      <w:r w:rsidRPr="00950E9A">
        <w:rPr>
          <w:bCs/>
          <w:szCs w:val="24"/>
        </w:rPr>
        <w:t xml:space="preserve">«Гой ты, Русь, моя родная…», «Нивы сжаты, рощи голы…». </w:t>
      </w:r>
      <w:r w:rsidRPr="00950E9A">
        <w:rPr>
          <w:szCs w:val="24"/>
        </w:rPr>
        <w:t xml:space="preserve">Основные темы и образы поэзии Есенина. Лирический герой и мир природы. Олицетворение как </w:t>
      </w:r>
      <w:r w:rsidRPr="00950E9A">
        <w:rPr>
          <w:szCs w:val="24"/>
        </w:rPr>
        <w:lastRenderedPageBreak/>
        <w:t>основной художественный приём. Напевность стиха. Своеобразие метафор и сравнений в поэзии Есенина.</w:t>
      </w:r>
    </w:p>
    <w:p w:rsidR="009E1FA8" w:rsidRPr="00950E9A" w:rsidRDefault="009E1FA8">
      <w:pPr>
        <w:pStyle w:val="afff6"/>
        <w:rPr>
          <w:szCs w:val="24"/>
        </w:rPr>
      </w:pPr>
      <w:r w:rsidRPr="00950E9A">
        <w:rPr>
          <w:b/>
          <w:bCs/>
          <w:szCs w:val="24"/>
        </w:rPr>
        <w:t xml:space="preserve">А. А. Ахматова. </w:t>
      </w:r>
      <w:r w:rsidRPr="00950E9A">
        <w:rPr>
          <w:szCs w:val="24"/>
        </w:rPr>
        <w:t xml:space="preserve">Стихотворения </w:t>
      </w:r>
      <w:r w:rsidRPr="00950E9A">
        <w:rPr>
          <w:bCs/>
          <w:szCs w:val="24"/>
        </w:rPr>
        <w:t xml:space="preserve">«Перед весной бывают дни такие…», «Родная </w:t>
      </w:r>
      <w:r w:rsidRPr="00950E9A">
        <w:rPr>
          <w:szCs w:val="24"/>
        </w:rPr>
        <w:t>земля». Основные темы и образы поэзии Ахматовой. Роль предметной детали, её многозначность. Тема Родины в стихотворении.</w:t>
      </w:r>
    </w:p>
    <w:p w:rsidR="009E1FA8" w:rsidRPr="00950E9A" w:rsidRDefault="009E1FA8">
      <w:pPr>
        <w:pStyle w:val="afff6"/>
        <w:rPr>
          <w:szCs w:val="24"/>
        </w:rPr>
      </w:pPr>
      <w:r w:rsidRPr="00950E9A">
        <w:rPr>
          <w:b/>
          <w:bCs/>
          <w:szCs w:val="24"/>
        </w:rPr>
        <w:t xml:space="preserve">А. П. Платонов. </w:t>
      </w:r>
      <w:r w:rsidRPr="00950E9A">
        <w:rPr>
          <w:szCs w:val="24"/>
        </w:rPr>
        <w:t xml:space="preserve">Рассказ </w:t>
      </w:r>
      <w:r w:rsidRPr="00950E9A">
        <w:rPr>
          <w:bCs/>
          <w:szCs w:val="24"/>
        </w:rPr>
        <w:t xml:space="preserve">«Цветок на </w:t>
      </w:r>
      <w:r w:rsidRPr="00950E9A">
        <w:rPr>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9E1FA8" w:rsidRPr="00950E9A" w:rsidRDefault="009E1FA8">
      <w:pPr>
        <w:pStyle w:val="afff6"/>
        <w:rPr>
          <w:szCs w:val="24"/>
        </w:rPr>
      </w:pPr>
      <w:r w:rsidRPr="00950E9A">
        <w:rPr>
          <w:b/>
          <w:bCs/>
          <w:szCs w:val="24"/>
        </w:rPr>
        <w:t xml:space="preserve">А. С. Грин. </w:t>
      </w:r>
      <w:r w:rsidRPr="00950E9A">
        <w:rPr>
          <w:szCs w:val="24"/>
        </w:rPr>
        <w:t xml:space="preserve">Повесть </w:t>
      </w:r>
      <w:r w:rsidRPr="00950E9A">
        <w:rPr>
          <w:bCs/>
          <w:szCs w:val="24"/>
        </w:rPr>
        <w:t>«Алые паруса</w:t>
      </w:r>
      <w:proofErr w:type="gramStart"/>
      <w:r w:rsidRPr="00950E9A">
        <w:rPr>
          <w:bCs/>
          <w:szCs w:val="24"/>
        </w:rPr>
        <w:t>»</w:t>
      </w:r>
      <w:r w:rsidRPr="00950E9A">
        <w:rPr>
          <w:szCs w:val="24"/>
        </w:rPr>
        <w:t>(</w:t>
      </w:r>
      <w:proofErr w:type="gramEnd"/>
      <w:r w:rsidRPr="00950E9A">
        <w:rPr>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E1FA8" w:rsidRPr="00950E9A" w:rsidRDefault="009E1FA8">
      <w:pPr>
        <w:pStyle w:val="afff6"/>
        <w:rPr>
          <w:szCs w:val="24"/>
        </w:rPr>
      </w:pPr>
      <w:r w:rsidRPr="00950E9A">
        <w:rPr>
          <w:b/>
          <w:bCs/>
          <w:szCs w:val="24"/>
        </w:rPr>
        <w:t xml:space="preserve">М. А. Булгаков. </w:t>
      </w:r>
      <w:r w:rsidRPr="00950E9A">
        <w:rPr>
          <w:szCs w:val="24"/>
        </w:rPr>
        <w:t xml:space="preserve">Повесть </w:t>
      </w:r>
      <w:r w:rsidRPr="00950E9A">
        <w:rPr>
          <w:bCs/>
          <w:szCs w:val="24"/>
        </w:rPr>
        <w:t xml:space="preserve">«Собачье сердце». </w:t>
      </w:r>
      <w:r w:rsidRPr="00950E9A">
        <w:rPr>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E1FA8" w:rsidRPr="00950E9A" w:rsidRDefault="009E1FA8">
      <w:pPr>
        <w:pStyle w:val="afff6"/>
        <w:rPr>
          <w:b/>
          <w:bCs/>
          <w:szCs w:val="24"/>
        </w:rPr>
      </w:pPr>
      <w:r w:rsidRPr="00950E9A">
        <w:rPr>
          <w:b/>
          <w:bCs/>
          <w:szCs w:val="24"/>
        </w:rPr>
        <w:t>Русская литература XX в. (вторая половина)</w:t>
      </w:r>
    </w:p>
    <w:p w:rsidR="009E1FA8" w:rsidRPr="00950E9A" w:rsidRDefault="009E1FA8">
      <w:pPr>
        <w:pStyle w:val="afff6"/>
        <w:rPr>
          <w:szCs w:val="24"/>
        </w:rPr>
      </w:pPr>
      <w:r w:rsidRPr="00950E9A">
        <w:rPr>
          <w:b/>
          <w:bCs/>
          <w:szCs w:val="24"/>
        </w:rPr>
        <w:t xml:space="preserve">A. Т. Твардовский. </w:t>
      </w:r>
      <w:r w:rsidRPr="00950E9A">
        <w:rPr>
          <w:szCs w:val="24"/>
        </w:rPr>
        <w:t xml:space="preserve">Поэма </w:t>
      </w:r>
      <w:r w:rsidRPr="00950E9A">
        <w:rPr>
          <w:bCs/>
          <w:szCs w:val="24"/>
        </w:rPr>
        <w:t xml:space="preserve">«Василий Тёркин» </w:t>
      </w:r>
      <w:r w:rsidRPr="00950E9A">
        <w:rPr>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950E9A">
        <w:rPr>
          <w:szCs w:val="24"/>
        </w:rPr>
        <w:t>книги про бойца</w:t>
      </w:r>
      <w:proofErr w:type="gramEnd"/>
      <w:r w:rsidRPr="00950E9A">
        <w:rPr>
          <w:szCs w:val="24"/>
        </w:rPr>
        <w:t>».</w:t>
      </w:r>
    </w:p>
    <w:p w:rsidR="009E1FA8" w:rsidRPr="00950E9A" w:rsidRDefault="009E1FA8">
      <w:pPr>
        <w:pStyle w:val="afff6"/>
        <w:rPr>
          <w:szCs w:val="24"/>
        </w:rPr>
      </w:pPr>
      <w:r w:rsidRPr="00950E9A">
        <w:rPr>
          <w:b/>
          <w:bCs/>
          <w:szCs w:val="24"/>
        </w:rPr>
        <w:t xml:space="preserve">М. А. Шолохов. </w:t>
      </w:r>
      <w:r w:rsidRPr="00950E9A">
        <w:rPr>
          <w:szCs w:val="24"/>
        </w:rPr>
        <w:t xml:space="preserve">Рассказ </w:t>
      </w:r>
      <w:r w:rsidRPr="00950E9A">
        <w:rPr>
          <w:bCs/>
          <w:szCs w:val="24"/>
        </w:rPr>
        <w:t xml:space="preserve">«Судьба человека». </w:t>
      </w:r>
      <w:r w:rsidRPr="00950E9A">
        <w:rPr>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E1FA8" w:rsidRPr="00950E9A" w:rsidRDefault="009E1FA8">
      <w:pPr>
        <w:pStyle w:val="afff6"/>
        <w:rPr>
          <w:szCs w:val="24"/>
        </w:rPr>
      </w:pPr>
      <w:r w:rsidRPr="00950E9A">
        <w:rPr>
          <w:b/>
          <w:bCs/>
          <w:szCs w:val="24"/>
        </w:rPr>
        <w:t xml:space="preserve">Н. М. Рубцов. </w:t>
      </w:r>
      <w:r w:rsidRPr="00950E9A">
        <w:rPr>
          <w:szCs w:val="24"/>
        </w:rPr>
        <w:t xml:space="preserve">Стихотворения </w:t>
      </w:r>
      <w:r w:rsidRPr="00950E9A">
        <w:rPr>
          <w:bCs/>
          <w:szCs w:val="24"/>
        </w:rPr>
        <w:t xml:space="preserve">«Звезда полей», «В горнице». </w:t>
      </w:r>
      <w:r w:rsidRPr="00950E9A">
        <w:rPr>
          <w:szCs w:val="24"/>
        </w:rPr>
        <w:t>Картины природы и русского быта в стихотворениях Рубцова. Темы, образы и настроения. Лирический герой и его мировосприятие.</w:t>
      </w:r>
    </w:p>
    <w:p w:rsidR="009E1FA8" w:rsidRPr="00950E9A" w:rsidRDefault="009E1FA8">
      <w:pPr>
        <w:pStyle w:val="afff6"/>
        <w:rPr>
          <w:szCs w:val="24"/>
        </w:rPr>
      </w:pPr>
      <w:r w:rsidRPr="00950E9A">
        <w:rPr>
          <w:b/>
          <w:bCs/>
          <w:szCs w:val="24"/>
        </w:rPr>
        <w:t>B.</w:t>
      </w:r>
      <w:r w:rsidRPr="00950E9A">
        <w:rPr>
          <w:szCs w:val="24"/>
        </w:rPr>
        <w:t> </w:t>
      </w:r>
      <w:r w:rsidRPr="00950E9A">
        <w:rPr>
          <w:b/>
          <w:bCs/>
          <w:szCs w:val="24"/>
        </w:rPr>
        <w:t xml:space="preserve">М. Шукшин. </w:t>
      </w:r>
      <w:r w:rsidRPr="00950E9A">
        <w:rPr>
          <w:szCs w:val="24"/>
        </w:rPr>
        <w:t xml:space="preserve">Рассказ </w:t>
      </w:r>
      <w:r w:rsidRPr="00950E9A">
        <w:rPr>
          <w:bCs/>
          <w:szCs w:val="24"/>
        </w:rPr>
        <w:t xml:space="preserve">«Чудик». </w:t>
      </w:r>
      <w:r w:rsidRPr="00950E9A">
        <w:rPr>
          <w:szCs w:val="24"/>
        </w:rPr>
        <w:t>Своеобразие шукшинских герое</w:t>
      </w:r>
      <w:proofErr w:type="gramStart"/>
      <w:r w:rsidRPr="00950E9A">
        <w:rPr>
          <w:szCs w:val="24"/>
        </w:rPr>
        <w:t>в-</w:t>
      </w:r>
      <w:proofErr w:type="gramEnd"/>
      <w:r w:rsidRPr="00950E9A">
        <w:rPr>
          <w:szCs w:val="24"/>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E1FA8" w:rsidRPr="00950E9A" w:rsidRDefault="009E1FA8">
      <w:pPr>
        <w:pStyle w:val="afff6"/>
        <w:rPr>
          <w:szCs w:val="24"/>
        </w:rPr>
      </w:pPr>
      <w:r w:rsidRPr="00950E9A">
        <w:rPr>
          <w:b/>
          <w:bCs/>
          <w:szCs w:val="24"/>
        </w:rPr>
        <w:t xml:space="preserve">В. Г. Распутин. </w:t>
      </w:r>
      <w:r w:rsidRPr="00950E9A">
        <w:rPr>
          <w:szCs w:val="24"/>
        </w:rPr>
        <w:t xml:space="preserve">Рассказ </w:t>
      </w:r>
      <w:r w:rsidRPr="00950E9A">
        <w:rPr>
          <w:bCs/>
          <w:szCs w:val="24"/>
        </w:rPr>
        <w:t xml:space="preserve">«Уроки </w:t>
      </w:r>
      <w:proofErr w:type="gramStart"/>
      <w:r w:rsidRPr="00950E9A">
        <w:rPr>
          <w:bCs/>
          <w:szCs w:val="24"/>
        </w:rPr>
        <w:t>французского</w:t>
      </w:r>
      <w:proofErr w:type="gramEnd"/>
      <w:r w:rsidRPr="00950E9A">
        <w:rPr>
          <w:bCs/>
          <w:szCs w:val="24"/>
        </w:rPr>
        <w:t xml:space="preserve">». </w:t>
      </w:r>
      <w:r w:rsidRPr="00950E9A">
        <w:rPr>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E1FA8" w:rsidRPr="00950E9A" w:rsidRDefault="009E1FA8">
      <w:pPr>
        <w:pStyle w:val="afff6"/>
        <w:rPr>
          <w:szCs w:val="24"/>
        </w:rPr>
      </w:pPr>
      <w:r w:rsidRPr="00950E9A">
        <w:rPr>
          <w:b/>
          <w:bCs/>
          <w:szCs w:val="24"/>
        </w:rPr>
        <w:t xml:space="preserve">В. П. Астафьев. </w:t>
      </w:r>
      <w:r w:rsidRPr="00950E9A">
        <w:rPr>
          <w:szCs w:val="24"/>
        </w:rPr>
        <w:t xml:space="preserve">Рассказ </w:t>
      </w:r>
      <w:r w:rsidRPr="00950E9A">
        <w:rPr>
          <w:bCs/>
          <w:szCs w:val="24"/>
        </w:rPr>
        <w:t xml:space="preserve">«Васюткино озеро». </w:t>
      </w:r>
      <w:r w:rsidRPr="00950E9A">
        <w:rPr>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9E1FA8" w:rsidRPr="00950E9A" w:rsidRDefault="009E1FA8" w:rsidP="00950E9A">
      <w:pPr>
        <w:pStyle w:val="afff6"/>
        <w:rPr>
          <w:szCs w:val="24"/>
        </w:rPr>
      </w:pPr>
      <w:r w:rsidRPr="00950E9A">
        <w:rPr>
          <w:b/>
          <w:bCs/>
          <w:szCs w:val="24"/>
        </w:rPr>
        <w:t xml:space="preserve">А. И. Солженицын. </w:t>
      </w:r>
      <w:r w:rsidRPr="00950E9A">
        <w:rPr>
          <w:szCs w:val="24"/>
        </w:rPr>
        <w:t xml:space="preserve">Рассказ </w:t>
      </w:r>
      <w:r w:rsidRPr="00950E9A">
        <w:rPr>
          <w:bCs/>
          <w:szCs w:val="24"/>
        </w:rPr>
        <w:t xml:space="preserve">«Матрёнин двор». </w:t>
      </w:r>
      <w:r w:rsidRPr="00950E9A">
        <w:rPr>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w:t>
      </w:r>
      <w:r w:rsidR="00950E9A" w:rsidRPr="00950E9A">
        <w:rPr>
          <w:szCs w:val="24"/>
        </w:rPr>
        <w:t>дничества в русской литературе.</w:t>
      </w:r>
    </w:p>
    <w:p w:rsidR="009E1FA8" w:rsidRPr="00950E9A" w:rsidRDefault="009E1FA8">
      <w:pPr>
        <w:pStyle w:val="afff6"/>
        <w:rPr>
          <w:b/>
          <w:bCs/>
          <w:szCs w:val="24"/>
        </w:rPr>
      </w:pPr>
      <w:r w:rsidRPr="00950E9A">
        <w:rPr>
          <w:b/>
          <w:bCs/>
          <w:szCs w:val="24"/>
        </w:rPr>
        <w:t>Литература народов России</w:t>
      </w:r>
    </w:p>
    <w:p w:rsidR="009E1FA8" w:rsidRPr="00950E9A" w:rsidRDefault="009E1FA8">
      <w:pPr>
        <w:pStyle w:val="afff6"/>
        <w:rPr>
          <w:szCs w:val="24"/>
        </w:rPr>
      </w:pPr>
      <w:r w:rsidRPr="00950E9A">
        <w:rPr>
          <w:b/>
          <w:bCs/>
          <w:szCs w:val="24"/>
        </w:rPr>
        <w:t xml:space="preserve">Г. Тукай. </w:t>
      </w:r>
      <w:r w:rsidRPr="00950E9A">
        <w:rPr>
          <w:szCs w:val="24"/>
        </w:rPr>
        <w:t xml:space="preserve">Стихотворения </w:t>
      </w:r>
      <w:r w:rsidRPr="00950E9A">
        <w:rPr>
          <w:bCs/>
          <w:szCs w:val="24"/>
        </w:rPr>
        <w:t xml:space="preserve">«Родная деревня», «Книга». </w:t>
      </w:r>
      <w:r w:rsidRPr="00950E9A">
        <w:rPr>
          <w:szCs w:val="24"/>
        </w:rPr>
        <w:t>Любовь к своему родному краю, верность обычаям, своей семье, традициям своего народа. Книга как «отрада из отрад», «путеводная звезда».</w:t>
      </w:r>
    </w:p>
    <w:p w:rsidR="009E1FA8" w:rsidRPr="00950E9A" w:rsidRDefault="009E1FA8">
      <w:pPr>
        <w:pStyle w:val="afff6"/>
        <w:rPr>
          <w:szCs w:val="24"/>
        </w:rPr>
      </w:pPr>
      <w:r w:rsidRPr="00950E9A">
        <w:rPr>
          <w:b/>
          <w:bCs/>
          <w:szCs w:val="24"/>
        </w:rPr>
        <w:t xml:space="preserve">М. Карим. </w:t>
      </w:r>
      <w:r w:rsidRPr="00950E9A">
        <w:rPr>
          <w:szCs w:val="24"/>
        </w:rPr>
        <w:t xml:space="preserve">Поэма </w:t>
      </w:r>
      <w:r w:rsidRPr="00950E9A">
        <w:rPr>
          <w:bCs/>
          <w:szCs w:val="24"/>
        </w:rPr>
        <w:t xml:space="preserve">«Бессмертие» </w:t>
      </w:r>
      <w:r w:rsidRPr="00950E9A">
        <w:rPr>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9E1FA8" w:rsidRPr="00950E9A" w:rsidRDefault="009E1FA8">
      <w:pPr>
        <w:pStyle w:val="afff6"/>
        <w:rPr>
          <w:szCs w:val="24"/>
        </w:rPr>
      </w:pPr>
      <w:r w:rsidRPr="00950E9A">
        <w:rPr>
          <w:b/>
          <w:szCs w:val="24"/>
        </w:rPr>
        <w:t>К.</w:t>
      </w:r>
      <w:r w:rsidRPr="00950E9A">
        <w:rPr>
          <w:szCs w:val="24"/>
        </w:rPr>
        <w:t> </w:t>
      </w:r>
      <w:r w:rsidRPr="00950E9A">
        <w:rPr>
          <w:b/>
          <w:bCs/>
          <w:szCs w:val="24"/>
        </w:rPr>
        <w:t xml:space="preserve">Кулиев. </w:t>
      </w:r>
      <w:r w:rsidRPr="00950E9A">
        <w:rPr>
          <w:szCs w:val="24"/>
        </w:rPr>
        <w:t xml:space="preserve">Стихотворения </w:t>
      </w:r>
      <w:r w:rsidRPr="00950E9A">
        <w:rPr>
          <w:bCs/>
          <w:szCs w:val="24"/>
        </w:rPr>
        <w:t>«Когда на меня навалилась беда…», «Каким бы малым ни был мой народ…</w:t>
      </w:r>
      <w:r w:rsidRPr="00950E9A">
        <w:rPr>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E1FA8" w:rsidRPr="00950E9A" w:rsidRDefault="009E1FA8">
      <w:pPr>
        <w:pStyle w:val="afff6"/>
        <w:rPr>
          <w:szCs w:val="24"/>
        </w:rPr>
      </w:pPr>
      <w:r w:rsidRPr="00950E9A">
        <w:rPr>
          <w:b/>
          <w:bCs/>
          <w:szCs w:val="24"/>
        </w:rPr>
        <w:lastRenderedPageBreak/>
        <w:t xml:space="preserve">Р. Гамзатов. </w:t>
      </w:r>
      <w:r w:rsidRPr="00950E9A">
        <w:rPr>
          <w:szCs w:val="24"/>
        </w:rPr>
        <w:t xml:space="preserve">Стихотворения </w:t>
      </w:r>
      <w:r w:rsidRPr="00950E9A">
        <w:rPr>
          <w:bCs/>
          <w:szCs w:val="24"/>
        </w:rPr>
        <w:t>«Мой Дагестан», «В горах джигиты ссорились, бывало…»</w:t>
      </w:r>
      <w:r w:rsidRPr="00950E9A">
        <w:rPr>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E1FA8" w:rsidRPr="00950E9A" w:rsidRDefault="009E1FA8">
      <w:pPr>
        <w:pStyle w:val="afff6"/>
        <w:rPr>
          <w:b/>
          <w:bCs/>
          <w:szCs w:val="24"/>
        </w:rPr>
      </w:pPr>
      <w:r w:rsidRPr="00950E9A">
        <w:rPr>
          <w:b/>
          <w:bCs/>
          <w:szCs w:val="24"/>
        </w:rPr>
        <w:t>Зарубежная литература</w:t>
      </w:r>
    </w:p>
    <w:p w:rsidR="009E1FA8" w:rsidRPr="00950E9A" w:rsidRDefault="009E1FA8">
      <w:pPr>
        <w:pStyle w:val="afff6"/>
        <w:rPr>
          <w:szCs w:val="24"/>
        </w:rPr>
      </w:pPr>
      <w:r w:rsidRPr="00950E9A">
        <w:rPr>
          <w:b/>
          <w:bCs/>
          <w:szCs w:val="24"/>
        </w:rPr>
        <w:t xml:space="preserve">Гомер. </w:t>
      </w:r>
      <w:r w:rsidRPr="00950E9A">
        <w:rPr>
          <w:szCs w:val="24"/>
        </w:rPr>
        <w:t xml:space="preserve">Поэма </w:t>
      </w:r>
      <w:r w:rsidRPr="00950E9A">
        <w:rPr>
          <w:bCs/>
          <w:szCs w:val="24"/>
        </w:rPr>
        <w:t xml:space="preserve">«Одиссея» </w:t>
      </w:r>
      <w:r w:rsidRPr="00950E9A">
        <w:rPr>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E1FA8" w:rsidRPr="00950E9A" w:rsidRDefault="009E1FA8">
      <w:pPr>
        <w:pStyle w:val="afff6"/>
        <w:rPr>
          <w:szCs w:val="24"/>
        </w:rPr>
      </w:pPr>
      <w:r w:rsidRPr="00950E9A">
        <w:rPr>
          <w:b/>
          <w:bCs/>
          <w:szCs w:val="24"/>
        </w:rPr>
        <w:t xml:space="preserve">Данте Алигьери. </w:t>
      </w:r>
      <w:r w:rsidRPr="00950E9A">
        <w:rPr>
          <w:szCs w:val="24"/>
        </w:rPr>
        <w:t xml:space="preserve">Поэма </w:t>
      </w:r>
      <w:r w:rsidRPr="00950E9A">
        <w:rPr>
          <w:bCs/>
          <w:szCs w:val="24"/>
        </w:rPr>
        <w:t>«Божественная комедия</w:t>
      </w:r>
      <w:proofErr w:type="gramStart"/>
      <w:r w:rsidRPr="00950E9A">
        <w:rPr>
          <w:bCs/>
          <w:szCs w:val="24"/>
        </w:rPr>
        <w:t>»</w:t>
      </w:r>
      <w:r w:rsidRPr="00950E9A">
        <w:rPr>
          <w:szCs w:val="24"/>
        </w:rPr>
        <w:t>(</w:t>
      </w:r>
      <w:proofErr w:type="gramEnd"/>
      <w:r w:rsidRPr="00950E9A">
        <w:rPr>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E1FA8" w:rsidRPr="00950E9A" w:rsidRDefault="009E1FA8">
      <w:pPr>
        <w:pStyle w:val="afff6"/>
        <w:rPr>
          <w:szCs w:val="24"/>
        </w:rPr>
      </w:pPr>
      <w:r w:rsidRPr="00950E9A">
        <w:rPr>
          <w:b/>
          <w:bCs/>
          <w:szCs w:val="24"/>
        </w:rPr>
        <w:t xml:space="preserve">У. Шекспир. </w:t>
      </w:r>
      <w:r w:rsidRPr="00950E9A">
        <w:rPr>
          <w:szCs w:val="24"/>
        </w:rPr>
        <w:t xml:space="preserve">Трагедия </w:t>
      </w:r>
      <w:r w:rsidRPr="00950E9A">
        <w:rPr>
          <w:bCs/>
          <w:szCs w:val="24"/>
        </w:rPr>
        <w:t>«Гамлет</w:t>
      </w:r>
      <w:proofErr w:type="gramStart"/>
      <w:r w:rsidRPr="00950E9A">
        <w:rPr>
          <w:bCs/>
          <w:szCs w:val="24"/>
        </w:rPr>
        <w:t>»</w:t>
      </w:r>
      <w:r w:rsidRPr="00950E9A">
        <w:rPr>
          <w:szCs w:val="24"/>
        </w:rPr>
        <w:t>(</w:t>
      </w:r>
      <w:proofErr w:type="gramEnd"/>
      <w:r w:rsidRPr="00950E9A">
        <w:rPr>
          <w:szCs w:val="24"/>
        </w:rPr>
        <w:t xml:space="preserve">сцены). Трагический характер конфликта. Напряжённая духовная жизнь героя-мыслителя. </w:t>
      </w:r>
      <w:proofErr w:type="gramStart"/>
      <w:r w:rsidRPr="00950E9A">
        <w:rPr>
          <w:szCs w:val="24"/>
        </w:rPr>
        <w:t>Противопостав-ление</w:t>
      </w:r>
      <w:proofErr w:type="gramEnd"/>
      <w:r w:rsidRPr="00950E9A">
        <w:rPr>
          <w:szCs w:val="24"/>
        </w:rPr>
        <w:t xml:space="preserve"> благородства мыслящей души и суетности времени. Гамлет как «вечный» образ. Тема жизни как театра.</w:t>
      </w:r>
    </w:p>
    <w:p w:rsidR="009E1FA8" w:rsidRPr="00950E9A" w:rsidRDefault="009E1FA8">
      <w:pPr>
        <w:pStyle w:val="afff6"/>
        <w:rPr>
          <w:szCs w:val="24"/>
        </w:rPr>
      </w:pPr>
      <w:r w:rsidRPr="00950E9A">
        <w:rPr>
          <w:szCs w:val="24"/>
        </w:rPr>
        <w:t xml:space="preserve">Сонет № </w:t>
      </w:r>
      <w:r w:rsidRPr="00950E9A">
        <w:rPr>
          <w:bCs/>
          <w:szCs w:val="24"/>
        </w:rPr>
        <w:t xml:space="preserve">130 «Её глаза на звезды не похожи…». </w:t>
      </w:r>
      <w:r w:rsidRPr="00950E9A">
        <w:rPr>
          <w:szCs w:val="24"/>
        </w:rPr>
        <w:t>Любовь и творчество как основные темы сонетов. Образ возлюбленной в сонетах Шекспира.</w:t>
      </w:r>
    </w:p>
    <w:p w:rsidR="009E1FA8" w:rsidRPr="00950E9A" w:rsidRDefault="009E1FA8">
      <w:pPr>
        <w:pStyle w:val="afff6"/>
        <w:rPr>
          <w:szCs w:val="24"/>
        </w:rPr>
      </w:pPr>
      <w:r w:rsidRPr="00950E9A">
        <w:rPr>
          <w:b/>
          <w:bCs/>
          <w:szCs w:val="24"/>
        </w:rPr>
        <w:t xml:space="preserve">М. Сервантес. </w:t>
      </w:r>
      <w:r w:rsidRPr="00950E9A">
        <w:rPr>
          <w:szCs w:val="24"/>
        </w:rPr>
        <w:t xml:space="preserve">Роман </w:t>
      </w:r>
      <w:r w:rsidRPr="00950E9A">
        <w:rPr>
          <w:bCs/>
          <w:szCs w:val="24"/>
        </w:rPr>
        <w:t xml:space="preserve">«Дон Кихот» </w:t>
      </w:r>
      <w:r w:rsidRPr="00950E9A">
        <w:rPr>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E1FA8" w:rsidRPr="00950E9A" w:rsidRDefault="009E1FA8">
      <w:pPr>
        <w:pStyle w:val="afff6"/>
        <w:rPr>
          <w:szCs w:val="24"/>
        </w:rPr>
      </w:pPr>
      <w:r w:rsidRPr="00950E9A">
        <w:rPr>
          <w:b/>
          <w:szCs w:val="24"/>
        </w:rPr>
        <w:t>Д.</w:t>
      </w:r>
      <w:r w:rsidRPr="00950E9A">
        <w:rPr>
          <w:szCs w:val="24"/>
        </w:rPr>
        <w:t> </w:t>
      </w:r>
      <w:r w:rsidRPr="00950E9A">
        <w:rPr>
          <w:b/>
          <w:bCs/>
          <w:szCs w:val="24"/>
        </w:rPr>
        <w:t xml:space="preserve">Дефо. </w:t>
      </w:r>
      <w:r w:rsidRPr="00950E9A">
        <w:rPr>
          <w:szCs w:val="24"/>
        </w:rPr>
        <w:t xml:space="preserve">Роман </w:t>
      </w:r>
      <w:r w:rsidRPr="00950E9A">
        <w:rPr>
          <w:bCs/>
          <w:szCs w:val="24"/>
        </w:rPr>
        <w:t>«Робинзон Крузо</w:t>
      </w:r>
      <w:proofErr w:type="gramStart"/>
      <w:r w:rsidRPr="00950E9A">
        <w:rPr>
          <w:bCs/>
          <w:szCs w:val="24"/>
        </w:rPr>
        <w:t>»</w:t>
      </w:r>
      <w:r w:rsidRPr="00950E9A">
        <w:rPr>
          <w:szCs w:val="24"/>
        </w:rPr>
        <w:t>(</w:t>
      </w:r>
      <w:proofErr w:type="gramEnd"/>
      <w:r w:rsidRPr="00950E9A">
        <w:rPr>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E1FA8" w:rsidRPr="00950E9A" w:rsidRDefault="009E1FA8">
      <w:pPr>
        <w:pStyle w:val="afff6"/>
        <w:rPr>
          <w:szCs w:val="24"/>
        </w:rPr>
      </w:pPr>
      <w:r w:rsidRPr="00950E9A">
        <w:rPr>
          <w:b/>
          <w:bCs/>
          <w:szCs w:val="24"/>
        </w:rPr>
        <w:t xml:space="preserve">И. В. Гёте. </w:t>
      </w:r>
      <w:r w:rsidRPr="00950E9A">
        <w:rPr>
          <w:szCs w:val="24"/>
        </w:rPr>
        <w:t xml:space="preserve">Трагедия </w:t>
      </w:r>
      <w:r w:rsidRPr="00950E9A">
        <w:rPr>
          <w:bCs/>
          <w:szCs w:val="24"/>
        </w:rPr>
        <w:t xml:space="preserve">«Фауст» </w:t>
      </w:r>
      <w:r w:rsidRPr="00950E9A">
        <w:rPr>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E1FA8" w:rsidRPr="00950E9A" w:rsidRDefault="009E1FA8">
      <w:pPr>
        <w:pStyle w:val="afff6"/>
        <w:rPr>
          <w:szCs w:val="24"/>
        </w:rPr>
      </w:pPr>
      <w:r w:rsidRPr="00950E9A">
        <w:rPr>
          <w:b/>
          <w:bCs/>
          <w:szCs w:val="24"/>
        </w:rPr>
        <w:t xml:space="preserve">Ж. Б. Мольер. </w:t>
      </w:r>
      <w:r w:rsidRPr="00950E9A">
        <w:rPr>
          <w:szCs w:val="24"/>
        </w:rPr>
        <w:t xml:space="preserve">Комедия </w:t>
      </w:r>
      <w:r w:rsidRPr="00950E9A">
        <w:rPr>
          <w:bCs/>
          <w:szCs w:val="24"/>
        </w:rPr>
        <w:t>«Мещанин во дворянстве</w:t>
      </w:r>
      <w:proofErr w:type="gramStart"/>
      <w:r w:rsidRPr="00950E9A">
        <w:rPr>
          <w:bCs/>
          <w:szCs w:val="24"/>
        </w:rPr>
        <w:t>»</w:t>
      </w:r>
      <w:r w:rsidRPr="00950E9A">
        <w:rPr>
          <w:szCs w:val="24"/>
        </w:rPr>
        <w:t>(</w:t>
      </w:r>
      <w:proofErr w:type="gramEnd"/>
      <w:r w:rsidRPr="00950E9A">
        <w:rPr>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E1FA8" w:rsidRPr="00950E9A" w:rsidRDefault="009E1FA8">
      <w:pPr>
        <w:pStyle w:val="afff6"/>
        <w:rPr>
          <w:szCs w:val="24"/>
        </w:rPr>
      </w:pPr>
      <w:r w:rsidRPr="00950E9A">
        <w:rPr>
          <w:b/>
          <w:szCs w:val="24"/>
        </w:rPr>
        <w:t>Дж.</w:t>
      </w:r>
      <w:r w:rsidRPr="00950E9A">
        <w:rPr>
          <w:szCs w:val="24"/>
        </w:rPr>
        <w:t> </w:t>
      </w:r>
      <w:r w:rsidRPr="00950E9A">
        <w:rPr>
          <w:b/>
          <w:bCs/>
          <w:szCs w:val="24"/>
        </w:rPr>
        <w:t xml:space="preserve">Г. Байрон. </w:t>
      </w:r>
      <w:r w:rsidRPr="00950E9A">
        <w:rPr>
          <w:szCs w:val="24"/>
        </w:rPr>
        <w:t xml:space="preserve">Стихотворение </w:t>
      </w:r>
      <w:r w:rsidRPr="00950E9A">
        <w:rPr>
          <w:bCs/>
          <w:szCs w:val="24"/>
        </w:rPr>
        <w:t xml:space="preserve">«Душа моя мрачна…». </w:t>
      </w:r>
      <w:r w:rsidRPr="00950E9A">
        <w:rPr>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E1FA8" w:rsidRPr="00950E9A" w:rsidRDefault="009E1FA8">
      <w:pPr>
        <w:pStyle w:val="afff6"/>
        <w:rPr>
          <w:szCs w:val="24"/>
        </w:rPr>
      </w:pPr>
      <w:r w:rsidRPr="00950E9A">
        <w:rPr>
          <w:b/>
          <w:bCs/>
          <w:szCs w:val="24"/>
        </w:rPr>
        <w:t xml:space="preserve">А. де Сент-Экзюпери. </w:t>
      </w:r>
      <w:r w:rsidRPr="00950E9A">
        <w:rPr>
          <w:szCs w:val="24"/>
        </w:rPr>
        <w:t xml:space="preserve">Повесть-сказка </w:t>
      </w:r>
      <w:r w:rsidRPr="00950E9A">
        <w:rPr>
          <w:bCs/>
          <w:szCs w:val="24"/>
        </w:rPr>
        <w:t xml:space="preserve">«Маленький принц» </w:t>
      </w:r>
      <w:r w:rsidRPr="00950E9A">
        <w:rPr>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E1FA8" w:rsidRPr="00950E9A" w:rsidRDefault="009E1FA8">
      <w:pPr>
        <w:pStyle w:val="afff6"/>
        <w:rPr>
          <w:szCs w:val="24"/>
        </w:rPr>
      </w:pPr>
      <w:r w:rsidRPr="00950E9A">
        <w:rPr>
          <w:b/>
          <w:bCs/>
          <w:szCs w:val="24"/>
        </w:rPr>
        <w:t xml:space="preserve">Р. Брэдбери. </w:t>
      </w:r>
      <w:r w:rsidRPr="00950E9A">
        <w:rPr>
          <w:szCs w:val="24"/>
        </w:rPr>
        <w:t xml:space="preserve">Рассказ </w:t>
      </w:r>
      <w:r w:rsidRPr="00950E9A">
        <w:rPr>
          <w:bCs/>
          <w:szCs w:val="24"/>
        </w:rPr>
        <w:t xml:space="preserve">«Всё лето в один день». </w:t>
      </w:r>
      <w:r w:rsidRPr="00950E9A">
        <w:rPr>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E1FA8" w:rsidRPr="00950E9A" w:rsidRDefault="009E1FA8">
      <w:pPr>
        <w:pStyle w:val="afff6"/>
        <w:rPr>
          <w:b/>
          <w:bCs/>
          <w:szCs w:val="24"/>
        </w:rPr>
      </w:pPr>
      <w:r w:rsidRPr="00950E9A">
        <w:rPr>
          <w:b/>
          <w:bCs/>
          <w:szCs w:val="24"/>
        </w:rPr>
        <w:t>Обзор</w:t>
      </w:r>
    </w:p>
    <w:p w:rsidR="009E1FA8" w:rsidRPr="00950E9A" w:rsidRDefault="009E1FA8">
      <w:pPr>
        <w:pStyle w:val="afff6"/>
        <w:rPr>
          <w:szCs w:val="24"/>
        </w:rPr>
      </w:pPr>
      <w:r w:rsidRPr="00950E9A">
        <w:rPr>
          <w:b/>
          <w:bCs/>
          <w:i/>
          <w:iCs/>
          <w:szCs w:val="24"/>
        </w:rPr>
        <w:t xml:space="preserve">Героический эпос. </w:t>
      </w:r>
      <w:r w:rsidRPr="00950E9A">
        <w:rPr>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E1FA8" w:rsidRPr="00950E9A" w:rsidRDefault="009E1FA8">
      <w:pPr>
        <w:pStyle w:val="afff6"/>
        <w:rPr>
          <w:szCs w:val="24"/>
        </w:rPr>
      </w:pPr>
      <w:r w:rsidRPr="00950E9A">
        <w:rPr>
          <w:b/>
          <w:bCs/>
          <w:i/>
          <w:iCs/>
          <w:szCs w:val="24"/>
        </w:rPr>
        <w:t>Литературная сказка</w:t>
      </w:r>
      <w:r w:rsidRPr="00950E9A">
        <w:rPr>
          <w:bCs/>
          <w:i/>
          <w:iCs/>
          <w:szCs w:val="24"/>
        </w:rPr>
        <w:t xml:space="preserve">. </w:t>
      </w:r>
      <w:r w:rsidRPr="00950E9A">
        <w:rPr>
          <w:szCs w:val="24"/>
        </w:rPr>
        <w:t>Х. </w:t>
      </w:r>
      <w:r w:rsidRPr="00950E9A">
        <w:rPr>
          <w:bCs/>
          <w:szCs w:val="24"/>
        </w:rPr>
        <w:t xml:space="preserve">К. Андерсен. </w:t>
      </w:r>
      <w:r w:rsidRPr="00950E9A">
        <w:rPr>
          <w:szCs w:val="24"/>
        </w:rPr>
        <w:t xml:space="preserve">Сказка «Снежная королева». </w:t>
      </w:r>
      <w:r w:rsidRPr="00950E9A">
        <w:rPr>
          <w:bCs/>
          <w:szCs w:val="24"/>
        </w:rPr>
        <w:t xml:space="preserve">А. Погорельский. </w:t>
      </w:r>
      <w:r w:rsidRPr="00950E9A">
        <w:rPr>
          <w:szCs w:val="24"/>
        </w:rPr>
        <w:t xml:space="preserve">Сказка «Чёрная курица, или Подземные жители». </w:t>
      </w:r>
      <w:r w:rsidRPr="00950E9A">
        <w:rPr>
          <w:bCs/>
          <w:szCs w:val="24"/>
        </w:rPr>
        <w:t xml:space="preserve">А. Н. Островский. </w:t>
      </w:r>
      <w:r w:rsidRPr="00950E9A">
        <w:rPr>
          <w:szCs w:val="24"/>
        </w:rPr>
        <w:t xml:space="preserve">«Снегурочка» (сцены). </w:t>
      </w:r>
      <w:r w:rsidRPr="00950E9A">
        <w:rPr>
          <w:bCs/>
          <w:szCs w:val="24"/>
        </w:rPr>
        <w:t>М. </w:t>
      </w:r>
      <w:r w:rsidRPr="00950E9A">
        <w:rPr>
          <w:szCs w:val="24"/>
        </w:rPr>
        <w:t>Е. </w:t>
      </w:r>
      <w:r w:rsidRPr="00950E9A">
        <w:rPr>
          <w:bCs/>
          <w:szCs w:val="24"/>
        </w:rPr>
        <w:t>Салтыков-Щедрин</w:t>
      </w:r>
      <w:proofErr w:type="gramStart"/>
      <w:r w:rsidRPr="00950E9A">
        <w:rPr>
          <w:bCs/>
          <w:szCs w:val="24"/>
        </w:rPr>
        <w:t>.</w:t>
      </w:r>
      <w:r w:rsidRPr="00950E9A">
        <w:rPr>
          <w:szCs w:val="24"/>
        </w:rPr>
        <w:t>С</w:t>
      </w:r>
      <w:proofErr w:type="gramEnd"/>
      <w:r w:rsidRPr="00950E9A">
        <w:rPr>
          <w:szCs w:val="24"/>
        </w:rPr>
        <w:t xml:space="preserve">казка «Повесть о том, как один мужик двух генералов прокормил». Сказка фольклорная и сказка литературная (авторская). Сказочные сюжеты, добрые и злые </w:t>
      </w:r>
      <w:r w:rsidRPr="00950E9A">
        <w:rPr>
          <w:szCs w:val="24"/>
        </w:rPr>
        <w:lastRenderedPageBreak/>
        <w:t>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E1FA8" w:rsidRPr="00950E9A" w:rsidRDefault="009E1FA8">
      <w:pPr>
        <w:pStyle w:val="afff6"/>
        <w:rPr>
          <w:szCs w:val="24"/>
        </w:rPr>
      </w:pPr>
      <w:r w:rsidRPr="00950E9A">
        <w:rPr>
          <w:b/>
          <w:bCs/>
          <w:i/>
          <w:iCs/>
          <w:szCs w:val="24"/>
        </w:rPr>
        <w:t xml:space="preserve">Жанр басни. </w:t>
      </w:r>
      <w:r w:rsidRPr="00950E9A">
        <w:rPr>
          <w:bCs/>
          <w:szCs w:val="24"/>
        </w:rPr>
        <w:t xml:space="preserve">Эзоп. </w:t>
      </w:r>
      <w:r w:rsidRPr="00950E9A">
        <w:rPr>
          <w:szCs w:val="24"/>
        </w:rPr>
        <w:t xml:space="preserve">Басни «Ворон и Лисица», «Жук и Муравей». </w:t>
      </w:r>
      <w:r w:rsidRPr="00950E9A">
        <w:rPr>
          <w:bCs/>
          <w:szCs w:val="24"/>
        </w:rPr>
        <w:t xml:space="preserve">Ж. Лафонтен. </w:t>
      </w:r>
      <w:r w:rsidRPr="00950E9A">
        <w:rPr>
          <w:szCs w:val="24"/>
        </w:rPr>
        <w:t xml:space="preserve">Басня «Жёлудь и Тыква». </w:t>
      </w:r>
      <w:r w:rsidRPr="00950E9A">
        <w:rPr>
          <w:bCs/>
          <w:szCs w:val="24"/>
        </w:rPr>
        <w:t xml:space="preserve">Г. Э. Лессинг. </w:t>
      </w:r>
      <w:r w:rsidRPr="00950E9A">
        <w:rPr>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E1FA8" w:rsidRPr="00950E9A" w:rsidRDefault="009E1FA8">
      <w:pPr>
        <w:pStyle w:val="afff6"/>
        <w:rPr>
          <w:szCs w:val="24"/>
        </w:rPr>
      </w:pPr>
      <w:r w:rsidRPr="00950E9A">
        <w:rPr>
          <w:b/>
          <w:bCs/>
          <w:i/>
          <w:iCs/>
          <w:szCs w:val="24"/>
        </w:rPr>
        <w:t xml:space="preserve">Жанр баллады. </w:t>
      </w:r>
      <w:r w:rsidRPr="00950E9A">
        <w:rPr>
          <w:bCs/>
          <w:szCs w:val="24"/>
        </w:rPr>
        <w:t xml:space="preserve">И. В. Гёте. </w:t>
      </w:r>
      <w:r w:rsidRPr="00950E9A">
        <w:rPr>
          <w:szCs w:val="24"/>
        </w:rPr>
        <w:t xml:space="preserve">Баллада «Лесной царь». </w:t>
      </w:r>
      <w:r w:rsidRPr="00950E9A">
        <w:rPr>
          <w:bCs/>
          <w:szCs w:val="24"/>
        </w:rPr>
        <w:t xml:space="preserve">Ф. Шиллер. </w:t>
      </w:r>
      <w:r w:rsidRPr="00950E9A">
        <w:rPr>
          <w:szCs w:val="24"/>
        </w:rPr>
        <w:t xml:space="preserve">Баллада «Перчатка». </w:t>
      </w:r>
      <w:r w:rsidRPr="00950E9A">
        <w:rPr>
          <w:bCs/>
          <w:szCs w:val="24"/>
        </w:rPr>
        <w:t xml:space="preserve">В. Скотт. </w:t>
      </w:r>
      <w:r w:rsidRPr="00950E9A">
        <w:rPr>
          <w:szCs w:val="24"/>
        </w:rPr>
        <w:t xml:space="preserve">Баллада «Клятва Мойны». История жанра баллады. Жанровые признаки. Своеобразие балладного сюжета. Особая атмосфера </w:t>
      </w:r>
      <w:proofErr w:type="gramStart"/>
      <w:r w:rsidRPr="00950E9A">
        <w:rPr>
          <w:szCs w:val="24"/>
        </w:rPr>
        <w:t>таинственного</w:t>
      </w:r>
      <w:proofErr w:type="gramEnd"/>
      <w:r w:rsidRPr="00950E9A">
        <w:rPr>
          <w:szCs w:val="24"/>
        </w:rPr>
        <w:t>, страшного, сверхъестественного в балладе.</w:t>
      </w:r>
    </w:p>
    <w:p w:rsidR="009E1FA8" w:rsidRPr="00950E9A" w:rsidRDefault="009E1FA8">
      <w:pPr>
        <w:pStyle w:val="afff6"/>
        <w:rPr>
          <w:szCs w:val="24"/>
        </w:rPr>
      </w:pPr>
      <w:r w:rsidRPr="00950E9A">
        <w:rPr>
          <w:b/>
          <w:bCs/>
          <w:i/>
          <w:iCs/>
          <w:szCs w:val="24"/>
        </w:rPr>
        <w:t xml:space="preserve">Жанр новеллы. </w:t>
      </w:r>
      <w:r w:rsidRPr="00950E9A">
        <w:rPr>
          <w:bCs/>
          <w:szCs w:val="24"/>
        </w:rPr>
        <w:t xml:space="preserve">П. Мериме. </w:t>
      </w:r>
      <w:r w:rsidRPr="00950E9A">
        <w:rPr>
          <w:szCs w:val="24"/>
        </w:rPr>
        <w:t xml:space="preserve">Новелла «Видение Карла XI». Э. А. По. Новелла «Низвержение в Мальстрем». </w:t>
      </w:r>
      <w:r w:rsidRPr="00950E9A">
        <w:rPr>
          <w:bCs/>
          <w:szCs w:val="24"/>
        </w:rPr>
        <w:t xml:space="preserve">О. Генри. </w:t>
      </w:r>
      <w:r w:rsidRPr="00950E9A">
        <w:rPr>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E1FA8" w:rsidRPr="00950E9A" w:rsidRDefault="009E1FA8">
      <w:pPr>
        <w:pStyle w:val="afff6"/>
        <w:rPr>
          <w:szCs w:val="24"/>
        </w:rPr>
      </w:pPr>
      <w:r w:rsidRPr="00950E9A">
        <w:rPr>
          <w:b/>
          <w:bCs/>
          <w:i/>
          <w:iCs/>
          <w:szCs w:val="24"/>
        </w:rPr>
        <w:t xml:space="preserve">Жанр рассказа. </w:t>
      </w:r>
      <w:r w:rsidRPr="00950E9A">
        <w:rPr>
          <w:bCs/>
          <w:szCs w:val="24"/>
        </w:rPr>
        <w:t xml:space="preserve">Ф. М. Достоевский. </w:t>
      </w:r>
      <w:r w:rsidRPr="00950E9A">
        <w:rPr>
          <w:szCs w:val="24"/>
        </w:rPr>
        <w:t xml:space="preserve">Рассказ «Мальчик у Христа на ёлке». </w:t>
      </w:r>
      <w:r w:rsidRPr="00950E9A">
        <w:rPr>
          <w:bCs/>
          <w:szCs w:val="24"/>
        </w:rPr>
        <w:t xml:space="preserve">А. П. Чехов. </w:t>
      </w:r>
      <w:r w:rsidRPr="00950E9A">
        <w:rPr>
          <w:szCs w:val="24"/>
        </w:rPr>
        <w:t xml:space="preserve">Рассказ «Лошадиная фамилия». </w:t>
      </w:r>
      <w:r w:rsidRPr="00950E9A">
        <w:rPr>
          <w:bCs/>
          <w:szCs w:val="24"/>
        </w:rPr>
        <w:t xml:space="preserve">М. М. Зощенко. </w:t>
      </w:r>
      <w:r w:rsidRPr="00950E9A">
        <w:rPr>
          <w:szCs w:val="24"/>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950E9A">
        <w:rPr>
          <w:szCs w:val="24"/>
        </w:rPr>
        <w:t>святочный</w:t>
      </w:r>
      <w:proofErr w:type="gramEnd"/>
      <w:r w:rsidRPr="00950E9A">
        <w:rPr>
          <w:szCs w:val="24"/>
        </w:rPr>
        <w:t>, юмористический, научно-фантастический, детективный.</w:t>
      </w:r>
    </w:p>
    <w:p w:rsidR="009E1FA8" w:rsidRPr="00950E9A" w:rsidRDefault="009E1FA8">
      <w:pPr>
        <w:pStyle w:val="afff6"/>
        <w:rPr>
          <w:szCs w:val="24"/>
        </w:rPr>
      </w:pPr>
      <w:r w:rsidRPr="00950E9A">
        <w:rPr>
          <w:b/>
          <w:bCs/>
          <w:i/>
          <w:iCs/>
          <w:szCs w:val="24"/>
        </w:rPr>
        <w:t xml:space="preserve">Сказовое повествование. </w:t>
      </w:r>
      <w:r w:rsidRPr="00950E9A">
        <w:rPr>
          <w:bCs/>
          <w:szCs w:val="24"/>
        </w:rPr>
        <w:t xml:space="preserve">Н. С. Лесков. </w:t>
      </w:r>
      <w:r w:rsidRPr="00950E9A">
        <w:rPr>
          <w:szCs w:val="24"/>
        </w:rPr>
        <w:t xml:space="preserve">Сказ «Левша». </w:t>
      </w:r>
      <w:r w:rsidRPr="00950E9A">
        <w:rPr>
          <w:bCs/>
          <w:szCs w:val="24"/>
        </w:rPr>
        <w:t xml:space="preserve">П. П. Бажов. </w:t>
      </w:r>
      <w:r w:rsidRPr="00950E9A">
        <w:rPr>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E1FA8" w:rsidRPr="00950E9A" w:rsidRDefault="009E1FA8">
      <w:pPr>
        <w:pStyle w:val="afff6"/>
        <w:rPr>
          <w:szCs w:val="24"/>
        </w:rPr>
      </w:pPr>
      <w:r w:rsidRPr="00950E9A">
        <w:rPr>
          <w:b/>
          <w:bCs/>
          <w:i/>
          <w:iCs/>
          <w:szCs w:val="24"/>
        </w:rPr>
        <w:t xml:space="preserve">Тема детства в русской и зарубежной литературе. </w:t>
      </w:r>
      <w:r w:rsidRPr="00950E9A">
        <w:rPr>
          <w:bCs/>
          <w:szCs w:val="24"/>
        </w:rPr>
        <w:t xml:space="preserve">А. П. Чехов. </w:t>
      </w:r>
      <w:r w:rsidRPr="00950E9A">
        <w:rPr>
          <w:szCs w:val="24"/>
        </w:rPr>
        <w:t xml:space="preserve">Рассказ «Мальчики». </w:t>
      </w:r>
      <w:r w:rsidRPr="00950E9A">
        <w:rPr>
          <w:bCs/>
          <w:szCs w:val="24"/>
        </w:rPr>
        <w:t xml:space="preserve">М. М. Пришвин. </w:t>
      </w:r>
      <w:r w:rsidRPr="00950E9A">
        <w:rPr>
          <w:szCs w:val="24"/>
        </w:rPr>
        <w:t xml:space="preserve">Повесть «Кладовая солнца». </w:t>
      </w:r>
      <w:r w:rsidRPr="00950E9A">
        <w:rPr>
          <w:bCs/>
          <w:szCs w:val="24"/>
        </w:rPr>
        <w:t xml:space="preserve">М. Твен. </w:t>
      </w:r>
      <w:r w:rsidRPr="00950E9A">
        <w:rPr>
          <w:szCs w:val="24"/>
        </w:rPr>
        <w:t xml:space="preserve">Повесть «Приключения Тома Сойера» (фрагменты). </w:t>
      </w:r>
      <w:r w:rsidRPr="00950E9A">
        <w:rPr>
          <w:bCs/>
          <w:szCs w:val="24"/>
        </w:rPr>
        <w:t xml:space="preserve">О. Генри. </w:t>
      </w:r>
      <w:r w:rsidRPr="00950E9A">
        <w:rPr>
          <w:szCs w:val="24"/>
        </w:rPr>
        <w:t xml:space="preserve">Новелла «Вождь </w:t>
      </w:r>
      <w:proofErr w:type="gramStart"/>
      <w:r w:rsidRPr="00950E9A">
        <w:rPr>
          <w:szCs w:val="24"/>
        </w:rPr>
        <w:t>Краснокожих</w:t>
      </w:r>
      <w:proofErr w:type="gramEnd"/>
      <w:r w:rsidRPr="00950E9A">
        <w:rPr>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950E9A">
        <w:rPr>
          <w:szCs w:val="24"/>
        </w:rPr>
        <w:t>Серьёзное</w:t>
      </w:r>
      <w:proofErr w:type="gramEnd"/>
      <w:r w:rsidRPr="00950E9A">
        <w:rPr>
          <w:szCs w:val="24"/>
        </w:rPr>
        <w:t xml:space="preserve"> и смешное в окружающем мире и в детском восприятии.</w:t>
      </w:r>
    </w:p>
    <w:p w:rsidR="009E1FA8" w:rsidRPr="00950E9A" w:rsidRDefault="009E1FA8">
      <w:pPr>
        <w:pStyle w:val="afff6"/>
        <w:rPr>
          <w:szCs w:val="24"/>
        </w:rPr>
      </w:pPr>
      <w:r w:rsidRPr="00950E9A">
        <w:rPr>
          <w:b/>
          <w:bCs/>
          <w:i/>
          <w:iCs/>
          <w:szCs w:val="24"/>
        </w:rPr>
        <w:t>Русские и зарубежные писатели о животных</w:t>
      </w:r>
      <w:r w:rsidRPr="00950E9A">
        <w:rPr>
          <w:bCs/>
          <w:i/>
          <w:iCs/>
          <w:szCs w:val="24"/>
        </w:rPr>
        <w:t xml:space="preserve">. </w:t>
      </w:r>
      <w:r w:rsidRPr="00950E9A">
        <w:rPr>
          <w:bCs/>
          <w:szCs w:val="24"/>
        </w:rPr>
        <w:t xml:space="preserve">Ю. П. Казаков. </w:t>
      </w:r>
      <w:r w:rsidRPr="00950E9A">
        <w:rPr>
          <w:szCs w:val="24"/>
        </w:rPr>
        <w:t xml:space="preserve">Рассказ «Арктур — гончий пёс». </w:t>
      </w:r>
      <w:r w:rsidRPr="00950E9A">
        <w:rPr>
          <w:bCs/>
          <w:szCs w:val="24"/>
        </w:rPr>
        <w:t xml:space="preserve">В. П. Астафьев. </w:t>
      </w:r>
      <w:r w:rsidRPr="00950E9A">
        <w:rPr>
          <w:szCs w:val="24"/>
        </w:rPr>
        <w:t>Рассказ «Жизнь Трезора». Дж. </w:t>
      </w:r>
      <w:r w:rsidRPr="00950E9A">
        <w:rPr>
          <w:bCs/>
          <w:szCs w:val="24"/>
        </w:rPr>
        <w:t xml:space="preserve">Лондон. </w:t>
      </w:r>
      <w:r w:rsidRPr="00950E9A">
        <w:rPr>
          <w:szCs w:val="24"/>
        </w:rPr>
        <w:t xml:space="preserve">Повесть «Белый Клык». </w:t>
      </w:r>
      <w:r w:rsidRPr="00950E9A">
        <w:rPr>
          <w:bCs/>
          <w:szCs w:val="24"/>
        </w:rPr>
        <w:t xml:space="preserve">Э. Сетон-Томпсон. </w:t>
      </w:r>
      <w:r w:rsidRPr="00950E9A">
        <w:rPr>
          <w:szCs w:val="24"/>
        </w:rPr>
        <w:t>Рассказ «</w:t>
      </w:r>
      <w:proofErr w:type="gramStart"/>
      <w:r w:rsidRPr="00950E9A">
        <w:rPr>
          <w:szCs w:val="24"/>
        </w:rPr>
        <w:t>Королевская</w:t>
      </w:r>
      <w:proofErr w:type="gramEnd"/>
      <w:r w:rsidRPr="00950E9A">
        <w:rPr>
          <w:szCs w:val="24"/>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E1FA8" w:rsidRPr="00950E9A" w:rsidRDefault="009E1FA8">
      <w:pPr>
        <w:pStyle w:val="afff6"/>
        <w:rPr>
          <w:szCs w:val="24"/>
        </w:rPr>
      </w:pPr>
      <w:r w:rsidRPr="00950E9A">
        <w:rPr>
          <w:b/>
          <w:bCs/>
          <w:i/>
          <w:iCs/>
          <w:szCs w:val="24"/>
        </w:rPr>
        <w:t xml:space="preserve">Тема природы в русской поэзии. </w:t>
      </w:r>
      <w:r w:rsidRPr="00950E9A">
        <w:rPr>
          <w:bCs/>
          <w:szCs w:val="24"/>
        </w:rPr>
        <w:t xml:space="preserve">А. К. Толстой. </w:t>
      </w:r>
      <w:r w:rsidRPr="00950E9A">
        <w:rPr>
          <w:szCs w:val="24"/>
        </w:rPr>
        <w:t>Стихотворение «Осень. Обсыпается весь наш бедный сад…». А. А. </w:t>
      </w:r>
      <w:r w:rsidRPr="00950E9A">
        <w:rPr>
          <w:bCs/>
          <w:szCs w:val="24"/>
        </w:rPr>
        <w:t xml:space="preserve">Фет. </w:t>
      </w:r>
      <w:r w:rsidRPr="00950E9A">
        <w:rPr>
          <w:szCs w:val="24"/>
        </w:rPr>
        <w:t xml:space="preserve">Стихотворение «Чудная картина…». </w:t>
      </w:r>
      <w:r w:rsidRPr="00950E9A">
        <w:rPr>
          <w:bCs/>
          <w:szCs w:val="24"/>
        </w:rPr>
        <w:t xml:space="preserve">И. А. Бунин. </w:t>
      </w:r>
      <w:r w:rsidRPr="00950E9A">
        <w:rPr>
          <w:szCs w:val="24"/>
        </w:rPr>
        <w:t xml:space="preserve">Стихотворение «Листопад» (фрагмент «Лес, точно терем расписной…»). </w:t>
      </w:r>
      <w:r w:rsidRPr="00950E9A">
        <w:rPr>
          <w:bCs/>
          <w:szCs w:val="24"/>
        </w:rPr>
        <w:t xml:space="preserve">Н. А. Заболоцкий. </w:t>
      </w:r>
      <w:r w:rsidRPr="00950E9A">
        <w:rPr>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E1FA8" w:rsidRPr="00950E9A" w:rsidRDefault="009E1FA8">
      <w:pPr>
        <w:pStyle w:val="afff6"/>
        <w:rPr>
          <w:szCs w:val="24"/>
        </w:rPr>
      </w:pPr>
      <w:r w:rsidRPr="00950E9A">
        <w:rPr>
          <w:b/>
          <w:bCs/>
          <w:i/>
          <w:iCs/>
          <w:szCs w:val="24"/>
        </w:rPr>
        <w:t xml:space="preserve">Тема родины в русской поэзии. </w:t>
      </w:r>
      <w:r w:rsidRPr="00950E9A">
        <w:rPr>
          <w:bCs/>
          <w:szCs w:val="24"/>
        </w:rPr>
        <w:t xml:space="preserve">И. С.  Никитин. </w:t>
      </w:r>
      <w:r w:rsidRPr="00950E9A">
        <w:rPr>
          <w:szCs w:val="24"/>
        </w:rPr>
        <w:t xml:space="preserve">Стихотворение «Русь». </w:t>
      </w:r>
      <w:r w:rsidRPr="00950E9A">
        <w:rPr>
          <w:bCs/>
          <w:szCs w:val="24"/>
        </w:rPr>
        <w:t xml:space="preserve">А. К. Толстой. </w:t>
      </w:r>
      <w:r w:rsidRPr="00950E9A">
        <w:rPr>
          <w:szCs w:val="24"/>
        </w:rPr>
        <w:t xml:space="preserve">Стихотворение «Край ты мой, родимый край…». </w:t>
      </w:r>
      <w:r w:rsidRPr="00950E9A">
        <w:rPr>
          <w:bCs/>
          <w:szCs w:val="24"/>
        </w:rPr>
        <w:t xml:space="preserve">И. А. Бунин. </w:t>
      </w:r>
      <w:r w:rsidRPr="00950E9A">
        <w:rPr>
          <w:szCs w:val="24"/>
        </w:rPr>
        <w:t xml:space="preserve">Стихотворение «У птицы есть гнездо, у зверя есть нора…». </w:t>
      </w:r>
      <w:r w:rsidRPr="00950E9A">
        <w:rPr>
          <w:bCs/>
          <w:szCs w:val="24"/>
        </w:rPr>
        <w:t xml:space="preserve">И. Северянин. </w:t>
      </w:r>
      <w:r w:rsidRPr="00950E9A">
        <w:rPr>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E1FA8" w:rsidRPr="00950E9A" w:rsidRDefault="009E1FA8">
      <w:pPr>
        <w:pStyle w:val="afff6"/>
        <w:rPr>
          <w:szCs w:val="24"/>
        </w:rPr>
      </w:pPr>
      <w:r w:rsidRPr="00950E9A">
        <w:rPr>
          <w:b/>
          <w:bCs/>
          <w:i/>
          <w:iCs/>
          <w:szCs w:val="24"/>
        </w:rPr>
        <w:t xml:space="preserve">Военная тема в русской литературе. </w:t>
      </w:r>
      <w:r w:rsidRPr="00950E9A">
        <w:rPr>
          <w:bCs/>
          <w:szCs w:val="24"/>
        </w:rPr>
        <w:t xml:space="preserve">В. П. Катаев. </w:t>
      </w:r>
      <w:r w:rsidRPr="00950E9A">
        <w:rPr>
          <w:szCs w:val="24"/>
        </w:rPr>
        <w:t xml:space="preserve">Повесть «Сын полка» (фрагменты). </w:t>
      </w:r>
      <w:r w:rsidRPr="00950E9A">
        <w:rPr>
          <w:bCs/>
          <w:szCs w:val="24"/>
        </w:rPr>
        <w:t>A.</w:t>
      </w:r>
      <w:r w:rsidRPr="00950E9A">
        <w:rPr>
          <w:szCs w:val="24"/>
        </w:rPr>
        <w:t> </w:t>
      </w:r>
      <w:r w:rsidRPr="00950E9A">
        <w:rPr>
          <w:bCs/>
          <w:szCs w:val="24"/>
        </w:rPr>
        <w:t xml:space="preserve">Т. Твардовский. </w:t>
      </w:r>
      <w:r w:rsidRPr="00950E9A">
        <w:rPr>
          <w:szCs w:val="24"/>
        </w:rPr>
        <w:t xml:space="preserve">Стихотворение «Рассказ танкиста». </w:t>
      </w:r>
      <w:r w:rsidRPr="00950E9A">
        <w:rPr>
          <w:bCs/>
          <w:szCs w:val="24"/>
        </w:rPr>
        <w:t>Д. С. Самойлов</w:t>
      </w:r>
      <w:r w:rsidRPr="00950E9A">
        <w:rPr>
          <w:szCs w:val="24"/>
        </w:rPr>
        <w:t xml:space="preserve">. Стихотворение «Сороковые». </w:t>
      </w:r>
      <w:r w:rsidRPr="00950E9A">
        <w:rPr>
          <w:bCs/>
          <w:szCs w:val="24"/>
        </w:rPr>
        <w:t xml:space="preserve">B. В. Быков. </w:t>
      </w:r>
      <w:r w:rsidRPr="00950E9A">
        <w:rPr>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E1FA8" w:rsidRPr="00950E9A" w:rsidRDefault="009E1FA8">
      <w:pPr>
        <w:pStyle w:val="afff6"/>
        <w:rPr>
          <w:szCs w:val="24"/>
        </w:rPr>
      </w:pPr>
      <w:r w:rsidRPr="00950E9A">
        <w:rPr>
          <w:b/>
          <w:bCs/>
          <w:i/>
          <w:iCs/>
          <w:szCs w:val="24"/>
        </w:rPr>
        <w:t xml:space="preserve">Автобиографические произведения русских писателей. </w:t>
      </w:r>
      <w:r w:rsidRPr="00950E9A">
        <w:rPr>
          <w:bCs/>
          <w:szCs w:val="24"/>
        </w:rPr>
        <w:t xml:space="preserve">Л. Н. Толстой. </w:t>
      </w:r>
      <w:r w:rsidRPr="00950E9A">
        <w:rPr>
          <w:szCs w:val="24"/>
        </w:rPr>
        <w:t xml:space="preserve">Повесть «Детство» (фрагменты). </w:t>
      </w:r>
      <w:r w:rsidRPr="00950E9A">
        <w:rPr>
          <w:bCs/>
          <w:szCs w:val="24"/>
        </w:rPr>
        <w:t xml:space="preserve">М. Горький. </w:t>
      </w:r>
      <w:r w:rsidRPr="00950E9A">
        <w:rPr>
          <w:szCs w:val="24"/>
        </w:rPr>
        <w:t xml:space="preserve">Повесть «Детство» (фрагменты). </w:t>
      </w:r>
      <w:r w:rsidRPr="00950E9A">
        <w:rPr>
          <w:bCs/>
          <w:szCs w:val="24"/>
        </w:rPr>
        <w:t xml:space="preserve">А. Н. Толстой. </w:t>
      </w:r>
      <w:r w:rsidRPr="00950E9A">
        <w:rPr>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E1FA8" w:rsidRPr="00950E9A" w:rsidRDefault="009E1FA8">
      <w:pPr>
        <w:pStyle w:val="afff6"/>
        <w:rPr>
          <w:b/>
          <w:bCs/>
          <w:szCs w:val="24"/>
        </w:rPr>
      </w:pPr>
      <w:r w:rsidRPr="00950E9A">
        <w:rPr>
          <w:b/>
          <w:bCs/>
          <w:szCs w:val="24"/>
        </w:rPr>
        <w:t>Сведения по теории и истории литературы</w:t>
      </w:r>
    </w:p>
    <w:p w:rsidR="009E1FA8" w:rsidRPr="00950E9A" w:rsidRDefault="009E1FA8">
      <w:pPr>
        <w:pStyle w:val="afff6"/>
        <w:rPr>
          <w:szCs w:val="24"/>
        </w:rPr>
      </w:pPr>
      <w:r w:rsidRPr="00950E9A">
        <w:rPr>
          <w:szCs w:val="24"/>
        </w:rPr>
        <w:lastRenderedPageBreak/>
        <w:t>Литература как искусство словесного образа. Литература и мифология. Литература и фольклор.</w:t>
      </w:r>
    </w:p>
    <w:p w:rsidR="009E1FA8" w:rsidRPr="00950E9A" w:rsidRDefault="009E1FA8">
      <w:pPr>
        <w:pStyle w:val="afff6"/>
        <w:rPr>
          <w:szCs w:val="24"/>
        </w:rPr>
      </w:pPr>
      <w:r w:rsidRPr="00950E9A">
        <w:rPr>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E1FA8" w:rsidRPr="00950E9A" w:rsidRDefault="009E1FA8">
      <w:pPr>
        <w:pStyle w:val="afff6"/>
        <w:rPr>
          <w:szCs w:val="24"/>
        </w:rPr>
      </w:pPr>
      <w:r w:rsidRPr="00950E9A">
        <w:rPr>
          <w:szCs w:val="24"/>
        </w:rPr>
        <w:t>Художественный вымысел. Правдоподобие и фантастика.</w:t>
      </w:r>
    </w:p>
    <w:p w:rsidR="009E1FA8" w:rsidRPr="00950E9A" w:rsidRDefault="009E1FA8">
      <w:pPr>
        <w:pStyle w:val="afff6"/>
        <w:rPr>
          <w:szCs w:val="24"/>
        </w:rPr>
      </w:pPr>
      <w:r w:rsidRPr="00950E9A">
        <w:rPr>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E1FA8" w:rsidRPr="00950E9A" w:rsidRDefault="009E1FA8">
      <w:pPr>
        <w:pStyle w:val="afff6"/>
        <w:rPr>
          <w:szCs w:val="24"/>
        </w:rPr>
      </w:pPr>
      <w:r w:rsidRPr="00950E9A">
        <w:rPr>
          <w:szCs w:val="24"/>
        </w:rPr>
        <w:t>Авторская позиция. Заглавие произведения. Эпиграф. «Говорящие» фамилии. Финал произведения.</w:t>
      </w:r>
    </w:p>
    <w:p w:rsidR="009E1FA8" w:rsidRPr="00950E9A" w:rsidRDefault="009E1FA8">
      <w:pPr>
        <w:pStyle w:val="afff6"/>
        <w:rPr>
          <w:szCs w:val="24"/>
        </w:rPr>
      </w:pPr>
      <w:r w:rsidRPr="00950E9A">
        <w:rPr>
          <w:szCs w:val="24"/>
        </w:rPr>
        <w:t xml:space="preserve">Тематика и проблематика. Идейно-эмоциональное содержание произведения. </w:t>
      </w:r>
      <w:proofErr w:type="gramStart"/>
      <w:r w:rsidRPr="00950E9A">
        <w:rPr>
          <w:szCs w:val="24"/>
        </w:rPr>
        <w:t>Возвышенное</w:t>
      </w:r>
      <w:proofErr w:type="gramEnd"/>
      <w:r w:rsidRPr="00950E9A">
        <w:rPr>
          <w:szCs w:val="24"/>
        </w:rPr>
        <w:t xml:space="preserve"> и низменное, прекрасное и безобразное, трагическое и комическое в литературе. Юмор. Сатира.</w:t>
      </w:r>
    </w:p>
    <w:p w:rsidR="009E1FA8" w:rsidRPr="00950E9A" w:rsidRDefault="009E1FA8">
      <w:pPr>
        <w:pStyle w:val="afff6"/>
        <w:rPr>
          <w:szCs w:val="24"/>
        </w:rPr>
      </w:pPr>
      <w:r w:rsidRPr="00950E9A">
        <w:rPr>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E1FA8" w:rsidRPr="00950E9A" w:rsidRDefault="009E1FA8">
      <w:pPr>
        <w:pStyle w:val="afff6"/>
        <w:rPr>
          <w:szCs w:val="24"/>
        </w:rPr>
      </w:pPr>
      <w:r w:rsidRPr="00950E9A">
        <w:rPr>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E1FA8" w:rsidRPr="00950E9A" w:rsidRDefault="009E1FA8">
      <w:pPr>
        <w:pStyle w:val="afff6"/>
        <w:rPr>
          <w:szCs w:val="24"/>
        </w:rPr>
      </w:pPr>
      <w:r w:rsidRPr="00950E9A">
        <w:rPr>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E1FA8" w:rsidRPr="00950E9A" w:rsidRDefault="009E1FA8">
      <w:pPr>
        <w:pStyle w:val="afff6"/>
        <w:rPr>
          <w:szCs w:val="24"/>
        </w:rPr>
      </w:pPr>
      <w:r w:rsidRPr="00950E9A">
        <w:rPr>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E1FA8" w:rsidRPr="00950E9A" w:rsidRDefault="009E1FA8">
      <w:pPr>
        <w:pStyle w:val="afff6"/>
        <w:rPr>
          <w:szCs w:val="24"/>
        </w:rPr>
      </w:pPr>
      <w:r w:rsidRPr="00950E9A">
        <w:rPr>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9E1FA8" w:rsidRPr="00950E9A" w:rsidRDefault="009E1FA8">
      <w:pPr>
        <w:pStyle w:val="afff6"/>
        <w:rPr>
          <w:szCs w:val="24"/>
        </w:rPr>
      </w:pPr>
      <w:r w:rsidRPr="00950E9A">
        <w:rPr>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E1FA8" w:rsidRDefault="009E1FA8">
      <w:pPr>
        <w:pStyle w:val="afff6"/>
        <w:rPr>
          <w:szCs w:val="24"/>
        </w:rPr>
      </w:pPr>
      <w:r w:rsidRPr="00950E9A">
        <w:rPr>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908EA" w:rsidRDefault="00E908EA" w:rsidP="00E908EA">
      <w:pPr>
        <w:pStyle w:val="afff6"/>
        <w:jc w:val="center"/>
        <w:rPr>
          <w:b/>
          <w:szCs w:val="24"/>
          <w:u w:val="single"/>
        </w:rPr>
      </w:pPr>
      <w:r w:rsidRPr="00E908EA">
        <w:rPr>
          <w:b/>
          <w:szCs w:val="24"/>
          <w:u w:val="single"/>
        </w:rPr>
        <w:t>Родной язык и родная литература</w:t>
      </w:r>
    </w:p>
    <w:p w:rsidR="00E908EA" w:rsidRDefault="00E908EA" w:rsidP="00E908EA">
      <w:pPr>
        <w:pStyle w:val="afff6"/>
        <w:jc w:val="center"/>
        <w:rPr>
          <w:b/>
          <w:szCs w:val="24"/>
          <w:u w:val="single"/>
        </w:rPr>
      </w:pPr>
    </w:p>
    <w:p w:rsidR="00E908EA" w:rsidRDefault="00E908EA" w:rsidP="00E908EA">
      <w:pPr>
        <w:pStyle w:val="afff6"/>
        <w:jc w:val="center"/>
        <w:rPr>
          <w:b/>
          <w:i/>
          <w:szCs w:val="24"/>
          <w:u w:val="single"/>
        </w:rPr>
      </w:pPr>
      <w:r w:rsidRPr="00E908EA">
        <w:rPr>
          <w:b/>
          <w:i/>
          <w:szCs w:val="24"/>
          <w:u w:val="single"/>
        </w:rPr>
        <w:t xml:space="preserve">Родной язык </w:t>
      </w:r>
      <w:proofErr w:type="gramStart"/>
      <w:r w:rsidRPr="00E908EA">
        <w:rPr>
          <w:b/>
          <w:i/>
          <w:szCs w:val="24"/>
          <w:u w:val="single"/>
        </w:rPr>
        <w:t xml:space="preserve">( </w:t>
      </w:r>
      <w:proofErr w:type="gramEnd"/>
      <w:r w:rsidRPr="00E908EA">
        <w:rPr>
          <w:b/>
          <w:i/>
          <w:szCs w:val="24"/>
          <w:u w:val="single"/>
        </w:rPr>
        <w:t>русский)</w:t>
      </w:r>
    </w:p>
    <w:p w:rsidR="00E908EA" w:rsidRPr="00E908EA" w:rsidRDefault="00E908EA" w:rsidP="00E908EA">
      <w:pPr>
        <w:pStyle w:val="afff6"/>
      </w:pPr>
      <w:r w:rsidRPr="00E908EA">
        <w:rPr>
          <w:b/>
        </w:rPr>
        <w:t xml:space="preserve">Язык и речь </w:t>
      </w:r>
      <w:r w:rsidRPr="00E908EA">
        <w:t xml:space="preserve">  Язык и речь. Язык в жизни человека и общества. Родной язык. Роль русского языка.  Роль родного языка в жизни человека. Единицы языка. Основные требования к хорошей речи. Устная и письменная речь. Диалогическая и монологическая речь. Оформление диалогической речи на письме. Обращение</w:t>
      </w:r>
    </w:p>
    <w:p w:rsidR="00E908EA" w:rsidRPr="00E908EA" w:rsidRDefault="00E908EA" w:rsidP="00E908EA">
      <w:pPr>
        <w:pStyle w:val="afff6"/>
      </w:pPr>
      <w:r w:rsidRPr="00E908EA">
        <w:rPr>
          <w:b/>
        </w:rPr>
        <w:t xml:space="preserve">Фонетика и орфоэпия </w:t>
      </w:r>
      <w:r w:rsidRPr="00E908EA">
        <w:t xml:space="preserve">  Слово звучащее. Фонетика и орфоэпия. Фонема и ее словоразличительная роль. Правила произношения гласных и согласных. Орфоэпические нормы</w:t>
      </w:r>
    </w:p>
    <w:p w:rsidR="00E908EA" w:rsidRPr="00E908EA" w:rsidRDefault="00E908EA" w:rsidP="00E908EA">
      <w:pPr>
        <w:pStyle w:val="afff6"/>
      </w:pPr>
      <w:r w:rsidRPr="00E908EA">
        <w:rPr>
          <w:b/>
        </w:rPr>
        <w:lastRenderedPageBreak/>
        <w:t xml:space="preserve">Состав слова. Словообразование </w:t>
      </w:r>
      <w:r w:rsidRPr="00E908EA">
        <w:t>Строение слова. Состав слова и словообразование. Морфемное строение слова. Способы словообразования</w:t>
      </w:r>
    </w:p>
    <w:p w:rsidR="00E908EA" w:rsidRPr="00E908EA" w:rsidRDefault="00E908EA" w:rsidP="00E908EA">
      <w:pPr>
        <w:pStyle w:val="afff6"/>
      </w:pPr>
      <w:r w:rsidRPr="00E908EA">
        <w:rPr>
          <w:b/>
        </w:rPr>
        <w:t xml:space="preserve">Орфография </w:t>
      </w:r>
      <w:r w:rsidRPr="00E908EA">
        <w:t xml:space="preserve">    Правописание гласных в корне. Правописание согласных в корне. Правописание гласных после шипящих.  Правописание приставок. </w:t>
      </w:r>
      <w:proofErr w:type="gramStart"/>
      <w:r w:rsidRPr="00E908EA">
        <w:t>Разделительный</w:t>
      </w:r>
      <w:proofErr w:type="gramEnd"/>
      <w:r w:rsidRPr="00E908EA">
        <w:t xml:space="preserve"> Ъ и Ь знаки в слове </w:t>
      </w:r>
    </w:p>
    <w:p w:rsidR="00E908EA" w:rsidRPr="00E908EA" w:rsidRDefault="00E908EA" w:rsidP="00E908EA">
      <w:pPr>
        <w:pStyle w:val="afff6"/>
      </w:pPr>
      <w:r w:rsidRPr="00E908EA">
        <w:rPr>
          <w:b/>
        </w:rPr>
        <w:t xml:space="preserve">Лексика </w:t>
      </w:r>
      <w:r w:rsidRPr="00E908EA">
        <w:t>Слово и его значение. Лексика. Лексическое значение слова. Прямое и переносное значение слова. Лексические группы слов. Синонимы. Антонимы. Паронимы. Омонимы. Учебные словари</w:t>
      </w:r>
    </w:p>
    <w:p w:rsidR="00E908EA" w:rsidRPr="00E908EA" w:rsidRDefault="00E908EA" w:rsidP="00E908EA">
      <w:pPr>
        <w:pStyle w:val="afff6"/>
      </w:pPr>
      <w:r w:rsidRPr="00E908EA">
        <w:rPr>
          <w:b/>
        </w:rPr>
        <w:t xml:space="preserve">Синтаксис </w:t>
      </w:r>
      <w:r w:rsidRPr="00E908EA">
        <w:t>Слово в словосочетании, предложении и тексте. Словосочетание. Виды словосочетаний. Члены предложения. Слово в тексте. Простые предложения. Знаки препинания</w:t>
      </w:r>
    </w:p>
    <w:p w:rsidR="00E908EA" w:rsidRPr="00E908EA" w:rsidRDefault="00E908EA" w:rsidP="00E908EA">
      <w:pPr>
        <w:pStyle w:val="afff6"/>
      </w:pPr>
      <w:r w:rsidRPr="00E908EA">
        <w:rPr>
          <w:b/>
        </w:rPr>
        <w:t xml:space="preserve">Грамматика </w:t>
      </w:r>
      <w:r w:rsidRPr="00E908EA">
        <w:t>Слово о грамматике. Грамматическая норма. Грамматические нормы разных частей речи</w:t>
      </w:r>
    </w:p>
    <w:p w:rsidR="00E908EA" w:rsidRPr="00E908EA" w:rsidRDefault="00B17222" w:rsidP="00E908EA">
      <w:pPr>
        <w:pStyle w:val="afff6"/>
        <w:rPr>
          <w:b/>
        </w:rPr>
      </w:pPr>
      <w:r>
        <w:rPr>
          <w:b/>
        </w:rPr>
        <w:t xml:space="preserve">Морфология </w:t>
      </w:r>
      <w:r w:rsidR="00E908EA" w:rsidRPr="00E908EA">
        <w:rPr>
          <w:b/>
        </w:rPr>
        <w:t xml:space="preserve">Имя существительное </w:t>
      </w:r>
    </w:p>
    <w:p w:rsidR="00E908EA" w:rsidRPr="00E908EA" w:rsidRDefault="00E908EA" w:rsidP="00E908EA">
      <w:pPr>
        <w:pStyle w:val="afff6"/>
      </w:pPr>
      <w:r w:rsidRPr="00E908EA">
        <w:t>Трудные случаи употребления рода имен существительных. Значение и употребление падежных форм имен существительных. Имена существительные в художественной литературе. Ситуации общения. Деловое общение. Рассказ об особенностях и трудностях родного языка</w:t>
      </w:r>
    </w:p>
    <w:p w:rsidR="00E908EA" w:rsidRPr="00E908EA" w:rsidRDefault="00E908EA" w:rsidP="00E908EA">
      <w:pPr>
        <w:pStyle w:val="afff6"/>
      </w:pPr>
      <w:r w:rsidRPr="00E908EA">
        <w:rPr>
          <w:b/>
        </w:rPr>
        <w:t xml:space="preserve">Имя прилагательное </w:t>
      </w:r>
      <w:r w:rsidRPr="00E908EA">
        <w:t>Разряды прилагательных. Качественные имена прилагательные в художественной литературе. Метафора и эпитет. Переход прилагательных одного разряда в другой. Употребление имен прилагательных в речи. Роль имен прилагательных в художественной литературе</w:t>
      </w:r>
    </w:p>
    <w:p w:rsidR="00E908EA" w:rsidRPr="00E908EA" w:rsidRDefault="00E908EA" w:rsidP="00E908EA">
      <w:pPr>
        <w:pStyle w:val="afff6"/>
      </w:pPr>
      <w:r w:rsidRPr="00E908EA">
        <w:rPr>
          <w:b/>
        </w:rPr>
        <w:t xml:space="preserve">Имя числительное </w:t>
      </w:r>
      <w:r w:rsidRPr="00E908EA">
        <w:t xml:space="preserve">Слова, обозначающие количество и порядок предметов. Трудности правописания и употребления  имен числительных в речи. Ситуация </w:t>
      </w:r>
      <w:r w:rsidRPr="00E908EA">
        <w:rPr>
          <w:i/>
        </w:rPr>
        <w:t xml:space="preserve">делового </w:t>
      </w:r>
      <w:r w:rsidRPr="00E908EA">
        <w:t>общения. Заявка на участие в телепередаче</w:t>
      </w:r>
    </w:p>
    <w:p w:rsidR="00E908EA" w:rsidRPr="00E908EA" w:rsidRDefault="00E908EA" w:rsidP="00E908EA">
      <w:pPr>
        <w:pStyle w:val="afff6"/>
      </w:pPr>
      <w:r w:rsidRPr="00E908EA">
        <w:rPr>
          <w:b/>
        </w:rPr>
        <w:t xml:space="preserve">Местоимение </w:t>
      </w:r>
      <w:r w:rsidRPr="00E908EA">
        <w:t>Слова, употребляемые вместо имени. Разряды местоимений.  Употребление местоимений в речи</w:t>
      </w:r>
    </w:p>
    <w:p w:rsidR="00E908EA" w:rsidRPr="00E908EA" w:rsidRDefault="00E908EA" w:rsidP="00E908EA">
      <w:pPr>
        <w:pStyle w:val="afff6"/>
      </w:pPr>
      <w:r w:rsidRPr="00E908EA">
        <w:rPr>
          <w:b/>
        </w:rPr>
        <w:t xml:space="preserve">Глагол </w:t>
      </w:r>
      <w:r w:rsidRPr="00E908EA">
        <w:t>Слова, обозначающие действие предметов. Употребление видов глагола в речи. Наклонение глагола.  Значение форм времени глагола и их употребление в речи. Трудные случаи спряжения глагола. Употребление глаголов в художественной литературе. Слова, обозначающие признак действия. Понятие о причастии и деепричастии</w:t>
      </w:r>
    </w:p>
    <w:p w:rsidR="00E908EA" w:rsidRPr="00E908EA" w:rsidRDefault="00E908EA" w:rsidP="00E908EA">
      <w:pPr>
        <w:pStyle w:val="afff6"/>
      </w:pPr>
      <w:r w:rsidRPr="00E908EA">
        <w:rPr>
          <w:b/>
        </w:rPr>
        <w:t xml:space="preserve">Наречие </w:t>
      </w:r>
      <w:r w:rsidRPr="00E908EA">
        <w:t>Слова, обозначающие признак признака и признак действия. Употребление наречий в художественной литературе</w:t>
      </w:r>
    </w:p>
    <w:p w:rsidR="00E908EA" w:rsidRPr="00E908EA" w:rsidRDefault="00E908EA" w:rsidP="00E908EA">
      <w:pPr>
        <w:pStyle w:val="afff6"/>
      </w:pPr>
      <w:r w:rsidRPr="00E908EA">
        <w:rPr>
          <w:b/>
        </w:rPr>
        <w:t xml:space="preserve">Служебные части речи </w:t>
      </w:r>
      <w:r w:rsidRPr="00E908EA">
        <w:t>Предлог. Союз. Частица. Употребление в речи союзов и частиц</w:t>
      </w:r>
    </w:p>
    <w:p w:rsidR="00E908EA" w:rsidRPr="00E908EA" w:rsidRDefault="004704C8" w:rsidP="00E908EA">
      <w:pPr>
        <w:pStyle w:val="afff6"/>
        <w:rPr>
          <w:b/>
        </w:rPr>
      </w:pPr>
      <w:r>
        <w:rPr>
          <w:b/>
        </w:rPr>
        <w:t xml:space="preserve">Междометия </w:t>
      </w:r>
    </w:p>
    <w:p w:rsidR="00E908EA" w:rsidRPr="00E908EA" w:rsidRDefault="00E908EA" w:rsidP="00E908EA">
      <w:pPr>
        <w:pStyle w:val="afff6"/>
      </w:pPr>
      <w:r w:rsidRPr="00E908EA">
        <w:rPr>
          <w:b/>
          <w:bCs/>
        </w:rPr>
        <w:t xml:space="preserve">Синтаксис </w:t>
      </w:r>
      <w:proofErr w:type="gramStart"/>
      <w:r w:rsidR="00BC0C4D">
        <w:rPr>
          <w:b/>
          <w:bCs/>
        </w:rPr>
        <w:t>С</w:t>
      </w:r>
      <w:r w:rsidRPr="00E908EA">
        <w:t>интаксис</w:t>
      </w:r>
      <w:proofErr w:type="gramEnd"/>
      <w:r w:rsidRPr="00E908EA">
        <w:t xml:space="preserve"> и пунктуация. История знаков препинания русского языка. Синтаксические единицы</w:t>
      </w:r>
    </w:p>
    <w:p w:rsidR="00E908EA" w:rsidRPr="00E908EA" w:rsidRDefault="00BC0C4D" w:rsidP="00E908EA">
      <w:pPr>
        <w:pStyle w:val="afff6"/>
      </w:pPr>
      <w:r>
        <w:rPr>
          <w:b/>
          <w:bCs/>
        </w:rPr>
        <w:t xml:space="preserve">Словосочетание </w:t>
      </w:r>
      <w:r w:rsidR="00E908EA" w:rsidRPr="00E908EA">
        <w:t>Основные виды словосочетаний. Словосочетание и слово. Виды словосочетаний по главному слову. Подчинительная связь слов в словосочетаниях. Свободные и цельные словосочетания. Типы словосочетаний по строению</w:t>
      </w:r>
    </w:p>
    <w:p w:rsidR="00E908EA" w:rsidRPr="00E908EA" w:rsidRDefault="00E908EA" w:rsidP="00E908EA">
      <w:pPr>
        <w:pStyle w:val="afff6"/>
      </w:pPr>
      <w:r w:rsidRPr="00E908EA">
        <w:rPr>
          <w:b/>
          <w:bCs/>
        </w:rPr>
        <w:t xml:space="preserve">Предложение </w:t>
      </w:r>
      <w:proofErr w:type="gramStart"/>
      <w:r w:rsidRPr="00E908EA">
        <w:t>Предложение</w:t>
      </w:r>
      <w:proofErr w:type="gramEnd"/>
      <w:r w:rsidRPr="00E908EA">
        <w:t>. Виды предложений по эмоциональной нагрузке.</w:t>
      </w:r>
    </w:p>
    <w:p w:rsidR="00E908EA" w:rsidRPr="00E908EA" w:rsidRDefault="00E908EA" w:rsidP="00E908EA">
      <w:pPr>
        <w:pStyle w:val="afff6"/>
      </w:pPr>
      <w:r w:rsidRPr="00E908EA">
        <w:t xml:space="preserve">Простое предложение. Инверсия. Понятие об актуальном членении предложения. Главные члены в двусоставном предложении. Подлежащее. Виды сказуемого. Второстепенные члены предложения. Приложение </w:t>
      </w:r>
    </w:p>
    <w:p w:rsidR="00E908EA" w:rsidRPr="00E908EA" w:rsidRDefault="00BC0C4D" w:rsidP="00E908EA">
      <w:pPr>
        <w:pStyle w:val="afff6"/>
      </w:pPr>
      <w:r>
        <w:rPr>
          <w:b/>
          <w:bCs/>
        </w:rPr>
        <w:t xml:space="preserve">Односоставные предложения </w:t>
      </w:r>
      <w:r w:rsidR="00E908EA" w:rsidRPr="00E908EA">
        <w:t>Односоставные предложения.  Неполные предложения. Роль односоставных предложений в художественной литературе</w:t>
      </w:r>
    </w:p>
    <w:p w:rsidR="00E908EA" w:rsidRPr="00E908EA" w:rsidRDefault="00E908EA" w:rsidP="00E908EA">
      <w:pPr>
        <w:pStyle w:val="afff6"/>
      </w:pPr>
      <w:r w:rsidRPr="00E908EA">
        <w:rPr>
          <w:b/>
          <w:bCs/>
        </w:rPr>
        <w:t xml:space="preserve">Осложненные предложения </w:t>
      </w:r>
      <w:r w:rsidRPr="00E908EA">
        <w:t>Однородные члены предложения. Предложения с обособленными второстепенными членами. Роль осложнённых предложений в художественной литературе</w:t>
      </w:r>
    </w:p>
    <w:p w:rsidR="00E908EA" w:rsidRPr="00E908EA" w:rsidRDefault="00BC0C4D" w:rsidP="00E908EA">
      <w:pPr>
        <w:pStyle w:val="afff6"/>
      </w:pPr>
      <w:r>
        <w:rPr>
          <w:b/>
          <w:bCs/>
        </w:rPr>
        <w:t xml:space="preserve">Сложные предложения </w:t>
      </w:r>
      <w:r w:rsidR="00E908EA" w:rsidRPr="00E908EA">
        <w:t>Сложные предложения. Сложносочиненные предложения.  Сложноподчиненные предложения. Сложноподчиненные предложения с несколькими придаточными. Бессоюзные сложные предложения. Предложения с чужой речью. Сложные предложения в художественной литературе</w:t>
      </w:r>
    </w:p>
    <w:p w:rsidR="00E908EA" w:rsidRPr="00E908EA" w:rsidRDefault="00E908EA" w:rsidP="00E908EA">
      <w:pPr>
        <w:pStyle w:val="afff6"/>
      </w:pPr>
      <w:r w:rsidRPr="00E908EA">
        <w:rPr>
          <w:b/>
          <w:bCs/>
        </w:rPr>
        <w:lastRenderedPageBreak/>
        <w:t xml:space="preserve">Письменная речь </w:t>
      </w:r>
      <w:r w:rsidRPr="00E908EA">
        <w:t xml:space="preserve">Письменная речь. Виды письменной речи. Приемы конспектирования. </w:t>
      </w:r>
      <w:proofErr w:type="gramStart"/>
      <w:r w:rsidRPr="00E908EA">
        <w:t>Тезис-краткое</w:t>
      </w:r>
      <w:proofErr w:type="gramEnd"/>
      <w:r w:rsidRPr="00E908EA">
        <w:t xml:space="preserve"> изложение идеи, основных мыслей статьи, доклада. </w:t>
      </w:r>
      <w:proofErr w:type="gramStart"/>
      <w:r w:rsidRPr="00E908EA">
        <w:t>Реферат-краткое</w:t>
      </w:r>
      <w:proofErr w:type="gramEnd"/>
      <w:r w:rsidRPr="00E908EA">
        <w:t xml:space="preserve"> изложение содержания статьи, книги. Аннотация. Резюме. Особенности жанра официально-деловой сферы. Доклад на общественно-политическую тему.   Анализ докладов учащихся с точки зрения требований жанра</w:t>
      </w:r>
    </w:p>
    <w:p w:rsidR="00E908EA" w:rsidRPr="00E908EA" w:rsidRDefault="00BC0C4D" w:rsidP="00E908EA">
      <w:pPr>
        <w:pStyle w:val="afff6"/>
      </w:pPr>
      <w:r>
        <w:rPr>
          <w:b/>
          <w:bCs/>
        </w:rPr>
        <w:t xml:space="preserve">Сочинение </w:t>
      </w:r>
      <w:r w:rsidR="00E908EA" w:rsidRPr="00E908EA">
        <w:t>Текст. Признаки текста. Способы связи между частями текста. Форма текста. Языковой материал. Композиция. Приемы выразительности Описание. Повествование. Рассуждение. Синтез разных типов речи</w:t>
      </w:r>
    </w:p>
    <w:p w:rsidR="00E908EA" w:rsidRPr="00E908EA" w:rsidRDefault="00E908EA" w:rsidP="00E908EA">
      <w:pPr>
        <w:pStyle w:val="afff6"/>
      </w:pPr>
      <w:r w:rsidRPr="00E908EA">
        <w:rPr>
          <w:b/>
          <w:bCs/>
        </w:rPr>
        <w:t>Жанры  сочинений</w:t>
      </w:r>
      <w:proofErr w:type="gramStart"/>
      <w:r w:rsidRPr="00E908EA">
        <w:rPr>
          <w:b/>
          <w:bCs/>
        </w:rPr>
        <w:t xml:space="preserve"> </w:t>
      </w:r>
      <w:r w:rsidRPr="00E908EA">
        <w:t>У</w:t>
      </w:r>
      <w:proofErr w:type="gramEnd"/>
      <w:r w:rsidRPr="00E908EA">
        <w:t>чимся писать сочинение по тексту. Обдумывание темы.  Определение идеи сочинения. Составление плана. Цитирование.  Использование в сочинении тропов, фигур.  Эпистолярный жанр (письмо).  Биография.  Работа с биографическими произведениями. Сказка как жанр сочинения. Стихотворение. Особая роль метра, рифмы, интонации. Составление текста-описания. Составление текста-повествования. Построение текста-рассуждения</w:t>
      </w:r>
    </w:p>
    <w:p w:rsidR="00E908EA" w:rsidRPr="00E908EA" w:rsidRDefault="00BC0C4D" w:rsidP="00E908EA">
      <w:pPr>
        <w:pStyle w:val="afff6"/>
      </w:pPr>
      <w:r>
        <w:rPr>
          <w:b/>
          <w:bCs/>
        </w:rPr>
        <w:t xml:space="preserve">Письменная речь </w:t>
      </w:r>
      <w:r w:rsidR="00E908EA" w:rsidRPr="00E908EA">
        <w:t>Письмо как особый вид речевой деятельности. Особенности письменной речи. Параметры сопоставления письменной речи с речью разговорной. Функциональная специфика письменной речи. Адресация письменной речи</w:t>
      </w:r>
    </w:p>
    <w:p w:rsidR="00E908EA" w:rsidRPr="00E908EA" w:rsidRDefault="00E908EA" w:rsidP="00E908EA">
      <w:pPr>
        <w:pStyle w:val="afff6"/>
      </w:pPr>
      <w:r w:rsidRPr="00E908EA">
        <w:rPr>
          <w:b/>
          <w:bCs/>
        </w:rPr>
        <w:t xml:space="preserve">Книжно-литературный стиль </w:t>
      </w:r>
      <w:r w:rsidRPr="00E908EA">
        <w:t>Языковые средства с книжной стилистической окраской</w:t>
      </w:r>
    </w:p>
    <w:p w:rsidR="00E908EA" w:rsidRPr="00E908EA" w:rsidRDefault="00E908EA" w:rsidP="00E908EA">
      <w:pPr>
        <w:pStyle w:val="afff6"/>
      </w:pPr>
      <w:r w:rsidRPr="00E908EA">
        <w:rPr>
          <w:b/>
          <w:bCs/>
        </w:rPr>
        <w:t xml:space="preserve">Понятие о функциональном стиле литературного языка </w:t>
      </w:r>
      <w:r w:rsidRPr="00E908EA">
        <w:t>Функциональный стиль и его соответствие сфере общественной деятельности. Специфика языкового состава и речевой организации текстов различных стилей</w:t>
      </w:r>
    </w:p>
    <w:p w:rsidR="00E908EA" w:rsidRPr="00E908EA" w:rsidRDefault="00E908EA" w:rsidP="00E908EA">
      <w:pPr>
        <w:pStyle w:val="afff6"/>
      </w:pPr>
      <w:r w:rsidRPr="00E908EA">
        <w:rPr>
          <w:b/>
          <w:bCs/>
        </w:rPr>
        <w:t>Официально-деловой стиль: функции, сфера создания и употребления</w:t>
      </w:r>
      <w:r w:rsidRPr="00E908EA">
        <w:t xml:space="preserve"> Стандартизация языка деловых документов. Канцеляризмы как языковые средства создания трафаретности делового стиля</w:t>
      </w:r>
    </w:p>
    <w:p w:rsidR="00E908EA" w:rsidRPr="00E908EA" w:rsidRDefault="00E908EA" w:rsidP="00E908EA">
      <w:pPr>
        <w:pStyle w:val="afff6"/>
      </w:pPr>
      <w:r w:rsidRPr="00E908EA">
        <w:rPr>
          <w:b/>
          <w:bCs/>
        </w:rPr>
        <w:t>Научный стиль: функция, сфера создания и употребления</w:t>
      </w:r>
      <w:r w:rsidRPr="00E908EA">
        <w:t xml:space="preserve"> Терминология как важнейшая составляющая «языка науки».</w:t>
      </w:r>
    </w:p>
    <w:p w:rsidR="00E908EA" w:rsidRPr="00E908EA" w:rsidRDefault="00E908EA" w:rsidP="00E908EA">
      <w:pPr>
        <w:pStyle w:val="afff6"/>
      </w:pPr>
      <w:r w:rsidRPr="00E908EA">
        <w:t>Понятийность научного мышления и специфические черты научного стиля</w:t>
      </w:r>
    </w:p>
    <w:p w:rsidR="00E908EA" w:rsidRPr="00E908EA" w:rsidRDefault="00E908EA" w:rsidP="00E908EA">
      <w:pPr>
        <w:pStyle w:val="afff6"/>
      </w:pPr>
      <w:r w:rsidRPr="00E908EA">
        <w:rPr>
          <w:b/>
          <w:bCs/>
        </w:rPr>
        <w:t xml:space="preserve">Публицистический стиль: функции, сфера использования </w:t>
      </w:r>
      <w:r w:rsidRPr="00E908EA">
        <w:t>Экспрессия и стандарт в публицистической речи.</w:t>
      </w:r>
      <w:r w:rsidR="00BC0C4D">
        <w:t xml:space="preserve"> </w:t>
      </w:r>
      <w:proofErr w:type="gramStart"/>
      <w:r w:rsidRPr="00E908EA">
        <w:t>Открытая</w:t>
      </w:r>
      <w:proofErr w:type="gramEnd"/>
      <w:r w:rsidRPr="00E908EA">
        <w:t xml:space="preserve">  оценочность публицистической речи. Документальность и конкретность как характерные черты публицистического стиля</w:t>
      </w:r>
    </w:p>
    <w:p w:rsidR="00E908EA" w:rsidRPr="00E908EA" w:rsidRDefault="00E908EA" w:rsidP="00E908EA">
      <w:pPr>
        <w:pStyle w:val="afff6"/>
      </w:pPr>
      <w:r w:rsidRPr="00E908EA">
        <w:rPr>
          <w:b/>
          <w:bCs/>
        </w:rPr>
        <w:t>Язык художественной литературы, и его особое место в системе разновидностей литературного языка</w:t>
      </w:r>
      <w:r w:rsidRPr="00E908EA">
        <w:t xml:space="preserve"> Эстетическая функция языкового состава художественной речи. Специфические нормы организации языковых единиц в пределах художественного текста. Ведущие стилевые черты художественного текста. Средства художественной выразительности: тропы, приемы. Экспрессивность, эмоциональность, индивидуальность художественной речи</w:t>
      </w:r>
    </w:p>
    <w:p w:rsidR="00E908EA" w:rsidRPr="00E908EA" w:rsidRDefault="00E908EA" w:rsidP="00E908EA">
      <w:pPr>
        <w:pStyle w:val="afff6"/>
      </w:pPr>
      <w:r w:rsidRPr="00E908EA">
        <w:rPr>
          <w:b/>
          <w:bCs/>
        </w:rPr>
        <w:t>Ж</w:t>
      </w:r>
      <w:r w:rsidR="00BC0C4D">
        <w:rPr>
          <w:b/>
          <w:bCs/>
        </w:rPr>
        <w:t xml:space="preserve">анры официально-делового стиля </w:t>
      </w:r>
      <w:r w:rsidRPr="00E908EA">
        <w:t>Признаки разграничения текстов по жанровой принадлежности.</w:t>
      </w:r>
      <w:r w:rsidR="00BC0C4D">
        <w:t xml:space="preserve"> </w:t>
      </w:r>
      <w:r w:rsidRPr="00E908EA">
        <w:t>Идейно-тематическое содержание текста. Композиция.</w:t>
      </w:r>
    </w:p>
    <w:p w:rsidR="00E908EA" w:rsidRPr="00E908EA" w:rsidRDefault="00E908EA" w:rsidP="00E908EA">
      <w:pPr>
        <w:pStyle w:val="afff6"/>
      </w:pPr>
      <w:r w:rsidRPr="00E908EA">
        <w:t>Характеристики языка и стиля.</w:t>
      </w:r>
      <w:r w:rsidR="00BC0C4D">
        <w:t xml:space="preserve"> </w:t>
      </w:r>
      <w:r w:rsidRPr="00E908EA">
        <w:t>Важнейшие канцелярские клише и формулы</w:t>
      </w:r>
    </w:p>
    <w:p w:rsidR="00E908EA" w:rsidRPr="00E908EA" w:rsidRDefault="00E908EA" w:rsidP="00E908EA">
      <w:pPr>
        <w:pStyle w:val="afff6"/>
      </w:pPr>
      <w:r w:rsidRPr="00E908EA">
        <w:rPr>
          <w:b/>
          <w:bCs/>
        </w:rPr>
        <w:t>Жанры научного стиля. Аннотация</w:t>
      </w:r>
      <w:r w:rsidRPr="00E908EA">
        <w:t xml:space="preserve"> Структура аннотации. Литературно-критическая статья. Рецензия. Тезисы. Главная мысль и развивающие ее суждения, аргументы</w:t>
      </w:r>
      <w:r w:rsidR="00BC0C4D">
        <w:t>.</w:t>
      </w:r>
    </w:p>
    <w:p w:rsidR="00E908EA" w:rsidRPr="00E908EA" w:rsidRDefault="00E908EA" w:rsidP="00E908EA">
      <w:pPr>
        <w:pStyle w:val="afff6"/>
      </w:pPr>
      <w:r w:rsidRPr="00E908EA">
        <w:rPr>
          <w:b/>
          <w:bCs/>
        </w:rPr>
        <w:t xml:space="preserve">Жанры публицистического стиля </w:t>
      </w:r>
      <w:r w:rsidR="00BC0C4D">
        <w:rPr>
          <w:b/>
          <w:bCs/>
        </w:rPr>
        <w:t xml:space="preserve"> </w:t>
      </w:r>
      <w:r w:rsidRPr="00E908EA">
        <w:t>Эпистолярный жанр – письмо. Тематическая разнородность содержания письма и фрагментарность композиции. Этикетные формулы – зачин-обращение и концовка письма. Дневник. Путевой дневник. Литературный дневник. Очерк. Изображение действительности, связанной с предметом речи. Части композиции очерка, стиль, образ автора-рассказчика. Разновидности очерка: портретный очерк, проблемный очерк, художественный очерк. Эссе как жанр публицистического стиля. Отзыв. Сопоставительный анализ публицистических текстов разных жанров</w:t>
      </w:r>
    </w:p>
    <w:p w:rsidR="00E908EA" w:rsidRDefault="00E908EA" w:rsidP="00E908EA">
      <w:pPr>
        <w:pStyle w:val="afff6"/>
        <w:rPr>
          <w:szCs w:val="24"/>
        </w:rPr>
      </w:pPr>
    </w:p>
    <w:p w:rsidR="00BC0C4D" w:rsidRDefault="00BC0C4D" w:rsidP="00BC0C4D">
      <w:pPr>
        <w:pStyle w:val="afff6"/>
        <w:jc w:val="center"/>
        <w:rPr>
          <w:b/>
          <w:i/>
          <w:szCs w:val="24"/>
          <w:u w:val="single"/>
        </w:rPr>
      </w:pPr>
      <w:r w:rsidRPr="00BC0C4D">
        <w:rPr>
          <w:b/>
          <w:i/>
          <w:szCs w:val="24"/>
          <w:u w:val="single"/>
        </w:rPr>
        <w:t>Родная литература (русская)</w:t>
      </w:r>
    </w:p>
    <w:p w:rsidR="00BC0C4D" w:rsidRDefault="00BC0C4D" w:rsidP="00BC0C4D">
      <w:pPr>
        <w:pStyle w:val="afff6"/>
        <w:jc w:val="center"/>
        <w:rPr>
          <w:b/>
          <w:i/>
          <w:szCs w:val="24"/>
          <w:u w:val="single"/>
        </w:rPr>
      </w:pP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
          <w:bCs/>
        </w:rPr>
      </w:pPr>
      <w:r w:rsidRPr="00BC0C4D">
        <w:rPr>
          <w:b/>
          <w:bCs/>
        </w:rPr>
        <w:lastRenderedPageBreak/>
        <w:t xml:space="preserve">   Русские басни.  Л.Н.  Толстой</w:t>
      </w:r>
      <w:r w:rsidRPr="00BC0C4D">
        <w:rPr>
          <w:bCs/>
        </w:rPr>
        <w:t>.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w:t>
      </w:r>
      <w:r w:rsidRPr="00BC0C4D">
        <w:t xml:space="preserve"> </w:t>
      </w:r>
      <w:r w:rsidRPr="00BC0C4D">
        <w:rPr>
          <w:b/>
        </w:rPr>
        <w:t>Н.Г. Гарин-Михайловский.</w:t>
      </w:r>
      <w:r w:rsidRPr="00BC0C4D">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Сочинение "Зло и добро в сказке</w:t>
      </w:r>
      <w:r w:rsidRPr="00BC0C4D">
        <w:rPr>
          <w:b/>
        </w:rPr>
        <w:t xml:space="preserve">". </w:t>
      </w:r>
      <w:r w:rsidRPr="00BC0C4D">
        <w:t>Поэзия Х</w:t>
      </w:r>
      <w:proofErr w:type="gramStart"/>
      <w:r w:rsidRPr="00BC0C4D">
        <w:t>I</w:t>
      </w:r>
      <w:proofErr w:type="gramEnd"/>
      <w:r w:rsidRPr="00BC0C4D">
        <w:t xml:space="preserve">Х века о родной природе. </w:t>
      </w:r>
      <w:r w:rsidRPr="00BC0C4D">
        <w:rPr>
          <w:b/>
        </w:rPr>
        <w:t>П.А. Вяземский</w:t>
      </w:r>
      <w:r w:rsidRPr="00BC0C4D">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w:t>
      </w:r>
    </w:p>
    <w:p w:rsidR="00BC0C4D" w:rsidRPr="00BC0C4D" w:rsidRDefault="00BC0C4D" w:rsidP="00BC0C4D">
      <w:pPr>
        <w:pStyle w:val="afff6"/>
        <w:rPr>
          <w:b/>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   В.А. Сухомлинский. </w:t>
      </w:r>
      <w:r w:rsidRPr="00BC0C4D">
        <w:rPr>
          <w:bCs/>
        </w:rPr>
        <w:t xml:space="preserve">«Легенда о материнской любви». Краткие сведения о  писателе.  Материнская  любовь.  Сыновняя  благодарность.  Особенности жанра. Значение финала. </w:t>
      </w:r>
      <w:r w:rsidRPr="00BC0C4D">
        <w:rPr>
          <w:b/>
          <w:bCs/>
        </w:rPr>
        <w:t>Ю.Я. Яковлев</w:t>
      </w:r>
      <w:r w:rsidRPr="00BC0C4D">
        <w:rPr>
          <w:bCs/>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Сочинение " Мир глазами ребёнка".</w:t>
      </w:r>
      <w:r w:rsidRPr="00BC0C4D">
        <w:t xml:space="preserve"> </w:t>
      </w:r>
      <w:r w:rsidRPr="00BC0C4D">
        <w:rPr>
          <w:b/>
          <w:bCs/>
        </w:rPr>
        <w:t>А.И.  Приставкин</w:t>
      </w:r>
      <w:r w:rsidRPr="00BC0C4D">
        <w:rPr>
          <w:bCs/>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w:t>
      </w:r>
      <w:proofErr w:type="gramStart"/>
      <w:r w:rsidRPr="00BC0C4D">
        <w:rPr>
          <w:bCs/>
        </w:rPr>
        <w:t>беззащитном</w:t>
      </w:r>
      <w:proofErr w:type="gramEnd"/>
      <w:r w:rsidRPr="00BC0C4D">
        <w:rPr>
          <w:bCs/>
        </w:rPr>
        <w:t>.</w:t>
      </w:r>
    </w:p>
    <w:p w:rsidR="00BC0C4D" w:rsidRPr="00BC0C4D" w:rsidRDefault="00BC0C4D" w:rsidP="00BC0C4D">
      <w:pPr>
        <w:pStyle w:val="afff6"/>
        <w:rPr>
          <w:b/>
          <w:bCs/>
        </w:rPr>
      </w:pPr>
      <w:r w:rsidRPr="00BC0C4D">
        <w:rPr>
          <w:b/>
          <w:bCs/>
        </w:rPr>
        <w:t xml:space="preserve">Родная природа в произведениях поэтов XX века </w:t>
      </w:r>
    </w:p>
    <w:p w:rsidR="00BC0C4D" w:rsidRPr="00BC0C4D" w:rsidRDefault="00BC0C4D" w:rsidP="00BC0C4D">
      <w:pPr>
        <w:pStyle w:val="afff6"/>
        <w:rPr>
          <w:bCs/>
        </w:rPr>
      </w:pPr>
      <w:r w:rsidRPr="00BC0C4D">
        <w:rPr>
          <w:b/>
          <w:bCs/>
        </w:rPr>
        <w:t xml:space="preserve">   В. Я. Брюсов</w:t>
      </w:r>
      <w:r w:rsidRPr="00BC0C4D">
        <w:rPr>
          <w:bCs/>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r w:rsidRPr="00BC0C4D">
        <w:t xml:space="preserve"> </w:t>
      </w:r>
      <w:r w:rsidRPr="00BC0C4D">
        <w:rPr>
          <w:b/>
          <w:bCs/>
        </w:rPr>
        <w:t>М. А. Волошин.</w:t>
      </w:r>
      <w:r w:rsidRPr="00BC0C4D">
        <w:rPr>
          <w:bCs/>
        </w:rPr>
        <w:t xml:space="preserve"> Стихотворение «Как мне </w:t>
      </w:r>
      <w:proofErr w:type="gramStart"/>
      <w:r w:rsidRPr="00BC0C4D">
        <w:rPr>
          <w:bCs/>
        </w:rPr>
        <w:t>близок</w:t>
      </w:r>
      <w:proofErr w:type="gramEnd"/>
      <w:r w:rsidRPr="00BC0C4D">
        <w:rPr>
          <w:bCs/>
        </w:rPr>
        <w:t xml:space="preserve">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 xml:space="preserve">   Н.Г. Гарин-Михайловский</w:t>
      </w:r>
      <w:r w:rsidRPr="00BC0C4D">
        <w:rPr>
          <w:bCs/>
        </w:rPr>
        <w:t>.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w:t>
      </w:r>
    </w:p>
    <w:p w:rsidR="00BC0C4D" w:rsidRPr="00BC0C4D" w:rsidRDefault="00BC0C4D" w:rsidP="00BC0C4D">
      <w:pPr>
        <w:pStyle w:val="afff6"/>
        <w:rPr>
          <w:bCs/>
        </w:rPr>
      </w:pPr>
      <w:r w:rsidRPr="00BC0C4D">
        <w:rPr>
          <w:bCs/>
        </w:rPr>
        <w:t xml:space="preserve">Поэтический образ Родины. </w:t>
      </w:r>
      <w:r w:rsidRPr="00BC0C4D">
        <w:rPr>
          <w:b/>
          <w:bCs/>
        </w:rPr>
        <w:t xml:space="preserve">И.С. Никитин. </w:t>
      </w:r>
      <w:r w:rsidRPr="00BC0C4D">
        <w:rPr>
          <w:bCs/>
        </w:rPr>
        <w:t xml:space="preserve">«Русь»; </w:t>
      </w:r>
      <w:r w:rsidRPr="00BC0C4D">
        <w:rPr>
          <w:b/>
          <w:bCs/>
        </w:rPr>
        <w:t>М.Ю. Лермонтов</w:t>
      </w:r>
      <w:r w:rsidRPr="00BC0C4D">
        <w:rPr>
          <w:bCs/>
        </w:rPr>
        <w:t>. «Москва,  Москва!  люблю  тебя,  как  сын...»  (из  поэмы  «Сашка»).</w:t>
      </w:r>
      <w:r w:rsidRPr="00BC0C4D">
        <w:t xml:space="preserve"> </w:t>
      </w:r>
      <w:r w:rsidRPr="00BC0C4D">
        <w:rPr>
          <w:b/>
          <w:bCs/>
        </w:rPr>
        <w:t>А.К.Толстой</w:t>
      </w:r>
      <w:r w:rsidRPr="00BC0C4D">
        <w:rPr>
          <w:bCs/>
        </w:rPr>
        <w:t>. «Край ты мой, родимый край». Автор и его отношение к родине в строках лирических стихов</w:t>
      </w:r>
    </w:p>
    <w:p w:rsidR="00BC0C4D" w:rsidRPr="00BC0C4D" w:rsidRDefault="00BC0C4D" w:rsidP="00BC0C4D">
      <w:pPr>
        <w:pStyle w:val="afff6"/>
        <w:rPr>
          <w:b/>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  Ю.  Вронский</w:t>
      </w:r>
      <w:r w:rsidRPr="00BC0C4D">
        <w:rPr>
          <w:bCs/>
        </w:rPr>
        <w:t xml:space="preserve">.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w:t>
      </w:r>
      <w:r w:rsidRPr="00BC0C4D">
        <w:rPr>
          <w:b/>
          <w:bCs/>
        </w:rPr>
        <w:t>Софья  Радзиевская</w:t>
      </w:r>
      <w:r w:rsidRPr="00BC0C4D">
        <w:rPr>
          <w:bCs/>
        </w:rPr>
        <w:t>.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r w:rsidRPr="00BC0C4D">
        <w:rPr>
          <w:b/>
          <w:bCs/>
        </w:rPr>
        <w:t>. А.П.  Гайдар</w:t>
      </w:r>
      <w:r w:rsidRPr="00BC0C4D">
        <w:rPr>
          <w:bCs/>
        </w:rPr>
        <w:t xml:space="preserve">. «Тимур  и  его команда».  Тема  дружбы  в  повести, отношения взрослых и детей, тимуровское движение.  Сочинение «Нужны ли сейчас тимуровцы?» Стихи о </w:t>
      </w:r>
      <w:proofErr w:type="gramStart"/>
      <w:r w:rsidRPr="00BC0C4D">
        <w:rPr>
          <w:bCs/>
        </w:rPr>
        <w:t>прекрасном</w:t>
      </w:r>
      <w:proofErr w:type="gramEnd"/>
      <w:r w:rsidRPr="00BC0C4D">
        <w:rPr>
          <w:bCs/>
        </w:rPr>
        <w:t xml:space="preserve"> и неведомом. </w:t>
      </w:r>
      <w:proofErr w:type="gramStart"/>
      <w:r w:rsidRPr="00BC0C4D">
        <w:rPr>
          <w:b/>
          <w:bCs/>
        </w:rPr>
        <w:t>А. Блок</w:t>
      </w:r>
      <w:r w:rsidRPr="00BC0C4D">
        <w:rPr>
          <w:bCs/>
        </w:rPr>
        <w:t xml:space="preserve"> «Ты помнишь, в нашей бухте сонной...», </w:t>
      </w:r>
      <w:r w:rsidRPr="00BC0C4D">
        <w:rPr>
          <w:b/>
          <w:bCs/>
        </w:rPr>
        <w:t>Н. Гумилёв</w:t>
      </w:r>
      <w:r w:rsidRPr="00BC0C4D">
        <w:rPr>
          <w:bCs/>
        </w:rPr>
        <w:t xml:space="preserve"> «Жираф», </w:t>
      </w:r>
      <w:r w:rsidRPr="00BC0C4D">
        <w:rPr>
          <w:b/>
          <w:bCs/>
        </w:rPr>
        <w:t>Д. Самойлов</w:t>
      </w:r>
      <w:r w:rsidRPr="00BC0C4D">
        <w:rPr>
          <w:bCs/>
        </w:rPr>
        <w:t xml:space="preserve"> «Сказка», </w:t>
      </w:r>
      <w:r w:rsidRPr="00BC0C4D">
        <w:rPr>
          <w:b/>
          <w:bCs/>
        </w:rPr>
        <w:t xml:space="preserve">В. Берестов </w:t>
      </w:r>
      <w:r w:rsidRPr="00BC0C4D">
        <w:rPr>
          <w:bCs/>
        </w:rPr>
        <w:t>«Почему-то в детстве...».</w:t>
      </w:r>
      <w:proofErr w:type="gramEnd"/>
      <w:r w:rsidRPr="00BC0C4D">
        <w:rPr>
          <w:bCs/>
        </w:rPr>
        <w:t xml:space="preserve"> </w:t>
      </w:r>
      <w:r w:rsidRPr="00BC0C4D">
        <w:rPr>
          <w:b/>
          <w:bCs/>
        </w:rPr>
        <w:t>А.Г.  Алексин</w:t>
      </w:r>
      <w:r w:rsidRPr="00BC0C4D">
        <w:rPr>
          <w:bCs/>
        </w:rPr>
        <w:t>. «Самый  счастливый  день».  Смысл  названия  рассказа. Почему  семья  нужна  человеку?</w:t>
      </w:r>
      <w:r w:rsidRPr="00BC0C4D">
        <w:rPr>
          <w:b/>
          <w:bCs/>
        </w:rPr>
        <w:t xml:space="preserve">  </w:t>
      </w:r>
      <w:r w:rsidRPr="00BC0C4D">
        <w:rPr>
          <w:bCs/>
        </w:rPr>
        <w:t xml:space="preserve">Необходимость  бережного  отношения  к </w:t>
      </w:r>
      <w:proofErr w:type="gramStart"/>
      <w:r w:rsidRPr="00BC0C4D">
        <w:rPr>
          <w:bCs/>
        </w:rPr>
        <w:t>близким</w:t>
      </w:r>
      <w:proofErr w:type="gramEnd"/>
      <w:r w:rsidRPr="00BC0C4D">
        <w:rPr>
          <w:bCs/>
        </w:rPr>
        <w:t>.</w:t>
      </w:r>
    </w:p>
    <w:p w:rsidR="00BC0C4D" w:rsidRPr="00BC0C4D" w:rsidRDefault="00BC0C4D" w:rsidP="00BC0C4D">
      <w:pPr>
        <w:pStyle w:val="afff6"/>
        <w:rPr>
          <w:b/>
          <w:bCs/>
        </w:rPr>
      </w:pPr>
      <w:r w:rsidRPr="00BC0C4D">
        <w:rPr>
          <w:b/>
          <w:bCs/>
        </w:rPr>
        <w:t>Из литературы XX</w:t>
      </w:r>
      <w:r w:rsidRPr="00BC0C4D">
        <w:rPr>
          <w:b/>
          <w:bCs/>
          <w:lang w:val="en-US"/>
        </w:rPr>
        <w:t>I</w:t>
      </w:r>
      <w:r w:rsidRPr="00BC0C4D">
        <w:rPr>
          <w:b/>
          <w:bCs/>
        </w:rPr>
        <w:t xml:space="preserve"> века  </w:t>
      </w:r>
    </w:p>
    <w:p w:rsidR="00BC0C4D" w:rsidRPr="00BC0C4D" w:rsidRDefault="00BC0C4D" w:rsidP="00BC0C4D">
      <w:pPr>
        <w:pStyle w:val="afff6"/>
        <w:rPr>
          <w:bCs/>
        </w:rPr>
      </w:pPr>
      <w:r w:rsidRPr="00BC0C4D">
        <w:rPr>
          <w:b/>
          <w:bCs/>
        </w:rPr>
        <w:t>Ю.  Кузнецова</w:t>
      </w:r>
      <w:r w:rsidRPr="00BC0C4D">
        <w:rPr>
          <w:bCs/>
        </w:rPr>
        <w:t xml:space="preserve">. "Помощница  ангела".  Взаимопонимание  детей  и родителей. Доброта и дружба. Сочинение «Нравственные  уроки  произведений  современной литературы» </w:t>
      </w:r>
    </w:p>
    <w:p w:rsidR="00BC0C4D" w:rsidRPr="00BC0C4D" w:rsidRDefault="00BC0C4D" w:rsidP="00BC0C4D">
      <w:pPr>
        <w:pStyle w:val="afff6"/>
        <w:rPr>
          <w:b/>
          <w:bCs/>
        </w:rPr>
      </w:pPr>
      <w:r w:rsidRPr="00BC0C4D">
        <w:rPr>
          <w:b/>
          <w:bCs/>
        </w:rPr>
        <w:t xml:space="preserve">Из литературы XVIII века </w:t>
      </w:r>
    </w:p>
    <w:p w:rsidR="00BC0C4D" w:rsidRPr="00BC0C4D" w:rsidRDefault="00BC0C4D" w:rsidP="00BC0C4D">
      <w:pPr>
        <w:pStyle w:val="afff6"/>
        <w:rPr>
          <w:bCs/>
        </w:rPr>
      </w:pPr>
      <w:r w:rsidRPr="00BC0C4D">
        <w:rPr>
          <w:b/>
          <w:bCs/>
        </w:rPr>
        <w:lastRenderedPageBreak/>
        <w:t xml:space="preserve">   И. И.Дмитриев</w:t>
      </w:r>
      <w:r w:rsidRPr="00BC0C4D">
        <w:rPr>
          <w:bCs/>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 xml:space="preserve"> Ф.Н. Глинка.</w:t>
      </w:r>
      <w:r w:rsidRPr="00BC0C4D">
        <w:rPr>
          <w:bCs/>
        </w:rPr>
        <w:t xml:space="preserve">  Краткие сведения о поэте-декабристе, патриоте, высоко оценённом  А.С. Пушкиным.  Основные  темы,  мотивы.  Стихотворения «Москва», «К Пушкину» </w:t>
      </w:r>
      <w:r w:rsidRPr="00BC0C4D">
        <w:rPr>
          <w:b/>
          <w:bCs/>
        </w:rPr>
        <w:t>К.М. Станюкович</w:t>
      </w:r>
      <w:r w:rsidRPr="00BC0C4D">
        <w:rPr>
          <w:bCs/>
        </w:rPr>
        <w:t xml:space="preserve">. Рассказ  «Рождественская  ночь»:  проблематика рассказа. Милосердие и вера в произведении писателя. </w:t>
      </w:r>
      <w:r w:rsidRPr="00BC0C4D">
        <w:rPr>
          <w:b/>
          <w:bCs/>
        </w:rPr>
        <w:t>В.М.Гаршин</w:t>
      </w:r>
      <w:r w:rsidRPr="00BC0C4D">
        <w:rPr>
          <w:bCs/>
        </w:rPr>
        <w:t>.  Психологизм  произведений  писателя.  Героизм  и готовность любой ценой к подвигу в рассказе «Сигнал». Сочинение по творчеству данных писателей (по выбору учителя).</w:t>
      </w:r>
    </w:p>
    <w:p w:rsidR="00BC0C4D" w:rsidRPr="00BC0C4D" w:rsidRDefault="00BC0C4D" w:rsidP="00BC0C4D">
      <w:pPr>
        <w:pStyle w:val="afff6"/>
        <w:rPr>
          <w:b/>
          <w:bCs/>
        </w:rPr>
      </w:pPr>
      <w:r w:rsidRPr="00BC0C4D">
        <w:rPr>
          <w:b/>
          <w:bCs/>
        </w:rPr>
        <w:t xml:space="preserve">Из литературы XX –XXI века </w:t>
      </w:r>
    </w:p>
    <w:p w:rsidR="00BC0C4D" w:rsidRPr="00BC0C4D" w:rsidRDefault="00BC0C4D" w:rsidP="00BC0C4D">
      <w:pPr>
        <w:pStyle w:val="afff6"/>
        <w:rPr>
          <w:bCs/>
        </w:rPr>
      </w:pPr>
      <w:r w:rsidRPr="00BC0C4D">
        <w:rPr>
          <w:b/>
          <w:bCs/>
        </w:rPr>
        <w:t>А.Т. Аверченко</w:t>
      </w:r>
      <w:r w:rsidRPr="00BC0C4D">
        <w:rPr>
          <w:bCs/>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r w:rsidRPr="00BC0C4D">
        <w:rPr>
          <w:b/>
          <w:bCs/>
        </w:rPr>
        <w:t>Ю.М. Нагибин.</w:t>
      </w:r>
      <w:r w:rsidRPr="00BC0C4D">
        <w:rPr>
          <w:bCs/>
        </w:rPr>
        <w:t xml:space="preserve"> Основные   вехи   биографии.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r w:rsidRPr="00BC0C4D">
        <w:rPr>
          <w:b/>
          <w:bCs/>
        </w:rPr>
        <w:t>В.О.Богомолов</w:t>
      </w:r>
      <w:r w:rsidRPr="00BC0C4D">
        <w:rPr>
          <w:bCs/>
        </w:rPr>
        <w:t>. Краткие сведения о писателе-фронтовике. Рассказ «Рейс «Ласточки». Будни войны на страницах произведения. Подвиг речников.</w:t>
      </w:r>
      <w:r w:rsidRPr="00BC0C4D">
        <w:rPr>
          <w:b/>
          <w:bCs/>
        </w:rPr>
        <w:t xml:space="preserve"> Ю.Я. Яковлев. </w:t>
      </w:r>
      <w:r w:rsidRPr="00BC0C4D">
        <w:rPr>
          <w:bCs/>
        </w:rPr>
        <w:t xml:space="preserve">Тема памяти и связи поколений. Рассказ-притча «Семья Пешеходовых». Средства выразительности в произведении. </w:t>
      </w:r>
      <w:r w:rsidRPr="00BC0C4D">
        <w:rPr>
          <w:b/>
          <w:bCs/>
        </w:rPr>
        <w:t>В.Н.Крупин</w:t>
      </w:r>
      <w:r w:rsidRPr="00BC0C4D">
        <w:rPr>
          <w:bCs/>
        </w:rPr>
        <w:t xml:space="preserve">. Краткие сведения о писателе. Тема детского сострадания на страницах произведения «Женя Касаткин». Сочинение "Уроки жалости и скорби в русской литературе. </w:t>
      </w:r>
      <w:r w:rsidRPr="00BC0C4D">
        <w:rPr>
          <w:b/>
          <w:bCs/>
        </w:rPr>
        <w:t>Е.В. Габова.</w:t>
      </w:r>
      <w:r w:rsidRPr="00BC0C4D">
        <w:rPr>
          <w:bCs/>
        </w:rPr>
        <w:t xml:space="preserve"> Рассказ «Не пускайте </w:t>
      </w:r>
      <w:proofErr w:type="gramStart"/>
      <w:r w:rsidRPr="00BC0C4D">
        <w:rPr>
          <w:bCs/>
        </w:rPr>
        <w:t>Рыжую</w:t>
      </w:r>
      <w:proofErr w:type="gramEnd"/>
      <w:r w:rsidRPr="00BC0C4D">
        <w:rPr>
          <w:bCs/>
        </w:rPr>
        <w:t xml:space="preserve"> на озеро». Образ героини произведения: красота внутренняя и внешняя</w:t>
      </w:r>
    </w:p>
    <w:p w:rsidR="00BC0C4D" w:rsidRPr="00BC0C4D" w:rsidRDefault="00BC0C4D" w:rsidP="00BC0C4D">
      <w:pPr>
        <w:pStyle w:val="afff6"/>
        <w:rPr>
          <w:bCs/>
        </w:rPr>
      </w:pPr>
      <w:r w:rsidRPr="00BC0C4D">
        <w:rPr>
          <w:b/>
          <w:bCs/>
        </w:rPr>
        <w:t xml:space="preserve">Из древнерусской литературы </w:t>
      </w:r>
    </w:p>
    <w:p w:rsidR="00BC0C4D" w:rsidRPr="00BC0C4D" w:rsidRDefault="00BC0C4D" w:rsidP="00BC0C4D">
      <w:pPr>
        <w:pStyle w:val="afff6"/>
        <w:rPr>
          <w:bCs/>
        </w:rPr>
      </w:pPr>
      <w:r w:rsidRPr="00BC0C4D">
        <w:rPr>
          <w:bCs/>
        </w:rPr>
        <w:t xml:space="preserve">  Рассказы  русских  летописей  XII –XIV  веков  (по  выбору  учителя). Образное отражение жизни в древнерусской литературе.</w:t>
      </w:r>
    </w:p>
    <w:p w:rsidR="00BC0C4D" w:rsidRPr="00BC0C4D" w:rsidRDefault="00BC0C4D" w:rsidP="00BC0C4D">
      <w:pPr>
        <w:pStyle w:val="afff6"/>
        <w:rPr>
          <w:b/>
          <w:bCs/>
        </w:rPr>
      </w:pPr>
      <w:r w:rsidRPr="00BC0C4D">
        <w:rPr>
          <w:b/>
          <w:bCs/>
        </w:rPr>
        <w:t xml:space="preserve">Из литературы XIX века </w:t>
      </w:r>
    </w:p>
    <w:p w:rsidR="00BC0C4D" w:rsidRPr="00BC0C4D" w:rsidRDefault="00BC0C4D" w:rsidP="00BC0C4D">
      <w:pPr>
        <w:pStyle w:val="afff6"/>
        <w:rPr>
          <w:bCs/>
        </w:rPr>
      </w:pPr>
      <w:r w:rsidRPr="00BC0C4D">
        <w:rPr>
          <w:b/>
          <w:bCs/>
        </w:rPr>
        <w:t>А.А. Бестужев-Марлинский</w:t>
      </w:r>
      <w:r w:rsidRPr="00BC0C4D">
        <w:rPr>
          <w:bCs/>
        </w:rPr>
        <w:t xml:space="preserve"> «Вечер на бивуаке». Лицемерие и эгоизм светского </w:t>
      </w:r>
      <w:proofErr w:type="gramStart"/>
      <w:r w:rsidRPr="00BC0C4D">
        <w:rPr>
          <w:bCs/>
        </w:rPr>
        <w:t>общества</w:t>
      </w:r>
      <w:proofErr w:type="gramEnd"/>
      <w:r w:rsidRPr="00BC0C4D">
        <w:rPr>
          <w:bCs/>
        </w:rPr>
        <w:t xml:space="preserve"> и благородство чувств героя рассказа. </w:t>
      </w:r>
      <w:r w:rsidRPr="00BC0C4D">
        <w:rPr>
          <w:b/>
          <w:bCs/>
        </w:rPr>
        <w:t>Е.А.</w:t>
      </w:r>
      <w:r w:rsidRPr="00BC0C4D">
        <w:rPr>
          <w:bCs/>
        </w:rPr>
        <w:t xml:space="preserve"> </w:t>
      </w:r>
      <w:r w:rsidRPr="00BC0C4D">
        <w:rPr>
          <w:b/>
          <w:bCs/>
        </w:rPr>
        <w:t xml:space="preserve">Баратынский. </w:t>
      </w:r>
      <w:r w:rsidRPr="00BC0C4D">
        <w:rPr>
          <w:bCs/>
        </w:rPr>
        <w:t xml:space="preserve">Стихотворения. Отражение мира чувств человека в стихотворении «Водопад». Звукопись. </w:t>
      </w:r>
      <w:r w:rsidRPr="00BC0C4D">
        <w:rPr>
          <w:b/>
          <w:bCs/>
        </w:rPr>
        <w:t>В.М.</w:t>
      </w:r>
      <w:r w:rsidRPr="00BC0C4D">
        <w:rPr>
          <w:bCs/>
        </w:rPr>
        <w:t xml:space="preserve">  </w:t>
      </w:r>
      <w:r w:rsidRPr="00BC0C4D">
        <w:rPr>
          <w:b/>
          <w:bCs/>
        </w:rPr>
        <w:t xml:space="preserve">Гаршин  </w:t>
      </w:r>
      <w:r w:rsidRPr="00BC0C4D">
        <w:rPr>
          <w:bCs/>
        </w:rPr>
        <w:t xml:space="preserve">"То,  чего  не  было".  Аллегорический  смысл  лирико-философской новеллы. Мастерство иносказания. </w:t>
      </w:r>
      <w:r w:rsidRPr="00BC0C4D">
        <w:rPr>
          <w:b/>
          <w:bCs/>
        </w:rPr>
        <w:t>А.Н. Апухтин</w:t>
      </w:r>
      <w:r w:rsidRPr="00BC0C4D">
        <w:rPr>
          <w:bCs/>
        </w:rPr>
        <w:t xml:space="preserve">. Стихотворение «День ли царит, тишина ли ночная...» Поэтические традиции XIX века в творчестве А.Н. Апухтина. </w:t>
      </w:r>
    </w:p>
    <w:p w:rsidR="00BC0C4D" w:rsidRPr="00BC0C4D" w:rsidRDefault="00BC0C4D" w:rsidP="00BC0C4D">
      <w:pPr>
        <w:pStyle w:val="afff6"/>
        <w:rPr>
          <w:bCs/>
        </w:rPr>
      </w:pPr>
      <w:r w:rsidRPr="00BC0C4D">
        <w:rPr>
          <w:b/>
          <w:bCs/>
        </w:rPr>
        <w:t>Л.А.</w:t>
      </w:r>
      <w:r w:rsidRPr="00BC0C4D">
        <w:rPr>
          <w:bCs/>
        </w:rPr>
        <w:t xml:space="preserve"> </w:t>
      </w:r>
      <w:r w:rsidRPr="00BC0C4D">
        <w:rPr>
          <w:b/>
          <w:bCs/>
        </w:rPr>
        <w:t xml:space="preserve">Чарская  </w:t>
      </w:r>
      <w:r w:rsidRPr="00BC0C4D">
        <w:rPr>
          <w:bCs/>
        </w:rPr>
        <w:t>Гимназистки.  Рассказ  «Тайна».  Тема  равнодушия  и непонимания в рассказе. Ранимость души подростка. Сочинение "Глубина человеческих чувств и способы их выражения в литературе".</w:t>
      </w:r>
    </w:p>
    <w:p w:rsidR="00BC0C4D" w:rsidRPr="00BC0C4D" w:rsidRDefault="00BC0C4D" w:rsidP="00BC0C4D">
      <w:pPr>
        <w:pStyle w:val="afff6"/>
        <w:rPr>
          <w:bCs/>
        </w:rPr>
      </w:pPr>
      <w:r w:rsidRPr="00BC0C4D">
        <w:rPr>
          <w:b/>
          <w:bCs/>
        </w:rPr>
        <w:t xml:space="preserve">Из литературы XX века </w:t>
      </w:r>
    </w:p>
    <w:p w:rsidR="00BC0C4D" w:rsidRPr="00BC0C4D" w:rsidRDefault="00BC0C4D" w:rsidP="00BC0C4D">
      <w:pPr>
        <w:pStyle w:val="afff6"/>
        <w:rPr>
          <w:bCs/>
        </w:rPr>
      </w:pPr>
      <w:r w:rsidRPr="00BC0C4D">
        <w:rPr>
          <w:b/>
          <w:bCs/>
        </w:rPr>
        <w:t xml:space="preserve">Л. Пантелеев </w:t>
      </w:r>
      <w:r w:rsidRPr="00BC0C4D">
        <w:rPr>
          <w:bCs/>
        </w:rPr>
        <w:t xml:space="preserve">"Главный инженер". Образы детей в произведениях о Великой Отечественной войне. Жажда личного подвига во имя победы. </w:t>
      </w:r>
    </w:p>
    <w:p w:rsidR="00BC0C4D" w:rsidRPr="00BC0C4D" w:rsidRDefault="00BC0C4D" w:rsidP="00BC0C4D">
      <w:pPr>
        <w:pStyle w:val="afff6"/>
        <w:rPr>
          <w:bCs/>
        </w:rPr>
      </w:pPr>
      <w:r w:rsidRPr="00BC0C4D">
        <w:rPr>
          <w:b/>
          <w:bCs/>
        </w:rPr>
        <w:t>Р.И</w:t>
      </w:r>
      <w:r w:rsidRPr="00BC0C4D">
        <w:rPr>
          <w:bCs/>
        </w:rPr>
        <w:t xml:space="preserve">. </w:t>
      </w:r>
      <w:r w:rsidRPr="00BC0C4D">
        <w:rPr>
          <w:b/>
          <w:bCs/>
        </w:rPr>
        <w:t xml:space="preserve">Рождественский  </w:t>
      </w:r>
      <w:r w:rsidRPr="00BC0C4D">
        <w:rPr>
          <w:bCs/>
        </w:rPr>
        <w:t xml:space="preserve">Стихотворения.  Величие духа  «маленького человека» в стихотворении «На земле безжалостно маленькой...»  </w:t>
      </w:r>
      <w:r w:rsidRPr="00BC0C4D">
        <w:rPr>
          <w:b/>
          <w:bCs/>
        </w:rPr>
        <w:t xml:space="preserve">Е.А. Пермяк </w:t>
      </w:r>
      <w:r w:rsidRPr="00BC0C4D">
        <w:rPr>
          <w:bCs/>
        </w:rPr>
        <w:t xml:space="preserve">"Ужасный почерк". Жизненная позиция героя рассказа. </w:t>
      </w:r>
    </w:p>
    <w:p w:rsidR="00BC0C4D" w:rsidRPr="00BC0C4D" w:rsidRDefault="00BC0C4D" w:rsidP="00BC0C4D">
      <w:pPr>
        <w:pStyle w:val="afff6"/>
        <w:rPr>
          <w:bCs/>
        </w:rPr>
      </w:pPr>
      <w:r w:rsidRPr="00BC0C4D">
        <w:rPr>
          <w:b/>
          <w:bCs/>
        </w:rPr>
        <w:t>Ю.Я. Яковлев</w:t>
      </w:r>
      <w:r w:rsidRPr="00BC0C4D">
        <w:rPr>
          <w:bCs/>
        </w:rPr>
        <w:t xml:space="preserve"> "Рыцарь Вася". Благородство как следование внутренним нравственным идеалам. </w:t>
      </w:r>
      <w:r w:rsidRPr="00BC0C4D">
        <w:rPr>
          <w:b/>
          <w:bCs/>
        </w:rPr>
        <w:t>В.Ф.</w:t>
      </w:r>
      <w:r w:rsidRPr="00BC0C4D">
        <w:rPr>
          <w:bCs/>
        </w:rPr>
        <w:t xml:space="preserve"> </w:t>
      </w:r>
      <w:r w:rsidRPr="00BC0C4D">
        <w:rPr>
          <w:b/>
          <w:bCs/>
        </w:rPr>
        <w:t xml:space="preserve">Козлов </w:t>
      </w:r>
      <w:r w:rsidRPr="00BC0C4D">
        <w:rPr>
          <w:bCs/>
        </w:rPr>
        <w:t xml:space="preserve">Рассказ «Сократ мой друг». Поступок героя как отражения характера. </w:t>
      </w:r>
      <w:r w:rsidRPr="00BC0C4D">
        <w:rPr>
          <w:b/>
          <w:bCs/>
        </w:rPr>
        <w:t>Л.</w:t>
      </w:r>
      <w:r w:rsidRPr="00BC0C4D">
        <w:rPr>
          <w:bCs/>
        </w:rPr>
        <w:t xml:space="preserve"> </w:t>
      </w:r>
      <w:r w:rsidRPr="00BC0C4D">
        <w:rPr>
          <w:b/>
          <w:bCs/>
        </w:rPr>
        <w:t xml:space="preserve">Романова </w:t>
      </w:r>
      <w:r w:rsidRPr="00BC0C4D">
        <w:rPr>
          <w:bCs/>
        </w:rPr>
        <w:t xml:space="preserve">Рассказ «Мы приговариваем тебя к смерти». Одиночество подростков в современном мире. Сочинение по творчеству данных писателей (по выбору учителя). Практикум  выразительного  чтения. </w:t>
      </w:r>
      <w:r w:rsidRPr="00BC0C4D">
        <w:rPr>
          <w:b/>
          <w:bCs/>
        </w:rPr>
        <w:t>Ю.  Левитанский.</w:t>
      </w:r>
      <w:r w:rsidRPr="00BC0C4D">
        <w:rPr>
          <w:bCs/>
        </w:rPr>
        <w:t xml:space="preserve">  «Диалог  у новогодней ёлки», </w:t>
      </w:r>
      <w:r w:rsidRPr="00BC0C4D">
        <w:rPr>
          <w:b/>
          <w:bCs/>
        </w:rPr>
        <w:t>Б. Окуджава</w:t>
      </w:r>
      <w:r w:rsidRPr="00BC0C4D">
        <w:rPr>
          <w:bCs/>
        </w:rPr>
        <w:t xml:space="preserve"> «Песенка о ночной Москве». Мотив одиночества в лирике. </w:t>
      </w:r>
    </w:p>
    <w:p w:rsidR="00BC0C4D" w:rsidRPr="00BC0C4D" w:rsidRDefault="00BC0C4D" w:rsidP="00BC0C4D">
      <w:pPr>
        <w:pStyle w:val="afff6"/>
        <w:rPr>
          <w:bCs/>
        </w:rPr>
      </w:pPr>
      <w:r w:rsidRPr="00BC0C4D">
        <w:rPr>
          <w:b/>
          <w:bCs/>
        </w:rPr>
        <w:t xml:space="preserve">Из русской литературы XVIII века </w:t>
      </w:r>
    </w:p>
    <w:p w:rsidR="00BC0C4D" w:rsidRPr="00BC0C4D" w:rsidRDefault="00BC0C4D" w:rsidP="00BC0C4D">
      <w:pPr>
        <w:pStyle w:val="afff6"/>
        <w:rPr>
          <w:bCs/>
        </w:rPr>
      </w:pPr>
      <w:r w:rsidRPr="00BC0C4D">
        <w:rPr>
          <w:b/>
          <w:bCs/>
        </w:rPr>
        <w:t xml:space="preserve">Н.М. Карамзин. </w:t>
      </w:r>
      <w:r w:rsidRPr="00BC0C4D">
        <w:rPr>
          <w:bCs/>
        </w:rPr>
        <w:t>«Сиерра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BC0C4D" w:rsidRPr="00BC0C4D" w:rsidRDefault="00BC0C4D" w:rsidP="00BC0C4D">
      <w:pPr>
        <w:pStyle w:val="afff6"/>
        <w:rPr>
          <w:b/>
          <w:bCs/>
        </w:rPr>
      </w:pPr>
      <w:r>
        <w:rPr>
          <w:b/>
          <w:bCs/>
        </w:rPr>
        <w:t xml:space="preserve">Из литературы XIX века </w:t>
      </w:r>
    </w:p>
    <w:p w:rsidR="00BC0C4D" w:rsidRPr="00BC0C4D" w:rsidRDefault="00BC0C4D" w:rsidP="00BC0C4D">
      <w:pPr>
        <w:pStyle w:val="afff6"/>
        <w:rPr>
          <w:bCs/>
        </w:rPr>
      </w:pPr>
      <w:r w:rsidRPr="00BC0C4D">
        <w:rPr>
          <w:b/>
          <w:bCs/>
        </w:rPr>
        <w:lastRenderedPageBreak/>
        <w:t>Л.Н.Толстой.</w:t>
      </w:r>
      <w:r w:rsidRPr="00BC0C4D">
        <w:rPr>
          <w:bCs/>
        </w:rPr>
        <w:t xml:space="preserve"> «Народные  рассказы» - подлинная  энциклопедия народной жизни.  Пои</w:t>
      </w:r>
      <w:proofErr w:type="gramStart"/>
      <w:r w:rsidRPr="00BC0C4D">
        <w:rPr>
          <w:bCs/>
        </w:rPr>
        <w:t>ск  встр</w:t>
      </w:r>
      <w:proofErr w:type="gramEnd"/>
      <w:r w:rsidRPr="00BC0C4D">
        <w:rPr>
          <w:bCs/>
        </w:rPr>
        <w:t xml:space="preserve">ечи с Богом. Путь к душе. («Свечка», «Три старца», «Где любовь, там и Бог», «Кающийся грешник» и др.). Поэтика и проблематика. Язык. (Анализ рассказов по выбору). </w:t>
      </w:r>
      <w:r w:rsidRPr="00BC0C4D">
        <w:rPr>
          <w:b/>
          <w:bCs/>
        </w:rPr>
        <w:t>А.П.  Чехов.</w:t>
      </w:r>
      <w:r w:rsidRPr="00BC0C4D">
        <w:rPr>
          <w:bCs/>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BC0C4D" w:rsidRPr="00BC0C4D" w:rsidRDefault="00BC0C4D" w:rsidP="00BC0C4D">
      <w:pPr>
        <w:pStyle w:val="afff6"/>
        <w:rPr>
          <w:bCs/>
        </w:rPr>
      </w:pPr>
      <w:r w:rsidRPr="00BC0C4D">
        <w:rPr>
          <w:b/>
          <w:bCs/>
        </w:rPr>
        <w:t>Из литературы XX-</w:t>
      </w:r>
      <w:r w:rsidRPr="00BC0C4D">
        <w:rPr>
          <w:b/>
          <w:bCs/>
          <w:lang w:val="en-US"/>
        </w:rPr>
        <w:t>XXI</w:t>
      </w:r>
      <w:r w:rsidRPr="00BC0C4D">
        <w:rPr>
          <w:b/>
          <w:bCs/>
        </w:rPr>
        <w:t xml:space="preserve"> веков </w:t>
      </w:r>
    </w:p>
    <w:p w:rsidR="00BC0C4D" w:rsidRPr="00BC0C4D" w:rsidRDefault="00BC0C4D" w:rsidP="00BC0C4D">
      <w:pPr>
        <w:pStyle w:val="afff6"/>
        <w:rPr>
          <w:bCs/>
        </w:rPr>
      </w:pPr>
      <w:r w:rsidRPr="00BC0C4D">
        <w:rPr>
          <w:b/>
          <w:bCs/>
        </w:rPr>
        <w:t>В.В.Вересаев.</w:t>
      </w:r>
      <w:r w:rsidRPr="00BC0C4D">
        <w:rPr>
          <w:bCs/>
        </w:rPr>
        <w:t xml:space="preserve"> «Загадка». Образ города как антитеза природному миру. Красота искусства.</w:t>
      </w:r>
      <w:r w:rsidRPr="00BC0C4D">
        <w:t xml:space="preserve"> </w:t>
      </w:r>
      <w:r w:rsidRPr="00BC0C4D">
        <w:rPr>
          <w:b/>
          <w:bCs/>
        </w:rPr>
        <w:t xml:space="preserve">Ю.П.Казаков. </w:t>
      </w:r>
      <w:r w:rsidRPr="00BC0C4D">
        <w:rPr>
          <w:bCs/>
        </w:rPr>
        <w:t>«Двое в декабре». Смысл названия рассказа. Душевная жизнь героев. Поэтика психологического параллелизма</w:t>
      </w:r>
      <w:r w:rsidRPr="00BC0C4D">
        <w:rPr>
          <w:b/>
          <w:bCs/>
        </w:rPr>
        <w:t>.</w:t>
      </w:r>
      <w:r w:rsidRPr="00BC0C4D">
        <w:rPr>
          <w:bCs/>
        </w:rPr>
        <w:t xml:space="preserve"> </w:t>
      </w:r>
      <w:r w:rsidRPr="00BC0C4D">
        <w:rPr>
          <w:b/>
          <w:bCs/>
        </w:rPr>
        <w:t>К.Д. Воробьёв.</w:t>
      </w:r>
      <w:r w:rsidRPr="00BC0C4D">
        <w:rPr>
          <w:bCs/>
        </w:rPr>
        <w:t xml:space="preserve"> «Гуси-лебеди». Человек на войне. Любовь как высшая нравственная основа в человеке. Смысл названия рассказа. Письменная работа (ответ на проблемный вопрос). </w:t>
      </w:r>
      <w:r w:rsidRPr="00BC0C4D">
        <w:rPr>
          <w:b/>
          <w:bCs/>
        </w:rPr>
        <w:t>А.И. Солженицын.</w:t>
      </w:r>
      <w:r w:rsidRPr="00BC0C4D">
        <w:rPr>
          <w:bCs/>
        </w:rPr>
        <w:t xml:space="preserve">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w:t>
      </w:r>
      <w:r w:rsidRPr="00BC0C4D">
        <w:rPr>
          <w:b/>
          <w:bCs/>
        </w:rPr>
        <w:t>В.Г.Распутин</w:t>
      </w:r>
      <w:r w:rsidRPr="00BC0C4D">
        <w:rPr>
          <w:bCs/>
        </w:rPr>
        <w:t xml:space="preserve">. «Женский разговор». Проблема любви и целомудрия. Две героини, две судьбы. Сочинение " Диалог поколений". </w:t>
      </w:r>
      <w:r w:rsidRPr="00BC0C4D">
        <w:rPr>
          <w:b/>
          <w:bCs/>
        </w:rPr>
        <w:t>Т.Н. Толстая</w:t>
      </w:r>
      <w:r w:rsidRPr="00BC0C4D">
        <w:rPr>
          <w:bCs/>
        </w:rPr>
        <w:t xml:space="preserve">. «Соня». Мотив времени – один из основных мотивов рассказа.  Тема  нравственного  выбора.  Образ  «вечной  Сонечки». Символические образы. </w:t>
      </w:r>
      <w:r w:rsidRPr="00BC0C4D">
        <w:rPr>
          <w:b/>
          <w:bCs/>
        </w:rPr>
        <w:t>В.Н.  Крупин.</w:t>
      </w:r>
      <w:r w:rsidRPr="00BC0C4D">
        <w:rPr>
          <w:bCs/>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r w:rsidRPr="00BC0C4D">
        <w:rPr>
          <w:b/>
          <w:bCs/>
        </w:rPr>
        <w:t>Б.П.  Екимов.</w:t>
      </w:r>
      <w:r w:rsidRPr="00BC0C4D">
        <w:rPr>
          <w:bCs/>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r w:rsidRPr="00BC0C4D">
        <w:rPr>
          <w:b/>
          <w:bCs/>
        </w:rPr>
        <w:t>.  Захар  Прилепин</w:t>
      </w:r>
      <w:r w:rsidRPr="00BC0C4D">
        <w:rPr>
          <w:bCs/>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 Сочинение по творчеству данных писателей (по выбору учителя).</w:t>
      </w:r>
    </w:p>
    <w:p w:rsidR="00E908EA" w:rsidRDefault="00E908EA">
      <w:pPr>
        <w:pStyle w:val="afff6"/>
        <w:rPr>
          <w:sz w:val="28"/>
          <w:szCs w:val="28"/>
        </w:rPr>
      </w:pPr>
    </w:p>
    <w:p w:rsidR="009E1FA8" w:rsidRDefault="009E1FA8" w:rsidP="006173A5">
      <w:pPr>
        <w:pStyle w:val="afff6"/>
        <w:jc w:val="center"/>
        <w:rPr>
          <w:b/>
          <w:i/>
          <w:szCs w:val="24"/>
          <w:u w:val="single"/>
        </w:rPr>
      </w:pPr>
      <w:r w:rsidRPr="006173A5">
        <w:rPr>
          <w:b/>
          <w:i/>
          <w:szCs w:val="24"/>
          <w:u w:val="single"/>
        </w:rPr>
        <w:t>Иностранный язык. Второй иностранный язык</w:t>
      </w:r>
    </w:p>
    <w:p w:rsidR="003A7A12" w:rsidRDefault="003A7A12" w:rsidP="006173A5">
      <w:pPr>
        <w:pStyle w:val="afff6"/>
        <w:jc w:val="center"/>
        <w:rPr>
          <w:b/>
          <w:i/>
          <w:szCs w:val="24"/>
          <w:u w:val="single"/>
        </w:rPr>
      </w:pPr>
    </w:p>
    <w:p w:rsidR="006B2455" w:rsidRPr="006173A5" w:rsidRDefault="006B2455" w:rsidP="006B2455">
      <w:pPr>
        <w:pStyle w:val="afff6"/>
        <w:jc w:val="left"/>
        <w:rPr>
          <w:b/>
          <w:i/>
          <w:szCs w:val="24"/>
          <w:u w:val="single"/>
        </w:rPr>
      </w:pPr>
      <w:r>
        <w:rPr>
          <w:b/>
          <w:i/>
          <w:szCs w:val="24"/>
          <w:u w:val="single"/>
        </w:rPr>
        <w:t>Иностранный язык (английский)</w:t>
      </w:r>
    </w:p>
    <w:p w:rsidR="009E1FA8" w:rsidRPr="00950E9A" w:rsidRDefault="009E1FA8">
      <w:pPr>
        <w:pStyle w:val="afff6"/>
        <w:rPr>
          <w:b/>
          <w:szCs w:val="24"/>
        </w:rPr>
      </w:pPr>
      <w:r w:rsidRPr="00950E9A">
        <w:rPr>
          <w:b/>
          <w:szCs w:val="24"/>
        </w:rPr>
        <w:t>Предметное содержание речи</w:t>
      </w:r>
    </w:p>
    <w:p w:rsidR="009E1FA8" w:rsidRPr="00950E9A" w:rsidRDefault="009E1FA8">
      <w:pPr>
        <w:pStyle w:val="afff6"/>
        <w:rPr>
          <w:szCs w:val="24"/>
        </w:rPr>
      </w:pPr>
      <w:r w:rsidRPr="00950E9A">
        <w:rPr>
          <w:szCs w:val="24"/>
        </w:rPr>
        <w:t>Межличностные взаимоотношения в семье, со сверстниками; решение конфликтных ситуаций. Внешность и черты характера человека.</w:t>
      </w:r>
    </w:p>
    <w:p w:rsidR="009E1FA8" w:rsidRPr="00950E9A" w:rsidRDefault="009E1FA8">
      <w:pPr>
        <w:pStyle w:val="afff6"/>
        <w:rPr>
          <w:szCs w:val="24"/>
        </w:rPr>
      </w:pPr>
      <w:r w:rsidRPr="00950E9A">
        <w:rPr>
          <w:szCs w:val="24"/>
        </w:rPr>
        <w:t>Досуг и увлечения (чтение, кино, театр, музей, музыка). Виды отдыха, путешествия. Молодёжная мода. Покупки.</w:t>
      </w:r>
    </w:p>
    <w:p w:rsidR="009E1FA8" w:rsidRPr="00950E9A" w:rsidRDefault="009E1FA8">
      <w:pPr>
        <w:pStyle w:val="afff6"/>
        <w:rPr>
          <w:szCs w:val="24"/>
        </w:rPr>
      </w:pPr>
      <w:r w:rsidRPr="00950E9A">
        <w:rPr>
          <w:szCs w:val="24"/>
        </w:rPr>
        <w:t>Здоровый образ жизни: режим труда и отдыха, спорт, сбалансированное питание, отказ от вредных привычек.</w:t>
      </w:r>
    </w:p>
    <w:p w:rsidR="009E1FA8" w:rsidRPr="00950E9A" w:rsidRDefault="009E1FA8">
      <w:pPr>
        <w:pStyle w:val="afff6"/>
        <w:rPr>
          <w:szCs w:val="24"/>
        </w:rPr>
      </w:pPr>
      <w:r w:rsidRPr="00950E9A">
        <w:rPr>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E1FA8" w:rsidRPr="00950E9A" w:rsidRDefault="009E1FA8">
      <w:pPr>
        <w:pStyle w:val="afff6"/>
        <w:rPr>
          <w:szCs w:val="24"/>
        </w:rPr>
      </w:pPr>
      <w:r w:rsidRPr="00950E9A">
        <w:rPr>
          <w:szCs w:val="24"/>
        </w:rPr>
        <w:t>Мир профессий. Проблемы выбора профессии. Роль иностранного языка в планах на будущее.</w:t>
      </w:r>
    </w:p>
    <w:p w:rsidR="009E1FA8" w:rsidRPr="00950E9A" w:rsidRDefault="009E1FA8">
      <w:pPr>
        <w:pStyle w:val="afff6"/>
        <w:rPr>
          <w:szCs w:val="24"/>
        </w:rPr>
      </w:pPr>
      <w:r w:rsidRPr="00950E9A">
        <w:rPr>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E1FA8" w:rsidRPr="00950E9A" w:rsidRDefault="009E1FA8">
      <w:pPr>
        <w:pStyle w:val="afff6"/>
        <w:rPr>
          <w:szCs w:val="24"/>
        </w:rPr>
      </w:pPr>
      <w:r w:rsidRPr="00950E9A">
        <w:rPr>
          <w:szCs w:val="24"/>
        </w:rPr>
        <w:t>Средства массовой информации и коммуникации (пресса, телевидение, радио, Интернет).</w:t>
      </w:r>
    </w:p>
    <w:p w:rsidR="009E1FA8" w:rsidRPr="00950E9A" w:rsidRDefault="009E1FA8">
      <w:pPr>
        <w:pStyle w:val="afff6"/>
        <w:rPr>
          <w:szCs w:val="24"/>
        </w:rPr>
      </w:pPr>
      <w:proofErr w:type="gramStart"/>
      <w:r w:rsidRPr="00950E9A">
        <w:rPr>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9E1FA8" w:rsidRPr="00950E9A" w:rsidRDefault="009E1FA8">
      <w:pPr>
        <w:pStyle w:val="afff6"/>
        <w:rPr>
          <w:b/>
          <w:szCs w:val="24"/>
        </w:rPr>
      </w:pPr>
      <w:r w:rsidRPr="00950E9A">
        <w:rPr>
          <w:b/>
          <w:szCs w:val="24"/>
        </w:rPr>
        <w:t>Виды речевой деятельности/Коммуникативные умения</w:t>
      </w:r>
    </w:p>
    <w:p w:rsidR="009E1FA8" w:rsidRPr="00950E9A" w:rsidRDefault="009E1FA8">
      <w:pPr>
        <w:pStyle w:val="afff6"/>
        <w:rPr>
          <w:b/>
          <w:bCs/>
          <w:i/>
          <w:iCs/>
          <w:szCs w:val="24"/>
        </w:rPr>
      </w:pPr>
      <w:r w:rsidRPr="00950E9A">
        <w:rPr>
          <w:b/>
          <w:bCs/>
          <w:i/>
          <w:iCs/>
          <w:szCs w:val="24"/>
        </w:rPr>
        <w:t>Говорение</w:t>
      </w:r>
    </w:p>
    <w:p w:rsidR="009E1FA8" w:rsidRPr="00950E9A" w:rsidRDefault="009E1FA8">
      <w:pPr>
        <w:pStyle w:val="afff6"/>
        <w:rPr>
          <w:i/>
          <w:iCs/>
          <w:szCs w:val="24"/>
        </w:rPr>
      </w:pPr>
      <w:r w:rsidRPr="00950E9A">
        <w:rPr>
          <w:i/>
          <w:iCs/>
          <w:szCs w:val="24"/>
        </w:rPr>
        <w:t>Диалогическая речь</w:t>
      </w:r>
    </w:p>
    <w:p w:rsidR="009E1FA8" w:rsidRPr="00950E9A" w:rsidRDefault="009E1FA8">
      <w:pPr>
        <w:pStyle w:val="afff6"/>
        <w:rPr>
          <w:szCs w:val="24"/>
        </w:rPr>
      </w:pPr>
      <w:r w:rsidRPr="00950E9A">
        <w:rPr>
          <w:szCs w:val="24"/>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9E1FA8" w:rsidRPr="00950E9A" w:rsidRDefault="009E1FA8">
      <w:pPr>
        <w:pStyle w:val="afff6"/>
        <w:rPr>
          <w:i/>
          <w:iCs/>
          <w:szCs w:val="24"/>
        </w:rPr>
      </w:pPr>
      <w:r w:rsidRPr="00950E9A">
        <w:rPr>
          <w:i/>
          <w:iCs/>
          <w:szCs w:val="24"/>
        </w:rPr>
        <w:t>Монологическая речь</w:t>
      </w:r>
    </w:p>
    <w:p w:rsidR="009E1FA8" w:rsidRPr="00950E9A" w:rsidRDefault="009E1FA8">
      <w:pPr>
        <w:pStyle w:val="afff6"/>
        <w:rPr>
          <w:szCs w:val="24"/>
        </w:rPr>
      </w:pPr>
      <w:r w:rsidRPr="00950E9A">
        <w:rPr>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9E1FA8" w:rsidRPr="00950E9A" w:rsidRDefault="009E1FA8">
      <w:pPr>
        <w:pStyle w:val="afff6"/>
        <w:rPr>
          <w:b/>
          <w:bCs/>
          <w:i/>
          <w:iCs/>
          <w:szCs w:val="24"/>
        </w:rPr>
      </w:pPr>
      <w:r w:rsidRPr="00950E9A">
        <w:rPr>
          <w:b/>
          <w:bCs/>
          <w:i/>
          <w:iCs/>
          <w:szCs w:val="24"/>
        </w:rPr>
        <w:t>Аудирование</w:t>
      </w:r>
    </w:p>
    <w:p w:rsidR="009E1FA8" w:rsidRPr="00950E9A" w:rsidRDefault="009E1FA8">
      <w:pPr>
        <w:pStyle w:val="afff6"/>
        <w:rPr>
          <w:szCs w:val="24"/>
        </w:rPr>
      </w:pPr>
      <w:r w:rsidRPr="00950E9A">
        <w:rPr>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E1FA8" w:rsidRPr="00950E9A" w:rsidRDefault="009E1FA8">
      <w:pPr>
        <w:pStyle w:val="afff6"/>
        <w:rPr>
          <w:szCs w:val="24"/>
        </w:rPr>
      </w:pPr>
      <w:r w:rsidRPr="00950E9A">
        <w:rPr>
          <w:szCs w:val="24"/>
        </w:rPr>
        <w:t>Жанры текстов: прагматические, публицистические.</w:t>
      </w:r>
    </w:p>
    <w:p w:rsidR="009E1FA8" w:rsidRPr="00950E9A" w:rsidRDefault="009E1FA8">
      <w:pPr>
        <w:pStyle w:val="afff6"/>
        <w:rPr>
          <w:szCs w:val="24"/>
        </w:rPr>
      </w:pPr>
      <w:r w:rsidRPr="00950E9A">
        <w:rPr>
          <w:szCs w:val="24"/>
        </w:rPr>
        <w:t>Типы текстов: объявление, реклама, сообщение, рассказ, диалог-интервью, стихотворение и др.</w:t>
      </w:r>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E1FA8" w:rsidRPr="00950E9A" w:rsidRDefault="009E1FA8">
      <w:pPr>
        <w:pStyle w:val="afff6"/>
        <w:rPr>
          <w:szCs w:val="24"/>
        </w:rPr>
      </w:pPr>
      <w:r w:rsidRPr="00950E9A">
        <w:rPr>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E1FA8" w:rsidRPr="00950E9A" w:rsidRDefault="009E1FA8">
      <w:pPr>
        <w:pStyle w:val="afff6"/>
        <w:rPr>
          <w:szCs w:val="24"/>
        </w:rPr>
      </w:pPr>
      <w:r w:rsidRPr="00950E9A">
        <w:rPr>
          <w:szCs w:val="24"/>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950E9A">
        <w:rPr>
          <w:szCs w:val="24"/>
        </w:rPr>
        <w:t>изученными</w:t>
      </w:r>
      <w:proofErr w:type="gramEnd"/>
      <w:r w:rsidRPr="00950E9A">
        <w:rPr>
          <w:szCs w:val="24"/>
        </w:rPr>
        <w:t xml:space="preserve"> и некоторое количество незнакомых языковых явлений. Время звучания текстов для аудирования — до 2 мин.</w:t>
      </w:r>
    </w:p>
    <w:p w:rsidR="009E1FA8" w:rsidRPr="00950E9A" w:rsidRDefault="009E1FA8">
      <w:pPr>
        <w:pStyle w:val="afff6"/>
        <w:rPr>
          <w:szCs w:val="24"/>
        </w:rPr>
      </w:pPr>
      <w:r w:rsidRPr="00950E9A">
        <w:rPr>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9E1FA8" w:rsidRPr="00950E9A" w:rsidRDefault="009E1FA8">
      <w:pPr>
        <w:pStyle w:val="afff6"/>
        <w:rPr>
          <w:b/>
          <w:bCs/>
          <w:i/>
          <w:iCs/>
          <w:szCs w:val="24"/>
        </w:rPr>
      </w:pPr>
      <w:r w:rsidRPr="00950E9A">
        <w:rPr>
          <w:b/>
          <w:bCs/>
          <w:i/>
          <w:iCs/>
          <w:szCs w:val="24"/>
        </w:rPr>
        <w:t>Чтение</w:t>
      </w:r>
    </w:p>
    <w:p w:rsidR="009E1FA8" w:rsidRPr="00950E9A" w:rsidRDefault="009E1FA8">
      <w:pPr>
        <w:pStyle w:val="afff6"/>
        <w:rPr>
          <w:szCs w:val="24"/>
        </w:rPr>
      </w:pPr>
      <w:r w:rsidRPr="00950E9A">
        <w:rPr>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E1FA8" w:rsidRPr="00950E9A" w:rsidRDefault="009E1FA8">
      <w:pPr>
        <w:pStyle w:val="afff6"/>
        <w:rPr>
          <w:szCs w:val="24"/>
        </w:rPr>
      </w:pPr>
      <w:r w:rsidRPr="00950E9A">
        <w:rPr>
          <w:szCs w:val="24"/>
        </w:rPr>
        <w:t xml:space="preserve">Жанры текстов: научно-популярные, публицистические, </w:t>
      </w:r>
      <w:proofErr w:type="gramStart"/>
      <w:r w:rsidRPr="00950E9A">
        <w:rPr>
          <w:szCs w:val="24"/>
        </w:rPr>
        <w:t>художествен-ные</w:t>
      </w:r>
      <w:proofErr w:type="gramEnd"/>
      <w:r w:rsidRPr="00950E9A">
        <w:rPr>
          <w:szCs w:val="24"/>
        </w:rPr>
        <w:t>, прагматические.</w:t>
      </w:r>
    </w:p>
    <w:p w:rsidR="009E1FA8" w:rsidRPr="00950E9A" w:rsidRDefault="009E1FA8">
      <w:pPr>
        <w:pStyle w:val="afff6"/>
        <w:rPr>
          <w:szCs w:val="24"/>
        </w:rPr>
      </w:pPr>
      <w:proofErr w:type="gramStart"/>
      <w:r w:rsidRPr="00950E9A">
        <w:rPr>
          <w:szCs w:val="24"/>
        </w:rPr>
        <w:t>Типы текстов: статья, интервью, рассказ, объявление, рецепт, меню, проспект, реклама, стихотворение и др.</w:t>
      </w:r>
      <w:proofErr w:type="gramEnd"/>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E1FA8" w:rsidRPr="00950E9A" w:rsidRDefault="009E1FA8">
      <w:pPr>
        <w:pStyle w:val="afff6"/>
        <w:rPr>
          <w:szCs w:val="24"/>
        </w:rPr>
      </w:pPr>
      <w:r w:rsidRPr="00950E9A">
        <w:rPr>
          <w:szCs w:val="24"/>
        </w:rPr>
        <w:t>Независимо от вида чтения возможно использование двуязычного словаря.</w:t>
      </w:r>
    </w:p>
    <w:p w:rsidR="009E1FA8" w:rsidRPr="00950E9A" w:rsidRDefault="009E1FA8">
      <w:pPr>
        <w:pStyle w:val="afff6"/>
        <w:rPr>
          <w:szCs w:val="24"/>
        </w:rPr>
      </w:pPr>
      <w:r w:rsidRPr="00950E9A">
        <w:rPr>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E1FA8" w:rsidRPr="00950E9A" w:rsidRDefault="009E1FA8">
      <w:pPr>
        <w:pStyle w:val="afff6"/>
        <w:rPr>
          <w:szCs w:val="24"/>
        </w:rPr>
      </w:pPr>
      <w:r w:rsidRPr="00950E9A">
        <w:rPr>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w:t>
      </w:r>
      <w:r w:rsidRPr="00950E9A">
        <w:rPr>
          <w:szCs w:val="24"/>
        </w:rPr>
        <w:lastRenderedPageBreak/>
        <w:t xml:space="preserve">просмотреть текст или несколько коротких текстов и выбрать информацию, которая необходима или представляет интерес </w:t>
      </w:r>
      <w:proofErr w:type="gramStart"/>
      <w:r w:rsidRPr="00950E9A">
        <w:rPr>
          <w:szCs w:val="24"/>
        </w:rPr>
        <w:t>для</w:t>
      </w:r>
      <w:proofErr w:type="gramEnd"/>
      <w:r w:rsidRPr="00950E9A">
        <w:rPr>
          <w:szCs w:val="24"/>
        </w:rPr>
        <w:t xml:space="preserve"> обучающихся. Объём текста для чтения — около 350 слов.</w:t>
      </w:r>
    </w:p>
    <w:p w:rsidR="009E1FA8" w:rsidRPr="00950E9A" w:rsidRDefault="009E1FA8">
      <w:pPr>
        <w:pStyle w:val="afff6"/>
        <w:rPr>
          <w:szCs w:val="24"/>
        </w:rPr>
      </w:pPr>
      <w:r w:rsidRPr="00950E9A">
        <w:rPr>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E1FA8" w:rsidRPr="00950E9A" w:rsidRDefault="009E1FA8">
      <w:pPr>
        <w:pStyle w:val="afff6"/>
        <w:rPr>
          <w:b/>
          <w:bCs/>
          <w:i/>
          <w:iCs/>
          <w:szCs w:val="24"/>
        </w:rPr>
      </w:pPr>
      <w:r w:rsidRPr="00950E9A">
        <w:rPr>
          <w:b/>
          <w:bCs/>
          <w:i/>
          <w:iCs/>
          <w:szCs w:val="24"/>
        </w:rPr>
        <w:t>Письменная речь</w:t>
      </w:r>
    </w:p>
    <w:p w:rsidR="009E1FA8" w:rsidRPr="00950E9A" w:rsidRDefault="009E1FA8">
      <w:pPr>
        <w:pStyle w:val="afff6"/>
        <w:rPr>
          <w:szCs w:val="24"/>
        </w:rPr>
      </w:pPr>
      <w:r w:rsidRPr="00950E9A">
        <w:rPr>
          <w:szCs w:val="24"/>
        </w:rPr>
        <w:t>Дальнейшее развитие и совершенствование письменной речи, а именно умений:</w:t>
      </w:r>
    </w:p>
    <w:p w:rsidR="009E1FA8" w:rsidRPr="00950E9A" w:rsidRDefault="009E1FA8">
      <w:pPr>
        <w:pStyle w:val="afff6"/>
        <w:rPr>
          <w:szCs w:val="24"/>
        </w:rPr>
      </w:pPr>
      <w:r w:rsidRPr="00950E9A">
        <w:rPr>
          <w:szCs w:val="24"/>
        </w:rPr>
        <w:t>— писать короткие поздравления с днем рождения и другими праздниками, выражать пожелания (объёмом 30—40 слов, включая адрес);</w:t>
      </w:r>
    </w:p>
    <w:p w:rsidR="009E1FA8" w:rsidRPr="00950E9A" w:rsidRDefault="009E1FA8">
      <w:pPr>
        <w:pStyle w:val="afff6"/>
        <w:rPr>
          <w:szCs w:val="24"/>
        </w:rPr>
      </w:pPr>
      <w:r w:rsidRPr="00950E9A">
        <w:rPr>
          <w:szCs w:val="24"/>
        </w:rPr>
        <w:t>— заполнять формуляры, бланки (указывать имя, фамилию, пол, гражданство, адрес);</w:t>
      </w:r>
    </w:p>
    <w:p w:rsidR="009E1FA8" w:rsidRPr="00950E9A" w:rsidRDefault="009E1FA8">
      <w:pPr>
        <w:pStyle w:val="afff6"/>
        <w:rPr>
          <w:szCs w:val="24"/>
        </w:rPr>
      </w:pPr>
      <w:r w:rsidRPr="00950E9A">
        <w:rPr>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E1FA8" w:rsidRPr="00950E9A" w:rsidRDefault="009E1FA8">
      <w:pPr>
        <w:pStyle w:val="afff6"/>
        <w:rPr>
          <w:szCs w:val="24"/>
        </w:rPr>
      </w:pPr>
      <w:r w:rsidRPr="00950E9A">
        <w:rPr>
          <w:szCs w:val="24"/>
        </w:rPr>
        <w:t>— составлять план, тезисы устного или письменного сообщения, кратко излагать результаты проектной деятельности.</w:t>
      </w:r>
    </w:p>
    <w:p w:rsidR="009E1FA8" w:rsidRPr="00950E9A" w:rsidRDefault="009E1FA8">
      <w:pPr>
        <w:pStyle w:val="afff6"/>
        <w:rPr>
          <w:b/>
          <w:szCs w:val="24"/>
        </w:rPr>
      </w:pPr>
      <w:r w:rsidRPr="00950E9A">
        <w:rPr>
          <w:b/>
          <w:szCs w:val="24"/>
        </w:rPr>
        <w:t>Языковые знания и навыки</w:t>
      </w:r>
    </w:p>
    <w:p w:rsidR="009E1FA8" w:rsidRPr="00950E9A" w:rsidRDefault="009E1FA8">
      <w:pPr>
        <w:pStyle w:val="afff6"/>
        <w:rPr>
          <w:b/>
          <w:bCs/>
          <w:i/>
          <w:iCs/>
          <w:szCs w:val="24"/>
        </w:rPr>
      </w:pPr>
      <w:r w:rsidRPr="00950E9A">
        <w:rPr>
          <w:b/>
          <w:bCs/>
          <w:i/>
          <w:iCs/>
          <w:szCs w:val="24"/>
        </w:rPr>
        <w:t>Орфография</w:t>
      </w:r>
    </w:p>
    <w:p w:rsidR="009E1FA8" w:rsidRPr="00950E9A" w:rsidRDefault="009E1FA8">
      <w:pPr>
        <w:pStyle w:val="afff6"/>
        <w:rPr>
          <w:szCs w:val="24"/>
        </w:rPr>
      </w:pPr>
      <w:r w:rsidRPr="00950E9A">
        <w:rPr>
          <w:szCs w:val="24"/>
        </w:rPr>
        <w:t>Знание правил чтения и орфографии и навыки их применения на основе изучаемого лексико-грамматического материала.</w:t>
      </w:r>
    </w:p>
    <w:p w:rsidR="009E1FA8" w:rsidRPr="00950E9A" w:rsidRDefault="009E1FA8">
      <w:pPr>
        <w:pStyle w:val="afff6"/>
        <w:rPr>
          <w:b/>
          <w:bCs/>
          <w:i/>
          <w:iCs/>
          <w:szCs w:val="24"/>
        </w:rPr>
      </w:pPr>
      <w:r w:rsidRPr="00950E9A">
        <w:rPr>
          <w:b/>
          <w:bCs/>
          <w:i/>
          <w:iCs/>
          <w:szCs w:val="24"/>
        </w:rPr>
        <w:t>Фонетическая сторона речи</w:t>
      </w:r>
    </w:p>
    <w:p w:rsidR="009E1FA8" w:rsidRPr="00950E9A" w:rsidRDefault="009E1FA8">
      <w:pPr>
        <w:pStyle w:val="afff6"/>
        <w:rPr>
          <w:szCs w:val="24"/>
        </w:rPr>
      </w:pPr>
      <w:r w:rsidRPr="00950E9A">
        <w:rPr>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950E9A">
        <w:rPr>
          <w:szCs w:val="24"/>
        </w:rPr>
        <w:t>сложноподчи-нённых</w:t>
      </w:r>
      <w:proofErr w:type="gramEnd"/>
      <w:r w:rsidRPr="00950E9A">
        <w:rPr>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E1FA8" w:rsidRPr="00950E9A" w:rsidRDefault="009E1FA8">
      <w:pPr>
        <w:pStyle w:val="afff6"/>
        <w:rPr>
          <w:szCs w:val="24"/>
        </w:rPr>
      </w:pPr>
      <w:r w:rsidRPr="00950E9A">
        <w:rPr>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E1FA8" w:rsidRPr="00950E9A" w:rsidRDefault="009E1FA8">
      <w:pPr>
        <w:pStyle w:val="afff6"/>
        <w:rPr>
          <w:b/>
          <w:szCs w:val="24"/>
        </w:rPr>
      </w:pPr>
      <w:r w:rsidRPr="00950E9A">
        <w:rPr>
          <w:b/>
          <w:szCs w:val="24"/>
        </w:rPr>
        <w:t>Социокультурные знания и умения</w:t>
      </w:r>
    </w:p>
    <w:p w:rsidR="009E1FA8" w:rsidRPr="00950E9A" w:rsidRDefault="009E1FA8">
      <w:pPr>
        <w:pStyle w:val="afff6"/>
        <w:rPr>
          <w:szCs w:val="24"/>
        </w:rPr>
      </w:pPr>
      <w:r w:rsidRPr="00950E9A">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E1FA8" w:rsidRPr="00950E9A" w:rsidRDefault="009E1FA8">
      <w:pPr>
        <w:pStyle w:val="afff6"/>
        <w:rPr>
          <w:szCs w:val="24"/>
        </w:rPr>
      </w:pPr>
      <w:r w:rsidRPr="00950E9A">
        <w:rPr>
          <w:szCs w:val="24"/>
        </w:rPr>
        <w:t>Это предполагает овладение:</w:t>
      </w:r>
    </w:p>
    <w:p w:rsidR="009E1FA8" w:rsidRPr="00950E9A" w:rsidRDefault="009E1FA8">
      <w:pPr>
        <w:pStyle w:val="afff6"/>
        <w:rPr>
          <w:szCs w:val="24"/>
        </w:rPr>
      </w:pPr>
      <w:r w:rsidRPr="00950E9A">
        <w:rPr>
          <w:szCs w:val="24"/>
        </w:rPr>
        <w:t>— знаниями о значении родного и иностранного языков в современном мире;</w:t>
      </w:r>
    </w:p>
    <w:p w:rsidR="009E1FA8" w:rsidRPr="00950E9A" w:rsidRDefault="009E1FA8">
      <w:pPr>
        <w:pStyle w:val="afff6"/>
        <w:rPr>
          <w:szCs w:val="24"/>
        </w:rPr>
      </w:pPr>
      <w:r w:rsidRPr="00950E9A">
        <w:rPr>
          <w:szCs w:val="24"/>
        </w:rPr>
        <w:t>— сведениями о социокультурном портрете стран, говорящих на иностранном языке, их символике и культурном наследии;</w:t>
      </w:r>
    </w:p>
    <w:p w:rsidR="009E1FA8" w:rsidRPr="00950E9A" w:rsidRDefault="009E1FA8">
      <w:pPr>
        <w:pStyle w:val="afff6"/>
        <w:rPr>
          <w:szCs w:val="24"/>
        </w:rPr>
      </w:pPr>
      <w:r w:rsidRPr="00950E9A">
        <w:rPr>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E1FA8" w:rsidRPr="00950E9A" w:rsidRDefault="009E1FA8">
      <w:pPr>
        <w:pStyle w:val="afff6"/>
        <w:rPr>
          <w:szCs w:val="24"/>
        </w:rPr>
      </w:pPr>
      <w:r w:rsidRPr="00950E9A">
        <w:rPr>
          <w:szCs w:val="24"/>
        </w:rPr>
        <w:lastRenderedPageBreak/>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E1FA8" w:rsidRPr="00950E9A" w:rsidRDefault="009E1FA8">
      <w:pPr>
        <w:pStyle w:val="afff6"/>
        <w:rPr>
          <w:szCs w:val="24"/>
        </w:rPr>
      </w:pPr>
      <w:r w:rsidRPr="00950E9A">
        <w:rPr>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E1FA8" w:rsidRPr="00950E9A" w:rsidRDefault="009E1FA8">
      <w:pPr>
        <w:pStyle w:val="afff6"/>
        <w:rPr>
          <w:szCs w:val="24"/>
        </w:rPr>
      </w:pPr>
      <w:r w:rsidRPr="00950E9A">
        <w:rPr>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E1FA8" w:rsidRPr="00950E9A" w:rsidRDefault="009E1FA8">
      <w:pPr>
        <w:pStyle w:val="afff6"/>
        <w:rPr>
          <w:b/>
          <w:szCs w:val="24"/>
        </w:rPr>
      </w:pPr>
      <w:r w:rsidRPr="00950E9A">
        <w:rPr>
          <w:b/>
          <w:szCs w:val="24"/>
        </w:rPr>
        <w:t>Компенсаторные умения</w:t>
      </w:r>
    </w:p>
    <w:p w:rsidR="009E1FA8" w:rsidRPr="00950E9A" w:rsidRDefault="009E1FA8">
      <w:pPr>
        <w:pStyle w:val="afff6"/>
        <w:rPr>
          <w:szCs w:val="24"/>
        </w:rPr>
      </w:pPr>
      <w:r w:rsidRPr="00950E9A">
        <w:rPr>
          <w:szCs w:val="24"/>
        </w:rPr>
        <w:t>Совершенствуются умения:</w:t>
      </w:r>
    </w:p>
    <w:p w:rsidR="009E1FA8" w:rsidRPr="00950E9A" w:rsidRDefault="009E1FA8">
      <w:pPr>
        <w:pStyle w:val="afff6"/>
        <w:rPr>
          <w:szCs w:val="24"/>
        </w:rPr>
      </w:pPr>
      <w:r w:rsidRPr="00950E9A">
        <w:rPr>
          <w:szCs w:val="24"/>
        </w:rPr>
        <w:t>— переспрашивать, просить повторить, уточняя значение незнакомых слов;</w:t>
      </w:r>
    </w:p>
    <w:p w:rsidR="009E1FA8" w:rsidRPr="00950E9A" w:rsidRDefault="009E1FA8">
      <w:pPr>
        <w:pStyle w:val="afff6"/>
        <w:rPr>
          <w:szCs w:val="24"/>
        </w:rPr>
      </w:pPr>
      <w:r w:rsidRPr="00950E9A">
        <w:rPr>
          <w:szCs w:val="24"/>
        </w:rPr>
        <w:t>— использовать в качестве опоры при порождении собственных высказываний ключевые слова, план к тексту, тематический словарь и т. д.;</w:t>
      </w:r>
    </w:p>
    <w:p w:rsidR="009E1FA8" w:rsidRPr="00950E9A" w:rsidRDefault="009E1FA8">
      <w:pPr>
        <w:pStyle w:val="afff6"/>
        <w:rPr>
          <w:szCs w:val="24"/>
        </w:rPr>
      </w:pPr>
      <w:r w:rsidRPr="00950E9A">
        <w:rPr>
          <w:szCs w:val="24"/>
        </w:rPr>
        <w:t>— прогнозировать содержание текста на основе заголовка, предварительно поставленных вопросов;</w:t>
      </w:r>
    </w:p>
    <w:p w:rsidR="009E1FA8" w:rsidRPr="00950E9A" w:rsidRDefault="009E1FA8">
      <w:pPr>
        <w:pStyle w:val="afff6"/>
        <w:rPr>
          <w:szCs w:val="24"/>
        </w:rPr>
      </w:pPr>
      <w:r w:rsidRPr="00950E9A">
        <w:rPr>
          <w:szCs w:val="24"/>
        </w:rPr>
        <w:t>— догадываться о значении незнакомых слов по контексту, по используемым собеседником жестам и мимике;</w:t>
      </w:r>
    </w:p>
    <w:p w:rsidR="009E1FA8" w:rsidRPr="00950E9A" w:rsidRDefault="009E1FA8">
      <w:pPr>
        <w:pStyle w:val="afff6"/>
        <w:rPr>
          <w:szCs w:val="24"/>
        </w:rPr>
      </w:pPr>
      <w:r w:rsidRPr="00950E9A">
        <w:rPr>
          <w:szCs w:val="24"/>
        </w:rPr>
        <w:t>— использовать синонимы, антонимы, описания понятия при дефиците языковых средств.</w:t>
      </w:r>
    </w:p>
    <w:p w:rsidR="009E1FA8" w:rsidRPr="00950E9A" w:rsidRDefault="009E1FA8">
      <w:pPr>
        <w:pStyle w:val="afff6"/>
        <w:rPr>
          <w:b/>
          <w:szCs w:val="24"/>
        </w:rPr>
      </w:pPr>
      <w:r w:rsidRPr="00950E9A">
        <w:rPr>
          <w:b/>
          <w:szCs w:val="24"/>
        </w:rPr>
        <w:t>Общеучебные умения и универсальные способы деятельности</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9E1FA8" w:rsidRPr="00950E9A" w:rsidRDefault="009E1FA8">
      <w:pPr>
        <w:pStyle w:val="afff6"/>
        <w:rPr>
          <w:szCs w:val="24"/>
        </w:rPr>
      </w:pPr>
      <w:r w:rsidRPr="00950E9A">
        <w:rPr>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E1FA8" w:rsidRPr="00950E9A" w:rsidRDefault="009E1FA8">
      <w:pPr>
        <w:pStyle w:val="afff6"/>
        <w:rPr>
          <w:szCs w:val="24"/>
        </w:rPr>
      </w:pPr>
      <w:r w:rsidRPr="00950E9A">
        <w:rPr>
          <w:szCs w:val="24"/>
        </w:rPr>
        <w:t>— работать с разными источниками на иностранном языке: справочными материалами, словарями, интернет-ресурсами, литературой;</w:t>
      </w:r>
    </w:p>
    <w:p w:rsidR="009E1FA8" w:rsidRPr="00950E9A" w:rsidRDefault="009E1FA8">
      <w:pPr>
        <w:pStyle w:val="afff6"/>
        <w:rPr>
          <w:szCs w:val="24"/>
        </w:rPr>
      </w:pPr>
      <w:proofErr w:type="gramStart"/>
      <w:r w:rsidRPr="00950E9A">
        <w:rPr>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9E1FA8" w:rsidRPr="00950E9A" w:rsidRDefault="009E1FA8">
      <w:pPr>
        <w:pStyle w:val="afff6"/>
        <w:rPr>
          <w:szCs w:val="24"/>
        </w:rPr>
      </w:pPr>
      <w:r w:rsidRPr="00950E9A">
        <w:rPr>
          <w:szCs w:val="24"/>
        </w:rPr>
        <w:t>— самостоятельно работать, рационально организовывая свой труд в классе и дома.</w:t>
      </w:r>
    </w:p>
    <w:p w:rsidR="009E1FA8" w:rsidRPr="00950E9A" w:rsidRDefault="009E1FA8">
      <w:pPr>
        <w:pStyle w:val="afff6"/>
        <w:rPr>
          <w:b/>
          <w:szCs w:val="24"/>
        </w:rPr>
      </w:pPr>
      <w:r w:rsidRPr="00950E9A">
        <w:rPr>
          <w:b/>
          <w:szCs w:val="24"/>
        </w:rPr>
        <w:t>Специальные учебные умения</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находить ключевые слова и социокультурные реалии при работе с текстом;</w:t>
      </w:r>
    </w:p>
    <w:p w:rsidR="009E1FA8" w:rsidRPr="00950E9A" w:rsidRDefault="009E1FA8">
      <w:pPr>
        <w:pStyle w:val="afff6"/>
        <w:rPr>
          <w:szCs w:val="24"/>
        </w:rPr>
      </w:pPr>
      <w:r w:rsidRPr="00950E9A">
        <w:rPr>
          <w:szCs w:val="24"/>
        </w:rPr>
        <w:t>— семантизировать слова на основе языковой догадки;</w:t>
      </w:r>
    </w:p>
    <w:p w:rsidR="009E1FA8" w:rsidRPr="00950E9A" w:rsidRDefault="009E1FA8">
      <w:pPr>
        <w:pStyle w:val="afff6"/>
        <w:rPr>
          <w:szCs w:val="24"/>
        </w:rPr>
      </w:pPr>
      <w:r w:rsidRPr="00950E9A">
        <w:rPr>
          <w:szCs w:val="24"/>
        </w:rPr>
        <w:t>— осуществлять словообразовательный анализ;</w:t>
      </w:r>
    </w:p>
    <w:p w:rsidR="009E1FA8" w:rsidRPr="00950E9A" w:rsidRDefault="009E1FA8">
      <w:pPr>
        <w:pStyle w:val="afff6"/>
        <w:rPr>
          <w:szCs w:val="24"/>
        </w:rPr>
      </w:pPr>
      <w:r w:rsidRPr="00950E9A">
        <w:rPr>
          <w:szCs w:val="24"/>
        </w:rPr>
        <w:t>— выборочно использовать перевод;</w:t>
      </w:r>
    </w:p>
    <w:p w:rsidR="009E1FA8" w:rsidRPr="00950E9A" w:rsidRDefault="009E1FA8">
      <w:pPr>
        <w:pStyle w:val="afff6"/>
        <w:rPr>
          <w:szCs w:val="24"/>
        </w:rPr>
      </w:pPr>
      <w:r w:rsidRPr="00950E9A">
        <w:rPr>
          <w:szCs w:val="24"/>
        </w:rPr>
        <w:t>— пользоваться двуязычным и толковым словарями;</w:t>
      </w:r>
    </w:p>
    <w:p w:rsidR="009E1FA8" w:rsidRPr="00950E9A" w:rsidRDefault="009E1FA8">
      <w:pPr>
        <w:pStyle w:val="afff6"/>
        <w:rPr>
          <w:szCs w:val="24"/>
        </w:rPr>
      </w:pPr>
      <w:r w:rsidRPr="00950E9A">
        <w:rPr>
          <w:szCs w:val="24"/>
        </w:rPr>
        <w:t>— участвовать в проектной деятельности межпредметного характера.</w:t>
      </w:r>
    </w:p>
    <w:p w:rsidR="009E1FA8" w:rsidRPr="00950E9A" w:rsidRDefault="009E1FA8">
      <w:pPr>
        <w:pStyle w:val="afff6"/>
        <w:rPr>
          <w:szCs w:val="24"/>
        </w:rPr>
      </w:pPr>
      <w:r w:rsidRPr="00950E9A">
        <w:rPr>
          <w:szCs w:val="24"/>
        </w:rPr>
        <w:t>Содержание курса по конкретному иностранному языку даётся на примере английского языка.</w:t>
      </w:r>
    </w:p>
    <w:p w:rsidR="009E1FA8" w:rsidRPr="00950E9A" w:rsidRDefault="009E1FA8">
      <w:pPr>
        <w:pStyle w:val="afff6"/>
        <w:rPr>
          <w:b/>
          <w:szCs w:val="24"/>
        </w:rPr>
      </w:pPr>
      <w:r w:rsidRPr="00950E9A">
        <w:rPr>
          <w:b/>
          <w:szCs w:val="24"/>
        </w:rPr>
        <w:t>Языковые средства</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E1FA8" w:rsidRPr="00950E9A" w:rsidRDefault="009E1FA8">
      <w:pPr>
        <w:pStyle w:val="afff6"/>
        <w:rPr>
          <w:szCs w:val="24"/>
        </w:rPr>
      </w:pPr>
      <w:r w:rsidRPr="00950E9A">
        <w:rPr>
          <w:szCs w:val="24"/>
        </w:rPr>
        <w:t>Основные способы словообразования:</w:t>
      </w:r>
    </w:p>
    <w:p w:rsidR="009E1FA8" w:rsidRPr="00950E9A" w:rsidRDefault="009E1FA8">
      <w:pPr>
        <w:pStyle w:val="afff6"/>
        <w:rPr>
          <w:szCs w:val="24"/>
        </w:rPr>
      </w:pPr>
      <w:r w:rsidRPr="00950E9A">
        <w:rPr>
          <w:szCs w:val="24"/>
        </w:rPr>
        <w:t>1) аффиксация:</w:t>
      </w:r>
    </w:p>
    <w:p w:rsidR="009E1FA8" w:rsidRPr="00950E9A" w:rsidRDefault="009E1FA8">
      <w:pPr>
        <w:pStyle w:val="afff6"/>
        <w:rPr>
          <w:szCs w:val="24"/>
        </w:rPr>
      </w:pPr>
      <w:r w:rsidRPr="00950E9A">
        <w:rPr>
          <w:szCs w:val="24"/>
        </w:rPr>
        <w:lastRenderedPageBreak/>
        <w:t>• глаголов: dis- (disagree), mis- (misunderstand), re- (rewrite); -ize/-ise (organize);</w:t>
      </w:r>
    </w:p>
    <w:p w:rsidR="009E1FA8" w:rsidRPr="00950E9A" w:rsidRDefault="009E1FA8">
      <w:pPr>
        <w:pStyle w:val="afff6"/>
        <w:rPr>
          <w:szCs w:val="24"/>
          <w:lang w:val="en-US"/>
        </w:rPr>
      </w:pPr>
      <w:r w:rsidRPr="00950E9A">
        <w:rPr>
          <w:szCs w:val="24"/>
          <w:lang w:val="en-US"/>
        </w:rPr>
        <w:t>• </w:t>
      </w:r>
      <w:proofErr w:type="gramStart"/>
      <w:r w:rsidRPr="00950E9A">
        <w:rPr>
          <w:szCs w:val="24"/>
        </w:rPr>
        <w:t>существительных</w:t>
      </w:r>
      <w:proofErr w:type="gramEnd"/>
      <w:r w:rsidRPr="00950E9A">
        <w:rPr>
          <w:szCs w:val="24"/>
          <w:lang w:val="en-US"/>
        </w:rPr>
        <w:t>: -sion/-tion (conclusion/celebration), -ance/-ence (performance/influence), -ment (environment), -ity (possibility), -ness (kindness),  -ship(friendship), -ist (optimist), -ing (meeting);</w:t>
      </w:r>
    </w:p>
    <w:p w:rsidR="009E1FA8" w:rsidRPr="00950E9A" w:rsidRDefault="009E1FA8">
      <w:pPr>
        <w:pStyle w:val="afff6"/>
        <w:rPr>
          <w:szCs w:val="24"/>
          <w:lang w:val="en-US"/>
        </w:rPr>
      </w:pPr>
      <w:r w:rsidRPr="00950E9A">
        <w:rPr>
          <w:szCs w:val="24"/>
          <w:lang w:val="en-US"/>
        </w:rPr>
        <w:t>• </w:t>
      </w:r>
      <w:r w:rsidRPr="00950E9A">
        <w:rPr>
          <w:szCs w:val="24"/>
        </w:rPr>
        <w:t>прилагательных</w:t>
      </w:r>
      <w:r w:rsidRPr="00950E9A">
        <w:rPr>
          <w:szCs w:val="24"/>
          <w:lang w:val="en-US"/>
        </w:rPr>
        <w:t>: un- (unpleasant), im-/in- (impolite/independent), inter- (international); -y (busy), -ly (lovely), -ful (careful), -al (historical), -ic (scientific), -ian/-an (Russian), -ing (loving); -ous (dangerous), -able/-ible (enjoyable/responsible), -less (harmless), -ive (native);</w:t>
      </w:r>
    </w:p>
    <w:p w:rsidR="009E1FA8" w:rsidRPr="00950E9A" w:rsidRDefault="009E1FA8">
      <w:pPr>
        <w:pStyle w:val="afff6"/>
        <w:rPr>
          <w:szCs w:val="24"/>
          <w:lang w:val="en-US"/>
        </w:rPr>
      </w:pPr>
      <w:r w:rsidRPr="00950E9A">
        <w:rPr>
          <w:szCs w:val="24"/>
          <w:lang w:val="en-US"/>
        </w:rPr>
        <w:t>• </w:t>
      </w:r>
      <w:proofErr w:type="gramStart"/>
      <w:r w:rsidRPr="00950E9A">
        <w:rPr>
          <w:szCs w:val="24"/>
        </w:rPr>
        <w:t>наречий</w:t>
      </w:r>
      <w:proofErr w:type="gramEnd"/>
      <w:r w:rsidRPr="00950E9A">
        <w:rPr>
          <w:szCs w:val="24"/>
          <w:lang w:val="en-US"/>
        </w:rPr>
        <w:t>: -ly (usually);</w:t>
      </w:r>
    </w:p>
    <w:p w:rsidR="009E1FA8" w:rsidRPr="00950E9A" w:rsidRDefault="009E1FA8">
      <w:pPr>
        <w:pStyle w:val="afff6"/>
        <w:rPr>
          <w:szCs w:val="24"/>
          <w:lang w:val="en-US"/>
        </w:rPr>
      </w:pPr>
      <w:r w:rsidRPr="00950E9A">
        <w:rPr>
          <w:szCs w:val="24"/>
          <w:lang w:val="en-US"/>
        </w:rPr>
        <w:t>• </w:t>
      </w:r>
      <w:proofErr w:type="gramStart"/>
      <w:r w:rsidRPr="00950E9A">
        <w:rPr>
          <w:szCs w:val="24"/>
        </w:rPr>
        <w:t>числительных</w:t>
      </w:r>
      <w:proofErr w:type="gramEnd"/>
      <w:r w:rsidRPr="00950E9A">
        <w:rPr>
          <w:szCs w:val="24"/>
          <w:lang w:val="en-US"/>
        </w:rPr>
        <w:t>: -teen (fifteen), -ty (seventy), -th (sixth);</w:t>
      </w:r>
    </w:p>
    <w:p w:rsidR="009E1FA8" w:rsidRPr="00950E9A" w:rsidRDefault="009E1FA8">
      <w:pPr>
        <w:pStyle w:val="afff6"/>
        <w:rPr>
          <w:szCs w:val="24"/>
        </w:rPr>
      </w:pPr>
      <w:r w:rsidRPr="00950E9A">
        <w:rPr>
          <w:szCs w:val="24"/>
        </w:rPr>
        <w:t>2) словосложение:</w:t>
      </w:r>
    </w:p>
    <w:p w:rsidR="009E1FA8" w:rsidRPr="00950E9A" w:rsidRDefault="009E1FA8">
      <w:pPr>
        <w:pStyle w:val="afff6"/>
        <w:rPr>
          <w:szCs w:val="24"/>
        </w:rPr>
      </w:pPr>
      <w:r w:rsidRPr="00950E9A">
        <w:rPr>
          <w:szCs w:val="24"/>
        </w:rPr>
        <w:t xml:space="preserve">• существительное + </w:t>
      </w:r>
      <w:proofErr w:type="gramStart"/>
      <w:r w:rsidRPr="00950E9A">
        <w:rPr>
          <w:szCs w:val="24"/>
        </w:rPr>
        <w:t>существительное</w:t>
      </w:r>
      <w:proofErr w:type="gramEnd"/>
      <w:r w:rsidRPr="00950E9A">
        <w:rPr>
          <w:szCs w:val="24"/>
        </w:rPr>
        <w:t xml:space="preserve"> (policeman);</w:t>
      </w:r>
    </w:p>
    <w:p w:rsidR="009E1FA8" w:rsidRPr="00950E9A" w:rsidRDefault="009E1FA8">
      <w:pPr>
        <w:pStyle w:val="afff6"/>
        <w:rPr>
          <w:szCs w:val="24"/>
        </w:rPr>
      </w:pPr>
      <w:r w:rsidRPr="00950E9A">
        <w:rPr>
          <w:szCs w:val="24"/>
        </w:rPr>
        <w:t xml:space="preserve">• прилагательное + </w:t>
      </w:r>
      <w:proofErr w:type="gramStart"/>
      <w:r w:rsidRPr="00950E9A">
        <w:rPr>
          <w:szCs w:val="24"/>
        </w:rPr>
        <w:t>прилагательное</w:t>
      </w:r>
      <w:proofErr w:type="gramEnd"/>
      <w:r w:rsidRPr="00950E9A">
        <w:rPr>
          <w:szCs w:val="24"/>
        </w:rPr>
        <w:t xml:space="preserve"> (well-known);</w:t>
      </w:r>
    </w:p>
    <w:p w:rsidR="009E1FA8" w:rsidRPr="00950E9A" w:rsidRDefault="009E1FA8">
      <w:pPr>
        <w:pStyle w:val="afff6"/>
        <w:rPr>
          <w:szCs w:val="24"/>
        </w:rPr>
      </w:pPr>
      <w:r w:rsidRPr="00950E9A">
        <w:rPr>
          <w:szCs w:val="24"/>
        </w:rPr>
        <w:t>• прилагательное + существительное (blackboard).</w:t>
      </w:r>
    </w:p>
    <w:p w:rsidR="009E1FA8" w:rsidRPr="00950E9A" w:rsidRDefault="009E1FA8">
      <w:pPr>
        <w:pStyle w:val="afff6"/>
        <w:rPr>
          <w:szCs w:val="24"/>
        </w:rPr>
      </w:pPr>
      <w:r w:rsidRPr="00950E9A">
        <w:rPr>
          <w:szCs w:val="24"/>
        </w:rPr>
        <w:t>3) конверсия:</w:t>
      </w:r>
    </w:p>
    <w:p w:rsidR="009E1FA8" w:rsidRPr="00950E9A" w:rsidRDefault="009E1FA8">
      <w:pPr>
        <w:pStyle w:val="afff6"/>
        <w:rPr>
          <w:szCs w:val="24"/>
        </w:rPr>
      </w:pPr>
      <w:r w:rsidRPr="00950E9A">
        <w:rPr>
          <w:szCs w:val="24"/>
        </w:rPr>
        <w:t>• образование существительных от неопределённой формы глагола (to play — play);</w:t>
      </w:r>
    </w:p>
    <w:p w:rsidR="009E1FA8" w:rsidRPr="00950E9A" w:rsidRDefault="009E1FA8">
      <w:pPr>
        <w:pStyle w:val="afff6"/>
        <w:rPr>
          <w:szCs w:val="24"/>
        </w:rPr>
      </w:pPr>
      <w:r w:rsidRPr="00950E9A">
        <w:rPr>
          <w:szCs w:val="24"/>
        </w:rPr>
        <w:t>• образование существительных от прилагательных (rich people — the rich).</w:t>
      </w:r>
    </w:p>
    <w:p w:rsidR="009E1FA8" w:rsidRPr="00950E9A" w:rsidRDefault="009E1FA8">
      <w:pPr>
        <w:pStyle w:val="afff6"/>
        <w:rPr>
          <w:szCs w:val="24"/>
        </w:rPr>
      </w:pPr>
      <w:r w:rsidRPr="00950E9A">
        <w:rPr>
          <w:szCs w:val="24"/>
        </w:rPr>
        <w:t>Распознавание и использование интернациональных слов (doctor).</w:t>
      </w:r>
    </w:p>
    <w:p w:rsidR="009E1FA8" w:rsidRPr="00950E9A" w:rsidRDefault="009E1FA8">
      <w:pPr>
        <w:pStyle w:val="afff6"/>
        <w:rPr>
          <w:szCs w:val="24"/>
        </w:rPr>
      </w:pPr>
      <w:r w:rsidRPr="00950E9A">
        <w:rPr>
          <w:szCs w:val="24"/>
        </w:rPr>
        <w:t>Представления о синонимии, антонимии, лексической сочетаемости, многозначности.</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E1FA8" w:rsidRPr="00950E9A" w:rsidRDefault="009E1FA8">
      <w:pPr>
        <w:pStyle w:val="afff6"/>
        <w:rPr>
          <w:szCs w:val="24"/>
          <w:lang w:val="en-US"/>
        </w:rPr>
      </w:pPr>
      <w:proofErr w:type="gramStart"/>
      <w:r w:rsidRPr="00950E9A">
        <w:rPr>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w:t>
      </w:r>
      <w:proofErr w:type="gramEnd"/>
      <w:r w:rsidRPr="00950E9A">
        <w:rPr>
          <w:szCs w:val="24"/>
        </w:rPr>
        <w:t xml:space="preserve"> </w:t>
      </w:r>
      <w:r w:rsidRPr="00950E9A">
        <w:rPr>
          <w:szCs w:val="24"/>
          <w:lang w:val="en-US"/>
        </w:rPr>
        <w:t>It’s five o’clock. It’s interesting. It was winter. There are a lot of trees in the park).</w:t>
      </w:r>
    </w:p>
    <w:p w:rsidR="009E1FA8" w:rsidRPr="00950E9A" w:rsidRDefault="009E1FA8">
      <w:pPr>
        <w:pStyle w:val="afff6"/>
        <w:rPr>
          <w:szCs w:val="24"/>
        </w:rPr>
      </w:pPr>
      <w:r w:rsidRPr="00950E9A">
        <w:rPr>
          <w:szCs w:val="24"/>
        </w:rPr>
        <w:t>Сложносочинённые предложения с сочинительными союзами and, but, or.</w:t>
      </w:r>
    </w:p>
    <w:p w:rsidR="009E1FA8" w:rsidRPr="00950E9A" w:rsidRDefault="009E1FA8">
      <w:pPr>
        <w:pStyle w:val="afff6"/>
        <w:rPr>
          <w:szCs w:val="24"/>
          <w:lang w:val="en-US"/>
        </w:rPr>
      </w:pPr>
      <w:r w:rsidRPr="00950E9A">
        <w:rPr>
          <w:szCs w:val="24"/>
        </w:rPr>
        <w:t>Сложноподчинённыепредложенияссоюзамиисоюзнымисловами</w:t>
      </w:r>
      <w:r w:rsidRPr="00950E9A">
        <w:rPr>
          <w:szCs w:val="24"/>
          <w:lang w:val="en-US"/>
        </w:rPr>
        <w:t xml:space="preserve"> what, when, why, which, that, who, if, because, that’s why, than, so.</w:t>
      </w:r>
    </w:p>
    <w:p w:rsidR="009E1FA8" w:rsidRPr="00950E9A" w:rsidRDefault="009E1FA8">
      <w:pPr>
        <w:pStyle w:val="afff6"/>
        <w:rPr>
          <w:szCs w:val="24"/>
        </w:rPr>
      </w:pPr>
      <w:proofErr w:type="gramStart"/>
      <w:r w:rsidRPr="00950E9A">
        <w:rPr>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roofErr w:type="gramEnd"/>
    </w:p>
    <w:p w:rsidR="009E1FA8" w:rsidRPr="00950E9A" w:rsidRDefault="009E1FA8">
      <w:pPr>
        <w:pStyle w:val="afff6"/>
        <w:rPr>
          <w:szCs w:val="24"/>
        </w:rPr>
      </w:pPr>
      <w:r w:rsidRPr="00950E9A">
        <w:rPr>
          <w:szCs w:val="24"/>
        </w:rPr>
        <w:t>Сложноподчинённые предложения с союзами whoever, whatever, however, whenever.</w:t>
      </w:r>
    </w:p>
    <w:p w:rsidR="009E1FA8" w:rsidRPr="00950E9A" w:rsidRDefault="009E1FA8">
      <w:pPr>
        <w:pStyle w:val="afff6"/>
        <w:rPr>
          <w:szCs w:val="24"/>
          <w:lang w:val="en-US"/>
        </w:rPr>
      </w:pPr>
      <w:r w:rsidRPr="00950E9A">
        <w:rPr>
          <w:szCs w:val="24"/>
        </w:rPr>
        <w:t>Условныепредложенияреального</w:t>
      </w:r>
      <w:r w:rsidRPr="00950E9A">
        <w:rPr>
          <w:szCs w:val="24"/>
          <w:lang w:val="en-US"/>
        </w:rPr>
        <w:t xml:space="preserve"> (Conditional I — If it doesn’t rain, they’ll go for a picnic) </w:t>
      </w:r>
      <w:r w:rsidRPr="00950E9A">
        <w:rPr>
          <w:szCs w:val="24"/>
        </w:rPr>
        <w:t>инереального</w:t>
      </w:r>
      <w:r w:rsidRPr="00950E9A">
        <w:rPr>
          <w:szCs w:val="24"/>
          <w:lang w:val="en-US"/>
        </w:rPr>
        <w:t xml:space="preserve"> (Conditional II — If I were rich, I would help the endangered animals; Conditional </w:t>
      </w:r>
      <w:r w:rsidRPr="00950E9A">
        <w:rPr>
          <w:bCs/>
          <w:szCs w:val="24"/>
          <w:lang w:val="en-US"/>
        </w:rPr>
        <w:t xml:space="preserve">III </w:t>
      </w:r>
      <w:r w:rsidRPr="00950E9A">
        <w:rPr>
          <w:szCs w:val="24"/>
          <w:lang w:val="en-US"/>
        </w:rPr>
        <w:t xml:space="preserve">— If she had asked me, I would have helped her) </w:t>
      </w:r>
      <w:r w:rsidRPr="00950E9A">
        <w:rPr>
          <w:szCs w:val="24"/>
        </w:rPr>
        <w:t>характера</w:t>
      </w:r>
      <w:r w:rsidRPr="00950E9A">
        <w:rPr>
          <w:szCs w:val="24"/>
          <w:lang w:val="en-US"/>
        </w:rPr>
        <w:t>.</w:t>
      </w:r>
    </w:p>
    <w:p w:rsidR="009E1FA8" w:rsidRPr="00950E9A" w:rsidRDefault="009E1FA8">
      <w:pPr>
        <w:pStyle w:val="afff6"/>
        <w:rPr>
          <w:szCs w:val="24"/>
        </w:rPr>
      </w:pPr>
      <w:r w:rsidRPr="00950E9A">
        <w:rPr>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9E1FA8" w:rsidRPr="00950E9A" w:rsidRDefault="009E1FA8">
      <w:pPr>
        <w:pStyle w:val="afff6"/>
        <w:rPr>
          <w:szCs w:val="24"/>
        </w:rPr>
      </w:pPr>
      <w:r w:rsidRPr="00950E9A">
        <w:rPr>
          <w:szCs w:val="24"/>
        </w:rPr>
        <w:t>Побудительные предложения в утвердительной (Be careful) и отрицательной (Don’t worry) форме.</w:t>
      </w:r>
    </w:p>
    <w:p w:rsidR="009E1FA8" w:rsidRPr="00950E9A" w:rsidRDefault="009E1FA8">
      <w:pPr>
        <w:pStyle w:val="afff6"/>
        <w:rPr>
          <w:szCs w:val="24"/>
          <w:lang w:val="en-US"/>
        </w:rPr>
      </w:pPr>
      <w:r w:rsidRPr="00950E9A">
        <w:rPr>
          <w:szCs w:val="24"/>
        </w:rPr>
        <w:t>Предложениясконструкциями</w:t>
      </w:r>
      <w:r w:rsidRPr="00950E9A">
        <w:rPr>
          <w:szCs w:val="24"/>
          <w:lang w:val="en-US"/>
        </w:rPr>
        <w:t xml:space="preserve"> as ... as, not so … as, either ... or, neither … nor.</w:t>
      </w:r>
    </w:p>
    <w:p w:rsidR="009E1FA8" w:rsidRPr="00950E9A" w:rsidRDefault="009E1FA8">
      <w:pPr>
        <w:pStyle w:val="afff6"/>
        <w:rPr>
          <w:szCs w:val="24"/>
        </w:rPr>
      </w:pPr>
      <w:r w:rsidRPr="00950E9A">
        <w:rPr>
          <w:szCs w:val="24"/>
        </w:rPr>
        <w:t>Конструкция to be going to (для выражения будущего действия).</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It takes me ... to do something; to look/feel/be happy.</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be/get used to something; be/get used to doing something.</w:t>
      </w:r>
    </w:p>
    <w:p w:rsidR="009E1FA8" w:rsidRPr="00950E9A" w:rsidRDefault="009E1FA8">
      <w:pPr>
        <w:pStyle w:val="afff6"/>
        <w:rPr>
          <w:szCs w:val="24"/>
          <w:lang w:val="en-US"/>
        </w:rPr>
      </w:pPr>
      <w:r w:rsidRPr="00950E9A">
        <w:rPr>
          <w:szCs w:val="24"/>
        </w:rPr>
        <w:t>Конструкциисинфинитивомтипа</w:t>
      </w:r>
      <w:r w:rsidRPr="00950E9A">
        <w:rPr>
          <w:szCs w:val="24"/>
          <w:lang w:val="en-US"/>
        </w:rPr>
        <w:t xml:space="preserve"> I saw Jim ride his bike. I want you to meet me at the station tomorrow. She seems to be a good friend.</w:t>
      </w:r>
    </w:p>
    <w:p w:rsidR="009E1FA8" w:rsidRPr="00950E9A" w:rsidRDefault="009E1FA8">
      <w:pPr>
        <w:pStyle w:val="afff6"/>
        <w:rPr>
          <w:szCs w:val="24"/>
          <w:lang w:val="en-US"/>
        </w:rPr>
      </w:pPr>
      <w:r w:rsidRPr="00950E9A">
        <w:rPr>
          <w:szCs w:val="24"/>
        </w:rPr>
        <w:t>Правильныеинеправильныеглаголывформахдействительногозалогавизъявительномнаклонении</w:t>
      </w:r>
      <w:r w:rsidRPr="00950E9A">
        <w:rPr>
          <w:szCs w:val="24"/>
          <w:lang w:val="en-US"/>
        </w:rPr>
        <w:t xml:space="preserve"> (Present, Past, Future Simple; Present, Past Perfect; Present, Past, Future Continuous; Present Perfect Continuous; Future-in-the-Past).</w:t>
      </w:r>
    </w:p>
    <w:p w:rsidR="009E1FA8" w:rsidRPr="00950E9A" w:rsidRDefault="009E1FA8">
      <w:pPr>
        <w:pStyle w:val="afff6"/>
        <w:rPr>
          <w:szCs w:val="24"/>
          <w:lang w:val="en-US"/>
        </w:rPr>
      </w:pPr>
      <w:r w:rsidRPr="00950E9A">
        <w:rPr>
          <w:szCs w:val="24"/>
        </w:rPr>
        <w:t>Глаголыввидо</w:t>
      </w:r>
      <w:r w:rsidRPr="00950E9A">
        <w:rPr>
          <w:szCs w:val="24"/>
          <w:lang w:val="en-US"/>
        </w:rPr>
        <w:t>-</w:t>
      </w:r>
      <w:r w:rsidRPr="00950E9A">
        <w:rPr>
          <w:szCs w:val="24"/>
        </w:rPr>
        <w:t>временныхформахстрадательногозалога</w:t>
      </w:r>
      <w:r w:rsidRPr="00950E9A">
        <w:rPr>
          <w:szCs w:val="24"/>
          <w:lang w:val="en-US"/>
        </w:rPr>
        <w:t xml:space="preserve"> (Present, Past, Future Simple Passive; Past Perfect Passive).</w:t>
      </w:r>
    </w:p>
    <w:p w:rsidR="009E1FA8" w:rsidRPr="00950E9A" w:rsidRDefault="009E1FA8">
      <w:pPr>
        <w:pStyle w:val="afff6"/>
        <w:rPr>
          <w:szCs w:val="24"/>
          <w:lang w:val="en-US"/>
        </w:rPr>
      </w:pPr>
      <w:r w:rsidRPr="00950E9A">
        <w:rPr>
          <w:szCs w:val="24"/>
        </w:rPr>
        <w:t>Модальныеглаголыиихэквиваленты</w:t>
      </w:r>
      <w:r w:rsidRPr="00950E9A">
        <w:rPr>
          <w:szCs w:val="24"/>
          <w:lang w:val="en-US"/>
        </w:rPr>
        <w:t xml:space="preserve"> (can/could/be able to, may/might, must/have to, shall, should, would, need).</w:t>
      </w:r>
    </w:p>
    <w:p w:rsidR="009E1FA8" w:rsidRPr="00950E9A" w:rsidRDefault="009E1FA8">
      <w:pPr>
        <w:pStyle w:val="afff6"/>
        <w:rPr>
          <w:szCs w:val="24"/>
        </w:rPr>
      </w:pPr>
      <w:r w:rsidRPr="00950E9A">
        <w:rPr>
          <w:szCs w:val="24"/>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E1FA8" w:rsidRPr="00950E9A" w:rsidRDefault="009E1FA8">
      <w:pPr>
        <w:pStyle w:val="afff6"/>
        <w:rPr>
          <w:szCs w:val="24"/>
        </w:rPr>
      </w:pPr>
      <w:r w:rsidRPr="00950E9A">
        <w:rPr>
          <w:szCs w:val="24"/>
        </w:rPr>
        <w:t>Причастия I и II.</w:t>
      </w:r>
    </w:p>
    <w:p w:rsidR="009E1FA8" w:rsidRPr="00950E9A" w:rsidRDefault="009E1FA8">
      <w:pPr>
        <w:pStyle w:val="afff6"/>
        <w:rPr>
          <w:szCs w:val="24"/>
        </w:rPr>
      </w:pPr>
      <w:r w:rsidRPr="00950E9A">
        <w:rPr>
          <w:szCs w:val="24"/>
        </w:rPr>
        <w:t>Неличные формы глагола (герундий, причастия I и II) без различения их функций.</w:t>
      </w:r>
    </w:p>
    <w:p w:rsidR="009E1FA8" w:rsidRPr="00950E9A" w:rsidRDefault="009E1FA8">
      <w:pPr>
        <w:pStyle w:val="afff6"/>
        <w:rPr>
          <w:szCs w:val="24"/>
        </w:rPr>
      </w:pPr>
      <w:r w:rsidRPr="00950E9A">
        <w:rPr>
          <w:szCs w:val="24"/>
        </w:rPr>
        <w:t>Фразовые глаголы, обслуживающие темы, отобранные для данного этапа обучения.</w:t>
      </w:r>
    </w:p>
    <w:p w:rsidR="009E1FA8" w:rsidRPr="00950E9A" w:rsidRDefault="009E1FA8">
      <w:pPr>
        <w:pStyle w:val="afff6"/>
        <w:rPr>
          <w:szCs w:val="24"/>
        </w:rPr>
      </w:pPr>
      <w:r w:rsidRPr="00950E9A">
        <w:rPr>
          <w:szCs w:val="24"/>
        </w:rPr>
        <w:t xml:space="preserve">Определённый, неопределённый и нулевой артикли (в том </w:t>
      </w:r>
      <w:proofErr w:type="gramStart"/>
      <w:r w:rsidRPr="00950E9A">
        <w:rPr>
          <w:szCs w:val="24"/>
        </w:rPr>
        <w:t>числе</w:t>
      </w:r>
      <w:proofErr w:type="gramEnd"/>
      <w:r w:rsidRPr="00950E9A">
        <w:rPr>
          <w:szCs w:val="24"/>
        </w:rPr>
        <w:t xml:space="preserve"> с географическими названиями).</w:t>
      </w:r>
    </w:p>
    <w:p w:rsidR="009E1FA8" w:rsidRPr="00950E9A" w:rsidRDefault="009E1FA8">
      <w:pPr>
        <w:pStyle w:val="afff6"/>
        <w:rPr>
          <w:szCs w:val="24"/>
        </w:rPr>
      </w:pPr>
      <w:r w:rsidRPr="00950E9A">
        <w:rPr>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9E1FA8" w:rsidRPr="00950E9A" w:rsidRDefault="009E1FA8">
      <w:pPr>
        <w:pStyle w:val="afff6"/>
        <w:rPr>
          <w:szCs w:val="24"/>
        </w:rPr>
      </w:pPr>
      <w:r w:rsidRPr="00950E9A">
        <w:rPr>
          <w:szCs w:val="24"/>
        </w:rPr>
        <w:t>Степени сравнения прилагательных и наречий, в том числе образованных не по правилу (little — less — least).</w:t>
      </w:r>
    </w:p>
    <w:p w:rsidR="009E1FA8" w:rsidRPr="00950E9A" w:rsidRDefault="009E1FA8">
      <w:pPr>
        <w:pStyle w:val="afff6"/>
        <w:rPr>
          <w:szCs w:val="24"/>
        </w:rPr>
      </w:pPr>
      <w:r w:rsidRPr="00950E9A">
        <w:rPr>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9E1FA8" w:rsidRPr="00950E9A" w:rsidRDefault="009E1FA8">
      <w:pPr>
        <w:pStyle w:val="afff6"/>
        <w:rPr>
          <w:szCs w:val="24"/>
        </w:rPr>
      </w:pPr>
      <w:r w:rsidRPr="00950E9A">
        <w:rPr>
          <w:szCs w:val="24"/>
        </w:rPr>
        <w:t>Наречия, оканчивающиеся на -</w:t>
      </w:r>
      <w:proofErr w:type="gramStart"/>
      <w:r w:rsidRPr="00950E9A">
        <w:rPr>
          <w:szCs w:val="24"/>
        </w:rPr>
        <w:t>l</w:t>
      </w:r>
      <w:proofErr w:type="gramEnd"/>
      <w:r w:rsidRPr="00950E9A">
        <w:rPr>
          <w:szCs w:val="24"/>
        </w:rPr>
        <w:t>у (early), а также совпадающие по форме с прилагательными (fast, high).</w:t>
      </w:r>
    </w:p>
    <w:p w:rsidR="009E1FA8" w:rsidRPr="00950E9A" w:rsidRDefault="009E1FA8">
      <w:pPr>
        <w:pStyle w:val="afff6"/>
        <w:rPr>
          <w:szCs w:val="24"/>
        </w:rPr>
      </w:pPr>
      <w:r w:rsidRPr="00950E9A">
        <w:rPr>
          <w:szCs w:val="24"/>
        </w:rPr>
        <w:t>Устойчивые словоформы в функции наречия типа sometimes, at last, at least и т. д.</w:t>
      </w:r>
    </w:p>
    <w:p w:rsidR="009E1FA8" w:rsidRPr="00950E9A" w:rsidRDefault="009E1FA8">
      <w:pPr>
        <w:pStyle w:val="afff6"/>
        <w:rPr>
          <w:szCs w:val="24"/>
        </w:rPr>
      </w:pPr>
      <w:r w:rsidRPr="00950E9A">
        <w:rPr>
          <w:szCs w:val="24"/>
        </w:rPr>
        <w:t>Числительные для обозначения дат и больших чисел.</w:t>
      </w:r>
    </w:p>
    <w:p w:rsidR="009E1FA8" w:rsidRPr="00950E9A" w:rsidRDefault="009E1FA8">
      <w:pPr>
        <w:pStyle w:val="afff6"/>
        <w:rPr>
          <w:szCs w:val="24"/>
        </w:rPr>
      </w:pPr>
      <w:r w:rsidRPr="00950E9A">
        <w:rPr>
          <w:szCs w:val="24"/>
        </w:rPr>
        <w:t>Предлоги места, времени, направления; предлоги, употребляемые со страдательным залогом (by, with).</w:t>
      </w:r>
    </w:p>
    <w:p w:rsidR="00240DC7" w:rsidRDefault="00240DC7">
      <w:pPr>
        <w:pStyle w:val="afff6"/>
        <w:rPr>
          <w:b/>
          <w:szCs w:val="24"/>
        </w:rPr>
      </w:pPr>
    </w:p>
    <w:p w:rsidR="004B678C" w:rsidRPr="00EF63EB" w:rsidRDefault="00934F64">
      <w:pPr>
        <w:pStyle w:val="afff6"/>
        <w:rPr>
          <w:b/>
          <w:i/>
          <w:szCs w:val="24"/>
        </w:rPr>
      </w:pPr>
      <w:r w:rsidRPr="00EF63EB">
        <w:rPr>
          <w:b/>
          <w:i/>
          <w:szCs w:val="24"/>
        </w:rPr>
        <w:t>Второй иностранный язык (немецкий)</w:t>
      </w:r>
    </w:p>
    <w:p w:rsidR="002F5EA4" w:rsidRPr="002F5EA4" w:rsidRDefault="002F5EA4" w:rsidP="002F5EA4">
      <w:pPr>
        <w:widowControl/>
        <w:suppressAutoHyphens w:val="0"/>
        <w:autoSpaceDE/>
        <w:jc w:val="both"/>
        <w:rPr>
          <w:rFonts w:eastAsia="Times New Roman"/>
          <w:bCs/>
          <w:i/>
          <w:lang w:val="ru-RU" w:eastAsia="ru-RU"/>
        </w:rPr>
      </w:pPr>
      <w:bookmarkStart w:id="98" w:name="bookmark0"/>
      <w:r w:rsidRPr="002F5EA4">
        <w:rPr>
          <w:rFonts w:eastAsia="Times New Roman"/>
          <w:bCs/>
          <w:i/>
          <w:lang w:val="ru-RU" w:eastAsia="ru-RU"/>
        </w:rPr>
        <w:t>Речевые умения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Говорение</w:t>
      </w:r>
      <w:bookmarkEnd w:id="98"/>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Диалогическая речь.</w:t>
      </w:r>
      <w:r w:rsidRPr="002F5EA4">
        <w:rPr>
          <w:rFonts w:eastAsia="Times New Roman"/>
          <w:bCs/>
          <w:lang w:val="ru-RU" w:eastAsia="ru-RU"/>
        </w:rPr>
        <w:t xml:space="preserve"> Развитие у школьников диало</w:t>
      </w:r>
      <w:r w:rsidRPr="002F5EA4">
        <w:rPr>
          <w:rFonts w:eastAsia="Times New Roman"/>
          <w:bCs/>
          <w:lang w:val="ru-RU" w:eastAsia="ru-RU"/>
        </w:rPr>
        <w:softHyphen/>
        <w:t>гической речи на средней ступени обучения преду</w:t>
      </w:r>
      <w:r w:rsidRPr="002F5EA4">
        <w:rPr>
          <w:rFonts w:eastAsia="Times New Roman"/>
          <w:bCs/>
          <w:lang w:val="ru-RU" w:eastAsia="ru-RU"/>
        </w:rPr>
        <w:softHyphen/>
        <w:t>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2F5EA4" w:rsidRPr="002F5EA4" w:rsidRDefault="002F5EA4" w:rsidP="002F5EA4">
      <w:pPr>
        <w:widowControl/>
        <w:suppressAutoHyphens w:val="0"/>
        <w:autoSpaceDE/>
        <w:jc w:val="both"/>
        <w:rPr>
          <w:rFonts w:eastAsia="Times New Roman"/>
          <w:bCs/>
          <w:i/>
          <w:i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диалогов этикет</w:t>
      </w:r>
      <w:r w:rsidRPr="002F5EA4">
        <w:rPr>
          <w:rFonts w:eastAsia="Times New Roman"/>
          <w:bCs/>
          <w:i/>
          <w:iCs/>
          <w:lang w:val="ru-RU" w:eastAsia="ru-RU"/>
        </w:rPr>
        <w:softHyphen/>
        <w:t>ного характера:</w:t>
      </w:r>
    </w:p>
    <w:p w:rsidR="002F5EA4" w:rsidRPr="002F5EA4" w:rsidRDefault="002F5EA4" w:rsidP="008D490D">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начать, поддержать и закончить разговор;</w:t>
      </w:r>
    </w:p>
    <w:p w:rsidR="002F5EA4" w:rsidRPr="002F5EA4" w:rsidRDefault="002F5EA4" w:rsidP="008D490D">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поздравить, выразить пожелания и отреагировать на них; выразить благодарность;</w:t>
      </w:r>
    </w:p>
    <w:p w:rsidR="002F5EA4" w:rsidRPr="002F5EA4" w:rsidRDefault="002F5EA4" w:rsidP="008D490D">
      <w:pPr>
        <w:widowControl/>
        <w:numPr>
          <w:ilvl w:val="0"/>
          <w:numId w:val="87"/>
        </w:numPr>
        <w:suppressAutoHyphens w:val="0"/>
        <w:autoSpaceDE/>
        <w:ind w:left="0" w:firstLine="0"/>
        <w:jc w:val="both"/>
        <w:rPr>
          <w:rFonts w:eastAsia="Times New Roman"/>
          <w:bCs/>
          <w:lang w:val="ru-RU" w:eastAsia="ru-RU"/>
        </w:rPr>
      </w:pPr>
      <w:r w:rsidRPr="002F5EA4">
        <w:rPr>
          <w:rFonts w:eastAsia="Times New Roman"/>
          <w:bCs/>
          <w:lang w:val="ru-RU" w:eastAsia="ru-RU"/>
        </w:rPr>
        <w:t>вежливо переспросить, выразить согласие /отказ.</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Объем этикетных диалогов - до четырех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диалога-расспроса:</w:t>
      </w:r>
    </w:p>
    <w:p w:rsidR="002F5EA4" w:rsidRPr="002F5EA4" w:rsidRDefault="002F5EA4" w:rsidP="008D490D">
      <w:pPr>
        <w:widowControl/>
        <w:numPr>
          <w:ilvl w:val="0"/>
          <w:numId w:val="88"/>
        </w:numPr>
        <w:suppressAutoHyphens w:val="0"/>
        <w:autoSpaceDE/>
        <w:ind w:left="0" w:firstLine="0"/>
        <w:jc w:val="both"/>
        <w:rPr>
          <w:rFonts w:eastAsia="Times New Roman"/>
          <w:bCs/>
          <w:lang w:val="ru-RU" w:eastAsia="ru-RU"/>
        </w:rPr>
      </w:pPr>
      <w:proofErr w:type="gramStart"/>
      <w:r w:rsidRPr="002F5EA4">
        <w:rPr>
          <w:rFonts w:eastAsia="Times New Roman"/>
          <w:bCs/>
          <w:lang w:val="ru-RU" w:eastAsia="ru-RU"/>
        </w:rPr>
        <w:t>запрашивать и сообщать фактическую инфор</w:t>
      </w:r>
      <w:r w:rsidRPr="002F5EA4">
        <w:rPr>
          <w:rFonts w:eastAsia="Times New Roman"/>
          <w:bCs/>
          <w:lang w:val="ru-RU" w:eastAsia="ru-RU"/>
        </w:rPr>
        <w:softHyphen/>
        <w:t>мацию (кто? что? как? где? куда? когда? с кем? почему?), переходя с позиции спрашивающего на позицию отвечающего;</w:t>
      </w:r>
      <w:proofErr w:type="gramEnd"/>
    </w:p>
    <w:p w:rsidR="002F5EA4" w:rsidRPr="002F5EA4" w:rsidRDefault="002F5EA4" w:rsidP="008D490D">
      <w:pPr>
        <w:widowControl/>
        <w:numPr>
          <w:ilvl w:val="0"/>
          <w:numId w:val="88"/>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целенаправленно расспрашивать, "брать интер</w:t>
      </w:r>
      <w:r w:rsidRPr="002F5EA4">
        <w:rPr>
          <w:rFonts w:eastAsia="Times New Roman"/>
          <w:bCs/>
          <w:lang w:val="ru-RU" w:eastAsia="ru-RU" w:bidi="en-US"/>
        </w:rPr>
        <w:softHyphen/>
        <w:t>вью".</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диалога от 3 реплик (5—7 классы) до 4—5 реплик (8—9 классы) со стороны каждого учащегося. Продолжитель</w:t>
      </w:r>
      <w:r w:rsidRPr="002F5EA4">
        <w:rPr>
          <w:rFonts w:eastAsia="Times New Roman"/>
          <w:color w:val="000000"/>
          <w:lang w:val="ru-RU" w:eastAsia="ru-RU"/>
        </w:rPr>
        <w:softHyphen/>
        <w:t>ность диалога 1,5—2 минуты (9 класс).</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диалога-побуждения</w:t>
      </w:r>
      <w:r w:rsidRPr="002F5EA4">
        <w:rPr>
          <w:rFonts w:eastAsia="Times New Roman"/>
          <w:bCs/>
          <w:lang w:val="ru-RU" w:eastAsia="ru-RU"/>
        </w:rPr>
        <w:t xml:space="preserve"> к  действию;</w:t>
      </w:r>
    </w:p>
    <w:p w:rsidR="002F5EA4" w:rsidRPr="002F5EA4" w:rsidRDefault="002F5EA4" w:rsidP="008D490D">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обратиться с просьбой и выразить готовность / отказ ее выполнить;</w:t>
      </w:r>
    </w:p>
    <w:p w:rsidR="002F5EA4" w:rsidRPr="002F5EA4" w:rsidRDefault="002F5EA4" w:rsidP="008D490D">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дать совет и </w:t>
      </w:r>
      <w:proofErr w:type="gramStart"/>
      <w:r w:rsidRPr="002F5EA4">
        <w:rPr>
          <w:rFonts w:eastAsia="Times New Roman"/>
          <w:bCs/>
          <w:lang w:val="ru-RU" w:eastAsia="ru-RU"/>
        </w:rPr>
        <w:t>принять / не принять</w:t>
      </w:r>
      <w:proofErr w:type="gramEnd"/>
      <w:r w:rsidRPr="002F5EA4">
        <w:rPr>
          <w:rFonts w:eastAsia="Times New Roman"/>
          <w:bCs/>
          <w:lang w:val="ru-RU" w:eastAsia="ru-RU"/>
        </w:rPr>
        <w:t xml:space="preserve"> его;</w:t>
      </w:r>
    </w:p>
    <w:p w:rsidR="002F5EA4" w:rsidRPr="002F5EA4" w:rsidRDefault="002F5EA4" w:rsidP="008D490D">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пригласить к действию / взаимодействию и </w:t>
      </w:r>
      <w:proofErr w:type="gramStart"/>
      <w:r w:rsidRPr="002F5EA4">
        <w:rPr>
          <w:rFonts w:eastAsia="Times New Roman"/>
          <w:bCs/>
          <w:lang w:val="ru-RU" w:eastAsia="ru-RU"/>
        </w:rPr>
        <w:t>со</w:t>
      </w:r>
      <w:r w:rsidRPr="002F5EA4">
        <w:rPr>
          <w:rFonts w:eastAsia="Times New Roman"/>
          <w:bCs/>
          <w:lang w:val="ru-RU" w:eastAsia="ru-RU"/>
        </w:rPr>
        <w:softHyphen/>
        <w:t>гласиться / не согласиться</w:t>
      </w:r>
      <w:proofErr w:type="gramEnd"/>
      <w:r w:rsidRPr="002F5EA4">
        <w:rPr>
          <w:rFonts w:eastAsia="Times New Roman"/>
          <w:bCs/>
          <w:lang w:val="ru-RU" w:eastAsia="ru-RU"/>
        </w:rPr>
        <w:t xml:space="preserve"> принять в нем учас</w:t>
      </w:r>
      <w:r w:rsidRPr="002F5EA4">
        <w:rPr>
          <w:rFonts w:eastAsia="Times New Roman"/>
          <w:bCs/>
          <w:lang w:val="ru-RU" w:eastAsia="ru-RU"/>
        </w:rPr>
        <w:softHyphen/>
        <w:t>тие;</w:t>
      </w:r>
    </w:p>
    <w:p w:rsidR="002F5EA4" w:rsidRPr="002F5EA4" w:rsidRDefault="002F5EA4" w:rsidP="008D490D">
      <w:pPr>
        <w:widowControl/>
        <w:numPr>
          <w:ilvl w:val="0"/>
          <w:numId w:val="89"/>
        </w:numPr>
        <w:suppressAutoHyphens w:val="0"/>
        <w:autoSpaceDE/>
        <w:ind w:left="0" w:firstLine="0"/>
        <w:jc w:val="both"/>
        <w:rPr>
          <w:rFonts w:eastAsia="Times New Roman"/>
          <w:bCs/>
          <w:lang w:val="ru-RU" w:eastAsia="ru-RU"/>
        </w:rPr>
      </w:pPr>
      <w:r w:rsidRPr="002F5EA4">
        <w:rPr>
          <w:rFonts w:eastAsia="Times New Roman"/>
          <w:bCs/>
          <w:lang w:val="ru-RU" w:eastAsia="ru-RU"/>
        </w:rPr>
        <w:t>сделать предложение и выразить согласие / не</w:t>
      </w:r>
      <w:r w:rsidRPr="002F5EA4">
        <w:rPr>
          <w:rFonts w:eastAsia="Times New Roman"/>
          <w:bCs/>
          <w:lang w:val="ru-RU" w:eastAsia="ru-RU"/>
        </w:rPr>
        <w:softHyphen/>
        <w:t>согласие, принять его, объяснить причину. Объем данных диалогов — до 4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Речевые умения при ведении</w:t>
      </w:r>
      <w:r w:rsidRPr="002F5EA4">
        <w:rPr>
          <w:rFonts w:eastAsia="Times New Roman"/>
          <w:bCs/>
          <w:i/>
          <w:iCs/>
          <w:lang w:val="ru-RU" w:eastAsia="ru-RU"/>
        </w:rPr>
        <w:t xml:space="preserve"> диалога-обмена мнениями:</w:t>
      </w:r>
    </w:p>
    <w:p w:rsidR="002F5EA4" w:rsidRPr="002F5EA4" w:rsidRDefault="002F5EA4" w:rsidP="008D490D">
      <w:pPr>
        <w:widowControl/>
        <w:numPr>
          <w:ilvl w:val="0"/>
          <w:numId w:val="90"/>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выразить точку зрения и </w:t>
      </w:r>
      <w:proofErr w:type="gramStart"/>
      <w:r w:rsidRPr="002F5EA4">
        <w:rPr>
          <w:rFonts w:eastAsia="Times New Roman"/>
          <w:bCs/>
          <w:lang w:val="ru-RU" w:eastAsia="ru-RU"/>
        </w:rPr>
        <w:t>согласиться / не согла</w:t>
      </w:r>
      <w:r w:rsidRPr="002F5EA4">
        <w:rPr>
          <w:rFonts w:eastAsia="Times New Roman"/>
          <w:bCs/>
          <w:lang w:val="ru-RU" w:eastAsia="ru-RU"/>
        </w:rPr>
        <w:softHyphen/>
        <w:t>ситься</w:t>
      </w:r>
      <w:proofErr w:type="gramEnd"/>
      <w:r w:rsidRPr="002F5EA4">
        <w:rPr>
          <w:rFonts w:eastAsia="Times New Roman"/>
          <w:bCs/>
          <w:lang w:val="ru-RU" w:eastAsia="ru-RU"/>
        </w:rPr>
        <w:t xml:space="preserve"> с ней;</w:t>
      </w:r>
    </w:p>
    <w:p w:rsidR="002F5EA4" w:rsidRPr="002F5EA4" w:rsidRDefault="002F5EA4" w:rsidP="008D490D">
      <w:pPr>
        <w:widowControl/>
        <w:numPr>
          <w:ilvl w:val="0"/>
          <w:numId w:val="90"/>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высказать одобрение / неодобрение;</w:t>
      </w:r>
    </w:p>
    <w:p w:rsidR="002F5EA4" w:rsidRPr="002F5EA4" w:rsidRDefault="002F5EA4" w:rsidP="008D490D">
      <w:pPr>
        <w:widowControl/>
        <w:numPr>
          <w:ilvl w:val="0"/>
          <w:numId w:val="90"/>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выразить сомнение;</w:t>
      </w:r>
    </w:p>
    <w:p w:rsidR="002F5EA4" w:rsidRPr="002F5EA4" w:rsidRDefault="002F5EA4" w:rsidP="008D490D">
      <w:pPr>
        <w:widowControl/>
        <w:numPr>
          <w:ilvl w:val="0"/>
          <w:numId w:val="90"/>
        </w:numPr>
        <w:suppressAutoHyphens w:val="0"/>
        <w:autoSpaceDE/>
        <w:ind w:left="0" w:firstLine="0"/>
        <w:jc w:val="both"/>
        <w:rPr>
          <w:rFonts w:eastAsia="Times New Roman"/>
          <w:bCs/>
          <w:lang w:val="ru-RU" w:eastAsia="ru-RU"/>
        </w:rPr>
      </w:pPr>
      <w:r w:rsidRPr="002F5EA4">
        <w:rPr>
          <w:rFonts w:eastAsia="Times New Roman"/>
          <w:bCs/>
          <w:lang w:val="ru-RU" w:eastAsia="ru-RU"/>
        </w:rPr>
        <w:lastRenderedPageBreak/>
        <w:t>выразить эмоциональную оценку обсуждаемых событий (радость / огорчение, желание / неже</w:t>
      </w:r>
      <w:r w:rsidRPr="002F5EA4">
        <w:rPr>
          <w:rFonts w:eastAsia="Times New Roman"/>
          <w:bCs/>
          <w:lang w:val="ru-RU" w:eastAsia="ru-RU"/>
        </w:rPr>
        <w:softHyphen/>
        <w:t>лание);</w:t>
      </w:r>
    </w:p>
    <w:p w:rsidR="002F5EA4" w:rsidRPr="002F5EA4" w:rsidRDefault="002F5EA4" w:rsidP="008D490D">
      <w:pPr>
        <w:widowControl/>
        <w:numPr>
          <w:ilvl w:val="0"/>
          <w:numId w:val="90"/>
        </w:numPr>
        <w:suppressAutoHyphens w:val="0"/>
        <w:autoSpaceDE/>
        <w:ind w:left="0" w:firstLine="0"/>
        <w:jc w:val="both"/>
        <w:rPr>
          <w:rFonts w:eastAsia="Times New Roman"/>
          <w:bCs/>
          <w:lang w:val="ru-RU" w:eastAsia="ru-RU"/>
        </w:rPr>
      </w:pPr>
      <w:r w:rsidRPr="002F5EA4">
        <w:rPr>
          <w:rFonts w:eastAsia="Times New Roman"/>
          <w:bCs/>
          <w:lang w:val="ru-RU" w:eastAsia="ru-RU"/>
        </w:rPr>
        <w:t>выразить эмоциональную поддержку партнера, в том числе с помощью комплиментов. Объем диалогов - не менее 5-7 реплик со стороны каждого учащегося.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i/>
          <w:iCs/>
          <w:lang w:val="ru-RU" w:eastAsia="ru-RU"/>
        </w:rPr>
        <w:t>Монологическая речь.</w:t>
      </w:r>
      <w:r w:rsidRPr="002F5EA4">
        <w:rPr>
          <w:rFonts w:eastAsia="Times New Roman"/>
          <w:bCs/>
          <w:lang w:val="ru-RU" w:eastAsia="ru-RU"/>
        </w:rPr>
        <w:t xml:space="preserve"> Развитие монологической речи на средней ступени предусматривает овладение учащимися следующими умениями:</w:t>
      </w:r>
    </w:p>
    <w:p w:rsidR="002F5EA4" w:rsidRPr="002F5EA4" w:rsidRDefault="002F5EA4" w:rsidP="008D490D">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кратко высказываться о фактах и событиях, ис</w:t>
      </w:r>
      <w:r w:rsidRPr="002F5EA4">
        <w:rPr>
          <w:rFonts w:eastAsia="Times New Roman"/>
          <w:bCs/>
          <w:lang w:val="ru-RU" w:eastAsia="ru-RU"/>
        </w:rPr>
        <w:softHyphen/>
        <w:t>пользуя основные коммуникативные типы речи (описание, повествование, сообщение, характе</w:t>
      </w:r>
      <w:r w:rsidRPr="002F5EA4">
        <w:rPr>
          <w:rFonts w:eastAsia="Times New Roman"/>
          <w:bCs/>
          <w:lang w:val="ru-RU" w:eastAsia="ru-RU"/>
        </w:rPr>
        <w:softHyphen/>
        <w:t>ристика), эмоциональные и оценочные сужде</w:t>
      </w:r>
      <w:r w:rsidRPr="002F5EA4">
        <w:rPr>
          <w:rFonts w:eastAsia="Times New Roman"/>
          <w:bCs/>
          <w:lang w:val="ru-RU" w:eastAsia="ru-RU"/>
        </w:rPr>
        <w:softHyphen/>
        <w:t>ния;</w:t>
      </w:r>
    </w:p>
    <w:p w:rsidR="002F5EA4" w:rsidRPr="002F5EA4" w:rsidRDefault="002F5EA4" w:rsidP="008D490D">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передавать содержание, основную мысль </w:t>
      </w:r>
      <w:proofErr w:type="gramStart"/>
      <w:r w:rsidRPr="002F5EA4">
        <w:rPr>
          <w:rFonts w:eastAsia="Times New Roman"/>
          <w:bCs/>
          <w:lang w:val="ru-RU" w:eastAsia="ru-RU"/>
        </w:rPr>
        <w:t>прочи</w:t>
      </w:r>
      <w:r w:rsidRPr="002F5EA4">
        <w:rPr>
          <w:rFonts w:eastAsia="Times New Roman"/>
          <w:bCs/>
          <w:lang w:val="ru-RU" w:eastAsia="ru-RU"/>
        </w:rPr>
        <w:softHyphen/>
        <w:t>танного</w:t>
      </w:r>
      <w:proofErr w:type="gramEnd"/>
      <w:r w:rsidRPr="002F5EA4">
        <w:rPr>
          <w:rFonts w:eastAsia="Times New Roman"/>
          <w:bCs/>
          <w:lang w:val="ru-RU" w:eastAsia="ru-RU"/>
        </w:rPr>
        <w:t xml:space="preserve"> с опорой на текст;</w:t>
      </w:r>
    </w:p>
    <w:p w:rsidR="002F5EA4" w:rsidRPr="002F5EA4" w:rsidRDefault="002F5EA4" w:rsidP="008D490D">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делать сообщение в связи с прочитанным текс</w:t>
      </w:r>
      <w:r w:rsidRPr="002F5EA4">
        <w:rPr>
          <w:rFonts w:eastAsia="Times New Roman"/>
          <w:bCs/>
          <w:lang w:val="ru-RU" w:eastAsia="ru-RU"/>
        </w:rPr>
        <w:softHyphen/>
        <w:t>том;</w:t>
      </w:r>
    </w:p>
    <w:p w:rsidR="002F5EA4" w:rsidRPr="002F5EA4" w:rsidRDefault="002F5EA4" w:rsidP="008D490D">
      <w:pPr>
        <w:widowControl/>
        <w:numPr>
          <w:ilvl w:val="0"/>
          <w:numId w:val="91"/>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выражать и аргументировать свое отношение к </w:t>
      </w:r>
      <w:proofErr w:type="gramStart"/>
      <w:r w:rsidRPr="002F5EA4">
        <w:rPr>
          <w:rFonts w:eastAsia="Times New Roman"/>
          <w:bCs/>
          <w:lang w:val="ru-RU" w:eastAsia="ru-RU"/>
        </w:rPr>
        <w:t>прочитанному</w:t>
      </w:r>
      <w:proofErr w:type="gramEnd"/>
      <w:r w:rsidRPr="002F5EA4">
        <w:rPr>
          <w:rFonts w:eastAsia="Times New Roman"/>
          <w:bCs/>
          <w:lang w:val="ru-RU" w:eastAsia="ru-RU"/>
        </w:rPr>
        <w:t xml:space="preserve"> / услышанному.</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Объём монологического высказывания от 7—10 фраз (5—7 классы) до 10—12 фраз (8—9 классы). Продолжительность монолога 1 — 1,5 минуты (9 класс).</w:t>
      </w:r>
    </w:p>
    <w:p w:rsidR="002F5EA4" w:rsidRPr="002F5EA4" w:rsidRDefault="002F5EA4" w:rsidP="002F5EA4">
      <w:pPr>
        <w:widowControl/>
        <w:tabs>
          <w:tab w:val="left" w:pos="1709"/>
        </w:tabs>
        <w:suppressAutoHyphens w:val="0"/>
        <w:autoSpaceDE/>
        <w:jc w:val="both"/>
        <w:rPr>
          <w:rFonts w:eastAsia="Times New Roman"/>
          <w:bCs/>
          <w:i/>
          <w:lang w:val="ru-RU" w:eastAsia="ru-RU"/>
        </w:rPr>
      </w:pPr>
      <w:r w:rsidRPr="002F5EA4">
        <w:rPr>
          <w:rFonts w:eastAsia="Times New Roman"/>
          <w:bCs/>
          <w:i/>
          <w:lang w:val="ru-RU" w:eastAsia="ru-RU"/>
        </w:rPr>
        <w:t>Аудирование</w:t>
      </w:r>
      <w:r w:rsidRPr="002F5EA4">
        <w:rPr>
          <w:rFonts w:eastAsia="Times New Roman"/>
          <w:bCs/>
          <w:i/>
          <w:lang w:val="ru-RU" w:eastAsia="ru-RU"/>
        </w:rPr>
        <w:tab/>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Владение умениями понимать на слух иноязычный те</w:t>
      </w:r>
      <w:proofErr w:type="gramStart"/>
      <w:r w:rsidRPr="002F5EA4">
        <w:rPr>
          <w:rFonts w:eastAsia="Times New Roman"/>
          <w:bCs/>
          <w:lang w:val="ru-RU" w:eastAsia="ru-RU"/>
        </w:rPr>
        <w:t>кст пр</w:t>
      </w:r>
      <w:proofErr w:type="gramEnd"/>
      <w:r w:rsidRPr="002F5EA4">
        <w:rPr>
          <w:rFonts w:eastAsia="Times New Roman"/>
          <w:bCs/>
          <w:lang w:val="ru-RU" w:eastAsia="ru-RU"/>
        </w:rPr>
        <w:t>едусматривает понимание несложных текс</w:t>
      </w:r>
      <w:r w:rsidRPr="002F5EA4">
        <w:rPr>
          <w:rFonts w:eastAsia="Times New Roman"/>
          <w:bCs/>
          <w:lang w:val="ru-RU" w:eastAsia="ru-RU"/>
        </w:rPr>
        <w:softHyphen/>
        <w:t>тов с разной глубиной и точностью проникновения в их содержание (с пониманием основного содер</w:t>
      </w:r>
      <w:r w:rsidRPr="002F5EA4">
        <w:rPr>
          <w:rFonts w:eastAsia="Times New Roman"/>
          <w:bCs/>
          <w:lang w:val="ru-RU" w:eastAsia="ru-RU"/>
        </w:rPr>
        <w:softHyphen/>
        <w:t>жания, с выборочным пониманием и полным пони</w:t>
      </w:r>
      <w:r w:rsidRPr="002F5EA4">
        <w:rPr>
          <w:rFonts w:eastAsia="Times New Roman"/>
          <w:bCs/>
          <w:lang w:val="ru-RU" w:eastAsia="ru-RU"/>
        </w:rPr>
        <w:softHyphen/>
        <w:t>манием текста) в зависимости от коммуникативной задачи и функционального типа текста.</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При этом предусматривается развитие следую</w:t>
      </w:r>
      <w:r w:rsidRPr="002F5EA4">
        <w:rPr>
          <w:rFonts w:eastAsia="Times New Roman"/>
          <w:bCs/>
          <w:lang w:val="ru-RU" w:eastAsia="ru-RU"/>
        </w:rPr>
        <w:softHyphen/>
        <w:t>щих умений:</w:t>
      </w:r>
    </w:p>
    <w:p w:rsidR="002F5EA4" w:rsidRPr="002F5EA4" w:rsidRDefault="002F5EA4" w:rsidP="008D490D">
      <w:pPr>
        <w:widowControl/>
        <w:numPr>
          <w:ilvl w:val="0"/>
          <w:numId w:val="92"/>
        </w:numPr>
        <w:suppressAutoHyphens w:val="0"/>
        <w:autoSpaceDE/>
        <w:ind w:left="0" w:firstLine="0"/>
        <w:jc w:val="both"/>
        <w:rPr>
          <w:rFonts w:eastAsia="Times New Roman"/>
          <w:bCs/>
          <w:lang w:val="ru-RU" w:eastAsia="ru-RU"/>
        </w:rPr>
      </w:pPr>
      <w:r w:rsidRPr="002F5EA4">
        <w:rPr>
          <w:rFonts w:eastAsia="Times New Roman"/>
          <w:bCs/>
          <w:lang w:val="ru-RU" w:eastAsia="ru-RU"/>
        </w:rPr>
        <w:t>прогнозировать содержание устного текста по началу сообщения и выделять основную мысль в воспринимаемом на слух тексте;</w:t>
      </w:r>
    </w:p>
    <w:p w:rsidR="002F5EA4" w:rsidRPr="002F5EA4" w:rsidRDefault="002F5EA4" w:rsidP="008D490D">
      <w:pPr>
        <w:widowControl/>
        <w:numPr>
          <w:ilvl w:val="0"/>
          <w:numId w:val="92"/>
        </w:numPr>
        <w:suppressAutoHyphens w:val="0"/>
        <w:autoSpaceDE/>
        <w:ind w:left="0" w:firstLine="0"/>
        <w:jc w:val="both"/>
        <w:rPr>
          <w:rFonts w:eastAsia="Times New Roman"/>
          <w:bCs/>
          <w:lang w:val="ru-RU" w:eastAsia="ru-RU"/>
        </w:rPr>
      </w:pPr>
      <w:r w:rsidRPr="002F5EA4">
        <w:rPr>
          <w:rFonts w:eastAsia="Times New Roman"/>
          <w:bCs/>
          <w:lang w:val="ru-RU" w:eastAsia="ru-RU"/>
        </w:rPr>
        <w:t>выбирать главные факты, опуская второстепен</w:t>
      </w:r>
      <w:r w:rsidRPr="002F5EA4">
        <w:rPr>
          <w:rFonts w:eastAsia="Times New Roman"/>
          <w:bCs/>
          <w:lang w:val="ru-RU" w:eastAsia="ru-RU"/>
        </w:rPr>
        <w:softHyphen/>
        <w:t>ные;</w:t>
      </w:r>
    </w:p>
    <w:p w:rsidR="002F5EA4" w:rsidRPr="002F5EA4" w:rsidRDefault="002F5EA4" w:rsidP="008D490D">
      <w:pPr>
        <w:widowControl/>
        <w:numPr>
          <w:ilvl w:val="0"/>
          <w:numId w:val="92"/>
        </w:numPr>
        <w:suppressAutoHyphens w:val="0"/>
        <w:autoSpaceDE/>
        <w:ind w:left="0" w:firstLine="0"/>
        <w:jc w:val="both"/>
        <w:rPr>
          <w:rFonts w:eastAsia="Times New Roman"/>
          <w:bCs/>
          <w:lang w:val="ru-RU" w:eastAsia="ru-RU"/>
        </w:rPr>
      </w:pPr>
      <w:r w:rsidRPr="002F5EA4">
        <w:rPr>
          <w:rFonts w:eastAsia="Times New Roman"/>
          <w:bCs/>
          <w:lang w:val="ru-RU" w:eastAsia="ru-RU"/>
        </w:rPr>
        <w:t>выборочно понимать необходимую информацию в сообщениях прагматического характера с опо</w:t>
      </w:r>
      <w:r w:rsidRPr="002F5EA4">
        <w:rPr>
          <w:rFonts w:eastAsia="Times New Roman"/>
          <w:bCs/>
          <w:lang w:val="ru-RU" w:eastAsia="ru-RU"/>
        </w:rPr>
        <w:softHyphen/>
        <w:t>рой на языковую догадку, контекст;</w:t>
      </w:r>
    </w:p>
    <w:p w:rsidR="002F5EA4" w:rsidRPr="002F5EA4" w:rsidRDefault="002F5EA4" w:rsidP="008D490D">
      <w:pPr>
        <w:widowControl/>
        <w:numPr>
          <w:ilvl w:val="0"/>
          <w:numId w:val="92"/>
        </w:numPr>
        <w:suppressAutoHyphens w:val="0"/>
        <w:autoSpaceDE/>
        <w:ind w:left="0" w:firstLine="0"/>
        <w:jc w:val="both"/>
        <w:rPr>
          <w:rFonts w:eastAsia="Times New Roman"/>
          <w:bCs/>
          <w:lang w:val="ru-RU" w:eastAsia="ru-RU"/>
        </w:rPr>
      </w:pPr>
      <w:r w:rsidRPr="002F5EA4">
        <w:rPr>
          <w:rFonts w:eastAsia="Times New Roman"/>
          <w:bCs/>
          <w:lang w:val="ru-RU" w:eastAsia="ru-RU"/>
        </w:rPr>
        <w:t>игнорировать незнакомый языковой материал, несущественный для понимания.</w:t>
      </w:r>
    </w:p>
    <w:p w:rsidR="002F5EA4" w:rsidRPr="002F5EA4" w:rsidRDefault="002F5EA4" w:rsidP="002F5EA4">
      <w:pPr>
        <w:widowControl/>
        <w:suppressAutoHyphens w:val="0"/>
        <w:autoSpaceDN w:val="0"/>
        <w:adjustRightInd w:val="0"/>
        <w:ind w:left="720"/>
        <w:jc w:val="both"/>
        <w:rPr>
          <w:rFonts w:eastAsia="Times New Roman"/>
          <w:color w:val="000000"/>
          <w:lang w:val="ru-RU" w:eastAsia="ru-RU"/>
        </w:rPr>
      </w:pPr>
      <w:r w:rsidRPr="002F5EA4">
        <w:rPr>
          <w:rFonts w:eastAsia="Times New Roman"/>
          <w:color w:val="000000"/>
          <w:lang w:val="ru-RU" w:eastAsia="ru-RU"/>
        </w:rPr>
        <w:t>Жанры текстов: прагматические, публицистические.</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Типы текстов: сообщение, рассказ, диалог-интервью и др.</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Содержание текстов должно соответствовать возрастным особенностям и интересам учащихся и иметь образовательную и воспитательную ценность.</w:t>
      </w:r>
    </w:p>
    <w:p w:rsidR="002F5EA4" w:rsidRPr="002F5EA4" w:rsidRDefault="002F5EA4" w:rsidP="002F5EA4">
      <w:pPr>
        <w:widowControl/>
        <w:suppressAutoHyphens w:val="0"/>
        <w:autoSpaceDE/>
        <w:ind w:left="360"/>
        <w:jc w:val="both"/>
        <w:rPr>
          <w:rFonts w:eastAsia="Times New Roman"/>
          <w:color w:val="000000"/>
          <w:lang w:val="ru-RU" w:eastAsia="ru-RU"/>
        </w:rPr>
      </w:pPr>
      <w:r w:rsidRPr="002F5EA4">
        <w:rPr>
          <w:rFonts w:eastAsia="Times New Roman"/>
          <w:color w:val="000000"/>
          <w:lang w:val="ru-RU" w:eastAsia="ru-RU"/>
        </w:rPr>
        <w:t>Аудирование с полным пониманием содержания предпо</w:t>
      </w:r>
      <w:r w:rsidRPr="002F5EA4">
        <w:rPr>
          <w:rFonts w:eastAsia="Times New Roman"/>
          <w:color w:val="000000"/>
          <w:lang w:val="ru-RU" w:eastAsia="ru-RU"/>
        </w:rPr>
        <w:softHyphen/>
        <w:t xml:space="preserve">лагает понимание речи учителя и </w:t>
      </w:r>
    </w:p>
    <w:p w:rsidR="002F5EA4" w:rsidRPr="002F5EA4" w:rsidRDefault="002F5EA4" w:rsidP="002F5EA4">
      <w:pPr>
        <w:widowControl/>
        <w:suppressAutoHyphens w:val="0"/>
        <w:autoSpaceDE/>
        <w:jc w:val="both"/>
        <w:rPr>
          <w:rFonts w:eastAsia="Times New Roman"/>
          <w:color w:val="000000"/>
          <w:lang w:val="ru-RU" w:eastAsia="ru-RU"/>
        </w:rPr>
      </w:pPr>
      <w:r w:rsidRPr="002F5EA4">
        <w:rPr>
          <w:rFonts w:eastAsia="Times New Roman"/>
          <w:color w:val="000000"/>
          <w:lang w:val="ru-RU" w:eastAsia="ru-RU"/>
        </w:rPr>
        <w:t>одноклассников на уро</w:t>
      </w:r>
      <w:r w:rsidRPr="002F5EA4">
        <w:rPr>
          <w:rFonts w:eastAsia="Times New Roman"/>
          <w:color w:val="000000"/>
          <w:lang w:val="ru-RU" w:eastAsia="ru-RU"/>
        </w:rPr>
        <w:softHyphen/>
        <w:t>ке, а также понимание несложных текстов, построенных на полностью знакомом учащимся языковом материале или со</w:t>
      </w:r>
      <w:r w:rsidRPr="002F5EA4">
        <w:rPr>
          <w:rFonts w:eastAsia="Times New Roman"/>
          <w:color w:val="000000"/>
          <w:lang w:val="ru-RU" w:eastAsia="ru-RU"/>
        </w:rPr>
        <w:softHyphen/>
        <w:t>держащих некоторые незнакомые слова. Время звучания тек</w:t>
      </w:r>
      <w:r w:rsidRPr="002F5EA4">
        <w:rPr>
          <w:rFonts w:eastAsia="Times New Roman"/>
          <w:color w:val="000000"/>
          <w:lang w:val="ru-RU" w:eastAsia="ru-RU"/>
        </w:rPr>
        <w:softHyphen/>
        <w:t>ста — до 1 минуты.</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пониманием основного содержания осуществляется на несложных текстах, содержащих наряду с </w:t>
      </w:r>
      <w:proofErr w:type="gramStart"/>
      <w:r w:rsidRPr="002F5EA4">
        <w:rPr>
          <w:rFonts w:eastAsia="Times New Roman"/>
          <w:color w:val="000000"/>
          <w:lang w:val="ru-RU" w:eastAsia="ru-RU"/>
        </w:rPr>
        <w:t>изученными</w:t>
      </w:r>
      <w:proofErr w:type="gramEnd"/>
      <w:r w:rsidRPr="002F5EA4">
        <w:rPr>
          <w:rFonts w:eastAsia="Times New Roman"/>
          <w:color w:val="000000"/>
          <w:lang w:val="ru-RU" w:eastAsia="ru-RU"/>
        </w:rPr>
        <w:t xml:space="preserve"> и некоторое количество незнакомых языковых явлений.  Время звучания текстов — до 1,5 минуты.</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Аудирование с выборочным пониманием предполагает умение выделить необходимую информацию в одном или не</w:t>
      </w:r>
      <w:r w:rsidRPr="002F5EA4">
        <w:rPr>
          <w:rFonts w:eastAsia="Times New Roman"/>
          <w:color w:val="000000"/>
          <w:lang w:val="ru-RU" w:eastAsia="ru-RU"/>
        </w:rPr>
        <w:softHyphen/>
        <w:t>скольких аутентичных коротких текстах прагматического ха</w:t>
      </w:r>
      <w:r w:rsidRPr="002F5EA4">
        <w:rPr>
          <w:rFonts w:eastAsia="Times New Roman"/>
          <w:color w:val="000000"/>
          <w:lang w:val="ru-RU" w:eastAsia="ru-RU"/>
        </w:rPr>
        <w:softHyphen/>
        <w:t>рактера, опуская избыточную информацию. Время звучания текстов — до 1,5 минуты.</w:t>
      </w:r>
    </w:p>
    <w:p w:rsidR="002F5EA4" w:rsidRPr="002F5EA4" w:rsidRDefault="002F5EA4" w:rsidP="002F5EA4">
      <w:pPr>
        <w:widowControl/>
        <w:suppressAutoHyphens w:val="0"/>
        <w:autoSpaceDE/>
        <w:ind w:left="720"/>
        <w:jc w:val="both"/>
        <w:rPr>
          <w:rFonts w:eastAsia="Times New Roman"/>
          <w:bCs/>
          <w:i/>
          <w:lang w:val="ru-RU" w:eastAsia="ru-RU"/>
        </w:rPr>
      </w:pPr>
      <w:r w:rsidRPr="002F5EA4">
        <w:rPr>
          <w:rFonts w:eastAsia="Times New Roman"/>
          <w:bCs/>
          <w:i/>
          <w:lang w:val="ru-RU" w:eastAsia="ru-RU"/>
        </w:rPr>
        <w:t>Чтение</w:t>
      </w:r>
    </w:p>
    <w:p w:rsidR="002F5EA4" w:rsidRPr="002F5EA4" w:rsidRDefault="002F5EA4" w:rsidP="002F5EA4">
      <w:pPr>
        <w:widowControl/>
        <w:suppressAutoHyphens w:val="0"/>
        <w:autoSpaceDE/>
        <w:jc w:val="both"/>
        <w:rPr>
          <w:rFonts w:eastAsia="Times New Roman"/>
          <w:bCs/>
          <w:iCs/>
          <w:lang w:val="ru-RU" w:eastAsia="ru-RU"/>
        </w:rPr>
      </w:pPr>
      <w:r w:rsidRPr="002F5EA4">
        <w:rPr>
          <w:rFonts w:eastAsia="Times New Roman"/>
          <w:bCs/>
          <w:lang w:val="ru-RU" w:eastAsia="ru-RU"/>
        </w:rPr>
        <w:t>Школьники учатся читать и понимать аутентич</w:t>
      </w:r>
      <w:r w:rsidRPr="002F5EA4">
        <w:rPr>
          <w:rFonts w:eastAsia="Times New Roman"/>
          <w:bCs/>
          <w:lang w:val="ru-RU" w:eastAsia="ru-RU"/>
        </w:rPr>
        <w:softHyphen/>
        <w:t>ные тексты с различной глубиной и точностью проникновения в их содержание (в зависимости от вида чтения): с пониманием основного содержа</w:t>
      </w:r>
      <w:r w:rsidRPr="002F5EA4">
        <w:rPr>
          <w:rFonts w:eastAsia="Times New Roman"/>
          <w:bCs/>
          <w:lang w:val="ru-RU" w:eastAsia="ru-RU"/>
        </w:rPr>
        <w:softHyphen/>
        <w:t>ния —</w:t>
      </w:r>
      <w:r w:rsidRPr="002F5EA4">
        <w:rPr>
          <w:rFonts w:eastAsia="Times New Roman"/>
          <w:bCs/>
          <w:iCs/>
          <w:lang w:val="ru-RU" w:eastAsia="ru-RU"/>
        </w:rPr>
        <w:t xml:space="preserve"> ознакомительное чтение',</w:t>
      </w:r>
      <w:r w:rsidRPr="002F5EA4">
        <w:rPr>
          <w:rFonts w:eastAsia="Times New Roman"/>
          <w:bCs/>
          <w:lang w:val="ru-RU" w:eastAsia="ru-RU"/>
        </w:rPr>
        <w:t xml:space="preserve"> с полным пони</w:t>
      </w:r>
      <w:r w:rsidRPr="002F5EA4">
        <w:rPr>
          <w:rFonts w:eastAsia="Times New Roman"/>
          <w:bCs/>
          <w:lang w:val="ru-RU" w:eastAsia="ru-RU"/>
        </w:rPr>
        <w:softHyphen/>
        <w:t>манием содержания —</w:t>
      </w:r>
      <w:r w:rsidRPr="002F5EA4">
        <w:rPr>
          <w:rFonts w:eastAsia="Times New Roman"/>
          <w:bCs/>
          <w:iCs/>
          <w:lang w:val="ru-RU" w:eastAsia="ru-RU"/>
        </w:rPr>
        <w:t xml:space="preserve"> изучающее чтение</w:t>
      </w:r>
      <w:r w:rsidRPr="002F5EA4">
        <w:rPr>
          <w:rFonts w:eastAsia="Times New Roman"/>
          <w:bCs/>
          <w:lang w:val="ru-RU" w:eastAsia="ru-RU"/>
        </w:rPr>
        <w:t>; с выбо</w:t>
      </w:r>
      <w:r w:rsidRPr="002F5EA4">
        <w:rPr>
          <w:rFonts w:eastAsia="Times New Roman"/>
          <w:bCs/>
          <w:lang w:val="ru-RU" w:eastAsia="ru-RU"/>
        </w:rPr>
        <w:softHyphen/>
        <w:t>рочным пониманием нужной или интересующей информации —</w:t>
      </w:r>
      <w:r w:rsidRPr="002F5EA4">
        <w:rPr>
          <w:rFonts w:eastAsia="Times New Roman"/>
          <w:bCs/>
          <w:iCs/>
          <w:lang w:val="ru-RU" w:eastAsia="ru-RU"/>
        </w:rPr>
        <w:t xml:space="preserve"> просмотровое /поисковое чтение.</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Жанры текстов: научно-популярные, публицистические, ху</w:t>
      </w:r>
      <w:r w:rsidRPr="002F5EA4">
        <w:rPr>
          <w:rFonts w:eastAsia="Times New Roman"/>
          <w:color w:val="000000"/>
          <w:lang w:val="ru-RU" w:eastAsia="ru-RU"/>
        </w:rPr>
        <w:softHyphen/>
        <w:t>дожественные, прагматические.</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proofErr w:type="gramStart"/>
      <w:r w:rsidRPr="002F5EA4">
        <w:rPr>
          <w:rFonts w:eastAsia="Times New Roman"/>
          <w:color w:val="000000"/>
          <w:lang w:val="ru-RU" w:eastAsia="ru-RU"/>
        </w:rPr>
        <w:t>Типы текстов: статья, интервью, рассказ, объявление, ре</w:t>
      </w:r>
      <w:r w:rsidRPr="002F5EA4">
        <w:rPr>
          <w:rFonts w:eastAsia="Times New Roman"/>
          <w:color w:val="000000"/>
          <w:lang w:val="ru-RU" w:eastAsia="ru-RU"/>
        </w:rPr>
        <w:softHyphen/>
        <w:t>цепт, меню, проспект, реклама, песня и др.</w:t>
      </w:r>
      <w:proofErr w:type="gramEnd"/>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Независимо от вида чтения возможно использование дву</w:t>
      </w:r>
      <w:r w:rsidRPr="002F5EA4">
        <w:rPr>
          <w:rFonts w:eastAsia="Times New Roman"/>
          <w:color w:val="000000"/>
          <w:lang w:val="ru-RU" w:eastAsia="ru-RU"/>
        </w:rPr>
        <w:softHyphen/>
        <w:t>язычного словаря.</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пониманием основного содержания текста осущест</w:t>
      </w:r>
      <w:r w:rsidRPr="002F5EA4">
        <w:rPr>
          <w:rFonts w:eastAsia="Times New Roman"/>
          <w:color w:val="000000"/>
          <w:lang w:val="ru-RU" w:eastAsia="ru-RU"/>
        </w:rPr>
        <w:softHyphen/>
        <w:t>вляется на несложных аутентичных материалах с ориентацией на выделенное в программе предметное содержание, включаю</w:t>
      </w:r>
      <w:r w:rsidRPr="002F5EA4">
        <w:rPr>
          <w:rFonts w:eastAsia="Times New Roman"/>
          <w:color w:val="000000"/>
          <w:lang w:val="ru-RU" w:eastAsia="ru-RU"/>
        </w:rPr>
        <w:softHyphen/>
        <w:t>щих некоторое количество незнакомых слов. Объём текстов для чтения — 600—700 слов.</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2F5EA4">
        <w:rPr>
          <w:rFonts w:eastAsia="Times New Roman"/>
          <w:color w:val="000000"/>
          <w:lang w:val="ru-RU" w:eastAsia="ru-RU"/>
        </w:rPr>
        <w:softHyphen/>
        <w:t>го перевода) и оценки полученной информации. Объём текста для чтения — около 500 слов.</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Чтение с выборочным пониманием предполагает умение просмотреть аутентичный текст или несколько коротких тек</w:t>
      </w:r>
      <w:r w:rsidRPr="002F5EA4">
        <w:rPr>
          <w:rFonts w:eastAsia="Times New Roman"/>
          <w:color w:val="000000"/>
          <w:lang w:val="ru-RU" w:eastAsia="ru-RU"/>
        </w:rPr>
        <w:softHyphen/>
        <w:t xml:space="preserve">стов и выбрать необходимую информацию. Объём текста для чтения — около 350 слов. </w:t>
      </w:r>
    </w:p>
    <w:p w:rsidR="002F5EA4" w:rsidRPr="002F5EA4" w:rsidRDefault="002F5EA4" w:rsidP="002F5EA4">
      <w:pPr>
        <w:widowControl/>
        <w:suppressAutoHyphens w:val="0"/>
        <w:autoSpaceDE/>
        <w:jc w:val="both"/>
        <w:rPr>
          <w:rFonts w:eastAsia="Times New Roman"/>
          <w:bCs/>
          <w:i/>
          <w:lang w:val="ru-RU" w:eastAsia="ru-RU" w:bidi="en-US"/>
        </w:rPr>
      </w:pPr>
      <w:bookmarkStart w:id="99" w:name="bookmark1"/>
      <w:r w:rsidRPr="002F5EA4">
        <w:rPr>
          <w:rFonts w:eastAsia="Times New Roman"/>
          <w:bCs/>
          <w:i/>
          <w:iCs/>
          <w:lang w:val="ru-RU" w:eastAsia="ru-RU"/>
        </w:rPr>
        <w:t xml:space="preserve">Письменная </w:t>
      </w:r>
      <w:r w:rsidRPr="002F5EA4">
        <w:rPr>
          <w:rFonts w:eastAsia="Times New Roman"/>
          <w:bCs/>
          <w:i/>
          <w:lang w:val="ru-RU" w:eastAsia="ru-RU" w:bidi="en-US"/>
        </w:rPr>
        <w:t>речь</w:t>
      </w:r>
      <w:bookmarkEnd w:id="99"/>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Овладение письменной речью предусматривает развитие следующих умений:</w:t>
      </w:r>
    </w:p>
    <w:p w:rsidR="002F5EA4" w:rsidRPr="002F5EA4" w:rsidRDefault="002F5EA4" w:rsidP="008D490D">
      <w:pPr>
        <w:widowControl/>
        <w:numPr>
          <w:ilvl w:val="0"/>
          <w:numId w:val="93"/>
        </w:numPr>
        <w:suppressAutoHyphens w:val="0"/>
        <w:autoSpaceDE/>
        <w:ind w:left="0" w:firstLine="0"/>
        <w:jc w:val="both"/>
        <w:rPr>
          <w:rFonts w:eastAsia="Times New Roman"/>
          <w:bCs/>
          <w:lang w:val="ru-RU" w:eastAsia="ru-RU" w:bidi="en-US"/>
        </w:rPr>
      </w:pPr>
      <w:r w:rsidRPr="002F5EA4">
        <w:rPr>
          <w:rFonts w:eastAsia="Times New Roman"/>
          <w:bCs/>
          <w:lang w:val="ru-RU" w:eastAsia="ru-RU" w:bidi="en-US"/>
        </w:rPr>
        <w:t>делать выписки из текста;</w:t>
      </w:r>
    </w:p>
    <w:p w:rsidR="002F5EA4" w:rsidRPr="002F5EA4" w:rsidRDefault="002F5EA4" w:rsidP="008D490D">
      <w:pPr>
        <w:widowControl/>
        <w:numPr>
          <w:ilvl w:val="0"/>
          <w:numId w:val="93"/>
        </w:numPr>
        <w:suppressAutoHyphens w:val="0"/>
        <w:autoSpaceDE/>
        <w:ind w:left="0" w:firstLine="0"/>
        <w:jc w:val="both"/>
        <w:rPr>
          <w:rFonts w:eastAsia="Times New Roman"/>
          <w:bCs/>
          <w:lang w:val="ru-RU" w:eastAsia="ru-RU"/>
        </w:rPr>
      </w:pPr>
      <w:r w:rsidRPr="002F5EA4">
        <w:rPr>
          <w:rFonts w:eastAsia="Times New Roman"/>
          <w:bCs/>
          <w:lang w:val="ru-RU" w:eastAsia="ru-RU"/>
        </w:rPr>
        <w:t>писать короткие поздравления с днем рождения, другими праздниками, выражать пожелания; (объемом 30—40 слов, включая написание адре</w:t>
      </w:r>
      <w:r w:rsidRPr="002F5EA4">
        <w:rPr>
          <w:rFonts w:eastAsia="Times New Roman"/>
          <w:bCs/>
          <w:lang w:val="ru-RU" w:eastAsia="ru-RU"/>
        </w:rPr>
        <w:softHyphen/>
        <w:t>са);</w:t>
      </w:r>
    </w:p>
    <w:p w:rsidR="002F5EA4" w:rsidRPr="002F5EA4" w:rsidRDefault="002F5EA4" w:rsidP="008D490D">
      <w:pPr>
        <w:widowControl/>
        <w:numPr>
          <w:ilvl w:val="0"/>
          <w:numId w:val="93"/>
        </w:numPr>
        <w:suppressAutoHyphens w:val="0"/>
        <w:autoSpaceDE/>
        <w:ind w:left="0" w:firstLine="0"/>
        <w:jc w:val="both"/>
        <w:rPr>
          <w:rFonts w:eastAsia="Times New Roman"/>
          <w:bCs/>
          <w:lang w:val="ru-RU" w:eastAsia="ru-RU"/>
        </w:rPr>
      </w:pPr>
      <w:r w:rsidRPr="002F5EA4">
        <w:rPr>
          <w:rFonts w:eastAsia="Times New Roman"/>
          <w:bCs/>
          <w:lang w:val="ru-RU" w:eastAsia="ru-RU"/>
        </w:rPr>
        <w:t>заполнять бланки (указывать имя, фамилию, пол, возраст, гражданство, адрес);</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писать личное письмо по образцу /</w:t>
      </w:r>
      <w:r w:rsidRPr="002F5EA4">
        <w:rPr>
          <w:rFonts w:eastAsia="Times New Roman"/>
          <w:bCs/>
          <w:i/>
          <w:iCs/>
          <w:lang w:val="ru-RU" w:eastAsia="ru-RU"/>
        </w:rPr>
        <w:t xml:space="preserve"> без опоры на образец</w:t>
      </w:r>
      <w:r w:rsidRPr="002F5EA4">
        <w:rPr>
          <w:rFonts w:eastAsia="Times New Roman"/>
          <w:bCs/>
          <w:lang w:val="ru-RU" w:eastAsia="ru-RU"/>
        </w:rPr>
        <w:t xml:space="preserve"> (расспрашивать адресат о его жизни, делах, сообщать то же о себе, выражать благо</w:t>
      </w:r>
      <w:r w:rsidRPr="002F5EA4">
        <w:rPr>
          <w:rFonts w:eastAsia="Times New Roman"/>
          <w:bCs/>
          <w:lang w:val="ru-RU" w:eastAsia="ru-RU"/>
        </w:rPr>
        <w:softHyphen/>
        <w:t>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 90 слов, включая адрес).</w:t>
      </w:r>
    </w:p>
    <w:p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Социокультурные знания и умения:</w:t>
      </w:r>
    </w:p>
    <w:p w:rsidR="002F5EA4" w:rsidRPr="002F5EA4" w:rsidRDefault="002F5EA4" w:rsidP="008D490D">
      <w:pPr>
        <w:widowControl/>
        <w:numPr>
          <w:ilvl w:val="0"/>
          <w:numId w:val="94"/>
        </w:numPr>
        <w:suppressAutoHyphens w:val="0"/>
        <w:autoSpaceDE/>
        <w:ind w:left="0" w:firstLine="0"/>
        <w:jc w:val="both"/>
        <w:rPr>
          <w:rFonts w:eastAsia="Times New Roman"/>
          <w:bCs/>
          <w:lang w:val="ru-RU" w:eastAsia="ru-RU"/>
        </w:rPr>
      </w:pPr>
      <w:proofErr w:type="gramStart"/>
      <w:r w:rsidRPr="002F5EA4">
        <w:rPr>
          <w:rFonts w:eastAsia="Times New Roman"/>
          <w:bCs/>
          <w:lang w:val="ru-RU" w:eastAsia="ru-RU"/>
        </w:rPr>
        <w:t>значении</w:t>
      </w:r>
      <w:proofErr w:type="gramEnd"/>
      <w:r w:rsidRPr="002F5EA4">
        <w:rPr>
          <w:rFonts w:eastAsia="Times New Roman"/>
          <w:bCs/>
          <w:lang w:val="ru-RU" w:eastAsia="ru-RU"/>
        </w:rPr>
        <w:t xml:space="preserve"> немецкого языка в современном ми</w:t>
      </w:r>
      <w:r w:rsidRPr="002F5EA4">
        <w:rPr>
          <w:rFonts w:eastAsia="Times New Roman"/>
          <w:bCs/>
          <w:lang w:val="ru-RU" w:eastAsia="ru-RU"/>
        </w:rPr>
        <w:softHyphen/>
        <w:t>ре;</w:t>
      </w:r>
    </w:p>
    <w:p w:rsidR="002F5EA4" w:rsidRPr="002F5EA4" w:rsidRDefault="002F5EA4" w:rsidP="008D490D">
      <w:pPr>
        <w:widowControl/>
        <w:numPr>
          <w:ilvl w:val="0"/>
          <w:numId w:val="94"/>
        </w:numPr>
        <w:suppressAutoHyphens w:val="0"/>
        <w:autoSpaceDE/>
        <w:ind w:left="0" w:firstLine="0"/>
        <w:jc w:val="both"/>
        <w:rPr>
          <w:rFonts w:eastAsia="Times New Roman"/>
          <w:bCs/>
          <w:lang w:val="ru-RU" w:eastAsia="ru-RU"/>
        </w:rPr>
      </w:pPr>
      <w:r w:rsidRPr="002F5EA4">
        <w:rPr>
          <w:rFonts w:eastAsia="Times New Roman"/>
          <w:bCs/>
          <w:lang w:val="ru-RU" w:eastAsia="ru-RU"/>
        </w:rPr>
        <w:t>наиболее употребительной тематической фоно</w:t>
      </w:r>
      <w:r w:rsidRPr="002F5EA4">
        <w:rPr>
          <w:rFonts w:eastAsia="Times New Roman"/>
          <w:bCs/>
          <w:lang w:val="ru-RU" w:eastAsia="ru-RU"/>
        </w:rPr>
        <w:softHyphen/>
        <w:t>вой лексике и реалиях при изучении учебных тем (традиции в питании, проведение выходных дней, основные национальные праздники, эти</w:t>
      </w:r>
      <w:r w:rsidRPr="002F5EA4">
        <w:rPr>
          <w:rFonts w:eastAsia="Times New Roman"/>
          <w:bCs/>
          <w:lang w:val="ru-RU" w:eastAsia="ru-RU"/>
        </w:rPr>
        <w:softHyphen/>
        <w:t>кетные особенности посещения гостей, сферы обслуживания);</w:t>
      </w:r>
    </w:p>
    <w:p w:rsidR="002F5EA4" w:rsidRPr="002F5EA4" w:rsidRDefault="002F5EA4" w:rsidP="008D490D">
      <w:pPr>
        <w:widowControl/>
        <w:numPr>
          <w:ilvl w:val="0"/>
          <w:numId w:val="94"/>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социокультурном </w:t>
      </w:r>
      <w:proofErr w:type="gramStart"/>
      <w:r w:rsidRPr="002F5EA4">
        <w:rPr>
          <w:rFonts w:eastAsia="Times New Roman"/>
          <w:bCs/>
          <w:lang w:val="ru-RU" w:eastAsia="ru-RU"/>
        </w:rPr>
        <w:t>портрете</w:t>
      </w:r>
      <w:proofErr w:type="gramEnd"/>
      <w:r w:rsidRPr="002F5EA4">
        <w:rPr>
          <w:rFonts w:eastAsia="Times New Roman"/>
          <w:bCs/>
          <w:lang w:val="ru-RU" w:eastAsia="ru-RU"/>
        </w:rPr>
        <w:t xml:space="preserve"> стран (говорящих на изучаемом языке) и культурном наследии стран изучаемого языка;</w:t>
      </w:r>
    </w:p>
    <w:p w:rsidR="002F5EA4" w:rsidRPr="002F5EA4" w:rsidRDefault="002F5EA4" w:rsidP="008D490D">
      <w:pPr>
        <w:widowControl/>
        <w:numPr>
          <w:ilvl w:val="0"/>
          <w:numId w:val="94"/>
        </w:numPr>
        <w:suppressAutoHyphens w:val="0"/>
        <w:autoSpaceDE/>
        <w:ind w:left="0" w:firstLine="0"/>
        <w:jc w:val="both"/>
        <w:rPr>
          <w:rFonts w:eastAsia="Times New Roman"/>
          <w:bCs/>
          <w:lang w:val="ru-RU" w:eastAsia="ru-RU"/>
        </w:rPr>
      </w:pPr>
      <w:r w:rsidRPr="002F5EA4">
        <w:rPr>
          <w:rFonts w:eastAsia="Times New Roman"/>
          <w:bCs/>
          <w:lang w:val="ru-RU" w:eastAsia="ru-RU"/>
        </w:rPr>
        <w:t xml:space="preserve">речевых </w:t>
      </w:r>
      <w:proofErr w:type="gramStart"/>
      <w:r w:rsidRPr="002F5EA4">
        <w:rPr>
          <w:rFonts w:eastAsia="Times New Roman"/>
          <w:bCs/>
          <w:lang w:val="ru-RU" w:eastAsia="ru-RU"/>
        </w:rPr>
        <w:t>различиях</w:t>
      </w:r>
      <w:proofErr w:type="gramEnd"/>
      <w:r w:rsidRPr="002F5EA4">
        <w:rPr>
          <w:rFonts w:eastAsia="Times New Roman"/>
          <w:bCs/>
          <w:lang w:val="ru-RU" w:eastAsia="ru-RU"/>
        </w:rPr>
        <w:t xml:space="preserve"> в ситуациях формального и неформального общения в рамках изучаемых предметов речи.</w:t>
      </w:r>
    </w:p>
    <w:p w:rsidR="002F5EA4" w:rsidRPr="002F5EA4" w:rsidRDefault="002F5EA4" w:rsidP="002F5EA4">
      <w:pPr>
        <w:widowControl/>
        <w:suppressAutoHyphens w:val="0"/>
        <w:autoSpaceDE/>
        <w:jc w:val="both"/>
        <w:rPr>
          <w:rFonts w:eastAsia="Times New Roman"/>
          <w:bCs/>
          <w:i/>
          <w:lang w:val="ru-RU" w:eastAsia="ru-RU" w:bidi="en-US"/>
        </w:rPr>
      </w:pPr>
      <w:r w:rsidRPr="002F5EA4">
        <w:rPr>
          <w:rFonts w:eastAsia="Times New Roman"/>
          <w:bCs/>
          <w:i/>
          <w:lang w:val="ru-RU" w:eastAsia="ru-RU" w:bidi="en-US"/>
        </w:rPr>
        <w:t>Графика и орфография</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F5EA4" w:rsidRPr="002F5EA4" w:rsidRDefault="002F5EA4" w:rsidP="002F5EA4">
      <w:pPr>
        <w:widowControl/>
        <w:suppressAutoHyphens w:val="0"/>
        <w:autoSpaceDE/>
        <w:jc w:val="both"/>
        <w:rPr>
          <w:rFonts w:eastAsia="Times New Roman"/>
          <w:bCs/>
          <w:i/>
          <w:lang w:val="ru-RU" w:eastAsia="ru-RU"/>
        </w:rPr>
      </w:pPr>
      <w:bookmarkStart w:id="100" w:name="bookmark2"/>
      <w:r w:rsidRPr="002F5EA4">
        <w:rPr>
          <w:rFonts w:eastAsia="Times New Roman"/>
          <w:bCs/>
          <w:i/>
          <w:lang w:val="ru-RU" w:eastAsia="ru-RU"/>
        </w:rPr>
        <w:t>Фонетическая сторона речи</w:t>
      </w:r>
      <w:bookmarkEnd w:id="100"/>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w:t>
      </w:r>
      <w:r w:rsidRPr="002F5EA4">
        <w:rPr>
          <w:rFonts w:eastAsia="Times New Roman"/>
          <w:bCs/>
          <w:lang w:val="ru-RU" w:eastAsia="ru-RU"/>
        </w:rPr>
        <w:softHyphen/>
        <w:t>ложений.</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Дальнейшее совершенствование слухопроизносительных навыков, в том числе применительно к новому языковому материалу.</w:t>
      </w:r>
    </w:p>
    <w:p w:rsidR="002F5EA4" w:rsidRPr="002F5EA4" w:rsidRDefault="002F5EA4" w:rsidP="002F5EA4">
      <w:pPr>
        <w:widowControl/>
        <w:suppressAutoHyphens w:val="0"/>
        <w:autoSpaceDE/>
        <w:jc w:val="both"/>
        <w:rPr>
          <w:rFonts w:eastAsia="Times New Roman"/>
          <w:bCs/>
          <w:i/>
          <w:lang w:val="ru-RU" w:eastAsia="ru-RU" w:bidi="en-US"/>
        </w:rPr>
      </w:pPr>
      <w:bookmarkStart w:id="101" w:name="bookmark3"/>
      <w:r w:rsidRPr="002F5EA4">
        <w:rPr>
          <w:rFonts w:eastAsia="Times New Roman"/>
          <w:bCs/>
          <w:i/>
          <w:lang w:val="ru-RU" w:eastAsia="ru-RU" w:bidi="en-US"/>
        </w:rPr>
        <w:t>Лексическая сторона речи</w:t>
      </w:r>
      <w:bookmarkEnd w:id="101"/>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объема продуктивного и рецептив</w:t>
      </w:r>
      <w:r w:rsidRPr="002F5EA4">
        <w:rPr>
          <w:rFonts w:eastAsia="Times New Roman"/>
          <w:bCs/>
          <w:lang w:val="ru-RU" w:eastAsia="ru-RU"/>
        </w:rPr>
        <w:softHyphen/>
        <w:t>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w:t>
      </w:r>
      <w:r w:rsidRPr="002F5EA4">
        <w:rPr>
          <w:rFonts w:eastAsia="Times New Roman"/>
          <w:bCs/>
          <w:lang w:val="ru-RU" w:eastAsia="ru-RU"/>
        </w:rPr>
        <w:softHyphen/>
        <w:t>лее распространенные устойчивые словосочета</w:t>
      </w:r>
      <w:r w:rsidRPr="002F5EA4">
        <w:rPr>
          <w:rFonts w:eastAsia="Times New Roman"/>
          <w:bCs/>
          <w:lang w:val="ru-RU" w:eastAsia="ru-RU"/>
        </w:rPr>
        <w:softHyphen/>
        <w:t>ния, оценочная лексика, реплики-клише речевого этикета, отражающие культуру стран изучаемого языка.</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Развитие навыков их распознавания и употреб</w:t>
      </w:r>
      <w:r w:rsidRPr="002F5EA4">
        <w:rPr>
          <w:rFonts w:eastAsia="Times New Roman"/>
          <w:bCs/>
          <w:lang w:val="ru-RU" w:eastAsia="ru-RU"/>
        </w:rPr>
        <w:softHyphen/>
        <w:t>ления в речи.</w:t>
      </w:r>
    </w:p>
    <w:p w:rsidR="002F5EA4" w:rsidRPr="002F5EA4" w:rsidRDefault="002F5EA4" w:rsidP="002F5EA4">
      <w:pPr>
        <w:widowControl/>
        <w:suppressAutoHyphens w:val="0"/>
        <w:autoSpaceDE/>
        <w:jc w:val="both"/>
        <w:rPr>
          <w:rFonts w:eastAsia="Times New Roman"/>
          <w:bCs/>
          <w:lang w:val="ru-RU" w:eastAsia="ru-RU"/>
        </w:rPr>
      </w:pPr>
      <w:r w:rsidRPr="002F5EA4">
        <w:rPr>
          <w:rFonts w:eastAsia="Times New Roman"/>
          <w:bCs/>
          <w:lang w:val="ru-RU" w:eastAsia="ru-RU"/>
        </w:rPr>
        <w:t>Расширение потенциального словаря за счет интернациональной лексики и овладения новыми словообразовательными средствами:</w:t>
      </w:r>
    </w:p>
    <w:p w:rsidR="002F5EA4" w:rsidRPr="002F5EA4" w:rsidRDefault="002F5EA4" w:rsidP="002F5EA4">
      <w:pPr>
        <w:widowControl/>
        <w:suppressAutoHyphens w:val="0"/>
        <w:autoSpaceDE/>
        <w:jc w:val="both"/>
        <w:rPr>
          <w:rFonts w:eastAsia="Times New Roman"/>
          <w:bCs/>
          <w:i/>
          <w:iCs/>
          <w:lang w:val="ru-RU" w:eastAsia="ru-RU" w:bidi="en-US"/>
        </w:rPr>
      </w:pPr>
      <w:r w:rsidRPr="002F5EA4">
        <w:rPr>
          <w:rFonts w:eastAsia="Times New Roman"/>
          <w:bCs/>
          <w:i/>
          <w:iCs/>
          <w:lang w:val="ru-RU" w:eastAsia="ru-RU" w:bidi="en-US"/>
        </w:rPr>
        <w:lastRenderedPageBreak/>
        <w:t xml:space="preserve">            - аффиксацией:</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de-DE" w:eastAsia="ru-RU"/>
        </w:rPr>
      </w:pPr>
      <w:bookmarkStart w:id="102" w:name="bookmark4"/>
      <w:r w:rsidRPr="002F5EA4">
        <w:rPr>
          <w:rFonts w:eastAsia="Times New Roman"/>
          <w:color w:val="000000"/>
          <w:lang w:val="ru-RU" w:eastAsia="ru-RU"/>
        </w:rPr>
        <w:t>существительных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-ung (die Lösung, die Ver</w:t>
      </w:r>
      <w:r w:rsidRPr="002F5EA4">
        <w:rPr>
          <w:rFonts w:eastAsia="Times New Roman"/>
          <w:i/>
          <w:iCs/>
          <w:color w:val="000000"/>
          <w:lang w:val="de-DE" w:eastAsia="ru-RU"/>
        </w:rPr>
        <w:softHyphen/>
        <w:t>einigung); -keit (die Feindlichkeit); -heit (die Einheit); -schaft (die Gesellschaft); -um (das Datum); -or (der Doktor); -ik (die Mathe</w:t>
      </w:r>
      <w:r w:rsidRPr="002F5EA4">
        <w:rPr>
          <w:rFonts w:eastAsia="Times New Roman"/>
          <w:i/>
          <w:iCs/>
          <w:color w:val="000000"/>
          <w:lang w:val="de-DE" w:eastAsia="ru-RU"/>
        </w:rPr>
        <w:softHyphen/>
        <w:t>matik); -e (die Liebe), -er (der Wissenschaftler); -ie (die Biologie);</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ru-RU" w:eastAsia="ru-RU"/>
        </w:rPr>
        <w:t>прилагательных</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суффиксами</w:t>
      </w:r>
      <w:r w:rsidRPr="002F5EA4">
        <w:rPr>
          <w:rFonts w:eastAsia="Times New Roman"/>
          <w:color w:val="000000"/>
          <w:lang w:val="de-DE" w:eastAsia="ru-RU"/>
        </w:rPr>
        <w:t xml:space="preserve"> </w:t>
      </w:r>
      <w:r w:rsidRPr="002F5EA4">
        <w:rPr>
          <w:rFonts w:eastAsia="Times New Roman"/>
          <w:i/>
          <w:iCs/>
          <w:color w:val="000000"/>
          <w:lang w:val="de-DE" w:eastAsia="ru-RU"/>
        </w:rPr>
        <w:t>-ig (wichtig); -lieh (glcklich); -isch (typisch); -los (arbeitslos); -sam (langsam); -bar (wunderbar);</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color w:val="000000"/>
          <w:lang w:val="de-DE" w:eastAsia="ru-RU"/>
        </w:rPr>
        <w:t xml:space="preserve"> </w:t>
      </w:r>
      <w:r w:rsidRPr="002F5EA4">
        <w:rPr>
          <w:rFonts w:eastAsia="Times New Roman"/>
          <w:color w:val="000000"/>
          <w:lang w:val="ru-RU" w:eastAsia="ru-RU"/>
        </w:rPr>
        <w:t xml:space="preserve">существительных и прилагательных с префиксом </w:t>
      </w:r>
      <w:r w:rsidRPr="002F5EA4">
        <w:rPr>
          <w:rFonts w:eastAsia="Times New Roman"/>
          <w:i/>
          <w:iCs/>
          <w:color w:val="000000"/>
          <w:lang w:val="es-ES_tradnl" w:eastAsia="ru-RU"/>
        </w:rPr>
        <w:t xml:space="preserve">un-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es-ES_tradnl" w:eastAsia="ru-RU"/>
        </w:rPr>
        <w:t>Ungluck, ung</w:t>
      </w:r>
      <w:r w:rsidRPr="002F5EA4">
        <w:rPr>
          <w:rFonts w:eastAsia="Times New Roman"/>
          <w:i/>
          <w:iCs/>
          <w:color w:val="000000"/>
          <w:lang w:eastAsia="ru-RU"/>
        </w:rPr>
        <w:t>lu</w:t>
      </w:r>
      <w:r w:rsidRPr="002F5EA4">
        <w:rPr>
          <w:rFonts w:eastAsia="Times New Roman"/>
          <w:i/>
          <w:iCs/>
          <w:color w:val="000000"/>
          <w:lang w:val="es-ES_tradnl" w:eastAsia="ru-RU"/>
        </w:rPr>
        <w:t>cklich);</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de-DE" w:eastAsia="ru-RU"/>
        </w:rPr>
      </w:pPr>
      <w:r w:rsidRPr="002F5EA4">
        <w:rPr>
          <w:rFonts w:eastAsia="Times New Roman"/>
          <w:color w:val="000000"/>
          <w:lang w:val="es-ES_tradnl" w:eastAsia="ru-RU"/>
        </w:rPr>
        <w:t xml:space="preserve"> </w:t>
      </w:r>
      <w:r w:rsidRPr="002F5EA4">
        <w:rPr>
          <w:rFonts w:eastAsia="Times New Roman"/>
          <w:color w:val="000000"/>
          <w:lang w:val="ru-RU" w:eastAsia="ru-RU"/>
        </w:rPr>
        <w:t>существительных</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префиксами</w:t>
      </w:r>
      <w:r w:rsidRPr="002F5EA4">
        <w:rPr>
          <w:rFonts w:eastAsia="Times New Roman"/>
          <w:color w:val="000000"/>
          <w:lang w:val="es-ES_tradnl" w:eastAsia="ru-RU"/>
        </w:rPr>
        <w:t xml:space="preserve">: </w:t>
      </w:r>
      <w:r w:rsidRPr="002F5EA4">
        <w:rPr>
          <w:rFonts w:eastAsia="Times New Roman"/>
          <w:i/>
          <w:iCs/>
          <w:color w:val="000000"/>
          <w:lang w:val="es-ES_tradnl" w:eastAsia="ru-RU"/>
        </w:rPr>
        <w:t>vor- (der Vor</w:t>
      </w:r>
      <w:r w:rsidRPr="002F5EA4">
        <w:rPr>
          <w:rFonts w:eastAsia="Times New Roman"/>
          <w:i/>
          <w:iCs/>
          <w:color w:val="000000"/>
          <w:lang w:val="es-ES_tradnl" w:eastAsia="ru-RU"/>
        </w:rPr>
        <w:softHyphen/>
        <w:t>ort, vorbereiten); mit- (die Mitverantwortung, mitspielen);</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es-ES_tradnl" w:eastAsia="ru-RU"/>
        </w:rPr>
      </w:pPr>
      <w:r w:rsidRPr="002F5EA4">
        <w:rPr>
          <w:rFonts w:eastAsia="Times New Roman"/>
          <w:i/>
          <w:iCs/>
          <w:color w:val="000000"/>
          <w:lang w:val="es-ES_tradnl" w:eastAsia="ru-RU"/>
        </w:rPr>
        <w:t xml:space="preserve"> </w:t>
      </w:r>
      <w:r w:rsidRPr="002F5EA4">
        <w:rPr>
          <w:rFonts w:eastAsia="Times New Roman"/>
          <w:color w:val="000000"/>
          <w:lang w:val="ru-RU" w:eastAsia="ru-RU"/>
        </w:rPr>
        <w:t>глаголов</w:t>
      </w:r>
      <w:r w:rsidRPr="002F5EA4">
        <w:rPr>
          <w:rFonts w:eastAsia="Times New Roman"/>
          <w:color w:val="000000"/>
          <w:lang w:val="es-ES_tradnl" w:eastAsia="ru-RU"/>
        </w:rPr>
        <w:t xml:space="preserve"> </w:t>
      </w:r>
      <w:r w:rsidRPr="002F5EA4">
        <w:rPr>
          <w:rFonts w:eastAsia="Times New Roman"/>
          <w:color w:val="000000"/>
          <w:lang w:val="ru-RU" w:eastAsia="ru-RU"/>
        </w:rPr>
        <w:t>с</w:t>
      </w:r>
      <w:r w:rsidRPr="002F5EA4">
        <w:rPr>
          <w:rFonts w:eastAsia="Times New Roman"/>
          <w:color w:val="000000"/>
          <w:lang w:val="es-ES_tradnl" w:eastAsia="ru-RU"/>
        </w:rPr>
        <w:t xml:space="preserve"> </w:t>
      </w:r>
      <w:r w:rsidRPr="002F5EA4">
        <w:rPr>
          <w:rFonts w:eastAsia="Times New Roman"/>
          <w:color w:val="000000"/>
          <w:lang w:val="ru-RU" w:eastAsia="ru-RU"/>
        </w:rPr>
        <w:t>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неотделяемыми</w:t>
      </w:r>
      <w:r w:rsidRPr="002F5EA4">
        <w:rPr>
          <w:rFonts w:eastAsia="Times New Roman"/>
          <w:color w:val="000000"/>
          <w:lang w:val="es-ES_tradnl" w:eastAsia="ru-RU"/>
        </w:rPr>
        <w:t xml:space="preserve"> </w:t>
      </w:r>
      <w:r w:rsidRPr="002F5EA4">
        <w:rPr>
          <w:rFonts w:eastAsia="Times New Roman"/>
          <w:color w:val="000000"/>
          <w:lang w:val="ru-RU" w:eastAsia="ru-RU"/>
        </w:rPr>
        <w:t>приставками</w:t>
      </w:r>
      <w:r w:rsidRPr="002F5EA4">
        <w:rPr>
          <w:rFonts w:eastAsia="Times New Roman"/>
          <w:color w:val="000000"/>
          <w:lang w:val="es-ES_tradnl" w:eastAsia="ru-RU"/>
        </w:rPr>
        <w:t xml:space="preserve"> </w:t>
      </w:r>
      <w:r w:rsidRPr="002F5EA4">
        <w:rPr>
          <w:rFonts w:eastAsia="Times New Roman"/>
          <w:color w:val="000000"/>
          <w:lang w:val="ru-RU" w:eastAsia="ru-RU"/>
        </w:rPr>
        <w:t>и</w:t>
      </w:r>
      <w:r w:rsidRPr="002F5EA4">
        <w:rPr>
          <w:rFonts w:eastAsia="Times New Roman"/>
          <w:color w:val="000000"/>
          <w:lang w:val="es-ES_tradnl" w:eastAsia="ru-RU"/>
        </w:rPr>
        <w:t xml:space="preserve"> </w:t>
      </w:r>
      <w:r w:rsidRPr="002F5EA4">
        <w:rPr>
          <w:rFonts w:eastAsia="Times New Roman"/>
          <w:color w:val="000000"/>
          <w:lang w:val="ru-RU" w:eastAsia="ru-RU"/>
        </w:rPr>
        <w:t>другими</w:t>
      </w:r>
      <w:r w:rsidRPr="002F5EA4">
        <w:rPr>
          <w:rFonts w:eastAsia="Times New Roman"/>
          <w:color w:val="000000"/>
          <w:lang w:val="es-ES_tradnl" w:eastAsia="ru-RU"/>
        </w:rPr>
        <w:t xml:space="preserve"> </w:t>
      </w:r>
      <w:r w:rsidRPr="002F5EA4">
        <w:rPr>
          <w:rFonts w:eastAsia="Times New Roman"/>
          <w:color w:val="000000"/>
          <w:lang w:val="ru-RU" w:eastAsia="ru-RU"/>
        </w:rPr>
        <w:t>словами</w:t>
      </w:r>
      <w:r w:rsidRPr="002F5EA4">
        <w:rPr>
          <w:rFonts w:eastAsia="Times New Roman"/>
          <w:color w:val="000000"/>
          <w:lang w:val="es-ES_tradnl" w:eastAsia="ru-RU"/>
        </w:rPr>
        <w:t xml:space="preserve"> </w:t>
      </w:r>
      <w:r w:rsidRPr="002F5EA4">
        <w:rPr>
          <w:rFonts w:eastAsia="Times New Roman"/>
          <w:color w:val="000000"/>
          <w:lang w:val="ru-RU" w:eastAsia="ru-RU"/>
        </w:rPr>
        <w:t>в</w:t>
      </w:r>
      <w:r w:rsidRPr="002F5EA4">
        <w:rPr>
          <w:rFonts w:eastAsia="Times New Roman"/>
          <w:color w:val="000000"/>
          <w:lang w:val="es-ES_tradnl" w:eastAsia="ru-RU"/>
        </w:rPr>
        <w:t xml:space="preserve"> </w:t>
      </w:r>
      <w:r w:rsidRPr="002F5EA4">
        <w:rPr>
          <w:rFonts w:eastAsia="Times New Roman"/>
          <w:color w:val="000000"/>
          <w:lang w:val="ru-RU" w:eastAsia="ru-RU"/>
        </w:rPr>
        <w:t>функции</w:t>
      </w:r>
      <w:r w:rsidRPr="002F5EA4">
        <w:rPr>
          <w:rFonts w:eastAsia="Times New Roman"/>
          <w:color w:val="000000"/>
          <w:lang w:val="es-ES_tradnl" w:eastAsia="ru-RU"/>
        </w:rPr>
        <w:t xml:space="preserve"> </w:t>
      </w:r>
      <w:r w:rsidRPr="002F5EA4">
        <w:rPr>
          <w:rFonts w:eastAsia="Times New Roman"/>
          <w:color w:val="000000"/>
          <w:lang w:val="ru-RU" w:eastAsia="ru-RU"/>
        </w:rPr>
        <w:t>приставок</w:t>
      </w:r>
      <w:r w:rsidRPr="002F5EA4">
        <w:rPr>
          <w:rFonts w:eastAsia="Times New Roman"/>
          <w:color w:val="000000"/>
          <w:lang w:val="es-ES_tradnl" w:eastAsia="ru-RU"/>
        </w:rPr>
        <w:t xml:space="preserve"> </w:t>
      </w:r>
      <w:r w:rsidRPr="002F5EA4">
        <w:rPr>
          <w:rFonts w:eastAsia="Times New Roman"/>
          <w:color w:val="000000"/>
          <w:lang w:val="ru-RU" w:eastAsia="ru-RU"/>
        </w:rPr>
        <w:t>типа</w:t>
      </w:r>
      <w:r w:rsidRPr="002F5EA4">
        <w:rPr>
          <w:rFonts w:eastAsia="Times New Roman"/>
          <w:color w:val="000000"/>
          <w:lang w:val="es-ES_tradnl" w:eastAsia="ru-RU"/>
        </w:rPr>
        <w:t xml:space="preserve"> </w:t>
      </w:r>
      <w:r w:rsidRPr="002F5EA4">
        <w:rPr>
          <w:rFonts w:eastAsia="Times New Roman"/>
          <w:i/>
          <w:iCs/>
          <w:color w:val="000000"/>
          <w:lang w:val="es-ES_tradnl" w:eastAsia="ru-RU"/>
        </w:rPr>
        <w:t>erzhlen, wegwer</w:t>
      </w:r>
      <w:r w:rsidRPr="002F5EA4">
        <w:rPr>
          <w:rFonts w:eastAsia="Times New Roman"/>
          <w:i/>
          <w:iCs/>
          <w:color w:val="000000"/>
          <w:lang w:val="es-ES_tradnl" w:eastAsia="ru-RU"/>
        </w:rPr>
        <w:softHyphen/>
        <w:t>fen.</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словосложением</w:t>
      </w:r>
      <w:r w:rsidRPr="002F5EA4">
        <w:rPr>
          <w:rFonts w:eastAsia="Times New Roman"/>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существительное + </w:t>
      </w:r>
      <w:proofErr w:type="gramStart"/>
      <w:r w:rsidRPr="002F5EA4">
        <w:rPr>
          <w:rFonts w:eastAsia="Times New Roman"/>
          <w:color w:val="000000"/>
          <w:lang w:val="ru-RU" w:eastAsia="ru-RU"/>
        </w:rPr>
        <w:t>существительное</w:t>
      </w:r>
      <w:proofErr w:type="gramEnd"/>
      <w:r w:rsidRPr="002F5EA4">
        <w:rPr>
          <w:rFonts w:eastAsia="Times New Roman"/>
          <w:color w:val="000000"/>
          <w:lang w:val="ru-RU" w:eastAsia="ru-RU"/>
        </w:rPr>
        <w:t xml:space="preserve">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Arbeitszimmer</w:t>
      </w:r>
      <w:r w:rsidRPr="002F5EA4">
        <w:rPr>
          <w:rFonts w:eastAsia="Times New Roman"/>
          <w:i/>
          <w:iCs/>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w:t>
      </w:r>
      <w:proofErr w:type="gramStart"/>
      <w:r w:rsidRPr="002F5EA4">
        <w:rPr>
          <w:rFonts w:eastAsia="Times New Roman"/>
          <w:color w:val="000000"/>
          <w:lang w:val="ru-RU" w:eastAsia="ru-RU"/>
        </w:rPr>
        <w:t>прилагательное</w:t>
      </w:r>
      <w:proofErr w:type="gramEnd"/>
      <w:r w:rsidRPr="002F5EA4">
        <w:rPr>
          <w:rFonts w:eastAsia="Times New Roman"/>
          <w:color w:val="000000"/>
          <w:lang w:val="ru-RU" w:eastAsia="ru-RU"/>
        </w:rPr>
        <w:t xml:space="preserve"> </w:t>
      </w:r>
      <w:r w:rsidRPr="002F5EA4">
        <w:rPr>
          <w:rFonts w:eastAsia="Times New Roman"/>
          <w:i/>
          <w:iCs/>
          <w:color w:val="000000"/>
          <w:lang w:val="ru-RU" w:eastAsia="ru-RU"/>
        </w:rPr>
        <w:t>(</w:t>
      </w:r>
      <w:r w:rsidRPr="002F5EA4">
        <w:rPr>
          <w:rFonts w:eastAsia="Times New Roman"/>
          <w:i/>
          <w:iCs/>
          <w:color w:val="000000"/>
          <w:lang w:val="de-DE" w:eastAsia="ru-RU"/>
        </w:rPr>
        <w:t>dunkelblau</w:t>
      </w:r>
      <w:r w:rsidRPr="002F5EA4">
        <w:rPr>
          <w:rFonts w:eastAsia="Times New Roman"/>
          <w:i/>
          <w:iCs/>
          <w:color w:val="000000"/>
          <w:lang w:val="ru-RU" w:eastAsia="ru-RU"/>
        </w:rPr>
        <w:t xml:space="preserve">, </w:t>
      </w:r>
      <w:r w:rsidRPr="002F5EA4">
        <w:rPr>
          <w:rFonts w:eastAsia="Times New Roman"/>
          <w:i/>
          <w:iCs/>
          <w:color w:val="000000"/>
          <w:lang w:val="de-DE" w:eastAsia="ru-RU"/>
        </w:rPr>
        <w:t>hellblond</w:t>
      </w:r>
      <w:r w:rsidRPr="002F5EA4">
        <w:rPr>
          <w:rFonts w:eastAsia="Times New Roman"/>
          <w:i/>
          <w:iCs/>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прилагательное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Fremdsprache</w:t>
      </w:r>
      <w:r w:rsidRPr="002F5EA4">
        <w:rPr>
          <w:rFonts w:eastAsia="Times New Roman"/>
          <w:i/>
          <w:iCs/>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глагол + существительное </w:t>
      </w:r>
      <w:r w:rsidRPr="002F5EA4">
        <w:rPr>
          <w:rFonts w:eastAsia="Times New Roman"/>
          <w:i/>
          <w:iCs/>
          <w:color w:val="000000"/>
          <w:lang w:val="ru-RU" w:eastAsia="ru-RU"/>
        </w:rPr>
        <w:t>(</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Schwimmhalle</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color w:val="000000"/>
          <w:lang w:val="ru-RU" w:eastAsia="ru-RU"/>
        </w:rPr>
        <w:t>конверсией (переход одной части речи в другую</w:t>
      </w:r>
      <w:r w:rsidRPr="002F5EA4">
        <w:rPr>
          <w:rFonts w:eastAsia="Times New Roman"/>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образование существительных от прилагательных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Blau</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Junge</w:t>
      </w:r>
      <w:r w:rsidRPr="002F5EA4">
        <w:rPr>
          <w:rFonts w:eastAsia="Times New Roman"/>
          <w:i/>
          <w:iCs/>
          <w:color w:val="000000"/>
          <w:lang w:val="ru-RU" w:eastAsia="ru-RU"/>
        </w:rPr>
        <w:t>);</w:t>
      </w:r>
    </w:p>
    <w:p w:rsidR="002F5EA4" w:rsidRPr="002F5EA4" w:rsidRDefault="002F5EA4" w:rsidP="008D490D">
      <w:pPr>
        <w:widowControl/>
        <w:numPr>
          <w:ilvl w:val="0"/>
          <w:numId w:val="86"/>
        </w:numPr>
        <w:suppressAutoHyphens w:val="0"/>
        <w:autoSpaceDE/>
        <w:autoSpaceDN w:val="0"/>
        <w:adjustRightInd w:val="0"/>
        <w:ind w:left="0" w:firstLine="0"/>
        <w:jc w:val="both"/>
        <w:rPr>
          <w:rFonts w:eastAsia="Times New Roman"/>
          <w:i/>
          <w:iCs/>
          <w:color w:val="000000"/>
          <w:lang w:val="ru-RU" w:eastAsia="ru-RU"/>
        </w:rPr>
      </w:pPr>
      <w:r w:rsidRPr="002F5EA4">
        <w:rPr>
          <w:rFonts w:eastAsia="Times New Roman"/>
          <w:color w:val="000000"/>
          <w:lang w:val="ru-RU" w:eastAsia="ru-RU"/>
        </w:rPr>
        <w:t xml:space="preserve"> образование существительных от глаголов </w:t>
      </w:r>
      <w:r w:rsidRPr="002F5EA4">
        <w:rPr>
          <w:rFonts w:eastAsia="Times New Roman"/>
          <w:i/>
          <w:iCs/>
          <w:color w:val="000000"/>
          <w:lang w:val="ru-RU" w:eastAsia="ru-RU"/>
        </w:rPr>
        <w:t>(</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Lernen</w:t>
      </w:r>
      <w:r w:rsidRPr="002F5EA4">
        <w:rPr>
          <w:rFonts w:eastAsia="Times New Roman"/>
          <w:i/>
          <w:iCs/>
          <w:color w:val="000000"/>
          <w:lang w:val="ru-RU" w:eastAsia="ru-RU"/>
        </w:rPr>
        <w:t xml:space="preserve">, </w:t>
      </w:r>
      <w:r w:rsidRPr="002F5EA4">
        <w:rPr>
          <w:rFonts w:eastAsia="Times New Roman"/>
          <w:i/>
          <w:iCs/>
          <w:color w:val="000000"/>
          <w:lang w:val="de-DE" w:eastAsia="ru-RU"/>
        </w:rPr>
        <w:t>das</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ind w:left="360"/>
        <w:jc w:val="both"/>
        <w:rPr>
          <w:rFonts w:eastAsia="Times New Roman"/>
          <w:color w:val="000000"/>
          <w:lang w:val="ru-RU" w:eastAsia="ru-RU"/>
        </w:rPr>
      </w:pPr>
      <w:r w:rsidRPr="002F5EA4">
        <w:rPr>
          <w:rFonts w:eastAsia="Times New Roman"/>
          <w:color w:val="000000"/>
          <w:lang w:val="ru-RU" w:eastAsia="ru-RU"/>
        </w:rPr>
        <w:t xml:space="preserve">Интернациональные слова </w:t>
      </w:r>
      <w:r w:rsidRPr="002F5EA4">
        <w:rPr>
          <w:rFonts w:eastAsia="Times New Roman"/>
          <w:i/>
          <w:iCs/>
          <w:color w:val="000000"/>
          <w:lang w:val="ru-RU" w:eastAsia="ru-RU"/>
        </w:rPr>
        <w:t>(</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Globus</w:t>
      </w:r>
      <w:r w:rsidRPr="002F5EA4">
        <w:rPr>
          <w:rFonts w:eastAsia="Times New Roman"/>
          <w:i/>
          <w:iCs/>
          <w:color w:val="000000"/>
          <w:lang w:val="ru-RU" w:eastAsia="ru-RU"/>
        </w:rPr>
        <w:t xml:space="preserve">, </w:t>
      </w:r>
      <w:r w:rsidRPr="002F5EA4">
        <w:rPr>
          <w:rFonts w:eastAsia="Times New Roman"/>
          <w:i/>
          <w:iCs/>
          <w:color w:val="000000"/>
          <w:lang w:val="de-DE" w:eastAsia="ru-RU"/>
        </w:rPr>
        <w:t>der</w:t>
      </w:r>
      <w:r w:rsidRPr="002F5EA4">
        <w:rPr>
          <w:rFonts w:eastAsia="Times New Roman"/>
          <w:i/>
          <w:iCs/>
          <w:color w:val="000000"/>
          <w:lang w:val="ru-RU" w:eastAsia="ru-RU"/>
        </w:rPr>
        <w:t xml:space="preserve"> </w:t>
      </w:r>
      <w:r w:rsidRPr="002F5EA4">
        <w:rPr>
          <w:rFonts w:eastAsia="Times New Roman"/>
          <w:i/>
          <w:iCs/>
          <w:color w:val="000000"/>
          <w:lang w:val="de-DE" w:eastAsia="ru-RU"/>
        </w:rPr>
        <w:t>Computer</w:t>
      </w:r>
      <w:r w:rsidRPr="002F5EA4">
        <w:rPr>
          <w:rFonts w:eastAsia="Times New Roman"/>
          <w:i/>
          <w:iCs/>
          <w:color w:val="000000"/>
          <w:lang w:val="ru-RU" w:eastAsia="ru-RU"/>
        </w:rPr>
        <w:t xml:space="preserve">). </w:t>
      </w:r>
      <w:r w:rsidRPr="002F5EA4">
        <w:rPr>
          <w:rFonts w:eastAsia="Times New Roman"/>
          <w:color w:val="000000"/>
          <w:lang w:val="ru-RU" w:eastAsia="ru-RU"/>
        </w:rPr>
        <w:t>Пред</w:t>
      </w:r>
      <w:r w:rsidRPr="002F5EA4">
        <w:rPr>
          <w:rFonts w:eastAsia="Times New Roman"/>
          <w:color w:val="000000"/>
          <w:lang w:val="ru-RU" w:eastAsia="ru-RU"/>
        </w:rPr>
        <w:softHyphen/>
        <w:t>ставления о синонимии, антонимии, лексической сочетаемо</w:t>
      </w:r>
      <w:r w:rsidRPr="002F5EA4">
        <w:rPr>
          <w:rFonts w:eastAsia="Times New Roman"/>
          <w:color w:val="000000"/>
          <w:lang w:val="ru-RU" w:eastAsia="ru-RU"/>
        </w:rPr>
        <w:softHyphen/>
        <w:t>сти, многозначности.</w:t>
      </w:r>
    </w:p>
    <w:p w:rsidR="002F5EA4" w:rsidRPr="002F5EA4" w:rsidRDefault="002F5EA4" w:rsidP="002F5EA4">
      <w:pPr>
        <w:widowControl/>
        <w:suppressAutoHyphens w:val="0"/>
        <w:autoSpaceDE/>
        <w:jc w:val="both"/>
        <w:rPr>
          <w:rFonts w:eastAsia="Times New Roman"/>
          <w:bCs/>
          <w:i/>
          <w:lang w:val="ru-RU" w:eastAsia="ru-RU"/>
        </w:rPr>
      </w:pPr>
      <w:r w:rsidRPr="002F5EA4">
        <w:rPr>
          <w:rFonts w:eastAsia="Times New Roman"/>
          <w:bCs/>
          <w:i/>
          <w:lang w:val="ru-RU" w:eastAsia="ru-RU"/>
        </w:rPr>
        <w:t>Грамматическая сторона речи</w:t>
      </w:r>
      <w:bookmarkEnd w:id="102"/>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Знакомство с новыми грамматическими явлениями.</w:t>
      </w:r>
    </w:p>
    <w:p w:rsidR="002F5EA4" w:rsidRPr="002F5EA4" w:rsidRDefault="002F5EA4" w:rsidP="002F5EA4">
      <w:pPr>
        <w:widowControl/>
        <w:suppressAutoHyphens w:val="0"/>
        <w:autoSpaceDN w:val="0"/>
        <w:adjustRightInd w:val="0"/>
        <w:ind w:firstLine="708"/>
        <w:jc w:val="both"/>
        <w:rPr>
          <w:rFonts w:eastAsia="Times New Roman"/>
          <w:color w:val="000000"/>
          <w:lang w:val="ru-RU" w:eastAsia="ru-RU"/>
        </w:rPr>
      </w:pPr>
      <w:r w:rsidRPr="002F5EA4">
        <w:rPr>
          <w:rFonts w:eastAsia="Times New Roman"/>
          <w:color w:val="000000"/>
          <w:lang w:val="ru-RU" w:eastAsia="ru-RU"/>
        </w:rPr>
        <w:t>Нераспространённые и распространённые предложения:</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proofErr w:type="gramStart"/>
      <w:r w:rsidRPr="002F5EA4">
        <w:rPr>
          <w:rFonts w:eastAsia="Times New Roman"/>
          <w:color w:val="000000"/>
          <w:lang w:val="ru-RU" w:eastAsia="ru-RU"/>
        </w:rPr>
        <w:t xml:space="preserve">• безличные предложения </w:t>
      </w:r>
      <w:r w:rsidRPr="002F5EA4">
        <w:rPr>
          <w:rFonts w:eastAsia="Times New Roman"/>
          <w:i/>
          <w:iCs/>
          <w:color w:val="000000"/>
          <w:lang w:val="ru-RU" w:eastAsia="ru-RU"/>
        </w:rPr>
        <w:t>(</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warm</w:t>
      </w:r>
      <w:r w:rsidRPr="002F5EA4">
        <w:rPr>
          <w:rFonts w:eastAsia="Times New Roman"/>
          <w:i/>
          <w:iCs/>
          <w:color w:val="000000"/>
          <w:lang w:val="ru-RU" w:eastAsia="ru-RU"/>
        </w:rPr>
        <w:t>.</w:t>
      </w:r>
      <w:proofErr w:type="gramEnd"/>
      <w:r w:rsidRPr="002F5EA4">
        <w:rPr>
          <w:rFonts w:eastAsia="Times New Roman"/>
          <w:i/>
          <w:iCs/>
          <w:color w:val="000000"/>
          <w:lang w:val="ru-RU" w:eastAsia="ru-RU"/>
        </w:rPr>
        <w:t xml:space="preserve"> </w:t>
      </w:r>
      <w:r w:rsidRPr="002F5EA4">
        <w:rPr>
          <w:rFonts w:eastAsia="Times New Roman"/>
          <w:i/>
          <w:iCs/>
          <w:color w:val="000000"/>
          <w:lang w:val="de-DE" w:eastAsia="ru-RU"/>
        </w:rPr>
        <w:t>Es</w:t>
      </w:r>
      <w:r w:rsidRPr="002F5EA4">
        <w:rPr>
          <w:rFonts w:eastAsia="Times New Roman"/>
          <w:i/>
          <w:iCs/>
          <w:color w:val="000000"/>
          <w:lang w:val="ru-RU" w:eastAsia="ru-RU"/>
        </w:rPr>
        <w:t xml:space="preserve"> </w:t>
      </w:r>
      <w:r w:rsidRPr="002F5EA4">
        <w:rPr>
          <w:rFonts w:eastAsia="Times New Roman"/>
          <w:i/>
          <w:iCs/>
          <w:color w:val="000000"/>
          <w:lang w:val="de-DE" w:eastAsia="ru-RU"/>
        </w:rPr>
        <w:t>ist</w:t>
      </w:r>
      <w:r w:rsidRPr="002F5EA4">
        <w:rPr>
          <w:rFonts w:eastAsia="Times New Roman"/>
          <w:i/>
          <w:iCs/>
          <w:color w:val="000000"/>
          <w:lang w:val="ru-RU" w:eastAsia="ru-RU"/>
        </w:rPr>
        <w:t xml:space="preserve"> </w:t>
      </w:r>
      <w:r w:rsidRPr="002F5EA4">
        <w:rPr>
          <w:rFonts w:eastAsia="Times New Roman"/>
          <w:i/>
          <w:iCs/>
          <w:color w:val="000000"/>
          <w:lang w:val="de-DE" w:eastAsia="ru-RU"/>
        </w:rPr>
        <w:t>Sommer</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ru-RU" w:eastAsia="ru-RU"/>
        </w:rPr>
        <w:t xml:space="preserve">• предложения с глаголами </w:t>
      </w:r>
      <w:r w:rsidRPr="002F5EA4">
        <w:rPr>
          <w:rFonts w:eastAsia="Times New Roman"/>
          <w:i/>
          <w:iCs/>
          <w:color w:val="000000"/>
          <w:lang w:val="de-DE" w:eastAsia="ru-RU"/>
        </w:rPr>
        <w:t>legen</w:t>
      </w:r>
      <w:r w:rsidRPr="002F5EA4">
        <w:rPr>
          <w:rFonts w:eastAsia="Times New Roman"/>
          <w:i/>
          <w:iCs/>
          <w:color w:val="000000"/>
          <w:lang w:val="ru-RU" w:eastAsia="ru-RU"/>
        </w:rPr>
        <w:t xml:space="preserve">, </w:t>
      </w:r>
      <w:r w:rsidRPr="002F5EA4">
        <w:rPr>
          <w:rFonts w:eastAsia="Times New Roman"/>
          <w:i/>
          <w:iCs/>
          <w:color w:val="000000"/>
          <w:lang w:val="de-DE" w:eastAsia="ru-RU"/>
        </w:rPr>
        <w:t>stellen</w:t>
      </w:r>
      <w:r w:rsidRPr="002F5EA4">
        <w:rPr>
          <w:rFonts w:eastAsia="Times New Roman"/>
          <w:i/>
          <w:iCs/>
          <w:color w:val="000000"/>
          <w:lang w:val="ru-RU" w:eastAsia="ru-RU"/>
        </w:rPr>
        <w:t xml:space="preserve">, </w:t>
      </w:r>
      <w:r w:rsidRPr="002F5EA4">
        <w:rPr>
          <w:rFonts w:eastAsia="Times New Roman"/>
          <w:i/>
          <w:iCs/>
          <w:color w:val="000000"/>
          <w:lang w:val="de-DE" w:eastAsia="ru-RU"/>
        </w:rPr>
        <w:t>h</w:t>
      </w:r>
      <w:r w:rsidRPr="002F5EA4">
        <w:rPr>
          <w:rFonts w:eastAsia="Times New Roman"/>
          <w:i/>
          <w:iCs/>
          <w:color w:val="000000"/>
          <w:lang w:val="ru-RU" w:eastAsia="ru-RU"/>
        </w:rPr>
        <w:t>ä</w:t>
      </w:r>
      <w:r w:rsidRPr="002F5EA4">
        <w:rPr>
          <w:rFonts w:eastAsia="Times New Roman"/>
          <w:i/>
          <w:iCs/>
          <w:color w:val="000000"/>
          <w:lang w:val="de-DE" w:eastAsia="ru-RU"/>
        </w:rPr>
        <w:t>ngen</w:t>
      </w:r>
      <w:r w:rsidRPr="002F5EA4">
        <w:rPr>
          <w:rFonts w:eastAsia="Times New Roman"/>
          <w:i/>
          <w:iCs/>
          <w:color w:val="000000"/>
          <w:lang w:val="ru-RU" w:eastAsia="ru-RU"/>
        </w:rPr>
        <w:t xml:space="preserve">, </w:t>
      </w:r>
      <w:r w:rsidRPr="002F5EA4">
        <w:rPr>
          <w:rFonts w:eastAsia="Times New Roman"/>
          <w:color w:val="000000"/>
          <w:lang w:val="ru-RU" w:eastAsia="ru-RU"/>
        </w:rPr>
        <w:t>требую</w:t>
      </w:r>
      <w:r w:rsidRPr="002F5EA4">
        <w:rPr>
          <w:rFonts w:eastAsia="Times New Roman"/>
          <w:color w:val="000000"/>
          <w:lang w:val="ru-RU" w:eastAsia="ru-RU"/>
        </w:rPr>
        <w:softHyphen/>
        <w:t xml:space="preserve">щими после себя дополнение в </w:t>
      </w:r>
      <w:r w:rsidRPr="002F5EA4">
        <w:rPr>
          <w:rFonts w:eastAsia="Times New Roman"/>
          <w:i/>
          <w:iCs/>
          <w:color w:val="000000"/>
          <w:lang w:val="de-DE" w:eastAsia="ru-RU"/>
        </w:rPr>
        <w:t>Akkusativ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обстоятельство места при ответе на вопрос </w:t>
      </w:r>
      <w:r w:rsidRPr="002F5EA4">
        <w:rPr>
          <w:rFonts w:eastAsia="Times New Roman"/>
          <w:i/>
          <w:iCs/>
          <w:color w:val="000000"/>
          <w:lang w:val="de-DE" w:eastAsia="ru-RU"/>
        </w:rPr>
        <w:t>Wohin</w:t>
      </w:r>
      <w:r w:rsidRPr="002F5EA4">
        <w:rPr>
          <w:rFonts w:eastAsia="Times New Roman"/>
          <w:i/>
          <w:iCs/>
          <w:color w:val="000000"/>
          <w:lang w:val="ru-RU" w:eastAsia="ru-RU"/>
        </w:rPr>
        <w:t xml:space="preserve">? </w:t>
      </w:r>
      <w:r w:rsidRPr="002F5EA4">
        <w:rPr>
          <w:rFonts w:eastAsia="Times New Roman"/>
          <w:i/>
          <w:iCs/>
          <w:color w:val="000000"/>
          <w:lang w:val="de-DE" w:eastAsia="ru-RU"/>
        </w:rPr>
        <w:t>(Ich hänge das Bild an die Wand);</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глаголами</w:t>
      </w:r>
      <w:r w:rsidRPr="002F5EA4">
        <w:rPr>
          <w:rFonts w:eastAsia="Times New Roman"/>
          <w:color w:val="000000"/>
          <w:lang w:val="de-DE" w:eastAsia="ru-RU"/>
        </w:rPr>
        <w:t xml:space="preserve"> </w:t>
      </w:r>
      <w:r w:rsidRPr="002F5EA4">
        <w:rPr>
          <w:rFonts w:eastAsia="Times New Roman"/>
          <w:i/>
          <w:iCs/>
          <w:color w:val="000000"/>
          <w:lang w:val="de-DE" w:eastAsia="ru-RU"/>
        </w:rPr>
        <w:t xml:space="preserve">beginnen, raten, vorhaben </w:t>
      </w:r>
      <w:r w:rsidRPr="002F5EA4">
        <w:rPr>
          <w:rFonts w:eastAsia="Times New Roman"/>
          <w:color w:val="000000"/>
          <w:lang w:val="ru-RU" w:eastAsia="ru-RU"/>
        </w:rPr>
        <w:t>и</w:t>
      </w:r>
      <w:r w:rsidRPr="002F5EA4">
        <w:rPr>
          <w:rFonts w:eastAsia="Times New Roman"/>
          <w:color w:val="000000"/>
          <w:lang w:val="de-DE" w:eastAsia="ru-RU"/>
        </w:rPr>
        <w:t xml:space="preserve"> </w:t>
      </w:r>
      <w:proofErr w:type="gramStart"/>
      <w:r w:rsidRPr="002F5EA4">
        <w:rPr>
          <w:rFonts w:eastAsia="Times New Roman"/>
          <w:color w:val="000000"/>
          <w:lang w:val="ru-RU" w:eastAsia="ru-RU"/>
        </w:rPr>
        <w:t>др</w:t>
      </w:r>
      <w:r w:rsidRPr="002F5EA4">
        <w:rPr>
          <w:rFonts w:eastAsia="Times New Roman"/>
          <w:color w:val="000000"/>
          <w:lang w:val="de-DE" w:eastAsia="ru-RU"/>
        </w:rPr>
        <w:t>.,</w:t>
      </w:r>
      <w:proofErr w:type="gramEnd"/>
      <w:r w:rsidRPr="002F5EA4">
        <w:rPr>
          <w:rFonts w:eastAsia="Times New Roman"/>
          <w:color w:val="000000"/>
          <w:lang w:val="de-DE" w:eastAsia="ru-RU"/>
        </w:rPr>
        <w:t xml:space="preserve"> </w:t>
      </w:r>
      <w:r w:rsidRPr="002F5EA4">
        <w:rPr>
          <w:rFonts w:eastAsia="Times New Roman"/>
          <w:color w:val="000000"/>
          <w:lang w:val="ru-RU" w:eastAsia="ru-RU"/>
        </w:rPr>
        <w:t>требующими</w:t>
      </w:r>
      <w:r w:rsidRPr="002F5EA4">
        <w:rPr>
          <w:rFonts w:eastAsia="Times New Roman"/>
          <w:color w:val="000000"/>
          <w:lang w:val="de-DE" w:eastAsia="ru-RU"/>
        </w:rPr>
        <w:t xml:space="preserve"> </w:t>
      </w:r>
      <w:r w:rsidRPr="002F5EA4">
        <w:rPr>
          <w:rFonts w:eastAsia="Times New Roman"/>
          <w:color w:val="000000"/>
          <w:lang w:val="ru-RU" w:eastAsia="ru-RU"/>
        </w:rPr>
        <w:t>после</w:t>
      </w:r>
      <w:r w:rsidRPr="002F5EA4">
        <w:rPr>
          <w:rFonts w:eastAsia="Times New Roman"/>
          <w:color w:val="000000"/>
          <w:lang w:val="de-DE" w:eastAsia="ru-RU"/>
        </w:rPr>
        <w:t xml:space="preserve"> </w:t>
      </w:r>
      <w:r w:rsidRPr="002F5EA4">
        <w:rPr>
          <w:rFonts w:eastAsia="Times New Roman"/>
          <w:color w:val="000000"/>
          <w:lang w:val="ru-RU" w:eastAsia="ru-RU"/>
        </w:rPr>
        <w:t>себя</w:t>
      </w:r>
      <w:r w:rsidRPr="002F5EA4">
        <w:rPr>
          <w:rFonts w:eastAsia="Times New Roman"/>
          <w:color w:val="000000"/>
          <w:lang w:val="de-DE" w:eastAsia="ru-RU"/>
        </w:rPr>
        <w:t xml:space="preserve"> </w:t>
      </w:r>
      <w:r w:rsidRPr="002F5EA4">
        <w:rPr>
          <w:rFonts w:eastAsia="Times New Roman"/>
          <w:i/>
          <w:iCs/>
          <w:color w:val="000000"/>
          <w:lang w:val="de-DE" w:eastAsia="ru-RU"/>
        </w:rPr>
        <w:t xml:space="preserve">Infinitiv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i/>
          <w:iCs/>
          <w:color w:val="000000"/>
          <w:lang w:val="de-DE" w:eastAsia="ru-RU"/>
        </w:rPr>
        <w:t>zu;</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побудительные предложения типа </w:t>
      </w:r>
      <w:r w:rsidRPr="002F5EA4">
        <w:rPr>
          <w:rFonts w:eastAsia="Times New Roman"/>
          <w:i/>
          <w:iCs/>
          <w:color w:val="000000"/>
          <w:lang w:val="de-DE" w:eastAsia="ru-RU"/>
        </w:rPr>
        <w:t>Lesen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Wollen</w:t>
      </w:r>
      <w:r w:rsidRPr="002F5EA4">
        <w:rPr>
          <w:rFonts w:eastAsia="Times New Roman"/>
          <w:i/>
          <w:iCs/>
          <w:color w:val="000000"/>
          <w:lang w:val="ru-RU" w:eastAsia="ru-RU"/>
        </w:rPr>
        <w:t xml:space="preserve"> </w:t>
      </w:r>
      <w:r w:rsidRPr="002F5EA4">
        <w:rPr>
          <w:rFonts w:eastAsia="Times New Roman"/>
          <w:i/>
          <w:iCs/>
          <w:color w:val="000000"/>
          <w:lang w:val="de-DE" w:eastAsia="ru-RU"/>
        </w:rPr>
        <w:t>wir</w:t>
      </w:r>
      <w:r w:rsidRPr="002F5EA4">
        <w:rPr>
          <w:rFonts w:eastAsia="Times New Roman"/>
          <w:i/>
          <w:iCs/>
          <w:color w:val="000000"/>
          <w:lang w:val="ru-RU" w:eastAsia="ru-RU"/>
        </w:rPr>
        <w:t xml:space="preserve"> </w:t>
      </w:r>
      <w:r w:rsidRPr="002F5EA4">
        <w:rPr>
          <w:rFonts w:eastAsia="Times New Roman"/>
          <w:i/>
          <w:iCs/>
          <w:color w:val="000000"/>
          <w:lang w:val="de-DE" w:eastAsia="ru-RU"/>
        </w:rPr>
        <w:t>lesen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все типы вопросительных предложений;</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предложения с неопределённо-личным местоимением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Man</w:t>
      </w:r>
      <w:r w:rsidRPr="002F5EA4">
        <w:rPr>
          <w:rFonts w:eastAsia="Times New Roman"/>
          <w:i/>
          <w:iCs/>
          <w:color w:val="000000"/>
          <w:lang w:val="ru-RU" w:eastAsia="ru-RU"/>
        </w:rPr>
        <w:t xml:space="preserve"> </w:t>
      </w:r>
      <w:r w:rsidRPr="002F5EA4">
        <w:rPr>
          <w:rFonts w:eastAsia="Times New Roman"/>
          <w:i/>
          <w:iCs/>
          <w:color w:val="000000"/>
          <w:lang w:val="de-DE" w:eastAsia="ru-RU"/>
        </w:rPr>
        <w:t>schm</w:t>
      </w:r>
      <w:r w:rsidRPr="002F5EA4">
        <w:rPr>
          <w:rFonts w:eastAsia="Times New Roman"/>
          <w:i/>
          <w:iCs/>
          <w:color w:val="000000"/>
          <w:lang w:val="ru-RU" w:eastAsia="ru-RU"/>
        </w:rPr>
        <w:t>ü</w:t>
      </w:r>
      <w:r w:rsidRPr="002F5EA4">
        <w:rPr>
          <w:rFonts w:eastAsia="Times New Roman"/>
          <w:i/>
          <w:iCs/>
          <w:color w:val="000000"/>
          <w:lang w:val="de-DE" w:eastAsia="ru-RU"/>
        </w:rPr>
        <w:t>ckt</w:t>
      </w:r>
      <w:r w:rsidRPr="002F5EA4">
        <w:rPr>
          <w:rFonts w:eastAsia="Times New Roman"/>
          <w:i/>
          <w:iCs/>
          <w:color w:val="000000"/>
          <w:lang w:val="ru-RU" w:eastAsia="ru-RU"/>
        </w:rPr>
        <w:t xml:space="preserve">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Stadt</w:t>
      </w:r>
      <w:r w:rsidRPr="002F5EA4">
        <w:rPr>
          <w:rFonts w:eastAsia="Times New Roman"/>
          <w:i/>
          <w:iCs/>
          <w:color w:val="000000"/>
          <w:lang w:val="ru-RU" w:eastAsia="ru-RU"/>
        </w:rPr>
        <w:t xml:space="preserve"> </w:t>
      </w:r>
      <w:r w:rsidRPr="002F5EA4">
        <w:rPr>
          <w:rFonts w:eastAsia="Times New Roman"/>
          <w:i/>
          <w:iCs/>
          <w:color w:val="000000"/>
          <w:lang w:val="de-DE" w:eastAsia="ru-RU"/>
        </w:rPr>
        <w:t>vor</w:t>
      </w:r>
      <w:r w:rsidRPr="002F5EA4">
        <w:rPr>
          <w:rFonts w:eastAsia="Times New Roman"/>
          <w:i/>
          <w:iCs/>
          <w:color w:val="000000"/>
          <w:lang w:val="ru-RU" w:eastAsia="ru-RU"/>
        </w:rPr>
        <w:t xml:space="preserve"> </w:t>
      </w:r>
      <w:r w:rsidRPr="002F5EA4">
        <w:rPr>
          <w:rFonts w:eastAsia="Times New Roman"/>
          <w:i/>
          <w:iCs/>
          <w:color w:val="000000"/>
          <w:lang w:val="de-DE" w:eastAsia="ru-RU"/>
        </w:rPr>
        <w:t>Weihnachten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инфинитивной</w:t>
      </w:r>
      <w:r w:rsidRPr="002F5EA4">
        <w:rPr>
          <w:rFonts w:eastAsia="Times New Roman"/>
          <w:color w:val="000000"/>
          <w:lang w:val="de-DE" w:eastAsia="ru-RU"/>
        </w:rPr>
        <w:t xml:space="preserve"> </w:t>
      </w:r>
      <w:r w:rsidRPr="002F5EA4">
        <w:rPr>
          <w:rFonts w:eastAsia="Times New Roman"/>
          <w:color w:val="000000"/>
          <w:lang w:val="ru-RU" w:eastAsia="ru-RU"/>
        </w:rPr>
        <w:t>группой</w:t>
      </w:r>
      <w:r w:rsidRPr="002F5EA4">
        <w:rPr>
          <w:rFonts w:eastAsia="Times New Roman"/>
          <w:color w:val="000000"/>
          <w:lang w:val="de-DE" w:eastAsia="ru-RU"/>
        </w:rPr>
        <w:t xml:space="preserve"> </w:t>
      </w:r>
      <w:r w:rsidRPr="002F5EA4">
        <w:rPr>
          <w:rFonts w:eastAsia="Times New Roman"/>
          <w:i/>
          <w:iCs/>
          <w:color w:val="000000"/>
          <w:lang w:val="de-DE" w:eastAsia="ru-RU"/>
        </w:rPr>
        <w:t>um ... zu (Er lernt Deutsch, um deutsche Bücher zu lesen);</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сложносочинённые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denn, darum, deshalb (Ihm gefällt das Dorfleben, denn er kann hier viel Zeit in der frischen Luft verbringen).</w:t>
      </w:r>
    </w:p>
    <w:p w:rsidR="002F5EA4" w:rsidRPr="002F5EA4" w:rsidRDefault="002F5EA4" w:rsidP="002F5EA4">
      <w:pPr>
        <w:widowControl/>
        <w:suppressAutoHyphens w:val="0"/>
        <w:autoSpaceDN w:val="0"/>
        <w:adjustRightInd w:val="0"/>
        <w:jc w:val="both"/>
        <w:rPr>
          <w:rFonts w:eastAsia="Times New Roman"/>
          <w:color w:val="000000"/>
          <w:lang w:val="de-DE" w:eastAsia="ru-RU"/>
        </w:rPr>
      </w:pPr>
      <w:r w:rsidRPr="002F5EA4">
        <w:rPr>
          <w:rFonts w:eastAsia="Times New Roman"/>
          <w:color w:val="000000"/>
          <w:lang w:val="ru-RU" w:eastAsia="ru-RU"/>
        </w:rPr>
        <w:t xml:space="preserve">• сложноподчинённые предложения с союзами </w:t>
      </w:r>
      <w:r w:rsidRPr="002F5EA4">
        <w:rPr>
          <w:rFonts w:eastAsia="Times New Roman"/>
          <w:i/>
          <w:iCs/>
          <w:color w:val="000000"/>
          <w:lang w:val="de-DE" w:eastAsia="ru-RU"/>
        </w:rPr>
        <w:t>dass</w:t>
      </w:r>
      <w:r w:rsidRPr="002F5EA4">
        <w:rPr>
          <w:rFonts w:eastAsia="Times New Roman"/>
          <w:i/>
          <w:iCs/>
          <w:color w:val="000000"/>
          <w:lang w:val="ru-RU" w:eastAsia="ru-RU"/>
        </w:rPr>
        <w:t xml:space="preserve">, </w:t>
      </w:r>
      <w:r w:rsidRPr="002F5EA4">
        <w:rPr>
          <w:rFonts w:eastAsia="Times New Roman"/>
          <w:i/>
          <w:iCs/>
          <w:color w:val="000000"/>
          <w:lang w:val="de-DE" w:eastAsia="ru-RU"/>
        </w:rPr>
        <w:t>ob</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и др. </w:t>
      </w:r>
      <w:r w:rsidRPr="002F5EA4">
        <w:rPr>
          <w:rFonts w:eastAsia="Times New Roman"/>
          <w:i/>
          <w:iCs/>
          <w:color w:val="000000"/>
          <w:lang w:val="de-DE" w:eastAsia="ru-RU"/>
        </w:rPr>
        <w:t>(Er sagt, dass er gut in Mathe ist);</w:t>
      </w:r>
      <w:r w:rsidRPr="002F5EA4">
        <w:rPr>
          <w:rFonts w:eastAsia="Times New Roman"/>
          <w:color w:val="000000"/>
          <w:lang w:val="de-DE" w:eastAsia="ru-RU"/>
        </w:rPr>
        <w:t xml:space="preserve"> </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причины</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союзами</w:t>
      </w:r>
      <w:r w:rsidRPr="002F5EA4">
        <w:rPr>
          <w:rFonts w:eastAsia="Times New Roman"/>
          <w:color w:val="000000"/>
          <w:lang w:val="de-DE" w:eastAsia="ru-RU"/>
        </w:rPr>
        <w:t xml:space="preserve"> </w:t>
      </w:r>
      <w:r w:rsidRPr="002F5EA4">
        <w:rPr>
          <w:rFonts w:eastAsia="Times New Roman"/>
          <w:i/>
          <w:iCs/>
          <w:color w:val="000000"/>
          <w:lang w:val="de-DE" w:eastAsia="ru-RU"/>
        </w:rPr>
        <w:t>weil, da (Er hat heute keine Zeit, weil er viele Hausaufgaben machen muss);</w:t>
      </w:r>
    </w:p>
    <w:p w:rsidR="002F5EA4" w:rsidRPr="002F5EA4" w:rsidRDefault="002F5EA4" w:rsidP="002F5EA4">
      <w:pPr>
        <w:widowControl/>
        <w:suppressAutoHyphens w:val="0"/>
        <w:autoSpaceDN w:val="0"/>
        <w:adjustRightInd w:val="0"/>
        <w:jc w:val="both"/>
        <w:rPr>
          <w:rFonts w:eastAsia="Times New Roman"/>
          <w:i/>
          <w:iCs/>
          <w:color w:val="000000"/>
          <w:lang w:val="de-DE" w:eastAsia="ru-RU"/>
        </w:rPr>
      </w:pPr>
      <w:r w:rsidRPr="002F5EA4">
        <w:rPr>
          <w:rFonts w:eastAsia="Times New Roman"/>
          <w:i/>
          <w:iCs/>
          <w:color w:val="000000"/>
          <w:lang w:val="de-DE" w:eastAsia="ru-RU"/>
        </w:rPr>
        <w:t xml:space="preserve">• </w:t>
      </w:r>
      <w:r w:rsidRPr="002F5EA4">
        <w:rPr>
          <w:rFonts w:eastAsia="Times New Roman"/>
          <w:color w:val="000000"/>
          <w:lang w:val="ru-RU" w:eastAsia="ru-RU"/>
        </w:rPr>
        <w:t>сложноподчинённые</w:t>
      </w:r>
      <w:r w:rsidRPr="002F5EA4">
        <w:rPr>
          <w:rFonts w:eastAsia="Times New Roman"/>
          <w:color w:val="000000"/>
          <w:lang w:val="de-DE" w:eastAsia="ru-RU"/>
        </w:rPr>
        <w:t xml:space="preserve"> </w:t>
      </w:r>
      <w:r w:rsidRPr="002F5EA4">
        <w:rPr>
          <w:rFonts w:eastAsia="Times New Roman"/>
          <w:color w:val="000000"/>
          <w:lang w:val="ru-RU" w:eastAsia="ru-RU"/>
        </w:rPr>
        <w:t>предложения</w:t>
      </w:r>
      <w:r w:rsidRPr="002F5EA4">
        <w:rPr>
          <w:rFonts w:eastAsia="Times New Roman"/>
          <w:color w:val="000000"/>
          <w:lang w:val="de-DE" w:eastAsia="ru-RU"/>
        </w:rPr>
        <w:t xml:space="preserve"> </w:t>
      </w:r>
      <w:r w:rsidRPr="002F5EA4">
        <w:rPr>
          <w:rFonts w:eastAsia="Times New Roman"/>
          <w:color w:val="000000"/>
          <w:lang w:val="ru-RU" w:eastAsia="ru-RU"/>
        </w:rPr>
        <w:t>с</w:t>
      </w:r>
      <w:r w:rsidRPr="002F5EA4">
        <w:rPr>
          <w:rFonts w:eastAsia="Times New Roman"/>
          <w:color w:val="000000"/>
          <w:lang w:val="de-DE" w:eastAsia="ru-RU"/>
        </w:rPr>
        <w:t xml:space="preserve"> </w:t>
      </w:r>
      <w:r w:rsidRPr="002F5EA4">
        <w:rPr>
          <w:rFonts w:eastAsia="Times New Roman"/>
          <w:color w:val="000000"/>
          <w:lang w:val="ru-RU" w:eastAsia="ru-RU"/>
        </w:rPr>
        <w:t>условным</w:t>
      </w:r>
      <w:r w:rsidRPr="002F5EA4">
        <w:rPr>
          <w:rFonts w:eastAsia="Times New Roman"/>
          <w:color w:val="000000"/>
          <w:lang w:val="de-DE" w:eastAsia="ru-RU"/>
        </w:rPr>
        <w:t xml:space="preserve"> </w:t>
      </w:r>
      <w:r w:rsidRPr="002F5EA4">
        <w:rPr>
          <w:rFonts w:eastAsia="Times New Roman"/>
          <w:color w:val="000000"/>
          <w:lang w:val="ru-RU" w:eastAsia="ru-RU"/>
        </w:rPr>
        <w:t>союзом</w:t>
      </w:r>
      <w:r w:rsidRPr="002F5EA4">
        <w:rPr>
          <w:rFonts w:eastAsia="Times New Roman"/>
          <w:color w:val="000000"/>
          <w:lang w:val="de-DE" w:eastAsia="ru-RU"/>
        </w:rPr>
        <w:t xml:space="preserve"> </w:t>
      </w:r>
      <w:r w:rsidRPr="002F5EA4">
        <w:rPr>
          <w:rFonts w:eastAsia="Times New Roman"/>
          <w:i/>
          <w:iCs/>
          <w:color w:val="000000"/>
          <w:lang w:val="de-DE" w:eastAsia="ru-RU"/>
        </w:rPr>
        <w:t>wenn (Wenn du Lust hast, komm zu mir zu Besuch);</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proofErr w:type="gramStart"/>
      <w:r w:rsidRPr="002F5EA4">
        <w:rPr>
          <w:rFonts w:eastAsia="Times New Roman"/>
          <w:color w:val="000000"/>
          <w:lang w:val="ru-RU" w:eastAsia="ru-RU"/>
        </w:rPr>
        <w:t>• сложноподчинённые предложения с придаточными вре</w:t>
      </w:r>
      <w:r w:rsidRPr="002F5EA4">
        <w:rPr>
          <w:rFonts w:eastAsia="Times New Roman"/>
          <w:color w:val="000000"/>
          <w:lang w:val="ru-RU" w:eastAsia="ru-RU"/>
        </w:rPr>
        <w:softHyphen/>
        <w:t xml:space="preserve">мени (с союзами </w:t>
      </w:r>
      <w:r w:rsidRPr="002F5EA4">
        <w:rPr>
          <w:rFonts w:eastAsia="Times New Roman"/>
          <w:i/>
          <w:iCs/>
          <w:color w:val="000000"/>
          <w:lang w:val="de-DE" w:eastAsia="ru-RU"/>
        </w:rPr>
        <w:t>wenn</w:t>
      </w:r>
      <w:r w:rsidRPr="002F5EA4">
        <w:rPr>
          <w:rFonts w:eastAsia="Times New Roman"/>
          <w:i/>
          <w:iCs/>
          <w:color w:val="000000"/>
          <w:lang w:val="ru-RU" w:eastAsia="ru-RU"/>
        </w:rPr>
        <w:t xml:space="preserve">, </w:t>
      </w:r>
      <w:r w:rsidRPr="002F5EA4">
        <w:rPr>
          <w:rFonts w:eastAsia="Times New Roman"/>
          <w:i/>
          <w:iCs/>
          <w:color w:val="000000"/>
          <w:lang w:val="de-DE" w:eastAsia="ru-RU"/>
        </w:rPr>
        <w:t>als</w:t>
      </w:r>
      <w:r w:rsidRPr="002F5EA4">
        <w:rPr>
          <w:rFonts w:eastAsia="Times New Roman"/>
          <w:i/>
          <w:iCs/>
          <w:color w:val="000000"/>
          <w:lang w:val="ru-RU" w:eastAsia="ru-RU"/>
        </w:rPr>
        <w:t xml:space="preserve">, </w:t>
      </w:r>
      <w:r w:rsidRPr="002F5EA4">
        <w:rPr>
          <w:rFonts w:eastAsia="Times New Roman"/>
          <w:i/>
          <w:iCs/>
          <w:color w:val="000000"/>
          <w:lang w:val="de-DE" w:eastAsia="ru-RU"/>
        </w:rPr>
        <w:t>nachdem</w:t>
      </w:r>
      <w:r w:rsidRPr="002F5EA4">
        <w:rPr>
          <w:rFonts w:eastAsia="Times New Roman"/>
          <w:i/>
          <w:iCs/>
          <w:color w:val="000000"/>
          <w:lang w:val="ru-RU" w:eastAsia="ru-RU"/>
        </w:rPr>
        <w:t>);</w:t>
      </w:r>
      <w:proofErr w:type="gramEnd"/>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proofErr w:type="gramStart"/>
      <w:r w:rsidRPr="002F5EA4">
        <w:rPr>
          <w:rFonts w:eastAsia="Times New Roman"/>
          <w:color w:val="000000"/>
          <w:lang w:val="ru-RU" w:eastAsia="ru-RU"/>
        </w:rPr>
        <w:t>• сложноподчинённые предложения с придаточными опре</w:t>
      </w:r>
      <w:r w:rsidRPr="002F5EA4">
        <w:rPr>
          <w:rFonts w:eastAsia="Times New Roman"/>
          <w:color w:val="000000"/>
          <w:lang w:val="ru-RU" w:eastAsia="ru-RU"/>
        </w:rPr>
        <w:softHyphen/>
        <w:t xml:space="preserve">делительными (с относительными местоимениями </w:t>
      </w:r>
      <w:r w:rsidRPr="002F5EA4">
        <w:rPr>
          <w:rFonts w:eastAsia="Times New Roman"/>
          <w:i/>
          <w:iCs/>
          <w:color w:val="000000"/>
          <w:lang w:val="de-DE" w:eastAsia="ru-RU"/>
        </w:rPr>
        <w:t>die</w:t>
      </w:r>
      <w:r w:rsidRPr="002F5EA4">
        <w:rPr>
          <w:rFonts w:eastAsia="Times New Roman"/>
          <w:i/>
          <w:iCs/>
          <w:color w:val="000000"/>
          <w:lang w:val="ru-RU" w:eastAsia="ru-RU"/>
        </w:rPr>
        <w:t xml:space="preserve">, </w:t>
      </w:r>
      <w:r w:rsidRPr="002F5EA4">
        <w:rPr>
          <w:rFonts w:eastAsia="Times New Roman"/>
          <w:i/>
          <w:iCs/>
          <w:color w:val="000000"/>
          <w:lang w:val="de-DE" w:eastAsia="ru-RU"/>
        </w:rPr>
        <w:t>deren</w:t>
      </w:r>
      <w:r w:rsidRPr="002F5EA4">
        <w:rPr>
          <w:rFonts w:eastAsia="Times New Roman"/>
          <w:i/>
          <w:iCs/>
          <w:color w:val="000000"/>
          <w:lang w:val="ru-RU" w:eastAsia="ru-RU"/>
        </w:rPr>
        <w:t xml:space="preserve">, </w:t>
      </w:r>
      <w:r w:rsidRPr="002F5EA4">
        <w:rPr>
          <w:rFonts w:eastAsia="Times New Roman"/>
          <w:i/>
          <w:iCs/>
          <w:color w:val="000000"/>
          <w:lang w:val="de-DE" w:eastAsia="ru-RU"/>
        </w:rPr>
        <w:t>dessen</w:t>
      </w:r>
      <w:r w:rsidRPr="002F5EA4">
        <w:rPr>
          <w:rFonts w:eastAsia="Times New Roman"/>
          <w:i/>
          <w:iCs/>
          <w:color w:val="000000"/>
          <w:lang w:val="ru-RU" w:eastAsia="ru-RU"/>
        </w:rPr>
        <w:t>);</w:t>
      </w:r>
      <w:proofErr w:type="gramEnd"/>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сложноподчинённые предложения с </w:t>
      </w:r>
      <w:proofErr w:type="gramStart"/>
      <w:r w:rsidRPr="002F5EA4">
        <w:rPr>
          <w:rFonts w:eastAsia="Times New Roman"/>
          <w:color w:val="000000"/>
          <w:lang w:val="ru-RU" w:eastAsia="ru-RU"/>
        </w:rPr>
        <w:t>придаточными</w:t>
      </w:r>
      <w:proofErr w:type="gramEnd"/>
      <w:r w:rsidRPr="002F5EA4">
        <w:rPr>
          <w:rFonts w:eastAsia="Times New Roman"/>
          <w:color w:val="000000"/>
          <w:lang w:val="ru-RU" w:eastAsia="ru-RU"/>
        </w:rPr>
        <w:t xml:space="preserve"> цели (с союзом </w:t>
      </w:r>
      <w:r w:rsidRPr="002F5EA4">
        <w:rPr>
          <w:rFonts w:eastAsia="Times New Roman"/>
          <w:i/>
          <w:iCs/>
          <w:color w:val="000000"/>
          <w:lang w:val="de-DE" w:eastAsia="ru-RU"/>
        </w:rPr>
        <w:t>damit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распознавание структуры предложения по формальным при</w:t>
      </w:r>
      <w:r w:rsidRPr="002F5EA4">
        <w:rPr>
          <w:rFonts w:eastAsia="Times New Roman"/>
          <w:color w:val="000000"/>
          <w:lang w:val="ru-RU" w:eastAsia="ru-RU"/>
        </w:rPr>
        <w:softHyphen/>
        <w:t xml:space="preserve">знакам: по наличию/отсутствию инфинитивных оборотов: </w:t>
      </w:r>
      <w:r w:rsidRPr="002F5EA4">
        <w:rPr>
          <w:rFonts w:eastAsia="Times New Roman"/>
          <w:i/>
          <w:iCs/>
          <w:color w:val="000000"/>
          <w:lang w:val="de-DE" w:eastAsia="ru-RU"/>
        </w:rPr>
        <w:t>um</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statt</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 xml:space="preserve">, </w:t>
      </w:r>
      <w:r w:rsidRPr="002F5EA4">
        <w:rPr>
          <w:rFonts w:eastAsia="Times New Roman"/>
          <w:i/>
          <w:iCs/>
          <w:color w:val="000000"/>
          <w:lang w:val="de-DE" w:eastAsia="ru-RU"/>
        </w:rPr>
        <w:t>ohne</w:t>
      </w:r>
      <w:r w:rsidRPr="002F5EA4">
        <w:rPr>
          <w:rFonts w:eastAsia="Times New Roman"/>
          <w:i/>
          <w:iCs/>
          <w:color w:val="000000"/>
          <w:lang w:val="ru-RU" w:eastAsia="ru-RU"/>
        </w:rPr>
        <w:t xml:space="preserve"> ... </w:t>
      </w:r>
      <w:r w:rsidRPr="002F5EA4">
        <w:rPr>
          <w:rFonts w:eastAsia="Times New Roman"/>
          <w:i/>
          <w:iCs/>
          <w:color w:val="000000"/>
          <w:lang w:val="de-DE" w:eastAsia="ru-RU"/>
        </w:rPr>
        <w:t>zu</w:t>
      </w:r>
      <w:r w:rsidRPr="002F5EA4">
        <w:rPr>
          <w:rFonts w:eastAsia="Times New Roman"/>
          <w:i/>
          <w:iCs/>
          <w:color w:val="000000"/>
          <w:lang w:val="ru-RU" w:eastAsia="ru-RU"/>
        </w:rPr>
        <w:t xml:space="preserve"> + </w:t>
      </w:r>
      <w:r w:rsidRPr="002F5EA4">
        <w:rPr>
          <w:rFonts w:eastAsia="Times New Roman"/>
          <w:i/>
          <w:iCs/>
          <w:color w:val="000000"/>
          <w:lang w:val="de-DE" w:eastAsia="ru-RU"/>
        </w:rPr>
        <w:t>Infinitiv</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слабые и сильные глаголы со вспомогательным глаголом </w:t>
      </w:r>
      <w:r w:rsidRPr="002F5EA4">
        <w:rPr>
          <w:rFonts w:eastAsia="Times New Roman"/>
          <w:i/>
          <w:iCs/>
          <w:color w:val="000000"/>
          <w:lang w:val="de-DE" w:eastAsia="ru-RU"/>
        </w:rPr>
        <w:t>haben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сильные глаголы со вспомогательным глаголом </w:t>
      </w:r>
      <w:r w:rsidRPr="002F5EA4">
        <w:rPr>
          <w:rFonts w:eastAsia="Times New Roman"/>
          <w:i/>
          <w:iCs/>
          <w:color w:val="000000"/>
          <w:lang w:val="de-DE" w:eastAsia="ru-RU"/>
        </w:rPr>
        <w:t>sein</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в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kommen</w:t>
      </w:r>
      <w:r w:rsidRPr="002F5EA4">
        <w:rPr>
          <w:rFonts w:eastAsia="Times New Roman"/>
          <w:i/>
          <w:iCs/>
          <w:color w:val="000000"/>
          <w:lang w:val="ru-RU" w:eastAsia="ru-RU"/>
        </w:rPr>
        <w:t xml:space="preserve">, </w:t>
      </w:r>
      <w:r w:rsidRPr="002F5EA4">
        <w:rPr>
          <w:rFonts w:eastAsia="Times New Roman"/>
          <w:i/>
          <w:iCs/>
          <w:color w:val="000000"/>
          <w:lang w:val="de-DE" w:eastAsia="ru-RU"/>
        </w:rPr>
        <w:t>fahren</w:t>
      </w:r>
      <w:r w:rsidRPr="002F5EA4">
        <w:rPr>
          <w:rFonts w:eastAsia="Times New Roman"/>
          <w:i/>
          <w:iCs/>
          <w:color w:val="000000"/>
          <w:lang w:val="ru-RU" w:eastAsia="ru-RU"/>
        </w:rPr>
        <w:t xml:space="preserve">, </w:t>
      </w:r>
      <w:r w:rsidRPr="002F5EA4">
        <w:rPr>
          <w:rFonts w:eastAsia="Times New Roman"/>
          <w:i/>
          <w:iCs/>
          <w:color w:val="000000"/>
          <w:lang w:val="de-DE" w:eastAsia="ru-RU"/>
        </w:rPr>
        <w:t>gehen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color w:val="000000"/>
          <w:lang w:val="ru-RU" w:eastAsia="ru-RU"/>
        </w:rPr>
        <w:t>слабых и сильных глаголов, а также вспомога</w:t>
      </w:r>
      <w:r w:rsidRPr="002F5EA4">
        <w:rPr>
          <w:rFonts w:eastAsia="Times New Roman"/>
          <w:color w:val="000000"/>
          <w:lang w:val="ru-RU" w:eastAsia="ru-RU"/>
        </w:rPr>
        <w:softHyphen/>
        <w:t>тельных и модальных глаголов;</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глаголы с отделяемыми и неотделяемыми приставками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Futur</w:t>
      </w:r>
      <w:r w:rsidRPr="002F5EA4">
        <w:rPr>
          <w:rFonts w:eastAsia="Times New Roman"/>
          <w:i/>
          <w:iCs/>
          <w:color w:val="000000"/>
          <w:lang w:val="ru-RU" w:eastAsia="ru-RU"/>
        </w:rPr>
        <w:t xml:space="preserve"> (</w:t>
      </w:r>
      <w:r w:rsidRPr="002F5EA4">
        <w:rPr>
          <w:rFonts w:eastAsia="Times New Roman"/>
          <w:i/>
          <w:iCs/>
          <w:color w:val="000000"/>
          <w:lang w:val="de-DE" w:eastAsia="ru-RU"/>
        </w:rPr>
        <w:t>anfangen</w:t>
      </w:r>
      <w:r w:rsidRPr="002F5EA4">
        <w:rPr>
          <w:rFonts w:eastAsia="Times New Roman"/>
          <w:i/>
          <w:iCs/>
          <w:color w:val="000000"/>
          <w:lang w:val="ru-RU" w:eastAsia="ru-RU"/>
        </w:rPr>
        <w:t xml:space="preserve">, </w:t>
      </w:r>
      <w:r w:rsidRPr="002F5EA4">
        <w:rPr>
          <w:rFonts w:eastAsia="Times New Roman"/>
          <w:i/>
          <w:iCs/>
          <w:color w:val="000000"/>
          <w:lang w:val="de-DE" w:eastAsia="ru-RU"/>
        </w:rPr>
        <w:t>beschreiben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lastRenderedPageBreak/>
        <w:t xml:space="preserve">• временные формы в </w:t>
      </w:r>
      <w:r w:rsidRPr="002F5EA4">
        <w:rPr>
          <w:rFonts w:eastAsia="Times New Roman"/>
          <w:i/>
          <w:iCs/>
          <w:color w:val="000000"/>
          <w:lang w:val="de-DE" w:eastAsia="ru-RU"/>
        </w:rPr>
        <w:t>Passiv</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местоименные наречия </w:t>
      </w:r>
      <w:r w:rsidRPr="002F5EA4">
        <w:rPr>
          <w:rFonts w:eastAsia="Times New Roman"/>
          <w:i/>
          <w:iCs/>
          <w:color w:val="000000"/>
          <w:lang w:val="ru-RU" w:eastAsia="ru-RU"/>
        </w:rPr>
        <w:t>(</w:t>
      </w:r>
      <w:r w:rsidRPr="002F5EA4">
        <w:rPr>
          <w:rFonts w:eastAsia="Times New Roman"/>
          <w:i/>
          <w:iCs/>
          <w:color w:val="000000"/>
          <w:lang w:val="de-DE" w:eastAsia="ru-RU"/>
        </w:rPr>
        <w:t>wor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dar</w:t>
      </w:r>
      <w:r w:rsidRPr="002F5EA4">
        <w:rPr>
          <w:rFonts w:eastAsia="Times New Roman"/>
          <w:i/>
          <w:iCs/>
          <w:color w:val="000000"/>
          <w:lang w:val="ru-RU" w:eastAsia="ru-RU"/>
        </w:rPr>
        <w:t>ü</w:t>
      </w:r>
      <w:r w:rsidRPr="002F5EA4">
        <w:rPr>
          <w:rFonts w:eastAsia="Times New Roman"/>
          <w:i/>
          <w:iCs/>
          <w:color w:val="000000"/>
          <w:lang w:val="de-DE" w:eastAsia="ru-RU"/>
        </w:rPr>
        <w:t>ber</w:t>
      </w:r>
      <w:r w:rsidRPr="002F5EA4">
        <w:rPr>
          <w:rFonts w:eastAsia="Times New Roman"/>
          <w:i/>
          <w:iCs/>
          <w:color w:val="000000"/>
          <w:lang w:val="ru-RU" w:eastAsia="ru-RU"/>
        </w:rPr>
        <w:t xml:space="preserve">, </w:t>
      </w:r>
      <w:r w:rsidRPr="002F5EA4">
        <w:rPr>
          <w:rFonts w:eastAsia="Times New Roman"/>
          <w:i/>
          <w:iCs/>
          <w:color w:val="000000"/>
          <w:lang w:val="de-DE" w:eastAsia="ru-RU"/>
        </w:rPr>
        <w:t>womit</w:t>
      </w:r>
      <w:r w:rsidRPr="002F5EA4">
        <w:rPr>
          <w:rFonts w:eastAsia="Times New Roman"/>
          <w:i/>
          <w:iCs/>
          <w:color w:val="000000"/>
          <w:lang w:val="ru-RU" w:eastAsia="ru-RU"/>
        </w:rPr>
        <w:t xml:space="preserve">, </w:t>
      </w:r>
      <w:r w:rsidRPr="002F5EA4">
        <w:rPr>
          <w:rFonts w:eastAsia="Times New Roman"/>
          <w:i/>
          <w:iCs/>
          <w:color w:val="000000"/>
          <w:lang w:val="de-DE" w:eastAsia="ru-RU"/>
        </w:rPr>
        <w:t>damit</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возвратные глаголы в основных временных формах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sens</w:t>
      </w:r>
      <w:r w:rsidRPr="002F5EA4">
        <w:rPr>
          <w:rFonts w:eastAsia="Times New Roman"/>
          <w:i/>
          <w:iCs/>
          <w:color w:val="000000"/>
          <w:lang w:val="ru-RU" w:eastAsia="ru-RU"/>
        </w:rPr>
        <w:t xml:space="preserve">, </w:t>
      </w:r>
      <w:r w:rsidRPr="002F5EA4">
        <w:rPr>
          <w:rFonts w:eastAsia="Times New Roman"/>
          <w:i/>
          <w:iCs/>
          <w:color w:val="000000"/>
          <w:lang w:val="de-DE" w:eastAsia="ru-RU"/>
        </w:rPr>
        <w:t>Perfekt</w:t>
      </w:r>
      <w:r w:rsidRPr="002F5EA4">
        <w:rPr>
          <w:rFonts w:eastAsia="Times New Roman"/>
          <w:i/>
          <w:iCs/>
          <w:color w:val="000000"/>
          <w:lang w:val="ru-RU" w:eastAsia="ru-RU"/>
        </w:rPr>
        <w:t xml:space="preserve">, </w:t>
      </w:r>
      <w:r w:rsidRPr="002F5EA4">
        <w:rPr>
          <w:rFonts w:eastAsia="Times New Roman"/>
          <w:i/>
          <w:iCs/>
          <w:color w:val="000000"/>
          <w:lang w:val="de-DE" w:eastAsia="ru-RU"/>
        </w:rPr>
        <w:t>Pr</w:t>
      </w:r>
      <w:r w:rsidRPr="002F5EA4">
        <w:rPr>
          <w:rFonts w:eastAsia="Times New Roman"/>
          <w:i/>
          <w:iCs/>
          <w:color w:val="000000"/>
          <w:lang w:val="ru-RU" w:eastAsia="ru-RU"/>
        </w:rPr>
        <w:t>ä</w:t>
      </w:r>
      <w:r w:rsidRPr="002F5EA4">
        <w:rPr>
          <w:rFonts w:eastAsia="Times New Roman"/>
          <w:i/>
          <w:iCs/>
          <w:color w:val="000000"/>
          <w:lang w:val="de-DE" w:eastAsia="ru-RU"/>
        </w:rPr>
        <w:t>teritum</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anziehen</w:t>
      </w:r>
      <w:r w:rsidRPr="002F5EA4">
        <w:rPr>
          <w:rFonts w:eastAsia="Times New Roman"/>
          <w:i/>
          <w:iCs/>
          <w:color w:val="000000"/>
          <w:lang w:val="ru-RU" w:eastAsia="ru-RU"/>
        </w:rPr>
        <w:t xml:space="preserve">, </w:t>
      </w:r>
      <w:r w:rsidRPr="002F5EA4">
        <w:rPr>
          <w:rFonts w:eastAsia="Times New Roman"/>
          <w:i/>
          <w:iCs/>
          <w:color w:val="000000"/>
          <w:lang w:val="de-DE" w:eastAsia="ru-RU"/>
        </w:rPr>
        <w:t>sich</w:t>
      </w:r>
      <w:r w:rsidRPr="002F5EA4">
        <w:rPr>
          <w:rFonts w:eastAsia="Times New Roman"/>
          <w:i/>
          <w:iCs/>
          <w:color w:val="000000"/>
          <w:lang w:val="ru-RU" w:eastAsia="ru-RU"/>
        </w:rPr>
        <w:t xml:space="preserve"> </w:t>
      </w:r>
      <w:r w:rsidRPr="002F5EA4">
        <w:rPr>
          <w:rFonts w:eastAsia="Times New Roman"/>
          <w:i/>
          <w:iCs/>
          <w:color w:val="000000"/>
          <w:lang w:val="de-DE" w:eastAsia="ru-RU"/>
        </w:rPr>
        <w:t>waschen</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i/>
          <w:iCs/>
          <w:color w:val="000000"/>
          <w:lang w:val="ru-RU" w:eastAsia="ru-RU"/>
        </w:rPr>
        <w:t xml:space="preserve">• </w:t>
      </w:r>
      <w:r w:rsidRPr="002F5EA4">
        <w:rPr>
          <w:rFonts w:eastAsia="Times New Roman"/>
          <w:color w:val="000000"/>
          <w:lang w:val="ru-RU" w:eastAsia="ru-RU"/>
        </w:rPr>
        <w:t>распознавание и употребление в речи определённо</w:t>
      </w:r>
      <w:r w:rsidRPr="002F5EA4">
        <w:rPr>
          <w:rFonts w:eastAsia="Times New Roman"/>
          <w:color w:val="000000"/>
          <w:lang w:val="ru-RU" w:eastAsia="ru-RU"/>
        </w:rPr>
        <w:softHyphen/>
        <w:t>го, неопределённого и нулевого артиклей, склонения суще</w:t>
      </w:r>
      <w:r w:rsidRPr="002F5EA4">
        <w:rPr>
          <w:rFonts w:eastAsia="Times New Roman"/>
          <w:color w:val="000000"/>
          <w:lang w:val="ru-RU" w:eastAsia="ru-RU"/>
        </w:rPr>
        <w:softHyphen/>
        <w:t>ствительных нарицательных; склонения прилагательных и наречий; предлогов, имеющих двойное управление, пред</w:t>
      </w:r>
      <w:r w:rsidRPr="002F5EA4">
        <w:rPr>
          <w:rFonts w:eastAsia="Times New Roman"/>
          <w:color w:val="000000"/>
          <w:lang w:val="ru-RU" w:eastAsia="ru-RU"/>
        </w:rPr>
        <w:softHyphen/>
        <w:t xml:space="preserve">логов,  требующих  </w:t>
      </w:r>
      <w:r w:rsidRPr="002F5EA4">
        <w:rPr>
          <w:rFonts w:eastAsia="Times New Roman"/>
          <w:i/>
          <w:iCs/>
          <w:color w:val="000000"/>
          <w:lang w:val="de-DE" w:eastAsia="ru-RU"/>
        </w:rPr>
        <w:t>Dativ</w:t>
      </w:r>
      <w:r w:rsidRPr="002F5EA4">
        <w:rPr>
          <w:rFonts w:eastAsia="Times New Roman"/>
          <w:i/>
          <w:iCs/>
          <w:color w:val="000000"/>
          <w:lang w:val="ru-RU" w:eastAsia="ru-RU"/>
        </w:rPr>
        <w:t xml:space="preserve">,  </w:t>
      </w:r>
      <w:r w:rsidRPr="002F5EA4">
        <w:rPr>
          <w:rFonts w:eastAsia="Times New Roman"/>
          <w:color w:val="000000"/>
          <w:lang w:val="ru-RU" w:eastAsia="ru-RU"/>
        </w:rPr>
        <w:t xml:space="preserve">предлогов,  требующих </w:t>
      </w:r>
      <w:r w:rsidRPr="002F5EA4">
        <w:rPr>
          <w:rFonts w:eastAsia="Times New Roman"/>
          <w:i/>
          <w:iCs/>
          <w:color w:val="000000"/>
          <w:lang w:val="de-DE" w:eastAsia="ru-RU"/>
        </w:rPr>
        <w:t>Akkusativ</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i/>
          <w:iCs/>
          <w:color w:val="000000"/>
          <w:lang w:val="ru-RU" w:eastAsia="ru-RU"/>
        </w:rPr>
      </w:pPr>
      <w:r w:rsidRPr="002F5EA4">
        <w:rPr>
          <w:rFonts w:eastAsia="Times New Roman"/>
          <w:color w:val="000000"/>
          <w:lang w:val="ru-RU" w:eastAsia="ru-RU"/>
        </w:rPr>
        <w:t xml:space="preserve">• местоимения: личные, притяжательные, неопределённые </w:t>
      </w:r>
      <w:r w:rsidRPr="002F5EA4">
        <w:rPr>
          <w:rFonts w:eastAsia="Times New Roman"/>
          <w:i/>
          <w:iCs/>
          <w:color w:val="000000"/>
          <w:lang w:val="ru-RU" w:eastAsia="ru-RU"/>
        </w:rPr>
        <w:t>(</w:t>
      </w:r>
      <w:r w:rsidRPr="002F5EA4">
        <w:rPr>
          <w:rFonts w:eastAsia="Times New Roman"/>
          <w:i/>
          <w:iCs/>
          <w:color w:val="000000"/>
          <w:lang w:val="de-DE" w:eastAsia="ru-RU"/>
        </w:rPr>
        <w:t>jemand</w:t>
      </w:r>
      <w:r w:rsidRPr="002F5EA4">
        <w:rPr>
          <w:rFonts w:eastAsia="Times New Roman"/>
          <w:i/>
          <w:iCs/>
          <w:color w:val="000000"/>
          <w:lang w:val="ru-RU" w:eastAsia="ru-RU"/>
        </w:rPr>
        <w:t xml:space="preserve">, </w:t>
      </w:r>
      <w:r w:rsidRPr="002F5EA4">
        <w:rPr>
          <w:rFonts w:eastAsia="Times New Roman"/>
          <w:i/>
          <w:iCs/>
          <w:color w:val="000000"/>
          <w:lang w:val="de-DE" w:eastAsia="ru-RU"/>
        </w:rPr>
        <w:t>niemand</w:t>
      </w:r>
      <w:r w:rsidRPr="002F5EA4">
        <w:rPr>
          <w:rFonts w:eastAsia="Times New Roman"/>
          <w:i/>
          <w:iCs/>
          <w:color w:val="000000"/>
          <w:lang w:val="ru-RU" w:eastAsia="ru-RU"/>
        </w:rPr>
        <w:t>);</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xml:space="preserve">• </w:t>
      </w:r>
      <w:r w:rsidRPr="002F5EA4">
        <w:rPr>
          <w:rFonts w:eastAsia="Times New Roman"/>
          <w:i/>
          <w:iCs/>
          <w:color w:val="000000"/>
          <w:lang w:val="de-DE" w:eastAsia="ru-RU"/>
        </w:rPr>
        <w:t>Plusquamperfekt</w:t>
      </w:r>
      <w:r w:rsidRPr="002F5EA4">
        <w:rPr>
          <w:rFonts w:eastAsia="Times New Roman"/>
          <w:i/>
          <w:iCs/>
          <w:color w:val="000000"/>
          <w:lang w:val="ru-RU" w:eastAsia="ru-RU"/>
        </w:rPr>
        <w:t xml:space="preserve"> </w:t>
      </w:r>
      <w:r w:rsidRPr="002F5EA4">
        <w:rPr>
          <w:rFonts w:eastAsia="Times New Roman"/>
          <w:color w:val="000000"/>
          <w:lang w:val="ru-RU" w:eastAsia="ru-RU"/>
        </w:rPr>
        <w:t>и употребление его в речи при согласо</w:t>
      </w:r>
      <w:r w:rsidRPr="002F5EA4">
        <w:rPr>
          <w:rFonts w:eastAsia="Times New Roman"/>
          <w:color w:val="000000"/>
          <w:lang w:val="ru-RU" w:eastAsia="ru-RU"/>
        </w:rPr>
        <w:softHyphen/>
        <w:t>вании времён;</w:t>
      </w:r>
    </w:p>
    <w:p w:rsidR="002F5EA4" w:rsidRPr="002F5EA4" w:rsidRDefault="002F5EA4" w:rsidP="002F5EA4">
      <w:pPr>
        <w:widowControl/>
        <w:suppressAutoHyphens w:val="0"/>
        <w:autoSpaceDN w:val="0"/>
        <w:adjustRightInd w:val="0"/>
        <w:jc w:val="both"/>
        <w:rPr>
          <w:rFonts w:eastAsia="Times New Roman"/>
          <w:color w:val="000000"/>
          <w:lang w:val="ru-RU" w:eastAsia="ru-RU"/>
        </w:rPr>
      </w:pPr>
      <w:r w:rsidRPr="002F5EA4">
        <w:rPr>
          <w:rFonts w:eastAsia="Times New Roman"/>
          <w:color w:val="000000"/>
          <w:lang w:val="ru-RU" w:eastAsia="ru-RU"/>
        </w:rPr>
        <w:t>• количественные числительные и порядковые числи</w:t>
      </w:r>
      <w:r w:rsidRPr="002F5EA4">
        <w:rPr>
          <w:rFonts w:eastAsia="Times New Roman"/>
          <w:color w:val="000000"/>
          <w:lang w:val="ru-RU" w:eastAsia="ru-RU"/>
        </w:rPr>
        <w:softHyphen/>
        <w:t>тельные.</w:t>
      </w:r>
    </w:p>
    <w:p w:rsidR="00934F64" w:rsidRDefault="00934F64" w:rsidP="002F5EA4">
      <w:pPr>
        <w:pStyle w:val="afff6"/>
        <w:ind w:firstLine="0"/>
        <w:rPr>
          <w:b/>
          <w:i/>
          <w:szCs w:val="24"/>
        </w:rPr>
      </w:pPr>
    </w:p>
    <w:p w:rsidR="009E1FA8" w:rsidRPr="006173A5" w:rsidRDefault="009E1FA8" w:rsidP="006173A5">
      <w:pPr>
        <w:pStyle w:val="afff6"/>
        <w:jc w:val="center"/>
        <w:rPr>
          <w:b/>
          <w:i/>
          <w:szCs w:val="24"/>
          <w:u w:val="single"/>
        </w:rPr>
      </w:pPr>
      <w:r w:rsidRPr="006173A5">
        <w:rPr>
          <w:b/>
          <w:i/>
          <w:szCs w:val="24"/>
          <w:u w:val="single"/>
        </w:rPr>
        <w:t>История России. Всеобщая история</w:t>
      </w:r>
    </w:p>
    <w:p w:rsidR="00B21059" w:rsidRDefault="00B21059">
      <w:pPr>
        <w:pStyle w:val="afff6"/>
        <w:rPr>
          <w:b/>
          <w:szCs w:val="24"/>
        </w:rPr>
      </w:pPr>
    </w:p>
    <w:p w:rsidR="009E1FA8" w:rsidRPr="006173A5" w:rsidRDefault="009E1FA8">
      <w:pPr>
        <w:pStyle w:val="afff6"/>
        <w:rPr>
          <w:b/>
          <w:szCs w:val="24"/>
        </w:rPr>
      </w:pPr>
      <w:r w:rsidRPr="006173A5">
        <w:rPr>
          <w:b/>
          <w:szCs w:val="24"/>
        </w:rPr>
        <w:t>История России</w:t>
      </w:r>
    </w:p>
    <w:p w:rsidR="009E1FA8" w:rsidRPr="006173A5" w:rsidRDefault="009E1FA8">
      <w:pPr>
        <w:pStyle w:val="afff6"/>
        <w:rPr>
          <w:b/>
          <w:szCs w:val="24"/>
        </w:rPr>
      </w:pPr>
      <w:r w:rsidRPr="006173A5">
        <w:rPr>
          <w:b/>
          <w:szCs w:val="24"/>
        </w:rPr>
        <w:t>Древняя и средневековая Русь</w:t>
      </w:r>
    </w:p>
    <w:p w:rsidR="009E1FA8" w:rsidRPr="006173A5" w:rsidRDefault="009E1FA8">
      <w:pPr>
        <w:pStyle w:val="afff6"/>
        <w:rPr>
          <w:szCs w:val="24"/>
        </w:rPr>
      </w:pPr>
      <w:r w:rsidRPr="006173A5">
        <w:rPr>
          <w:b/>
          <w:bCs/>
          <w:szCs w:val="24"/>
        </w:rPr>
        <w:t xml:space="preserve">Что изучает история Отечества. </w:t>
      </w:r>
      <w:r w:rsidRPr="006173A5">
        <w:rPr>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9E1FA8" w:rsidRPr="006173A5" w:rsidRDefault="009E1FA8">
      <w:pPr>
        <w:pStyle w:val="afff6"/>
        <w:rPr>
          <w:szCs w:val="24"/>
        </w:rPr>
      </w:pPr>
      <w:r w:rsidRPr="006173A5">
        <w:rPr>
          <w:b/>
          <w:bCs/>
          <w:szCs w:val="24"/>
        </w:rPr>
        <w:t xml:space="preserve">Древнейшие народы на территории России. </w:t>
      </w:r>
      <w:r w:rsidRPr="006173A5">
        <w:rPr>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E1FA8" w:rsidRPr="006173A5" w:rsidRDefault="009E1FA8">
      <w:pPr>
        <w:pStyle w:val="afff6"/>
        <w:rPr>
          <w:szCs w:val="24"/>
        </w:rPr>
      </w:pPr>
      <w:r w:rsidRPr="006173A5">
        <w:rPr>
          <w:b/>
          <w:bCs/>
          <w:szCs w:val="24"/>
        </w:rPr>
        <w:t xml:space="preserve">Древняя Русь в VIII — первой половине XII в. </w:t>
      </w:r>
      <w:r w:rsidRPr="006173A5">
        <w:rPr>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9E1FA8" w:rsidRPr="006173A5" w:rsidRDefault="009E1FA8">
      <w:pPr>
        <w:pStyle w:val="afff6"/>
        <w:rPr>
          <w:szCs w:val="24"/>
        </w:rPr>
      </w:pPr>
      <w:r w:rsidRPr="006173A5">
        <w:rPr>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E1FA8" w:rsidRPr="006173A5" w:rsidRDefault="009E1FA8">
      <w:pPr>
        <w:pStyle w:val="afff6"/>
        <w:rPr>
          <w:szCs w:val="24"/>
        </w:rPr>
      </w:pPr>
      <w:r w:rsidRPr="006173A5">
        <w:rPr>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6173A5">
        <w:rPr>
          <w:szCs w:val="24"/>
        </w:rPr>
        <w:t>Русская</w:t>
      </w:r>
      <w:proofErr w:type="gramEnd"/>
      <w:r w:rsidRPr="006173A5">
        <w:rPr>
          <w:szCs w:val="24"/>
        </w:rPr>
        <w:t xml:space="preserve"> Правда. Политика Ярослава Мудрого и Владимира Мономаха. Древняя Русь и её соседи.</w:t>
      </w:r>
    </w:p>
    <w:p w:rsidR="009E1FA8" w:rsidRPr="006173A5" w:rsidRDefault="009E1FA8">
      <w:pPr>
        <w:pStyle w:val="afff6"/>
        <w:rPr>
          <w:szCs w:val="24"/>
        </w:rPr>
      </w:pPr>
      <w:r w:rsidRPr="006173A5">
        <w:rPr>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E1FA8" w:rsidRPr="006173A5" w:rsidRDefault="009E1FA8">
      <w:pPr>
        <w:pStyle w:val="afff6"/>
        <w:rPr>
          <w:szCs w:val="24"/>
        </w:rPr>
      </w:pPr>
      <w:r w:rsidRPr="006173A5">
        <w:rPr>
          <w:b/>
          <w:bCs/>
          <w:szCs w:val="24"/>
        </w:rPr>
        <w:t xml:space="preserve">Русь Удельная в 30-е гг. XII—XIII в. </w:t>
      </w:r>
      <w:r w:rsidRPr="006173A5">
        <w:rPr>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E1FA8" w:rsidRPr="006173A5" w:rsidRDefault="009E1FA8">
      <w:pPr>
        <w:pStyle w:val="afff6"/>
        <w:rPr>
          <w:szCs w:val="24"/>
        </w:rPr>
      </w:pPr>
      <w:r w:rsidRPr="006173A5">
        <w:rPr>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E1FA8" w:rsidRPr="006173A5" w:rsidRDefault="009E1FA8">
      <w:pPr>
        <w:pStyle w:val="afff6"/>
        <w:rPr>
          <w:szCs w:val="24"/>
        </w:rPr>
      </w:pPr>
      <w:r w:rsidRPr="006173A5">
        <w:rPr>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9E1FA8" w:rsidRPr="006173A5" w:rsidRDefault="009E1FA8">
      <w:pPr>
        <w:pStyle w:val="afff6"/>
        <w:rPr>
          <w:szCs w:val="24"/>
        </w:rPr>
      </w:pPr>
      <w:r w:rsidRPr="006173A5">
        <w:rPr>
          <w:szCs w:val="24"/>
        </w:rPr>
        <w:t>Русь и Литва. Русские земли в составе Великого княжества Литовского.</w:t>
      </w:r>
    </w:p>
    <w:p w:rsidR="009E1FA8" w:rsidRPr="006173A5" w:rsidRDefault="009E1FA8">
      <w:pPr>
        <w:pStyle w:val="afff6"/>
        <w:rPr>
          <w:szCs w:val="24"/>
        </w:rPr>
      </w:pPr>
      <w:r w:rsidRPr="006173A5">
        <w:rPr>
          <w:szCs w:val="24"/>
        </w:rPr>
        <w:t xml:space="preserve">Культура Руси в 30-е гг. </w:t>
      </w:r>
      <w:r w:rsidRPr="006173A5">
        <w:rPr>
          <w:bCs/>
          <w:szCs w:val="24"/>
        </w:rPr>
        <w:t>XII—XIII </w:t>
      </w:r>
      <w:r w:rsidRPr="006173A5">
        <w:rPr>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E1FA8" w:rsidRPr="006173A5" w:rsidRDefault="009E1FA8">
      <w:pPr>
        <w:pStyle w:val="afff6"/>
        <w:rPr>
          <w:szCs w:val="24"/>
        </w:rPr>
      </w:pPr>
      <w:r w:rsidRPr="006173A5">
        <w:rPr>
          <w:b/>
          <w:bCs/>
          <w:szCs w:val="24"/>
        </w:rPr>
        <w:lastRenderedPageBreak/>
        <w:t>Московская Русь в XIV</w:t>
      </w:r>
      <w:r w:rsidRPr="006173A5">
        <w:rPr>
          <w:szCs w:val="24"/>
        </w:rPr>
        <w:t>—</w:t>
      </w:r>
      <w:r w:rsidRPr="006173A5">
        <w:rPr>
          <w:b/>
          <w:bCs/>
          <w:szCs w:val="24"/>
        </w:rPr>
        <w:t xml:space="preserve">XV вв. </w:t>
      </w:r>
      <w:r w:rsidRPr="006173A5">
        <w:rPr>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E1FA8" w:rsidRPr="006173A5" w:rsidRDefault="009E1FA8">
      <w:pPr>
        <w:pStyle w:val="afff6"/>
        <w:rPr>
          <w:szCs w:val="24"/>
        </w:rPr>
      </w:pPr>
      <w:r w:rsidRPr="006173A5">
        <w:rPr>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E1FA8" w:rsidRPr="006173A5" w:rsidRDefault="009E1FA8">
      <w:pPr>
        <w:pStyle w:val="afff6"/>
        <w:rPr>
          <w:szCs w:val="24"/>
        </w:rPr>
      </w:pPr>
      <w:r w:rsidRPr="006173A5">
        <w:rPr>
          <w:szCs w:val="24"/>
        </w:rPr>
        <w:t>Завершение объединения русских земель. Прекращение зависимости Руси от Золотой Орды. Иван </w:t>
      </w:r>
      <w:r w:rsidRPr="006173A5">
        <w:rPr>
          <w:bCs/>
          <w:szCs w:val="24"/>
        </w:rPr>
        <w:t>III.</w:t>
      </w:r>
      <w:r w:rsidRPr="006173A5">
        <w:rPr>
          <w:szCs w:val="24"/>
        </w:rPr>
        <w:t>Образование единого Русского государства и его значение. Становление самодержавия. Судебник 1497 г.</w:t>
      </w:r>
    </w:p>
    <w:p w:rsidR="009E1FA8" w:rsidRPr="006173A5" w:rsidRDefault="009E1FA8">
      <w:pPr>
        <w:pStyle w:val="afff6"/>
        <w:rPr>
          <w:szCs w:val="24"/>
        </w:rPr>
      </w:pPr>
      <w:r w:rsidRPr="006173A5">
        <w:rPr>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E1FA8" w:rsidRPr="006173A5" w:rsidRDefault="009E1FA8">
      <w:pPr>
        <w:pStyle w:val="afff6"/>
        <w:rPr>
          <w:szCs w:val="24"/>
        </w:rPr>
      </w:pPr>
      <w:r w:rsidRPr="006173A5">
        <w:rPr>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E1FA8" w:rsidRPr="006173A5" w:rsidRDefault="009E1FA8">
      <w:pPr>
        <w:pStyle w:val="afff6"/>
        <w:rPr>
          <w:szCs w:val="24"/>
        </w:rPr>
      </w:pPr>
      <w:r w:rsidRPr="006173A5">
        <w:rPr>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9E1FA8" w:rsidRPr="006173A5" w:rsidRDefault="009E1FA8">
      <w:pPr>
        <w:pStyle w:val="afff6"/>
        <w:rPr>
          <w:szCs w:val="24"/>
        </w:rPr>
      </w:pPr>
      <w:r w:rsidRPr="006173A5">
        <w:rPr>
          <w:b/>
          <w:bCs/>
          <w:szCs w:val="24"/>
        </w:rPr>
        <w:t xml:space="preserve">Московское государство в XVI в. </w:t>
      </w:r>
      <w:r w:rsidRPr="006173A5">
        <w:rPr>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E1FA8" w:rsidRPr="006173A5" w:rsidRDefault="009E1FA8">
      <w:pPr>
        <w:pStyle w:val="afff6"/>
        <w:rPr>
          <w:szCs w:val="24"/>
        </w:rPr>
      </w:pPr>
      <w:r w:rsidRPr="006173A5">
        <w:rPr>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E1FA8" w:rsidRPr="006173A5" w:rsidRDefault="009E1FA8">
      <w:pPr>
        <w:pStyle w:val="afff6"/>
        <w:rPr>
          <w:szCs w:val="24"/>
        </w:rPr>
      </w:pPr>
      <w:r w:rsidRPr="006173A5">
        <w:rPr>
          <w:szCs w:val="24"/>
        </w:rPr>
        <w:t>Россия в конце XVI в. Учреждение патриаршества. Дальнейшее закрепощение крестьян.</w:t>
      </w:r>
    </w:p>
    <w:p w:rsidR="009E1FA8" w:rsidRPr="006173A5" w:rsidRDefault="009E1FA8">
      <w:pPr>
        <w:pStyle w:val="afff6"/>
        <w:rPr>
          <w:szCs w:val="24"/>
        </w:rPr>
      </w:pPr>
      <w:r w:rsidRPr="006173A5">
        <w:rPr>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E1FA8" w:rsidRPr="006173A5" w:rsidRDefault="009E1FA8">
      <w:pPr>
        <w:pStyle w:val="afff6"/>
        <w:rPr>
          <w:szCs w:val="24"/>
        </w:rPr>
      </w:pPr>
      <w:r w:rsidRPr="006173A5">
        <w:rPr>
          <w:b/>
          <w:bCs/>
          <w:szCs w:val="24"/>
        </w:rPr>
        <w:t xml:space="preserve">Россия на рубеже XVI—XVII вв. </w:t>
      </w:r>
      <w:r w:rsidRPr="006173A5">
        <w:rPr>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E1FA8" w:rsidRPr="006173A5" w:rsidRDefault="009E1FA8">
      <w:pPr>
        <w:pStyle w:val="afff6"/>
        <w:rPr>
          <w:b/>
          <w:szCs w:val="24"/>
        </w:rPr>
      </w:pPr>
      <w:r w:rsidRPr="006173A5">
        <w:rPr>
          <w:b/>
          <w:szCs w:val="24"/>
        </w:rPr>
        <w:t>Россия в Новое время</w:t>
      </w:r>
    </w:p>
    <w:p w:rsidR="009E1FA8" w:rsidRPr="006173A5" w:rsidRDefault="009E1FA8">
      <w:pPr>
        <w:pStyle w:val="afff6"/>
        <w:rPr>
          <w:szCs w:val="24"/>
        </w:rPr>
      </w:pPr>
      <w:r w:rsidRPr="006173A5">
        <w:rPr>
          <w:szCs w:val="24"/>
        </w:rPr>
        <w:t>Хронология и сущность нового этапа российской истории.</w:t>
      </w:r>
    </w:p>
    <w:p w:rsidR="009E1FA8" w:rsidRPr="006173A5" w:rsidRDefault="009E1FA8">
      <w:pPr>
        <w:pStyle w:val="afff6"/>
        <w:rPr>
          <w:szCs w:val="24"/>
        </w:rPr>
      </w:pPr>
      <w:r w:rsidRPr="006173A5">
        <w:rPr>
          <w:b/>
          <w:bCs/>
          <w:szCs w:val="24"/>
        </w:rPr>
        <w:t xml:space="preserve">Россия в XVII в. </w:t>
      </w:r>
      <w:r w:rsidRPr="006173A5">
        <w:rPr>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9E1FA8" w:rsidRPr="006173A5" w:rsidRDefault="009E1FA8">
      <w:pPr>
        <w:pStyle w:val="afff6"/>
        <w:rPr>
          <w:szCs w:val="24"/>
        </w:rPr>
      </w:pPr>
      <w:r w:rsidRPr="006173A5">
        <w:rPr>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E1FA8" w:rsidRPr="006173A5" w:rsidRDefault="009E1FA8">
      <w:pPr>
        <w:pStyle w:val="afff6"/>
        <w:rPr>
          <w:szCs w:val="24"/>
        </w:rPr>
      </w:pPr>
      <w:r w:rsidRPr="006173A5">
        <w:rPr>
          <w:szCs w:val="24"/>
        </w:rPr>
        <w:t>Народы России в XVII в. Освоение Сибири и Дальнего Востока. Русские первопроходцы.</w:t>
      </w:r>
    </w:p>
    <w:p w:rsidR="009E1FA8" w:rsidRPr="006173A5" w:rsidRDefault="009E1FA8">
      <w:pPr>
        <w:pStyle w:val="afff6"/>
        <w:rPr>
          <w:szCs w:val="24"/>
        </w:rPr>
      </w:pPr>
      <w:r w:rsidRPr="006173A5">
        <w:rPr>
          <w:szCs w:val="24"/>
        </w:rPr>
        <w:t>Народные движения в XVII в.: причины, формы, участники. Городские восстания. Восстание под предводительством С. Разина.</w:t>
      </w:r>
    </w:p>
    <w:p w:rsidR="009E1FA8" w:rsidRPr="006173A5" w:rsidRDefault="009E1FA8">
      <w:pPr>
        <w:pStyle w:val="afff6"/>
        <w:rPr>
          <w:szCs w:val="24"/>
        </w:rPr>
      </w:pPr>
      <w:r w:rsidRPr="006173A5">
        <w:rPr>
          <w:szCs w:val="24"/>
        </w:rPr>
        <w:t>Власть и церковь. Реформы патриарха Никона. Церковный раскол. Протопоп Аввакум.</w:t>
      </w:r>
    </w:p>
    <w:p w:rsidR="009E1FA8" w:rsidRPr="006173A5" w:rsidRDefault="009E1FA8">
      <w:pPr>
        <w:pStyle w:val="afff6"/>
        <w:rPr>
          <w:szCs w:val="24"/>
        </w:rPr>
      </w:pPr>
      <w:r w:rsidRPr="006173A5">
        <w:rPr>
          <w:szCs w:val="24"/>
        </w:rPr>
        <w:t>Внешняя политика России в XVII </w:t>
      </w:r>
      <w:proofErr w:type="gramStart"/>
      <w:r w:rsidRPr="006173A5">
        <w:rPr>
          <w:szCs w:val="24"/>
        </w:rPr>
        <w:t>в</w:t>
      </w:r>
      <w:proofErr w:type="gramEnd"/>
      <w:r w:rsidRPr="006173A5">
        <w:rPr>
          <w:szCs w:val="24"/>
        </w:rPr>
        <w:t>.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E1FA8" w:rsidRPr="006173A5" w:rsidRDefault="009E1FA8">
      <w:pPr>
        <w:pStyle w:val="afff6"/>
        <w:rPr>
          <w:szCs w:val="24"/>
        </w:rPr>
      </w:pPr>
      <w:r w:rsidRPr="006173A5">
        <w:rPr>
          <w:szCs w:val="24"/>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w:t>
      </w:r>
      <w:r w:rsidRPr="006173A5">
        <w:rPr>
          <w:szCs w:val="24"/>
        </w:rPr>
        <w:lastRenderedPageBreak/>
        <w:t>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E1FA8" w:rsidRPr="006173A5" w:rsidRDefault="009E1FA8">
      <w:pPr>
        <w:pStyle w:val="afff6"/>
        <w:rPr>
          <w:szCs w:val="24"/>
        </w:rPr>
      </w:pPr>
      <w:r w:rsidRPr="006173A5">
        <w:rPr>
          <w:b/>
          <w:bCs/>
          <w:szCs w:val="24"/>
        </w:rPr>
        <w:t xml:space="preserve">Россия на рубеже XVII—XVIII вв. </w:t>
      </w:r>
      <w:r w:rsidRPr="006173A5">
        <w:rPr>
          <w:szCs w:val="24"/>
        </w:rPr>
        <w:t>Необходимость и предпосылки преобразований. Начало царствования Петра I. Азовские походы. Великое посольство.</w:t>
      </w:r>
    </w:p>
    <w:p w:rsidR="009E1FA8" w:rsidRPr="006173A5" w:rsidRDefault="009E1FA8">
      <w:pPr>
        <w:pStyle w:val="afff6"/>
        <w:rPr>
          <w:szCs w:val="24"/>
        </w:rPr>
      </w:pPr>
      <w:r w:rsidRPr="006173A5">
        <w:rPr>
          <w:b/>
          <w:bCs/>
          <w:szCs w:val="24"/>
        </w:rPr>
        <w:t xml:space="preserve">Россия в первой четверти XVIII в. </w:t>
      </w:r>
      <w:r w:rsidRPr="006173A5">
        <w:rPr>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9E1FA8" w:rsidRPr="006173A5" w:rsidRDefault="009E1FA8">
      <w:pPr>
        <w:pStyle w:val="afff6"/>
        <w:rPr>
          <w:szCs w:val="24"/>
        </w:rPr>
      </w:pPr>
      <w:r w:rsidRPr="006173A5">
        <w:rPr>
          <w:szCs w:val="24"/>
        </w:rPr>
        <w:t>Политика протекционизма и меркантилизма. Денежная и налоговая реформы. Подушная подать.</w:t>
      </w:r>
    </w:p>
    <w:p w:rsidR="009E1FA8" w:rsidRPr="006173A5" w:rsidRDefault="009E1FA8">
      <w:pPr>
        <w:pStyle w:val="afff6"/>
        <w:rPr>
          <w:szCs w:val="24"/>
        </w:rPr>
      </w:pPr>
      <w:r w:rsidRPr="006173A5">
        <w:rPr>
          <w:szCs w:val="24"/>
        </w:rPr>
        <w:t>Социальные движения в первой четверти XVIII в. Восстания в Астрахани, Башкирии, на Дону. Религиозные выступления.</w:t>
      </w:r>
    </w:p>
    <w:p w:rsidR="009E1FA8" w:rsidRPr="006173A5" w:rsidRDefault="009E1FA8">
      <w:pPr>
        <w:pStyle w:val="afff6"/>
        <w:rPr>
          <w:szCs w:val="24"/>
        </w:rPr>
      </w:pPr>
      <w:r w:rsidRPr="006173A5">
        <w:rPr>
          <w:szCs w:val="24"/>
        </w:rPr>
        <w:t xml:space="preserve">Внешняя политика России в первой четверти XVIII в. Северная война: причины, основные события, итоги. Прутский и </w:t>
      </w:r>
      <w:proofErr w:type="gramStart"/>
      <w:r w:rsidRPr="006173A5">
        <w:rPr>
          <w:szCs w:val="24"/>
        </w:rPr>
        <w:t>Каспийский</w:t>
      </w:r>
      <w:proofErr w:type="gramEnd"/>
      <w:r w:rsidRPr="006173A5">
        <w:rPr>
          <w:szCs w:val="24"/>
        </w:rPr>
        <w:t xml:space="preserve"> походы. Провозглашение России империей.</w:t>
      </w:r>
    </w:p>
    <w:p w:rsidR="009E1FA8" w:rsidRPr="006173A5" w:rsidRDefault="009E1FA8">
      <w:pPr>
        <w:pStyle w:val="afff6"/>
        <w:rPr>
          <w:szCs w:val="24"/>
        </w:rPr>
      </w:pPr>
      <w:r w:rsidRPr="006173A5">
        <w:rPr>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9E1FA8" w:rsidRPr="006173A5" w:rsidRDefault="009E1FA8">
      <w:pPr>
        <w:pStyle w:val="afff6"/>
        <w:rPr>
          <w:szCs w:val="24"/>
        </w:rPr>
      </w:pPr>
      <w:r w:rsidRPr="006173A5">
        <w:rPr>
          <w:szCs w:val="24"/>
        </w:rPr>
        <w:t>Итоги и цена петровских преобразований.</w:t>
      </w:r>
    </w:p>
    <w:p w:rsidR="009E1FA8" w:rsidRPr="006173A5" w:rsidRDefault="009E1FA8">
      <w:pPr>
        <w:pStyle w:val="afff6"/>
        <w:rPr>
          <w:szCs w:val="24"/>
        </w:rPr>
      </w:pPr>
      <w:r w:rsidRPr="006173A5">
        <w:rPr>
          <w:b/>
          <w:bCs/>
          <w:szCs w:val="24"/>
        </w:rPr>
        <w:t xml:space="preserve">Дворцовые перевороты: </w:t>
      </w:r>
      <w:r w:rsidRPr="006173A5">
        <w:rPr>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9E1FA8" w:rsidRPr="006173A5" w:rsidRDefault="009E1FA8">
      <w:pPr>
        <w:pStyle w:val="afff6"/>
        <w:rPr>
          <w:szCs w:val="24"/>
        </w:rPr>
      </w:pPr>
      <w:r w:rsidRPr="006173A5">
        <w:rPr>
          <w:b/>
          <w:bCs/>
          <w:szCs w:val="24"/>
        </w:rPr>
        <w:t xml:space="preserve">Российская империя в 1762—1801 гг. </w:t>
      </w:r>
      <w:r w:rsidRPr="006173A5">
        <w:rPr>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E1FA8" w:rsidRPr="006173A5" w:rsidRDefault="009E1FA8">
      <w:pPr>
        <w:pStyle w:val="afff6"/>
        <w:rPr>
          <w:szCs w:val="24"/>
        </w:rPr>
      </w:pPr>
      <w:r w:rsidRPr="006173A5">
        <w:rPr>
          <w:szCs w:val="24"/>
        </w:rPr>
        <w:t>Российская империя в конце XVIII </w:t>
      </w:r>
      <w:proofErr w:type="gramStart"/>
      <w:r w:rsidRPr="006173A5">
        <w:rPr>
          <w:szCs w:val="24"/>
        </w:rPr>
        <w:t>в</w:t>
      </w:r>
      <w:proofErr w:type="gramEnd"/>
      <w:r w:rsidRPr="006173A5">
        <w:rPr>
          <w:szCs w:val="24"/>
        </w:rPr>
        <w:t>. Внутренняя и внешняя политика Павла I.</w:t>
      </w:r>
    </w:p>
    <w:p w:rsidR="009E1FA8" w:rsidRPr="006173A5" w:rsidRDefault="009E1FA8">
      <w:pPr>
        <w:pStyle w:val="afff6"/>
        <w:rPr>
          <w:szCs w:val="24"/>
        </w:rPr>
      </w:pPr>
      <w:r w:rsidRPr="006173A5">
        <w:rPr>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E1FA8" w:rsidRPr="006173A5" w:rsidRDefault="009E1FA8">
      <w:pPr>
        <w:pStyle w:val="afff6"/>
        <w:rPr>
          <w:szCs w:val="24"/>
        </w:rPr>
      </w:pPr>
      <w:r w:rsidRPr="006173A5">
        <w:rPr>
          <w:szCs w:val="24"/>
        </w:rPr>
        <w:t>Культура и быт России во второй половине XVIII в. Просвещение. Становление отечественной науки; М. В. Ломоносов.</w:t>
      </w:r>
    </w:p>
    <w:p w:rsidR="009E1FA8" w:rsidRPr="006173A5" w:rsidRDefault="009E1FA8">
      <w:pPr>
        <w:pStyle w:val="afff6"/>
        <w:rPr>
          <w:szCs w:val="24"/>
        </w:rPr>
      </w:pPr>
      <w:r w:rsidRPr="006173A5">
        <w:rPr>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9E1FA8" w:rsidRPr="006173A5" w:rsidRDefault="009E1FA8">
      <w:pPr>
        <w:pStyle w:val="afff6"/>
        <w:rPr>
          <w:szCs w:val="24"/>
        </w:rPr>
      </w:pPr>
      <w:r w:rsidRPr="006173A5">
        <w:rPr>
          <w:b/>
          <w:bCs/>
          <w:szCs w:val="24"/>
        </w:rPr>
        <w:t xml:space="preserve">Российская империя в первой четверти XIX в. </w:t>
      </w:r>
      <w:r w:rsidRPr="006173A5">
        <w:rPr>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E1FA8" w:rsidRPr="006173A5" w:rsidRDefault="009E1FA8">
      <w:pPr>
        <w:pStyle w:val="afff6"/>
        <w:rPr>
          <w:szCs w:val="24"/>
        </w:rPr>
      </w:pPr>
      <w:r w:rsidRPr="006173A5">
        <w:rPr>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9E1FA8" w:rsidRPr="006173A5" w:rsidRDefault="009E1FA8">
      <w:pPr>
        <w:pStyle w:val="afff6"/>
        <w:rPr>
          <w:szCs w:val="24"/>
        </w:rPr>
      </w:pPr>
      <w:r w:rsidRPr="006173A5">
        <w:rPr>
          <w:szCs w:val="24"/>
        </w:rPr>
        <w:t xml:space="preserve">Отечественная война 1812 г. Планы сторон, основные этапы и сражения войны. Патриотический подъём народа. Герои войны (М. И. Кутузов, П. И. Багратион, Н. Н. Раевский, </w:t>
      </w:r>
      <w:r w:rsidRPr="006173A5">
        <w:rPr>
          <w:szCs w:val="24"/>
        </w:rPr>
        <w:lastRenderedPageBreak/>
        <w:t>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9E1FA8" w:rsidRPr="006173A5" w:rsidRDefault="009E1FA8">
      <w:pPr>
        <w:pStyle w:val="afff6"/>
        <w:rPr>
          <w:szCs w:val="24"/>
        </w:rPr>
      </w:pPr>
      <w:r w:rsidRPr="006173A5">
        <w:rPr>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9E1FA8" w:rsidRPr="006173A5" w:rsidRDefault="009E1FA8">
      <w:pPr>
        <w:pStyle w:val="afff6"/>
        <w:rPr>
          <w:szCs w:val="24"/>
        </w:rPr>
      </w:pPr>
      <w:r w:rsidRPr="006173A5">
        <w:rPr>
          <w:szCs w:val="24"/>
        </w:rPr>
        <w:t>Изменение внутриполитического курса Александра I в 1816—1825 гг. Основные итоги внутренней политики Александра I.</w:t>
      </w:r>
    </w:p>
    <w:p w:rsidR="009E1FA8" w:rsidRPr="006173A5" w:rsidRDefault="009E1FA8">
      <w:pPr>
        <w:pStyle w:val="afff6"/>
        <w:rPr>
          <w:szCs w:val="24"/>
        </w:rPr>
      </w:pPr>
      <w:r w:rsidRPr="006173A5">
        <w:rPr>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6173A5">
        <w:rPr>
          <w:szCs w:val="24"/>
        </w:rPr>
        <w:t>Русская</w:t>
      </w:r>
      <w:proofErr w:type="gramEnd"/>
      <w:r w:rsidRPr="006173A5">
        <w:rPr>
          <w:szCs w:val="24"/>
        </w:rPr>
        <w:t xml:space="preserve">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9E1FA8" w:rsidRPr="006173A5" w:rsidRDefault="009E1FA8">
      <w:pPr>
        <w:pStyle w:val="afff6"/>
        <w:rPr>
          <w:szCs w:val="24"/>
        </w:rPr>
      </w:pPr>
      <w:r w:rsidRPr="006173A5">
        <w:rPr>
          <w:b/>
          <w:bCs/>
          <w:szCs w:val="24"/>
        </w:rPr>
        <w:t xml:space="preserve">Российская империя в 1825—1855 гг. </w:t>
      </w:r>
      <w:r w:rsidRPr="006173A5">
        <w:rPr>
          <w:szCs w:val="24"/>
        </w:rPr>
        <w:t>Правление Николая I. Преобразование и укрепление роли государственного аппарата. Кодификация законов.</w:t>
      </w:r>
    </w:p>
    <w:p w:rsidR="009E1FA8" w:rsidRPr="006173A5" w:rsidRDefault="009E1FA8">
      <w:pPr>
        <w:pStyle w:val="afff6"/>
        <w:rPr>
          <w:szCs w:val="24"/>
        </w:rPr>
      </w:pPr>
      <w:r w:rsidRPr="006173A5">
        <w:rPr>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E1FA8" w:rsidRPr="006173A5" w:rsidRDefault="009E1FA8">
      <w:pPr>
        <w:pStyle w:val="afff6"/>
        <w:rPr>
          <w:szCs w:val="24"/>
        </w:rPr>
      </w:pPr>
      <w:r w:rsidRPr="006173A5">
        <w:rPr>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9E1FA8" w:rsidRPr="006173A5" w:rsidRDefault="009E1FA8">
      <w:pPr>
        <w:pStyle w:val="afff6"/>
        <w:rPr>
          <w:szCs w:val="24"/>
        </w:rPr>
      </w:pPr>
      <w:r w:rsidRPr="006173A5">
        <w:rPr>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E1FA8" w:rsidRPr="006173A5" w:rsidRDefault="009E1FA8">
      <w:pPr>
        <w:pStyle w:val="afff6"/>
        <w:rPr>
          <w:szCs w:val="24"/>
        </w:rPr>
      </w:pPr>
      <w:r w:rsidRPr="006173A5">
        <w:rPr>
          <w:szCs w:val="24"/>
        </w:rPr>
        <w:t>Народы России и национальная политика самодержавия в первой половине XIX в. Кавказская война. Имамат; движение Шамиля.</w:t>
      </w:r>
    </w:p>
    <w:p w:rsidR="009E1FA8" w:rsidRPr="006173A5" w:rsidRDefault="009E1FA8">
      <w:pPr>
        <w:pStyle w:val="afff6"/>
        <w:rPr>
          <w:szCs w:val="24"/>
        </w:rPr>
      </w:pPr>
      <w:r w:rsidRPr="006173A5">
        <w:rPr>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roofErr w:type="gramStart"/>
      <w:r w:rsidRPr="006173A5">
        <w:rPr>
          <w:szCs w:val="24"/>
        </w:rPr>
        <w:t>Живопись: стили (классицизм, романтизм, реализм), жанры, художники (К. П. Брюллов, О. А. Кипренский, В. А. Тропинин и др.).</w:t>
      </w:r>
      <w:proofErr w:type="gramEnd"/>
      <w:r w:rsidRPr="006173A5">
        <w:rPr>
          <w:szCs w:val="24"/>
        </w:rPr>
        <w:t xml:space="preserve"> Архитектура: стили (русский ампир, классицизм), зодчие и их произведения. Вклад российской культуры первой половины XIX в. в мировую культуру.</w:t>
      </w:r>
    </w:p>
    <w:p w:rsidR="009E1FA8" w:rsidRPr="006173A5" w:rsidRDefault="009E1FA8">
      <w:pPr>
        <w:pStyle w:val="afff6"/>
        <w:rPr>
          <w:szCs w:val="24"/>
        </w:rPr>
      </w:pPr>
      <w:r w:rsidRPr="006173A5">
        <w:rPr>
          <w:b/>
          <w:bCs/>
          <w:szCs w:val="24"/>
        </w:rPr>
        <w:t xml:space="preserve">Российская империя во второй половине XIX в. </w:t>
      </w:r>
      <w:r w:rsidRPr="006173A5">
        <w:rPr>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9E1FA8" w:rsidRPr="006173A5" w:rsidRDefault="009E1FA8">
      <w:pPr>
        <w:pStyle w:val="afff6"/>
        <w:rPr>
          <w:szCs w:val="24"/>
        </w:rPr>
      </w:pPr>
      <w:r w:rsidRPr="006173A5">
        <w:rPr>
          <w:szCs w:val="24"/>
        </w:rPr>
        <w:t>Национальные движения и национальная политика в 1860—1870-е гг.</w:t>
      </w:r>
    </w:p>
    <w:p w:rsidR="009E1FA8" w:rsidRPr="006173A5" w:rsidRDefault="009E1FA8">
      <w:pPr>
        <w:pStyle w:val="afff6"/>
        <w:rPr>
          <w:szCs w:val="24"/>
        </w:rPr>
      </w:pPr>
      <w:r w:rsidRPr="006173A5">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E1FA8" w:rsidRPr="006173A5" w:rsidRDefault="009E1FA8">
      <w:pPr>
        <w:pStyle w:val="afff6"/>
        <w:rPr>
          <w:szCs w:val="24"/>
        </w:rPr>
      </w:pPr>
      <w:r w:rsidRPr="006173A5">
        <w:rPr>
          <w:szCs w:val="24"/>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w:t>
      </w:r>
      <w:r w:rsidRPr="006173A5">
        <w:rPr>
          <w:szCs w:val="24"/>
        </w:rPr>
        <w:lastRenderedPageBreak/>
        <w:t>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9E1FA8" w:rsidRPr="006173A5" w:rsidRDefault="009E1FA8">
      <w:pPr>
        <w:pStyle w:val="afff6"/>
        <w:rPr>
          <w:szCs w:val="24"/>
        </w:rPr>
      </w:pPr>
      <w:r w:rsidRPr="006173A5">
        <w:rPr>
          <w:szCs w:val="24"/>
        </w:rPr>
        <w:t>Внутренняя политика самодержавия в 1881—1890-е гг. Начало царствования Александра </w:t>
      </w:r>
      <w:r w:rsidRPr="006173A5">
        <w:rPr>
          <w:bCs/>
          <w:szCs w:val="24"/>
        </w:rPr>
        <w:t>III.</w:t>
      </w:r>
      <w:r w:rsidRPr="006173A5">
        <w:rPr>
          <w:szCs w:val="24"/>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6173A5">
        <w:rPr>
          <w:szCs w:val="24"/>
        </w:rPr>
        <w:t>Экономические и финансовые реформы (Н. X.</w:t>
      </w:r>
      <w:proofErr w:type="gramEnd"/>
      <w:r w:rsidRPr="006173A5">
        <w:rPr>
          <w:szCs w:val="24"/>
        </w:rPr>
        <w:t> </w:t>
      </w:r>
      <w:proofErr w:type="gramStart"/>
      <w:r w:rsidRPr="006173A5">
        <w:rPr>
          <w:szCs w:val="24"/>
        </w:rPr>
        <w:t>Бунге, С. Ю. Витте).</w:t>
      </w:r>
      <w:proofErr w:type="gramEnd"/>
      <w:r w:rsidRPr="006173A5">
        <w:rPr>
          <w:szCs w:val="24"/>
        </w:rPr>
        <w:t xml:space="preserve"> Разработка рабочего законодательства. Национальная политика.</w:t>
      </w:r>
    </w:p>
    <w:p w:rsidR="009E1FA8" w:rsidRPr="006173A5" w:rsidRDefault="009E1FA8">
      <w:pPr>
        <w:pStyle w:val="afff6"/>
        <w:rPr>
          <w:szCs w:val="24"/>
        </w:rPr>
      </w:pPr>
      <w:r w:rsidRPr="006173A5">
        <w:rPr>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9E1FA8" w:rsidRPr="006173A5" w:rsidRDefault="009E1FA8">
      <w:pPr>
        <w:pStyle w:val="afff6"/>
        <w:rPr>
          <w:szCs w:val="24"/>
        </w:rPr>
      </w:pPr>
      <w:r w:rsidRPr="006173A5">
        <w:rPr>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9E1FA8" w:rsidRPr="006173A5" w:rsidRDefault="009E1FA8">
      <w:pPr>
        <w:pStyle w:val="afff6"/>
        <w:rPr>
          <w:szCs w:val="24"/>
        </w:rPr>
      </w:pPr>
      <w:r w:rsidRPr="006173A5">
        <w:rPr>
          <w:szCs w:val="24"/>
        </w:rPr>
        <w:t>Изменения в условиях жизни населения городов. Развитие связи и городского транспорта. Досуг горожан. Жизнь деревни.</w:t>
      </w:r>
    </w:p>
    <w:p w:rsidR="009E1FA8" w:rsidRPr="006173A5" w:rsidRDefault="009E1FA8">
      <w:pPr>
        <w:pStyle w:val="afff6"/>
        <w:rPr>
          <w:b/>
          <w:szCs w:val="24"/>
        </w:rPr>
      </w:pPr>
      <w:r w:rsidRPr="006173A5">
        <w:rPr>
          <w:b/>
          <w:szCs w:val="24"/>
        </w:rPr>
        <w:t>Россия в Новейшее время (XX — начало XXI в.)</w:t>
      </w:r>
    </w:p>
    <w:p w:rsidR="009E1FA8" w:rsidRPr="006173A5" w:rsidRDefault="009E1FA8">
      <w:pPr>
        <w:pStyle w:val="afff6"/>
        <w:rPr>
          <w:szCs w:val="24"/>
        </w:rPr>
      </w:pPr>
      <w:r w:rsidRPr="006173A5">
        <w:rPr>
          <w:szCs w:val="24"/>
        </w:rPr>
        <w:t>Периодизация и основные этапы отечественной истории XX — начала XXI в.</w:t>
      </w:r>
    </w:p>
    <w:p w:rsidR="009E1FA8" w:rsidRPr="006173A5" w:rsidRDefault="009E1FA8">
      <w:pPr>
        <w:pStyle w:val="afff6"/>
        <w:rPr>
          <w:szCs w:val="24"/>
        </w:rPr>
      </w:pPr>
      <w:r w:rsidRPr="006173A5">
        <w:rPr>
          <w:b/>
          <w:bCs/>
          <w:szCs w:val="24"/>
        </w:rPr>
        <w:t xml:space="preserve">Российская империя </w:t>
      </w:r>
      <w:proofErr w:type="gramStart"/>
      <w:r w:rsidRPr="006173A5">
        <w:rPr>
          <w:b/>
          <w:bCs/>
          <w:szCs w:val="24"/>
        </w:rPr>
        <w:t>в начале</w:t>
      </w:r>
      <w:proofErr w:type="gramEnd"/>
      <w:r w:rsidRPr="006173A5">
        <w:rPr>
          <w:b/>
          <w:bCs/>
          <w:szCs w:val="24"/>
        </w:rPr>
        <w:t xml:space="preserve"> XX в. </w:t>
      </w:r>
      <w:r w:rsidRPr="006173A5">
        <w:rPr>
          <w:szCs w:val="24"/>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w:t>
      </w:r>
      <w:proofErr w:type="gramStart"/>
      <w:r w:rsidRPr="006173A5">
        <w:rPr>
          <w:szCs w:val="24"/>
        </w:rPr>
        <w:t>в начале</w:t>
      </w:r>
      <w:proofErr w:type="gramEnd"/>
      <w:r w:rsidRPr="006173A5">
        <w:rPr>
          <w:szCs w:val="24"/>
        </w:rPr>
        <w:t xml:space="preserve"> XX в.: социальная структура, положение основных групп населения.</w:t>
      </w:r>
    </w:p>
    <w:p w:rsidR="009E1FA8" w:rsidRPr="006173A5" w:rsidRDefault="009E1FA8">
      <w:pPr>
        <w:pStyle w:val="afff6"/>
        <w:rPr>
          <w:szCs w:val="24"/>
        </w:rPr>
      </w:pPr>
      <w:r w:rsidRPr="006173A5">
        <w:rPr>
          <w:szCs w:val="24"/>
        </w:rPr>
        <w:t xml:space="preserve">Политическое развитие России </w:t>
      </w:r>
      <w:proofErr w:type="gramStart"/>
      <w:r w:rsidRPr="006173A5">
        <w:rPr>
          <w:szCs w:val="24"/>
        </w:rPr>
        <w:t>в начале</w:t>
      </w:r>
      <w:proofErr w:type="gramEnd"/>
      <w:r w:rsidRPr="006173A5">
        <w:rPr>
          <w:szCs w:val="24"/>
        </w:rPr>
        <w:t xml:space="preserve">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9E1FA8" w:rsidRPr="006173A5" w:rsidRDefault="009E1FA8">
      <w:pPr>
        <w:pStyle w:val="afff6"/>
        <w:rPr>
          <w:szCs w:val="24"/>
        </w:rPr>
      </w:pPr>
      <w:r w:rsidRPr="006173A5">
        <w:rPr>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E1FA8" w:rsidRPr="006173A5" w:rsidRDefault="009E1FA8">
      <w:pPr>
        <w:pStyle w:val="afff6"/>
        <w:rPr>
          <w:szCs w:val="24"/>
        </w:rPr>
      </w:pPr>
      <w:r w:rsidRPr="006173A5">
        <w:rPr>
          <w:szCs w:val="24"/>
        </w:rPr>
        <w:t xml:space="preserve">Общественное движение в России </w:t>
      </w:r>
      <w:proofErr w:type="gramStart"/>
      <w:r w:rsidRPr="006173A5">
        <w:rPr>
          <w:szCs w:val="24"/>
        </w:rPr>
        <w:t>в начале</w:t>
      </w:r>
      <w:proofErr w:type="gramEnd"/>
      <w:r w:rsidRPr="006173A5">
        <w:rPr>
          <w:szCs w:val="24"/>
        </w:rPr>
        <w:t xml:space="preserve">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9E1FA8" w:rsidRPr="006173A5" w:rsidRDefault="009E1FA8">
      <w:pPr>
        <w:pStyle w:val="afff6"/>
        <w:rPr>
          <w:szCs w:val="24"/>
        </w:rPr>
      </w:pPr>
      <w:r w:rsidRPr="006173A5">
        <w:rPr>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9E1FA8" w:rsidRPr="006173A5" w:rsidRDefault="009E1FA8">
      <w:pPr>
        <w:pStyle w:val="afff6"/>
        <w:rPr>
          <w:szCs w:val="24"/>
        </w:rPr>
      </w:pPr>
      <w:r w:rsidRPr="006173A5">
        <w:rPr>
          <w:szCs w:val="24"/>
        </w:rPr>
        <w:t>Правительственная программа П. А. Столыпина. Аграрная реформа: цели, основные мероприятия, итоги и значение.</w:t>
      </w:r>
    </w:p>
    <w:p w:rsidR="009E1FA8" w:rsidRPr="006173A5" w:rsidRDefault="009E1FA8">
      <w:pPr>
        <w:pStyle w:val="afff6"/>
        <w:rPr>
          <w:szCs w:val="24"/>
        </w:rPr>
      </w:pPr>
      <w:r w:rsidRPr="006173A5">
        <w:rPr>
          <w:szCs w:val="24"/>
        </w:rPr>
        <w:t>Политическая и общественная жизнь в России в 1912—1914 гг.</w:t>
      </w:r>
    </w:p>
    <w:p w:rsidR="009E1FA8" w:rsidRPr="006173A5" w:rsidRDefault="009E1FA8">
      <w:pPr>
        <w:pStyle w:val="afff6"/>
        <w:rPr>
          <w:szCs w:val="24"/>
        </w:rPr>
      </w:pPr>
      <w:r w:rsidRPr="006173A5">
        <w:rPr>
          <w:szCs w:val="24"/>
        </w:rPr>
        <w:t xml:space="preserve">Культура России </w:t>
      </w:r>
      <w:proofErr w:type="gramStart"/>
      <w:r w:rsidRPr="006173A5">
        <w:rPr>
          <w:szCs w:val="24"/>
        </w:rPr>
        <w:t>в начале</w:t>
      </w:r>
      <w:proofErr w:type="gramEnd"/>
      <w:r w:rsidRPr="006173A5">
        <w:rPr>
          <w:szCs w:val="24"/>
        </w:rPr>
        <w:t xml:space="preserve">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9E1FA8" w:rsidRPr="006173A5" w:rsidRDefault="009E1FA8">
      <w:pPr>
        <w:pStyle w:val="afff6"/>
        <w:rPr>
          <w:szCs w:val="24"/>
        </w:rPr>
      </w:pPr>
      <w:r w:rsidRPr="006173A5">
        <w:rPr>
          <w:szCs w:val="24"/>
        </w:rPr>
        <w:lastRenderedPageBreak/>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E1FA8" w:rsidRPr="006173A5" w:rsidRDefault="009E1FA8">
      <w:pPr>
        <w:pStyle w:val="afff6"/>
        <w:rPr>
          <w:szCs w:val="24"/>
        </w:rPr>
      </w:pPr>
      <w:r w:rsidRPr="006173A5">
        <w:rPr>
          <w:b/>
          <w:bCs/>
          <w:szCs w:val="24"/>
        </w:rPr>
        <w:t xml:space="preserve">Россия в 1917—1921 гг. </w:t>
      </w:r>
      <w:r w:rsidRPr="006173A5">
        <w:rPr>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9E1FA8" w:rsidRPr="006173A5" w:rsidRDefault="009E1FA8">
      <w:pPr>
        <w:pStyle w:val="afff6"/>
        <w:rPr>
          <w:szCs w:val="24"/>
        </w:rPr>
      </w:pPr>
      <w:r w:rsidRPr="006173A5">
        <w:rPr>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E1FA8" w:rsidRPr="006173A5" w:rsidRDefault="009E1FA8">
      <w:pPr>
        <w:pStyle w:val="afff6"/>
        <w:rPr>
          <w:szCs w:val="24"/>
        </w:rPr>
      </w:pPr>
      <w:r w:rsidRPr="006173A5">
        <w:rPr>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173A5">
        <w:rPr>
          <w:bCs/>
          <w:szCs w:val="24"/>
        </w:rPr>
        <w:t>1918</w:t>
      </w:r>
      <w:r w:rsidRPr="006173A5">
        <w:rPr>
          <w:szCs w:val="24"/>
        </w:rPr>
        <w:t>—1</w:t>
      </w:r>
      <w:r w:rsidRPr="006173A5">
        <w:rPr>
          <w:bCs/>
          <w:szCs w:val="24"/>
        </w:rPr>
        <w:t>920 </w:t>
      </w:r>
      <w:r w:rsidRPr="006173A5">
        <w:rPr>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E1FA8" w:rsidRPr="006173A5" w:rsidRDefault="009E1FA8">
      <w:pPr>
        <w:pStyle w:val="afff6"/>
        <w:rPr>
          <w:szCs w:val="24"/>
        </w:rPr>
      </w:pPr>
      <w:r w:rsidRPr="006173A5">
        <w:rPr>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9E1FA8" w:rsidRPr="006173A5" w:rsidRDefault="009E1FA8">
      <w:pPr>
        <w:pStyle w:val="afff6"/>
        <w:rPr>
          <w:szCs w:val="24"/>
        </w:rPr>
      </w:pPr>
      <w:r w:rsidRPr="006173A5">
        <w:rPr>
          <w:b/>
          <w:bCs/>
          <w:szCs w:val="24"/>
        </w:rPr>
        <w:t xml:space="preserve">СССР в 1922—1941 гг. </w:t>
      </w:r>
      <w:r w:rsidRPr="006173A5">
        <w:rPr>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9E1FA8" w:rsidRPr="006173A5" w:rsidRDefault="009E1FA8">
      <w:pPr>
        <w:pStyle w:val="afff6"/>
        <w:rPr>
          <w:szCs w:val="24"/>
        </w:rPr>
      </w:pPr>
      <w:r w:rsidRPr="006173A5">
        <w:rPr>
          <w:szCs w:val="24"/>
        </w:rPr>
        <w:t>Политическая жизнь в 1920-е гг. Обострение внутрипартийных разногласий и борьбы за лидерство в партии и государстве.</w:t>
      </w:r>
    </w:p>
    <w:p w:rsidR="009E1FA8" w:rsidRPr="006173A5" w:rsidRDefault="009E1FA8">
      <w:pPr>
        <w:pStyle w:val="afff6"/>
        <w:rPr>
          <w:szCs w:val="24"/>
        </w:rPr>
      </w:pPr>
      <w:r w:rsidRPr="006173A5">
        <w:rPr>
          <w:szCs w:val="24"/>
        </w:rPr>
        <w:t>Достижения и противоречия нэпа, причины его свёртывания.</w:t>
      </w:r>
    </w:p>
    <w:p w:rsidR="009E1FA8" w:rsidRPr="006173A5" w:rsidRDefault="009E1FA8">
      <w:pPr>
        <w:pStyle w:val="afff6"/>
        <w:rPr>
          <w:szCs w:val="24"/>
        </w:rPr>
      </w:pPr>
      <w:r w:rsidRPr="006173A5">
        <w:rPr>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E1FA8" w:rsidRPr="006173A5" w:rsidRDefault="009E1FA8">
      <w:pPr>
        <w:pStyle w:val="afff6"/>
        <w:rPr>
          <w:szCs w:val="24"/>
        </w:rPr>
      </w:pPr>
      <w:r w:rsidRPr="006173A5">
        <w:rPr>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E1FA8" w:rsidRPr="006173A5" w:rsidRDefault="009E1FA8">
      <w:pPr>
        <w:pStyle w:val="afff6"/>
        <w:rPr>
          <w:szCs w:val="24"/>
        </w:rPr>
      </w:pPr>
      <w:r w:rsidRPr="006173A5">
        <w:rPr>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E1FA8" w:rsidRPr="006173A5" w:rsidRDefault="009E1FA8">
      <w:pPr>
        <w:pStyle w:val="afff6"/>
        <w:rPr>
          <w:szCs w:val="24"/>
        </w:rPr>
      </w:pPr>
      <w:r w:rsidRPr="006173A5">
        <w:rPr>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E1FA8" w:rsidRPr="006173A5" w:rsidRDefault="009E1FA8">
      <w:pPr>
        <w:pStyle w:val="afff6"/>
        <w:rPr>
          <w:szCs w:val="24"/>
        </w:rPr>
      </w:pPr>
      <w:r w:rsidRPr="006173A5">
        <w:rPr>
          <w:szCs w:val="24"/>
        </w:rPr>
        <w:t>Конституция СССР 1936 г. Страна в конце 1930-х — начале 1940-х гг.</w:t>
      </w:r>
    </w:p>
    <w:p w:rsidR="009E1FA8" w:rsidRPr="006173A5" w:rsidRDefault="009E1FA8">
      <w:pPr>
        <w:pStyle w:val="afff6"/>
        <w:rPr>
          <w:szCs w:val="24"/>
        </w:rPr>
      </w:pPr>
      <w:r w:rsidRPr="006173A5">
        <w:rPr>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9E1FA8" w:rsidRPr="006173A5" w:rsidRDefault="009E1FA8">
      <w:pPr>
        <w:pStyle w:val="afff6"/>
        <w:rPr>
          <w:szCs w:val="24"/>
        </w:rPr>
      </w:pPr>
      <w:r w:rsidRPr="006173A5">
        <w:rPr>
          <w:b/>
          <w:bCs/>
          <w:szCs w:val="24"/>
        </w:rPr>
        <w:t xml:space="preserve">Великая Отечественная война 1941—1945 гг. </w:t>
      </w:r>
      <w:r w:rsidRPr="006173A5">
        <w:rPr>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E1FA8" w:rsidRPr="006173A5" w:rsidRDefault="009E1FA8">
      <w:pPr>
        <w:pStyle w:val="afff6"/>
        <w:rPr>
          <w:szCs w:val="24"/>
        </w:rPr>
      </w:pPr>
      <w:r w:rsidRPr="006173A5">
        <w:rPr>
          <w:szCs w:val="24"/>
        </w:rPr>
        <w:lastRenderedPageBreak/>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9E1FA8" w:rsidRPr="006173A5" w:rsidRDefault="009E1FA8">
      <w:pPr>
        <w:pStyle w:val="afff6"/>
        <w:rPr>
          <w:szCs w:val="24"/>
        </w:rPr>
      </w:pPr>
      <w:r w:rsidRPr="006173A5">
        <w:rPr>
          <w:b/>
          <w:bCs/>
          <w:szCs w:val="24"/>
        </w:rPr>
        <w:t xml:space="preserve">СССР с середины 1940-х до середины 1950-х гг. </w:t>
      </w:r>
      <w:r w:rsidRPr="006173A5">
        <w:rPr>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E1FA8" w:rsidRPr="006173A5" w:rsidRDefault="009E1FA8">
      <w:pPr>
        <w:pStyle w:val="afff6"/>
        <w:rPr>
          <w:szCs w:val="24"/>
        </w:rPr>
      </w:pPr>
      <w:r w:rsidRPr="006173A5">
        <w:rPr>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E1FA8" w:rsidRPr="006173A5" w:rsidRDefault="009E1FA8">
      <w:pPr>
        <w:pStyle w:val="afff6"/>
        <w:rPr>
          <w:szCs w:val="24"/>
        </w:rPr>
      </w:pPr>
      <w:r w:rsidRPr="006173A5">
        <w:rPr>
          <w:b/>
          <w:bCs/>
          <w:szCs w:val="24"/>
        </w:rPr>
        <w:t xml:space="preserve">Советское общество в середине 1950-х — первой половине 1960-х гг. </w:t>
      </w:r>
      <w:r w:rsidRPr="006173A5">
        <w:rPr>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E1FA8" w:rsidRPr="006173A5" w:rsidRDefault="009E1FA8">
      <w:pPr>
        <w:pStyle w:val="afff6"/>
        <w:rPr>
          <w:szCs w:val="24"/>
        </w:rPr>
      </w:pPr>
      <w:r w:rsidRPr="006173A5">
        <w:rPr>
          <w:szCs w:val="24"/>
        </w:rPr>
        <w:t>Выработка новых подходов во внешней политике (концепция мирного сосуществования госуда</w:t>
      </w:r>
      <w:proofErr w:type="gramStart"/>
      <w:r w:rsidRPr="006173A5">
        <w:rPr>
          <w:szCs w:val="24"/>
        </w:rPr>
        <w:t>рств с р</w:t>
      </w:r>
      <w:proofErr w:type="gramEnd"/>
      <w:r w:rsidRPr="006173A5">
        <w:rPr>
          <w:szCs w:val="24"/>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E1FA8" w:rsidRPr="006173A5" w:rsidRDefault="009E1FA8">
      <w:pPr>
        <w:pStyle w:val="afff6"/>
        <w:rPr>
          <w:szCs w:val="24"/>
        </w:rPr>
      </w:pPr>
      <w:r w:rsidRPr="006173A5">
        <w:rPr>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E1FA8" w:rsidRPr="006173A5" w:rsidRDefault="009E1FA8">
      <w:pPr>
        <w:pStyle w:val="afff6"/>
        <w:rPr>
          <w:szCs w:val="24"/>
        </w:rPr>
      </w:pPr>
      <w:r w:rsidRPr="006173A5">
        <w:rPr>
          <w:szCs w:val="24"/>
        </w:rPr>
        <w:t>Противоречия внутриполитического курса Н. С. Хрущёва. Причины отставки Н. С. Хрущёва.</w:t>
      </w:r>
    </w:p>
    <w:p w:rsidR="009E1FA8" w:rsidRPr="006173A5" w:rsidRDefault="009E1FA8">
      <w:pPr>
        <w:pStyle w:val="afff6"/>
        <w:rPr>
          <w:szCs w:val="24"/>
        </w:rPr>
      </w:pPr>
      <w:r w:rsidRPr="006173A5">
        <w:rPr>
          <w:b/>
          <w:bCs/>
          <w:szCs w:val="24"/>
        </w:rPr>
        <w:t xml:space="preserve">СССР в середине 1960-х — середине 1980-х гг. </w:t>
      </w:r>
      <w:r w:rsidRPr="006173A5">
        <w:rPr>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E1FA8" w:rsidRPr="006173A5" w:rsidRDefault="009E1FA8">
      <w:pPr>
        <w:pStyle w:val="afff6"/>
        <w:rPr>
          <w:szCs w:val="24"/>
        </w:rPr>
      </w:pPr>
      <w:r w:rsidRPr="006173A5">
        <w:rPr>
          <w:szCs w:val="24"/>
        </w:rPr>
        <w:t>Концепция развитого социализма. Конституция СССР 1977 г.</w:t>
      </w:r>
    </w:p>
    <w:p w:rsidR="009E1FA8" w:rsidRPr="006173A5" w:rsidRDefault="009E1FA8">
      <w:pPr>
        <w:pStyle w:val="afff6"/>
        <w:rPr>
          <w:szCs w:val="24"/>
        </w:rPr>
      </w:pPr>
      <w:r w:rsidRPr="006173A5">
        <w:rPr>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E1FA8" w:rsidRPr="006173A5" w:rsidRDefault="009E1FA8">
      <w:pPr>
        <w:pStyle w:val="afff6"/>
        <w:rPr>
          <w:szCs w:val="24"/>
        </w:rPr>
      </w:pPr>
      <w:r w:rsidRPr="006173A5">
        <w:rPr>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E1FA8" w:rsidRPr="006173A5" w:rsidRDefault="009E1FA8">
      <w:pPr>
        <w:pStyle w:val="afff6"/>
        <w:rPr>
          <w:szCs w:val="24"/>
        </w:rPr>
      </w:pPr>
      <w:r w:rsidRPr="006173A5">
        <w:rPr>
          <w:b/>
          <w:bCs/>
          <w:szCs w:val="24"/>
        </w:rPr>
        <w:t xml:space="preserve">СССР в годы перестройки (1985—1991 гг.). </w:t>
      </w:r>
      <w:r w:rsidRPr="006173A5">
        <w:rPr>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E1FA8" w:rsidRPr="006173A5" w:rsidRDefault="009E1FA8">
      <w:pPr>
        <w:pStyle w:val="afff6"/>
        <w:rPr>
          <w:szCs w:val="24"/>
        </w:rPr>
      </w:pPr>
      <w:r w:rsidRPr="006173A5">
        <w:rPr>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E1FA8" w:rsidRPr="006173A5" w:rsidRDefault="009E1FA8">
      <w:pPr>
        <w:pStyle w:val="afff6"/>
        <w:rPr>
          <w:szCs w:val="24"/>
        </w:rPr>
      </w:pPr>
      <w:r w:rsidRPr="006173A5">
        <w:rPr>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E1FA8" w:rsidRPr="006173A5" w:rsidRDefault="009E1FA8">
      <w:pPr>
        <w:pStyle w:val="afff6"/>
        <w:rPr>
          <w:szCs w:val="24"/>
        </w:rPr>
      </w:pPr>
      <w:r w:rsidRPr="006173A5">
        <w:rPr>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w:t>
      </w:r>
      <w:r w:rsidRPr="006173A5">
        <w:rPr>
          <w:szCs w:val="24"/>
        </w:rPr>
        <w:lastRenderedPageBreak/>
        <w:t>Роспуск КПСС. Распад СССР. Образование СНГ. Причины и последствия кризиса советской системы и распада СССР.</w:t>
      </w:r>
    </w:p>
    <w:p w:rsidR="009E1FA8" w:rsidRPr="006173A5" w:rsidRDefault="009E1FA8">
      <w:pPr>
        <w:pStyle w:val="afff6"/>
        <w:rPr>
          <w:szCs w:val="24"/>
        </w:rPr>
      </w:pPr>
      <w:r w:rsidRPr="006173A5">
        <w:rPr>
          <w:b/>
          <w:bCs/>
          <w:szCs w:val="24"/>
        </w:rPr>
        <w:t>Российская Федерация в 90-е гг. XX — начале XXI </w:t>
      </w:r>
      <w:proofErr w:type="gramStart"/>
      <w:r w:rsidRPr="006173A5">
        <w:rPr>
          <w:b/>
          <w:bCs/>
          <w:szCs w:val="24"/>
        </w:rPr>
        <w:t>в</w:t>
      </w:r>
      <w:proofErr w:type="gramEnd"/>
      <w:r w:rsidRPr="006173A5">
        <w:rPr>
          <w:b/>
          <w:bCs/>
          <w:szCs w:val="24"/>
        </w:rPr>
        <w:t xml:space="preserve">. </w:t>
      </w:r>
      <w:r w:rsidRPr="006173A5">
        <w:rPr>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9E1FA8" w:rsidRPr="006173A5" w:rsidRDefault="009E1FA8">
      <w:pPr>
        <w:pStyle w:val="afff6"/>
        <w:rPr>
          <w:szCs w:val="24"/>
        </w:rPr>
      </w:pPr>
      <w:r w:rsidRPr="006173A5">
        <w:rPr>
          <w:szCs w:val="24"/>
        </w:rPr>
        <w:t>Экономические реформы 1990-х гг.: основные этапы и результаты. Трудности и противоречия перехода к рыночной экономике.</w:t>
      </w:r>
    </w:p>
    <w:p w:rsidR="009E1FA8" w:rsidRPr="006173A5" w:rsidRDefault="009E1FA8">
      <w:pPr>
        <w:pStyle w:val="afff6"/>
        <w:rPr>
          <w:szCs w:val="24"/>
        </w:rPr>
      </w:pPr>
      <w:r w:rsidRPr="006173A5">
        <w:rPr>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E1FA8" w:rsidRPr="006173A5" w:rsidRDefault="009E1FA8">
      <w:pPr>
        <w:pStyle w:val="afff6"/>
        <w:rPr>
          <w:szCs w:val="24"/>
        </w:rPr>
      </w:pPr>
      <w:r w:rsidRPr="006173A5">
        <w:rPr>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9E1FA8" w:rsidRPr="006173A5" w:rsidRDefault="009E1FA8">
      <w:pPr>
        <w:pStyle w:val="afff6"/>
        <w:rPr>
          <w:szCs w:val="24"/>
        </w:rPr>
      </w:pPr>
      <w:r w:rsidRPr="006173A5">
        <w:rPr>
          <w:b/>
          <w:bCs/>
          <w:szCs w:val="24"/>
        </w:rPr>
        <w:t xml:space="preserve">Российская Федерация в 2000—2008 гг. </w:t>
      </w:r>
      <w:r w:rsidRPr="006173A5">
        <w:rPr>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E1FA8" w:rsidRPr="006173A5" w:rsidRDefault="009E1FA8">
      <w:pPr>
        <w:pStyle w:val="afff6"/>
        <w:rPr>
          <w:szCs w:val="24"/>
        </w:rPr>
      </w:pPr>
      <w:r w:rsidRPr="006173A5">
        <w:rPr>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E1FA8" w:rsidRPr="006173A5" w:rsidRDefault="009E1FA8">
      <w:pPr>
        <w:pStyle w:val="afff6"/>
        <w:rPr>
          <w:szCs w:val="24"/>
        </w:rPr>
      </w:pPr>
      <w:r w:rsidRPr="006173A5">
        <w:rPr>
          <w:szCs w:val="24"/>
        </w:rPr>
        <w:t xml:space="preserve">Культура и духовная жизнь общества </w:t>
      </w:r>
      <w:proofErr w:type="gramStart"/>
      <w:r w:rsidRPr="006173A5">
        <w:rPr>
          <w:szCs w:val="24"/>
        </w:rPr>
        <w:t>в начале</w:t>
      </w:r>
      <w:proofErr w:type="gramEnd"/>
      <w:r w:rsidRPr="006173A5">
        <w:rPr>
          <w:szCs w:val="24"/>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E1FA8" w:rsidRPr="006173A5" w:rsidRDefault="009E1FA8">
      <w:pPr>
        <w:pStyle w:val="afff6"/>
        <w:rPr>
          <w:szCs w:val="24"/>
        </w:rPr>
      </w:pPr>
      <w:r w:rsidRPr="006173A5">
        <w:rPr>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9E1FA8" w:rsidRPr="006173A5" w:rsidRDefault="009E1FA8">
      <w:pPr>
        <w:pStyle w:val="afff6"/>
        <w:rPr>
          <w:szCs w:val="24"/>
        </w:rPr>
      </w:pPr>
      <w:r w:rsidRPr="006173A5">
        <w:rPr>
          <w:szCs w:val="24"/>
        </w:rPr>
        <w:t xml:space="preserve">Разработка новой внешнеполитической стратегии </w:t>
      </w:r>
      <w:proofErr w:type="gramStart"/>
      <w:r w:rsidRPr="006173A5">
        <w:rPr>
          <w:szCs w:val="24"/>
        </w:rPr>
        <w:t>в начале</w:t>
      </w:r>
      <w:proofErr w:type="gramEnd"/>
      <w:r w:rsidRPr="006173A5">
        <w:rPr>
          <w:szCs w:val="24"/>
        </w:rPr>
        <w:t xml:space="preserve">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E1FA8" w:rsidRPr="006173A5" w:rsidRDefault="009E1FA8">
      <w:pPr>
        <w:pStyle w:val="afff6"/>
        <w:rPr>
          <w:b/>
          <w:szCs w:val="24"/>
        </w:rPr>
      </w:pPr>
      <w:r w:rsidRPr="006173A5">
        <w:rPr>
          <w:b/>
          <w:szCs w:val="24"/>
        </w:rPr>
        <w:t>Всеобщая история</w:t>
      </w:r>
    </w:p>
    <w:p w:rsidR="009E1FA8" w:rsidRPr="006173A5" w:rsidRDefault="009E1FA8">
      <w:pPr>
        <w:pStyle w:val="afff6"/>
        <w:rPr>
          <w:szCs w:val="24"/>
        </w:rPr>
      </w:pPr>
      <w:r w:rsidRPr="006173A5">
        <w:rPr>
          <w:b/>
          <w:szCs w:val="24"/>
        </w:rPr>
        <w:t>История Древнего мира</w:t>
      </w:r>
    </w:p>
    <w:p w:rsidR="009E1FA8" w:rsidRPr="006173A5" w:rsidRDefault="009E1FA8">
      <w:pPr>
        <w:pStyle w:val="afff6"/>
        <w:rPr>
          <w:szCs w:val="24"/>
        </w:rPr>
      </w:pPr>
      <w:r w:rsidRPr="006173A5">
        <w:rPr>
          <w:szCs w:val="24"/>
        </w:rPr>
        <w:t xml:space="preserve">Что изучает история. </w:t>
      </w:r>
      <w:proofErr w:type="gramStart"/>
      <w:r w:rsidRPr="006173A5">
        <w:rPr>
          <w:szCs w:val="24"/>
        </w:rPr>
        <w:t>Историческая хронология (счёт лет «до н. э.» и «н. э.»). Историческая карта.</w:t>
      </w:r>
      <w:proofErr w:type="gramEnd"/>
      <w:r w:rsidRPr="006173A5">
        <w:rPr>
          <w:szCs w:val="24"/>
        </w:rPr>
        <w:t xml:space="preserve"> Источники исторических знаний. Вспомогательные исторические науки.</w:t>
      </w:r>
    </w:p>
    <w:p w:rsidR="009E1FA8" w:rsidRPr="006173A5" w:rsidRDefault="009E1FA8">
      <w:pPr>
        <w:pStyle w:val="afff6"/>
        <w:rPr>
          <w:szCs w:val="24"/>
        </w:rPr>
      </w:pPr>
      <w:r w:rsidRPr="006173A5">
        <w:rPr>
          <w:b/>
          <w:bCs/>
          <w:szCs w:val="24"/>
        </w:rPr>
        <w:t xml:space="preserve">Первобытность. </w:t>
      </w:r>
      <w:r w:rsidRPr="006173A5">
        <w:rPr>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6173A5">
        <w:rPr>
          <w:szCs w:val="24"/>
        </w:rPr>
        <w:t>к</w:t>
      </w:r>
      <w:proofErr w:type="gramEnd"/>
      <w:r w:rsidRPr="006173A5">
        <w:rPr>
          <w:szCs w:val="24"/>
        </w:rPr>
        <w:t xml:space="preserve"> соседской. Появление ремёсел и торговли. Возникновение древнейших цивилизаций.</w:t>
      </w:r>
    </w:p>
    <w:p w:rsidR="009E1FA8" w:rsidRPr="006173A5" w:rsidRDefault="009E1FA8">
      <w:pPr>
        <w:pStyle w:val="afff6"/>
        <w:rPr>
          <w:szCs w:val="24"/>
        </w:rPr>
      </w:pPr>
      <w:r w:rsidRPr="006173A5">
        <w:rPr>
          <w:b/>
          <w:bCs/>
          <w:szCs w:val="24"/>
        </w:rPr>
        <w:t xml:space="preserve">Древний мир: </w:t>
      </w:r>
      <w:r w:rsidRPr="006173A5">
        <w:rPr>
          <w:szCs w:val="24"/>
        </w:rPr>
        <w:t>понятие и хронология. Карта Древнего мира.</w:t>
      </w:r>
    </w:p>
    <w:p w:rsidR="009E1FA8" w:rsidRPr="006173A5" w:rsidRDefault="009E1FA8">
      <w:pPr>
        <w:pStyle w:val="afff6"/>
        <w:rPr>
          <w:szCs w:val="24"/>
        </w:rPr>
      </w:pPr>
      <w:r w:rsidRPr="006173A5">
        <w:rPr>
          <w:b/>
          <w:bCs/>
          <w:szCs w:val="24"/>
        </w:rPr>
        <w:t>Древний Восток</w:t>
      </w:r>
      <w:r w:rsidR="003A7A12">
        <w:rPr>
          <w:b/>
          <w:bCs/>
          <w:szCs w:val="24"/>
        </w:rPr>
        <w:t xml:space="preserve">. </w:t>
      </w:r>
      <w:r w:rsidRPr="006173A5">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E1FA8" w:rsidRPr="006173A5" w:rsidRDefault="009E1FA8">
      <w:pPr>
        <w:pStyle w:val="afff6"/>
        <w:rPr>
          <w:szCs w:val="24"/>
        </w:rPr>
      </w:pPr>
      <w:r w:rsidRPr="006173A5">
        <w:rPr>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E1FA8" w:rsidRPr="006173A5" w:rsidRDefault="009E1FA8">
      <w:pPr>
        <w:pStyle w:val="afff6"/>
        <w:rPr>
          <w:szCs w:val="24"/>
        </w:rPr>
      </w:pPr>
      <w:r w:rsidRPr="006173A5">
        <w:rPr>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E1FA8" w:rsidRPr="006173A5" w:rsidRDefault="009E1FA8">
      <w:pPr>
        <w:pStyle w:val="afff6"/>
        <w:rPr>
          <w:szCs w:val="24"/>
        </w:rPr>
      </w:pPr>
      <w:r w:rsidRPr="006173A5">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E1FA8" w:rsidRPr="006173A5" w:rsidRDefault="009E1FA8">
      <w:pPr>
        <w:pStyle w:val="afff6"/>
        <w:rPr>
          <w:szCs w:val="24"/>
        </w:rPr>
      </w:pPr>
      <w:r w:rsidRPr="006173A5">
        <w:rPr>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E1FA8" w:rsidRPr="006173A5" w:rsidRDefault="009E1FA8">
      <w:pPr>
        <w:pStyle w:val="afff6"/>
        <w:rPr>
          <w:szCs w:val="24"/>
        </w:rPr>
      </w:pPr>
      <w:r w:rsidRPr="006173A5">
        <w:rPr>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E1FA8" w:rsidRPr="006173A5" w:rsidRDefault="009E1FA8">
      <w:pPr>
        <w:pStyle w:val="afff6"/>
        <w:rPr>
          <w:szCs w:val="24"/>
        </w:rPr>
      </w:pPr>
      <w:r w:rsidRPr="006173A5">
        <w:rPr>
          <w:b/>
          <w:bCs/>
          <w:szCs w:val="24"/>
        </w:rPr>
        <w:t xml:space="preserve">Античный мир: </w:t>
      </w:r>
      <w:r w:rsidRPr="006173A5">
        <w:rPr>
          <w:szCs w:val="24"/>
        </w:rPr>
        <w:t>понятие. Карта античного мира.</w:t>
      </w:r>
    </w:p>
    <w:p w:rsidR="009E1FA8" w:rsidRPr="006173A5" w:rsidRDefault="009E1FA8">
      <w:pPr>
        <w:pStyle w:val="afff6"/>
        <w:rPr>
          <w:b/>
          <w:bCs/>
          <w:szCs w:val="24"/>
        </w:rPr>
      </w:pPr>
      <w:r w:rsidRPr="006173A5">
        <w:rPr>
          <w:b/>
          <w:bCs/>
          <w:szCs w:val="24"/>
        </w:rPr>
        <w:t>Древняя Греция</w:t>
      </w:r>
    </w:p>
    <w:p w:rsidR="009E1FA8" w:rsidRPr="006173A5" w:rsidRDefault="009E1FA8">
      <w:pPr>
        <w:pStyle w:val="afff6"/>
        <w:rPr>
          <w:szCs w:val="24"/>
        </w:rPr>
      </w:pPr>
      <w:r w:rsidRPr="006173A5">
        <w:rPr>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E1FA8" w:rsidRPr="006173A5" w:rsidRDefault="009E1FA8">
      <w:pPr>
        <w:pStyle w:val="afff6"/>
        <w:rPr>
          <w:szCs w:val="24"/>
        </w:rPr>
      </w:pPr>
      <w:r w:rsidRPr="006173A5">
        <w:rPr>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E1FA8" w:rsidRPr="006173A5" w:rsidRDefault="009E1FA8">
      <w:pPr>
        <w:pStyle w:val="afff6"/>
        <w:rPr>
          <w:szCs w:val="24"/>
        </w:rPr>
      </w:pPr>
      <w:r w:rsidRPr="006173A5">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E1FA8" w:rsidRPr="006173A5" w:rsidRDefault="009E1FA8">
      <w:pPr>
        <w:pStyle w:val="afff6"/>
        <w:rPr>
          <w:szCs w:val="24"/>
        </w:rPr>
      </w:pPr>
      <w:r w:rsidRPr="006173A5">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E1FA8" w:rsidRPr="006173A5" w:rsidRDefault="009E1FA8">
      <w:pPr>
        <w:pStyle w:val="afff6"/>
        <w:rPr>
          <w:szCs w:val="24"/>
        </w:rPr>
      </w:pPr>
      <w:r w:rsidRPr="006173A5">
        <w:rPr>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E1FA8" w:rsidRPr="006173A5" w:rsidRDefault="009E1FA8">
      <w:pPr>
        <w:pStyle w:val="afff6"/>
        <w:rPr>
          <w:b/>
          <w:bCs/>
          <w:szCs w:val="24"/>
        </w:rPr>
      </w:pPr>
      <w:r w:rsidRPr="006173A5">
        <w:rPr>
          <w:b/>
          <w:bCs/>
          <w:szCs w:val="24"/>
        </w:rPr>
        <w:t>Древний Рим</w:t>
      </w:r>
    </w:p>
    <w:p w:rsidR="009E1FA8" w:rsidRPr="006173A5" w:rsidRDefault="009E1FA8">
      <w:pPr>
        <w:pStyle w:val="afff6"/>
        <w:rPr>
          <w:szCs w:val="24"/>
        </w:rPr>
      </w:pPr>
      <w:r w:rsidRPr="006173A5">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E1FA8" w:rsidRPr="006173A5" w:rsidRDefault="009E1FA8">
      <w:pPr>
        <w:pStyle w:val="afff6"/>
        <w:rPr>
          <w:szCs w:val="24"/>
        </w:rPr>
      </w:pPr>
      <w:r w:rsidRPr="006173A5">
        <w:rPr>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E1FA8" w:rsidRPr="006173A5" w:rsidRDefault="009E1FA8">
      <w:pPr>
        <w:pStyle w:val="afff6"/>
        <w:rPr>
          <w:szCs w:val="24"/>
        </w:rPr>
      </w:pPr>
      <w:r w:rsidRPr="006173A5">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E1FA8" w:rsidRPr="006173A5" w:rsidRDefault="009E1FA8">
      <w:pPr>
        <w:pStyle w:val="afff6"/>
        <w:rPr>
          <w:szCs w:val="24"/>
        </w:rPr>
      </w:pPr>
      <w:r w:rsidRPr="006173A5">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E1FA8" w:rsidRPr="006173A5" w:rsidRDefault="009E1FA8">
      <w:pPr>
        <w:pStyle w:val="afff6"/>
        <w:rPr>
          <w:szCs w:val="24"/>
        </w:rPr>
      </w:pPr>
      <w:r w:rsidRPr="006173A5">
        <w:rPr>
          <w:szCs w:val="24"/>
        </w:rPr>
        <w:t>Историческое и культурное наследие древних цивилизаций.</w:t>
      </w:r>
    </w:p>
    <w:p w:rsidR="009E1FA8" w:rsidRPr="006173A5" w:rsidRDefault="009E1FA8">
      <w:pPr>
        <w:pStyle w:val="afff6"/>
        <w:rPr>
          <w:b/>
          <w:szCs w:val="24"/>
        </w:rPr>
      </w:pPr>
      <w:r w:rsidRPr="006173A5">
        <w:rPr>
          <w:b/>
          <w:szCs w:val="24"/>
        </w:rPr>
        <w:t>История Средних веков</w:t>
      </w:r>
    </w:p>
    <w:p w:rsidR="009E1FA8" w:rsidRPr="006173A5" w:rsidRDefault="009E1FA8">
      <w:pPr>
        <w:pStyle w:val="afff6"/>
        <w:rPr>
          <w:szCs w:val="24"/>
        </w:rPr>
      </w:pPr>
      <w:r w:rsidRPr="006173A5">
        <w:rPr>
          <w:szCs w:val="24"/>
        </w:rPr>
        <w:t>Средние века: понятие и хронологические рамки.</w:t>
      </w:r>
    </w:p>
    <w:p w:rsidR="009E1FA8" w:rsidRPr="006173A5" w:rsidRDefault="009E1FA8">
      <w:pPr>
        <w:pStyle w:val="afff6"/>
        <w:rPr>
          <w:b/>
          <w:bCs/>
          <w:szCs w:val="24"/>
        </w:rPr>
      </w:pPr>
      <w:r w:rsidRPr="006173A5">
        <w:rPr>
          <w:b/>
          <w:bCs/>
          <w:szCs w:val="24"/>
        </w:rPr>
        <w:t>Раннее Средневековье</w:t>
      </w:r>
    </w:p>
    <w:p w:rsidR="009E1FA8" w:rsidRPr="006173A5" w:rsidRDefault="009E1FA8">
      <w:pPr>
        <w:pStyle w:val="afff6"/>
        <w:rPr>
          <w:szCs w:val="24"/>
        </w:rPr>
      </w:pPr>
      <w:r w:rsidRPr="006173A5">
        <w:rPr>
          <w:szCs w:val="24"/>
        </w:rPr>
        <w:t>Начало Средневековья. Великое переселение народов. Образование варварских королевств.</w:t>
      </w:r>
    </w:p>
    <w:p w:rsidR="009E1FA8" w:rsidRPr="006173A5" w:rsidRDefault="009E1FA8">
      <w:pPr>
        <w:pStyle w:val="afff6"/>
        <w:rPr>
          <w:szCs w:val="24"/>
        </w:rPr>
      </w:pPr>
      <w:r w:rsidRPr="006173A5">
        <w:rPr>
          <w:szCs w:val="24"/>
        </w:rPr>
        <w:t>Народы Европы в раннее Средневековье. Франки: расселение, занятия, общественное устройство. Законы франков; «</w:t>
      </w:r>
      <w:proofErr w:type="gramStart"/>
      <w:r w:rsidRPr="006173A5">
        <w:rPr>
          <w:szCs w:val="24"/>
        </w:rPr>
        <w:t>Салическая</w:t>
      </w:r>
      <w:proofErr w:type="gramEnd"/>
      <w:r w:rsidRPr="006173A5">
        <w:rPr>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E1FA8" w:rsidRPr="006173A5" w:rsidRDefault="009E1FA8">
      <w:pPr>
        <w:pStyle w:val="afff6"/>
        <w:rPr>
          <w:szCs w:val="24"/>
        </w:rPr>
      </w:pPr>
      <w:r w:rsidRPr="006173A5">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E1FA8" w:rsidRPr="006173A5" w:rsidRDefault="009E1FA8">
      <w:pPr>
        <w:pStyle w:val="afff6"/>
        <w:rPr>
          <w:szCs w:val="24"/>
        </w:rPr>
      </w:pPr>
      <w:r w:rsidRPr="006173A5">
        <w:rPr>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E1FA8" w:rsidRPr="006173A5" w:rsidRDefault="009E1FA8">
      <w:pPr>
        <w:pStyle w:val="afff6"/>
        <w:rPr>
          <w:b/>
          <w:bCs/>
          <w:szCs w:val="24"/>
        </w:rPr>
      </w:pPr>
      <w:r w:rsidRPr="006173A5">
        <w:rPr>
          <w:b/>
          <w:bCs/>
          <w:szCs w:val="24"/>
        </w:rPr>
        <w:t>Зрелое Средневековье</w:t>
      </w:r>
    </w:p>
    <w:p w:rsidR="009E1FA8" w:rsidRPr="006173A5" w:rsidRDefault="009E1FA8">
      <w:pPr>
        <w:pStyle w:val="afff6"/>
        <w:rPr>
          <w:szCs w:val="24"/>
        </w:rPr>
      </w:pPr>
      <w:r w:rsidRPr="006173A5">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E1FA8" w:rsidRPr="006173A5" w:rsidRDefault="009E1FA8">
      <w:pPr>
        <w:pStyle w:val="afff6"/>
        <w:rPr>
          <w:szCs w:val="24"/>
        </w:rPr>
      </w:pPr>
      <w:r w:rsidRPr="006173A5">
        <w:rPr>
          <w:szCs w:val="24"/>
        </w:rPr>
        <w:t>Крестьянство: феодальная зависимость, повинности, условия жизни. Крестьянская община.</w:t>
      </w:r>
    </w:p>
    <w:p w:rsidR="009E1FA8" w:rsidRPr="006173A5" w:rsidRDefault="009E1FA8">
      <w:pPr>
        <w:pStyle w:val="afff6"/>
        <w:rPr>
          <w:szCs w:val="24"/>
        </w:rPr>
      </w:pPr>
      <w:r w:rsidRPr="006173A5">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E1FA8" w:rsidRPr="006173A5" w:rsidRDefault="009E1FA8">
      <w:pPr>
        <w:pStyle w:val="afff6"/>
        <w:rPr>
          <w:szCs w:val="24"/>
        </w:rPr>
      </w:pPr>
      <w:r w:rsidRPr="006173A5">
        <w:rPr>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E1FA8" w:rsidRPr="006173A5" w:rsidRDefault="009E1FA8">
      <w:pPr>
        <w:pStyle w:val="afff6"/>
        <w:rPr>
          <w:szCs w:val="24"/>
        </w:rPr>
      </w:pPr>
      <w:r w:rsidRPr="006173A5">
        <w:rPr>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E1FA8" w:rsidRPr="006173A5" w:rsidRDefault="009E1FA8">
      <w:pPr>
        <w:pStyle w:val="afff6"/>
        <w:rPr>
          <w:szCs w:val="24"/>
        </w:rPr>
      </w:pPr>
      <w:r w:rsidRPr="006173A5">
        <w:rPr>
          <w:szCs w:val="24"/>
        </w:rPr>
        <w:t>Византийская империя и славянские государства в XII—XV вв. Экспансия турок-османов и падение Византии.</w:t>
      </w:r>
    </w:p>
    <w:p w:rsidR="009E1FA8" w:rsidRPr="006173A5" w:rsidRDefault="009E1FA8">
      <w:pPr>
        <w:pStyle w:val="afff6"/>
        <w:rPr>
          <w:szCs w:val="24"/>
        </w:rPr>
      </w:pPr>
      <w:r w:rsidRPr="006173A5">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E1FA8" w:rsidRPr="006173A5" w:rsidRDefault="009E1FA8">
      <w:pPr>
        <w:pStyle w:val="afff6"/>
        <w:rPr>
          <w:szCs w:val="24"/>
        </w:rPr>
      </w:pPr>
      <w:r w:rsidRPr="006173A5">
        <w:rPr>
          <w:b/>
          <w:bCs/>
          <w:szCs w:val="24"/>
        </w:rPr>
        <w:t xml:space="preserve">Страны Востока в Средние века. </w:t>
      </w:r>
      <w:r w:rsidRPr="006173A5">
        <w:rPr>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E1FA8" w:rsidRPr="006173A5" w:rsidRDefault="009E1FA8">
      <w:pPr>
        <w:pStyle w:val="afff6"/>
        <w:rPr>
          <w:szCs w:val="24"/>
        </w:rPr>
      </w:pPr>
      <w:r w:rsidRPr="006173A5">
        <w:rPr>
          <w:b/>
          <w:bCs/>
          <w:szCs w:val="24"/>
        </w:rPr>
        <w:t xml:space="preserve">Государства доколумбовой Америки. </w:t>
      </w:r>
      <w:r w:rsidRPr="006173A5">
        <w:rPr>
          <w:szCs w:val="24"/>
        </w:rPr>
        <w:t>Общественный строй. Религиозные верования населения. Культура.</w:t>
      </w:r>
    </w:p>
    <w:p w:rsidR="009E1FA8" w:rsidRPr="006173A5" w:rsidRDefault="009E1FA8">
      <w:pPr>
        <w:pStyle w:val="afff6"/>
        <w:rPr>
          <w:szCs w:val="24"/>
        </w:rPr>
      </w:pPr>
      <w:r w:rsidRPr="006173A5">
        <w:rPr>
          <w:szCs w:val="24"/>
        </w:rPr>
        <w:t>Историческое и культурное наследие Средневековья.</w:t>
      </w:r>
    </w:p>
    <w:p w:rsidR="009E1FA8" w:rsidRPr="006173A5" w:rsidRDefault="009E1FA8">
      <w:pPr>
        <w:pStyle w:val="afff6"/>
        <w:rPr>
          <w:b/>
          <w:szCs w:val="24"/>
        </w:rPr>
      </w:pPr>
      <w:r w:rsidRPr="006173A5">
        <w:rPr>
          <w:b/>
          <w:szCs w:val="24"/>
        </w:rPr>
        <w:t>Новая история</w:t>
      </w:r>
    </w:p>
    <w:p w:rsidR="009E1FA8" w:rsidRPr="006173A5" w:rsidRDefault="009E1FA8">
      <w:pPr>
        <w:pStyle w:val="afff6"/>
        <w:rPr>
          <w:szCs w:val="24"/>
        </w:rPr>
      </w:pPr>
      <w:r w:rsidRPr="006173A5">
        <w:rPr>
          <w:szCs w:val="24"/>
        </w:rPr>
        <w:t xml:space="preserve">Новое время: понятие и хронологические рамки. </w:t>
      </w:r>
    </w:p>
    <w:p w:rsidR="009E1FA8" w:rsidRPr="006173A5" w:rsidRDefault="009E1FA8">
      <w:pPr>
        <w:pStyle w:val="afff6"/>
        <w:rPr>
          <w:b/>
          <w:bCs/>
          <w:szCs w:val="24"/>
        </w:rPr>
      </w:pPr>
      <w:r w:rsidRPr="006173A5">
        <w:rPr>
          <w:b/>
          <w:bCs/>
          <w:szCs w:val="24"/>
        </w:rPr>
        <w:t>Европа в конце Х</w:t>
      </w:r>
      <w:proofErr w:type="gramStart"/>
      <w:r w:rsidRPr="006173A5">
        <w:rPr>
          <w:b/>
          <w:bCs/>
          <w:szCs w:val="24"/>
        </w:rPr>
        <w:t>V</w:t>
      </w:r>
      <w:proofErr w:type="gramEnd"/>
      <w:r w:rsidRPr="006173A5">
        <w:rPr>
          <w:b/>
          <w:bCs/>
          <w:szCs w:val="24"/>
        </w:rPr>
        <w:t xml:space="preserve"> </w:t>
      </w:r>
      <w:r w:rsidRPr="006173A5">
        <w:rPr>
          <w:szCs w:val="24"/>
        </w:rPr>
        <w:t xml:space="preserve">— </w:t>
      </w:r>
      <w:r w:rsidRPr="006173A5">
        <w:rPr>
          <w:b/>
          <w:bCs/>
          <w:szCs w:val="24"/>
        </w:rPr>
        <w:t>начале XVII в.</w:t>
      </w:r>
    </w:p>
    <w:p w:rsidR="009E1FA8" w:rsidRPr="006173A5" w:rsidRDefault="009E1FA8">
      <w:pPr>
        <w:pStyle w:val="afff6"/>
        <w:rPr>
          <w:szCs w:val="24"/>
        </w:rPr>
      </w:pPr>
      <w:r w:rsidRPr="006173A5">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E1FA8" w:rsidRPr="006173A5" w:rsidRDefault="009E1FA8">
      <w:pPr>
        <w:pStyle w:val="afff6"/>
        <w:rPr>
          <w:szCs w:val="24"/>
        </w:rPr>
      </w:pPr>
      <w:r w:rsidRPr="006173A5">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E1FA8" w:rsidRPr="006173A5" w:rsidRDefault="009E1FA8">
      <w:pPr>
        <w:pStyle w:val="afff6"/>
        <w:rPr>
          <w:szCs w:val="24"/>
        </w:rPr>
      </w:pPr>
      <w:r w:rsidRPr="006173A5">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E1FA8" w:rsidRPr="006173A5" w:rsidRDefault="009E1FA8">
      <w:pPr>
        <w:pStyle w:val="afff6"/>
        <w:rPr>
          <w:szCs w:val="24"/>
        </w:rPr>
      </w:pPr>
      <w:r w:rsidRPr="006173A5">
        <w:rPr>
          <w:szCs w:val="24"/>
        </w:rPr>
        <w:t>Нидерландская революция: цели, участники, формы борьбы. Итоги и значение революции.</w:t>
      </w:r>
    </w:p>
    <w:p w:rsidR="009E1FA8" w:rsidRPr="006173A5" w:rsidRDefault="009E1FA8">
      <w:pPr>
        <w:pStyle w:val="afff6"/>
        <w:rPr>
          <w:szCs w:val="24"/>
        </w:rPr>
      </w:pPr>
      <w:r w:rsidRPr="006173A5">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E1FA8" w:rsidRPr="006173A5" w:rsidRDefault="009E1FA8">
      <w:pPr>
        <w:pStyle w:val="afff6"/>
        <w:rPr>
          <w:b/>
          <w:bCs/>
          <w:szCs w:val="24"/>
        </w:rPr>
      </w:pPr>
      <w:r w:rsidRPr="006173A5">
        <w:rPr>
          <w:b/>
          <w:bCs/>
          <w:szCs w:val="24"/>
        </w:rPr>
        <w:t>Страны Европы и Северной Америки в середине XVII—ХVIII в.</w:t>
      </w:r>
    </w:p>
    <w:p w:rsidR="009E1FA8" w:rsidRPr="006173A5" w:rsidRDefault="009E1FA8">
      <w:pPr>
        <w:pStyle w:val="afff6"/>
        <w:rPr>
          <w:szCs w:val="24"/>
        </w:rPr>
      </w:pPr>
      <w:r w:rsidRPr="006173A5">
        <w:rPr>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9E1FA8" w:rsidRPr="006173A5" w:rsidRDefault="009E1FA8">
      <w:pPr>
        <w:pStyle w:val="afff6"/>
        <w:rPr>
          <w:szCs w:val="24"/>
        </w:rPr>
      </w:pPr>
      <w:r w:rsidRPr="006173A5">
        <w:rPr>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E1FA8" w:rsidRPr="006173A5" w:rsidRDefault="009E1FA8">
      <w:pPr>
        <w:pStyle w:val="afff6"/>
        <w:rPr>
          <w:szCs w:val="24"/>
        </w:rPr>
      </w:pPr>
      <w:r w:rsidRPr="006173A5">
        <w:rPr>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E1FA8" w:rsidRPr="006173A5" w:rsidRDefault="009E1FA8">
      <w:pPr>
        <w:pStyle w:val="afff6"/>
        <w:rPr>
          <w:b/>
          <w:bCs/>
          <w:szCs w:val="24"/>
        </w:rPr>
      </w:pPr>
      <w:r w:rsidRPr="006173A5">
        <w:rPr>
          <w:b/>
          <w:bCs/>
          <w:szCs w:val="24"/>
        </w:rPr>
        <w:t>Страны Востока в XVI—XVIII вв.</w:t>
      </w:r>
    </w:p>
    <w:p w:rsidR="009E1FA8" w:rsidRPr="006173A5" w:rsidRDefault="009E1FA8">
      <w:pPr>
        <w:pStyle w:val="afff6"/>
        <w:rPr>
          <w:szCs w:val="24"/>
        </w:rPr>
      </w:pPr>
      <w:r w:rsidRPr="006173A5">
        <w:rPr>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E1FA8" w:rsidRPr="006173A5" w:rsidRDefault="009E1FA8">
      <w:pPr>
        <w:pStyle w:val="afff6"/>
        <w:rPr>
          <w:b/>
          <w:bCs/>
          <w:szCs w:val="24"/>
        </w:rPr>
      </w:pPr>
      <w:r w:rsidRPr="006173A5">
        <w:rPr>
          <w:b/>
          <w:bCs/>
          <w:szCs w:val="24"/>
        </w:rPr>
        <w:t>Страны Европы и Северной Америки в первой половине ХIХ </w:t>
      </w:r>
      <w:proofErr w:type="gramStart"/>
      <w:r w:rsidRPr="006173A5">
        <w:rPr>
          <w:b/>
          <w:bCs/>
          <w:szCs w:val="24"/>
        </w:rPr>
        <w:t>в</w:t>
      </w:r>
      <w:proofErr w:type="gramEnd"/>
      <w:r w:rsidRPr="006173A5">
        <w:rPr>
          <w:b/>
          <w:bCs/>
          <w:szCs w:val="24"/>
        </w:rPr>
        <w:t>.</w:t>
      </w:r>
    </w:p>
    <w:p w:rsidR="009E1FA8" w:rsidRPr="006173A5" w:rsidRDefault="009E1FA8">
      <w:pPr>
        <w:pStyle w:val="afff6"/>
        <w:rPr>
          <w:szCs w:val="24"/>
        </w:rPr>
      </w:pPr>
      <w:r w:rsidRPr="006173A5">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E1FA8" w:rsidRPr="006173A5" w:rsidRDefault="009E1FA8">
      <w:pPr>
        <w:pStyle w:val="afff6"/>
        <w:rPr>
          <w:szCs w:val="24"/>
        </w:rPr>
      </w:pPr>
      <w:r w:rsidRPr="006173A5">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E1FA8" w:rsidRPr="006173A5" w:rsidRDefault="009E1FA8">
      <w:pPr>
        <w:pStyle w:val="afff6"/>
        <w:rPr>
          <w:b/>
          <w:bCs/>
          <w:szCs w:val="24"/>
        </w:rPr>
      </w:pPr>
      <w:r w:rsidRPr="006173A5">
        <w:rPr>
          <w:b/>
          <w:bCs/>
          <w:szCs w:val="24"/>
        </w:rPr>
        <w:t>Страны Европы и Северной Америки во второй половине ХIХ </w:t>
      </w:r>
      <w:proofErr w:type="gramStart"/>
      <w:r w:rsidRPr="006173A5">
        <w:rPr>
          <w:b/>
          <w:bCs/>
          <w:szCs w:val="24"/>
        </w:rPr>
        <w:t>в</w:t>
      </w:r>
      <w:proofErr w:type="gramEnd"/>
      <w:r w:rsidRPr="006173A5">
        <w:rPr>
          <w:b/>
          <w:bCs/>
          <w:szCs w:val="24"/>
        </w:rPr>
        <w:t>.</w:t>
      </w:r>
    </w:p>
    <w:p w:rsidR="009E1FA8" w:rsidRPr="006173A5" w:rsidRDefault="009E1FA8">
      <w:pPr>
        <w:pStyle w:val="afff6"/>
        <w:rPr>
          <w:szCs w:val="24"/>
        </w:rPr>
      </w:pPr>
      <w:r w:rsidRPr="006173A5">
        <w:rPr>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E1FA8" w:rsidRPr="006173A5" w:rsidRDefault="009E1FA8">
      <w:pPr>
        <w:pStyle w:val="afff6"/>
        <w:rPr>
          <w:szCs w:val="24"/>
        </w:rPr>
      </w:pPr>
      <w:r w:rsidRPr="006173A5">
        <w:rPr>
          <w:szCs w:val="24"/>
        </w:rPr>
        <w:t>Соединённые Штаты Америки во второй половине ХIХ </w:t>
      </w:r>
      <w:proofErr w:type="gramStart"/>
      <w:r w:rsidRPr="006173A5">
        <w:rPr>
          <w:szCs w:val="24"/>
        </w:rPr>
        <w:t>в</w:t>
      </w:r>
      <w:proofErr w:type="gramEnd"/>
      <w:r w:rsidRPr="006173A5">
        <w:rPr>
          <w:szCs w:val="24"/>
        </w:rPr>
        <w:t xml:space="preserve">.: </w:t>
      </w:r>
      <w:proofErr w:type="gramStart"/>
      <w:r w:rsidRPr="006173A5">
        <w:rPr>
          <w:szCs w:val="24"/>
        </w:rPr>
        <w:t>экономика</w:t>
      </w:r>
      <w:proofErr w:type="gramEnd"/>
      <w:r w:rsidRPr="006173A5">
        <w:rPr>
          <w:szCs w:val="24"/>
        </w:rPr>
        <w:t>, социальные отношения, политическая жизнь. Север и Юг. Гражданская война (1861—1865). А. Линкольн.</w:t>
      </w:r>
    </w:p>
    <w:p w:rsidR="009E1FA8" w:rsidRPr="006173A5" w:rsidRDefault="009E1FA8">
      <w:pPr>
        <w:pStyle w:val="afff6"/>
        <w:rPr>
          <w:b/>
          <w:bCs/>
          <w:szCs w:val="24"/>
        </w:rPr>
      </w:pPr>
      <w:r w:rsidRPr="006173A5">
        <w:rPr>
          <w:b/>
          <w:bCs/>
          <w:szCs w:val="24"/>
        </w:rPr>
        <w:t>Экономическое и социально-политическое развитие стран Европы и США в конце ХIХ </w:t>
      </w:r>
      <w:proofErr w:type="gramStart"/>
      <w:r w:rsidRPr="006173A5">
        <w:rPr>
          <w:b/>
          <w:bCs/>
          <w:szCs w:val="24"/>
        </w:rPr>
        <w:t>в</w:t>
      </w:r>
      <w:proofErr w:type="gramEnd"/>
      <w:r w:rsidRPr="006173A5">
        <w:rPr>
          <w:b/>
          <w:bCs/>
          <w:szCs w:val="24"/>
        </w:rPr>
        <w:t>.</w:t>
      </w:r>
    </w:p>
    <w:p w:rsidR="009E1FA8" w:rsidRPr="006173A5" w:rsidRDefault="009E1FA8">
      <w:pPr>
        <w:pStyle w:val="afff6"/>
        <w:rPr>
          <w:szCs w:val="24"/>
        </w:rPr>
      </w:pPr>
      <w:r w:rsidRPr="006173A5">
        <w:rPr>
          <w:szCs w:val="24"/>
        </w:rPr>
        <w:t>Завершение промышленного переворота. Индустриализация. Монополистический капитализм. Технический прогре</w:t>
      </w:r>
      <w:proofErr w:type="gramStart"/>
      <w:r w:rsidRPr="006173A5">
        <w:rPr>
          <w:szCs w:val="24"/>
        </w:rPr>
        <w:t>сс в пр</w:t>
      </w:r>
      <w:proofErr w:type="gramEnd"/>
      <w:r w:rsidRPr="006173A5">
        <w:rPr>
          <w:szCs w:val="24"/>
        </w:rPr>
        <w:t>омышленности и сельском хозяйстве. Развитие транспорта и сре</w:t>
      </w:r>
      <w:proofErr w:type="gramStart"/>
      <w:r w:rsidRPr="006173A5">
        <w:rPr>
          <w:szCs w:val="24"/>
        </w:rPr>
        <w:t>дств св</w:t>
      </w:r>
      <w:proofErr w:type="gramEnd"/>
      <w:r w:rsidRPr="006173A5">
        <w:rPr>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E1FA8" w:rsidRPr="006173A5" w:rsidRDefault="009E1FA8">
      <w:pPr>
        <w:pStyle w:val="afff6"/>
        <w:rPr>
          <w:b/>
          <w:bCs/>
          <w:szCs w:val="24"/>
        </w:rPr>
      </w:pPr>
      <w:r w:rsidRPr="006173A5">
        <w:rPr>
          <w:b/>
          <w:bCs/>
          <w:szCs w:val="24"/>
        </w:rPr>
        <w:t>Страны Азии в ХIХ </w:t>
      </w:r>
      <w:proofErr w:type="gramStart"/>
      <w:r w:rsidRPr="006173A5">
        <w:rPr>
          <w:b/>
          <w:bCs/>
          <w:szCs w:val="24"/>
        </w:rPr>
        <w:t>в</w:t>
      </w:r>
      <w:proofErr w:type="gramEnd"/>
      <w:r w:rsidRPr="006173A5">
        <w:rPr>
          <w:b/>
          <w:bCs/>
          <w:szCs w:val="24"/>
        </w:rPr>
        <w:t>.</w:t>
      </w:r>
    </w:p>
    <w:p w:rsidR="009E1FA8" w:rsidRPr="006173A5" w:rsidRDefault="009E1FA8">
      <w:pPr>
        <w:pStyle w:val="afff6"/>
        <w:rPr>
          <w:szCs w:val="24"/>
        </w:rPr>
      </w:pPr>
      <w:r w:rsidRPr="006173A5">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9E1FA8" w:rsidRPr="006173A5" w:rsidRDefault="009E1FA8">
      <w:pPr>
        <w:pStyle w:val="afff6"/>
        <w:rPr>
          <w:b/>
          <w:bCs/>
          <w:szCs w:val="24"/>
        </w:rPr>
      </w:pPr>
      <w:r w:rsidRPr="006173A5">
        <w:rPr>
          <w:b/>
          <w:bCs/>
          <w:szCs w:val="24"/>
        </w:rPr>
        <w:t>Война за независимость в Латинской Америке</w:t>
      </w:r>
    </w:p>
    <w:p w:rsidR="009E1FA8" w:rsidRPr="006173A5" w:rsidRDefault="009E1FA8">
      <w:pPr>
        <w:pStyle w:val="afff6"/>
        <w:rPr>
          <w:szCs w:val="24"/>
        </w:rPr>
      </w:pPr>
      <w:r w:rsidRPr="006173A5">
        <w:rPr>
          <w:szCs w:val="24"/>
        </w:rPr>
        <w:lastRenderedPageBreak/>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E1FA8" w:rsidRPr="006173A5" w:rsidRDefault="009E1FA8">
      <w:pPr>
        <w:pStyle w:val="afff6"/>
        <w:rPr>
          <w:b/>
          <w:bCs/>
          <w:szCs w:val="24"/>
        </w:rPr>
      </w:pPr>
      <w:r w:rsidRPr="006173A5">
        <w:rPr>
          <w:b/>
          <w:bCs/>
          <w:szCs w:val="24"/>
        </w:rPr>
        <w:t>Народы Африки в Новое время</w:t>
      </w:r>
    </w:p>
    <w:p w:rsidR="009E1FA8" w:rsidRPr="006173A5" w:rsidRDefault="009E1FA8">
      <w:pPr>
        <w:pStyle w:val="afff6"/>
        <w:rPr>
          <w:szCs w:val="24"/>
        </w:rPr>
      </w:pPr>
      <w:r w:rsidRPr="006173A5">
        <w:rPr>
          <w:szCs w:val="24"/>
        </w:rPr>
        <w:t>Колониальные империи. Колониальные порядки и традиционные общественные отношения. Выступления против колонизаторов.</w:t>
      </w:r>
    </w:p>
    <w:p w:rsidR="009E1FA8" w:rsidRPr="006173A5" w:rsidRDefault="009E1FA8">
      <w:pPr>
        <w:pStyle w:val="afff6"/>
        <w:rPr>
          <w:b/>
          <w:bCs/>
          <w:szCs w:val="24"/>
        </w:rPr>
      </w:pPr>
      <w:r w:rsidRPr="006173A5">
        <w:rPr>
          <w:b/>
          <w:bCs/>
          <w:szCs w:val="24"/>
        </w:rPr>
        <w:t>Развитие культуры в XIX в.</w:t>
      </w:r>
    </w:p>
    <w:p w:rsidR="009E1FA8" w:rsidRPr="006173A5" w:rsidRDefault="009E1FA8">
      <w:pPr>
        <w:pStyle w:val="afff6"/>
        <w:rPr>
          <w:szCs w:val="24"/>
        </w:rPr>
      </w:pPr>
      <w:r w:rsidRPr="006173A5">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E1FA8" w:rsidRPr="006173A5" w:rsidRDefault="009E1FA8">
      <w:pPr>
        <w:pStyle w:val="afff6"/>
        <w:rPr>
          <w:b/>
          <w:bCs/>
          <w:szCs w:val="24"/>
        </w:rPr>
      </w:pPr>
      <w:r w:rsidRPr="006173A5">
        <w:rPr>
          <w:b/>
          <w:bCs/>
          <w:szCs w:val="24"/>
        </w:rPr>
        <w:t>Международные отношения в XIX в.</w:t>
      </w:r>
    </w:p>
    <w:p w:rsidR="009E1FA8" w:rsidRPr="006173A5" w:rsidRDefault="009E1FA8">
      <w:pPr>
        <w:pStyle w:val="afff6"/>
        <w:rPr>
          <w:szCs w:val="24"/>
        </w:rPr>
      </w:pPr>
      <w:r w:rsidRPr="006173A5">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E1FA8" w:rsidRPr="006173A5" w:rsidRDefault="009E1FA8">
      <w:pPr>
        <w:pStyle w:val="afff6"/>
        <w:rPr>
          <w:szCs w:val="24"/>
        </w:rPr>
      </w:pPr>
      <w:r w:rsidRPr="006173A5">
        <w:rPr>
          <w:szCs w:val="24"/>
        </w:rPr>
        <w:t>Историческое и культурное наследие Нового времени.</w:t>
      </w:r>
    </w:p>
    <w:p w:rsidR="009E1FA8" w:rsidRPr="006173A5" w:rsidRDefault="009E1FA8">
      <w:pPr>
        <w:pStyle w:val="afff6"/>
        <w:rPr>
          <w:b/>
          <w:szCs w:val="24"/>
        </w:rPr>
      </w:pPr>
      <w:r w:rsidRPr="006173A5">
        <w:rPr>
          <w:b/>
          <w:szCs w:val="24"/>
        </w:rPr>
        <w:t>Новейшая история. ХХ — начало XXI в.</w:t>
      </w:r>
    </w:p>
    <w:p w:rsidR="009E1FA8" w:rsidRPr="006173A5" w:rsidRDefault="009E1FA8">
      <w:pPr>
        <w:pStyle w:val="afff6"/>
        <w:rPr>
          <w:szCs w:val="24"/>
        </w:rPr>
      </w:pPr>
      <w:r w:rsidRPr="006173A5">
        <w:rPr>
          <w:szCs w:val="24"/>
        </w:rPr>
        <w:t>Мир к началу XX в. Новейшая история: понятие, периодизация.</w:t>
      </w:r>
    </w:p>
    <w:p w:rsidR="009E1FA8" w:rsidRPr="006173A5" w:rsidRDefault="009E1FA8">
      <w:pPr>
        <w:pStyle w:val="afff6"/>
        <w:rPr>
          <w:b/>
          <w:bCs/>
          <w:szCs w:val="24"/>
        </w:rPr>
      </w:pPr>
      <w:r w:rsidRPr="006173A5">
        <w:rPr>
          <w:b/>
          <w:bCs/>
          <w:szCs w:val="24"/>
        </w:rPr>
        <w:t>Мир в 1900—1914 гг.</w:t>
      </w:r>
    </w:p>
    <w:p w:rsidR="009E1FA8" w:rsidRPr="006173A5" w:rsidRDefault="009E1FA8">
      <w:pPr>
        <w:pStyle w:val="afff6"/>
        <w:rPr>
          <w:szCs w:val="24"/>
        </w:rPr>
      </w:pPr>
      <w:r w:rsidRPr="006173A5">
        <w:rPr>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E1FA8" w:rsidRPr="006173A5" w:rsidRDefault="009E1FA8">
      <w:pPr>
        <w:pStyle w:val="afff6"/>
        <w:rPr>
          <w:szCs w:val="24"/>
        </w:rPr>
      </w:pPr>
      <w:r w:rsidRPr="006173A5">
        <w:rPr>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w:t>
      </w:r>
      <w:proofErr w:type="gramStart"/>
      <w:r w:rsidRPr="006173A5">
        <w:rPr>
          <w:szCs w:val="24"/>
        </w:rPr>
        <w:t>в</w:t>
      </w:r>
      <w:proofErr w:type="gramEnd"/>
      <w:r w:rsidRPr="006173A5">
        <w:rPr>
          <w:szCs w:val="24"/>
        </w:rPr>
        <w:t xml:space="preserve">. </w:t>
      </w:r>
      <w:proofErr w:type="gramStart"/>
      <w:r w:rsidRPr="006173A5">
        <w:rPr>
          <w:szCs w:val="24"/>
        </w:rPr>
        <w:t>в</w:t>
      </w:r>
      <w:proofErr w:type="gramEnd"/>
      <w:r w:rsidRPr="006173A5">
        <w:rPr>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9E1FA8" w:rsidRPr="006173A5" w:rsidRDefault="009E1FA8">
      <w:pPr>
        <w:pStyle w:val="afff6"/>
        <w:rPr>
          <w:b/>
          <w:bCs/>
          <w:szCs w:val="24"/>
        </w:rPr>
      </w:pPr>
      <w:r w:rsidRPr="006173A5">
        <w:rPr>
          <w:b/>
          <w:bCs/>
          <w:szCs w:val="24"/>
        </w:rPr>
        <w:t>Первая мировая война (1914—1918 гг.)</w:t>
      </w:r>
    </w:p>
    <w:p w:rsidR="009E1FA8" w:rsidRPr="006173A5" w:rsidRDefault="009E1FA8">
      <w:pPr>
        <w:pStyle w:val="afff6"/>
        <w:rPr>
          <w:szCs w:val="24"/>
        </w:rPr>
      </w:pPr>
      <w:r w:rsidRPr="006173A5">
        <w:rPr>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E1FA8" w:rsidRPr="006173A5" w:rsidRDefault="009E1FA8">
      <w:pPr>
        <w:pStyle w:val="afff6"/>
        <w:rPr>
          <w:b/>
          <w:bCs/>
          <w:szCs w:val="24"/>
        </w:rPr>
      </w:pPr>
      <w:r w:rsidRPr="006173A5">
        <w:rPr>
          <w:b/>
          <w:bCs/>
          <w:szCs w:val="24"/>
        </w:rPr>
        <w:t>Мир в 1918—1939 гг.</w:t>
      </w:r>
    </w:p>
    <w:p w:rsidR="009E1FA8" w:rsidRPr="006173A5" w:rsidRDefault="009E1FA8">
      <w:pPr>
        <w:pStyle w:val="afff6"/>
        <w:rPr>
          <w:szCs w:val="24"/>
        </w:rPr>
      </w:pPr>
      <w:r w:rsidRPr="006173A5">
        <w:rPr>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E1FA8" w:rsidRPr="006173A5" w:rsidRDefault="009E1FA8">
      <w:pPr>
        <w:pStyle w:val="afff6"/>
        <w:rPr>
          <w:szCs w:val="24"/>
        </w:rPr>
      </w:pPr>
      <w:r w:rsidRPr="006173A5">
        <w:rPr>
          <w:szCs w:val="24"/>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6173A5">
        <w:rPr>
          <w:szCs w:val="24"/>
        </w:rPr>
        <w:t>в начале</w:t>
      </w:r>
      <w:proofErr w:type="gramEnd"/>
      <w:r w:rsidRPr="006173A5">
        <w:rPr>
          <w:szCs w:val="24"/>
        </w:rPr>
        <w:t xml:space="preserve"> 1920-х гг. Приход фашистов к власти в Италии; Б. Муссолини.</w:t>
      </w:r>
    </w:p>
    <w:p w:rsidR="009E1FA8" w:rsidRPr="006173A5" w:rsidRDefault="009E1FA8">
      <w:pPr>
        <w:pStyle w:val="afff6"/>
        <w:rPr>
          <w:szCs w:val="24"/>
        </w:rPr>
      </w:pPr>
      <w:r w:rsidRPr="006173A5">
        <w:rPr>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9E1FA8" w:rsidRPr="006173A5" w:rsidRDefault="009E1FA8">
      <w:pPr>
        <w:pStyle w:val="afff6"/>
        <w:rPr>
          <w:szCs w:val="24"/>
        </w:rPr>
      </w:pPr>
      <w:r w:rsidRPr="006173A5">
        <w:rPr>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9E1FA8" w:rsidRPr="006173A5" w:rsidRDefault="009E1FA8">
      <w:pPr>
        <w:pStyle w:val="afff6"/>
        <w:rPr>
          <w:szCs w:val="24"/>
        </w:rPr>
      </w:pPr>
      <w:r w:rsidRPr="006173A5">
        <w:rPr>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E1FA8" w:rsidRPr="006173A5" w:rsidRDefault="009E1FA8">
      <w:pPr>
        <w:pStyle w:val="afff6"/>
        <w:rPr>
          <w:szCs w:val="24"/>
        </w:rPr>
      </w:pPr>
      <w:r w:rsidRPr="006173A5">
        <w:rPr>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9E1FA8" w:rsidRPr="006173A5" w:rsidRDefault="009E1FA8">
      <w:pPr>
        <w:pStyle w:val="afff6"/>
        <w:rPr>
          <w:szCs w:val="24"/>
        </w:rPr>
      </w:pPr>
      <w:r w:rsidRPr="006173A5">
        <w:rPr>
          <w:szCs w:val="24"/>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w:t>
      </w:r>
      <w:r w:rsidRPr="006173A5">
        <w:rPr>
          <w:szCs w:val="24"/>
        </w:rPr>
        <w:lastRenderedPageBreak/>
        <w:t>литературе и искусстве 1920—1930-х гг. Тоталитаризм и культура. Деятели культуры: творчество и судьбы.</w:t>
      </w:r>
    </w:p>
    <w:p w:rsidR="009E1FA8" w:rsidRPr="006173A5" w:rsidRDefault="009E1FA8">
      <w:pPr>
        <w:pStyle w:val="afff6"/>
        <w:rPr>
          <w:szCs w:val="24"/>
        </w:rPr>
      </w:pPr>
      <w:r w:rsidRPr="006173A5">
        <w:rPr>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9E1FA8" w:rsidRPr="006173A5" w:rsidRDefault="009E1FA8">
      <w:pPr>
        <w:pStyle w:val="afff6"/>
        <w:rPr>
          <w:b/>
          <w:bCs/>
          <w:szCs w:val="24"/>
        </w:rPr>
      </w:pPr>
      <w:r w:rsidRPr="006173A5">
        <w:rPr>
          <w:b/>
          <w:bCs/>
          <w:szCs w:val="24"/>
        </w:rPr>
        <w:t>Вторая мировая война (1939—1945 гг.)</w:t>
      </w:r>
    </w:p>
    <w:p w:rsidR="009E1FA8" w:rsidRPr="006173A5" w:rsidRDefault="009E1FA8">
      <w:pPr>
        <w:pStyle w:val="afff6"/>
        <w:rPr>
          <w:szCs w:val="24"/>
        </w:rPr>
      </w:pPr>
      <w:r w:rsidRPr="006173A5">
        <w:rPr>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E1FA8" w:rsidRPr="006173A5" w:rsidRDefault="009E1FA8">
      <w:pPr>
        <w:pStyle w:val="afff6"/>
        <w:rPr>
          <w:b/>
          <w:bCs/>
          <w:szCs w:val="24"/>
        </w:rPr>
      </w:pPr>
      <w:r w:rsidRPr="006173A5">
        <w:rPr>
          <w:b/>
          <w:bCs/>
          <w:szCs w:val="24"/>
        </w:rPr>
        <w:t>Мир во второй половине XX — начале XXI в.</w:t>
      </w:r>
    </w:p>
    <w:p w:rsidR="009E1FA8" w:rsidRPr="006173A5" w:rsidRDefault="009E1FA8">
      <w:pPr>
        <w:pStyle w:val="afff6"/>
        <w:rPr>
          <w:szCs w:val="24"/>
        </w:rPr>
      </w:pPr>
      <w:r w:rsidRPr="006173A5">
        <w:rPr>
          <w:szCs w:val="24"/>
        </w:rPr>
        <w:t xml:space="preserve">Изменения на политической карте мира после Второй мировой войны. Отношения между державами-победительницами. Формирование </w:t>
      </w:r>
      <w:proofErr w:type="gramStart"/>
      <w:r w:rsidRPr="006173A5">
        <w:rPr>
          <w:szCs w:val="24"/>
        </w:rPr>
        <w:t>биполяр-ного</w:t>
      </w:r>
      <w:proofErr w:type="gramEnd"/>
      <w:r w:rsidRPr="006173A5">
        <w:rPr>
          <w:szCs w:val="24"/>
        </w:rPr>
        <w:t xml:space="preserve"> мира. Начало «холодной войны».</w:t>
      </w:r>
    </w:p>
    <w:p w:rsidR="009E1FA8" w:rsidRPr="006173A5" w:rsidRDefault="009E1FA8">
      <w:pPr>
        <w:pStyle w:val="afff6"/>
        <w:rPr>
          <w:szCs w:val="24"/>
        </w:rPr>
      </w:pPr>
      <w:r w:rsidRPr="006173A5">
        <w:rPr>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9E1FA8" w:rsidRPr="006173A5" w:rsidRDefault="009E1FA8">
      <w:pPr>
        <w:pStyle w:val="afff6"/>
        <w:rPr>
          <w:szCs w:val="24"/>
        </w:rPr>
      </w:pPr>
      <w:r w:rsidRPr="006173A5">
        <w:rPr>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E1FA8" w:rsidRPr="006173A5" w:rsidRDefault="009E1FA8">
      <w:pPr>
        <w:pStyle w:val="afff6"/>
        <w:rPr>
          <w:szCs w:val="24"/>
        </w:rPr>
      </w:pPr>
      <w:r w:rsidRPr="006173A5">
        <w:rPr>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E1FA8" w:rsidRPr="006173A5" w:rsidRDefault="009E1FA8">
      <w:pPr>
        <w:pStyle w:val="afff6"/>
        <w:rPr>
          <w:szCs w:val="24"/>
        </w:rPr>
      </w:pPr>
      <w:r w:rsidRPr="006173A5">
        <w:rPr>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9E1FA8" w:rsidRPr="006173A5" w:rsidRDefault="009E1FA8">
      <w:pPr>
        <w:pStyle w:val="afff6"/>
        <w:rPr>
          <w:szCs w:val="24"/>
        </w:rPr>
      </w:pPr>
      <w:r w:rsidRPr="006173A5">
        <w:rPr>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E1FA8" w:rsidRPr="006173A5" w:rsidRDefault="009E1FA8">
      <w:pPr>
        <w:pStyle w:val="afff6"/>
        <w:rPr>
          <w:szCs w:val="24"/>
        </w:rPr>
      </w:pPr>
      <w:r w:rsidRPr="006173A5">
        <w:rPr>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E1FA8" w:rsidRPr="006173A5" w:rsidRDefault="009E1FA8">
      <w:pPr>
        <w:pStyle w:val="afff6"/>
        <w:rPr>
          <w:szCs w:val="24"/>
        </w:rPr>
      </w:pPr>
      <w:r w:rsidRPr="006173A5">
        <w:rPr>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9E1FA8" w:rsidRPr="006173A5" w:rsidRDefault="009E1FA8">
      <w:pPr>
        <w:pStyle w:val="afff6"/>
        <w:rPr>
          <w:szCs w:val="24"/>
        </w:rPr>
      </w:pPr>
      <w:r w:rsidRPr="006173A5">
        <w:rPr>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E1FA8" w:rsidRPr="006173A5" w:rsidRDefault="009E1FA8">
      <w:pPr>
        <w:pStyle w:val="afff6"/>
        <w:rPr>
          <w:szCs w:val="24"/>
        </w:rPr>
      </w:pPr>
      <w:r w:rsidRPr="006173A5">
        <w:rPr>
          <w:szCs w:val="24"/>
        </w:rPr>
        <w:lastRenderedPageBreak/>
        <w:t xml:space="preserve">Основное содержание и противоречия современной эпохи. Глобальные проблемы человечества. Мировое сообщество </w:t>
      </w:r>
      <w:proofErr w:type="gramStart"/>
      <w:r w:rsidRPr="006173A5">
        <w:rPr>
          <w:szCs w:val="24"/>
        </w:rPr>
        <w:t>в начале</w:t>
      </w:r>
      <w:proofErr w:type="gramEnd"/>
      <w:r w:rsidRPr="006173A5">
        <w:rPr>
          <w:szCs w:val="24"/>
        </w:rPr>
        <w:t xml:space="preserve"> XXI в.</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Обществознание</w:t>
      </w:r>
    </w:p>
    <w:p w:rsidR="00B21059" w:rsidRDefault="00B21059">
      <w:pPr>
        <w:pStyle w:val="afff6"/>
        <w:rPr>
          <w:b/>
          <w:bCs/>
          <w:i/>
          <w:szCs w:val="24"/>
        </w:rPr>
      </w:pPr>
    </w:p>
    <w:p w:rsidR="009E1FA8" w:rsidRPr="006173A5" w:rsidRDefault="009E1FA8">
      <w:pPr>
        <w:pStyle w:val="afff6"/>
        <w:rPr>
          <w:b/>
          <w:bCs/>
          <w:i/>
          <w:szCs w:val="24"/>
        </w:rPr>
      </w:pPr>
      <w:r w:rsidRPr="006173A5">
        <w:rPr>
          <w:b/>
          <w:bCs/>
          <w:i/>
          <w:szCs w:val="24"/>
        </w:rPr>
        <w:t>Социальная сущность личности</w:t>
      </w:r>
    </w:p>
    <w:p w:rsidR="009E1FA8" w:rsidRPr="006173A5" w:rsidRDefault="009E1FA8">
      <w:pPr>
        <w:pStyle w:val="afff6"/>
        <w:rPr>
          <w:b/>
          <w:bCs/>
          <w:szCs w:val="24"/>
        </w:rPr>
      </w:pPr>
      <w:r w:rsidRPr="006173A5">
        <w:rPr>
          <w:b/>
          <w:bCs/>
          <w:szCs w:val="24"/>
        </w:rPr>
        <w:t>Человек в социальном измерении</w:t>
      </w:r>
    </w:p>
    <w:p w:rsidR="009E1FA8" w:rsidRPr="006173A5" w:rsidRDefault="009E1FA8">
      <w:pPr>
        <w:pStyle w:val="afff6"/>
        <w:rPr>
          <w:szCs w:val="24"/>
        </w:rPr>
      </w:pPr>
      <w:r w:rsidRPr="006173A5">
        <w:rPr>
          <w:szCs w:val="24"/>
        </w:rPr>
        <w:t>Природа человека. Интересы и потребности. Самооценка. Здоровый образ жизни. Безопасность жизни.</w:t>
      </w:r>
    </w:p>
    <w:p w:rsidR="009E1FA8" w:rsidRPr="006173A5" w:rsidRDefault="009E1FA8">
      <w:pPr>
        <w:pStyle w:val="afff6"/>
        <w:rPr>
          <w:szCs w:val="24"/>
        </w:rPr>
      </w:pPr>
      <w:r w:rsidRPr="006173A5">
        <w:rPr>
          <w:szCs w:val="24"/>
        </w:rPr>
        <w:t>Деятельность и поведение. Мотивы деятельности. Виды деятельности. Люди с ограниченными возможностями и особыми потребностями.</w:t>
      </w:r>
    </w:p>
    <w:p w:rsidR="009E1FA8" w:rsidRPr="006173A5" w:rsidRDefault="009E1FA8">
      <w:pPr>
        <w:pStyle w:val="afff6"/>
        <w:rPr>
          <w:szCs w:val="24"/>
        </w:rPr>
      </w:pPr>
      <w:r w:rsidRPr="006173A5">
        <w:rPr>
          <w:szCs w:val="24"/>
        </w:rPr>
        <w:t>Как человек познаёт мир и самого себя. Образование и самообразование.</w:t>
      </w:r>
    </w:p>
    <w:p w:rsidR="009E1FA8" w:rsidRPr="006173A5" w:rsidRDefault="009E1FA8">
      <w:pPr>
        <w:pStyle w:val="afff6"/>
        <w:rPr>
          <w:szCs w:val="24"/>
        </w:rPr>
      </w:pPr>
      <w:r w:rsidRPr="006173A5">
        <w:rPr>
          <w:szCs w:val="24"/>
        </w:rPr>
        <w:t>Социальное становление человека: как усваиваются социальные нормы. Социальные «параметры личности».</w:t>
      </w:r>
    </w:p>
    <w:p w:rsidR="009E1FA8" w:rsidRPr="006173A5" w:rsidRDefault="009E1FA8">
      <w:pPr>
        <w:pStyle w:val="afff6"/>
        <w:rPr>
          <w:szCs w:val="24"/>
        </w:rPr>
      </w:pPr>
      <w:r w:rsidRPr="006173A5">
        <w:rPr>
          <w:szCs w:val="24"/>
        </w:rPr>
        <w:t>Положение личности в обществе: от чего оно зависит. Статус. Типичные социальные роли.</w:t>
      </w:r>
    </w:p>
    <w:p w:rsidR="009E1FA8" w:rsidRPr="006173A5" w:rsidRDefault="009E1FA8">
      <w:pPr>
        <w:pStyle w:val="afff6"/>
        <w:rPr>
          <w:szCs w:val="24"/>
        </w:rPr>
      </w:pPr>
      <w:r w:rsidRPr="006173A5">
        <w:rPr>
          <w:szCs w:val="24"/>
        </w:rPr>
        <w:t>Возраст человека и социальные отношения. Особенности подросткового возраста. Отношения в семье и со сверстниками.</w:t>
      </w:r>
    </w:p>
    <w:p w:rsidR="009E1FA8" w:rsidRPr="006173A5" w:rsidRDefault="009E1FA8">
      <w:pPr>
        <w:pStyle w:val="afff6"/>
        <w:rPr>
          <w:szCs w:val="24"/>
        </w:rPr>
      </w:pPr>
      <w:r w:rsidRPr="006173A5">
        <w:rPr>
          <w:szCs w:val="24"/>
        </w:rPr>
        <w:t>Гендер как «социальный пол». Различия в поведении мальчиков и девочек.</w:t>
      </w:r>
    </w:p>
    <w:p w:rsidR="009E1FA8" w:rsidRPr="006173A5" w:rsidRDefault="009E1FA8">
      <w:pPr>
        <w:pStyle w:val="afff6"/>
        <w:rPr>
          <w:szCs w:val="24"/>
        </w:rPr>
      </w:pPr>
      <w:r w:rsidRPr="006173A5">
        <w:rPr>
          <w:szCs w:val="24"/>
        </w:rPr>
        <w:t>Национальная принадлежность: влияет ли она на социальное положение личности?</w:t>
      </w:r>
    </w:p>
    <w:p w:rsidR="009E1FA8" w:rsidRPr="006173A5" w:rsidRDefault="009E1FA8">
      <w:pPr>
        <w:pStyle w:val="afff6"/>
        <w:rPr>
          <w:szCs w:val="24"/>
        </w:rPr>
      </w:pPr>
      <w:r w:rsidRPr="006173A5">
        <w:rPr>
          <w:szCs w:val="24"/>
        </w:rPr>
        <w:t xml:space="preserve">Гражданско-правовое положение личности в обществе. Юные граждане </w:t>
      </w:r>
      <w:proofErr w:type="gramStart"/>
      <w:r w:rsidRPr="006173A5">
        <w:rPr>
          <w:szCs w:val="24"/>
        </w:rPr>
        <w:t>России</w:t>
      </w:r>
      <w:proofErr w:type="gramEnd"/>
      <w:r w:rsidRPr="006173A5">
        <w:rPr>
          <w:szCs w:val="24"/>
        </w:rPr>
        <w:t>: какие права человек получает от рождения.</w:t>
      </w:r>
    </w:p>
    <w:p w:rsidR="009E1FA8" w:rsidRPr="006173A5" w:rsidRDefault="009E1FA8">
      <w:pPr>
        <w:pStyle w:val="afff6"/>
        <w:rPr>
          <w:b/>
          <w:bCs/>
          <w:szCs w:val="24"/>
        </w:rPr>
      </w:pPr>
      <w:r w:rsidRPr="006173A5">
        <w:rPr>
          <w:b/>
          <w:bCs/>
          <w:szCs w:val="24"/>
        </w:rPr>
        <w:t>Ближайшее социальное окружение</w:t>
      </w:r>
    </w:p>
    <w:p w:rsidR="009E1FA8" w:rsidRPr="006173A5" w:rsidRDefault="009E1FA8">
      <w:pPr>
        <w:pStyle w:val="afff6"/>
        <w:rPr>
          <w:szCs w:val="24"/>
        </w:rPr>
      </w:pPr>
      <w:r w:rsidRPr="006173A5">
        <w:rPr>
          <w:szCs w:val="24"/>
        </w:rPr>
        <w:t>Семья и семейные отношения. Роли в семье. Семейные ценности и традиции. Забота и воспитание в семье.</w:t>
      </w:r>
    </w:p>
    <w:p w:rsidR="009E1FA8" w:rsidRPr="006173A5" w:rsidRDefault="009E1FA8">
      <w:pPr>
        <w:pStyle w:val="afff6"/>
        <w:rPr>
          <w:szCs w:val="24"/>
        </w:rPr>
      </w:pPr>
      <w:r w:rsidRPr="006173A5">
        <w:rPr>
          <w:szCs w:val="24"/>
        </w:rPr>
        <w:t>Защита прав и интересов детей, оставшихся без попечения родителей.</w:t>
      </w:r>
    </w:p>
    <w:p w:rsidR="009E1FA8" w:rsidRPr="006173A5" w:rsidRDefault="009E1FA8">
      <w:pPr>
        <w:pStyle w:val="afff6"/>
        <w:rPr>
          <w:szCs w:val="24"/>
        </w:rPr>
      </w:pPr>
      <w:r w:rsidRPr="006173A5">
        <w:rPr>
          <w:szCs w:val="24"/>
        </w:rPr>
        <w:t>Человек в малой группе. Ученический коллектив, группа сверстников.</w:t>
      </w:r>
    </w:p>
    <w:p w:rsidR="009E1FA8" w:rsidRPr="006173A5" w:rsidRDefault="009E1FA8">
      <w:pPr>
        <w:pStyle w:val="afff6"/>
        <w:rPr>
          <w:szCs w:val="24"/>
        </w:rPr>
      </w:pPr>
      <w:r w:rsidRPr="006173A5">
        <w:rPr>
          <w:szCs w:val="24"/>
        </w:rPr>
        <w:t>Межличностные отношения. Общение. Межличностные конфликты и пути их разрешения.</w:t>
      </w:r>
    </w:p>
    <w:p w:rsidR="009E1FA8" w:rsidRPr="006173A5" w:rsidRDefault="009E1FA8">
      <w:pPr>
        <w:pStyle w:val="afff6"/>
        <w:rPr>
          <w:b/>
          <w:bCs/>
          <w:i/>
          <w:szCs w:val="24"/>
        </w:rPr>
      </w:pPr>
      <w:r w:rsidRPr="006173A5">
        <w:rPr>
          <w:b/>
          <w:bCs/>
          <w:i/>
          <w:szCs w:val="24"/>
        </w:rPr>
        <w:t>Современное общество</w:t>
      </w:r>
    </w:p>
    <w:p w:rsidR="009E1FA8" w:rsidRPr="006173A5" w:rsidRDefault="009E1FA8">
      <w:pPr>
        <w:pStyle w:val="afff6"/>
        <w:rPr>
          <w:b/>
          <w:bCs/>
          <w:szCs w:val="24"/>
        </w:rPr>
      </w:pPr>
      <w:r w:rsidRPr="006173A5">
        <w:rPr>
          <w:b/>
          <w:bCs/>
          <w:szCs w:val="24"/>
        </w:rPr>
        <w:t>Общество — большой «дом» человечества</w:t>
      </w:r>
    </w:p>
    <w:p w:rsidR="009E1FA8" w:rsidRPr="006173A5" w:rsidRDefault="009E1FA8">
      <w:pPr>
        <w:pStyle w:val="afff6"/>
        <w:rPr>
          <w:szCs w:val="24"/>
        </w:rPr>
      </w:pPr>
      <w:r w:rsidRPr="006173A5">
        <w:rPr>
          <w:szCs w:val="24"/>
        </w:rPr>
        <w:t>Что связывает людей в общество. Устойчивость и изменчивость в развитии общества. Основные типы обществ. Общественный прогресс.</w:t>
      </w:r>
    </w:p>
    <w:p w:rsidR="009E1FA8" w:rsidRPr="006173A5" w:rsidRDefault="009E1FA8">
      <w:pPr>
        <w:pStyle w:val="afff6"/>
        <w:rPr>
          <w:szCs w:val="24"/>
        </w:rPr>
      </w:pPr>
      <w:r w:rsidRPr="006173A5">
        <w:rPr>
          <w:szCs w:val="24"/>
        </w:rPr>
        <w:t>Сферы общественной жизни, их взаимосвязь.</w:t>
      </w:r>
    </w:p>
    <w:p w:rsidR="009E1FA8" w:rsidRPr="006173A5" w:rsidRDefault="009E1FA8">
      <w:pPr>
        <w:pStyle w:val="afff6"/>
        <w:rPr>
          <w:szCs w:val="24"/>
        </w:rPr>
      </w:pPr>
      <w:r w:rsidRPr="006173A5">
        <w:rPr>
          <w:szCs w:val="24"/>
        </w:rPr>
        <w:t>Труд и образ жизни людей: как создаются материальные блага. Экономика.</w:t>
      </w:r>
    </w:p>
    <w:p w:rsidR="009E1FA8" w:rsidRPr="006173A5" w:rsidRDefault="009E1FA8">
      <w:pPr>
        <w:pStyle w:val="afff6"/>
        <w:rPr>
          <w:szCs w:val="24"/>
        </w:rPr>
      </w:pPr>
      <w:r w:rsidRPr="006173A5">
        <w:rPr>
          <w:szCs w:val="24"/>
        </w:rPr>
        <w:t>Социальные различия в обществе: причины их возникновения и проявления. Социальные общности и группы.</w:t>
      </w:r>
    </w:p>
    <w:p w:rsidR="009E1FA8" w:rsidRPr="006173A5" w:rsidRDefault="009E1FA8">
      <w:pPr>
        <w:pStyle w:val="afff6"/>
        <w:rPr>
          <w:szCs w:val="24"/>
        </w:rPr>
      </w:pPr>
      <w:r w:rsidRPr="006173A5">
        <w:rPr>
          <w:szCs w:val="24"/>
        </w:rPr>
        <w:t>Государственная власть, её роль в управлении общественной жизнью.</w:t>
      </w:r>
    </w:p>
    <w:p w:rsidR="009E1FA8" w:rsidRPr="006173A5" w:rsidRDefault="009E1FA8">
      <w:pPr>
        <w:pStyle w:val="afff6"/>
        <w:rPr>
          <w:szCs w:val="24"/>
        </w:rPr>
      </w:pPr>
      <w:r w:rsidRPr="006173A5">
        <w:rPr>
          <w:szCs w:val="24"/>
        </w:rPr>
        <w:t>Из чего складывается духовная культура общества. Духовные богатства общества: создание, сохранение, распространение, усвоение.</w:t>
      </w:r>
    </w:p>
    <w:p w:rsidR="009E1FA8" w:rsidRPr="006173A5" w:rsidRDefault="009E1FA8">
      <w:pPr>
        <w:pStyle w:val="afff6"/>
        <w:rPr>
          <w:b/>
          <w:bCs/>
          <w:szCs w:val="24"/>
        </w:rPr>
      </w:pPr>
      <w:r w:rsidRPr="006173A5">
        <w:rPr>
          <w:b/>
          <w:bCs/>
          <w:szCs w:val="24"/>
        </w:rPr>
        <w:t>Общество, в котором мы живём</w:t>
      </w:r>
    </w:p>
    <w:p w:rsidR="009E1FA8" w:rsidRPr="006173A5" w:rsidRDefault="009E1FA8">
      <w:pPr>
        <w:pStyle w:val="afff6"/>
        <w:rPr>
          <w:szCs w:val="24"/>
        </w:rPr>
      </w:pPr>
      <w:r w:rsidRPr="006173A5">
        <w:rPr>
          <w:szCs w:val="24"/>
        </w:rPr>
        <w:t>Мир как единое целое. Ускорение мирового общественного развития.</w:t>
      </w:r>
    </w:p>
    <w:p w:rsidR="009E1FA8" w:rsidRPr="006173A5" w:rsidRDefault="009E1FA8">
      <w:pPr>
        <w:pStyle w:val="afff6"/>
        <w:rPr>
          <w:szCs w:val="24"/>
        </w:rPr>
      </w:pPr>
      <w:r w:rsidRPr="006173A5">
        <w:rPr>
          <w:szCs w:val="24"/>
        </w:rPr>
        <w:t>Современные средства связи и коммуникации, их влияние на нашу жизнь.</w:t>
      </w:r>
    </w:p>
    <w:p w:rsidR="009E1FA8" w:rsidRPr="006173A5" w:rsidRDefault="009E1FA8">
      <w:pPr>
        <w:pStyle w:val="afff6"/>
        <w:rPr>
          <w:szCs w:val="24"/>
        </w:rPr>
      </w:pPr>
      <w:r w:rsidRPr="006173A5">
        <w:rPr>
          <w:szCs w:val="24"/>
        </w:rPr>
        <w:t>Глобальные проблемы современности. Экологическая ситуация в современном глобальном мире: как спасти природу.</w:t>
      </w:r>
    </w:p>
    <w:p w:rsidR="009E1FA8" w:rsidRPr="006173A5" w:rsidRDefault="009E1FA8">
      <w:pPr>
        <w:pStyle w:val="afff6"/>
        <w:rPr>
          <w:szCs w:val="24"/>
        </w:rPr>
      </w:pPr>
      <w:r w:rsidRPr="006173A5">
        <w:rPr>
          <w:szCs w:val="24"/>
        </w:rPr>
        <w:t xml:space="preserve">Российское общество </w:t>
      </w:r>
      <w:proofErr w:type="gramStart"/>
      <w:r w:rsidRPr="006173A5">
        <w:rPr>
          <w:szCs w:val="24"/>
        </w:rPr>
        <w:t>в начале</w:t>
      </w:r>
      <w:proofErr w:type="gramEnd"/>
      <w:r w:rsidRPr="006173A5">
        <w:rPr>
          <w:szCs w:val="24"/>
        </w:rPr>
        <w:t xml:space="preserve"> XXI в. </w:t>
      </w:r>
    </w:p>
    <w:p w:rsidR="009E1FA8" w:rsidRPr="006173A5" w:rsidRDefault="009E1FA8">
      <w:pPr>
        <w:pStyle w:val="afff6"/>
        <w:rPr>
          <w:szCs w:val="24"/>
        </w:rPr>
      </w:pPr>
      <w:r w:rsidRPr="006173A5">
        <w:rPr>
          <w:szCs w:val="24"/>
        </w:rPr>
        <w:t xml:space="preserve">Ресурсы и возможности развития нашей </w:t>
      </w:r>
      <w:proofErr w:type="gramStart"/>
      <w:r w:rsidRPr="006173A5">
        <w:rPr>
          <w:szCs w:val="24"/>
        </w:rPr>
        <w:t>страны</w:t>
      </w:r>
      <w:proofErr w:type="gramEnd"/>
      <w:r w:rsidRPr="006173A5">
        <w:rPr>
          <w:szCs w:val="24"/>
        </w:rPr>
        <w:t>: какие задачи стоят перед отечественной экономикой.</w:t>
      </w:r>
    </w:p>
    <w:p w:rsidR="009E1FA8" w:rsidRPr="006173A5" w:rsidRDefault="009E1FA8">
      <w:pPr>
        <w:pStyle w:val="afff6"/>
        <w:rPr>
          <w:szCs w:val="24"/>
        </w:rPr>
      </w:pPr>
      <w:r w:rsidRPr="006173A5">
        <w:rPr>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E1FA8" w:rsidRPr="006173A5" w:rsidRDefault="009E1FA8">
      <w:pPr>
        <w:pStyle w:val="afff6"/>
        <w:rPr>
          <w:szCs w:val="24"/>
        </w:rPr>
      </w:pPr>
      <w:r w:rsidRPr="006173A5">
        <w:rPr>
          <w:szCs w:val="24"/>
        </w:rPr>
        <w:t>Духовные ценности российского народа. Культурные достижения народов России: как их сохранить и приумножить.</w:t>
      </w:r>
    </w:p>
    <w:p w:rsidR="009E1FA8" w:rsidRPr="006173A5" w:rsidRDefault="009E1FA8">
      <w:pPr>
        <w:pStyle w:val="afff6"/>
        <w:rPr>
          <w:szCs w:val="24"/>
        </w:rPr>
      </w:pPr>
      <w:r w:rsidRPr="006173A5">
        <w:rPr>
          <w:szCs w:val="24"/>
        </w:rPr>
        <w:t>Место России среди других государств мира.</w:t>
      </w:r>
    </w:p>
    <w:p w:rsidR="009E1FA8" w:rsidRPr="006173A5" w:rsidRDefault="009E1FA8">
      <w:pPr>
        <w:pStyle w:val="afff6"/>
        <w:rPr>
          <w:b/>
          <w:bCs/>
          <w:i/>
          <w:szCs w:val="24"/>
        </w:rPr>
      </w:pPr>
      <w:r w:rsidRPr="006173A5">
        <w:rPr>
          <w:b/>
          <w:bCs/>
          <w:i/>
          <w:szCs w:val="24"/>
        </w:rPr>
        <w:lastRenderedPageBreak/>
        <w:t>Социальные нормы</w:t>
      </w:r>
    </w:p>
    <w:p w:rsidR="009E1FA8" w:rsidRPr="006173A5" w:rsidRDefault="009E1FA8">
      <w:pPr>
        <w:pStyle w:val="afff6"/>
        <w:rPr>
          <w:b/>
          <w:bCs/>
          <w:szCs w:val="24"/>
        </w:rPr>
      </w:pPr>
      <w:r w:rsidRPr="006173A5">
        <w:rPr>
          <w:b/>
          <w:bCs/>
          <w:szCs w:val="24"/>
        </w:rPr>
        <w:t>Регулирование поведения людей в обществе</w:t>
      </w:r>
    </w:p>
    <w:p w:rsidR="009E1FA8" w:rsidRPr="006173A5" w:rsidRDefault="009E1FA8">
      <w:pPr>
        <w:pStyle w:val="afff6"/>
        <w:rPr>
          <w:szCs w:val="24"/>
        </w:rPr>
      </w:pPr>
      <w:r w:rsidRPr="006173A5">
        <w:rPr>
          <w:szCs w:val="24"/>
        </w:rPr>
        <w:t>Социальные нормы и правила общественной жизни. Общественные традиции и обычаи.</w:t>
      </w:r>
    </w:p>
    <w:p w:rsidR="009E1FA8" w:rsidRPr="006173A5" w:rsidRDefault="009E1FA8">
      <w:pPr>
        <w:pStyle w:val="afff6"/>
        <w:rPr>
          <w:szCs w:val="24"/>
        </w:rPr>
      </w:pPr>
      <w:r w:rsidRPr="006173A5">
        <w:rPr>
          <w:szCs w:val="24"/>
        </w:rPr>
        <w:t>Общественное сознание и ценности. Гражданственность и патриотизм.</w:t>
      </w:r>
    </w:p>
    <w:p w:rsidR="009E1FA8" w:rsidRPr="006173A5" w:rsidRDefault="009E1FA8">
      <w:pPr>
        <w:pStyle w:val="afff6"/>
        <w:rPr>
          <w:szCs w:val="24"/>
        </w:rPr>
      </w:pPr>
      <w:r w:rsidRPr="006173A5">
        <w:rPr>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E1FA8" w:rsidRPr="006173A5" w:rsidRDefault="009E1FA8">
      <w:pPr>
        <w:pStyle w:val="afff6"/>
        <w:rPr>
          <w:szCs w:val="24"/>
        </w:rPr>
      </w:pPr>
      <w:r w:rsidRPr="006173A5">
        <w:rPr>
          <w:szCs w:val="24"/>
        </w:rPr>
        <w:t>Право, его роль в жизни человека, общества и государства. Основные признаки права. Нормы права. Понятие прав, свобод и обязанностей.</w:t>
      </w:r>
    </w:p>
    <w:p w:rsidR="009E1FA8" w:rsidRPr="006173A5" w:rsidRDefault="009E1FA8">
      <w:pPr>
        <w:pStyle w:val="afff6"/>
        <w:rPr>
          <w:szCs w:val="24"/>
        </w:rPr>
      </w:pPr>
      <w:r w:rsidRPr="006173A5">
        <w:rPr>
          <w:szCs w:val="24"/>
        </w:rPr>
        <w:t>Дееспособность и правоспособность человека. Правоотношения, субъекты права.</w:t>
      </w:r>
    </w:p>
    <w:p w:rsidR="009E1FA8" w:rsidRPr="006173A5" w:rsidRDefault="009E1FA8">
      <w:pPr>
        <w:pStyle w:val="afff6"/>
        <w:rPr>
          <w:szCs w:val="24"/>
        </w:rPr>
      </w:pPr>
      <w:r w:rsidRPr="006173A5">
        <w:rPr>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E1FA8" w:rsidRPr="006173A5" w:rsidRDefault="009E1FA8">
      <w:pPr>
        <w:pStyle w:val="afff6"/>
        <w:rPr>
          <w:szCs w:val="24"/>
        </w:rPr>
      </w:pPr>
      <w:r w:rsidRPr="006173A5">
        <w:rPr>
          <w:szCs w:val="24"/>
        </w:rPr>
        <w:t>Личные (гражданские) права, социально-экономические и культурные права, политические права и свободы российских граждан.</w:t>
      </w:r>
    </w:p>
    <w:p w:rsidR="009E1FA8" w:rsidRPr="006173A5" w:rsidRDefault="009E1FA8">
      <w:pPr>
        <w:pStyle w:val="afff6"/>
        <w:rPr>
          <w:szCs w:val="24"/>
        </w:rPr>
      </w:pPr>
      <w:r w:rsidRPr="006173A5">
        <w:rPr>
          <w:szCs w:val="24"/>
        </w:rPr>
        <w:t>Как защищаются права человека в России.</w:t>
      </w:r>
    </w:p>
    <w:p w:rsidR="009E1FA8" w:rsidRPr="006173A5" w:rsidRDefault="009E1FA8">
      <w:pPr>
        <w:pStyle w:val="afff6"/>
        <w:rPr>
          <w:szCs w:val="24"/>
        </w:rPr>
      </w:pPr>
      <w:r w:rsidRPr="006173A5">
        <w:rPr>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E1FA8" w:rsidRPr="006173A5" w:rsidRDefault="009E1FA8">
      <w:pPr>
        <w:pStyle w:val="afff6"/>
        <w:rPr>
          <w:b/>
          <w:bCs/>
          <w:szCs w:val="24"/>
        </w:rPr>
      </w:pPr>
      <w:r w:rsidRPr="006173A5">
        <w:rPr>
          <w:b/>
          <w:bCs/>
          <w:szCs w:val="24"/>
        </w:rPr>
        <w:t>Основы российского законодательства</w:t>
      </w:r>
    </w:p>
    <w:p w:rsidR="009E1FA8" w:rsidRPr="006173A5" w:rsidRDefault="009E1FA8">
      <w:pPr>
        <w:pStyle w:val="afff6"/>
        <w:rPr>
          <w:szCs w:val="24"/>
        </w:rPr>
      </w:pPr>
      <w:r w:rsidRPr="006173A5">
        <w:rPr>
          <w:szCs w:val="24"/>
        </w:rPr>
        <w:t>Гражданские правоотношения. Гражданско-правовые споры. Судебное разбирательство.</w:t>
      </w:r>
    </w:p>
    <w:p w:rsidR="009E1FA8" w:rsidRPr="006173A5" w:rsidRDefault="009E1FA8">
      <w:pPr>
        <w:pStyle w:val="afff6"/>
        <w:rPr>
          <w:szCs w:val="24"/>
        </w:rPr>
      </w:pPr>
      <w:r w:rsidRPr="006173A5">
        <w:rPr>
          <w:szCs w:val="24"/>
        </w:rPr>
        <w:t>Семейные правоотношения. Права и обязанности родителей и детей. Защита прав и интересов детей, оставшихся без родителей.</w:t>
      </w:r>
    </w:p>
    <w:p w:rsidR="009E1FA8" w:rsidRPr="006173A5" w:rsidRDefault="009E1FA8">
      <w:pPr>
        <w:pStyle w:val="afff6"/>
        <w:rPr>
          <w:szCs w:val="24"/>
        </w:rPr>
      </w:pPr>
      <w:r w:rsidRPr="006173A5">
        <w:rPr>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E1FA8" w:rsidRPr="006173A5" w:rsidRDefault="009E1FA8">
      <w:pPr>
        <w:pStyle w:val="afff6"/>
        <w:rPr>
          <w:szCs w:val="24"/>
        </w:rPr>
      </w:pPr>
      <w:r w:rsidRPr="006173A5">
        <w:rPr>
          <w:szCs w:val="24"/>
        </w:rPr>
        <w:t xml:space="preserve">Административные правоотношения. Административное </w:t>
      </w:r>
      <w:proofErr w:type="gramStart"/>
      <w:r w:rsidRPr="006173A5">
        <w:rPr>
          <w:szCs w:val="24"/>
        </w:rPr>
        <w:t>правонару-шение</w:t>
      </w:r>
      <w:proofErr w:type="gramEnd"/>
      <w:r w:rsidRPr="006173A5">
        <w:rPr>
          <w:szCs w:val="24"/>
        </w:rPr>
        <w:t>.</w:t>
      </w:r>
    </w:p>
    <w:p w:rsidR="009E1FA8" w:rsidRPr="006173A5" w:rsidRDefault="009E1FA8">
      <w:pPr>
        <w:pStyle w:val="afff6"/>
        <w:rPr>
          <w:szCs w:val="24"/>
        </w:rPr>
      </w:pPr>
      <w:r w:rsidRPr="006173A5">
        <w:rPr>
          <w:szCs w:val="24"/>
        </w:rPr>
        <w:t xml:space="preserve">Преступление и наказание. Правовая ответственность </w:t>
      </w:r>
      <w:proofErr w:type="gramStart"/>
      <w:r w:rsidRPr="006173A5">
        <w:rPr>
          <w:szCs w:val="24"/>
        </w:rPr>
        <w:t>несовершен-нолетних</w:t>
      </w:r>
      <w:proofErr w:type="gramEnd"/>
      <w:r w:rsidRPr="006173A5">
        <w:rPr>
          <w:szCs w:val="24"/>
        </w:rPr>
        <w:t>.</w:t>
      </w:r>
    </w:p>
    <w:p w:rsidR="009E1FA8" w:rsidRPr="006173A5" w:rsidRDefault="009E1FA8">
      <w:pPr>
        <w:pStyle w:val="afff6"/>
        <w:rPr>
          <w:szCs w:val="24"/>
        </w:rPr>
      </w:pPr>
      <w:r w:rsidRPr="006173A5">
        <w:rPr>
          <w:szCs w:val="24"/>
        </w:rPr>
        <w:t>Правоохранительные органы. Судебная система.</w:t>
      </w:r>
    </w:p>
    <w:p w:rsidR="009E1FA8" w:rsidRPr="006173A5" w:rsidRDefault="009E1FA8">
      <w:pPr>
        <w:pStyle w:val="afff6"/>
        <w:rPr>
          <w:b/>
          <w:bCs/>
          <w:i/>
          <w:szCs w:val="24"/>
        </w:rPr>
      </w:pPr>
      <w:r w:rsidRPr="006173A5">
        <w:rPr>
          <w:b/>
          <w:bCs/>
          <w:i/>
          <w:szCs w:val="24"/>
        </w:rPr>
        <w:t>Экономика и социальные отношения</w:t>
      </w:r>
    </w:p>
    <w:p w:rsidR="009E1FA8" w:rsidRPr="006173A5" w:rsidRDefault="009E1FA8">
      <w:pPr>
        <w:pStyle w:val="afff6"/>
        <w:rPr>
          <w:b/>
          <w:bCs/>
          <w:szCs w:val="24"/>
        </w:rPr>
      </w:pPr>
      <w:r w:rsidRPr="006173A5">
        <w:rPr>
          <w:b/>
          <w:bCs/>
          <w:szCs w:val="24"/>
        </w:rPr>
        <w:t>Мир экономики</w:t>
      </w:r>
    </w:p>
    <w:p w:rsidR="009E1FA8" w:rsidRPr="006173A5" w:rsidRDefault="009E1FA8">
      <w:pPr>
        <w:pStyle w:val="afff6"/>
        <w:rPr>
          <w:szCs w:val="24"/>
        </w:rPr>
      </w:pPr>
      <w:r w:rsidRPr="006173A5">
        <w:rPr>
          <w:szCs w:val="24"/>
        </w:rPr>
        <w:t>Экономика и её роль в жизни общества. Экономические ресурсы и потребности. Товары и услуги. Цикличность экономического развития.</w:t>
      </w:r>
    </w:p>
    <w:p w:rsidR="009E1FA8" w:rsidRPr="006173A5" w:rsidRDefault="009E1FA8">
      <w:pPr>
        <w:pStyle w:val="afff6"/>
        <w:rPr>
          <w:szCs w:val="24"/>
        </w:rPr>
      </w:pPr>
      <w:r w:rsidRPr="006173A5">
        <w:rPr>
          <w:szCs w:val="24"/>
        </w:rPr>
        <w:t>Современное производство. Факторы производства. Новые технологии и их возможности. Предприятия и их современные формы.</w:t>
      </w:r>
    </w:p>
    <w:p w:rsidR="009E1FA8" w:rsidRPr="006173A5" w:rsidRDefault="009E1FA8">
      <w:pPr>
        <w:pStyle w:val="afff6"/>
        <w:rPr>
          <w:szCs w:val="24"/>
        </w:rPr>
      </w:pPr>
      <w:r w:rsidRPr="006173A5">
        <w:rPr>
          <w:szCs w:val="24"/>
        </w:rPr>
        <w:t>Типы экономических систем. Собственность и её формы.</w:t>
      </w:r>
    </w:p>
    <w:p w:rsidR="009E1FA8" w:rsidRPr="006173A5" w:rsidRDefault="009E1FA8">
      <w:pPr>
        <w:pStyle w:val="afff6"/>
        <w:rPr>
          <w:szCs w:val="24"/>
        </w:rPr>
      </w:pPr>
      <w:r w:rsidRPr="006173A5">
        <w:rPr>
          <w:szCs w:val="24"/>
        </w:rPr>
        <w:t>Рыночное регулирование экономики: возможности и границы. Виды рынков. Законы рыночной экономики.</w:t>
      </w:r>
    </w:p>
    <w:p w:rsidR="009E1FA8" w:rsidRPr="006173A5" w:rsidRDefault="009E1FA8">
      <w:pPr>
        <w:pStyle w:val="afff6"/>
        <w:rPr>
          <w:szCs w:val="24"/>
        </w:rPr>
      </w:pPr>
      <w:r w:rsidRPr="006173A5">
        <w:rPr>
          <w:szCs w:val="24"/>
        </w:rPr>
        <w:t xml:space="preserve">Деньги и их функции. Инфляция. Роль банков в экономике. </w:t>
      </w:r>
    </w:p>
    <w:p w:rsidR="009E1FA8" w:rsidRPr="006173A5" w:rsidRDefault="009E1FA8">
      <w:pPr>
        <w:pStyle w:val="afff6"/>
        <w:rPr>
          <w:szCs w:val="24"/>
        </w:rPr>
      </w:pPr>
      <w:r w:rsidRPr="006173A5">
        <w:rPr>
          <w:szCs w:val="24"/>
        </w:rPr>
        <w:t>Роль государства в рыночной экономике. Государственный бюджет. Налоги.</w:t>
      </w:r>
    </w:p>
    <w:p w:rsidR="009E1FA8" w:rsidRPr="006173A5" w:rsidRDefault="009E1FA8">
      <w:pPr>
        <w:pStyle w:val="afff6"/>
        <w:rPr>
          <w:szCs w:val="24"/>
        </w:rPr>
      </w:pPr>
      <w:r w:rsidRPr="006173A5">
        <w:rPr>
          <w:szCs w:val="24"/>
        </w:rPr>
        <w:t xml:space="preserve">Занятость и </w:t>
      </w:r>
      <w:proofErr w:type="gramStart"/>
      <w:r w:rsidRPr="006173A5">
        <w:rPr>
          <w:szCs w:val="24"/>
        </w:rPr>
        <w:t>безработица</w:t>
      </w:r>
      <w:proofErr w:type="gramEnd"/>
      <w:r w:rsidRPr="006173A5">
        <w:rPr>
          <w:szCs w:val="24"/>
        </w:rPr>
        <w:t>: какие профессии востребованы на рынке труда в начале XXI в. Причины безработицы. Роль государства в обеспечении занятости.</w:t>
      </w:r>
    </w:p>
    <w:p w:rsidR="009E1FA8" w:rsidRPr="006173A5" w:rsidRDefault="009E1FA8">
      <w:pPr>
        <w:pStyle w:val="afff6"/>
        <w:rPr>
          <w:szCs w:val="24"/>
        </w:rPr>
      </w:pPr>
      <w:r w:rsidRPr="006173A5">
        <w:rPr>
          <w:szCs w:val="24"/>
        </w:rPr>
        <w:t>Особенности экономического развития России.</w:t>
      </w:r>
    </w:p>
    <w:p w:rsidR="009E1FA8" w:rsidRPr="006173A5" w:rsidRDefault="009E1FA8">
      <w:pPr>
        <w:pStyle w:val="afff6"/>
        <w:rPr>
          <w:b/>
          <w:bCs/>
          <w:szCs w:val="24"/>
        </w:rPr>
      </w:pPr>
      <w:r w:rsidRPr="006173A5">
        <w:rPr>
          <w:b/>
          <w:bCs/>
          <w:szCs w:val="24"/>
        </w:rPr>
        <w:t>Человек в экономических отношениях</w:t>
      </w:r>
    </w:p>
    <w:p w:rsidR="009E1FA8" w:rsidRPr="006173A5" w:rsidRDefault="009E1FA8">
      <w:pPr>
        <w:pStyle w:val="afff6"/>
        <w:rPr>
          <w:szCs w:val="24"/>
        </w:rPr>
      </w:pPr>
      <w:r w:rsidRPr="006173A5">
        <w:rPr>
          <w:szCs w:val="24"/>
        </w:rPr>
        <w:t>Основные участники экономики — производители и потребители. Роль человеческого фактора в развитии экономики.</w:t>
      </w:r>
    </w:p>
    <w:p w:rsidR="009E1FA8" w:rsidRPr="006173A5" w:rsidRDefault="009E1FA8">
      <w:pPr>
        <w:pStyle w:val="afff6"/>
        <w:rPr>
          <w:szCs w:val="24"/>
        </w:rPr>
      </w:pPr>
      <w:r w:rsidRPr="006173A5">
        <w:rPr>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E1FA8" w:rsidRPr="006173A5" w:rsidRDefault="009E1FA8">
      <w:pPr>
        <w:pStyle w:val="afff6"/>
        <w:rPr>
          <w:szCs w:val="24"/>
        </w:rPr>
      </w:pPr>
      <w:r w:rsidRPr="006173A5">
        <w:rPr>
          <w:szCs w:val="24"/>
        </w:rPr>
        <w:t>Экономика семьи. Прожиточный минимум. Семейное потребление.</w:t>
      </w:r>
    </w:p>
    <w:p w:rsidR="009E1FA8" w:rsidRPr="006173A5" w:rsidRDefault="009E1FA8">
      <w:pPr>
        <w:pStyle w:val="afff6"/>
        <w:rPr>
          <w:szCs w:val="24"/>
        </w:rPr>
      </w:pPr>
      <w:r w:rsidRPr="006173A5">
        <w:rPr>
          <w:szCs w:val="24"/>
        </w:rPr>
        <w:t>Права потребителя.</w:t>
      </w:r>
    </w:p>
    <w:p w:rsidR="009E1FA8" w:rsidRPr="006173A5" w:rsidRDefault="009E1FA8">
      <w:pPr>
        <w:pStyle w:val="afff6"/>
        <w:rPr>
          <w:b/>
          <w:bCs/>
          <w:szCs w:val="24"/>
        </w:rPr>
      </w:pPr>
      <w:r w:rsidRPr="006173A5">
        <w:rPr>
          <w:b/>
          <w:bCs/>
          <w:szCs w:val="24"/>
        </w:rPr>
        <w:t>Мир социальных отношений</w:t>
      </w:r>
    </w:p>
    <w:p w:rsidR="009E1FA8" w:rsidRPr="006173A5" w:rsidRDefault="009E1FA8">
      <w:pPr>
        <w:pStyle w:val="afff6"/>
        <w:rPr>
          <w:szCs w:val="24"/>
        </w:rPr>
      </w:pPr>
      <w:r w:rsidRPr="006173A5">
        <w:rPr>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E1FA8" w:rsidRPr="006173A5" w:rsidRDefault="009E1FA8">
      <w:pPr>
        <w:pStyle w:val="afff6"/>
        <w:rPr>
          <w:szCs w:val="24"/>
        </w:rPr>
      </w:pPr>
      <w:r w:rsidRPr="006173A5">
        <w:rPr>
          <w:szCs w:val="24"/>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E1FA8" w:rsidRPr="006173A5" w:rsidRDefault="009E1FA8">
      <w:pPr>
        <w:pStyle w:val="afff6"/>
        <w:rPr>
          <w:szCs w:val="24"/>
        </w:rPr>
      </w:pPr>
      <w:r w:rsidRPr="006173A5">
        <w:rPr>
          <w:szCs w:val="24"/>
        </w:rPr>
        <w:t>Основные социальные группы современного российского общества. Социальная политика Российского государства.</w:t>
      </w:r>
    </w:p>
    <w:p w:rsidR="009E1FA8" w:rsidRPr="006173A5" w:rsidRDefault="009E1FA8">
      <w:pPr>
        <w:pStyle w:val="afff6"/>
        <w:rPr>
          <w:szCs w:val="24"/>
        </w:rPr>
      </w:pPr>
      <w:r w:rsidRPr="006173A5">
        <w:rPr>
          <w:szCs w:val="24"/>
        </w:rPr>
        <w:t>Нации и межнациональные отношения. Характеристика межнациональных отношений в современной России. Понятие толерантности.</w:t>
      </w:r>
    </w:p>
    <w:p w:rsidR="009E1FA8" w:rsidRPr="006173A5" w:rsidRDefault="009E1FA8">
      <w:pPr>
        <w:pStyle w:val="afff6"/>
        <w:rPr>
          <w:b/>
          <w:bCs/>
          <w:i/>
          <w:szCs w:val="24"/>
        </w:rPr>
      </w:pPr>
      <w:r w:rsidRPr="006173A5">
        <w:rPr>
          <w:b/>
          <w:bCs/>
          <w:i/>
          <w:szCs w:val="24"/>
        </w:rPr>
        <w:t>Политика. Культура</w:t>
      </w:r>
    </w:p>
    <w:p w:rsidR="009E1FA8" w:rsidRPr="006173A5" w:rsidRDefault="009E1FA8">
      <w:pPr>
        <w:pStyle w:val="afff6"/>
        <w:rPr>
          <w:b/>
          <w:bCs/>
          <w:szCs w:val="24"/>
        </w:rPr>
      </w:pPr>
      <w:r w:rsidRPr="006173A5">
        <w:rPr>
          <w:b/>
          <w:bCs/>
          <w:szCs w:val="24"/>
        </w:rPr>
        <w:t>Политическая жизнь общества</w:t>
      </w:r>
    </w:p>
    <w:p w:rsidR="009E1FA8" w:rsidRPr="006173A5" w:rsidRDefault="009E1FA8">
      <w:pPr>
        <w:pStyle w:val="afff6"/>
        <w:rPr>
          <w:szCs w:val="24"/>
        </w:rPr>
      </w:pPr>
      <w:r w:rsidRPr="006173A5">
        <w:rPr>
          <w:szCs w:val="24"/>
        </w:rPr>
        <w:t>Власть. Властные отношения. Политика. Внутренняя и внешняя политика.</w:t>
      </w:r>
    </w:p>
    <w:p w:rsidR="009E1FA8" w:rsidRPr="006173A5" w:rsidRDefault="009E1FA8">
      <w:pPr>
        <w:pStyle w:val="afff6"/>
        <w:rPr>
          <w:szCs w:val="24"/>
        </w:rPr>
      </w:pPr>
      <w:r w:rsidRPr="006173A5">
        <w:rPr>
          <w:szCs w:val="24"/>
        </w:rPr>
        <w:t>Сущность государства. Суверенитет. Государственное управление. Формы государства. Функции государства.</w:t>
      </w:r>
    </w:p>
    <w:p w:rsidR="009E1FA8" w:rsidRPr="006173A5" w:rsidRDefault="009E1FA8">
      <w:pPr>
        <w:pStyle w:val="afff6"/>
        <w:rPr>
          <w:szCs w:val="24"/>
        </w:rPr>
      </w:pPr>
      <w:r w:rsidRPr="006173A5">
        <w:rPr>
          <w:szCs w:val="24"/>
        </w:rPr>
        <w:t>Наше государство — Российская Федерация. Государственное устройство России. Гражданство Российской Федерации.</w:t>
      </w:r>
    </w:p>
    <w:p w:rsidR="009E1FA8" w:rsidRPr="006173A5" w:rsidRDefault="009E1FA8">
      <w:pPr>
        <w:pStyle w:val="afff6"/>
        <w:rPr>
          <w:szCs w:val="24"/>
        </w:rPr>
      </w:pPr>
      <w:r w:rsidRPr="006173A5">
        <w:rPr>
          <w:szCs w:val="24"/>
        </w:rPr>
        <w:t>Политический режим. Демократия. Парламентаризм.</w:t>
      </w:r>
    </w:p>
    <w:p w:rsidR="009E1FA8" w:rsidRPr="006173A5" w:rsidRDefault="009E1FA8">
      <w:pPr>
        <w:pStyle w:val="afff6"/>
        <w:rPr>
          <w:szCs w:val="24"/>
        </w:rPr>
      </w:pPr>
      <w:r w:rsidRPr="006173A5">
        <w:rPr>
          <w:szCs w:val="24"/>
        </w:rPr>
        <w:t>Республика. Выборы и избирательные системы. Политические партии.</w:t>
      </w:r>
    </w:p>
    <w:p w:rsidR="009E1FA8" w:rsidRPr="006173A5" w:rsidRDefault="009E1FA8">
      <w:pPr>
        <w:pStyle w:val="afff6"/>
        <w:rPr>
          <w:szCs w:val="24"/>
        </w:rPr>
      </w:pPr>
      <w:r w:rsidRPr="006173A5">
        <w:rPr>
          <w:szCs w:val="24"/>
        </w:rPr>
        <w:t>Правовое государство. Верховенство права. Разделение властей. Гражданское общество и правовое государство. Местное самоуправление.</w:t>
      </w:r>
    </w:p>
    <w:p w:rsidR="009E1FA8" w:rsidRPr="006173A5" w:rsidRDefault="009E1FA8">
      <w:pPr>
        <w:pStyle w:val="afff6"/>
        <w:rPr>
          <w:szCs w:val="24"/>
        </w:rPr>
      </w:pPr>
      <w:r w:rsidRPr="006173A5">
        <w:rPr>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E1FA8" w:rsidRPr="006173A5" w:rsidRDefault="009E1FA8">
      <w:pPr>
        <w:pStyle w:val="afff6"/>
        <w:rPr>
          <w:szCs w:val="24"/>
        </w:rPr>
      </w:pPr>
      <w:r w:rsidRPr="006173A5">
        <w:rPr>
          <w:szCs w:val="24"/>
        </w:rPr>
        <w:t>Межгосударственные отношения. Международные политические организации.</w:t>
      </w:r>
    </w:p>
    <w:p w:rsidR="009E1FA8" w:rsidRPr="006173A5" w:rsidRDefault="009E1FA8">
      <w:pPr>
        <w:pStyle w:val="afff6"/>
        <w:rPr>
          <w:szCs w:val="24"/>
        </w:rPr>
      </w:pPr>
      <w:r w:rsidRPr="006173A5">
        <w:rPr>
          <w:szCs w:val="24"/>
        </w:rPr>
        <w:t>Войны и вооружённые конфликты. Национальная безопасность. Сепаратизм. Международно-правовая защита жертв вооружённых конфликтов.</w:t>
      </w:r>
    </w:p>
    <w:p w:rsidR="009E1FA8" w:rsidRPr="006173A5" w:rsidRDefault="009E1FA8">
      <w:pPr>
        <w:pStyle w:val="afff6"/>
        <w:rPr>
          <w:szCs w:val="24"/>
        </w:rPr>
      </w:pPr>
      <w:r w:rsidRPr="006173A5">
        <w:rPr>
          <w:szCs w:val="24"/>
        </w:rPr>
        <w:t>Глобализация и её противоречия.</w:t>
      </w:r>
    </w:p>
    <w:p w:rsidR="009E1FA8" w:rsidRPr="006173A5" w:rsidRDefault="009E1FA8">
      <w:pPr>
        <w:pStyle w:val="afff6"/>
        <w:rPr>
          <w:szCs w:val="24"/>
        </w:rPr>
      </w:pPr>
      <w:r w:rsidRPr="006173A5">
        <w:rPr>
          <w:szCs w:val="24"/>
        </w:rPr>
        <w:t>Человек и политика. Политические события и судьбы людей. Гражданская активность. Патриотизм.</w:t>
      </w:r>
    </w:p>
    <w:p w:rsidR="009E1FA8" w:rsidRPr="006173A5" w:rsidRDefault="009E1FA8">
      <w:pPr>
        <w:pStyle w:val="afff6"/>
        <w:rPr>
          <w:b/>
          <w:bCs/>
          <w:szCs w:val="24"/>
        </w:rPr>
      </w:pPr>
      <w:r w:rsidRPr="006173A5">
        <w:rPr>
          <w:b/>
          <w:bCs/>
          <w:szCs w:val="24"/>
        </w:rPr>
        <w:t>Культурно-информационная среда общественной жизни</w:t>
      </w:r>
    </w:p>
    <w:p w:rsidR="009E1FA8" w:rsidRPr="006173A5" w:rsidRDefault="009E1FA8">
      <w:pPr>
        <w:pStyle w:val="afff6"/>
        <w:rPr>
          <w:szCs w:val="24"/>
        </w:rPr>
      </w:pPr>
      <w:r w:rsidRPr="006173A5">
        <w:rPr>
          <w:szCs w:val="24"/>
        </w:rPr>
        <w:t>Информация и способы её распространения. Средства массовой информации. Интернет.</w:t>
      </w:r>
    </w:p>
    <w:p w:rsidR="009E1FA8" w:rsidRPr="006173A5" w:rsidRDefault="009E1FA8">
      <w:pPr>
        <w:pStyle w:val="afff6"/>
        <w:rPr>
          <w:szCs w:val="24"/>
        </w:rPr>
      </w:pPr>
      <w:r w:rsidRPr="006173A5">
        <w:rPr>
          <w:szCs w:val="24"/>
        </w:rPr>
        <w:t>Культура, её многообразие и формы. Культурные различия. Диалог культур как черта современного мира.</w:t>
      </w:r>
    </w:p>
    <w:p w:rsidR="009E1FA8" w:rsidRPr="006173A5" w:rsidRDefault="009E1FA8">
      <w:pPr>
        <w:pStyle w:val="afff6"/>
        <w:rPr>
          <w:szCs w:val="24"/>
        </w:rPr>
      </w:pPr>
      <w:r w:rsidRPr="006173A5">
        <w:rPr>
          <w:szCs w:val="24"/>
        </w:rPr>
        <w:t>Роль религии в культурном развитии. Религиозные нормы. Мировые религии. Веротерпимость.</w:t>
      </w:r>
    </w:p>
    <w:p w:rsidR="009E1FA8" w:rsidRPr="006173A5" w:rsidRDefault="009E1FA8">
      <w:pPr>
        <w:pStyle w:val="afff6"/>
        <w:rPr>
          <w:szCs w:val="24"/>
        </w:rPr>
      </w:pPr>
      <w:r w:rsidRPr="006173A5">
        <w:rPr>
          <w:szCs w:val="24"/>
        </w:rPr>
        <w:t>Культура Российской Федерации. Образование и наука. Искусство. Возрождение религиозной жизни в нашей стране.</w:t>
      </w:r>
    </w:p>
    <w:p w:rsidR="009E1FA8" w:rsidRPr="006173A5" w:rsidRDefault="009E1FA8">
      <w:pPr>
        <w:pStyle w:val="afff6"/>
        <w:rPr>
          <w:b/>
          <w:bCs/>
          <w:szCs w:val="24"/>
        </w:rPr>
      </w:pPr>
      <w:r w:rsidRPr="006173A5">
        <w:rPr>
          <w:b/>
          <w:bCs/>
          <w:szCs w:val="24"/>
        </w:rPr>
        <w:t>Человек в меняющемся обществе</w:t>
      </w:r>
    </w:p>
    <w:p w:rsidR="009E1FA8" w:rsidRPr="006173A5" w:rsidRDefault="009E1FA8">
      <w:pPr>
        <w:pStyle w:val="afff6"/>
        <w:rPr>
          <w:szCs w:val="24"/>
        </w:rPr>
      </w:pPr>
      <w:r w:rsidRPr="006173A5">
        <w:rPr>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173A5" w:rsidRPr="006173A5" w:rsidRDefault="006173A5">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География</w:t>
      </w:r>
    </w:p>
    <w:p w:rsidR="00B21059" w:rsidRDefault="00B21059">
      <w:pPr>
        <w:pStyle w:val="afff6"/>
        <w:rPr>
          <w:b/>
          <w:szCs w:val="24"/>
        </w:rPr>
      </w:pPr>
    </w:p>
    <w:p w:rsidR="009E1FA8" w:rsidRPr="006173A5" w:rsidRDefault="009E1FA8">
      <w:pPr>
        <w:pStyle w:val="afff6"/>
        <w:rPr>
          <w:b/>
          <w:szCs w:val="24"/>
        </w:rPr>
      </w:pPr>
      <w:r w:rsidRPr="006173A5">
        <w:rPr>
          <w:b/>
          <w:szCs w:val="24"/>
        </w:rPr>
        <w:t>География Земли</w:t>
      </w:r>
    </w:p>
    <w:p w:rsidR="009E1FA8" w:rsidRPr="006173A5" w:rsidRDefault="009E1FA8">
      <w:pPr>
        <w:pStyle w:val="afff6"/>
        <w:rPr>
          <w:b/>
          <w:i/>
          <w:szCs w:val="24"/>
        </w:rPr>
      </w:pPr>
      <w:r w:rsidRPr="006173A5">
        <w:rPr>
          <w:b/>
          <w:szCs w:val="24"/>
        </w:rPr>
        <w:t>Источники географической информации</w:t>
      </w:r>
    </w:p>
    <w:p w:rsidR="009E1FA8" w:rsidRPr="006173A5" w:rsidRDefault="009E1FA8">
      <w:pPr>
        <w:pStyle w:val="afff6"/>
        <w:rPr>
          <w:szCs w:val="24"/>
        </w:rPr>
      </w:pPr>
      <w:r w:rsidRPr="006173A5">
        <w:rPr>
          <w:b/>
          <w:i/>
          <w:szCs w:val="24"/>
        </w:rPr>
        <w:t>Развитие географических знаний о Земле</w:t>
      </w:r>
      <w:r w:rsidRPr="006173A5">
        <w:rPr>
          <w:b/>
          <w:szCs w:val="24"/>
        </w:rPr>
        <w:t>.</w:t>
      </w:r>
      <w:r w:rsidRPr="006173A5">
        <w:rPr>
          <w:szCs w:val="24"/>
        </w:rPr>
        <w:t xml:space="preserve"> Развитие п</w:t>
      </w:r>
      <w:r w:rsidRPr="006173A5">
        <w:rPr>
          <w:iCs/>
          <w:szCs w:val="24"/>
        </w:rPr>
        <w:t xml:space="preserve">редставлений человека о мире. </w:t>
      </w:r>
      <w:r w:rsidRPr="006173A5">
        <w:rPr>
          <w:szCs w:val="24"/>
        </w:rPr>
        <w:t>Выдающиеся географические открытия. Современный этап научных географических исследований.</w:t>
      </w:r>
    </w:p>
    <w:p w:rsidR="009E1FA8" w:rsidRPr="006173A5" w:rsidRDefault="009E1FA8">
      <w:pPr>
        <w:pStyle w:val="afff6"/>
        <w:rPr>
          <w:szCs w:val="24"/>
        </w:rPr>
      </w:pPr>
      <w:r w:rsidRPr="006173A5">
        <w:rPr>
          <w:b/>
          <w:i/>
          <w:szCs w:val="24"/>
        </w:rPr>
        <w:t>Глобус.</w:t>
      </w:r>
      <w:r w:rsidRPr="006173A5">
        <w:rPr>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9E1FA8" w:rsidRPr="006173A5" w:rsidRDefault="009E1FA8">
      <w:pPr>
        <w:pStyle w:val="afff6"/>
        <w:rPr>
          <w:szCs w:val="24"/>
        </w:rPr>
      </w:pPr>
      <w:r w:rsidRPr="006173A5">
        <w:rPr>
          <w:b/>
          <w:i/>
          <w:szCs w:val="24"/>
        </w:rPr>
        <w:t>План местности.</w:t>
      </w:r>
      <w:r w:rsidRPr="006173A5">
        <w:rPr>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w:t>
      </w:r>
      <w:r w:rsidRPr="006173A5">
        <w:rPr>
          <w:szCs w:val="24"/>
        </w:rPr>
        <w:lastRenderedPageBreak/>
        <w:t>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E1FA8" w:rsidRPr="006173A5" w:rsidRDefault="009E1FA8">
      <w:pPr>
        <w:pStyle w:val="afff6"/>
        <w:rPr>
          <w:szCs w:val="24"/>
        </w:rPr>
      </w:pPr>
      <w:r w:rsidRPr="006173A5">
        <w:rPr>
          <w:b/>
          <w:i/>
          <w:szCs w:val="24"/>
        </w:rPr>
        <w:t>Географическая карта — особый источник информации.</w:t>
      </w:r>
      <w:r w:rsidRPr="006173A5">
        <w:rPr>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E1FA8" w:rsidRPr="006173A5" w:rsidRDefault="009E1FA8" w:rsidP="006173A5">
      <w:pPr>
        <w:pStyle w:val="afff6"/>
        <w:rPr>
          <w:szCs w:val="24"/>
        </w:rPr>
      </w:pPr>
      <w:r w:rsidRPr="006173A5">
        <w:rPr>
          <w:b/>
          <w:i/>
          <w:szCs w:val="24"/>
        </w:rPr>
        <w:t>Географические методы изучения окружающей среды</w:t>
      </w:r>
      <w:r w:rsidRPr="006173A5">
        <w:rPr>
          <w:b/>
          <w:szCs w:val="24"/>
        </w:rPr>
        <w:t>.</w:t>
      </w:r>
      <w:r w:rsidRPr="006173A5">
        <w:rPr>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6173A5" w:rsidRPr="006173A5">
        <w:rPr>
          <w:szCs w:val="24"/>
        </w:rPr>
        <w:t xml:space="preserve">фических объектов и процессов. </w:t>
      </w:r>
    </w:p>
    <w:p w:rsidR="009E1FA8" w:rsidRPr="006173A5" w:rsidRDefault="009E1FA8">
      <w:pPr>
        <w:pStyle w:val="afff6"/>
        <w:rPr>
          <w:b/>
          <w:szCs w:val="24"/>
        </w:rPr>
      </w:pPr>
      <w:r w:rsidRPr="006173A5">
        <w:rPr>
          <w:b/>
          <w:szCs w:val="24"/>
        </w:rPr>
        <w:t>Природа Земли и человек</w:t>
      </w:r>
    </w:p>
    <w:p w:rsidR="009E1FA8" w:rsidRPr="006173A5" w:rsidRDefault="009E1FA8">
      <w:pPr>
        <w:pStyle w:val="afff6"/>
        <w:rPr>
          <w:szCs w:val="24"/>
        </w:rPr>
      </w:pPr>
      <w:r w:rsidRPr="006173A5">
        <w:rPr>
          <w:b/>
          <w:i/>
          <w:szCs w:val="24"/>
        </w:rPr>
        <w:t>Земля — планета Солнечной системы.</w:t>
      </w:r>
      <w:r w:rsidRPr="006173A5">
        <w:rPr>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E1FA8" w:rsidRPr="006173A5" w:rsidRDefault="009E1FA8">
      <w:pPr>
        <w:pStyle w:val="afff6"/>
        <w:rPr>
          <w:szCs w:val="24"/>
        </w:rPr>
      </w:pPr>
      <w:r w:rsidRPr="006173A5">
        <w:rPr>
          <w:b/>
          <w:i/>
          <w:szCs w:val="24"/>
        </w:rPr>
        <w:t>Земная кора и литосфера</w:t>
      </w:r>
      <w:proofErr w:type="gramStart"/>
      <w:r w:rsidRPr="006173A5">
        <w:rPr>
          <w:b/>
          <w:i/>
          <w:szCs w:val="24"/>
        </w:rPr>
        <w:t>.Р</w:t>
      </w:r>
      <w:proofErr w:type="gramEnd"/>
      <w:r w:rsidRPr="006173A5">
        <w:rPr>
          <w:b/>
          <w:i/>
          <w:szCs w:val="24"/>
        </w:rPr>
        <w:t>ельеф Земли.</w:t>
      </w:r>
      <w:r w:rsidRPr="006173A5">
        <w:rPr>
          <w:szCs w:val="24"/>
        </w:rPr>
        <w:t xml:space="preserve"> Внутреннее строение Земли, методы его изучения.</w:t>
      </w:r>
    </w:p>
    <w:p w:rsidR="009E1FA8" w:rsidRPr="006173A5" w:rsidRDefault="009E1FA8">
      <w:pPr>
        <w:pStyle w:val="afff6"/>
        <w:rPr>
          <w:szCs w:val="24"/>
        </w:rPr>
      </w:pPr>
      <w:r w:rsidRPr="006173A5">
        <w:rPr>
          <w:i/>
          <w:szCs w:val="24"/>
        </w:rPr>
        <w:t>Земная кора и литосфера.</w:t>
      </w:r>
      <w:r w:rsidRPr="006173A5">
        <w:rPr>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E1FA8" w:rsidRPr="006173A5" w:rsidRDefault="009E1FA8">
      <w:pPr>
        <w:pStyle w:val="afff6"/>
        <w:rPr>
          <w:szCs w:val="24"/>
        </w:rPr>
      </w:pPr>
      <w:r w:rsidRPr="006173A5">
        <w:rPr>
          <w:i/>
          <w:szCs w:val="24"/>
        </w:rPr>
        <w:t>Рельеф Земли.</w:t>
      </w:r>
      <w:r w:rsidRPr="006173A5">
        <w:rPr>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E1FA8" w:rsidRPr="006173A5" w:rsidRDefault="009E1FA8">
      <w:pPr>
        <w:pStyle w:val="afff6"/>
        <w:rPr>
          <w:szCs w:val="24"/>
        </w:rPr>
      </w:pPr>
      <w:r w:rsidRPr="006173A5">
        <w:rPr>
          <w:i/>
          <w:szCs w:val="24"/>
        </w:rPr>
        <w:t>Человек и литосфера.</w:t>
      </w:r>
      <w:r w:rsidRPr="006173A5">
        <w:rPr>
          <w:szCs w:val="24"/>
        </w:rPr>
        <w:t xml:space="preserve"> Опасные природные явления, их предупреждение. Особенности жизни и деятельности </w:t>
      </w:r>
      <w:proofErr w:type="gramStart"/>
      <w:r w:rsidRPr="006173A5">
        <w:rPr>
          <w:szCs w:val="24"/>
        </w:rPr>
        <w:t>чел-овека</w:t>
      </w:r>
      <w:proofErr w:type="gramEnd"/>
      <w:r w:rsidRPr="006173A5">
        <w:rPr>
          <w:szCs w:val="24"/>
        </w:rPr>
        <w:t xml:space="preserve"> в горах и на равнинах. Воздействие хозяйственной деятельности на литосферу. Преобразование рельефа, антропогенные формы рельефа.</w:t>
      </w:r>
    </w:p>
    <w:p w:rsidR="009E1FA8" w:rsidRPr="006173A5" w:rsidRDefault="009E1FA8">
      <w:pPr>
        <w:pStyle w:val="afff6"/>
        <w:rPr>
          <w:b/>
          <w:i/>
          <w:szCs w:val="24"/>
        </w:rPr>
      </w:pPr>
      <w:r w:rsidRPr="006173A5">
        <w:rPr>
          <w:b/>
          <w:i/>
          <w:szCs w:val="24"/>
        </w:rPr>
        <w:t>Атмосфера — воздушная оболочка Земли.</w:t>
      </w:r>
    </w:p>
    <w:p w:rsidR="009E1FA8" w:rsidRPr="006173A5" w:rsidRDefault="009E1FA8">
      <w:pPr>
        <w:pStyle w:val="afff6"/>
        <w:rPr>
          <w:szCs w:val="24"/>
        </w:rPr>
      </w:pPr>
      <w:r w:rsidRPr="006173A5">
        <w:rPr>
          <w:i/>
          <w:szCs w:val="24"/>
        </w:rPr>
        <w:t xml:space="preserve">Атмосфера. </w:t>
      </w:r>
      <w:r w:rsidRPr="006173A5">
        <w:rPr>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E1FA8" w:rsidRPr="006173A5" w:rsidRDefault="009E1FA8">
      <w:pPr>
        <w:pStyle w:val="afff6"/>
        <w:rPr>
          <w:szCs w:val="24"/>
        </w:rPr>
      </w:pPr>
      <w:r w:rsidRPr="006173A5">
        <w:rPr>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E1FA8" w:rsidRPr="006173A5" w:rsidRDefault="009E1FA8">
      <w:pPr>
        <w:pStyle w:val="afff6"/>
        <w:rPr>
          <w:szCs w:val="24"/>
        </w:rPr>
      </w:pPr>
      <w:r w:rsidRPr="006173A5">
        <w:rPr>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E1FA8" w:rsidRPr="006173A5" w:rsidRDefault="009E1FA8">
      <w:pPr>
        <w:pStyle w:val="afff6"/>
        <w:rPr>
          <w:szCs w:val="24"/>
        </w:rPr>
      </w:pPr>
      <w:r w:rsidRPr="006173A5">
        <w:rPr>
          <w:i/>
          <w:szCs w:val="24"/>
        </w:rPr>
        <w:t>Погода и климат.</w:t>
      </w:r>
      <w:r w:rsidRPr="006173A5">
        <w:rPr>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E1FA8" w:rsidRPr="006173A5" w:rsidRDefault="009E1FA8">
      <w:pPr>
        <w:pStyle w:val="afff6"/>
        <w:rPr>
          <w:szCs w:val="24"/>
        </w:rPr>
      </w:pPr>
      <w:r w:rsidRPr="006173A5">
        <w:rPr>
          <w:i/>
          <w:szCs w:val="24"/>
        </w:rPr>
        <w:t>Человек и атмосфера</w:t>
      </w:r>
      <w:r w:rsidRPr="006173A5">
        <w:rPr>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E1FA8" w:rsidRPr="006173A5" w:rsidRDefault="009E1FA8">
      <w:pPr>
        <w:pStyle w:val="afff6"/>
        <w:rPr>
          <w:b/>
          <w:i/>
          <w:szCs w:val="24"/>
        </w:rPr>
      </w:pPr>
      <w:r w:rsidRPr="006173A5">
        <w:rPr>
          <w:b/>
          <w:i/>
          <w:szCs w:val="24"/>
        </w:rPr>
        <w:t>Гидросфера — водная оболочка Земли.</w:t>
      </w:r>
    </w:p>
    <w:p w:rsidR="009E1FA8" w:rsidRPr="006173A5" w:rsidRDefault="009E1FA8">
      <w:pPr>
        <w:pStyle w:val="afff6"/>
        <w:rPr>
          <w:szCs w:val="24"/>
        </w:rPr>
      </w:pPr>
      <w:r w:rsidRPr="006173A5">
        <w:rPr>
          <w:i/>
          <w:szCs w:val="24"/>
        </w:rPr>
        <w:t>Вода на Земле</w:t>
      </w:r>
      <w:r w:rsidRPr="006173A5">
        <w:rPr>
          <w:szCs w:val="24"/>
        </w:rPr>
        <w:t>. Части гидросферы. Мировой круговорот воды.</w:t>
      </w:r>
    </w:p>
    <w:p w:rsidR="009E1FA8" w:rsidRPr="006173A5" w:rsidRDefault="009E1FA8">
      <w:pPr>
        <w:pStyle w:val="afff6"/>
        <w:rPr>
          <w:szCs w:val="24"/>
        </w:rPr>
      </w:pPr>
      <w:r w:rsidRPr="006173A5">
        <w:rPr>
          <w:i/>
          <w:szCs w:val="24"/>
        </w:rPr>
        <w:t>Океаны.</w:t>
      </w:r>
      <w:r w:rsidRPr="006173A5">
        <w:rPr>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w:t>
      </w:r>
      <w:r w:rsidRPr="006173A5">
        <w:rPr>
          <w:szCs w:val="24"/>
        </w:rPr>
        <w:lastRenderedPageBreak/>
        <w:t>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E1FA8" w:rsidRPr="006173A5" w:rsidRDefault="009E1FA8">
      <w:pPr>
        <w:pStyle w:val="afff6"/>
        <w:rPr>
          <w:szCs w:val="24"/>
        </w:rPr>
      </w:pPr>
      <w:r w:rsidRPr="006173A5">
        <w:rPr>
          <w:i/>
          <w:szCs w:val="24"/>
        </w:rPr>
        <w:t>Воды суши</w:t>
      </w:r>
      <w:r w:rsidRPr="006173A5">
        <w:rPr>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E1FA8" w:rsidRPr="006173A5" w:rsidRDefault="009E1FA8">
      <w:pPr>
        <w:pStyle w:val="afff6"/>
        <w:rPr>
          <w:szCs w:val="24"/>
        </w:rPr>
      </w:pPr>
      <w:r w:rsidRPr="006173A5">
        <w:rPr>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E1FA8" w:rsidRPr="006173A5" w:rsidRDefault="009E1FA8">
      <w:pPr>
        <w:pStyle w:val="afff6"/>
        <w:rPr>
          <w:szCs w:val="24"/>
        </w:rPr>
      </w:pPr>
      <w:r w:rsidRPr="006173A5">
        <w:rPr>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E1FA8" w:rsidRPr="006173A5" w:rsidRDefault="009E1FA8">
      <w:pPr>
        <w:pStyle w:val="afff6"/>
        <w:rPr>
          <w:szCs w:val="24"/>
        </w:rPr>
      </w:pPr>
      <w:r w:rsidRPr="006173A5">
        <w:rPr>
          <w:i/>
          <w:szCs w:val="24"/>
        </w:rPr>
        <w:t xml:space="preserve">Человек и гидросфера. </w:t>
      </w:r>
      <w:r w:rsidRPr="006173A5">
        <w:rPr>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E1FA8" w:rsidRPr="006173A5" w:rsidRDefault="009E1FA8">
      <w:pPr>
        <w:pStyle w:val="afff6"/>
        <w:rPr>
          <w:szCs w:val="24"/>
        </w:rPr>
      </w:pPr>
      <w:r w:rsidRPr="006173A5">
        <w:rPr>
          <w:b/>
          <w:i/>
          <w:szCs w:val="24"/>
        </w:rPr>
        <w:t>Биосфера Земли.</w:t>
      </w:r>
      <w:r w:rsidRPr="006173A5">
        <w:rPr>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E1FA8" w:rsidRPr="006173A5" w:rsidRDefault="009E1FA8">
      <w:pPr>
        <w:pStyle w:val="afff6"/>
        <w:rPr>
          <w:szCs w:val="24"/>
        </w:rPr>
      </w:pPr>
      <w:r w:rsidRPr="006173A5">
        <w:rPr>
          <w:b/>
          <w:i/>
          <w:szCs w:val="24"/>
        </w:rPr>
        <w:t>Почва как особое природное образование.</w:t>
      </w:r>
      <w:r w:rsidRPr="006173A5">
        <w:rPr>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E1FA8" w:rsidRPr="006173A5" w:rsidRDefault="009E1FA8">
      <w:pPr>
        <w:pStyle w:val="afff6"/>
        <w:rPr>
          <w:szCs w:val="24"/>
        </w:rPr>
      </w:pPr>
      <w:r w:rsidRPr="006173A5">
        <w:rPr>
          <w:b/>
          <w:i/>
          <w:szCs w:val="24"/>
        </w:rPr>
        <w:t>Географическая оболочка Земли.</w:t>
      </w:r>
      <w:r w:rsidRPr="006173A5">
        <w:rPr>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E1FA8" w:rsidRPr="006173A5" w:rsidRDefault="009E1FA8">
      <w:pPr>
        <w:pStyle w:val="afff6"/>
        <w:rPr>
          <w:b/>
          <w:szCs w:val="24"/>
        </w:rPr>
      </w:pPr>
      <w:r w:rsidRPr="006173A5">
        <w:rPr>
          <w:b/>
          <w:szCs w:val="24"/>
        </w:rPr>
        <w:t>Население Земли</w:t>
      </w:r>
    </w:p>
    <w:p w:rsidR="009E1FA8" w:rsidRPr="006173A5" w:rsidRDefault="009E1FA8">
      <w:pPr>
        <w:pStyle w:val="afff6"/>
        <w:rPr>
          <w:szCs w:val="24"/>
        </w:rPr>
      </w:pPr>
      <w:r w:rsidRPr="006173A5">
        <w:rPr>
          <w:b/>
          <w:i/>
          <w:szCs w:val="24"/>
        </w:rPr>
        <w:t>Заселение человеком Земли. Расы.</w:t>
      </w:r>
      <w:r w:rsidRPr="006173A5">
        <w:rPr>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6173A5">
        <w:rPr>
          <w:szCs w:val="24"/>
        </w:rPr>
        <w:t>выявления регионов проживания представителей различных рас</w:t>
      </w:r>
      <w:proofErr w:type="gramEnd"/>
      <w:r w:rsidRPr="006173A5">
        <w:rPr>
          <w:szCs w:val="24"/>
        </w:rPr>
        <w:t>.</w:t>
      </w:r>
    </w:p>
    <w:p w:rsidR="009E1FA8" w:rsidRPr="006173A5" w:rsidRDefault="009E1FA8">
      <w:pPr>
        <w:pStyle w:val="afff6"/>
        <w:rPr>
          <w:szCs w:val="24"/>
        </w:rPr>
      </w:pPr>
      <w:r w:rsidRPr="006173A5">
        <w:rPr>
          <w:b/>
          <w:i/>
          <w:szCs w:val="24"/>
        </w:rPr>
        <w:t>Численность населения Земли, её изменение во времени.</w:t>
      </w:r>
      <w:r w:rsidRPr="006173A5">
        <w:rPr>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E1FA8" w:rsidRPr="006173A5" w:rsidRDefault="009E1FA8">
      <w:pPr>
        <w:pStyle w:val="afff6"/>
        <w:rPr>
          <w:bCs/>
          <w:szCs w:val="24"/>
        </w:rPr>
      </w:pPr>
      <w:r w:rsidRPr="006173A5">
        <w:rPr>
          <w:szCs w:val="24"/>
        </w:rPr>
        <w:t xml:space="preserve">Факторы, влияющие на рост численности населения. </w:t>
      </w:r>
      <w:r w:rsidRPr="006173A5">
        <w:rPr>
          <w:bCs/>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9E1FA8" w:rsidRPr="006173A5" w:rsidRDefault="009E1FA8">
      <w:pPr>
        <w:pStyle w:val="afff6"/>
        <w:rPr>
          <w:szCs w:val="24"/>
        </w:rPr>
      </w:pPr>
      <w:r w:rsidRPr="006173A5">
        <w:rPr>
          <w:b/>
          <w:i/>
          <w:szCs w:val="24"/>
        </w:rPr>
        <w:t xml:space="preserve">Размещение людей на Земле. </w:t>
      </w:r>
      <w:r w:rsidRPr="006173A5">
        <w:rPr>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E1FA8" w:rsidRPr="006173A5" w:rsidRDefault="009E1FA8">
      <w:pPr>
        <w:pStyle w:val="afff6"/>
        <w:rPr>
          <w:szCs w:val="24"/>
        </w:rPr>
      </w:pPr>
      <w:r w:rsidRPr="006173A5">
        <w:rPr>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E1FA8" w:rsidRPr="006173A5" w:rsidRDefault="009E1FA8">
      <w:pPr>
        <w:pStyle w:val="afff6"/>
        <w:rPr>
          <w:szCs w:val="24"/>
        </w:rPr>
      </w:pPr>
      <w:r w:rsidRPr="006173A5">
        <w:rPr>
          <w:b/>
          <w:i/>
          <w:szCs w:val="24"/>
        </w:rPr>
        <w:lastRenderedPageBreak/>
        <w:t xml:space="preserve">Народы и религии мира. </w:t>
      </w:r>
      <w:r w:rsidRPr="006173A5">
        <w:rPr>
          <w:szCs w:val="24"/>
        </w:rPr>
        <w:t>Народ. Языковые семьи. География народов и языков. Карта народов мира. Мировые и национальные религии, их география.</w:t>
      </w:r>
    </w:p>
    <w:p w:rsidR="009E1FA8" w:rsidRPr="006173A5" w:rsidRDefault="009E1FA8">
      <w:pPr>
        <w:pStyle w:val="afff6"/>
        <w:rPr>
          <w:szCs w:val="24"/>
        </w:rPr>
      </w:pPr>
      <w:r w:rsidRPr="006173A5">
        <w:rPr>
          <w:b/>
          <w:i/>
          <w:szCs w:val="24"/>
        </w:rPr>
        <w:t>Хозяйственная деятельность людей.</w:t>
      </w:r>
      <w:r w:rsidRPr="006173A5">
        <w:rPr>
          <w:szCs w:val="24"/>
        </w:rPr>
        <w:t xml:space="preserve"> Понятие о современном хозяйстве, его составе. Основные виды хозяйственной деятельности людей, их география.</w:t>
      </w:r>
    </w:p>
    <w:p w:rsidR="009E1FA8" w:rsidRPr="006173A5" w:rsidRDefault="009E1FA8">
      <w:pPr>
        <w:pStyle w:val="afff6"/>
        <w:rPr>
          <w:szCs w:val="24"/>
        </w:rPr>
      </w:pPr>
      <w:r w:rsidRPr="006173A5">
        <w:rPr>
          <w:b/>
          <w:i/>
          <w:szCs w:val="24"/>
        </w:rPr>
        <w:t xml:space="preserve">Городское и сельское население. </w:t>
      </w:r>
      <w:r w:rsidRPr="006173A5">
        <w:rPr>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E1FA8" w:rsidRPr="006173A5" w:rsidRDefault="009E1FA8">
      <w:pPr>
        <w:pStyle w:val="afff6"/>
        <w:rPr>
          <w:b/>
          <w:szCs w:val="24"/>
        </w:rPr>
      </w:pPr>
      <w:r w:rsidRPr="006173A5">
        <w:rPr>
          <w:b/>
          <w:szCs w:val="24"/>
        </w:rPr>
        <w:t>Материки, океаны и страны</w:t>
      </w:r>
    </w:p>
    <w:p w:rsidR="009E1FA8" w:rsidRPr="006173A5" w:rsidRDefault="009E1FA8">
      <w:pPr>
        <w:pStyle w:val="afff6"/>
        <w:rPr>
          <w:szCs w:val="24"/>
        </w:rPr>
      </w:pPr>
      <w:r w:rsidRPr="006173A5">
        <w:rPr>
          <w:b/>
          <w:i/>
          <w:iCs/>
          <w:szCs w:val="24"/>
        </w:rPr>
        <w:t>Современный облик Земли: планетарные географические закономерности.</w:t>
      </w:r>
      <w:r w:rsidRPr="006173A5">
        <w:rPr>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E1FA8" w:rsidRPr="006173A5" w:rsidRDefault="009E1FA8">
      <w:pPr>
        <w:pStyle w:val="afff6"/>
        <w:rPr>
          <w:szCs w:val="24"/>
        </w:rPr>
      </w:pPr>
      <w:r w:rsidRPr="006173A5">
        <w:rPr>
          <w:b/>
          <w:i/>
          <w:iCs/>
          <w:szCs w:val="24"/>
        </w:rPr>
        <w:t>Материки, океаны и страны</w:t>
      </w:r>
      <w:r w:rsidRPr="006173A5">
        <w:rPr>
          <w:i/>
          <w:iCs/>
          <w:szCs w:val="24"/>
        </w:rPr>
        <w:t>.</w:t>
      </w:r>
      <w:r w:rsidRPr="006173A5">
        <w:rPr>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E1FA8" w:rsidRPr="006173A5" w:rsidRDefault="009E1FA8">
      <w:pPr>
        <w:pStyle w:val="afff6"/>
        <w:rPr>
          <w:szCs w:val="24"/>
        </w:rPr>
      </w:pPr>
      <w:r w:rsidRPr="006173A5">
        <w:rPr>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E1FA8" w:rsidRPr="006173A5" w:rsidRDefault="009E1FA8">
      <w:pPr>
        <w:pStyle w:val="afff6"/>
        <w:rPr>
          <w:szCs w:val="24"/>
        </w:rPr>
      </w:pPr>
      <w:r w:rsidRPr="006173A5">
        <w:rPr>
          <w:szCs w:val="24"/>
        </w:rPr>
        <w:t>Историко-культурные районы мира. Памятники природного и культурного наследия человечества.</w:t>
      </w:r>
    </w:p>
    <w:p w:rsidR="009E1FA8" w:rsidRPr="006173A5" w:rsidRDefault="009E1FA8" w:rsidP="006173A5">
      <w:pPr>
        <w:pStyle w:val="afff6"/>
        <w:rPr>
          <w:szCs w:val="24"/>
        </w:rPr>
      </w:pPr>
      <w:r w:rsidRPr="006173A5">
        <w:rPr>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sidR="006173A5" w:rsidRPr="006173A5">
        <w:rPr>
          <w:szCs w:val="24"/>
        </w:rPr>
        <w:t xml:space="preserve"> хозяйства, памятники культуры.</w:t>
      </w:r>
    </w:p>
    <w:p w:rsidR="009E1FA8" w:rsidRPr="006173A5" w:rsidRDefault="009E1FA8">
      <w:pPr>
        <w:pStyle w:val="afff6"/>
        <w:rPr>
          <w:b/>
          <w:szCs w:val="24"/>
        </w:rPr>
      </w:pPr>
      <w:r w:rsidRPr="006173A5">
        <w:rPr>
          <w:b/>
          <w:szCs w:val="24"/>
        </w:rPr>
        <w:t>География России</w:t>
      </w:r>
    </w:p>
    <w:p w:rsidR="009E1FA8" w:rsidRPr="006173A5" w:rsidRDefault="009E1FA8">
      <w:pPr>
        <w:pStyle w:val="afff6"/>
        <w:rPr>
          <w:b/>
          <w:szCs w:val="24"/>
        </w:rPr>
      </w:pPr>
      <w:r w:rsidRPr="006173A5">
        <w:rPr>
          <w:b/>
          <w:szCs w:val="24"/>
        </w:rPr>
        <w:t>Особенности географического положения России</w:t>
      </w:r>
    </w:p>
    <w:p w:rsidR="009E1FA8" w:rsidRPr="006173A5" w:rsidRDefault="009E1FA8">
      <w:pPr>
        <w:pStyle w:val="afff6"/>
        <w:rPr>
          <w:szCs w:val="24"/>
        </w:rPr>
      </w:pPr>
      <w:r w:rsidRPr="006173A5">
        <w:rPr>
          <w:b/>
          <w:bCs/>
          <w:i/>
          <w:iCs/>
          <w:szCs w:val="24"/>
        </w:rPr>
        <w:t xml:space="preserve">Географическое положение </w:t>
      </w:r>
      <w:r w:rsidRPr="006173A5">
        <w:rPr>
          <w:b/>
          <w:i/>
          <w:iCs/>
          <w:szCs w:val="24"/>
        </w:rPr>
        <w:t>России</w:t>
      </w:r>
      <w:proofErr w:type="gramStart"/>
      <w:r w:rsidRPr="006173A5">
        <w:rPr>
          <w:b/>
          <w:i/>
          <w:iCs/>
          <w:szCs w:val="24"/>
        </w:rPr>
        <w:t>.</w:t>
      </w:r>
      <w:r w:rsidRPr="006173A5">
        <w:rPr>
          <w:szCs w:val="24"/>
        </w:rPr>
        <w:t>Т</w:t>
      </w:r>
      <w:proofErr w:type="gramEnd"/>
      <w:r w:rsidRPr="006173A5">
        <w:rPr>
          <w:szCs w:val="24"/>
        </w:rPr>
        <w:t>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E1FA8" w:rsidRPr="006173A5" w:rsidRDefault="009E1FA8">
      <w:pPr>
        <w:pStyle w:val="afff6"/>
        <w:rPr>
          <w:szCs w:val="24"/>
        </w:rPr>
      </w:pPr>
      <w:r w:rsidRPr="006173A5">
        <w:rPr>
          <w:b/>
          <w:bCs/>
          <w:i/>
          <w:iCs/>
          <w:szCs w:val="24"/>
        </w:rPr>
        <w:t xml:space="preserve">Границы </w:t>
      </w:r>
      <w:r w:rsidRPr="006173A5">
        <w:rPr>
          <w:b/>
          <w:i/>
          <w:iCs/>
          <w:szCs w:val="24"/>
        </w:rPr>
        <w:t>России</w:t>
      </w:r>
      <w:proofErr w:type="gramStart"/>
      <w:r w:rsidRPr="006173A5">
        <w:rPr>
          <w:b/>
          <w:i/>
          <w:iCs/>
          <w:szCs w:val="24"/>
        </w:rPr>
        <w:t>.</w:t>
      </w:r>
      <w:r w:rsidRPr="006173A5">
        <w:rPr>
          <w:szCs w:val="24"/>
        </w:rPr>
        <w:t>Г</w:t>
      </w:r>
      <w:proofErr w:type="gramEnd"/>
      <w:r w:rsidRPr="006173A5">
        <w:rPr>
          <w:szCs w:val="24"/>
        </w:rPr>
        <w:t>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E1FA8" w:rsidRPr="006173A5" w:rsidRDefault="009E1FA8">
      <w:pPr>
        <w:pStyle w:val="afff6"/>
        <w:rPr>
          <w:szCs w:val="24"/>
        </w:rPr>
      </w:pPr>
      <w:r w:rsidRPr="006173A5">
        <w:rPr>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E1FA8" w:rsidRPr="006173A5" w:rsidRDefault="009E1FA8">
      <w:pPr>
        <w:pStyle w:val="afff6"/>
        <w:rPr>
          <w:szCs w:val="24"/>
        </w:rPr>
      </w:pPr>
      <w:r w:rsidRPr="006173A5">
        <w:rPr>
          <w:b/>
          <w:i/>
          <w:iCs/>
          <w:szCs w:val="24"/>
        </w:rPr>
        <w:t xml:space="preserve">История освоения и изучения </w:t>
      </w:r>
      <w:r w:rsidRPr="006173A5">
        <w:rPr>
          <w:b/>
          <w:bCs/>
          <w:i/>
          <w:iCs/>
          <w:szCs w:val="24"/>
        </w:rPr>
        <w:t xml:space="preserve">территории </w:t>
      </w:r>
      <w:r w:rsidRPr="006173A5">
        <w:rPr>
          <w:b/>
          <w:i/>
          <w:iCs/>
          <w:szCs w:val="24"/>
        </w:rPr>
        <w:t>России</w:t>
      </w:r>
      <w:proofErr w:type="gramStart"/>
      <w:r w:rsidRPr="006173A5">
        <w:rPr>
          <w:b/>
          <w:i/>
          <w:iCs/>
          <w:szCs w:val="24"/>
        </w:rPr>
        <w:t>.</w:t>
      </w:r>
      <w:r w:rsidRPr="006173A5">
        <w:rPr>
          <w:szCs w:val="24"/>
        </w:rPr>
        <w:t>Ф</w:t>
      </w:r>
      <w:proofErr w:type="gramEnd"/>
      <w:r w:rsidRPr="006173A5">
        <w:rPr>
          <w:szCs w:val="24"/>
        </w:rPr>
        <w:t>ормирование и освоение государственной территории России. Выявление изменений границ страны на разных исторических этапах.</w:t>
      </w:r>
    </w:p>
    <w:p w:rsidR="009E1FA8" w:rsidRPr="006173A5" w:rsidRDefault="009E1FA8">
      <w:pPr>
        <w:pStyle w:val="afff6"/>
        <w:rPr>
          <w:szCs w:val="24"/>
        </w:rPr>
      </w:pPr>
      <w:r w:rsidRPr="006173A5">
        <w:rPr>
          <w:b/>
          <w:i/>
          <w:iCs/>
          <w:szCs w:val="24"/>
        </w:rPr>
        <w:t>Современное административно-территориальное устройство страны</w:t>
      </w:r>
      <w:proofErr w:type="gramStart"/>
      <w:r w:rsidRPr="006173A5">
        <w:rPr>
          <w:b/>
          <w:i/>
          <w:iCs/>
          <w:szCs w:val="24"/>
        </w:rPr>
        <w:t>.</w:t>
      </w:r>
      <w:r w:rsidRPr="006173A5">
        <w:rPr>
          <w:szCs w:val="24"/>
        </w:rPr>
        <w:t>Ф</w:t>
      </w:r>
      <w:proofErr w:type="gramEnd"/>
      <w:r w:rsidRPr="006173A5">
        <w:rPr>
          <w:szCs w:val="24"/>
        </w:rPr>
        <w:t>едеративное устройство страны. Субъекты Российской Федерации, их равноправие и разнообразие. Федеральные округа.</w:t>
      </w:r>
    </w:p>
    <w:p w:rsidR="009E1FA8" w:rsidRPr="006173A5" w:rsidRDefault="009E1FA8">
      <w:pPr>
        <w:pStyle w:val="afff6"/>
        <w:rPr>
          <w:b/>
          <w:szCs w:val="24"/>
        </w:rPr>
      </w:pPr>
      <w:r w:rsidRPr="006173A5">
        <w:rPr>
          <w:b/>
          <w:szCs w:val="24"/>
        </w:rPr>
        <w:t>Природа России</w:t>
      </w:r>
    </w:p>
    <w:p w:rsidR="009E1FA8" w:rsidRPr="006173A5" w:rsidRDefault="009E1FA8">
      <w:pPr>
        <w:pStyle w:val="afff6"/>
        <w:rPr>
          <w:szCs w:val="24"/>
        </w:rPr>
      </w:pPr>
      <w:r w:rsidRPr="006173A5">
        <w:rPr>
          <w:b/>
          <w:bCs/>
          <w:i/>
          <w:iCs/>
          <w:szCs w:val="24"/>
        </w:rPr>
        <w:t xml:space="preserve">Природныеусловия </w:t>
      </w:r>
      <w:r w:rsidRPr="006173A5">
        <w:rPr>
          <w:b/>
          <w:i/>
          <w:iCs/>
          <w:szCs w:val="24"/>
        </w:rPr>
        <w:t>и ресурсы России</w:t>
      </w:r>
      <w:r w:rsidRPr="006173A5">
        <w:rPr>
          <w:i/>
          <w:iCs/>
          <w:szCs w:val="24"/>
        </w:rPr>
        <w:t xml:space="preserve">. </w:t>
      </w:r>
      <w:r w:rsidRPr="006173A5">
        <w:rPr>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E1FA8" w:rsidRPr="006173A5" w:rsidRDefault="009E1FA8">
      <w:pPr>
        <w:pStyle w:val="afff6"/>
        <w:rPr>
          <w:szCs w:val="24"/>
        </w:rPr>
      </w:pPr>
      <w:r w:rsidRPr="006173A5">
        <w:rPr>
          <w:b/>
          <w:i/>
          <w:iCs/>
          <w:szCs w:val="24"/>
        </w:rPr>
        <w:t>Геологическое строение, рельеф и полезные ископаемые</w:t>
      </w:r>
      <w:proofErr w:type="gramStart"/>
      <w:r w:rsidRPr="006173A5">
        <w:rPr>
          <w:b/>
          <w:i/>
          <w:iCs/>
          <w:szCs w:val="24"/>
        </w:rPr>
        <w:t>.</w:t>
      </w:r>
      <w:r w:rsidRPr="006173A5">
        <w:rPr>
          <w:szCs w:val="24"/>
        </w:rPr>
        <w:t>О</w:t>
      </w:r>
      <w:proofErr w:type="gramEnd"/>
      <w:r w:rsidRPr="006173A5">
        <w:rPr>
          <w:szCs w:val="24"/>
        </w:rPr>
        <w:t xml:space="preserve">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w:t>
      </w:r>
      <w:r w:rsidRPr="006173A5">
        <w:rPr>
          <w:szCs w:val="24"/>
        </w:rPr>
        <w:lastRenderedPageBreak/>
        <w:t>территории России. Выявление зависимости между тектоническим строением, рельефом и размещением основных групп полезных ископаемых.</w:t>
      </w:r>
    </w:p>
    <w:p w:rsidR="009E1FA8" w:rsidRPr="006173A5" w:rsidRDefault="009E1FA8">
      <w:pPr>
        <w:pStyle w:val="afff6"/>
        <w:rPr>
          <w:szCs w:val="24"/>
        </w:rPr>
      </w:pPr>
      <w:r w:rsidRPr="006173A5">
        <w:rPr>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6173A5">
        <w:rPr>
          <w:szCs w:val="24"/>
        </w:rPr>
        <w:t>современное</w:t>
      </w:r>
      <w:proofErr w:type="gramEnd"/>
      <w:r w:rsidRPr="006173A5">
        <w:rPr>
          <w:szCs w:val="24"/>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E1FA8" w:rsidRPr="006173A5" w:rsidRDefault="009E1FA8">
      <w:pPr>
        <w:pStyle w:val="afff6"/>
        <w:rPr>
          <w:szCs w:val="24"/>
        </w:rPr>
      </w:pPr>
      <w:r w:rsidRPr="006173A5">
        <w:rPr>
          <w:b/>
          <w:bCs/>
          <w:i/>
          <w:iCs/>
          <w:szCs w:val="24"/>
        </w:rPr>
        <w:t>Климат и климатические ресурсы</w:t>
      </w:r>
      <w:proofErr w:type="gramStart"/>
      <w:r w:rsidRPr="006173A5">
        <w:rPr>
          <w:b/>
          <w:i/>
          <w:iCs/>
          <w:szCs w:val="24"/>
        </w:rPr>
        <w:t>.</w:t>
      </w:r>
      <w:r w:rsidRPr="006173A5">
        <w:rPr>
          <w:szCs w:val="24"/>
        </w:rPr>
        <w:t>Ф</w:t>
      </w:r>
      <w:proofErr w:type="gramEnd"/>
      <w:r w:rsidRPr="006173A5">
        <w:rPr>
          <w:szCs w:val="24"/>
        </w:rPr>
        <w:t>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E1FA8" w:rsidRPr="006173A5" w:rsidRDefault="009E1FA8">
      <w:pPr>
        <w:pStyle w:val="afff6"/>
        <w:rPr>
          <w:szCs w:val="24"/>
        </w:rPr>
      </w:pPr>
      <w:r w:rsidRPr="006173A5">
        <w:rPr>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E1FA8" w:rsidRPr="006173A5" w:rsidRDefault="009E1FA8">
      <w:pPr>
        <w:pStyle w:val="afff6"/>
        <w:rPr>
          <w:szCs w:val="24"/>
        </w:rPr>
      </w:pPr>
      <w:r w:rsidRPr="006173A5">
        <w:rPr>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E1FA8" w:rsidRPr="006173A5" w:rsidRDefault="009E1FA8">
      <w:pPr>
        <w:pStyle w:val="afff6"/>
        <w:rPr>
          <w:szCs w:val="24"/>
        </w:rPr>
      </w:pPr>
      <w:r w:rsidRPr="006173A5">
        <w:rPr>
          <w:b/>
          <w:bCs/>
          <w:i/>
          <w:iCs/>
          <w:szCs w:val="24"/>
        </w:rPr>
        <w:t>Внутренние воды и водные ресурсы</w:t>
      </w:r>
      <w:proofErr w:type="gramStart"/>
      <w:r w:rsidRPr="006173A5">
        <w:rPr>
          <w:b/>
          <w:bCs/>
          <w:i/>
          <w:iCs/>
          <w:szCs w:val="24"/>
        </w:rPr>
        <w:t>.</w:t>
      </w:r>
      <w:r w:rsidRPr="006173A5">
        <w:rPr>
          <w:szCs w:val="24"/>
        </w:rPr>
        <w:t>В</w:t>
      </w:r>
      <w:proofErr w:type="gramEnd"/>
      <w:r w:rsidRPr="006173A5">
        <w:rPr>
          <w:szCs w:val="24"/>
        </w:rPr>
        <w:t xml:space="preserve">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6173A5">
        <w:rPr>
          <w:szCs w:val="24"/>
        </w:rPr>
        <w:t>Опасные явления, связанные с водами (паводки, наводнения, лавины, сели), их предупреждение.</w:t>
      </w:r>
      <w:proofErr w:type="gramEnd"/>
      <w:r w:rsidRPr="006173A5">
        <w:rPr>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E1FA8" w:rsidRPr="006173A5" w:rsidRDefault="009E1FA8">
      <w:pPr>
        <w:pStyle w:val="afff6"/>
        <w:rPr>
          <w:szCs w:val="24"/>
        </w:rPr>
      </w:pPr>
      <w:r w:rsidRPr="006173A5">
        <w:rPr>
          <w:szCs w:val="24"/>
        </w:rPr>
        <w:t xml:space="preserve">Крупнейшие озёра, их происхождение. Болота. Подземные воды. Ледники. Многолетняя мерзлота. Объяснение </w:t>
      </w:r>
      <w:proofErr w:type="gramStart"/>
      <w:r w:rsidRPr="006173A5">
        <w:rPr>
          <w:szCs w:val="24"/>
        </w:rPr>
        <w:t>закономерностей размещения разных видов вод суши</w:t>
      </w:r>
      <w:proofErr w:type="gramEnd"/>
      <w:r w:rsidRPr="006173A5">
        <w:rPr>
          <w:szCs w:val="24"/>
        </w:rPr>
        <w:t xml:space="preserve"> и связанных с ними опасных природных явлений на территории страны.</w:t>
      </w:r>
    </w:p>
    <w:p w:rsidR="009E1FA8" w:rsidRPr="006173A5" w:rsidRDefault="009E1FA8">
      <w:pPr>
        <w:pStyle w:val="afff6"/>
        <w:rPr>
          <w:szCs w:val="24"/>
        </w:rPr>
      </w:pPr>
      <w:r w:rsidRPr="006173A5">
        <w:rPr>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E1FA8" w:rsidRPr="006173A5" w:rsidRDefault="009E1FA8">
      <w:pPr>
        <w:pStyle w:val="afff6"/>
        <w:rPr>
          <w:szCs w:val="24"/>
        </w:rPr>
      </w:pPr>
      <w:r w:rsidRPr="006173A5">
        <w:rPr>
          <w:b/>
          <w:bCs/>
          <w:i/>
          <w:iCs/>
          <w:szCs w:val="24"/>
        </w:rPr>
        <w:t>Почва и почвенные ресурсы</w:t>
      </w:r>
      <w:proofErr w:type="gramStart"/>
      <w:r w:rsidRPr="006173A5">
        <w:rPr>
          <w:b/>
          <w:i/>
          <w:iCs/>
          <w:szCs w:val="24"/>
        </w:rPr>
        <w:t>.</w:t>
      </w:r>
      <w:r w:rsidRPr="006173A5">
        <w:rPr>
          <w:szCs w:val="24"/>
        </w:rPr>
        <w:t>П</w:t>
      </w:r>
      <w:proofErr w:type="gramEnd"/>
      <w:r w:rsidRPr="006173A5">
        <w:rPr>
          <w:szCs w:val="24"/>
        </w:rPr>
        <w:t>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E1FA8" w:rsidRPr="006173A5" w:rsidRDefault="009E1FA8">
      <w:pPr>
        <w:pStyle w:val="afff6"/>
        <w:rPr>
          <w:szCs w:val="24"/>
        </w:rPr>
      </w:pPr>
      <w:r w:rsidRPr="006173A5">
        <w:rPr>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E1FA8" w:rsidRPr="006173A5" w:rsidRDefault="009E1FA8">
      <w:pPr>
        <w:pStyle w:val="afff6"/>
        <w:rPr>
          <w:szCs w:val="24"/>
        </w:rPr>
      </w:pPr>
      <w:r w:rsidRPr="006173A5">
        <w:rPr>
          <w:b/>
          <w:i/>
          <w:iCs/>
          <w:szCs w:val="24"/>
        </w:rPr>
        <w:t>Растительный и животный мир. Биологические ресурсы</w:t>
      </w:r>
      <w:proofErr w:type="gramStart"/>
      <w:r w:rsidRPr="006173A5">
        <w:rPr>
          <w:b/>
          <w:i/>
          <w:iCs/>
          <w:szCs w:val="24"/>
        </w:rPr>
        <w:t>.</w:t>
      </w:r>
      <w:r w:rsidRPr="006173A5">
        <w:rPr>
          <w:szCs w:val="24"/>
        </w:rPr>
        <w:t>Р</w:t>
      </w:r>
      <w:proofErr w:type="gramEnd"/>
      <w:r w:rsidRPr="006173A5">
        <w:rPr>
          <w:szCs w:val="24"/>
        </w:rPr>
        <w:t>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E1FA8" w:rsidRPr="006173A5" w:rsidRDefault="009E1FA8">
      <w:pPr>
        <w:pStyle w:val="afff6"/>
        <w:rPr>
          <w:szCs w:val="24"/>
        </w:rPr>
      </w:pPr>
      <w:r w:rsidRPr="006173A5">
        <w:rPr>
          <w:b/>
          <w:i/>
          <w:iCs/>
          <w:szCs w:val="24"/>
        </w:rPr>
        <w:t>Природно-хозяйственные зоны</w:t>
      </w:r>
      <w:proofErr w:type="gramStart"/>
      <w:r w:rsidRPr="006173A5">
        <w:rPr>
          <w:b/>
          <w:i/>
          <w:iCs/>
          <w:szCs w:val="24"/>
        </w:rPr>
        <w:t>.</w:t>
      </w:r>
      <w:r w:rsidRPr="006173A5">
        <w:rPr>
          <w:szCs w:val="24"/>
        </w:rPr>
        <w:t>П</w:t>
      </w:r>
      <w:proofErr w:type="gramEnd"/>
      <w:r w:rsidRPr="006173A5">
        <w:rPr>
          <w:szCs w:val="24"/>
        </w:rPr>
        <w:t>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E1FA8" w:rsidRPr="006173A5" w:rsidRDefault="009E1FA8">
      <w:pPr>
        <w:pStyle w:val="afff6"/>
        <w:rPr>
          <w:szCs w:val="24"/>
        </w:rPr>
      </w:pPr>
      <w:r w:rsidRPr="006173A5">
        <w:rPr>
          <w:szCs w:val="24"/>
        </w:rPr>
        <w:lastRenderedPageBreak/>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E1FA8" w:rsidRPr="006173A5" w:rsidRDefault="009E1FA8">
      <w:pPr>
        <w:pStyle w:val="afff6"/>
        <w:rPr>
          <w:b/>
          <w:szCs w:val="24"/>
        </w:rPr>
      </w:pPr>
      <w:r w:rsidRPr="006173A5">
        <w:rPr>
          <w:b/>
          <w:szCs w:val="24"/>
        </w:rPr>
        <w:t>Население России</w:t>
      </w:r>
    </w:p>
    <w:p w:rsidR="009E1FA8" w:rsidRPr="006173A5" w:rsidRDefault="009E1FA8">
      <w:pPr>
        <w:pStyle w:val="afff6"/>
        <w:rPr>
          <w:szCs w:val="24"/>
        </w:rPr>
      </w:pPr>
      <w:r w:rsidRPr="006173A5">
        <w:rPr>
          <w:b/>
          <w:i/>
          <w:iCs/>
          <w:szCs w:val="24"/>
        </w:rPr>
        <w:t xml:space="preserve">Численность населения России. </w:t>
      </w:r>
      <w:r w:rsidRPr="006173A5">
        <w:rPr>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6173A5">
        <w:rPr>
          <w:szCs w:val="24"/>
        </w:rPr>
        <w:t>ии и её</w:t>
      </w:r>
      <w:proofErr w:type="gramEnd"/>
      <w:r w:rsidRPr="006173A5">
        <w:rPr>
          <w:szCs w:val="24"/>
        </w:rPr>
        <w:t xml:space="preserve"> отдельных территорий.</w:t>
      </w:r>
    </w:p>
    <w:p w:rsidR="009E1FA8" w:rsidRPr="006173A5" w:rsidRDefault="009E1FA8">
      <w:pPr>
        <w:pStyle w:val="afff6"/>
        <w:rPr>
          <w:szCs w:val="24"/>
        </w:rPr>
      </w:pPr>
      <w:r w:rsidRPr="006173A5">
        <w:rPr>
          <w:b/>
          <w:i/>
          <w:iCs/>
          <w:szCs w:val="24"/>
        </w:rPr>
        <w:t>Половой и возрастной состав населения страны</w:t>
      </w:r>
      <w:proofErr w:type="gramStart"/>
      <w:r w:rsidRPr="006173A5">
        <w:rPr>
          <w:b/>
          <w:i/>
          <w:iCs/>
          <w:szCs w:val="24"/>
        </w:rPr>
        <w:t>.</w:t>
      </w:r>
      <w:r w:rsidRPr="006173A5">
        <w:rPr>
          <w:szCs w:val="24"/>
        </w:rPr>
        <w:t>С</w:t>
      </w:r>
      <w:proofErr w:type="gramEnd"/>
      <w:r w:rsidRPr="006173A5">
        <w:rPr>
          <w:szCs w:val="24"/>
        </w:rPr>
        <w:t>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E1FA8" w:rsidRPr="006173A5" w:rsidRDefault="009E1FA8">
      <w:pPr>
        <w:pStyle w:val="afff6"/>
        <w:rPr>
          <w:szCs w:val="24"/>
        </w:rPr>
      </w:pPr>
      <w:r w:rsidRPr="006173A5">
        <w:rPr>
          <w:b/>
          <w:i/>
          <w:iCs/>
          <w:szCs w:val="24"/>
        </w:rPr>
        <w:t xml:space="preserve">Народы и религии России. </w:t>
      </w:r>
      <w:r w:rsidRPr="006173A5">
        <w:rPr>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9E1FA8" w:rsidRPr="006173A5" w:rsidRDefault="009E1FA8">
      <w:pPr>
        <w:pStyle w:val="afff6"/>
        <w:rPr>
          <w:szCs w:val="24"/>
        </w:rPr>
      </w:pPr>
      <w:r w:rsidRPr="006173A5">
        <w:rPr>
          <w:b/>
          <w:i/>
          <w:iCs/>
          <w:szCs w:val="24"/>
        </w:rPr>
        <w:t xml:space="preserve">Особенности размещения населения России. </w:t>
      </w:r>
      <w:r w:rsidRPr="006173A5">
        <w:rPr>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E1FA8" w:rsidRPr="006173A5" w:rsidRDefault="009E1FA8">
      <w:pPr>
        <w:pStyle w:val="afff6"/>
        <w:rPr>
          <w:szCs w:val="24"/>
        </w:rPr>
      </w:pPr>
      <w:r w:rsidRPr="006173A5">
        <w:rPr>
          <w:b/>
          <w:i/>
          <w:iCs/>
          <w:szCs w:val="24"/>
        </w:rPr>
        <w:t xml:space="preserve">Миграции населения России. </w:t>
      </w:r>
      <w:r w:rsidRPr="006173A5">
        <w:rPr>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E1FA8" w:rsidRPr="006173A5" w:rsidRDefault="009E1FA8">
      <w:pPr>
        <w:pStyle w:val="afff6"/>
        <w:rPr>
          <w:szCs w:val="24"/>
        </w:rPr>
      </w:pPr>
      <w:r w:rsidRPr="006173A5">
        <w:rPr>
          <w:b/>
          <w:i/>
          <w:iCs/>
          <w:szCs w:val="24"/>
        </w:rPr>
        <w:t>Человеческий капитал страны</w:t>
      </w:r>
      <w:proofErr w:type="gramStart"/>
      <w:r w:rsidRPr="006173A5">
        <w:rPr>
          <w:b/>
          <w:i/>
          <w:iCs/>
          <w:szCs w:val="24"/>
        </w:rPr>
        <w:t>.</w:t>
      </w:r>
      <w:r w:rsidRPr="006173A5">
        <w:rPr>
          <w:szCs w:val="24"/>
        </w:rPr>
        <w:t>П</w:t>
      </w:r>
      <w:proofErr w:type="gramEnd"/>
      <w:r w:rsidRPr="006173A5">
        <w:rPr>
          <w:szCs w:val="24"/>
        </w:rPr>
        <w:t>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E1FA8" w:rsidRPr="006173A5" w:rsidRDefault="009E1FA8">
      <w:pPr>
        <w:pStyle w:val="afff6"/>
        <w:rPr>
          <w:b/>
          <w:szCs w:val="24"/>
        </w:rPr>
      </w:pPr>
      <w:r w:rsidRPr="006173A5">
        <w:rPr>
          <w:b/>
          <w:szCs w:val="24"/>
        </w:rPr>
        <w:t>Хозяйство России</w:t>
      </w:r>
    </w:p>
    <w:p w:rsidR="009E1FA8" w:rsidRPr="006173A5" w:rsidRDefault="009E1FA8">
      <w:pPr>
        <w:pStyle w:val="afff6"/>
        <w:rPr>
          <w:szCs w:val="24"/>
        </w:rPr>
      </w:pPr>
      <w:r w:rsidRPr="006173A5">
        <w:rPr>
          <w:b/>
          <w:i/>
          <w:iCs/>
          <w:szCs w:val="24"/>
        </w:rPr>
        <w:t>Особенности хозяйства России</w:t>
      </w:r>
      <w:proofErr w:type="gramStart"/>
      <w:r w:rsidRPr="006173A5">
        <w:rPr>
          <w:b/>
          <w:i/>
          <w:iCs/>
          <w:szCs w:val="24"/>
        </w:rPr>
        <w:t>.</w:t>
      </w:r>
      <w:r w:rsidRPr="006173A5">
        <w:rPr>
          <w:szCs w:val="24"/>
        </w:rPr>
        <w:t>О</w:t>
      </w:r>
      <w:proofErr w:type="gramEnd"/>
      <w:r w:rsidRPr="006173A5">
        <w:rPr>
          <w:szCs w:val="24"/>
        </w:rPr>
        <w:t>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E1FA8" w:rsidRPr="006173A5" w:rsidRDefault="009E1FA8">
      <w:pPr>
        <w:pStyle w:val="afff6"/>
        <w:rPr>
          <w:szCs w:val="24"/>
        </w:rPr>
      </w:pPr>
      <w:r w:rsidRPr="006173A5">
        <w:rPr>
          <w:b/>
          <w:i/>
          <w:iCs/>
          <w:szCs w:val="24"/>
        </w:rPr>
        <w:t>Производственный капитал</w:t>
      </w:r>
      <w:proofErr w:type="gramStart"/>
      <w:r w:rsidRPr="006173A5">
        <w:rPr>
          <w:b/>
          <w:i/>
          <w:iCs/>
          <w:szCs w:val="24"/>
        </w:rPr>
        <w:t>.</w:t>
      </w:r>
      <w:r w:rsidRPr="006173A5">
        <w:rPr>
          <w:szCs w:val="24"/>
        </w:rPr>
        <w:t>П</w:t>
      </w:r>
      <w:proofErr w:type="gramEnd"/>
      <w:r w:rsidRPr="006173A5">
        <w:rPr>
          <w:szCs w:val="24"/>
        </w:rPr>
        <w:t>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E1FA8" w:rsidRPr="006173A5" w:rsidRDefault="009E1FA8">
      <w:pPr>
        <w:pStyle w:val="afff6"/>
        <w:rPr>
          <w:szCs w:val="24"/>
        </w:rPr>
      </w:pPr>
      <w:r w:rsidRPr="006173A5">
        <w:rPr>
          <w:b/>
          <w:i/>
          <w:iCs/>
          <w:szCs w:val="24"/>
        </w:rPr>
        <w:t>Топливно-энергетический комплекс (ТЭК)</w:t>
      </w:r>
      <w:proofErr w:type="gramStart"/>
      <w:r w:rsidRPr="006173A5">
        <w:rPr>
          <w:b/>
          <w:i/>
          <w:iCs/>
          <w:szCs w:val="24"/>
        </w:rPr>
        <w:t>.</w:t>
      </w:r>
      <w:r w:rsidRPr="006173A5">
        <w:rPr>
          <w:szCs w:val="24"/>
        </w:rPr>
        <w:t>С</w:t>
      </w:r>
      <w:proofErr w:type="gramEnd"/>
      <w:r w:rsidRPr="006173A5">
        <w:rPr>
          <w:szCs w:val="24"/>
        </w:rPr>
        <w:t>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E1FA8" w:rsidRPr="006173A5" w:rsidRDefault="009E1FA8">
      <w:pPr>
        <w:pStyle w:val="afff6"/>
        <w:rPr>
          <w:szCs w:val="24"/>
        </w:rPr>
      </w:pPr>
      <w:r w:rsidRPr="006173A5">
        <w:rPr>
          <w:b/>
          <w:bCs/>
          <w:i/>
          <w:iCs/>
          <w:szCs w:val="24"/>
        </w:rPr>
        <w:t xml:space="preserve">Машиностроение. </w:t>
      </w:r>
      <w:r w:rsidRPr="006173A5">
        <w:rPr>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E1FA8" w:rsidRPr="006173A5" w:rsidRDefault="009E1FA8">
      <w:pPr>
        <w:pStyle w:val="afff6"/>
        <w:rPr>
          <w:szCs w:val="24"/>
        </w:rPr>
      </w:pPr>
      <w:r w:rsidRPr="006173A5">
        <w:rPr>
          <w:b/>
          <w:i/>
          <w:iCs/>
          <w:szCs w:val="24"/>
        </w:rPr>
        <w:lastRenderedPageBreak/>
        <w:t>Металлургия</w:t>
      </w:r>
      <w:proofErr w:type="gramStart"/>
      <w:r w:rsidRPr="006173A5">
        <w:rPr>
          <w:b/>
          <w:i/>
          <w:iCs/>
          <w:szCs w:val="24"/>
        </w:rPr>
        <w:t>.</w:t>
      </w:r>
      <w:r w:rsidRPr="006173A5">
        <w:rPr>
          <w:szCs w:val="24"/>
        </w:rPr>
        <w:t>С</w:t>
      </w:r>
      <w:proofErr w:type="gramEnd"/>
      <w:r w:rsidRPr="006173A5">
        <w:rPr>
          <w:szCs w:val="24"/>
        </w:rPr>
        <w:t>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E1FA8" w:rsidRPr="006173A5" w:rsidRDefault="009E1FA8">
      <w:pPr>
        <w:pStyle w:val="afff6"/>
        <w:rPr>
          <w:szCs w:val="24"/>
        </w:rPr>
      </w:pPr>
      <w:r w:rsidRPr="006173A5">
        <w:rPr>
          <w:b/>
          <w:i/>
          <w:iCs/>
          <w:szCs w:val="24"/>
        </w:rPr>
        <w:t>Химическая промышленность</w:t>
      </w:r>
      <w:proofErr w:type="gramStart"/>
      <w:r w:rsidRPr="006173A5">
        <w:rPr>
          <w:b/>
          <w:i/>
          <w:iCs/>
          <w:szCs w:val="24"/>
        </w:rPr>
        <w:t>.</w:t>
      </w:r>
      <w:r w:rsidRPr="006173A5">
        <w:rPr>
          <w:szCs w:val="24"/>
        </w:rPr>
        <w:t>С</w:t>
      </w:r>
      <w:proofErr w:type="gramEnd"/>
      <w:r w:rsidRPr="006173A5">
        <w:rPr>
          <w:szCs w:val="24"/>
        </w:rPr>
        <w:t>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E1FA8" w:rsidRPr="006173A5" w:rsidRDefault="009E1FA8">
      <w:pPr>
        <w:pStyle w:val="afff6"/>
        <w:rPr>
          <w:szCs w:val="24"/>
        </w:rPr>
      </w:pPr>
      <w:r w:rsidRPr="006173A5">
        <w:rPr>
          <w:b/>
          <w:i/>
          <w:iCs/>
          <w:szCs w:val="24"/>
        </w:rPr>
        <w:t xml:space="preserve">Лёгкая </w:t>
      </w:r>
      <w:r w:rsidRPr="006173A5">
        <w:rPr>
          <w:b/>
          <w:bCs/>
          <w:i/>
          <w:iCs/>
          <w:szCs w:val="24"/>
        </w:rPr>
        <w:t>промышленность</w:t>
      </w:r>
      <w:proofErr w:type="gramStart"/>
      <w:r w:rsidRPr="006173A5">
        <w:rPr>
          <w:b/>
          <w:bCs/>
          <w:i/>
          <w:iCs/>
          <w:szCs w:val="24"/>
        </w:rPr>
        <w:t>.</w:t>
      </w:r>
      <w:r w:rsidRPr="006173A5">
        <w:rPr>
          <w:szCs w:val="24"/>
        </w:rPr>
        <w:t>С</w:t>
      </w:r>
      <w:proofErr w:type="gramEnd"/>
      <w:r w:rsidRPr="006173A5">
        <w:rPr>
          <w:szCs w:val="24"/>
        </w:rPr>
        <w:t>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E1FA8" w:rsidRPr="006173A5" w:rsidRDefault="009E1FA8">
      <w:pPr>
        <w:pStyle w:val="afff6"/>
        <w:rPr>
          <w:szCs w:val="24"/>
        </w:rPr>
      </w:pPr>
      <w:r w:rsidRPr="006173A5">
        <w:rPr>
          <w:b/>
          <w:i/>
          <w:iCs/>
          <w:szCs w:val="24"/>
        </w:rPr>
        <w:t>Агропромышленный комплекс</w:t>
      </w:r>
      <w:proofErr w:type="gramStart"/>
      <w:r w:rsidRPr="006173A5">
        <w:rPr>
          <w:b/>
          <w:i/>
          <w:iCs/>
          <w:szCs w:val="24"/>
        </w:rPr>
        <w:t>.</w:t>
      </w:r>
      <w:r w:rsidRPr="006173A5">
        <w:rPr>
          <w:szCs w:val="24"/>
        </w:rPr>
        <w:t>С</w:t>
      </w:r>
      <w:proofErr w:type="gramEnd"/>
      <w:r w:rsidRPr="006173A5">
        <w:rPr>
          <w:szCs w:val="24"/>
        </w:rPr>
        <w:t>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E1FA8" w:rsidRPr="006173A5" w:rsidRDefault="009E1FA8">
      <w:pPr>
        <w:pStyle w:val="afff6"/>
        <w:rPr>
          <w:szCs w:val="24"/>
        </w:rPr>
      </w:pPr>
      <w:r w:rsidRPr="006173A5">
        <w:rPr>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E1FA8" w:rsidRPr="006173A5" w:rsidRDefault="009E1FA8">
      <w:pPr>
        <w:pStyle w:val="afff6"/>
        <w:rPr>
          <w:szCs w:val="24"/>
        </w:rPr>
      </w:pPr>
      <w:r w:rsidRPr="006173A5">
        <w:rPr>
          <w:b/>
          <w:bCs/>
          <w:i/>
          <w:iCs/>
          <w:szCs w:val="24"/>
        </w:rPr>
        <w:t xml:space="preserve">Сфера услуг (инфраструктурныйкомплекс). </w:t>
      </w:r>
      <w:r w:rsidRPr="006173A5">
        <w:rPr>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E1FA8" w:rsidRPr="006173A5" w:rsidRDefault="009E1FA8">
      <w:pPr>
        <w:pStyle w:val="afff6"/>
        <w:rPr>
          <w:b/>
          <w:szCs w:val="24"/>
        </w:rPr>
      </w:pPr>
      <w:r w:rsidRPr="006173A5">
        <w:rPr>
          <w:b/>
          <w:szCs w:val="24"/>
        </w:rPr>
        <w:t>Районы России</w:t>
      </w:r>
    </w:p>
    <w:p w:rsidR="009E1FA8" w:rsidRPr="006173A5" w:rsidRDefault="009E1FA8">
      <w:pPr>
        <w:pStyle w:val="afff6"/>
        <w:rPr>
          <w:szCs w:val="24"/>
        </w:rPr>
      </w:pPr>
      <w:r w:rsidRPr="006173A5">
        <w:rPr>
          <w:b/>
          <w:bCs/>
          <w:i/>
          <w:iCs/>
          <w:szCs w:val="24"/>
        </w:rPr>
        <w:t xml:space="preserve">Природно-хозяйственное </w:t>
      </w:r>
      <w:r w:rsidRPr="006173A5">
        <w:rPr>
          <w:b/>
          <w:i/>
          <w:iCs/>
          <w:szCs w:val="24"/>
        </w:rPr>
        <w:t>районирование России</w:t>
      </w:r>
      <w:r w:rsidRPr="006173A5">
        <w:rPr>
          <w:i/>
          <w:iCs/>
          <w:szCs w:val="24"/>
        </w:rPr>
        <w:t xml:space="preserve">. </w:t>
      </w:r>
      <w:r w:rsidRPr="006173A5">
        <w:rPr>
          <w:szCs w:val="24"/>
        </w:rPr>
        <w:t>Принципы и виды природно-хозяйственного районирования страны. Анализ разных видов районирования России.</w:t>
      </w:r>
    </w:p>
    <w:p w:rsidR="009E1FA8" w:rsidRPr="006173A5" w:rsidRDefault="009E1FA8">
      <w:pPr>
        <w:pStyle w:val="afff6"/>
        <w:rPr>
          <w:b/>
          <w:i/>
          <w:iCs/>
          <w:szCs w:val="24"/>
        </w:rPr>
      </w:pPr>
      <w:r w:rsidRPr="006173A5">
        <w:rPr>
          <w:b/>
          <w:i/>
          <w:iCs/>
          <w:szCs w:val="24"/>
        </w:rPr>
        <w:t>Крупные регионы и районы России.</w:t>
      </w:r>
    </w:p>
    <w:p w:rsidR="009E1FA8" w:rsidRPr="006173A5" w:rsidRDefault="009E1FA8">
      <w:pPr>
        <w:pStyle w:val="afff6"/>
        <w:rPr>
          <w:szCs w:val="24"/>
        </w:rPr>
      </w:pPr>
      <w:r w:rsidRPr="006173A5">
        <w:rPr>
          <w:i/>
          <w:iCs/>
          <w:szCs w:val="24"/>
        </w:rPr>
        <w:t xml:space="preserve">Регионы России: </w:t>
      </w:r>
      <w:r w:rsidRPr="006173A5">
        <w:rPr>
          <w:szCs w:val="24"/>
        </w:rPr>
        <w:t>Западный и Восточный.</w:t>
      </w:r>
    </w:p>
    <w:p w:rsidR="009E1FA8" w:rsidRPr="006173A5" w:rsidRDefault="009E1FA8">
      <w:pPr>
        <w:pStyle w:val="afff6"/>
        <w:rPr>
          <w:szCs w:val="24"/>
        </w:rPr>
      </w:pPr>
      <w:r w:rsidRPr="006173A5">
        <w:rPr>
          <w:i/>
          <w:iCs/>
          <w:szCs w:val="24"/>
        </w:rPr>
        <w:t xml:space="preserve">Районы России: </w:t>
      </w:r>
      <w:proofErr w:type="gramStart"/>
      <w:r w:rsidRPr="006173A5">
        <w:rPr>
          <w:szCs w:val="24"/>
        </w:rPr>
        <w:t>Европейский Север, Центральная Россия, Европейский Юг, Поволжье, Урал, Западная Сибирь, Восточная Сибирь, Дальний Восток.</w:t>
      </w:r>
      <w:proofErr w:type="gramEnd"/>
    </w:p>
    <w:p w:rsidR="009E1FA8" w:rsidRPr="006173A5" w:rsidRDefault="009E1FA8">
      <w:pPr>
        <w:pStyle w:val="afff6"/>
        <w:rPr>
          <w:szCs w:val="24"/>
        </w:rPr>
      </w:pPr>
      <w:r w:rsidRPr="006173A5">
        <w:rPr>
          <w:b/>
          <w:i/>
          <w:iCs/>
          <w:szCs w:val="24"/>
        </w:rPr>
        <w:t>Характеристика регионов и районов</w:t>
      </w:r>
      <w:proofErr w:type="gramStart"/>
      <w:r w:rsidRPr="006173A5">
        <w:rPr>
          <w:b/>
          <w:i/>
          <w:iCs/>
          <w:szCs w:val="24"/>
        </w:rPr>
        <w:t>.</w:t>
      </w:r>
      <w:r w:rsidRPr="006173A5">
        <w:rPr>
          <w:szCs w:val="24"/>
        </w:rPr>
        <w:t>С</w:t>
      </w:r>
      <w:proofErr w:type="gramEnd"/>
      <w:r w:rsidRPr="006173A5">
        <w:rPr>
          <w:szCs w:val="24"/>
        </w:rPr>
        <w:t>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E1FA8" w:rsidRPr="006173A5" w:rsidRDefault="009E1FA8">
      <w:pPr>
        <w:pStyle w:val="afff6"/>
        <w:rPr>
          <w:szCs w:val="24"/>
        </w:rPr>
      </w:pPr>
      <w:r w:rsidRPr="006173A5">
        <w:rPr>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E1FA8" w:rsidRPr="006173A5" w:rsidRDefault="009E1FA8">
      <w:pPr>
        <w:pStyle w:val="afff6"/>
        <w:rPr>
          <w:szCs w:val="24"/>
        </w:rPr>
      </w:pPr>
      <w:r w:rsidRPr="006173A5">
        <w:rPr>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E1FA8" w:rsidRPr="006173A5" w:rsidRDefault="009E1FA8">
      <w:pPr>
        <w:pStyle w:val="afff6"/>
        <w:rPr>
          <w:b/>
          <w:szCs w:val="24"/>
        </w:rPr>
      </w:pPr>
      <w:r w:rsidRPr="006173A5">
        <w:rPr>
          <w:b/>
          <w:szCs w:val="24"/>
        </w:rPr>
        <w:t>Россия в современном мире</w:t>
      </w:r>
    </w:p>
    <w:p w:rsidR="009E1FA8" w:rsidRPr="006173A5" w:rsidRDefault="009E1FA8">
      <w:pPr>
        <w:pStyle w:val="afff6"/>
        <w:rPr>
          <w:szCs w:val="24"/>
        </w:rPr>
      </w:pPr>
      <w:r w:rsidRPr="006173A5">
        <w:rPr>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173A5" w:rsidRPr="006173A5" w:rsidRDefault="006173A5">
      <w:pPr>
        <w:pStyle w:val="afff6"/>
        <w:rPr>
          <w:b/>
          <w:szCs w:val="24"/>
        </w:rPr>
      </w:pPr>
    </w:p>
    <w:p w:rsidR="008C3E63" w:rsidRDefault="008C3E63" w:rsidP="006173A5">
      <w:pPr>
        <w:pStyle w:val="afff6"/>
        <w:jc w:val="center"/>
        <w:rPr>
          <w:b/>
          <w:i/>
          <w:szCs w:val="24"/>
          <w:u w:val="single"/>
        </w:rPr>
      </w:pPr>
    </w:p>
    <w:p w:rsidR="008C3E63" w:rsidRDefault="008C3E63" w:rsidP="006173A5">
      <w:pPr>
        <w:pStyle w:val="afff6"/>
        <w:jc w:val="center"/>
        <w:rPr>
          <w:b/>
          <w:i/>
          <w:szCs w:val="24"/>
          <w:u w:val="single"/>
        </w:rPr>
      </w:pPr>
    </w:p>
    <w:p w:rsidR="008C3E63" w:rsidRDefault="008C3E63" w:rsidP="006173A5">
      <w:pPr>
        <w:pStyle w:val="afff6"/>
        <w:jc w:val="center"/>
        <w:rPr>
          <w:b/>
          <w:i/>
          <w:szCs w:val="24"/>
          <w:u w:val="single"/>
        </w:rPr>
      </w:pPr>
    </w:p>
    <w:p w:rsidR="009E1FA8" w:rsidRDefault="009E1FA8" w:rsidP="006173A5">
      <w:pPr>
        <w:pStyle w:val="afff6"/>
        <w:jc w:val="center"/>
        <w:rPr>
          <w:b/>
          <w:i/>
          <w:szCs w:val="24"/>
          <w:u w:val="single"/>
        </w:rPr>
      </w:pPr>
      <w:r w:rsidRPr="006173A5">
        <w:rPr>
          <w:b/>
          <w:i/>
          <w:szCs w:val="24"/>
          <w:u w:val="single"/>
        </w:rPr>
        <w:lastRenderedPageBreak/>
        <w:t>Математика. Алгебра. Геометрия</w:t>
      </w:r>
    </w:p>
    <w:p w:rsidR="00657F76" w:rsidRPr="006173A5" w:rsidRDefault="00657F76"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Натуральные числа. </w:t>
      </w:r>
      <w:r w:rsidRPr="006173A5">
        <w:rPr>
          <w:szCs w:val="24"/>
        </w:rPr>
        <w:t>Натуральный ряд. Десятичная система счисления. Арифметические действия с натуральными числами. Свойства арифметических действий.</w:t>
      </w:r>
    </w:p>
    <w:p w:rsidR="009E1FA8" w:rsidRPr="006173A5" w:rsidRDefault="009E1FA8">
      <w:pPr>
        <w:pStyle w:val="afff6"/>
        <w:rPr>
          <w:szCs w:val="24"/>
        </w:rPr>
      </w:pPr>
      <w:r w:rsidRPr="006173A5">
        <w:rPr>
          <w:szCs w:val="24"/>
        </w:rPr>
        <w:t>Степень с натуральным показателем.</w:t>
      </w:r>
    </w:p>
    <w:p w:rsidR="009E1FA8" w:rsidRPr="006173A5" w:rsidRDefault="009E1FA8">
      <w:pPr>
        <w:pStyle w:val="afff6"/>
        <w:rPr>
          <w:szCs w:val="24"/>
        </w:rPr>
      </w:pPr>
      <w:r w:rsidRPr="006173A5">
        <w:rPr>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E1FA8" w:rsidRPr="006173A5" w:rsidRDefault="009E1FA8">
      <w:pPr>
        <w:pStyle w:val="afff6"/>
        <w:rPr>
          <w:szCs w:val="24"/>
        </w:rPr>
      </w:pPr>
      <w:r w:rsidRPr="006173A5">
        <w:rPr>
          <w:szCs w:val="24"/>
        </w:rPr>
        <w:t xml:space="preserve">Делители </w:t>
      </w:r>
      <w:r w:rsidRPr="006173A5">
        <w:rPr>
          <w:bCs/>
          <w:szCs w:val="24"/>
        </w:rPr>
        <w:t>и</w:t>
      </w:r>
      <w:r w:rsidRPr="006173A5">
        <w:rPr>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9E1FA8" w:rsidRPr="006173A5" w:rsidRDefault="009E1FA8">
      <w:pPr>
        <w:pStyle w:val="afff6"/>
        <w:rPr>
          <w:szCs w:val="24"/>
        </w:rPr>
      </w:pPr>
      <w:r w:rsidRPr="006173A5">
        <w:rPr>
          <w:b/>
          <w:bCs/>
          <w:szCs w:val="24"/>
        </w:rPr>
        <w:t xml:space="preserve">Дроби. </w:t>
      </w:r>
      <w:r w:rsidRPr="006173A5">
        <w:rPr>
          <w:szCs w:val="24"/>
        </w:rPr>
        <w:t>Обыкновенные дроби. Основное свойство д</w:t>
      </w:r>
      <w:r w:rsidRPr="006173A5">
        <w:rPr>
          <w:bCs/>
          <w:szCs w:val="24"/>
        </w:rPr>
        <w:t>роби</w:t>
      </w:r>
      <w:proofErr w:type="gramStart"/>
      <w:r w:rsidRPr="006173A5">
        <w:rPr>
          <w:bCs/>
          <w:szCs w:val="24"/>
        </w:rPr>
        <w:t>.</w:t>
      </w:r>
      <w:r w:rsidRPr="006173A5">
        <w:rPr>
          <w:szCs w:val="24"/>
        </w:rPr>
        <w:t>С</w:t>
      </w:r>
      <w:proofErr w:type="gramEnd"/>
      <w:r w:rsidRPr="006173A5">
        <w:rPr>
          <w:szCs w:val="24"/>
        </w:rPr>
        <w:t>равнение обыкновенных дробей. Арифметические действия с обыкновенными дробями. Нахождение части от целого и целого по его части.</w:t>
      </w:r>
    </w:p>
    <w:p w:rsidR="009E1FA8" w:rsidRPr="006173A5" w:rsidRDefault="009E1FA8">
      <w:pPr>
        <w:pStyle w:val="afff6"/>
        <w:rPr>
          <w:szCs w:val="24"/>
        </w:rPr>
      </w:pPr>
      <w:r w:rsidRPr="006173A5">
        <w:rPr>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E1FA8" w:rsidRPr="006173A5" w:rsidRDefault="009E1FA8">
      <w:pPr>
        <w:pStyle w:val="afff6"/>
        <w:rPr>
          <w:szCs w:val="24"/>
        </w:rPr>
      </w:pPr>
      <w:r w:rsidRPr="006173A5">
        <w:rPr>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E1FA8" w:rsidRPr="006173A5" w:rsidRDefault="009E1FA8">
      <w:pPr>
        <w:pStyle w:val="afff6"/>
        <w:rPr>
          <w:szCs w:val="24"/>
        </w:rPr>
      </w:pPr>
      <w:r w:rsidRPr="006173A5">
        <w:rPr>
          <w:szCs w:val="24"/>
        </w:rPr>
        <w:t>Решение текстовых задач арифметическими способами.</w:t>
      </w:r>
    </w:p>
    <w:p w:rsidR="009E1FA8" w:rsidRPr="006173A5" w:rsidRDefault="009E1FA8">
      <w:pPr>
        <w:pStyle w:val="afff6"/>
        <w:rPr>
          <w:szCs w:val="24"/>
        </w:rPr>
      </w:pPr>
      <w:r w:rsidRPr="006173A5">
        <w:rPr>
          <w:b/>
          <w:bCs/>
          <w:szCs w:val="24"/>
        </w:rPr>
        <w:t xml:space="preserve">Рациональные числа. </w:t>
      </w:r>
      <w:r w:rsidRPr="006173A5">
        <w:rPr>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173A5">
        <w:rPr>
          <w:i/>
          <w:szCs w:val="24"/>
        </w:rPr>
        <w:t>m/n</w:t>
      </w:r>
      <w:r w:rsidRPr="006173A5">
        <w:rPr>
          <w:szCs w:val="24"/>
        </w:rPr>
        <w:t xml:space="preserve">,где </w:t>
      </w:r>
      <w:r w:rsidRPr="006173A5">
        <w:rPr>
          <w:i/>
          <w:iCs/>
          <w:szCs w:val="24"/>
        </w:rPr>
        <w:t>т</w:t>
      </w:r>
      <w:r w:rsidRPr="006173A5">
        <w:rPr>
          <w:iCs/>
          <w:szCs w:val="24"/>
        </w:rPr>
        <w:t xml:space="preserve"> — </w:t>
      </w:r>
      <w:r w:rsidRPr="006173A5">
        <w:rPr>
          <w:szCs w:val="24"/>
        </w:rPr>
        <w:t xml:space="preserve">целое число, а </w:t>
      </w:r>
      <w:r w:rsidRPr="006173A5">
        <w:rPr>
          <w:i/>
          <w:szCs w:val="24"/>
        </w:rPr>
        <w:t xml:space="preserve">n — </w:t>
      </w:r>
      <w:r w:rsidRPr="006173A5">
        <w:rPr>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E1FA8" w:rsidRPr="006173A5" w:rsidRDefault="009E1FA8">
      <w:pPr>
        <w:pStyle w:val="afff6"/>
        <w:rPr>
          <w:szCs w:val="24"/>
        </w:rPr>
      </w:pPr>
      <w:r w:rsidRPr="006173A5">
        <w:rPr>
          <w:b/>
          <w:bCs/>
          <w:szCs w:val="24"/>
        </w:rPr>
        <w:t xml:space="preserve">Действительные числа. </w:t>
      </w:r>
      <w:r w:rsidRPr="006173A5">
        <w:rPr>
          <w:szCs w:val="24"/>
        </w:rPr>
        <w:t>Квадратный корень из числа. Корень третьей степени.</w:t>
      </w:r>
    </w:p>
    <w:p w:rsidR="009E1FA8" w:rsidRPr="006173A5" w:rsidRDefault="009E1FA8">
      <w:pPr>
        <w:pStyle w:val="afff6"/>
        <w:rPr>
          <w:szCs w:val="24"/>
        </w:rPr>
      </w:pPr>
      <w:r w:rsidRPr="006173A5">
        <w:rPr>
          <w:szCs w:val="24"/>
        </w:rPr>
        <w:t xml:space="preserve">Понятие об иррациональном числе. Иррациональность числа </w:t>
      </w:r>
      <w:r w:rsidRPr="006173A5">
        <w:rPr>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ole="" filled="t">
            <v:fill color2="black"/>
            <v:imagedata r:id="rId12" o:title=""/>
          </v:shape>
          <o:OLEObject Type="Embed" ProgID="MathType" ShapeID="_x0000_i1026" DrawAspect="Content" ObjectID="_1694868477" r:id="rId13"/>
        </w:object>
      </w:r>
      <w:r w:rsidRPr="006173A5">
        <w:rPr>
          <w:szCs w:val="24"/>
        </w:rPr>
        <w:t>и несоизмеримость стороны и диагонали квадрата. Десятичные приближения иррациональных чисел.</w:t>
      </w:r>
    </w:p>
    <w:p w:rsidR="009E1FA8" w:rsidRPr="006173A5" w:rsidRDefault="009E1FA8">
      <w:pPr>
        <w:pStyle w:val="afff6"/>
        <w:rPr>
          <w:szCs w:val="24"/>
        </w:rPr>
      </w:pPr>
      <w:r w:rsidRPr="006173A5">
        <w:rPr>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9E1FA8" w:rsidRPr="006173A5" w:rsidRDefault="009E1FA8">
      <w:pPr>
        <w:pStyle w:val="afff6"/>
        <w:rPr>
          <w:szCs w:val="24"/>
        </w:rPr>
      </w:pPr>
      <w:r w:rsidRPr="006173A5">
        <w:rPr>
          <w:szCs w:val="24"/>
        </w:rPr>
        <w:t>Координатная прямая. Изображение чисел точками координатной прямой. Числовые промежутки.</w:t>
      </w:r>
    </w:p>
    <w:p w:rsidR="009E1FA8" w:rsidRPr="006173A5" w:rsidRDefault="009E1FA8">
      <w:pPr>
        <w:pStyle w:val="afff6"/>
        <w:rPr>
          <w:szCs w:val="24"/>
        </w:rPr>
      </w:pPr>
      <w:r w:rsidRPr="006173A5">
        <w:rPr>
          <w:b/>
          <w:bCs/>
          <w:szCs w:val="24"/>
        </w:rPr>
        <w:t xml:space="preserve">Измерения, приближения, оценки. </w:t>
      </w:r>
      <w:r w:rsidRPr="006173A5">
        <w:rPr>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9E1FA8" w:rsidRPr="006173A5" w:rsidRDefault="009E1FA8">
      <w:pPr>
        <w:pStyle w:val="afff6"/>
        <w:rPr>
          <w:szCs w:val="24"/>
        </w:rPr>
      </w:pPr>
      <w:r w:rsidRPr="006173A5">
        <w:rPr>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E1FA8" w:rsidRPr="006173A5" w:rsidRDefault="009E1FA8">
      <w:pPr>
        <w:pStyle w:val="afff6"/>
        <w:rPr>
          <w:szCs w:val="24"/>
        </w:rPr>
      </w:pPr>
      <w:r w:rsidRPr="006173A5">
        <w:rPr>
          <w:b/>
          <w:szCs w:val="24"/>
        </w:rPr>
        <w:t>Алгебраические выражения.</w:t>
      </w:r>
      <w:r w:rsidRPr="006173A5">
        <w:rPr>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E1FA8" w:rsidRPr="006173A5" w:rsidRDefault="009E1FA8">
      <w:pPr>
        <w:pStyle w:val="afff6"/>
        <w:rPr>
          <w:szCs w:val="24"/>
        </w:rPr>
      </w:pPr>
      <w:r w:rsidRPr="006173A5">
        <w:rPr>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E1FA8" w:rsidRPr="006173A5" w:rsidRDefault="009E1FA8">
      <w:pPr>
        <w:pStyle w:val="afff6"/>
        <w:rPr>
          <w:szCs w:val="24"/>
        </w:rPr>
      </w:pPr>
      <w:r w:rsidRPr="006173A5">
        <w:rPr>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E1FA8" w:rsidRPr="006173A5" w:rsidRDefault="009E1FA8">
      <w:pPr>
        <w:pStyle w:val="afff6"/>
        <w:rPr>
          <w:szCs w:val="24"/>
        </w:rPr>
      </w:pPr>
      <w:r w:rsidRPr="006173A5">
        <w:rPr>
          <w:szCs w:val="24"/>
        </w:rPr>
        <w:t>Рациональные выражения и их преобразования. Доказательство тождеств.</w:t>
      </w:r>
    </w:p>
    <w:p w:rsidR="009E1FA8" w:rsidRPr="006173A5" w:rsidRDefault="009E1FA8">
      <w:pPr>
        <w:pStyle w:val="afff6"/>
        <w:rPr>
          <w:szCs w:val="24"/>
        </w:rPr>
      </w:pPr>
      <w:r w:rsidRPr="006173A5">
        <w:rPr>
          <w:szCs w:val="24"/>
        </w:rPr>
        <w:t>Квадратные корни. Свойства арифметических квадратных корней и их применение к преобразованию числовых выражений и вычислениям.</w:t>
      </w:r>
    </w:p>
    <w:p w:rsidR="009E1FA8" w:rsidRPr="006173A5" w:rsidRDefault="009E1FA8">
      <w:pPr>
        <w:pStyle w:val="afff6"/>
        <w:rPr>
          <w:szCs w:val="24"/>
        </w:rPr>
      </w:pPr>
      <w:r w:rsidRPr="006173A5">
        <w:rPr>
          <w:b/>
          <w:szCs w:val="24"/>
        </w:rPr>
        <w:t>Уравнения.</w:t>
      </w:r>
      <w:r w:rsidRPr="006173A5">
        <w:rPr>
          <w:szCs w:val="24"/>
        </w:rPr>
        <w:t xml:space="preserve"> Уравнение с одной переменной. Корень уравнения. Свойства числовых равенств. Равносильность уравнений.</w:t>
      </w:r>
    </w:p>
    <w:p w:rsidR="009E1FA8" w:rsidRPr="006173A5" w:rsidRDefault="009E1FA8">
      <w:pPr>
        <w:pStyle w:val="afff6"/>
        <w:rPr>
          <w:szCs w:val="24"/>
        </w:rPr>
      </w:pPr>
      <w:r w:rsidRPr="006173A5">
        <w:rPr>
          <w:szCs w:val="24"/>
        </w:rPr>
        <w:lastRenderedPageBreak/>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6173A5">
        <w:rPr>
          <w:szCs w:val="24"/>
        </w:rPr>
        <w:t>линейным</w:t>
      </w:r>
      <w:proofErr w:type="gramEnd"/>
      <w:r w:rsidRPr="006173A5">
        <w:rPr>
          <w:szCs w:val="24"/>
        </w:rPr>
        <w:t xml:space="preserve"> и квадратным. Примеры решения уравнений третьей и четвёртой степеней. Решение дробно-рациональных уравнений.</w:t>
      </w:r>
    </w:p>
    <w:p w:rsidR="009E1FA8" w:rsidRPr="006173A5" w:rsidRDefault="009E1FA8">
      <w:pPr>
        <w:pStyle w:val="afff6"/>
        <w:rPr>
          <w:szCs w:val="24"/>
        </w:rPr>
      </w:pPr>
      <w:r w:rsidRPr="006173A5">
        <w:rPr>
          <w:szCs w:val="24"/>
        </w:rPr>
        <w:t>Уравнение с двумя переменными. Линейное уравнение с двумя переменными, примеры решения уравнений в целых числах.</w:t>
      </w:r>
    </w:p>
    <w:p w:rsidR="009E1FA8" w:rsidRPr="006173A5" w:rsidRDefault="009E1FA8">
      <w:pPr>
        <w:pStyle w:val="afff6"/>
        <w:rPr>
          <w:szCs w:val="24"/>
        </w:rPr>
      </w:pPr>
      <w:r w:rsidRPr="006173A5">
        <w:rPr>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E1FA8" w:rsidRPr="006173A5" w:rsidRDefault="009E1FA8">
      <w:pPr>
        <w:pStyle w:val="afff6"/>
        <w:rPr>
          <w:szCs w:val="24"/>
        </w:rPr>
      </w:pPr>
      <w:r w:rsidRPr="006173A5">
        <w:rPr>
          <w:szCs w:val="24"/>
        </w:rPr>
        <w:t>Решение текстовых задач алгебраическим способом.</w:t>
      </w:r>
    </w:p>
    <w:p w:rsidR="009E1FA8" w:rsidRPr="006173A5" w:rsidRDefault="009E1FA8">
      <w:pPr>
        <w:pStyle w:val="afff6"/>
        <w:rPr>
          <w:szCs w:val="24"/>
        </w:rPr>
      </w:pPr>
      <w:r w:rsidRPr="006173A5">
        <w:rPr>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E1FA8" w:rsidRPr="006173A5" w:rsidRDefault="009E1FA8">
      <w:pPr>
        <w:pStyle w:val="afff6"/>
        <w:rPr>
          <w:szCs w:val="24"/>
        </w:rPr>
      </w:pPr>
      <w:r w:rsidRPr="006173A5">
        <w:rPr>
          <w:b/>
          <w:szCs w:val="24"/>
        </w:rPr>
        <w:t>Неравенства.</w:t>
      </w:r>
      <w:r w:rsidRPr="006173A5">
        <w:rPr>
          <w:szCs w:val="24"/>
        </w:rPr>
        <w:t xml:space="preserve"> Числовые неравенства и их свойства.</w:t>
      </w:r>
    </w:p>
    <w:p w:rsidR="009E1FA8" w:rsidRPr="006173A5" w:rsidRDefault="009E1FA8">
      <w:pPr>
        <w:pStyle w:val="afff6"/>
        <w:rPr>
          <w:szCs w:val="24"/>
        </w:rPr>
      </w:pPr>
      <w:r w:rsidRPr="006173A5">
        <w:rPr>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E1FA8" w:rsidRPr="006173A5" w:rsidRDefault="009E1FA8">
      <w:pPr>
        <w:pStyle w:val="afff6"/>
        <w:rPr>
          <w:szCs w:val="24"/>
        </w:rPr>
      </w:pPr>
      <w:r w:rsidRPr="006173A5">
        <w:rPr>
          <w:b/>
          <w:szCs w:val="24"/>
        </w:rPr>
        <w:t>Функции.</w:t>
      </w:r>
      <w:r w:rsidRPr="006173A5">
        <w:rPr>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E1FA8" w:rsidRPr="006173A5" w:rsidRDefault="009E1FA8">
      <w:pPr>
        <w:pStyle w:val="afff6"/>
        <w:rPr>
          <w:b/>
          <w:szCs w:val="24"/>
        </w:rPr>
      </w:pPr>
      <w:r w:rsidRPr="006173A5">
        <w:rPr>
          <w:b/>
          <w:szCs w:val="24"/>
        </w:rPr>
        <w:t>Числовые функции.</w:t>
      </w:r>
      <w:r w:rsidRPr="006173A5">
        <w:rPr>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173A5">
        <w:rPr>
          <w:szCs w:val="24"/>
        </w:rPr>
        <w:object w:dxaOrig="3220" w:dyaOrig="480">
          <v:shape id="_x0000_i1027" type="#_x0000_t75" style="width:161.25pt;height:24pt" o:ole="" filled="t">
            <v:fill color2="black"/>
            <v:imagedata r:id="rId14" o:title=""/>
          </v:shape>
          <o:OLEObject Type="Embed" ProgID="MathType" ShapeID="_x0000_i1027" DrawAspect="Content" ObjectID="_1694868478" r:id="rId15"/>
        </w:object>
      </w:r>
    </w:p>
    <w:p w:rsidR="009E1FA8" w:rsidRPr="006173A5" w:rsidRDefault="009E1FA8">
      <w:pPr>
        <w:pStyle w:val="afff6"/>
        <w:rPr>
          <w:szCs w:val="24"/>
        </w:rPr>
      </w:pPr>
      <w:r w:rsidRPr="006173A5">
        <w:rPr>
          <w:b/>
          <w:szCs w:val="24"/>
        </w:rPr>
        <w:t>Числовые последовательности.</w:t>
      </w:r>
      <w:r w:rsidRPr="006173A5">
        <w:rPr>
          <w:szCs w:val="24"/>
        </w:rPr>
        <w:t xml:space="preserve"> Понятие числовой последовательности. Задание последовательности рекуррентной формулой и формулой </w:t>
      </w:r>
      <w:r w:rsidRPr="006173A5">
        <w:rPr>
          <w:i/>
          <w:szCs w:val="24"/>
        </w:rPr>
        <w:t>n</w:t>
      </w:r>
      <w:r w:rsidRPr="006173A5">
        <w:rPr>
          <w:szCs w:val="24"/>
        </w:rPr>
        <w:t>-го члена.</w:t>
      </w:r>
    </w:p>
    <w:p w:rsidR="009E1FA8" w:rsidRPr="006173A5" w:rsidRDefault="009E1FA8">
      <w:pPr>
        <w:pStyle w:val="afff6"/>
        <w:rPr>
          <w:szCs w:val="24"/>
        </w:rPr>
      </w:pPr>
      <w:r w:rsidRPr="006173A5">
        <w:rPr>
          <w:szCs w:val="24"/>
        </w:rPr>
        <w:t xml:space="preserve">Арифметическая и геометрическая прогрессии. Формулы </w:t>
      </w:r>
      <w:r w:rsidRPr="006173A5">
        <w:rPr>
          <w:i/>
          <w:szCs w:val="24"/>
        </w:rPr>
        <w:t>n</w:t>
      </w:r>
      <w:r w:rsidRPr="006173A5">
        <w:rPr>
          <w:szCs w:val="24"/>
        </w:rPr>
        <w:t xml:space="preserve">-го члена арифметической и геометрической прогрессий, суммы первых </w:t>
      </w:r>
      <w:r w:rsidRPr="006173A5">
        <w:rPr>
          <w:i/>
          <w:iCs/>
          <w:szCs w:val="24"/>
        </w:rPr>
        <w:t>п</w:t>
      </w:r>
      <w:r w:rsidRPr="006173A5">
        <w:rPr>
          <w:iCs/>
          <w:szCs w:val="24"/>
        </w:rPr>
        <w:t>-х</w:t>
      </w:r>
      <w:r w:rsidRPr="006173A5">
        <w:rPr>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E1FA8" w:rsidRPr="006173A5" w:rsidRDefault="009E1FA8">
      <w:pPr>
        <w:pStyle w:val="afff6"/>
        <w:rPr>
          <w:szCs w:val="24"/>
        </w:rPr>
      </w:pPr>
      <w:r w:rsidRPr="006173A5">
        <w:rPr>
          <w:b/>
          <w:szCs w:val="24"/>
        </w:rPr>
        <w:t>Описательная статистика.</w:t>
      </w:r>
      <w:r w:rsidRPr="006173A5">
        <w:rPr>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E1FA8" w:rsidRPr="006173A5" w:rsidRDefault="009E1FA8">
      <w:pPr>
        <w:pStyle w:val="afff6"/>
        <w:rPr>
          <w:szCs w:val="24"/>
        </w:rPr>
      </w:pPr>
      <w:r w:rsidRPr="006173A5">
        <w:rPr>
          <w:b/>
          <w:szCs w:val="24"/>
        </w:rPr>
        <w:t>Случайные события и вероятность.</w:t>
      </w:r>
      <w:r w:rsidRPr="006173A5">
        <w:rPr>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E1FA8" w:rsidRPr="006173A5" w:rsidRDefault="009E1FA8">
      <w:pPr>
        <w:pStyle w:val="afff6"/>
        <w:rPr>
          <w:szCs w:val="24"/>
        </w:rPr>
      </w:pPr>
      <w:r w:rsidRPr="006173A5">
        <w:rPr>
          <w:b/>
          <w:bCs/>
          <w:szCs w:val="24"/>
        </w:rPr>
        <w:t xml:space="preserve">Комбинаторика. </w:t>
      </w:r>
      <w:r w:rsidRPr="006173A5">
        <w:rPr>
          <w:szCs w:val="24"/>
        </w:rPr>
        <w:t>Решение комбинаторных задач перебором вариантов. Комбинаторное правило умножения. Перестановки и факториал.</w:t>
      </w:r>
    </w:p>
    <w:p w:rsidR="009E1FA8" w:rsidRPr="006173A5" w:rsidRDefault="009E1FA8">
      <w:pPr>
        <w:pStyle w:val="afff6"/>
        <w:rPr>
          <w:szCs w:val="24"/>
        </w:rPr>
      </w:pPr>
      <w:r w:rsidRPr="006173A5">
        <w:rPr>
          <w:b/>
          <w:bCs/>
          <w:szCs w:val="24"/>
        </w:rPr>
        <w:t xml:space="preserve">Наглядная геометрия. </w:t>
      </w:r>
      <w:proofErr w:type="gramStart"/>
      <w:r w:rsidRPr="006173A5">
        <w:rPr>
          <w:szCs w:val="24"/>
        </w:rPr>
        <w:t>Наглядные представления о фигурах на плоскости: прямая, отрезок, луч, угол, ломаная, многоугольник, окружность, круг.</w:t>
      </w:r>
      <w:proofErr w:type="gramEnd"/>
      <w:r w:rsidRPr="006173A5">
        <w:rPr>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E1FA8" w:rsidRPr="006173A5" w:rsidRDefault="009E1FA8">
      <w:pPr>
        <w:pStyle w:val="afff6"/>
        <w:rPr>
          <w:szCs w:val="24"/>
        </w:rPr>
      </w:pPr>
      <w:r w:rsidRPr="006173A5">
        <w:rPr>
          <w:szCs w:val="24"/>
        </w:rPr>
        <w:t xml:space="preserve">Длина отрезка, </w:t>
      </w:r>
      <w:proofErr w:type="gramStart"/>
      <w:r w:rsidRPr="006173A5">
        <w:rPr>
          <w:szCs w:val="24"/>
        </w:rPr>
        <w:t>ломаной</w:t>
      </w:r>
      <w:proofErr w:type="gramEnd"/>
      <w:r w:rsidRPr="006173A5">
        <w:rPr>
          <w:szCs w:val="24"/>
        </w:rPr>
        <w:t>. Периметр многоугольника. Единицы измерения длины. Измерение длины отрезка, построение отрезка заданной длины.</w:t>
      </w:r>
    </w:p>
    <w:p w:rsidR="009E1FA8" w:rsidRPr="006173A5" w:rsidRDefault="009E1FA8">
      <w:pPr>
        <w:pStyle w:val="afff6"/>
        <w:rPr>
          <w:szCs w:val="24"/>
        </w:rPr>
      </w:pPr>
      <w:r w:rsidRPr="006173A5">
        <w:rPr>
          <w:szCs w:val="24"/>
        </w:rPr>
        <w:t>Виды углов. Градусная мера угла. Измерение и построение углов с помощью транспортира. Биссектриса угла.</w:t>
      </w:r>
    </w:p>
    <w:p w:rsidR="009E1FA8" w:rsidRPr="006173A5" w:rsidRDefault="009E1FA8">
      <w:pPr>
        <w:pStyle w:val="afff6"/>
        <w:rPr>
          <w:szCs w:val="24"/>
        </w:rPr>
      </w:pPr>
      <w:r w:rsidRPr="006173A5">
        <w:rPr>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E1FA8" w:rsidRPr="006173A5" w:rsidRDefault="009E1FA8">
      <w:pPr>
        <w:pStyle w:val="afff6"/>
        <w:rPr>
          <w:szCs w:val="24"/>
        </w:rPr>
      </w:pPr>
      <w:proofErr w:type="gramStart"/>
      <w:r w:rsidRPr="006173A5">
        <w:rPr>
          <w:szCs w:val="24"/>
        </w:rPr>
        <w:t>Наглядные представления о пространственных фигурах: куб, параллелепипед, призма, пирамида, шар, сфера, конус, цилиндр.</w:t>
      </w:r>
      <w:proofErr w:type="gramEnd"/>
      <w:r w:rsidRPr="006173A5">
        <w:rPr>
          <w:szCs w:val="24"/>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E1FA8" w:rsidRPr="006173A5" w:rsidRDefault="009E1FA8">
      <w:pPr>
        <w:pStyle w:val="afff6"/>
        <w:rPr>
          <w:szCs w:val="24"/>
        </w:rPr>
      </w:pPr>
      <w:r w:rsidRPr="006173A5">
        <w:rPr>
          <w:szCs w:val="24"/>
        </w:rPr>
        <w:t>Понятие объёма; единицы объёма. Объём прямоугольного параллелепипеда, куба.</w:t>
      </w:r>
    </w:p>
    <w:p w:rsidR="009E1FA8" w:rsidRPr="006173A5" w:rsidRDefault="009E1FA8">
      <w:pPr>
        <w:pStyle w:val="afff6"/>
        <w:rPr>
          <w:szCs w:val="24"/>
        </w:rPr>
      </w:pPr>
      <w:r w:rsidRPr="006173A5">
        <w:rPr>
          <w:szCs w:val="24"/>
        </w:rPr>
        <w:t>Понятие о равенстве фигур. Центральная, осевая и зеркальная симметрии. Изображение симметричных фигур.</w:t>
      </w:r>
    </w:p>
    <w:p w:rsidR="009E1FA8" w:rsidRPr="006173A5" w:rsidRDefault="009E1FA8">
      <w:pPr>
        <w:pStyle w:val="afff6"/>
        <w:rPr>
          <w:szCs w:val="24"/>
        </w:rPr>
      </w:pPr>
      <w:r w:rsidRPr="006173A5">
        <w:rPr>
          <w:b/>
          <w:bCs/>
          <w:szCs w:val="24"/>
        </w:rPr>
        <w:t xml:space="preserve">Геометрические фигуры. </w:t>
      </w:r>
      <w:r w:rsidRPr="006173A5">
        <w:rPr>
          <w:szCs w:val="24"/>
        </w:rPr>
        <w:t>Прямые и углы. Точка, прямая, плоскость. Отрезок, луч. Угол. Виды углов. Вертикальные и смежные углы. Биссектриса угла.</w:t>
      </w:r>
    </w:p>
    <w:p w:rsidR="009E1FA8" w:rsidRPr="006173A5" w:rsidRDefault="009E1FA8">
      <w:pPr>
        <w:pStyle w:val="afff6"/>
        <w:rPr>
          <w:szCs w:val="24"/>
        </w:rPr>
      </w:pPr>
      <w:r w:rsidRPr="006173A5">
        <w:rPr>
          <w:szCs w:val="24"/>
        </w:rPr>
        <w:t xml:space="preserve">Параллельные и пересекающиеся прямые. Перпендикулярные прямые. Теоремы о параллельности и перпендикулярности </w:t>
      </w:r>
      <w:proofErr w:type="gramStart"/>
      <w:r w:rsidRPr="006173A5">
        <w:rPr>
          <w:szCs w:val="24"/>
        </w:rPr>
        <w:t>прямых</w:t>
      </w:r>
      <w:proofErr w:type="gramEnd"/>
      <w:r w:rsidRPr="006173A5">
        <w:rPr>
          <w:szCs w:val="24"/>
        </w:rPr>
        <w:t xml:space="preserve">. Перпендикуляр и наклонная </w:t>
      </w:r>
      <w:proofErr w:type="gramStart"/>
      <w:r w:rsidRPr="006173A5">
        <w:rPr>
          <w:szCs w:val="24"/>
        </w:rPr>
        <w:t>к</w:t>
      </w:r>
      <w:proofErr w:type="gramEnd"/>
      <w:r w:rsidRPr="006173A5">
        <w:rPr>
          <w:szCs w:val="24"/>
        </w:rPr>
        <w:t xml:space="preserve"> прямой. Серединный перпендикуляр к отрезку.</w:t>
      </w:r>
    </w:p>
    <w:p w:rsidR="009E1FA8" w:rsidRPr="006173A5" w:rsidRDefault="009E1FA8">
      <w:pPr>
        <w:pStyle w:val="afff6"/>
        <w:rPr>
          <w:szCs w:val="24"/>
        </w:rPr>
      </w:pPr>
      <w:r w:rsidRPr="006173A5">
        <w:rPr>
          <w:szCs w:val="24"/>
        </w:rPr>
        <w:t>Геометрическое место точек. Свойства биссектрисы угла и серединного перпендикуляра к отрезку.</w:t>
      </w:r>
    </w:p>
    <w:p w:rsidR="009E1FA8" w:rsidRPr="006173A5" w:rsidRDefault="009E1FA8">
      <w:pPr>
        <w:pStyle w:val="afff6"/>
        <w:rPr>
          <w:szCs w:val="24"/>
        </w:rPr>
      </w:pPr>
      <w:r w:rsidRPr="006173A5">
        <w:rPr>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173A5">
        <w:rPr>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E1FA8" w:rsidRPr="006173A5" w:rsidRDefault="009E1FA8">
      <w:pPr>
        <w:pStyle w:val="afff6"/>
        <w:rPr>
          <w:szCs w:val="24"/>
        </w:rPr>
      </w:pPr>
      <w:r w:rsidRPr="006173A5">
        <w:rPr>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E1FA8" w:rsidRPr="006173A5" w:rsidRDefault="009E1FA8">
      <w:pPr>
        <w:pStyle w:val="afff6"/>
        <w:rPr>
          <w:szCs w:val="24"/>
        </w:rPr>
      </w:pPr>
      <w:r w:rsidRPr="006173A5">
        <w:rPr>
          <w:szCs w:val="24"/>
        </w:rPr>
        <w:t>Многоугольник. Выпуклые многоугольники. Сумма углов выпуклого многоугольника. Правильные многоугольники.</w:t>
      </w:r>
    </w:p>
    <w:p w:rsidR="009E1FA8" w:rsidRPr="006173A5" w:rsidRDefault="009E1FA8">
      <w:pPr>
        <w:pStyle w:val="afff6"/>
        <w:rPr>
          <w:szCs w:val="24"/>
        </w:rPr>
      </w:pPr>
      <w:r w:rsidRPr="006173A5">
        <w:rPr>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E1FA8" w:rsidRPr="006173A5" w:rsidRDefault="009E1FA8">
      <w:pPr>
        <w:pStyle w:val="afff6"/>
        <w:rPr>
          <w:szCs w:val="24"/>
        </w:rPr>
      </w:pPr>
      <w:r w:rsidRPr="006173A5">
        <w:rPr>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E1FA8" w:rsidRPr="006173A5" w:rsidRDefault="009E1FA8">
      <w:pPr>
        <w:pStyle w:val="afff6"/>
        <w:rPr>
          <w:szCs w:val="24"/>
        </w:rPr>
      </w:pPr>
      <w:r w:rsidRPr="006173A5">
        <w:rPr>
          <w:szCs w:val="24"/>
        </w:rPr>
        <w:t>Решение задач на вычисление, доказательство и построение с использованием свойств изученных фигур.</w:t>
      </w:r>
    </w:p>
    <w:p w:rsidR="009E1FA8" w:rsidRPr="006173A5" w:rsidRDefault="009E1FA8">
      <w:pPr>
        <w:pStyle w:val="afff6"/>
        <w:rPr>
          <w:szCs w:val="24"/>
        </w:rPr>
      </w:pPr>
      <w:r w:rsidRPr="006173A5">
        <w:rPr>
          <w:b/>
          <w:bCs/>
          <w:szCs w:val="24"/>
        </w:rPr>
        <w:t xml:space="preserve">Измерение геометрических величин. </w:t>
      </w:r>
      <w:r w:rsidRPr="006173A5">
        <w:rPr>
          <w:szCs w:val="24"/>
        </w:rPr>
        <w:t xml:space="preserve">Длина отрезка. Расстояние от точки </w:t>
      </w:r>
      <w:proofErr w:type="gramStart"/>
      <w:r w:rsidRPr="006173A5">
        <w:rPr>
          <w:szCs w:val="24"/>
        </w:rPr>
        <w:t>до</w:t>
      </w:r>
      <w:proofErr w:type="gramEnd"/>
      <w:r w:rsidRPr="006173A5">
        <w:rPr>
          <w:szCs w:val="24"/>
        </w:rPr>
        <w:t xml:space="preserve"> прямой. Расстояние между </w:t>
      </w:r>
      <w:proofErr w:type="gramStart"/>
      <w:r w:rsidRPr="006173A5">
        <w:rPr>
          <w:szCs w:val="24"/>
        </w:rPr>
        <w:t>параллельными</w:t>
      </w:r>
      <w:proofErr w:type="gramEnd"/>
      <w:r w:rsidRPr="006173A5">
        <w:rPr>
          <w:szCs w:val="24"/>
        </w:rPr>
        <w:t xml:space="preserve"> прямыми.</w:t>
      </w:r>
    </w:p>
    <w:p w:rsidR="009E1FA8" w:rsidRPr="006173A5" w:rsidRDefault="009E1FA8">
      <w:pPr>
        <w:pStyle w:val="afff6"/>
        <w:rPr>
          <w:szCs w:val="24"/>
        </w:rPr>
      </w:pPr>
      <w:r w:rsidRPr="006173A5">
        <w:rPr>
          <w:szCs w:val="24"/>
        </w:rPr>
        <w:t>Периметр многоугольника.</w:t>
      </w:r>
    </w:p>
    <w:p w:rsidR="009E1FA8" w:rsidRPr="006173A5" w:rsidRDefault="009E1FA8">
      <w:pPr>
        <w:pStyle w:val="afff6"/>
        <w:rPr>
          <w:szCs w:val="24"/>
        </w:rPr>
      </w:pPr>
      <w:r w:rsidRPr="006173A5">
        <w:rPr>
          <w:szCs w:val="24"/>
        </w:rPr>
        <w:t>Длина окружности, число π, длина дуги окружности.</w:t>
      </w:r>
    </w:p>
    <w:p w:rsidR="009E1FA8" w:rsidRPr="006173A5" w:rsidRDefault="009E1FA8">
      <w:pPr>
        <w:pStyle w:val="afff6"/>
        <w:rPr>
          <w:szCs w:val="24"/>
        </w:rPr>
      </w:pPr>
      <w:r w:rsidRPr="006173A5">
        <w:rPr>
          <w:szCs w:val="24"/>
        </w:rPr>
        <w:t>Градусная мера угла, соответствие между величиной центрального угла и длиной дуги окружности.</w:t>
      </w:r>
    </w:p>
    <w:p w:rsidR="009E1FA8" w:rsidRPr="006173A5" w:rsidRDefault="009E1FA8">
      <w:pPr>
        <w:pStyle w:val="afff6"/>
        <w:rPr>
          <w:szCs w:val="24"/>
        </w:rPr>
      </w:pPr>
      <w:r w:rsidRPr="006173A5">
        <w:rPr>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E1FA8" w:rsidRPr="006173A5" w:rsidRDefault="009E1FA8">
      <w:pPr>
        <w:pStyle w:val="afff6"/>
        <w:rPr>
          <w:szCs w:val="24"/>
        </w:rPr>
      </w:pPr>
      <w:r w:rsidRPr="006173A5">
        <w:rPr>
          <w:szCs w:val="24"/>
        </w:rPr>
        <w:t>Решение задач на вычисление и доказательство с использованием изученных формул.</w:t>
      </w:r>
    </w:p>
    <w:p w:rsidR="009E1FA8" w:rsidRPr="006173A5" w:rsidRDefault="009E1FA8">
      <w:pPr>
        <w:pStyle w:val="afff6"/>
        <w:rPr>
          <w:szCs w:val="24"/>
        </w:rPr>
      </w:pPr>
      <w:r w:rsidRPr="006173A5">
        <w:rPr>
          <w:b/>
          <w:bCs/>
          <w:szCs w:val="24"/>
        </w:rPr>
        <w:t xml:space="preserve">Координаты. </w:t>
      </w:r>
      <w:r w:rsidRPr="006173A5">
        <w:rPr>
          <w:szCs w:val="24"/>
        </w:rPr>
        <w:t xml:space="preserve">Уравнение </w:t>
      </w:r>
      <w:proofErr w:type="gramStart"/>
      <w:r w:rsidRPr="006173A5">
        <w:rPr>
          <w:szCs w:val="24"/>
        </w:rPr>
        <w:t>прямой</w:t>
      </w:r>
      <w:proofErr w:type="gramEnd"/>
      <w:r w:rsidRPr="006173A5">
        <w:rPr>
          <w:szCs w:val="24"/>
        </w:rPr>
        <w:t>. Координаты середины отрезка. Формула расстояния между двумя точками плоскости. Уравнение окружности.</w:t>
      </w:r>
    </w:p>
    <w:p w:rsidR="009E1FA8" w:rsidRPr="006173A5" w:rsidRDefault="009E1FA8">
      <w:pPr>
        <w:pStyle w:val="afff6"/>
        <w:rPr>
          <w:szCs w:val="24"/>
        </w:rPr>
      </w:pPr>
      <w:r w:rsidRPr="006173A5">
        <w:rPr>
          <w:b/>
          <w:bCs/>
          <w:szCs w:val="24"/>
        </w:rPr>
        <w:lastRenderedPageBreak/>
        <w:t xml:space="preserve">Векторы. </w:t>
      </w:r>
      <w:r w:rsidRPr="006173A5">
        <w:rPr>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E1FA8" w:rsidRPr="006173A5" w:rsidRDefault="009E1FA8">
      <w:pPr>
        <w:pStyle w:val="afff6"/>
        <w:rPr>
          <w:szCs w:val="24"/>
        </w:rPr>
      </w:pPr>
      <w:r w:rsidRPr="006173A5">
        <w:rPr>
          <w:b/>
          <w:bCs/>
          <w:szCs w:val="24"/>
        </w:rPr>
        <w:t xml:space="preserve">Теоретико-множественные понятия. </w:t>
      </w:r>
      <w:r w:rsidRPr="006173A5">
        <w:rPr>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E1FA8" w:rsidRPr="006173A5" w:rsidRDefault="009E1FA8">
      <w:pPr>
        <w:pStyle w:val="afff6"/>
        <w:rPr>
          <w:szCs w:val="24"/>
        </w:rPr>
      </w:pPr>
      <w:r w:rsidRPr="006173A5">
        <w:rPr>
          <w:szCs w:val="24"/>
        </w:rPr>
        <w:t>Иллюстрация отношений между множествами с помощью диаграмм Эйлера—Венна.</w:t>
      </w:r>
    </w:p>
    <w:p w:rsidR="009E1FA8" w:rsidRPr="006173A5" w:rsidRDefault="009E1FA8">
      <w:pPr>
        <w:pStyle w:val="afff6"/>
        <w:rPr>
          <w:szCs w:val="24"/>
        </w:rPr>
      </w:pPr>
      <w:r w:rsidRPr="006173A5">
        <w:rPr>
          <w:b/>
          <w:bCs/>
          <w:szCs w:val="24"/>
        </w:rPr>
        <w:t xml:space="preserve">Элементы логики. </w:t>
      </w:r>
      <w:r w:rsidRPr="006173A5">
        <w:rPr>
          <w:szCs w:val="24"/>
        </w:rPr>
        <w:t xml:space="preserve">Определение. Аксиомы и теоремы. Доказательство. Доказательство от противного. Теорема, обратная </w:t>
      </w:r>
      <w:proofErr w:type="gramStart"/>
      <w:r w:rsidRPr="006173A5">
        <w:rPr>
          <w:szCs w:val="24"/>
        </w:rPr>
        <w:t>данной</w:t>
      </w:r>
      <w:proofErr w:type="gramEnd"/>
      <w:r w:rsidRPr="006173A5">
        <w:rPr>
          <w:szCs w:val="24"/>
        </w:rPr>
        <w:t>. Пример и контрпример.</w:t>
      </w:r>
    </w:p>
    <w:p w:rsidR="009E1FA8" w:rsidRPr="006173A5" w:rsidRDefault="009E1FA8">
      <w:pPr>
        <w:pStyle w:val="afff6"/>
        <w:rPr>
          <w:i/>
          <w:iCs/>
          <w:szCs w:val="24"/>
        </w:rPr>
      </w:pPr>
      <w:r w:rsidRPr="006173A5">
        <w:rPr>
          <w:szCs w:val="24"/>
        </w:rPr>
        <w:t xml:space="preserve">Понятие о равносильности, следовании, употребление логических </w:t>
      </w:r>
      <w:proofErr w:type="gramStart"/>
      <w:r w:rsidRPr="006173A5">
        <w:rPr>
          <w:szCs w:val="24"/>
        </w:rPr>
        <w:t>связок</w:t>
      </w:r>
      <w:proofErr w:type="gramEnd"/>
      <w:r w:rsidRPr="006173A5">
        <w:rPr>
          <w:szCs w:val="24"/>
        </w:rPr>
        <w:t xml:space="preserve"> </w:t>
      </w:r>
      <w:r w:rsidRPr="006173A5">
        <w:rPr>
          <w:i/>
          <w:iCs/>
          <w:szCs w:val="24"/>
        </w:rPr>
        <w:t xml:space="preserve">если..., то, в том и только в том случае, </w:t>
      </w:r>
      <w:r w:rsidRPr="006173A5">
        <w:rPr>
          <w:szCs w:val="24"/>
        </w:rPr>
        <w:t xml:space="preserve">логические связки </w:t>
      </w:r>
      <w:r w:rsidRPr="006173A5">
        <w:rPr>
          <w:i/>
          <w:iCs/>
          <w:szCs w:val="24"/>
        </w:rPr>
        <w:t>и, или.</w:t>
      </w:r>
    </w:p>
    <w:p w:rsidR="009E1FA8" w:rsidRPr="006173A5" w:rsidRDefault="009E1FA8">
      <w:pPr>
        <w:pStyle w:val="afff6"/>
        <w:rPr>
          <w:szCs w:val="24"/>
        </w:rPr>
      </w:pPr>
      <w:r w:rsidRPr="006173A5">
        <w:rPr>
          <w:b/>
          <w:szCs w:val="24"/>
        </w:rPr>
        <w:t xml:space="preserve">Математика в историческом развитии. </w:t>
      </w:r>
      <w:r w:rsidRPr="006173A5">
        <w:rPr>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9E1FA8" w:rsidRPr="006173A5" w:rsidRDefault="009E1FA8">
      <w:pPr>
        <w:pStyle w:val="afff6"/>
        <w:rPr>
          <w:szCs w:val="24"/>
        </w:rPr>
      </w:pPr>
      <w:r w:rsidRPr="006173A5">
        <w:rPr>
          <w:szCs w:val="24"/>
        </w:rPr>
        <w:t xml:space="preserve">Зарождение алгебры в недрах арифметики. </w:t>
      </w:r>
      <w:proofErr w:type="gramStart"/>
      <w:r w:rsidRPr="006173A5">
        <w:rPr>
          <w:szCs w:val="24"/>
        </w:rPr>
        <w:t>Ал-Хорезми</w:t>
      </w:r>
      <w:proofErr w:type="gramEnd"/>
      <w:r w:rsidRPr="006173A5">
        <w:rPr>
          <w:szCs w:val="24"/>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9E1FA8" w:rsidRPr="006173A5" w:rsidRDefault="009E1FA8">
      <w:pPr>
        <w:pStyle w:val="afff6"/>
        <w:rPr>
          <w:szCs w:val="24"/>
        </w:rPr>
      </w:pPr>
      <w:r w:rsidRPr="006173A5">
        <w:rPr>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E1FA8" w:rsidRPr="006173A5" w:rsidRDefault="009E1FA8">
      <w:pPr>
        <w:pStyle w:val="afff6"/>
        <w:rPr>
          <w:szCs w:val="24"/>
        </w:rPr>
      </w:pPr>
      <w:r w:rsidRPr="006173A5">
        <w:rPr>
          <w:szCs w:val="24"/>
        </w:rPr>
        <w:t>Задача Леонардо Пизанского (Фибоначчи) о кроликах, числа Фибоначчи. Задача о шахматной доске.</w:t>
      </w:r>
    </w:p>
    <w:p w:rsidR="009E1FA8" w:rsidRPr="006173A5" w:rsidRDefault="009E1FA8">
      <w:pPr>
        <w:pStyle w:val="afff6"/>
        <w:rPr>
          <w:szCs w:val="24"/>
        </w:rPr>
      </w:pPr>
      <w:r w:rsidRPr="006173A5">
        <w:rPr>
          <w:szCs w:val="24"/>
        </w:rPr>
        <w:t>Истоки теории вероятностей: страховое дело, азартные игры. П. Ферма и Б. Паскаль. Я. Бернулли. А. Н. Колмогоров.</w:t>
      </w:r>
    </w:p>
    <w:p w:rsidR="009E1FA8" w:rsidRPr="006173A5" w:rsidRDefault="009E1FA8">
      <w:pPr>
        <w:pStyle w:val="afff6"/>
        <w:rPr>
          <w:szCs w:val="24"/>
        </w:rPr>
      </w:pPr>
      <w:r w:rsidRPr="006173A5">
        <w:rPr>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173A5">
        <w:rPr>
          <w:iCs/>
          <w:szCs w:val="24"/>
        </w:rPr>
        <w:t xml:space="preserve">π. </w:t>
      </w:r>
      <w:r w:rsidRPr="006173A5">
        <w:rPr>
          <w:szCs w:val="24"/>
        </w:rPr>
        <w:t>Золотое сечение. «Начала» Евклида. Л. Эйлер. Н. И. Лобачевский. История пятого постулата. Софизм, парадоксы.</w:t>
      </w:r>
    </w:p>
    <w:p w:rsidR="006173A5" w:rsidRDefault="006173A5">
      <w:pPr>
        <w:pStyle w:val="afff6"/>
        <w:rPr>
          <w:b/>
          <w:bCs/>
          <w:sz w:val="28"/>
          <w:szCs w:val="28"/>
        </w:rPr>
      </w:pPr>
    </w:p>
    <w:p w:rsidR="009E1FA8" w:rsidRDefault="009E1FA8" w:rsidP="006173A5">
      <w:pPr>
        <w:pStyle w:val="afff6"/>
        <w:jc w:val="center"/>
        <w:rPr>
          <w:b/>
          <w:bCs/>
          <w:i/>
          <w:szCs w:val="24"/>
          <w:u w:val="single"/>
        </w:rPr>
      </w:pPr>
      <w:r w:rsidRPr="006173A5">
        <w:rPr>
          <w:b/>
          <w:bCs/>
          <w:i/>
          <w:szCs w:val="24"/>
          <w:u w:val="single"/>
        </w:rPr>
        <w:t>Информатика</w:t>
      </w:r>
    </w:p>
    <w:p w:rsidR="00B21059" w:rsidRPr="006173A5" w:rsidRDefault="00B21059" w:rsidP="006173A5">
      <w:pPr>
        <w:pStyle w:val="afff6"/>
        <w:jc w:val="center"/>
        <w:rPr>
          <w:b/>
          <w:bCs/>
          <w:i/>
          <w:szCs w:val="24"/>
          <w:u w:val="single"/>
        </w:rPr>
      </w:pPr>
    </w:p>
    <w:p w:rsidR="009E1FA8" w:rsidRPr="006173A5" w:rsidRDefault="009E1FA8">
      <w:pPr>
        <w:pStyle w:val="afff6"/>
        <w:rPr>
          <w:szCs w:val="24"/>
        </w:rPr>
      </w:pPr>
      <w:r w:rsidRPr="006173A5">
        <w:rPr>
          <w:b/>
          <w:szCs w:val="24"/>
        </w:rPr>
        <w:t xml:space="preserve">Информация и способы её представления. </w:t>
      </w:r>
      <w:r w:rsidRPr="006173A5">
        <w:rPr>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9E1FA8" w:rsidRPr="006173A5" w:rsidRDefault="009E1FA8">
      <w:pPr>
        <w:pStyle w:val="afff6"/>
        <w:rPr>
          <w:szCs w:val="24"/>
        </w:rPr>
      </w:pPr>
      <w:r w:rsidRPr="006173A5">
        <w:rPr>
          <w:szCs w:val="24"/>
        </w:rPr>
        <w:t xml:space="preserve">Описание информации при помощи текстов. </w:t>
      </w:r>
      <w:r w:rsidRPr="006173A5">
        <w:rPr>
          <w:i/>
          <w:szCs w:val="24"/>
        </w:rPr>
        <w:t>Язык. Письмо. Знак</w:t>
      </w:r>
      <w:r w:rsidRPr="006173A5">
        <w:rPr>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E1FA8" w:rsidRPr="006173A5" w:rsidRDefault="009E1FA8">
      <w:pPr>
        <w:pStyle w:val="afff6"/>
        <w:rPr>
          <w:i/>
          <w:szCs w:val="24"/>
        </w:rPr>
      </w:pPr>
      <w:r w:rsidRPr="006173A5">
        <w:rPr>
          <w:i/>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9E1FA8" w:rsidRPr="006173A5" w:rsidRDefault="009E1FA8">
      <w:pPr>
        <w:pStyle w:val="afff6"/>
        <w:rPr>
          <w:szCs w:val="24"/>
        </w:rPr>
      </w:pPr>
      <w:r w:rsidRPr="006173A5">
        <w:rPr>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9E1FA8" w:rsidRPr="006173A5" w:rsidRDefault="009E1FA8">
      <w:pPr>
        <w:pStyle w:val="afff6"/>
        <w:rPr>
          <w:i/>
          <w:szCs w:val="24"/>
        </w:rPr>
      </w:pPr>
      <w:r w:rsidRPr="006173A5">
        <w:rPr>
          <w:i/>
          <w:szCs w:val="24"/>
        </w:rPr>
        <w:t xml:space="preserve">Примеры кодов. Код КОИ-8. Представление о стандарте Юникод. Значение стандартов </w:t>
      </w:r>
      <w:proofErr w:type="gramStart"/>
      <w:r w:rsidRPr="006173A5">
        <w:rPr>
          <w:i/>
          <w:szCs w:val="24"/>
        </w:rPr>
        <w:t>для</w:t>
      </w:r>
      <w:proofErr w:type="gramEnd"/>
      <w:r w:rsidRPr="006173A5">
        <w:rPr>
          <w:i/>
          <w:szCs w:val="24"/>
        </w:rPr>
        <w:t xml:space="preserve"> ИКТ. </w:t>
      </w:r>
    </w:p>
    <w:p w:rsidR="009E1FA8" w:rsidRPr="006173A5" w:rsidRDefault="009E1FA8">
      <w:pPr>
        <w:pStyle w:val="afff6"/>
        <w:rPr>
          <w:szCs w:val="24"/>
        </w:rPr>
      </w:pPr>
      <w:r w:rsidRPr="006173A5">
        <w:rPr>
          <w:szCs w:val="24"/>
        </w:rPr>
        <w:t xml:space="preserve">Знакомство с двоичной записью целых чисел. Запись натуральных чисел в пределах 256. </w:t>
      </w:r>
    </w:p>
    <w:p w:rsidR="009E1FA8" w:rsidRPr="006173A5" w:rsidRDefault="009E1FA8">
      <w:pPr>
        <w:pStyle w:val="afff6"/>
        <w:rPr>
          <w:i/>
          <w:szCs w:val="24"/>
        </w:rPr>
      </w:pPr>
      <w:r w:rsidRPr="006173A5">
        <w:rPr>
          <w:i/>
          <w:szCs w:val="24"/>
        </w:rPr>
        <w:lastRenderedPageBreak/>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9E1FA8" w:rsidRPr="006173A5" w:rsidRDefault="009E1FA8">
      <w:pPr>
        <w:pStyle w:val="afff6"/>
        <w:rPr>
          <w:szCs w:val="24"/>
        </w:rPr>
      </w:pPr>
      <w:r w:rsidRPr="006173A5">
        <w:rPr>
          <w:szCs w:val="24"/>
        </w:rPr>
        <w:t>Понятие о необходимости количественного описания информации.</w:t>
      </w:r>
      <w:r w:rsidRPr="006173A5">
        <w:rPr>
          <w:i/>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9E1FA8" w:rsidRPr="006173A5" w:rsidRDefault="009E1FA8">
      <w:pPr>
        <w:pStyle w:val="afff6"/>
        <w:rPr>
          <w:szCs w:val="24"/>
        </w:rPr>
      </w:pPr>
      <w:r w:rsidRPr="006173A5">
        <w:rPr>
          <w:szCs w:val="24"/>
        </w:rPr>
        <w:t xml:space="preserve">Бит и байт — единицы размера двоичных текстов, производные единицы. </w:t>
      </w:r>
    </w:p>
    <w:p w:rsidR="009E1FA8" w:rsidRPr="006173A5" w:rsidRDefault="009E1FA8">
      <w:pPr>
        <w:pStyle w:val="afff6"/>
        <w:rPr>
          <w:szCs w:val="24"/>
        </w:rPr>
      </w:pPr>
      <w:r w:rsidRPr="006173A5">
        <w:rPr>
          <w:szCs w:val="24"/>
        </w:rPr>
        <w:t xml:space="preserve">Понятие о носителях информации, используемых  в ИКТ, их истории и перспективах развития. </w:t>
      </w:r>
    </w:p>
    <w:p w:rsidR="009E1FA8" w:rsidRPr="006173A5" w:rsidRDefault="009E1FA8">
      <w:pPr>
        <w:pStyle w:val="afff6"/>
        <w:rPr>
          <w:szCs w:val="24"/>
        </w:rPr>
      </w:pPr>
      <w:r w:rsidRPr="006173A5">
        <w:rPr>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E1FA8" w:rsidRPr="006173A5" w:rsidRDefault="009E1FA8">
      <w:pPr>
        <w:pStyle w:val="afff6"/>
        <w:rPr>
          <w:szCs w:val="24"/>
        </w:rPr>
      </w:pPr>
      <w:r w:rsidRPr="006173A5">
        <w:rPr>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E1FA8" w:rsidRPr="006173A5" w:rsidRDefault="009E1FA8">
      <w:pPr>
        <w:pStyle w:val="afff6"/>
        <w:rPr>
          <w:szCs w:val="24"/>
        </w:rPr>
      </w:pPr>
      <w:r w:rsidRPr="006173A5">
        <w:rPr>
          <w:b/>
          <w:szCs w:val="24"/>
        </w:rPr>
        <w:t xml:space="preserve">Основы алгоритмической культуры. </w:t>
      </w:r>
      <w:r w:rsidRPr="006173A5">
        <w:rPr>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E1FA8" w:rsidRPr="006173A5" w:rsidRDefault="009E1FA8">
      <w:pPr>
        <w:pStyle w:val="afff6"/>
        <w:rPr>
          <w:szCs w:val="24"/>
        </w:rPr>
      </w:pPr>
      <w:r w:rsidRPr="006173A5">
        <w:rPr>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E1FA8" w:rsidRPr="006173A5" w:rsidRDefault="009E1FA8">
      <w:pPr>
        <w:pStyle w:val="afff6"/>
        <w:rPr>
          <w:szCs w:val="24"/>
        </w:rPr>
      </w:pPr>
      <w:r w:rsidRPr="006173A5">
        <w:rPr>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E1FA8" w:rsidRPr="006173A5" w:rsidRDefault="009E1FA8">
      <w:pPr>
        <w:pStyle w:val="afff6"/>
        <w:rPr>
          <w:szCs w:val="24"/>
        </w:rPr>
      </w:pPr>
      <w:proofErr w:type="gramStart"/>
      <w:r w:rsidRPr="006173A5">
        <w:rPr>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6173A5">
        <w:rPr>
          <w:szCs w:val="24"/>
        </w:rPr>
        <w:t xml:space="preserve"> Понятие вспомогательного алгоритма.</w:t>
      </w:r>
    </w:p>
    <w:p w:rsidR="009E1FA8" w:rsidRPr="006173A5" w:rsidRDefault="009E1FA8">
      <w:pPr>
        <w:pStyle w:val="afff6"/>
        <w:rPr>
          <w:szCs w:val="24"/>
        </w:rPr>
      </w:pPr>
      <w:r w:rsidRPr="006173A5">
        <w:rPr>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E1FA8" w:rsidRPr="006173A5" w:rsidRDefault="009E1FA8">
      <w:pPr>
        <w:pStyle w:val="afff6"/>
        <w:rPr>
          <w:szCs w:val="24"/>
        </w:rPr>
      </w:pPr>
      <w:r w:rsidRPr="006173A5">
        <w:rPr>
          <w:szCs w:val="24"/>
        </w:rPr>
        <w:t xml:space="preserve">Знакомство с графами, деревьями, списками, символьными строками. </w:t>
      </w:r>
    </w:p>
    <w:p w:rsidR="009E1FA8" w:rsidRPr="006173A5" w:rsidRDefault="009E1FA8">
      <w:pPr>
        <w:pStyle w:val="afff6"/>
        <w:rPr>
          <w:szCs w:val="24"/>
        </w:rPr>
      </w:pPr>
      <w:r w:rsidRPr="006173A5">
        <w:rPr>
          <w:szCs w:val="24"/>
        </w:rPr>
        <w:t>Понятие о методах разработки программ (пошаговое выполнение, отладка, тестирование).</w:t>
      </w:r>
    </w:p>
    <w:p w:rsidR="009E1FA8" w:rsidRPr="006173A5" w:rsidRDefault="009E1FA8">
      <w:pPr>
        <w:pStyle w:val="afff6"/>
        <w:rPr>
          <w:szCs w:val="24"/>
        </w:rPr>
      </w:pPr>
      <w:r w:rsidRPr="006173A5">
        <w:rPr>
          <w:b/>
          <w:szCs w:val="24"/>
        </w:rPr>
        <w:t xml:space="preserve">Использование программных систем и сервисов. </w:t>
      </w:r>
      <w:r w:rsidRPr="006173A5">
        <w:rPr>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E1FA8" w:rsidRPr="006173A5" w:rsidRDefault="009E1FA8">
      <w:pPr>
        <w:pStyle w:val="afff6"/>
        <w:rPr>
          <w:szCs w:val="24"/>
        </w:rPr>
      </w:pPr>
      <w:r w:rsidRPr="006173A5">
        <w:rPr>
          <w:szCs w:val="24"/>
        </w:rPr>
        <w:t>Компьютерные вирусы. Антивирусная профилактика.</w:t>
      </w:r>
    </w:p>
    <w:p w:rsidR="009E1FA8" w:rsidRPr="006173A5" w:rsidRDefault="009E1FA8">
      <w:pPr>
        <w:pStyle w:val="afff6"/>
        <w:rPr>
          <w:szCs w:val="24"/>
        </w:rPr>
      </w:pPr>
      <w:r w:rsidRPr="006173A5">
        <w:rPr>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E1FA8" w:rsidRPr="006173A5" w:rsidRDefault="009E1FA8">
      <w:pPr>
        <w:pStyle w:val="afff6"/>
        <w:rPr>
          <w:szCs w:val="24"/>
        </w:rPr>
      </w:pPr>
      <w:r w:rsidRPr="006173A5">
        <w:rPr>
          <w:szCs w:val="24"/>
        </w:rPr>
        <w:t>Архивирование и разархивирование.</w:t>
      </w:r>
    </w:p>
    <w:p w:rsidR="009E1FA8" w:rsidRPr="006173A5" w:rsidRDefault="009E1FA8">
      <w:pPr>
        <w:pStyle w:val="afff6"/>
        <w:rPr>
          <w:szCs w:val="24"/>
        </w:rPr>
      </w:pPr>
      <w:r w:rsidRPr="006173A5">
        <w:rPr>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6173A5">
        <w:rPr>
          <w:szCs w:val="24"/>
        </w:rPr>
        <w:t>кст гр</w:t>
      </w:r>
      <w:proofErr w:type="gramEnd"/>
      <w:r w:rsidRPr="006173A5">
        <w:rPr>
          <w:szCs w:val="24"/>
        </w:rPr>
        <w:t>афических и иных информационных объектов. Деловая переписка, учебная публикация, коллективная работа.</w:t>
      </w:r>
    </w:p>
    <w:p w:rsidR="009E1FA8" w:rsidRPr="006173A5" w:rsidRDefault="009E1FA8">
      <w:pPr>
        <w:pStyle w:val="afff6"/>
        <w:rPr>
          <w:szCs w:val="24"/>
        </w:rPr>
      </w:pPr>
      <w:r w:rsidRPr="006173A5">
        <w:rPr>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E1FA8" w:rsidRPr="006173A5" w:rsidRDefault="009E1FA8">
      <w:pPr>
        <w:pStyle w:val="afff6"/>
        <w:rPr>
          <w:szCs w:val="24"/>
        </w:rPr>
      </w:pPr>
      <w:r w:rsidRPr="006173A5">
        <w:rPr>
          <w:szCs w:val="24"/>
        </w:rPr>
        <w:t>Гипертекст. Браузеры. Компьютерные энциклопедии и компьютерные словари. Средства поиска информации.</w:t>
      </w:r>
    </w:p>
    <w:p w:rsidR="009E1FA8" w:rsidRPr="006173A5" w:rsidRDefault="009E1FA8">
      <w:pPr>
        <w:pStyle w:val="afff6"/>
        <w:rPr>
          <w:szCs w:val="24"/>
        </w:rPr>
      </w:pPr>
      <w:r w:rsidRPr="006173A5">
        <w:rPr>
          <w:b/>
          <w:szCs w:val="24"/>
        </w:rPr>
        <w:lastRenderedPageBreak/>
        <w:t xml:space="preserve">Работа в информационном пространстве. </w:t>
      </w:r>
      <w:r w:rsidRPr="006173A5">
        <w:rPr>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E1FA8" w:rsidRPr="006173A5" w:rsidRDefault="009E1FA8">
      <w:pPr>
        <w:pStyle w:val="afff6"/>
        <w:rPr>
          <w:szCs w:val="24"/>
        </w:rPr>
      </w:pPr>
      <w:r w:rsidRPr="006173A5">
        <w:rPr>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E1FA8" w:rsidRPr="006173A5" w:rsidRDefault="009E1FA8">
      <w:pPr>
        <w:pStyle w:val="afff6"/>
        <w:rPr>
          <w:i/>
          <w:szCs w:val="24"/>
        </w:rPr>
      </w:pPr>
      <w:r w:rsidRPr="006173A5">
        <w:rPr>
          <w:i/>
          <w:szCs w:val="24"/>
        </w:rPr>
        <w:t xml:space="preserve">Постановка вопроса о достоверности полученной информации, </w:t>
      </w:r>
      <w:proofErr w:type="gramStart"/>
      <w:r w:rsidRPr="006173A5">
        <w:rPr>
          <w:i/>
          <w:szCs w:val="24"/>
        </w:rPr>
        <w:t>о</w:t>
      </w:r>
      <w:proofErr w:type="gramEnd"/>
      <w:r w:rsidRPr="006173A5">
        <w:rPr>
          <w:i/>
          <w:szCs w:val="24"/>
        </w:rPr>
        <w:t xml:space="preserve"> </w:t>
      </w:r>
      <w:proofErr w:type="gramStart"/>
      <w:r w:rsidRPr="006173A5">
        <w:rPr>
          <w:i/>
          <w:szCs w:val="24"/>
        </w:rPr>
        <w:t>её</w:t>
      </w:r>
      <w:proofErr w:type="gramEnd"/>
      <w:r w:rsidRPr="006173A5">
        <w:rPr>
          <w:i/>
          <w:szCs w:val="24"/>
        </w:rPr>
        <w:t xml:space="preserve">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6173A5" w:rsidRDefault="009E1FA8">
      <w:pPr>
        <w:pStyle w:val="afff6"/>
        <w:rPr>
          <w:szCs w:val="24"/>
        </w:rPr>
      </w:pPr>
      <w:r w:rsidRPr="006173A5">
        <w:rPr>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E1FA8" w:rsidRPr="006173A5" w:rsidRDefault="009E1FA8">
      <w:pPr>
        <w:pStyle w:val="afff6"/>
        <w:rPr>
          <w:szCs w:val="24"/>
        </w:rPr>
      </w:pPr>
      <w:r w:rsidRPr="006173A5">
        <w:rPr>
          <w:szCs w:val="24"/>
        </w:rPr>
        <w:t>Организация взаимодействия в информационной среде: электронная переписка, чат, форум, телеконференция, сайт.</w:t>
      </w:r>
    </w:p>
    <w:p w:rsidR="009E1FA8" w:rsidRPr="006173A5" w:rsidRDefault="009E1FA8">
      <w:pPr>
        <w:pStyle w:val="afff6"/>
        <w:rPr>
          <w:szCs w:val="24"/>
        </w:rPr>
      </w:pPr>
      <w:r w:rsidRPr="006173A5">
        <w:rPr>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E1FA8" w:rsidRPr="006173A5" w:rsidRDefault="009E1FA8">
      <w:pPr>
        <w:pStyle w:val="afff6"/>
        <w:rPr>
          <w:szCs w:val="24"/>
        </w:rPr>
      </w:pPr>
      <w:r w:rsidRPr="006173A5">
        <w:rPr>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E1FA8" w:rsidRPr="006173A5" w:rsidRDefault="009E1FA8">
      <w:pPr>
        <w:pStyle w:val="afff6"/>
        <w:rPr>
          <w:szCs w:val="24"/>
        </w:rPr>
      </w:pPr>
      <w:r w:rsidRPr="006173A5">
        <w:rPr>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E1FA8" w:rsidRPr="006173A5" w:rsidRDefault="009E1FA8">
      <w:pPr>
        <w:pStyle w:val="afff6"/>
        <w:rPr>
          <w:szCs w:val="24"/>
        </w:rPr>
      </w:pPr>
      <w:proofErr w:type="gramStart"/>
      <w:r w:rsidRPr="006173A5">
        <w:rPr>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9E1FA8" w:rsidRPr="006173A5" w:rsidRDefault="009E1FA8">
      <w:pPr>
        <w:pStyle w:val="afff6"/>
        <w:rPr>
          <w:szCs w:val="24"/>
        </w:rPr>
      </w:pPr>
      <w:r w:rsidRPr="006173A5">
        <w:rPr>
          <w:szCs w:val="24"/>
        </w:rPr>
        <w:t>Тенденции развития ИКТ (суперкомпьютеры, мобильные вычислительные устройства).</w:t>
      </w:r>
    </w:p>
    <w:p w:rsidR="009E1FA8" w:rsidRPr="006173A5" w:rsidRDefault="009E1FA8">
      <w:pPr>
        <w:pStyle w:val="afff6"/>
        <w:rPr>
          <w:szCs w:val="24"/>
        </w:rPr>
      </w:pPr>
      <w:r w:rsidRPr="006173A5">
        <w:rPr>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173A5" w:rsidRDefault="006173A5">
      <w:pPr>
        <w:pStyle w:val="afff6"/>
        <w:rPr>
          <w:b/>
          <w:szCs w:val="24"/>
        </w:rPr>
      </w:pPr>
    </w:p>
    <w:p w:rsidR="00B6255A" w:rsidRDefault="00B6255A" w:rsidP="00B6255A">
      <w:pPr>
        <w:pStyle w:val="afff6"/>
        <w:jc w:val="center"/>
        <w:rPr>
          <w:b/>
          <w:szCs w:val="24"/>
          <w:u w:val="single"/>
        </w:rPr>
      </w:pPr>
      <w:r w:rsidRPr="0023369B">
        <w:rPr>
          <w:b/>
          <w:szCs w:val="24"/>
          <w:u w:val="single"/>
        </w:rPr>
        <w:t>Основы духовно-нравственной культуры народов России</w:t>
      </w:r>
    </w:p>
    <w:p w:rsidR="00B6255A" w:rsidRPr="009813C7" w:rsidRDefault="00B6255A" w:rsidP="00B6255A">
      <w:pPr>
        <w:pStyle w:val="afff6"/>
        <w:jc w:val="center"/>
        <w:rPr>
          <w:b/>
          <w:szCs w:val="24"/>
        </w:rPr>
      </w:pP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В мире культуры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Величие  российской  культуры.</w:t>
      </w:r>
      <w:r w:rsidRPr="002963C5">
        <w:rPr>
          <w:rFonts w:eastAsiaTheme="minorEastAsia"/>
          <w:lang w:val="ru-RU" w:eastAsia="ru-RU"/>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Человек –  творец  и  носитель  культуры</w:t>
      </w:r>
      <w:r w:rsidRPr="002963C5">
        <w:rPr>
          <w:rFonts w:eastAsiaTheme="minorEastAsia"/>
          <w:lang w:val="ru-RU" w:eastAsia="ru-RU"/>
        </w:rPr>
        <w:t xml:space="preserve">.  Вне  культуры  жизнь  человека невозможна. Вклад  личности  в  культуру  зависит  от  ее  таланта,  способностей,  упорства.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Законы нравственности – часть культуры общества. Источники, создающие нравственные установки.</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Нравственные ценности российского народа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«Береги  землю  родимую,  как  мать  любимую».</w:t>
      </w:r>
      <w:r w:rsidRPr="002963C5">
        <w:rPr>
          <w:rFonts w:eastAsiaTheme="minorEastAsia"/>
          <w:lang w:val="ru-RU" w:eastAsia="ru-RU"/>
        </w:rPr>
        <w:t xml:space="preserve"> Представления  о  патриотизме  в фольклоре разных народов. Герои национального  эпоса разных народов (Улып, Сияжар, Боотур, Урал-батыр и др.).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Жизнь  ратными  подвигами  полна.</w:t>
      </w:r>
      <w:r w:rsidRPr="002963C5">
        <w:rPr>
          <w:rFonts w:eastAsiaTheme="minorEastAsia"/>
          <w:lang w:val="ru-RU" w:eastAsia="ru-RU"/>
        </w:rPr>
        <w:t xml:space="preserve">  Реальные  примеры  выражения патриотических  чувств  в  истории  России (Дмитрий  Донской,  Кузьма  Минин,  Иван Сусанин,  Надежда  Дурова  и  др.).  </w:t>
      </w:r>
      <w:proofErr w:type="gramStart"/>
      <w:r w:rsidRPr="002963C5">
        <w:rPr>
          <w:rFonts w:eastAsiaTheme="minorEastAsia"/>
          <w:lang w:val="ru-RU" w:eastAsia="ru-RU"/>
        </w:rPr>
        <w:t xml:space="preserve">Деятели  разных  конфессий –  патриоты (Сергий </w:t>
      </w:r>
      <w:proofErr w:type="gramEnd"/>
    </w:p>
    <w:p w:rsidR="002963C5" w:rsidRPr="002963C5" w:rsidRDefault="002963C5" w:rsidP="002963C5">
      <w:pPr>
        <w:widowControl/>
        <w:suppressAutoHyphens w:val="0"/>
        <w:autoSpaceDE/>
        <w:ind w:firstLine="567"/>
        <w:jc w:val="both"/>
        <w:rPr>
          <w:rFonts w:eastAsiaTheme="minorEastAsia"/>
          <w:lang w:val="ru-RU" w:eastAsia="ru-RU"/>
        </w:rPr>
      </w:pPr>
      <w:proofErr w:type="gramStart"/>
      <w:r w:rsidRPr="002963C5">
        <w:rPr>
          <w:rFonts w:eastAsiaTheme="minorEastAsia"/>
          <w:lang w:val="ru-RU" w:eastAsia="ru-RU"/>
        </w:rPr>
        <w:t>Радонежский,  Рабби Шнеур-Залман  и  др.).</w:t>
      </w:r>
      <w:proofErr w:type="gramEnd"/>
      <w:r w:rsidRPr="002963C5">
        <w:rPr>
          <w:rFonts w:eastAsiaTheme="minorEastAsia"/>
          <w:lang w:val="ru-RU" w:eastAsia="ru-RU"/>
        </w:rPr>
        <w:t xml:space="preserve">  Вклад  народов  нашей  страны  в  победу  над фашизмом.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lastRenderedPageBreak/>
        <w:t>В труде – красота человека</w:t>
      </w:r>
      <w:r w:rsidRPr="002963C5">
        <w:rPr>
          <w:rFonts w:eastAsiaTheme="minorEastAsia"/>
          <w:lang w:val="ru-RU" w:eastAsia="ru-RU"/>
        </w:rPr>
        <w:t xml:space="preserve">. Тема труда в фольклоре разных народов (сказках, легендах, пословицах).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«Плод  добрых  трудов  славен…».</w:t>
      </w:r>
      <w:r w:rsidRPr="002963C5">
        <w:rPr>
          <w:rFonts w:eastAsiaTheme="minorEastAsia"/>
          <w:lang w:val="ru-RU" w:eastAsia="ru-RU"/>
        </w:rPr>
        <w:t xml:space="preserve">  Буддизм,  ислам,  христианство  о  труде  и трудолюбии.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Люди труда</w:t>
      </w:r>
      <w:r w:rsidRPr="002963C5">
        <w:rPr>
          <w:rFonts w:eastAsiaTheme="minorEastAsia"/>
          <w:lang w:val="ru-RU" w:eastAsia="ru-RU"/>
        </w:rPr>
        <w:t xml:space="preserve">. Примеры  самоотверженного  труда  людей  разной  национальности на благо родины (землепроходцы, ученые, путешественники, колхозники и пр.).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Бережное отношение к природе</w:t>
      </w:r>
      <w:r w:rsidRPr="002963C5">
        <w:rPr>
          <w:rFonts w:eastAsiaTheme="minorEastAsia"/>
          <w:lang w:val="ru-RU" w:eastAsia="ru-RU"/>
        </w:rPr>
        <w:t xml:space="preserve">. Одушевление природы нашими предками.  Роль заповедников в сохранении природных объектов. Заповедники на карте России.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Семья – хранитель духовных ценностей</w:t>
      </w:r>
      <w:r w:rsidRPr="002963C5">
        <w:rPr>
          <w:rFonts w:eastAsiaTheme="minorEastAsia"/>
          <w:lang w:val="ru-RU" w:eastAsia="ru-RU"/>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 Религия и культура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Роль  религии  в  развитии  культуры</w:t>
      </w:r>
      <w:r w:rsidRPr="002963C5">
        <w:rPr>
          <w:rFonts w:eastAsiaTheme="minorEastAsia"/>
          <w:lang w:val="ru-RU" w:eastAsia="ru-RU"/>
        </w:rPr>
        <w:t xml:space="preserve">. Вклад  религии  в  развитие материальной  и духовной культуры общества.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Культурное  наследие  христианской  Руси</w:t>
      </w:r>
      <w:r w:rsidRPr="002963C5">
        <w:rPr>
          <w:rFonts w:eastAsiaTheme="minorEastAsia"/>
          <w:lang w:val="ru-RU" w:eastAsia="ru-RU"/>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w:t>
      </w:r>
      <w:proofErr w:type="gramStart"/>
      <w:r w:rsidRPr="002963C5">
        <w:rPr>
          <w:rFonts w:eastAsiaTheme="minorEastAsia"/>
          <w:lang w:val="ru-RU" w:eastAsia="ru-RU"/>
        </w:rPr>
        <w:t xml:space="preserve">Православный  храм (внешние </w:t>
      </w:r>
      <w:proofErr w:type="gramEnd"/>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особенности,  внутреннее  убранство).  Духовная  музыка.  Богослужебное  песнопение. Колокольный звон. Особенности православного календаря.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Культура ислама</w:t>
      </w:r>
      <w:r w:rsidRPr="002963C5">
        <w:rPr>
          <w:rFonts w:eastAsiaTheme="minorEastAsia"/>
          <w:lang w:val="ru-RU" w:eastAsia="ru-RU"/>
        </w:rPr>
        <w:t xml:space="preserve">.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 xml:space="preserve">народов,  исповедующих  ислам.  Мечеть –  часть  исламской  культуры.  Исламский календарь.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Иудаизм  и  культура</w:t>
      </w:r>
      <w:r w:rsidRPr="002963C5">
        <w:rPr>
          <w:rFonts w:eastAsiaTheme="minorEastAsia"/>
          <w:lang w:val="ru-RU" w:eastAsia="ru-RU"/>
        </w:rPr>
        <w:t xml:space="preserve">.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Культурные  традиции  буддизма</w:t>
      </w:r>
      <w:r w:rsidRPr="002963C5">
        <w:rPr>
          <w:rFonts w:eastAsiaTheme="minorEastAsia"/>
          <w:lang w:val="ru-RU" w:eastAsia="ru-RU"/>
        </w:rPr>
        <w:t>.  Распространение  буддизма  в  России. Культовые сооружения буддистов. Буддийские монастыри. Искусство танка. Буддийский календарь.</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Как сохранить духовные ценности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Забота  государства  о  сохранении  духовных  ценностей</w:t>
      </w:r>
      <w:r w:rsidRPr="002963C5">
        <w:rPr>
          <w:rFonts w:eastAsiaTheme="minorEastAsia"/>
          <w:lang w:val="ru-RU" w:eastAsia="ru-RU"/>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Хранить память предков</w:t>
      </w:r>
      <w:r w:rsidRPr="002963C5">
        <w:rPr>
          <w:rFonts w:eastAsiaTheme="minorEastAsia"/>
          <w:lang w:val="ru-RU" w:eastAsia="ru-RU"/>
        </w:rPr>
        <w:t xml:space="preserve">. Уважение к  труду,  обычаям,  вере предков. Примеры благотворительности из российской истории. Известные  меценаты России.  </w:t>
      </w:r>
    </w:p>
    <w:p w:rsidR="002963C5" w:rsidRPr="002963C5" w:rsidRDefault="002963C5" w:rsidP="002963C5">
      <w:pPr>
        <w:widowControl/>
        <w:suppressAutoHyphens w:val="0"/>
        <w:autoSpaceDE/>
        <w:ind w:firstLine="567"/>
        <w:jc w:val="both"/>
        <w:rPr>
          <w:rFonts w:eastAsiaTheme="minorEastAsia"/>
          <w:b/>
          <w:lang w:val="ru-RU" w:eastAsia="ru-RU"/>
        </w:rPr>
      </w:pPr>
      <w:r w:rsidRPr="002963C5">
        <w:rPr>
          <w:rFonts w:eastAsiaTheme="minorEastAsia"/>
          <w:b/>
          <w:lang w:val="ru-RU" w:eastAsia="ru-RU"/>
        </w:rPr>
        <w:t xml:space="preserve">Твой духовный мир.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i/>
          <w:lang w:val="ru-RU" w:eastAsia="ru-RU"/>
        </w:rPr>
        <w:t>Что  составляет твой  духовный мир</w:t>
      </w:r>
      <w:r w:rsidRPr="002963C5">
        <w:rPr>
          <w:rFonts w:eastAsiaTheme="minorEastAsia"/>
          <w:lang w:val="ru-RU" w:eastAsia="ru-RU"/>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w:t>
      </w:r>
    </w:p>
    <w:p w:rsidR="002963C5" w:rsidRPr="002963C5" w:rsidRDefault="002963C5" w:rsidP="002963C5">
      <w:pPr>
        <w:widowControl/>
        <w:suppressAutoHyphens w:val="0"/>
        <w:autoSpaceDE/>
        <w:ind w:firstLine="567"/>
        <w:jc w:val="both"/>
        <w:rPr>
          <w:rFonts w:eastAsiaTheme="minorEastAsia"/>
          <w:lang w:val="ru-RU" w:eastAsia="ru-RU"/>
        </w:rPr>
      </w:pPr>
      <w:r w:rsidRPr="002963C5">
        <w:rPr>
          <w:rFonts w:eastAsiaTheme="minorEastAsia"/>
          <w:lang w:val="ru-RU" w:eastAsia="ru-RU"/>
        </w:rPr>
        <w:t>Нравственные качества человека.</w:t>
      </w:r>
    </w:p>
    <w:p w:rsidR="00B6255A" w:rsidRDefault="00B6255A">
      <w:pPr>
        <w:pStyle w:val="afff6"/>
        <w:rPr>
          <w:b/>
          <w:szCs w:val="24"/>
        </w:rPr>
      </w:pPr>
    </w:p>
    <w:p w:rsidR="009E1FA8" w:rsidRDefault="009E1FA8" w:rsidP="006173A5">
      <w:pPr>
        <w:pStyle w:val="afff6"/>
        <w:jc w:val="center"/>
        <w:rPr>
          <w:b/>
          <w:i/>
          <w:szCs w:val="24"/>
          <w:u w:val="single"/>
        </w:rPr>
      </w:pPr>
      <w:r w:rsidRPr="006173A5">
        <w:rPr>
          <w:b/>
          <w:i/>
          <w:szCs w:val="24"/>
          <w:u w:val="single"/>
        </w:rPr>
        <w:t>Физика</w:t>
      </w:r>
    </w:p>
    <w:p w:rsidR="00657F76" w:rsidRPr="006173A5" w:rsidRDefault="00657F76" w:rsidP="006173A5">
      <w:pPr>
        <w:pStyle w:val="afff6"/>
        <w:jc w:val="center"/>
        <w:rPr>
          <w:b/>
          <w:i/>
          <w:szCs w:val="24"/>
          <w:u w:val="single"/>
        </w:rPr>
      </w:pPr>
    </w:p>
    <w:p w:rsidR="009E1FA8" w:rsidRPr="006173A5" w:rsidRDefault="009E1FA8">
      <w:pPr>
        <w:pStyle w:val="afff6"/>
        <w:rPr>
          <w:b/>
          <w:bCs/>
          <w:szCs w:val="24"/>
        </w:rPr>
      </w:pPr>
      <w:r w:rsidRPr="006173A5">
        <w:rPr>
          <w:b/>
          <w:bCs/>
          <w:szCs w:val="24"/>
        </w:rPr>
        <w:t>Физика и физические методы изучения природы</w:t>
      </w:r>
    </w:p>
    <w:p w:rsidR="009E1FA8" w:rsidRPr="006173A5" w:rsidRDefault="009E1FA8">
      <w:pPr>
        <w:pStyle w:val="afff6"/>
        <w:rPr>
          <w:szCs w:val="24"/>
        </w:rPr>
      </w:pPr>
      <w:r w:rsidRPr="006173A5">
        <w:rPr>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E1FA8" w:rsidRPr="006173A5" w:rsidRDefault="009E1FA8">
      <w:pPr>
        <w:pStyle w:val="afff6"/>
        <w:rPr>
          <w:b/>
          <w:bCs/>
          <w:szCs w:val="24"/>
        </w:rPr>
      </w:pPr>
      <w:r w:rsidRPr="006173A5">
        <w:rPr>
          <w:b/>
          <w:bCs/>
          <w:szCs w:val="24"/>
        </w:rPr>
        <w:t>Механические явления. Кинематика</w:t>
      </w:r>
    </w:p>
    <w:p w:rsidR="009E1FA8" w:rsidRPr="006173A5" w:rsidRDefault="009E1FA8">
      <w:pPr>
        <w:pStyle w:val="afff6"/>
        <w:rPr>
          <w:szCs w:val="24"/>
        </w:rPr>
      </w:pPr>
      <w:r w:rsidRPr="006173A5">
        <w:rPr>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E1FA8" w:rsidRPr="006173A5" w:rsidRDefault="009E1FA8">
      <w:pPr>
        <w:pStyle w:val="afff6"/>
        <w:rPr>
          <w:szCs w:val="24"/>
        </w:rPr>
      </w:pPr>
      <w:r w:rsidRPr="006173A5">
        <w:rPr>
          <w:szCs w:val="24"/>
        </w:rPr>
        <w:lastRenderedPageBreak/>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E1FA8" w:rsidRPr="006173A5" w:rsidRDefault="009E1FA8">
      <w:pPr>
        <w:pStyle w:val="afff6"/>
        <w:rPr>
          <w:b/>
          <w:bCs/>
          <w:szCs w:val="24"/>
        </w:rPr>
      </w:pPr>
      <w:r w:rsidRPr="006173A5">
        <w:rPr>
          <w:b/>
          <w:bCs/>
          <w:szCs w:val="24"/>
        </w:rPr>
        <w:t>Динамика</w:t>
      </w:r>
    </w:p>
    <w:p w:rsidR="009E1FA8" w:rsidRPr="006173A5" w:rsidRDefault="009E1FA8">
      <w:pPr>
        <w:pStyle w:val="afff6"/>
        <w:rPr>
          <w:szCs w:val="24"/>
        </w:rPr>
      </w:pPr>
      <w:r w:rsidRPr="006173A5">
        <w:rPr>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E1FA8" w:rsidRPr="006173A5" w:rsidRDefault="009E1FA8">
      <w:pPr>
        <w:pStyle w:val="afff6"/>
        <w:rPr>
          <w:szCs w:val="24"/>
        </w:rPr>
      </w:pPr>
      <w:r w:rsidRPr="006173A5">
        <w:rPr>
          <w:szCs w:val="24"/>
        </w:rPr>
        <w:t>Сила упругости. Сила трения. Сила тяжести. Закон всемирного тяготения. Центр тяжести.</w:t>
      </w:r>
    </w:p>
    <w:p w:rsidR="009E1FA8" w:rsidRPr="006173A5" w:rsidRDefault="009E1FA8">
      <w:pPr>
        <w:pStyle w:val="afff6"/>
        <w:rPr>
          <w:szCs w:val="24"/>
        </w:rPr>
      </w:pPr>
      <w:r w:rsidRPr="006173A5">
        <w:rPr>
          <w:szCs w:val="24"/>
        </w:rPr>
        <w:t>Давление. Атмосферное давление. Закон Паскаля. Закон Архимеда. Условие плавания тел.</w:t>
      </w:r>
    </w:p>
    <w:p w:rsidR="009E1FA8" w:rsidRPr="006173A5" w:rsidRDefault="009E1FA8">
      <w:pPr>
        <w:pStyle w:val="afff6"/>
        <w:rPr>
          <w:szCs w:val="24"/>
        </w:rPr>
      </w:pPr>
      <w:r w:rsidRPr="006173A5">
        <w:rPr>
          <w:szCs w:val="24"/>
        </w:rPr>
        <w:t>Условия равновесия твёрдого тела.</w:t>
      </w:r>
    </w:p>
    <w:p w:rsidR="009E1FA8" w:rsidRPr="006173A5" w:rsidRDefault="009E1FA8">
      <w:pPr>
        <w:pStyle w:val="afff6"/>
        <w:rPr>
          <w:b/>
          <w:bCs/>
          <w:szCs w:val="24"/>
        </w:rPr>
      </w:pPr>
      <w:r w:rsidRPr="006173A5">
        <w:rPr>
          <w:b/>
          <w:bCs/>
          <w:szCs w:val="24"/>
        </w:rPr>
        <w:t>Законы сохранения импульса и механической энергии. Механические колебания и волны</w:t>
      </w:r>
    </w:p>
    <w:p w:rsidR="009E1FA8" w:rsidRPr="006173A5" w:rsidRDefault="009E1FA8">
      <w:pPr>
        <w:pStyle w:val="afff6"/>
        <w:rPr>
          <w:szCs w:val="24"/>
        </w:rPr>
      </w:pPr>
      <w:r w:rsidRPr="006173A5">
        <w:rPr>
          <w:szCs w:val="24"/>
        </w:rPr>
        <w:t>Импульс. Закон сохранения импульса. Реактивное движение.</w:t>
      </w:r>
    </w:p>
    <w:p w:rsidR="009E1FA8" w:rsidRPr="006173A5" w:rsidRDefault="009E1FA8">
      <w:pPr>
        <w:pStyle w:val="afff6"/>
        <w:rPr>
          <w:szCs w:val="24"/>
        </w:rPr>
      </w:pPr>
      <w:r w:rsidRPr="006173A5">
        <w:rPr>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E1FA8" w:rsidRPr="006173A5" w:rsidRDefault="009E1FA8">
      <w:pPr>
        <w:pStyle w:val="afff6"/>
        <w:rPr>
          <w:szCs w:val="24"/>
        </w:rPr>
      </w:pPr>
      <w:r w:rsidRPr="006173A5">
        <w:rPr>
          <w:szCs w:val="24"/>
        </w:rPr>
        <w:t>Механические колебания. Резонанс. Механические волны. Звук. Использование колебаний в технике.</w:t>
      </w:r>
    </w:p>
    <w:p w:rsidR="009E1FA8" w:rsidRPr="006173A5" w:rsidRDefault="009E1FA8">
      <w:pPr>
        <w:pStyle w:val="afff6"/>
        <w:rPr>
          <w:b/>
          <w:bCs/>
          <w:szCs w:val="24"/>
        </w:rPr>
      </w:pPr>
      <w:r w:rsidRPr="006173A5">
        <w:rPr>
          <w:b/>
          <w:bCs/>
          <w:szCs w:val="24"/>
        </w:rPr>
        <w:t>Строение и свойства вещества</w:t>
      </w:r>
    </w:p>
    <w:p w:rsidR="009E1FA8" w:rsidRPr="006173A5" w:rsidRDefault="009E1FA8">
      <w:pPr>
        <w:pStyle w:val="afff6"/>
        <w:rPr>
          <w:szCs w:val="24"/>
        </w:rPr>
      </w:pPr>
      <w:r w:rsidRPr="006173A5">
        <w:rPr>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E1FA8" w:rsidRPr="006173A5" w:rsidRDefault="009E1FA8">
      <w:pPr>
        <w:pStyle w:val="afff6"/>
        <w:rPr>
          <w:b/>
          <w:bCs/>
          <w:szCs w:val="24"/>
        </w:rPr>
      </w:pPr>
      <w:r w:rsidRPr="006173A5">
        <w:rPr>
          <w:b/>
          <w:bCs/>
          <w:szCs w:val="24"/>
        </w:rPr>
        <w:t>Тепловые явления</w:t>
      </w:r>
    </w:p>
    <w:p w:rsidR="009E1FA8" w:rsidRPr="006173A5" w:rsidRDefault="009E1FA8">
      <w:pPr>
        <w:pStyle w:val="afff6"/>
        <w:rPr>
          <w:szCs w:val="24"/>
        </w:rPr>
      </w:pPr>
      <w:r w:rsidRPr="006173A5">
        <w:rPr>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E1FA8" w:rsidRPr="006173A5" w:rsidRDefault="009E1FA8">
      <w:pPr>
        <w:pStyle w:val="afff6"/>
        <w:rPr>
          <w:szCs w:val="24"/>
        </w:rPr>
      </w:pPr>
      <w:r w:rsidRPr="006173A5">
        <w:rPr>
          <w:szCs w:val="24"/>
        </w:rPr>
        <w:t>Преобразования энергии в тепловых машинах. КПД тепловой машины. Экологические проблемы теплоэнергетики.</w:t>
      </w:r>
    </w:p>
    <w:p w:rsidR="009E1FA8" w:rsidRPr="006173A5" w:rsidRDefault="009E1FA8">
      <w:pPr>
        <w:pStyle w:val="afff6"/>
        <w:rPr>
          <w:b/>
          <w:bCs/>
          <w:szCs w:val="24"/>
        </w:rPr>
      </w:pPr>
      <w:r w:rsidRPr="006173A5">
        <w:rPr>
          <w:b/>
          <w:bCs/>
          <w:szCs w:val="24"/>
        </w:rPr>
        <w:t>Электрические явления</w:t>
      </w:r>
    </w:p>
    <w:p w:rsidR="009E1FA8" w:rsidRPr="006173A5" w:rsidRDefault="009E1FA8">
      <w:pPr>
        <w:pStyle w:val="afff6"/>
        <w:rPr>
          <w:szCs w:val="24"/>
        </w:rPr>
      </w:pPr>
      <w:r w:rsidRPr="006173A5">
        <w:rPr>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E1FA8" w:rsidRPr="006173A5" w:rsidRDefault="009E1FA8">
      <w:pPr>
        <w:pStyle w:val="afff6"/>
        <w:rPr>
          <w:szCs w:val="24"/>
        </w:rPr>
      </w:pPr>
      <w:r w:rsidRPr="006173A5">
        <w:rPr>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6173A5">
        <w:rPr>
          <w:szCs w:val="24"/>
        </w:rPr>
        <w:t>Джоуля—Ленца</w:t>
      </w:r>
      <w:proofErr w:type="gramEnd"/>
      <w:r w:rsidRPr="006173A5">
        <w:rPr>
          <w:szCs w:val="24"/>
        </w:rPr>
        <w:t>. Правила безопасности при работе с источниками электрического тока.</w:t>
      </w:r>
    </w:p>
    <w:p w:rsidR="009E1FA8" w:rsidRPr="006173A5" w:rsidRDefault="009E1FA8">
      <w:pPr>
        <w:pStyle w:val="afff6"/>
        <w:rPr>
          <w:b/>
          <w:bCs/>
          <w:szCs w:val="24"/>
        </w:rPr>
      </w:pPr>
      <w:r w:rsidRPr="006173A5">
        <w:rPr>
          <w:b/>
          <w:bCs/>
          <w:szCs w:val="24"/>
        </w:rPr>
        <w:t>Магнитные явления</w:t>
      </w:r>
    </w:p>
    <w:p w:rsidR="009E1FA8" w:rsidRPr="006173A5" w:rsidRDefault="009E1FA8">
      <w:pPr>
        <w:pStyle w:val="afff6"/>
        <w:rPr>
          <w:szCs w:val="24"/>
        </w:rPr>
      </w:pPr>
      <w:r w:rsidRPr="006173A5">
        <w:rPr>
          <w:szCs w:val="24"/>
        </w:rPr>
        <w:t>Постоянные магниты. Взаимодействие магнитов. Магнитное поле. Магнитное поле тока. Действие магнитного поля на проводник с током.</w:t>
      </w:r>
    </w:p>
    <w:p w:rsidR="009E1FA8" w:rsidRPr="006173A5" w:rsidRDefault="009E1FA8">
      <w:pPr>
        <w:pStyle w:val="afff6"/>
        <w:rPr>
          <w:szCs w:val="24"/>
        </w:rPr>
      </w:pPr>
      <w:r w:rsidRPr="006173A5">
        <w:rPr>
          <w:szCs w:val="24"/>
        </w:rPr>
        <w:t>Электродвигатель постоянного тока.</w:t>
      </w:r>
    </w:p>
    <w:p w:rsidR="009E1FA8" w:rsidRPr="006173A5" w:rsidRDefault="009E1FA8">
      <w:pPr>
        <w:pStyle w:val="afff6"/>
        <w:rPr>
          <w:szCs w:val="24"/>
        </w:rPr>
      </w:pPr>
      <w:r w:rsidRPr="006173A5">
        <w:rPr>
          <w:szCs w:val="24"/>
        </w:rPr>
        <w:t>Электромагнитная индукция. Электрогенератор. Трансформатор.</w:t>
      </w:r>
    </w:p>
    <w:p w:rsidR="009E1FA8" w:rsidRPr="006173A5" w:rsidRDefault="009E1FA8">
      <w:pPr>
        <w:pStyle w:val="afff6"/>
        <w:rPr>
          <w:b/>
          <w:bCs/>
          <w:szCs w:val="24"/>
        </w:rPr>
      </w:pPr>
      <w:r w:rsidRPr="006173A5">
        <w:rPr>
          <w:b/>
          <w:bCs/>
          <w:szCs w:val="24"/>
        </w:rPr>
        <w:t>Электромагнитные колебания и волны</w:t>
      </w:r>
    </w:p>
    <w:p w:rsidR="009E1FA8" w:rsidRPr="006173A5" w:rsidRDefault="009E1FA8">
      <w:pPr>
        <w:pStyle w:val="afff6"/>
        <w:rPr>
          <w:szCs w:val="24"/>
        </w:rPr>
      </w:pPr>
      <w:r w:rsidRPr="006173A5">
        <w:rPr>
          <w:szCs w:val="24"/>
        </w:rPr>
        <w:t>Электромагнитные колебания. Электромагнитные волны. Влияние электромагнитных излучений на живые организмы.</w:t>
      </w:r>
    </w:p>
    <w:p w:rsidR="009E1FA8" w:rsidRPr="006173A5" w:rsidRDefault="009E1FA8">
      <w:pPr>
        <w:pStyle w:val="afff6"/>
        <w:rPr>
          <w:szCs w:val="24"/>
        </w:rPr>
      </w:pPr>
      <w:r w:rsidRPr="006173A5">
        <w:rPr>
          <w:szCs w:val="24"/>
        </w:rPr>
        <w:t>Принципы радиосвязи и телевидения.</w:t>
      </w:r>
    </w:p>
    <w:p w:rsidR="009E1FA8" w:rsidRPr="006173A5" w:rsidRDefault="009E1FA8">
      <w:pPr>
        <w:pStyle w:val="afff6"/>
        <w:rPr>
          <w:szCs w:val="24"/>
        </w:rPr>
      </w:pPr>
      <w:r w:rsidRPr="006173A5">
        <w:rPr>
          <w:szCs w:val="24"/>
        </w:rPr>
        <w:t xml:space="preserve">Свет — электромагнитная волна. Прямолинейное распространение света. Отражение и преломление света. Плоское </w:t>
      </w:r>
      <w:r w:rsidRPr="006173A5">
        <w:rPr>
          <w:bCs/>
          <w:szCs w:val="24"/>
        </w:rPr>
        <w:t xml:space="preserve">зеркало. </w:t>
      </w:r>
      <w:r w:rsidRPr="006173A5">
        <w:rPr>
          <w:szCs w:val="24"/>
        </w:rPr>
        <w:t>Линзы. Фокусное расстояние и оптическая сила линзы. Оптические приборы. Дисперсия света.</w:t>
      </w:r>
    </w:p>
    <w:p w:rsidR="009E1FA8" w:rsidRPr="006173A5" w:rsidRDefault="009E1FA8">
      <w:pPr>
        <w:pStyle w:val="afff6"/>
        <w:rPr>
          <w:b/>
          <w:bCs/>
          <w:szCs w:val="24"/>
        </w:rPr>
      </w:pPr>
      <w:r w:rsidRPr="006173A5">
        <w:rPr>
          <w:b/>
          <w:bCs/>
          <w:szCs w:val="24"/>
        </w:rPr>
        <w:t>Квантовые явления</w:t>
      </w:r>
    </w:p>
    <w:p w:rsidR="009E1FA8" w:rsidRPr="006173A5" w:rsidRDefault="009E1FA8">
      <w:pPr>
        <w:pStyle w:val="afff6"/>
        <w:rPr>
          <w:szCs w:val="24"/>
        </w:rPr>
      </w:pPr>
      <w:r w:rsidRPr="006173A5">
        <w:rPr>
          <w:szCs w:val="24"/>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w:t>
      </w:r>
      <w:r w:rsidRPr="006173A5">
        <w:rPr>
          <w:szCs w:val="24"/>
        </w:rPr>
        <w:lastRenderedPageBreak/>
        <w:t>атомных ядер. Радиоактивность. Методы регистрации ядерных излучений. Ядерные реакции. Ядерный реактор. Термоядерные реакции.</w:t>
      </w:r>
    </w:p>
    <w:p w:rsidR="009E1FA8" w:rsidRPr="006173A5" w:rsidRDefault="009E1FA8">
      <w:pPr>
        <w:pStyle w:val="afff6"/>
        <w:rPr>
          <w:szCs w:val="24"/>
        </w:rPr>
      </w:pPr>
      <w:r w:rsidRPr="006173A5">
        <w:rPr>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9E1FA8" w:rsidRPr="006173A5" w:rsidRDefault="009E1FA8">
      <w:pPr>
        <w:pStyle w:val="afff6"/>
        <w:rPr>
          <w:b/>
          <w:bCs/>
          <w:szCs w:val="24"/>
        </w:rPr>
      </w:pPr>
      <w:r w:rsidRPr="006173A5">
        <w:rPr>
          <w:b/>
          <w:bCs/>
          <w:szCs w:val="24"/>
        </w:rPr>
        <w:t>Строение и эволюция Вселенной</w:t>
      </w:r>
    </w:p>
    <w:p w:rsidR="009E1FA8" w:rsidRPr="006173A5" w:rsidRDefault="009E1FA8">
      <w:pPr>
        <w:pStyle w:val="afff6"/>
        <w:rPr>
          <w:szCs w:val="24"/>
        </w:rPr>
      </w:pPr>
      <w:r w:rsidRPr="006173A5">
        <w:rPr>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Биология</w:t>
      </w:r>
    </w:p>
    <w:p w:rsidR="009E1FA8" w:rsidRPr="006173A5" w:rsidRDefault="009E1FA8">
      <w:pPr>
        <w:pStyle w:val="afff6"/>
        <w:rPr>
          <w:b/>
          <w:szCs w:val="24"/>
        </w:rPr>
      </w:pPr>
      <w:r w:rsidRPr="006173A5">
        <w:rPr>
          <w:b/>
          <w:szCs w:val="24"/>
        </w:rPr>
        <w:t>Живые организмы</w:t>
      </w:r>
    </w:p>
    <w:p w:rsidR="009E1FA8" w:rsidRPr="006173A5" w:rsidRDefault="009E1FA8">
      <w:pPr>
        <w:pStyle w:val="afff6"/>
        <w:rPr>
          <w:szCs w:val="24"/>
        </w:rPr>
      </w:pPr>
      <w:r w:rsidRPr="006173A5">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E1FA8" w:rsidRPr="006173A5" w:rsidRDefault="009E1FA8">
      <w:pPr>
        <w:pStyle w:val="afff6"/>
        <w:rPr>
          <w:szCs w:val="24"/>
        </w:rPr>
      </w:pPr>
      <w:r w:rsidRPr="006173A5">
        <w:rPr>
          <w:szCs w:val="24"/>
        </w:rPr>
        <w:t>Правила работы в кабинете биологии, с биологическими приборами и инструментами.</w:t>
      </w:r>
    </w:p>
    <w:p w:rsidR="009E1FA8" w:rsidRPr="006173A5" w:rsidRDefault="009E1FA8">
      <w:pPr>
        <w:pStyle w:val="afff6"/>
        <w:rPr>
          <w:szCs w:val="24"/>
        </w:rPr>
      </w:pPr>
      <w:r w:rsidRPr="006173A5">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9E1FA8" w:rsidRPr="006173A5" w:rsidRDefault="009E1FA8">
      <w:pPr>
        <w:pStyle w:val="afff6"/>
        <w:rPr>
          <w:szCs w:val="24"/>
        </w:rPr>
      </w:pPr>
      <w:r w:rsidRPr="006173A5">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E1FA8" w:rsidRPr="006173A5" w:rsidRDefault="009E1FA8">
      <w:pPr>
        <w:pStyle w:val="afff6"/>
        <w:rPr>
          <w:szCs w:val="24"/>
        </w:rPr>
      </w:pPr>
      <w:r w:rsidRPr="006173A5">
        <w:rPr>
          <w:szCs w:val="24"/>
        </w:rPr>
        <w:t>Лишайники. Роль лишайников в природе и жизни человека.</w:t>
      </w:r>
    </w:p>
    <w:p w:rsidR="009E1FA8" w:rsidRPr="006173A5" w:rsidRDefault="009E1FA8">
      <w:pPr>
        <w:pStyle w:val="afff6"/>
        <w:rPr>
          <w:szCs w:val="24"/>
        </w:rPr>
      </w:pPr>
      <w:r w:rsidRPr="006173A5">
        <w:rPr>
          <w:szCs w:val="24"/>
        </w:rPr>
        <w:t>Вирусы — неклеточные формы. Заболевания, вызываемые вирусами. Меры профилактики заболеваний.</w:t>
      </w:r>
    </w:p>
    <w:p w:rsidR="009E1FA8" w:rsidRPr="006173A5" w:rsidRDefault="009E1FA8">
      <w:pPr>
        <w:pStyle w:val="afff6"/>
        <w:rPr>
          <w:szCs w:val="24"/>
        </w:rPr>
      </w:pPr>
      <w:r w:rsidRPr="006173A5">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E1FA8" w:rsidRPr="006173A5" w:rsidRDefault="009E1FA8">
      <w:pPr>
        <w:pStyle w:val="afff6"/>
        <w:rPr>
          <w:szCs w:val="24"/>
        </w:rPr>
      </w:pPr>
      <w:r w:rsidRPr="006173A5">
        <w:rPr>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E1FA8" w:rsidRPr="006173A5" w:rsidRDefault="009E1FA8">
      <w:pPr>
        <w:pStyle w:val="afff6"/>
        <w:rPr>
          <w:b/>
          <w:szCs w:val="24"/>
        </w:rPr>
      </w:pPr>
      <w:r w:rsidRPr="006173A5">
        <w:rPr>
          <w:b/>
          <w:szCs w:val="24"/>
        </w:rPr>
        <w:t>Человек и его здоровье</w:t>
      </w:r>
    </w:p>
    <w:p w:rsidR="009E1FA8" w:rsidRPr="006173A5" w:rsidRDefault="009E1FA8">
      <w:pPr>
        <w:pStyle w:val="afff6"/>
        <w:rPr>
          <w:szCs w:val="24"/>
        </w:rPr>
      </w:pPr>
      <w:r w:rsidRPr="006173A5">
        <w:rPr>
          <w:szCs w:val="24"/>
        </w:rPr>
        <w:t>Человек и окружающая среда. Природная и социальная среда обитания человека. Защита среды обитания человека.</w:t>
      </w:r>
    </w:p>
    <w:p w:rsidR="009E1FA8" w:rsidRPr="006173A5" w:rsidRDefault="009E1FA8">
      <w:pPr>
        <w:pStyle w:val="afff6"/>
        <w:rPr>
          <w:szCs w:val="24"/>
        </w:rPr>
      </w:pPr>
      <w:r w:rsidRPr="006173A5">
        <w:rPr>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E1FA8" w:rsidRPr="006173A5" w:rsidRDefault="009E1FA8">
      <w:pPr>
        <w:pStyle w:val="afff6"/>
        <w:rPr>
          <w:szCs w:val="24"/>
        </w:rPr>
      </w:pPr>
      <w:r w:rsidRPr="006173A5">
        <w:rPr>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E1FA8" w:rsidRPr="006173A5" w:rsidRDefault="009E1FA8">
      <w:pPr>
        <w:pStyle w:val="afff6"/>
        <w:rPr>
          <w:szCs w:val="24"/>
        </w:rPr>
      </w:pPr>
      <w:r w:rsidRPr="006173A5">
        <w:rPr>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E1FA8" w:rsidRPr="006173A5" w:rsidRDefault="009E1FA8">
      <w:pPr>
        <w:pStyle w:val="afff6"/>
        <w:rPr>
          <w:szCs w:val="24"/>
        </w:rPr>
      </w:pPr>
      <w:r w:rsidRPr="006173A5">
        <w:rPr>
          <w:szCs w:val="24"/>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w:t>
      </w:r>
      <w:r w:rsidRPr="006173A5">
        <w:rPr>
          <w:szCs w:val="24"/>
        </w:rPr>
        <w:lastRenderedPageBreak/>
        <w:t>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E1FA8" w:rsidRPr="006173A5" w:rsidRDefault="009E1FA8">
      <w:pPr>
        <w:pStyle w:val="afff6"/>
        <w:rPr>
          <w:szCs w:val="24"/>
        </w:rPr>
      </w:pPr>
      <w:r w:rsidRPr="006173A5">
        <w:rPr>
          <w:szCs w:val="24"/>
        </w:rPr>
        <w:t>Питание. Пищеварение. Пищеварительная система. Нарушения работы пищеварительной системы и их профилактика.</w:t>
      </w:r>
    </w:p>
    <w:p w:rsidR="009E1FA8" w:rsidRPr="006173A5" w:rsidRDefault="009E1FA8">
      <w:pPr>
        <w:pStyle w:val="afff6"/>
        <w:rPr>
          <w:szCs w:val="24"/>
        </w:rPr>
      </w:pPr>
      <w:r w:rsidRPr="006173A5">
        <w:rPr>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E1FA8" w:rsidRPr="006173A5" w:rsidRDefault="009E1FA8">
      <w:pPr>
        <w:pStyle w:val="afff6"/>
        <w:rPr>
          <w:szCs w:val="24"/>
        </w:rPr>
      </w:pPr>
      <w:r w:rsidRPr="006173A5">
        <w:rPr>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E1FA8" w:rsidRPr="006173A5" w:rsidRDefault="009E1FA8">
      <w:pPr>
        <w:pStyle w:val="afff6"/>
        <w:rPr>
          <w:szCs w:val="24"/>
        </w:rPr>
      </w:pPr>
      <w:r w:rsidRPr="006173A5">
        <w:rPr>
          <w:szCs w:val="24"/>
        </w:rPr>
        <w:t>Выделение. Строение и функции выделительной системы. Заболевания органов мочевыделительной системы и их предупреждение.</w:t>
      </w:r>
    </w:p>
    <w:p w:rsidR="009E1FA8" w:rsidRPr="006173A5" w:rsidRDefault="009E1FA8">
      <w:pPr>
        <w:pStyle w:val="afff6"/>
        <w:rPr>
          <w:szCs w:val="24"/>
        </w:rPr>
      </w:pPr>
      <w:r w:rsidRPr="006173A5">
        <w:rPr>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E1FA8" w:rsidRPr="006173A5" w:rsidRDefault="009E1FA8">
      <w:pPr>
        <w:pStyle w:val="afff6"/>
        <w:rPr>
          <w:szCs w:val="24"/>
        </w:rPr>
      </w:pPr>
      <w:r w:rsidRPr="006173A5">
        <w:rPr>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E1FA8" w:rsidRPr="006173A5" w:rsidRDefault="009E1FA8">
      <w:pPr>
        <w:pStyle w:val="afff6"/>
        <w:rPr>
          <w:szCs w:val="24"/>
        </w:rPr>
      </w:pPr>
      <w:r w:rsidRPr="006173A5">
        <w:rPr>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E1FA8" w:rsidRPr="006173A5" w:rsidRDefault="009E1FA8">
      <w:pPr>
        <w:pStyle w:val="afff6"/>
        <w:rPr>
          <w:szCs w:val="24"/>
        </w:rPr>
      </w:pPr>
      <w:r w:rsidRPr="006173A5">
        <w:rPr>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E1FA8" w:rsidRPr="006173A5" w:rsidRDefault="009E1FA8">
      <w:pPr>
        <w:pStyle w:val="afff6"/>
        <w:rPr>
          <w:szCs w:val="24"/>
        </w:rPr>
      </w:pPr>
      <w:r w:rsidRPr="006173A5">
        <w:rPr>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E1FA8" w:rsidRPr="006173A5" w:rsidRDefault="009E1FA8">
      <w:pPr>
        <w:pStyle w:val="afff6"/>
        <w:rPr>
          <w:b/>
          <w:szCs w:val="24"/>
        </w:rPr>
      </w:pPr>
      <w:r w:rsidRPr="006173A5">
        <w:rPr>
          <w:b/>
          <w:szCs w:val="24"/>
        </w:rPr>
        <w:t>Общие биологические закономерности</w:t>
      </w:r>
    </w:p>
    <w:p w:rsidR="009E1FA8" w:rsidRPr="006173A5" w:rsidRDefault="009E1FA8">
      <w:pPr>
        <w:pStyle w:val="afff6"/>
        <w:rPr>
          <w:szCs w:val="24"/>
        </w:rPr>
      </w:pPr>
      <w:r w:rsidRPr="006173A5">
        <w:rPr>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E1FA8" w:rsidRPr="006173A5" w:rsidRDefault="009E1FA8">
      <w:pPr>
        <w:pStyle w:val="afff6"/>
        <w:rPr>
          <w:szCs w:val="24"/>
        </w:rPr>
      </w:pPr>
      <w:r w:rsidRPr="006173A5">
        <w:rPr>
          <w:szCs w:val="24"/>
        </w:rPr>
        <w:t xml:space="preserve">Клеточное строение организмов. </w:t>
      </w:r>
      <w:proofErr w:type="gramStart"/>
      <w:r w:rsidRPr="006173A5">
        <w:rPr>
          <w:szCs w:val="24"/>
        </w:rPr>
        <w:t>Строение клетки: ядро, клеточная оболочка, плазматическая мембрана, цитоплазма, пластиды, митохондрии, вакуоли.</w:t>
      </w:r>
      <w:proofErr w:type="gramEnd"/>
      <w:r w:rsidRPr="006173A5">
        <w:rPr>
          <w:szCs w:val="24"/>
        </w:rPr>
        <w:t xml:space="preserve"> Хромосомы. Многообразие клеток.</w:t>
      </w:r>
    </w:p>
    <w:p w:rsidR="009E1FA8" w:rsidRPr="006173A5" w:rsidRDefault="009E1FA8">
      <w:pPr>
        <w:pStyle w:val="afff6"/>
        <w:rPr>
          <w:szCs w:val="24"/>
        </w:rPr>
      </w:pPr>
      <w:r w:rsidRPr="006173A5">
        <w:rPr>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E1FA8" w:rsidRPr="006173A5" w:rsidRDefault="009E1FA8">
      <w:pPr>
        <w:pStyle w:val="afff6"/>
        <w:rPr>
          <w:szCs w:val="24"/>
        </w:rPr>
      </w:pPr>
      <w:r w:rsidRPr="006173A5">
        <w:rPr>
          <w:szCs w:val="24"/>
        </w:rPr>
        <w:t>Рост и развитие организмов. Размножение. Бесполое и половое размножение. Половые клетки. Оплодотворение.</w:t>
      </w:r>
    </w:p>
    <w:p w:rsidR="009E1FA8" w:rsidRPr="006173A5" w:rsidRDefault="009E1FA8">
      <w:pPr>
        <w:pStyle w:val="afff6"/>
        <w:rPr>
          <w:szCs w:val="24"/>
        </w:rPr>
      </w:pPr>
      <w:r w:rsidRPr="006173A5">
        <w:rPr>
          <w:szCs w:val="24"/>
        </w:rPr>
        <w:t>Наследственность и изменчивость — свойства организмов. Наследственная и ненаследственная изменчивость.</w:t>
      </w:r>
    </w:p>
    <w:p w:rsidR="009E1FA8" w:rsidRPr="006173A5" w:rsidRDefault="009E1FA8">
      <w:pPr>
        <w:pStyle w:val="afff6"/>
        <w:rPr>
          <w:szCs w:val="24"/>
        </w:rPr>
      </w:pPr>
      <w:r w:rsidRPr="006173A5">
        <w:rPr>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E1FA8" w:rsidRPr="006173A5" w:rsidRDefault="009E1FA8">
      <w:pPr>
        <w:pStyle w:val="afff6"/>
        <w:rPr>
          <w:szCs w:val="24"/>
        </w:rPr>
      </w:pPr>
      <w:r w:rsidRPr="006173A5">
        <w:rPr>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w:t>
      </w:r>
      <w:r w:rsidRPr="006173A5">
        <w:rPr>
          <w:szCs w:val="24"/>
        </w:rPr>
        <w:lastRenderedPageBreak/>
        <w:t>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173A5" w:rsidRDefault="006173A5">
      <w:pPr>
        <w:pStyle w:val="afff6"/>
        <w:rPr>
          <w:b/>
          <w:sz w:val="28"/>
          <w:szCs w:val="28"/>
        </w:rPr>
      </w:pPr>
    </w:p>
    <w:p w:rsidR="009E1FA8" w:rsidRDefault="009E1FA8" w:rsidP="006173A5">
      <w:pPr>
        <w:pStyle w:val="afff6"/>
        <w:jc w:val="center"/>
        <w:rPr>
          <w:b/>
          <w:i/>
          <w:szCs w:val="24"/>
          <w:u w:val="single"/>
        </w:rPr>
      </w:pPr>
      <w:r w:rsidRPr="006173A5">
        <w:rPr>
          <w:b/>
          <w:i/>
          <w:szCs w:val="24"/>
          <w:u w:val="single"/>
        </w:rPr>
        <w:t>Химия</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Основные понятия химии (уровень атомно-молекулярных представлений)</w:t>
      </w:r>
    </w:p>
    <w:p w:rsidR="009E1FA8" w:rsidRPr="006173A5" w:rsidRDefault="009E1FA8">
      <w:pPr>
        <w:pStyle w:val="afff6"/>
        <w:rPr>
          <w:szCs w:val="24"/>
        </w:rPr>
      </w:pPr>
      <w:r w:rsidRPr="006173A5">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9E1FA8" w:rsidRPr="006173A5" w:rsidRDefault="009E1FA8">
      <w:pPr>
        <w:pStyle w:val="afff6"/>
        <w:rPr>
          <w:szCs w:val="24"/>
        </w:rPr>
      </w:pPr>
      <w:r w:rsidRPr="006173A5">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E1FA8" w:rsidRPr="006173A5" w:rsidRDefault="009E1FA8">
      <w:pPr>
        <w:pStyle w:val="afff6"/>
        <w:rPr>
          <w:szCs w:val="24"/>
        </w:rPr>
      </w:pPr>
      <w:r w:rsidRPr="006173A5">
        <w:rPr>
          <w:szCs w:val="24"/>
        </w:rPr>
        <w:t>Физические явления и химические реакции. Признаки и условия протекания химических реакций. Закон сохранения массы веще</w:t>
      </w:r>
      <w:proofErr w:type="gramStart"/>
      <w:r w:rsidRPr="006173A5">
        <w:rPr>
          <w:szCs w:val="24"/>
        </w:rPr>
        <w:t>ств пр</w:t>
      </w:r>
      <w:proofErr w:type="gramEnd"/>
      <w:r w:rsidRPr="006173A5">
        <w:rPr>
          <w:szCs w:val="24"/>
        </w:rPr>
        <w:t>и химических реакциях. Химические уравнения.</w:t>
      </w:r>
    </w:p>
    <w:p w:rsidR="009E1FA8" w:rsidRPr="006173A5" w:rsidRDefault="009E1FA8">
      <w:pPr>
        <w:pStyle w:val="afff6"/>
        <w:rPr>
          <w:szCs w:val="24"/>
        </w:rPr>
      </w:pPr>
      <w:r w:rsidRPr="006173A5">
        <w:rPr>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E1FA8" w:rsidRPr="006173A5" w:rsidRDefault="009E1FA8">
      <w:pPr>
        <w:pStyle w:val="afff6"/>
        <w:rPr>
          <w:szCs w:val="24"/>
        </w:rPr>
      </w:pPr>
      <w:r w:rsidRPr="006173A5">
        <w:rPr>
          <w:szCs w:val="24"/>
        </w:rPr>
        <w:t>Первоначальные представления о естественных семействах (группах) химических элементов: щелочные металлы, галогены.</w:t>
      </w:r>
    </w:p>
    <w:p w:rsidR="009E1FA8" w:rsidRPr="006173A5" w:rsidRDefault="009E1FA8">
      <w:pPr>
        <w:pStyle w:val="afff6"/>
        <w:rPr>
          <w:b/>
          <w:szCs w:val="24"/>
        </w:rPr>
      </w:pPr>
      <w:r w:rsidRPr="006173A5">
        <w:rPr>
          <w:b/>
          <w:szCs w:val="24"/>
        </w:rPr>
        <w:t>Периодический закон и периодическая система химических элементов Д. И. Менделеева. Строение вещества</w:t>
      </w:r>
    </w:p>
    <w:p w:rsidR="009E1FA8" w:rsidRPr="006173A5" w:rsidRDefault="009E1FA8">
      <w:pPr>
        <w:pStyle w:val="afff6"/>
        <w:rPr>
          <w:szCs w:val="24"/>
        </w:rPr>
      </w:pPr>
      <w:r w:rsidRPr="006173A5">
        <w:rPr>
          <w:szCs w:val="24"/>
        </w:rPr>
        <w:t>Периодический закон. История открытия периодического закона. Значение периодического закона для развития науки.</w:t>
      </w:r>
    </w:p>
    <w:p w:rsidR="009E1FA8" w:rsidRPr="006173A5" w:rsidRDefault="009E1FA8">
      <w:pPr>
        <w:pStyle w:val="afff6"/>
        <w:rPr>
          <w:szCs w:val="24"/>
        </w:rPr>
      </w:pPr>
      <w:r w:rsidRPr="006173A5">
        <w:rPr>
          <w:szCs w:val="24"/>
        </w:rPr>
        <w:t xml:space="preserve">Периодическая система как </w:t>
      </w:r>
      <w:proofErr w:type="gramStart"/>
      <w:r w:rsidRPr="006173A5">
        <w:rPr>
          <w:szCs w:val="24"/>
        </w:rPr>
        <w:t>естественно-научная</w:t>
      </w:r>
      <w:proofErr w:type="gramEnd"/>
      <w:r w:rsidRPr="006173A5">
        <w:rPr>
          <w:szCs w:val="24"/>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9E1FA8" w:rsidRPr="006173A5" w:rsidRDefault="009E1FA8">
      <w:pPr>
        <w:pStyle w:val="afff6"/>
        <w:rPr>
          <w:szCs w:val="24"/>
        </w:rPr>
      </w:pPr>
      <w:r w:rsidRPr="006173A5">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E1FA8" w:rsidRPr="006173A5" w:rsidRDefault="009E1FA8">
      <w:pPr>
        <w:pStyle w:val="afff6"/>
        <w:rPr>
          <w:szCs w:val="24"/>
        </w:rPr>
      </w:pPr>
      <w:r w:rsidRPr="006173A5">
        <w:rPr>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E1FA8" w:rsidRPr="006173A5" w:rsidRDefault="009E1FA8">
      <w:pPr>
        <w:pStyle w:val="afff6"/>
        <w:rPr>
          <w:b/>
          <w:szCs w:val="24"/>
        </w:rPr>
      </w:pPr>
      <w:r w:rsidRPr="006173A5">
        <w:rPr>
          <w:b/>
          <w:szCs w:val="24"/>
        </w:rPr>
        <w:t>Многообразие химических реакций</w:t>
      </w:r>
    </w:p>
    <w:p w:rsidR="009E1FA8" w:rsidRPr="006173A5" w:rsidRDefault="009E1FA8">
      <w:pPr>
        <w:pStyle w:val="afff6"/>
        <w:rPr>
          <w:szCs w:val="24"/>
        </w:rPr>
      </w:pPr>
      <w:proofErr w:type="gramStart"/>
      <w:r w:rsidRPr="006173A5">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9E1FA8" w:rsidRPr="006173A5" w:rsidRDefault="009E1FA8">
      <w:pPr>
        <w:pStyle w:val="afff6"/>
        <w:rPr>
          <w:szCs w:val="24"/>
        </w:rPr>
      </w:pPr>
      <w:r w:rsidRPr="006173A5">
        <w:rPr>
          <w:szCs w:val="24"/>
        </w:rPr>
        <w:t>Скорость химических реакций. Факторы, влияющие на скорость химических реакций.</w:t>
      </w:r>
    </w:p>
    <w:p w:rsidR="009E1FA8" w:rsidRPr="006173A5" w:rsidRDefault="009E1FA8">
      <w:pPr>
        <w:pStyle w:val="afff6"/>
        <w:rPr>
          <w:szCs w:val="24"/>
        </w:rPr>
      </w:pPr>
      <w:r w:rsidRPr="006173A5">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w:t>
      </w:r>
      <w:proofErr w:type="gramStart"/>
      <w:r w:rsidRPr="006173A5">
        <w:rPr>
          <w:szCs w:val="24"/>
        </w:rPr>
        <w:t>ии ио</w:t>
      </w:r>
      <w:proofErr w:type="gramEnd"/>
      <w:r w:rsidRPr="006173A5">
        <w:rPr>
          <w:szCs w:val="24"/>
        </w:rPr>
        <w:t>нного обмена в растворах электролитов.</w:t>
      </w:r>
    </w:p>
    <w:p w:rsidR="009E1FA8" w:rsidRPr="006173A5" w:rsidRDefault="009E1FA8">
      <w:pPr>
        <w:pStyle w:val="afff6"/>
        <w:rPr>
          <w:b/>
          <w:szCs w:val="24"/>
        </w:rPr>
      </w:pPr>
      <w:r w:rsidRPr="006173A5">
        <w:rPr>
          <w:b/>
          <w:szCs w:val="24"/>
        </w:rPr>
        <w:t>Многообразие веществ</w:t>
      </w:r>
    </w:p>
    <w:p w:rsidR="009E1FA8" w:rsidRPr="006173A5" w:rsidRDefault="009E1FA8">
      <w:pPr>
        <w:pStyle w:val="afff6"/>
        <w:rPr>
          <w:szCs w:val="24"/>
        </w:rPr>
      </w:pPr>
      <w:r w:rsidRPr="006173A5">
        <w:rPr>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E1FA8" w:rsidRPr="006173A5" w:rsidRDefault="009E1FA8">
      <w:pPr>
        <w:pStyle w:val="afff6"/>
        <w:rPr>
          <w:szCs w:val="24"/>
        </w:rPr>
      </w:pPr>
      <w:r w:rsidRPr="006173A5">
        <w:rPr>
          <w:szCs w:val="24"/>
        </w:rPr>
        <w:lastRenderedPageBreak/>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E1FA8" w:rsidRPr="006173A5" w:rsidRDefault="009E1FA8">
      <w:pPr>
        <w:pStyle w:val="afff6"/>
        <w:rPr>
          <w:b/>
          <w:szCs w:val="24"/>
        </w:rPr>
      </w:pPr>
      <w:r w:rsidRPr="006173A5">
        <w:rPr>
          <w:b/>
          <w:szCs w:val="24"/>
        </w:rPr>
        <w:t>Экспериментальная химия</w:t>
      </w:r>
    </w:p>
    <w:p w:rsidR="009E1FA8" w:rsidRPr="006173A5" w:rsidRDefault="009E1FA8">
      <w:pPr>
        <w:pStyle w:val="afff6"/>
        <w:rPr>
          <w:szCs w:val="24"/>
        </w:rPr>
      </w:pPr>
      <w:r w:rsidRPr="006173A5">
        <w:rPr>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6173A5">
        <w:rPr>
          <w:szCs w:val="24"/>
        </w:rPr>
        <w:t>опыты</w:t>
      </w:r>
      <w:proofErr w:type="gramEnd"/>
      <w:r w:rsidRPr="006173A5">
        <w:rPr>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E1FA8" w:rsidRPr="006173A5" w:rsidRDefault="009E1FA8">
      <w:pPr>
        <w:pStyle w:val="afff6"/>
        <w:rPr>
          <w:b/>
          <w:szCs w:val="24"/>
        </w:rPr>
      </w:pPr>
    </w:p>
    <w:p w:rsidR="009E1FA8" w:rsidRDefault="009E1FA8" w:rsidP="006173A5">
      <w:pPr>
        <w:pStyle w:val="afff6"/>
        <w:jc w:val="center"/>
        <w:rPr>
          <w:b/>
          <w:i/>
          <w:szCs w:val="24"/>
          <w:u w:val="single"/>
        </w:rPr>
      </w:pPr>
      <w:r w:rsidRPr="006173A5">
        <w:rPr>
          <w:b/>
          <w:i/>
          <w:szCs w:val="24"/>
          <w:u w:val="single"/>
        </w:rPr>
        <w:t>Изобразительное искусство</w:t>
      </w:r>
    </w:p>
    <w:p w:rsidR="0067209D" w:rsidRPr="006173A5" w:rsidRDefault="0067209D"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Роль искусства и художественной деятельности человека в развитии культуры. </w:t>
      </w:r>
      <w:r w:rsidRPr="006173A5">
        <w:rPr>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E1FA8" w:rsidRPr="006173A5" w:rsidRDefault="009E1FA8">
      <w:pPr>
        <w:pStyle w:val="afff6"/>
        <w:rPr>
          <w:szCs w:val="24"/>
        </w:rPr>
      </w:pPr>
      <w:r w:rsidRPr="006173A5">
        <w:rPr>
          <w:b/>
          <w:bCs/>
          <w:szCs w:val="24"/>
        </w:rPr>
        <w:t xml:space="preserve">Роль художественной деятельности человека в освоении мира. </w:t>
      </w:r>
      <w:r w:rsidRPr="006173A5">
        <w:rPr>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6173A5">
        <w:rPr>
          <w:szCs w:val="24"/>
        </w:rPr>
        <w:t>сств в ф</w:t>
      </w:r>
      <w:proofErr w:type="gramEnd"/>
      <w:r w:rsidRPr="006173A5">
        <w:rPr>
          <w:szCs w:val="24"/>
        </w:rPr>
        <w:t>ормировании образа Родины.</w:t>
      </w:r>
    </w:p>
    <w:p w:rsidR="009E1FA8" w:rsidRPr="006173A5" w:rsidRDefault="009E1FA8">
      <w:pPr>
        <w:pStyle w:val="afff6"/>
        <w:rPr>
          <w:szCs w:val="24"/>
        </w:rPr>
      </w:pPr>
      <w:r w:rsidRPr="006173A5">
        <w:rPr>
          <w:b/>
          <w:bCs/>
          <w:szCs w:val="24"/>
        </w:rPr>
        <w:t xml:space="preserve">Художественный диалог культур. </w:t>
      </w:r>
      <w:r w:rsidRPr="006173A5">
        <w:rPr>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E1FA8" w:rsidRPr="006173A5" w:rsidRDefault="009E1FA8">
      <w:pPr>
        <w:pStyle w:val="afff6"/>
        <w:rPr>
          <w:szCs w:val="24"/>
        </w:rPr>
      </w:pPr>
      <w:r w:rsidRPr="006173A5">
        <w:rPr>
          <w:b/>
          <w:bCs/>
          <w:szCs w:val="24"/>
        </w:rPr>
        <w:t xml:space="preserve">Роль искусства в создании материальной среды жизни человека. </w:t>
      </w:r>
      <w:r w:rsidRPr="006173A5">
        <w:rPr>
          <w:szCs w:val="24"/>
        </w:rPr>
        <w:t>Роль искусства в организации предметно-пространственной среды жизни человека.</w:t>
      </w:r>
    </w:p>
    <w:p w:rsidR="009E1FA8" w:rsidRPr="006173A5" w:rsidRDefault="009E1FA8">
      <w:pPr>
        <w:pStyle w:val="afff6"/>
        <w:rPr>
          <w:szCs w:val="24"/>
        </w:rPr>
      </w:pPr>
      <w:r w:rsidRPr="006173A5">
        <w:rPr>
          <w:b/>
          <w:bCs/>
          <w:szCs w:val="24"/>
        </w:rPr>
        <w:t xml:space="preserve">Искусство в современном мире. </w:t>
      </w:r>
      <w:r w:rsidRPr="006173A5">
        <w:rPr>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E1FA8" w:rsidRPr="006173A5" w:rsidRDefault="009E1FA8">
      <w:pPr>
        <w:pStyle w:val="afff6"/>
        <w:rPr>
          <w:szCs w:val="24"/>
        </w:rPr>
      </w:pPr>
      <w:r w:rsidRPr="006173A5">
        <w:rPr>
          <w:b/>
          <w:bCs/>
          <w:szCs w:val="24"/>
        </w:rPr>
        <w:t xml:space="preserve">Духовно-нравственные проблемы жизни и искусства. </w:t>
      </w:r>
      <w:r w:rsidRPr="006173A5">
        <w:rPr>
          <w:szCs w:val="24"/>
        </w:rPr>
        <w:t>Выражение в образах искусства нравственного поиска человечества, нравственного выбора отдельного человека.</w:t>
      </w:r>
    </w:p>
    <w:p w:rsidR="009E1FA8" w:rsidRPr="006173A5" w:rsidRDefault="009E1FA8">
      <w:pPr>
        <w:pStyle w:val="afff6"/>
        <w:rPr>
          <w:szCs w:val="24"/>
        </w:rPr>
      </w:pPr>
      <w:r w:rsidRPr="006173A5">
        <w:rPr>
          <w:szCs w:val="24"/>
        </w:rPr>
        <w:t>Традиционный и современный уклад семейной жизни, отражённый в искусстве. Образы мира, защиты Отечества в жизни и в искусстве.</w:t>
      </w:r>
    </w:p>
    <w:p w:rsidR="009E1FA8" w:rsidRPr="006173A5" w:rsidRDefault="009E1FA8">
      <w:pPr>
        <w:pStyle w:val="afff6"/>
        <w:rPr>
          <w:szCs w:val="24"/>
        </w:rPr>
      </w:pPr>
      <w:r w:rsidRPr="006173A5">
        <w:rPr>
          <w:szCs w:val="24"/>
        </w:rPr>
        <w:t>Народные праздники, обряды в искусстве и в современной жизни.</w:t>
      </w:r>
    </w:p>
    <w:p w:rsidR="009E1FA8" w:rsidRPr="006173A5" w:rsidRDefault="009E1FA8">
      <w:pPr>
        <w:pStyle w:val="afff6"/>
        <w:rPr>
          <w:szCs w:val="24"/>
        </w:rPr>
      </w:pPr>
      <w:r w:rsidRPr="006173A5">
        <w:rPr>
          <w:szCs w:val="24"/>
        </w:rPr>
        <w:t>Взаимоотношения между народами, между людьми разных поколений в жизни и в искусстве.</w:t>
      </w:r>
    </w:p>
    <w:p w:rsidR="009E1FA8" w:rsidRPr="006173A5" w:rsidRDefault="009E1FA8">
      <w:pPr>
        <w:pStyle w:val="afff6"/>
        <w:rPr>
          <w:szCs w:val="24"/>
        </w:rPr>
      </w:pPr>
      <w:r w:rsidRPr="006173A5">
        <w:rPr>
          <w:b/>
          <w:bCs/>
          <w:szCs w:val="24"/>
        </w:rPr>
        <w:t xml:space="preserve">Специфика художественного изображения. </w:t>
      </w:r>
      <w:r w:rsidRPr="006173A5">
        <w:rPr>
          <w:szCs w:val="24"/>
        </w:rPr>
        <w:t>Художественный образ — основа и цель любого искусства. Условность художественного изображения. Реальность и фантазия в искусстве.</w:t>
      </w:r>
    </w:p>
    <w:p w:rsidR="009E1FA8" w:rsidRPr="006173A5" w:rsidRDefault="009E1FA8">
      <w:pPr>
        <w:pStyle w:val="afff6"/>
        <w:rPr>
          <w:b/>
          <w:bCs/>
          <w:szCs w:val="24"/>
        </w:rPr>
      </w:pPr>
      <w:r w:rsidRPr="006173A5">
        <w:rPr>
          <w:b/>
          <w:bCs/>
          <w:szCs w:val="24"/>
        </w:rPr>
        <w:t>Средства художественной выразительности</w:t>
      </w:r>
    </w:p>
    <w:p w:rsidR="009E1FA8" w:rsidRPr="006173A5" w:rsidRDefault="009E1FA8">
      <w:pPr>
        <w:pStyle w:val="afff6"/>
        <w:rPr>
          <w:szCs w:val="24"/>
        </w:rPr>
      </w:pPr>
      <w:r w:rsidRPr="006173A5">
        <w:rPr>
          <w:b/>
          <w:bCs/>
          <w:i/>
          <w:iCs/>
          <w:szCs w:val="24"/>
        </w:rPr>
        <w:t xml:space="preserve">Художественные материалы и художественные техники. </w:t>
      </w:r>
      <w:r w:rsidRPr="006173A5">
        <w:rPr>
          <w:szCs w:val="24"/>
        </w:rPr>
        <w:t>Материалы живописи, графики, скульптуры. Художественные техники.</w:t>
      </w:r>
    </w:p>
    <w:p w:rsidR="009E1FA8" w:rsidRPr="006173A5" w:rsidRDefault="009E1FA8">
      <w:pPr>
        <w:pStyle w:val="afff6"/>
        <w:rPr>
          <w:szCs w:val="24"/>
        </w:rPr>
      </w:pPr>
      <w:r w:rsidRPr="006173A5">
        <w:rPr>
          <w:b/>
          <w:bCs/>
          <w:i/>
          <w:iCs/>
          <w:szCs w:val="24"/>
        </w:rPr>
        <w:t xml:space="preserve">Композиция. </w:t>
      </w:r>
      <w:r w:rsidRPr="006173A5">
        <w:rPr>
          <w:szCs w:val="24"/>
        </w:rPr>
        <w:t>Композиция — главное средство выразительности художественного произведения. Раскрытие в композиции сущности произведения.</w:t>
      </w:r>
    </w:p>
    <w:p w:rsidR="009E1FA8" w:rsidRPr="006173A5" w:rsidRDefault="009E1FA8">
      <w:pPr>
        <w:pStyle w:val="afff6"/>
        <w:rPr>
          <w:szCs w:val="24"/>
        </w:rPr>
      </w:pPr>
      <w:r w:rsidRPr="006173A5">
        <w:rPr>
          <w:b/>
          <w:bCs/>
          <w:i/>
          <w:iCs/>
          <w:szCs w:val="24"/>
        </w:rPr>
        <w:t xml:space="preserve">Пропорции. </w:t>
      </w:r>
      <w:r w:rsidRPr="006173A5">
        <w:rPr>
          <w:szCs w:val="24"/>
        </w:rPr>
        <w:t>Линейная и воздушная перспектива. Контраст в композиции.</w:t>
      </w:r>
    </w:p>
    <w:p w:rsidR="009E1FA8" w:rsidRPr="006173A5" w:rsidRDefault="009E1FA8">
      <w:pPr>
        <w:pStyle w:val="afff6"/>
        <w:rPr>
          <w:szCs w:val="24"/>
        </w:rPr>
      </w:pPr>
      <w:r w:rsidRPr="006173A5">
        <w:rPr>
          <w:b/>
          <w:bCs/>
          <w:i/>
          <w:iCs/>
          <w:szCs w:val="24"/>
        </w:rPr>
        <w:t xml:space="preserve">Цвет. </w:t>
      </w:r>
      <w:r w:rsidRPr="006173A5">
        <w:rPr>
          <w:szCs w:val="24"/>
        </w:rPr>
        <w:t>Цветовые отношения. Колорит картины. Напряжённость и насыщенность цвета. Свет и цвет. Характер мазка.</w:t>
      </w:r>
    </w:p>
    <w:p w:rsidR="009E1FA8" w:rsidRPr="006173A5" w:rsidRDefault="009E1FA8">
      <w:pPr>
        <w:pStyle w:val="afff6"/>
        <w:rPr>
          <w:szCs w:val="24"/>
        </w:rPr>
      </w:pPr>
      <w:r w:rsidRPr="006173A5">
        <w:rPr>
          <w:b/>
          <w:bCs/>
          <w:i/>
          <w:iCs/>
          <w:szCs w:val="24"/>
        </w:rPr>
        <w:t xml:space="preserve">Линия, штрих, пятно. </w:t>
      </w:r>
      <w:r w:rsidRPr="006173A5">
        <w:rPr>
          <w:szCs w:val="24"/>
        </w:rPr>
        <w:t>Линия, штрих, пятно и художественный образ. Передача графическими средствами эмоционального состояния природы, человека, животного.</w:t>
      </w:r>
    </w:p>
    <w:p w:rsidR="009E1FA8" w:rsidRPr="006173A5" w:rsidRDefault="009E1FA8">
      <w:pPr>
        <w:pStyle w:val="afff6"/>
        <w:rPr>
          <w:szCs w:val="24"/>
        </w:rPr>
      </w:pPr>
      <w:r w:rsidRPr="006173A5">
        <w:rPr>
          <w:b/>
          <w:bCs/>
          <w:i/>
          <w:iCs/>
          <w:szCs w:val="24"/>
        </w:rPr>
        <w:t xml:space="preserve">Объём и форма. </w:t>
      </w:r>
      <w:r w:rsidRPr="006173A5">
        <w:rPr>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E1FA8" w:rsidRPr="006173A5" w:rsidRDefault="009E1FA8">
      <w:pPr>
        <w:pStyle w:val="afff6"/>
        <w:rPr>
          <w:szCs w:val="24"/>
        </w:rPr>
      </w:pPr>
      <w:r w:rsidRPr="006173A5">
        <w:rPr>
          <w:b/>
          <w:bCs/>
          <w:i/>
          <w:iCs/>
          <w:szCs w:val="24"/>
        </w:rPr>
        <w:lastRenderedPageBreak/>
        <w:t xml:space="preserve">Ритм. </w:t>
      </w:r>
      <w:r w:rsidRPr="006173A5">
        <w:rPr>
          <w:szCs w:val="24"/>
        </w:rPr>
        <w:t>Роль ритма в построении композиции в живописи и рисунке, архитектуре, декоративно-прикладном искусстве.</w:t>
      </w:r>
    </w:p>
    <w:p w:rsidR="009E1FA8" w:rsidRPr="006173A5" w:rsidRDefault="009E1FA8">
      <w:pPr>
        <w:pStyle w:val="afff6"/>
        <w:rPr>
          <w:szCs w:val="24"/>
        </w:rPr>
      </w:pPr>
      <w:r w:rsidRPr="006173A5">
        <w:rPr>
          <w:b/>
          <w:bCs/>
          <w:szCs w:val="24"/>
        </w:rPr>
        <w:t xml:space="preserve">Изобразительные виды искусства. </w:t>
      </w:r>
      <w:r w:rsidRPr="006173A5">
        <w:rPr>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E1FA8" w:rsidRPr="006173A5" w:rsidRDefault="009E1FA8">
      <w:pPr>
        <w:pStyle w:val="afff6"/>
        <w:rPr>
          <w:szCs w:val="24"/>
        </w:rPr>
      </w:pPr>
      <w:r w:rsidRPr="006173A5">
        <w:rPr>
          <w:b/>
          <w:bCs/>
          <w:szCs w:val="24"/>
        </w:rPr>
        <w:t xml:space="preserve">Конструктивные виды искусства. </w:t>
      </w:r>
      <w:r w:rsidRPr="006173A5">
        <w:rPr>
          <w:szCs w:val="24"/>
        </w:rPr>
        <w:t xml:space="preserve">Архитектура </w:t>
      </w:r>
      <w:r w:rsidRPr="006173A5">
        <w:rPr>
          <w:bCs/>
          <w:szCs w:val="24"/>
        </w:rPr>
        <w:t>и</w:t>
      </w:r>
      <w:r w:rsidRPr="006173A5">
        <w:rPr>
          <w:szCs w:val="24"/>
        </w:rPr>
        <w:t xml:space="preserve">дизайн. Роль искусства в организации предметно-пространственной среды жизни человека. Единство </w:t>
      </w:r>
      <w:proofErr w:type="gramStart"/>
      <w:r w:rsidRPr="006173A5">
        <w:rPr>
          <w:szCs w:val="24"/>
        </w:rPr>
        <w:t>художественного</w:t>
      </w:r>
      <w:proofErr w:type="gramEnd"/>
      <w:r w:rsidRPr="006173A5">
        <w:rPr>
          <w:szCs w:val="24"/>
        </w:rPr>
        <w:t xml:space="preserve"> и функционального в архитектуре и дизайне.</w:t>
      </w:r>
    </w:p>
    <w:p w:rsidR="009E1FA8" w:rsidRPr="006173A5" w:rsidRDefault="009E1FA8">
      <w:pPr>
        <w:pStyle w:val="afff6"/>
        <w:rPr>
          <w:szCs w:val="24"/>
        </w:rPr>
      </w:pPr>
      <w:r w:rsidRPr="006173A5">
        <w:rPr>
          <w:szCs w:val="24"/>
        </w:rPr>
        <w:t>Архитектурный образ. Архитектура — летопись времён.</w:t>
      </w:r>
    </w:p>
    <w:p w:rsidR="009E1FA8" w:rsidRPr="006173A5" w:rsidRDefault="009E1FA8">
      <w:pPr>
        <w:pStyle w:val="afff6"/>
        <w:rPr>
          <w:szCs w:val="24"/>
        </w:rPr>
      </w:pPr>
      <w:r w:rsidRPr="006173A5">
        <w:rPr>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E1FA8" w:rsidRPr="006173A5" w:rsidRDefault="009E1FA8">
      <w:pPr>
        <w:pStyle w:val="afff6"/>
        <w:rPr>
          <w:szCs w:val="24"/>
        </w:rPr>
      </w:pPr>
      <w:r w:rsidRPr="006173A5">
        <w:rPr>
          <w:b/>
          <w:bCs/>
          <w:szCs w:val="24"/>
        </w:rPr>
        <w:t xml:space="preserve">Декоративно-прикладные виды искусства. </w:t>
      </w:r>
      <w:r w:rsidRPr="006173A5">
        <w:rPr>
          <w:szCs w:val="24"/>
        </w:rPr>
        <w:t xml:space="preserve">Народное искусство. Истоки декоративно-прикладного искусства. Семантика образа в народном искусстве. Орнамент </w:t>
      </w:r>
      <w:r w:rsidRPr="006173A5">
        <w:rPr>
          <w:bCs/>
          <w:szCs w:val="24"/>
        </w:rPr>
        <w:t>и его</w:t>
      </w:r>
      <w:r w:rsidRPr="006173A5">
        <w:rPr>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E1FA8" w:rsidRPr="006173A5" w:rsidRDefault="009E1FA8">
      <w:pPr>
        <w:pStyle w:val="afff6"/>
        <w:rPr>
          <w:szCs w:val="24"/>
        </w:rPr>
      </w:pPr>
      <w:r w:rsidRPr="006173A5">
        <w:rPr>
          <w:b/>
          <w:bCs/>
          <w:szCs w:val="24"/>
        </w:rPr>
        <w:t xml:space="preserve">Изображение в синтетических и экранных видах искусства и художественная фотография. </w:t>
      </w:r>
      <w:r w:rsidRPr="006173A5">
        <w:rPr>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6173A5">
        <w:rPr>
          <w:bCs/>
          <w:szCs w:val="24"/>
        </w:rPr>
        <w:t xml:space="preserve">и </w:t>
      </w:r>
      <w:r w:rsidRPr="006173A5">
        <w:rPr>
          <w:szCs w:val="24"/>
        </w:rPr>
        <w:t>возможности. Создание художественного образа в искусстве фотографии.</w:t>
      </w:r>
    </w:p>
    <w:p w:rsidR="009E1FA8" w:rsidRDefault="009E1FA8" w:rsidP="006173A5">
      <w:pPr>
        <w:pStyle w:val="afff6"/>
        <w:jc w:val="center"/>
        <w:rPr>
          <w:b/>
          <w:i/>
          <w:szCs w:val="24"/>
          <w:u w:val="single"/>
        </w:rPr>
      </w:pPr>
      <w:r w:rsidRPr="006173A5">
        <w:rPr>
          <w:b/>
          <w:i/>
          <w:szCs w:val="24"/>
          <w:u w:val="single"/>
        </w:rPr>
        <w:t>Музыка</w:t>
      </w:r>
    </w:p>
    <w:p w:rsidR="0067209D" w:rsidRDefault="0067209D" w:rsidP="006173A5">
      <w:pPr>
        <w:pStyle w:val="afff6"/>
        <w:jc w:val="center"/>
        <w:rPr>
          <w:b/>
          <w:i/>
          <w:szCs w:val="24"/>
          <w:u w:val="single"/>
        </w:rPr>
      </w:pPr>
    </w:p>
    <w:p w:rsidR="009813C7" w:rsidRPr="009813C7" w:rsidRDefault="009813C7" w:rsidP="009813C7">
      <w:pPr>
        <w:pStyle w:val="afff6"/>
      </w:pPr>
      <w:r w:rsidRPr="009813C7">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813C7" w:rsidRPr="009813C7" w:rsidRDefault="009813C7" w:rsidP="009813C7">
      <w:pPr>
        <w:pStyle w:val="afff6"/>
      </w:pPr>
      <w:r w:rsidRPr="009813C7">
        <w:t xml:space="preserve">     Освоение учебного предмета «Музыка» направлено </w:t>
      </w:r>
      <w:proofErr w:type="gramStart"/>
      <w:r w:rsidRPr="009813C7">
        <w:t>на</w:t>
      </w:r>
      <w:proofErr w:type="gramEnd"/>
      <w:r w:rsidRPr="009813C7">
        <w:t>:</w:t>
      </w:r>
    </w:p>
    <w:p w:rsidR="009813C7" w:rsidRPr="009813C7" w:rsidRDefault="009813C7" w:rsidP="008D490D">
      <w:pPr>
        <w:pStyle w:val="afff6"/>
        <w:numPr>
          <w:ilvl w:val="0"/>
          <w:numId w:val="13"/>
        </w:numPr>
      </w:pPr>
      <w:r w:rsidRPr="009813C7">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813C7" w:rsidRPr="009813C7" w:rsidRDefault="009813C7" w:rsidP="008D490D">
      <w:pPr>
        <w:pStyle w:val="afff6"/>
        <w:numPr>
          <w:ilvl w:val="0"/>
          <w:numId w:val="13"/>
        </w:numPr>
      </w:pPr>
      <w:r w:rsidRPr="009813C7">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813C7" w:rsidRPr="009813C7" w:rsidRDefault="009813C7" w:rsidP="008D490D">
      <w:pPr>
        <w:pStyle w:val="afff6"/>
        <w:numPr>
          <w:ilvl w:val="0"/>
          <w:numId w:val="13"/>
        </w:numPr>
      </w:pPr>
      <w:proofErr w:type="gramStart"/>
      <w:r w:rsidRPr="009813C7">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813C7" w:rsidRPr="009813C7" w:rsidRDefault="009813C7" w:rsidP="008D490D">
      <w:pPr>
        <w:pStyle w:val="afff6"/>
        <w:numPr>
          <w:ilvl w:val="0"/>
          <w:numId w:val="13"/>
        </w:numPr>
      </w:pPr>
      <w:r w:rsidRPr="009813C7">
        <w:t>развитие способности к эстетическому освоению мира, способности оценивать произведения искусства по законам гармонии и красоты;</w:t>
      </w:r>
    </w:p>
    <w:p w:rsidR="009813C7" w:rsidRPr="009813C7" w:rsidRDefault="009813C7" w:rsidP="008D490D">
      <w:pPr>
        <w:pStyle w:val="afff6"/>
        <w:numPr>
          <w:ilvl w:val="0"/>
          <w:numId w:val="13"/>
        </w:numPr>
      </w:pPr>
      <w:r w:rsidRPr="009813C7">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813C7" w:rsidRPr="009813C7" w:rsidRDefault="009813C7" w:rsidP="009813C7">
      <w:pPr>
        <w:pStyle w:val="afff6"/>
        <w:rPr>
          <w:szCs w:val="24"/>
        </w:rPr>
      </w:pPr>
      <w:proofErr w:type="gramStart"/>
      <w:r w:rsidRPr="009813C7">
        <w:rPr>
          <w:szCs w:val="24"/>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w:t>
      </w:r>
      <w:r w:rsidRPr="009813C7">
        <w:rPr>
          <w:szCs w:val="24"/>
        </w:rPr>
        <w:lastRenderedPageBreak/>
        <w:t>содержательного культурного досуга на основе осознания роли музыки в жизни отдельного человека и общества, в развитии мировой культуры</w:t>
      </w:r>
      <w:r>
        <w:rPr>
          <w:szCs w:val="24"/>
        </w:rPr>
        <w:t>.</w:t>
      </w:r>
      <w:proofErr w:type="gramEnd"/>
    </w:p>
    <w:p w:rsidR="009E1FA8" w:rsidRPr="006173A5" w:rsidRDefault="009E1FA8">
      <w:pPr>
        <w:pStyle w:val="afff6"/>
        <w:rPr>
          <w:szCs w:val="24"/>
        </w:rPr>
      </w:pPr>
      <w:r w:rsidRPr="006173A5">
        <w:rPr>
          <w:b/>
          <w:bCs/>
          <w:szCs w:val="24"/>
        </w:rPr>
        <w:t xml:space="preserve">Музыка как вид искусства. </w:t>
      </w:r>
      <w:r w:rsidRPr="006173A5">
        <w:rPr>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E1FA8" w:rsidRPr="006173A5" w:rsidRDefault="009E1FA8">
      <w:pPr>
        <w:pStyle w:val="afff6"/>
        <w:rPr>
          <w:szCs w:val="24"/>
        </w:rPr>
      </w:pPr>
      <w:r w:rsidRPr="006173A5">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E1FA8" w:rsidRPr="006173A5" w:rsidRDefault="009E1FA8">
      <w:pPr>
        <w:pStyle w:val="afff6"/>
        <w:rPr>
          <w:szCs w:val="24"/>
        </w:rPr>
      </w:pPr>
      <w:r w:rsidRPr="006173A5">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E1FA8" w:rsidRPr="006173A5" w:rsidRDefault="009E1FA8">
      <w:pPr>
        <w:pStyle w:val="afff6"/>
        <w:rPr>
          <w:szCs w:val="24"/>
        </w:rPr>
      </w:pPr>
      <w:r w:rsidRPr="006173A5">
        <w:rPr>
          <w:b/>
          <w:bCs/>
          <w:szCs w:val="24"/>
        </w:rPr>
        <w:t xml:space="preserve">Музыкальный образ и музыкальная драматургия. </w:t>
      </w:r>
      <w:r w:rsidRPr="006173A5">
        <w:rPr>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E1FA8" w:rsidRPr="006173A5" w:rsidRDefault="009E1FA8">
      <w:pPr>
        <w:pStyle w:val="afff6"/>
        <w:rPr>
          <w:szCs w:val="24"/>
        </w:rPr>
      </w:pPr>
      <w:r w:rsidRPr="006173A5">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E1FA8" w:rsidRPr="006173A5" w:rsidRDefault="009E1FA8">
      <w:pPr>
        <w:pStyle w:val="afff6"/>
        <w:rPr>
          <w:szCs w:val="24"/>
        </w:rPr>
      </w:pPr>
      <w:r w:rsidRPr="006173A5">
        <w:rPr>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E1FA8" w:rsidRPr="006173A5" w:rsidRDefault="009E1FA8">
      <w:pPr>
        <w:pStyle w:val="afff6"/>
        <w:rPr>
          <w:szCs w:val="24"/>
        </w:rPr>
      </w:pPr>
      <w:r w:rsidRPr="006173A5">
        <w:rPr>
          <w:b/>
          <w:bCs/>
          <w:szCs w:val="24"/>
        </w:rPr>
        <w:t xml:space="preserve">Музыка в современном мире: традиции и инновации. </w:t>
      </w:r>
      <w:r w:rsidRPr="006173A5">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E1FA8" w:rsidRPr="006173A5" w:rsidRDefault="009E1FA8">
      <w:pPr>
        <w:pStyle w:val="afff6"/>
        <w:rPr>
          <w:szCs w:val="24"/>
        </w:rPr>
      </w:pPr>
      <w:r w:rsidRPr="006173A5">
        <w:rPr>
          <w:szCs w:val="24"/>
        </w:rPr>
        <w:t xml:space="preserve">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w:t>
      </w:r>
      <w:proofErr w:type="gramStart"/>
      <w:r w:rsidRPr="006173A5">
        <w:rPr>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6173A5">
        <w:rPr>
          <w:szCs w:val="24"/>
        </w:rPr>
        <w:t xml:space="preserve"> Информационно-коммуникационные технологии в музыке.</w:t>
      </w:r>
    </w:p>
    <w:p w:rsidR="009E1FA8" w:rsidRPr="006173A5" w:rsidRDefault="009E1FA8">
      <w:pPr>
        <w:pStyle w:val="afff6"/>
        <w:rPr>
          <w:szCs w:val="24"/>
        </w:rPr>
      </w:pPr>
      <w:r w:rsidRPr="006173A5">
        <w:rPr>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173A5" w:rsidRPr="006173A5" w:rsidRDefault="006173A5">
      <w:pPr>
        <w:pStyle w:val="afff6"/>
        <w:rPr>
          <w:b/>
          <w:szCs w:val="24"/>
        </w:rPr>
      </w:pPr>
    </w:p>
    <w:p w:rsidR="009E1FA8" w:rsidRDefault="009E1FA8" w:rsidP="006173A5">
      <w:pPr>
        <w:pStyle w:val="afff6"/>
        <w:jc w:val="center"/>
        <w:rPr>
          <w:b/>
          <w:i/>
          <w:szCs w:val="24"/>
          <w:u w:val="single"/>
        </w:rPr>
      </w:pPr>
      <w:r w:rsidRPr="006173A5">
        <w:rPr>
          <w:b/>
          <w:i/>
          <w:szCs w:val="24"/>
          <w:u w:val="single"/>
        </w:rPr>
        <w:t>Технология</w:t>
      </w:r>
    </w:p>
    <w:p w:rsidR="0023369B" w:rsidRPr="006173A5" w:rsidRDefault="0023369B" w:rsidP="006173A5">
      <w:pPr>
        <w:pStyle w:val="afff6"/>
        <w:jc w:val="center"/>
        <w:rPr>
          <w:b/>
          <w:i/>
          <w:szCs w:val="24"/>
          <w:u w:val="single"/>
        </w:rPr>
      </w:pPr>
    </w:p>
    <w:p w:rsidR="009E1FA8" w:rsidRPr="006173A5" w:rsidRDefault="009E1FA8">
      <w:pPr>
        <w:pStyle w:val="afff6"/>
        <w:rPr>
          <w:szCs w:val="24"/>
        </w:rPr>
      </w:pPr>
      <w:r w:rsidRPr="006173A5">
        <w:rPr>
          <w:szCs w:val="24"/>
        </w:rPr>
        <w:t>Содержание курса «Технология» определяется с учётом региональных особенностей, материально-технического обеспечения, а также использования следующих направлений и разделов курса:</w:t>
      </w:r>
    </w:p>
    <w:p w:rsidR="009E1FA8" w:rsidRPr="006173A5" w:rsidRDefault="009E1FA8">
      <w:pPr>
        <w:pStyle w:val="afff6"/>
        <w:rPr>
          <w:b/>
          <w:szCs w:val="24"/>
        </w:rPr>
      </w:pPr>
      <w:r w:rsidRPr="006173A5">
        <w:rPr>
          <w:b/>
          <w:szCs w:val="24"/>
        </w:rPr>
        <w:t>Индустриальные технологии</w:t>
      </w:r>
    </w:p>
    <w:p w:rsidR="009E1FA8" w:rsidRPr="006173A5" w:rsidRDefault="009E1FA8">
      <w:pPr>
        <w:pStyle w:val="afff6"/>
        <w:rPr>
          <w:b/>
          <w:bCs/>
          <w:i/>
          <w:iCs/>
          <w:szCs w:val="24"/>
        </w:rPr>
      </w:pPr>
      <w:r w:rsidRPr="006173A5">
        <w:rPr>
          <w:b/>
          <w:i/>
          <w:iCs/>
          <w:szCs w:val="24"/>
        </w:rPr>
        <w:t xml:space="preserve">Технологии обработки конструкционных и поделочных </w:t>
      </w:r>
      <w:r w:rsidRPr="006173A5">
        <w:rPr>
          <w:b/>
          <w:bCs/>
          <w:i/>
          <w:iCs/>
          <w:szCs w:val="24"/>
        </w:rPr>
        <w:t>материалов</w:t>
      </w:r>
    </w:p>
    <w:p w:rsidR="009E1FA8" w:rsidRPr="006173A5" w:rsidRDefault="009E1FA8">
      <w:pPr>
        <w:pStyle w:val="afff6"/>
        <w:rPr>
          <w:szCs w:val="24"/>
        </w:rPr>
      </w:pPr>
      <w:r w:rsidRPr="006173A5">
        <w:rPr>
          <w:szCs w:val="24"/>
        </w:rPr>
        <w:lastRenderedPageBreak/>
        <w:t xml:space="preserve">Технологии ручной обработки древесины </w:t>
      </w:r>
      <w:r w:rsidRPr="006173A5">
        <w:rPr>
          <w:bCs/>
          <w:szCs w:val="24"/>
        </w:rPr>
        <w:t xml:space="preserve">и </w:t>
      </w:r>
      <w:r w:rsidRPr="006173A5">
        <w:rPr>
          <w:szCs w:val="24"/>
        </w:rPr>
        <w:t>древесных материалов.</w:t>
      </w:r>
    </w:p>
    <w:p w:rsidR="009E1FA8" w:rsidRPr="006173A5" w:rsidRDefault="009E1FA8">
      <w:pPr>
        <w:pStyle w:val="afff6"/>
        <w:rPr>
          <w:bCs/>
          <w:szCs w:val="24"/>
        </w:rPr>
      </w:pPr>
      <w:r w:rsidRPr="006173A5">
        <w:rPr>
          <w:szCs w:val="24"/>
        </w:rPr>
        <w:t xml:space="preserve">Технологии машинной обработки древесины </w:t>
      </w:r>
      <w:r w:rsidRPr="006173A5">
        <w:rPr>
          <w:bCs/>
          <w:szCs w:val="24"/>
        </w:rPr>
        <w:t xml:space="preserve">и </w:t>
      </w:r>
      <w:r w:rsidRPr="006173A5">
        <w:rPr>
          <w:szCs w:val="24"/>
        </w:rPr>
        <w:t xml:space="preserve">древесных </w:t>
      </w:r>
      <w:r w:rsidRPr="006173A5">
        <w:rPr>
          <w:bCs/>
          <w:szCs w:val="24"/>
        </w:rPr>
        <w:t>материалов.</w:t>
      </w:r>
    </w:p>
    <w:p w:rsidR="009E1FA8" w:rsidRPr="006173A5" w:rsidRDefault="009E1FA8">
      <w:pPr>
        <w:pStyle w:val="afff6"/>
        <w:rPr>
          <w:bCs/>
          <w:szCs w:val="24"/>
        </w:rPr>
      </w:pPr>
      <w:r w:rsidRPr="006173A5">
        <w:rPr>
          <w:bCs/>
          <w:szCs w:val="24"/>
        </w:rPr>
        <w:t xml:space="preserve">Технологии </w:t>
      </w:r>
      <w:r w:rsidRPr="006173A5">
        <w:rPr>
          <w:szCs w:val="24"/>
        </w:rPr>
        <w:t xml:space="preserve">ручной обработки </w:t>
      </w:r>
      <w:r w:rsidRPr="006173A5">
        <w:rPr>
          <w:bCs/>
          <w:szCs w:val="24"/>
        </w:rPr>
        <w:t xml:space="preserve">металлов и </w:t>
      </w:r>
      <w:r w:rsidRPr="006173A5">
        <w:rPr>
          <w:szCs w:val="24"/>
        </w:rPr>
        <w:t xml:space="preserve">искусственных </w:t>
      </w:r>
      <w:r w:rsidRPr="006173A5">
        <w:rPr>
          <w:bCs/>
          <w:szCs w:val="24"/>
        </w:rPr>
        <w:t>материалов.</w:t>
      </w:r>
    </w:p>
    <w:p w:rsidR="009E1FA8" w:rsidRPr="006173A5" w:rsidRDefault="009E1FA8">
      <w:pPr>
        <w:pStyle w:val="afff6"/>
        <w:rPr>
          <w:szCs w:val="24"/>
        </w:rPr>
      </w:pPr>
      <w:r w:rsidRPr="006173A5">
        <w:rPr>
          <w:szCs w:val="24"/>
        </w:rPr>
        <w:t xml:space="preserve">Технологии машинной обработки металлов </w:t>
      </w:r>
      <w:r w:rsidRPr="006173A5">
        <w:rPr>
          <w:bCs/>
          <w:szCs w:val="24"/>
        </w:rPr>
        <w:t xml:space="preserve">и </w:t>
      </w:r>
      <w:r w:rsidRPr="006173A5">
        <w:rPr>
          <w:szCs w:val="24"/>
        </w:rPr>
        <w:t>искусственных материалов.</w:t>
      </w:r>
    </w:p>
    <w:p w:rsidR="009E1FA8" w:rsidRPr="006173A5" w:rsidRDefault="009E1FA8">
      <w:pPr>
        <w:pStyle w:val="afff6"/>
        <w:rPr>
          <w:bCs/>
          <w:szCs w:val="24"/>
        </w:rPr>
      </w:pPr>
      <w:r w:rsidRPr="006173A5">
        <w:rPr>
          <w:bCs/>
          <w:szCs w:val="24"/>
        </w:rPr>
        <w:t>Технологии художественно-прикладной обработки материалов.</w:t>
      </w:r>
    </w:p>
    <w:p w:rsidR="009E1FA8" w:rsidRPr="006173A5" w:rsidRDefault="009E1FA8">
      <w:pPr>
        <w:pStyle w:val="afff6"/>
        <w:rPr>
          <w:b/>
          <w:i/>
          <w:iCs/>
          <w:szCs w:val="24"/>
        </w:rPr>
      </w:pPr>
      <w:r w:rsidRPr="006173A5">
        <w:rPr>
          <w:b/>
          <w:i/>
          <w:iCs/>
          <w:szCs w:val="24"/>
        </w:rPr>
        <w:t>Электротехника</w:t>
      </w:r>
    </w:p>
    <w:p w:rsidR="009E1FA8" w:rsidRPr="006173A5" w:rsidRDefault="009E1FA8">
      <w:pPr>
        <w:pStyle w:val="afff6"/>
        <w:rPr>
          <w:bCs/>
          <w:szCs w:val="24"/>
        </w:rPr>
      </w:pPr>
      <w:r w:rsidRPr="006173A5">
        <w:rPr>
          <w:bCs/>
          <w:szCs w:val="24"/>
        </w:rPr>
        <w:t>Электромонтажные и сборочные технологии.</w:t>
      </w:r>
    </w:p>
    <w:p w:rsidR="009E1FA8" w:rsidRPr="006173A5" w:rsidRDefault="009E1FA8">
      <w:pPr>
        <w:pStyle w:val="afff6"/>
        <w:rPr>
          <w:szCs w:val="24"/>
        </w:rPr>
      </w:pPr>
      <w:r w:rsidRPr="006173A5">
        <w:rPr>
          <w:bCs/>
          <w:szCs w:val="24"/>
        </w:rPr>
        <w:t xml:space="preserve">Электротехнические </w:t>
      </w:r>
      <w:r w:rsidRPr="006173A5">
        <w:rPr>
          <w:szCs w:val="24"/>
        </w:rPr>
        <w:t>устройства с элементами автоматики.</w:t>
      </w:r>
    </w:p>
    <w:p w:rsidR="009E1FA8" w:rsidRPr="006173A5" w:rsidRDefault="009E1FA8">
      <w:pPr>
        <w:pStyle w:val="afff6"/>
        <w:rPr>
          <w:bCs/>
          <w:szCs w:val="24"/>
        </w:rPr>
      </w:pPr>
      <w:r w:rsidRPr="006173A5">
        <w:rPr>
          <w:bCs/>
          <w:szCs w:val="24"/>
        </w:rPr>
        <w:t>Бытовые электроприборы.</w:t>
      </w:r>
    </w:p>
    <w:p w:rsidR="009E1FA8" w:rsidRPr="006173A5" w:rsidRDefault="009E1FA8">
      <w:pPr>
        <w:pStyle w:val="afff6"/>
        <w:rPr>
          <w:b/>
          <w:szCs w:val="24"/>
        </w:rPr>
      </w:pPr>
      <w:r w:rsidRPr="006173A5">
        <w:rPr>
          <w:b/>
          <w:szCs w:val="24"/>
        </w:rPr>
        <w:t xml:space="preserve">Технологии ведения дома </w:t>
      </w:r>
    </w:p>
    <w:p w:rsidR="009E1FA8" w:rsidRPr="006173A5" w:rsidRDefault="009E1FA8">
      <w:pPr>
        <w:pStyle w:val="afff6"/>
        <w:rPr>
          <w:b/>
          <w:i/>
          <w:iCs/>
          <w:szCs w:val="24"/>
        </w:rPr>
      </w:pPr>
      <w:r w:rsidRPr="006173A5">
        <w:rPr>
          <w:b/>
          <w:i/>
          <w:iCs/>
          <w:szCs w:val="24"/>
        </w:rPr>
        <w:t>Кулинария</w:t>
      </w:r>
    </w:p>
    <w:p w:rsidR="009E1FA8" w:rsidRPr="006173A5" w:rsidRDefault="009E1FA8">
      <w:pPr>
        <w:pStyle w:val="afff6"/>
        <w:rPr>
          <w:szCs w:val="24"/>
        </w:rPr>
      </w:pPr>
      <w:r w:rsidRPr="006173A5">
        <w:rPr>
          <w:szCs w:val="24"/>
        </w:rPr>
        <w:t>Санитария и гигиена.</w:t>
      </w:r>
    </w:p>
    <w:p w:rsidR="009E1FA8" w:rsidRPr="006173A5" w:rsidRDefault="009E1FA8">
      <w:pPr>
        <w:pStyle w:val="afff6"/>
        <w:rPr>
          <w:szCs w:val="24"/>
        </w:rPr>
      </w:pPr>
      <w:r w:rsidRPr="006173A5">
        <w:rPr>
          <w:szCs w:val="24"/>
        </w:rPr>
        <w:t>Физиология питания.</w:t>
      </w:r>
    </w:p>
    <w:p w:rsidR="009E1FA8" w:rsidRPr="006173A5" w:rsidRDefault="009E1FA8">
      <w:pPr>
        <w:pStyle w:val="afff6"/>
        <w:rPr>
          <w:bCs/>
          <w:szCs w:val="24"/>
        </w:rPr>
      </w:pPr>
      <w:r w:rsidRPr="006173A5">
        <w:rPr>
          <w:bCs/>
          <w:szCs w:val="24"/>
        </w:rPr>
        <w:t>Блюда из яиц, бутерброды, горячие напитки.</w:t>
      </w:r>
    </w:p>
    <w:p w:rsidR="009E1FA8" w:rsidRPr="006173A5" w:rsidRDefault="009E1FA8">
      <w:pPr>
        <w:pStyle w:val="afff6"/>
        <w:rPr>
          <w:szCs w:val="24"/>
        </w:rPr>
      </w:pPr>
      <w:r w:rsidRPr="006173A5">
        <w:rPr>
          <w:szCs w:val="24"/>
        </w:rPr>
        <w:t>Блюда из овощей.</w:t>
      </w:r>
    </w:p>
    <w:p w:rsidR="009E1FA8" w:rsidRPr="006173A5" w:rsidRDefault="009E1FA8">
      <w:pPr>
        <w:pStyle w:val="afff6"/>
        <w:rPr>
          <w:bCs/>
          <w:szCs w:val="24"/>
        </w:rPr>
      </w:pPr>
      <w:r w:rsidRPr="006173A5">
        <w:rPr>
          <w:bCs/>
          <w:szCs w:val="24"/>
        </w:rPr>
        <w:t>Блюда из молока и кисломолочных продуктов.</w:t>
      </w:r>
    </w:p>
    <w:p w:rsidR="009E1FA8" w:rsidRPr="006173A5" w:rsidRDefault="009E1FA8">
      <w:pPr>
        <w:pStyle w:val="afff6"/>
        <w:rPr>
          <w:bCs/>
          <w:szCs w:val="24"/>
        </w:rPr>
      </w:pPr>
      <w:r w:rsidRPr="006173A5">
        <w:rPr>
          <w:bCs/>
          <w:szCs w:val="24"/>
        </w:rPr>
        <w:t>Блюда из рыбы и морепродуктов.</w:t>
      </w:r>
    </w:p>
    <w:p w:rsidR="009E1FA8" w:rsidRPr="006173A5" w:rsidRDefault="009E1FA8">
      <w:pPr>
        <w:pStyle w:val="afff6"/>
        <w:rPr>
          <w:szCs w:val="24"/>
        </w:rPr>
      </w:pPr>
      <w:r w:rsidRPr="006173A5">
        <w:rPr>
          <w:szCs w:val="24"/>
        </w:rPr>
        <w:t>Блюда из птицы.</w:t>
      </w:r>
    </w:p>
    <w:p w:rsidR="009E1FA8" w:rsidRPr="006173A5" w:rsidRDefault="009E1FA8">
      <w:pPr>
        <w:pStyle w:val="afff6"/>
        <w:rPr>
          <w:szCs w:val="24"/>
        </w:rPr>
      </w:pPr>
      <w:r w:rsidRPr="006173A5">
        <w:rPr>
          <w:szCs w:val="24"/>
        </w:rPr>
        <w:t>Блюда из мяса.</w:t>
      </w:r>
    </w:p>
    <w:p w:rsidR="009E1FA8" w:rsidRPr="006173A5" w:rsidRDefault="009E1FA8">
      <w:pPr>
        <w:pStyle w:val="afff6"/>
        <w:rPr>
          <w:szCs w:val="24"/>
        </w:rPr>
      </w:pPr>
      <w:r w:rsidRPr="006173A5">
        <w:rPr>
          <w:bCs/>
          <w:szCs w:val="24"/>
        </w:rPr>
        <w:t xml:space="preserve">Блюда из круп, </w:t>
      </w:r>
      <w:r w:rsidRPr="006173A5">
        <w:rPr>
          <w:szCs w:val="24"/>
        </w:rPr>
        <w:t xml:space="preserve">бобовых и </w:t>
      </w:r>
      <w:r w:rsidRPr="006173A5">
        <w:rPr>
          <w:bCs/>
          <w:szCs w:val="24"/>
        </w:rPr>
        <w:t xml:space="preserve">макаронных </w:t>
      </w:r>
      <w:r w:rsidRPr="006173A5">
        <w:rPr>
          <w:szCs w:val="24"/>
        </w:rPr>
        <w:t>изделий.</w:t>
      </w:r>
    </w:p>
    <w:p w:rsidR="009E1FA8" w:rsidRPr="006173A5" w:rsidRDefault="009E1FA8">
      <w:pPr>
        <w:pStyle w:val="afff6"/>
        <w:rPr>
          <w:bCs/>
          <w:szCs w:val="24"/>
        </w:rPr>
      </w:pPr>
      <w:r w:rsidRPr="006173A5">
        <w:rPr>
          <w:bCs/>
          <w:szCs w:val="24"/>
        </w:rPr>
        <w:t>Заправочные супы.</w:t>
      </w:r>
    </w:p>
    <w:p w:rsidR="009E1FA8" w:rsidRPr="006173A5" w:rsidRDefault="009E1FA8">
      <w:pPr>
        <w:pStyle w:val="afff6"/>
        <w:rPr>
          <w:bCs/>
          <w:szCs w:val="24"/>
        </w:rPr>
      </w:pPr>
      <w:r w:rsidRPr="006173A5">
        <w:rPr>
          <w:bCs/>
          <w:szCs w:val="24"/>
        </w:rPr>
        <w:t>Изделия из теста.</w:t>
      </w:r>
    </w:p>
    <w:p w:rsidR="009E1FA8" w:rsidRPr="006173A5" w:rsidRDefault="009E1FA8">
      <w:pPr>
        <w:pStyle w:val="afff6"/>
        <w:rPr>
          <w:bCs/>
          <w:szCs w:val="24"/>
        </w:rPr>
      </w:pPr>
      <w:r w:rsidRPr="006173A5">
        <w:rPr>
          <w:bCs/>
          <w:szCs w:val="24"/>
        </w:rPr>
        <w:t>Сервировка стола. Этикет.</w:t>
      </w:r>
    </w:p>
    <w:p w:rsidR="009E1FA8" w:rsidRPr="006173A5" w:rsidRDefault="009E1FA8">
      <w:pPr>
        <w:pStyle w:val="afff6"/>
        <w:rPr>
          <w:bCs/>
          <w:szCs w:val="24"/>
        </w:rPr>
      </w:pPr>
      <w:r w:rsidRPr="006173A5">
        <w:rPr>
          <w:bCs/>
          <w:szCs w:val="24"/>
        </w:rPr>
        <w:t>Приготовление обеда в походных условиях.</w:t>
      </w:r>
    </w:p>
    <w:p w:rsidR="009E1FA8" w:rsidRPr="006173A5" w:rsidRDefault="009E1FA8">
      <w:pPr>
        <w:pStyle w:val="afff6"/>
        <w:rPr>
          <w:b/>
          <w:i/>
          <w:iCs/>
          <w:szCs w:val="24"/>
        </w:rPr>
      </w:pPr>
      <w:r w:rsidRPr="006173A5">
        <w:rPr>
          <w:b/>
          <w:bCs/>
          <w:i/>
          <w:iCs/>
          <w:szCs w:val="24"/>
        </w:rPr>
        <w:t xml:space="preserve">Создание </w:t>
      </w:r>
      <w:r w:rsidRPr="006173A5">
        <w:rPr>
          <w:b/>
          <w:i/>
          <w:iCs/>
          <w:szCs w:val="24"/>
        </w:rPr>
        <w:t xml:space="preserve">изделий </w:t>
      </w:r>
      <w:r w:rsidRPr="006173A5">
        <w:rPr>
          <w:b/>
          <w:bCs/>
          <w:i/>
          <w:iCs/>
          <w:szCs w:val="24"/>
        </w:rPr>
        <w:t xml:space="preserve">из </w:t>
      </w:r>
      <w:r w:rsidRPr="006173A5">
        <w:rPr>
          <w:b/>
          <w:i/>
          <w:iCs/>
          <w:szCs w:val="24"/>
        </w:rPr>
        <w:t>текстильных и поделочных материалов</w:t>
      </w:r>
    </w:p>
    <w:p w:rsidR="009E1FA8" w:rsidRPr="006173A5" w:rsidRDefault="009E1FA8">
      <w:pPr>
        <w:pStyle w:val="afff6"/>
        <w:rPr>
          <w:bCs/>
          <w:szCs w:val="24"/>
        </w:rPr>
      </w:pPr>
      <w:r w:rsidRPr="006173A5">
        <w:rPr>
          <w:bCs/>
          <w:szCs w:val="24"/>
        </w:rPr>
        <w:t>Свойства текстильных материалов.</w:t>
      </w:r>
    </w:p>
    <w:p w:rsidR="009E1FA8" w:rsidRPr="006173A5" w:rsidRDefault="009E1FA8">
      <w:pPr>
        <w:pStyle w:val="afff6"/>
        <w:rPr>
          <w:bCs/>
          <w:szCs w:val="24"/>
        </w:rPr>
      </w:pPr>
      <w:r w:rsidRPr="006173A5">
        <w:rPr>
          <w:bCs/>
          <w:szCs w:val="24"/>
        </w:rPr>
        <w:t>Элементы машиноведения.</w:t>
      </w:r>
    </w:p>
    <w:p w:rsidR="009E1FA8" w:rsidRPr="006173A5" w:rsidRDefault="009E1FA8">
      <w:pPr>
        <w:pStyle w:val="afff6"/>
        <w:rPr>
          <w:bCs/>
          <w:szCs w:val="24"/>
        </w:rPr>
      </w:pPr>
      <w:r w:rsidRPr="006173A5">
        <w:rPr>
          <w:bCs/>
          <w:szCs w:val="24"/>
        </w:rPr>
        <w:t>Конструирование швейных изделий.</w:t>
      </w:r>
    </w:p>
    <w:p w:rsidR="009E1FA8" w:rsidRPr="006173A5" w:rsidRDefault="009E1FA8">
      <w:pPr>
        <w:pStyle w:val="afff6"/>
        <w:rPr>
          <w:bCs/>
          <w:szCs w:val="24"/>
        </w:rPr>
      </w:pPr>
      <w:r w:rsidRPr="006173A5">
        <w:rPr>
          <w:bCs/>
          <w:szCs w:val="24"/>
        </w:rPr>
        <w:t>Моделирование швейных изделий.</w:t>
      </w:r>
    </w:p>
    <w:p w:rsidR="009E1FA8" w:rsidRPr="006173A5" w:rsidRDefault="009E1FA8">
      <w:pPr>
        <w:pStyle w:val="afff6"/>
        <w:rPr>
          <w:bCs/>
          <w:szCs w:val="24"/>
        </w:rPr>
      </w:pPr>
      <w:r w:rsidRPr="006173A5">
        <w:rPr>
          <w:bCs/>
          <w:szCs w:val="24"/>
        </w:rPr>
        <w:t>Технология изготовления швейных изделий.</w:t>
      </w:r>
    </w:p>
    <w:p w:rsidR="009E1FA8" w:rsidRPr="006173A5" w:rsidRDefault="009E1FA8">
      <w:pPr>
        <w:pStyle w:val="afff6"/>
        <w:rPr>
          <w:szCs w:val="24"/>
        </w:rPr>
      </w:pPr>
      <w:r w:rsidRPr="006173A5">
        <w:rPr>
          <w:szCs w:val="24"/>
        </w:rPr>
        <w:t>Выполнение образцов ручных стежков, строчек и швов.</w:t>
      </w:r>
    </w:p>
    <w:p w:rsidR="009E1FA8" w:rsidRPr="006173A5" w:rsidRDefault="009E1FA8">
      <w:pPr>
        <w:pStyle w:val="afff6"/>
        <w:rPr>
          <w:b/>
          <w:bCs/>
          <w:i/>
          <w:iCs/>
          <w:szCs w:val="24"/>
        </w:rPr>
      </w:pPr>
      <w:r w:rsidRPr="006173A5">
        <w:rPr>
          <w:b/>
          <w:bCs/>
          <w:i/>
          <w:iCs/>
          <w:szCs w:val="24"/>
        </w:rPr>
        <w:t>Художественные ремёсла</w:t>
      </w:r>
    </w:p>
    <w:p w:rsidR="009E1FA8" w:rsidRPr="006173A5" w:rsidRDefault="009E1FA8">
      <w:pPr>
        <w:pStyle w:val="afff6"/>
        <w:rPr>
          <w:bCs/>
          <w:szCs w:val="24"/>
        </w:rPr>
      </w:pPr>
      <w:r w:rsidRPr="006173A5">
        <w:rPr>
          <w:bCs/>
          <w:szCs w:val="24"/>
        </w:rPr>
        <w:t>Декоративно-прикладное искусство.</w:t>
      </w:r>
    </w:p>
    <w:p w:rsidR="009E1FA8" w:rsidRPr="006173A5" w:rsidRDefault="009E1FA8">
      <w:pPr>
        <w:pStyle w:val="afff6"/>
        <w:rPr>
          <w:bCs/>
          <w:szCs w:val="24"/>
        </w:rPr>
      </w:pPr>
      <w:r w:rsidRPr="006173A5">
        <w:rPr>
          <w:bCs/>
          <w:szCs w:val="24"/>
        </w:rPr>
        <w:t>Основы композиции и законы восприятия цвета при создании предметов декоративно-прикладного искусства.</w:t>
      </w:r>
    </w:p>
    <w:p w:rsidR="009E1FA8" w:rsidRPr="006173A5" w:rsidRDefault="009E1FA8">
      <w:pPr>
        <w:pStyle w:val="afff6"/>
        <w:rPr>
          <w:bCs/>
          <w:szCs w:val="24"/>
        </w:rPr>
      </w:pPr>
      <w:r w:rsidRPr="006173A5">
        <w:rPr>
          <w:bCs/>
          <w:szCs w:val="24"/>
        </w:rPr>
        <w:t>Лоскутное шитьё.</w:t>
      </w:r>
    </w:p>
    <w:p w:rsidR="009E1FA8" w:rsidRPr="006173A5" w:rsidRDefault="009E1FA8">
      <w:pPr>
        <w:pStyle w:val="afff6"/>
        <w:rPr>
          <w:bCs/>
          <w:szCs w:val="24"/>
        </w:rPr>
      </w:pPr>
      <w:r w:rsidRPr="006173A5">
        <w:rPr>
          <w:bCs/>
          <w:szCs w:val="24"/>
        </w:rPr>
        <w:t>Роспись ткани.</w:t>
      </w:r>
    </w:p>
    <w:p w:rsidR="009E1FA8" w:rsidRPr="006173A5" w:rsidRDefault="009E1FA8">
      <w:pPr>
        <w:pStyle w:val="afff6"/>
        <w:rPr>
          <w:szCs w:val="24"/>
        </w:rPr>
      </w:pPr>
      <w:r w:rsidRPr="006173A5">
        <w:rPr>
          <w:szCs w:val="24"/>
        </w:rPr>
        <w:t>Вязание крючком.</w:t>
      </w:r>
    </w:p>
    <w:p w:rsidR="009E1FA8" w:rsidRPr="006173A5" w:rsidRDefault="009E1FA8">
      <w:pPr>
        <w:pStyle w:val="afff6"/>
        <w:rPr>
          <w:szCs w:val="24"/>
        </w:rPr>
      </w:pPr>
      <w:r w:rsidRPr="006173A5">
        <w:rPr>
          <w:szCs w:val="24"/>
        </w:rPr>
        <w:t>Вязание на спицах.</w:t>
      </w:r>
    </w:p>
    <w:p w:rsidR="009E1FA8" w:rsidRPr="006173A5" w:rsidRDefault="009E1FA8">
      <w:pPr>
        <w:pStyle w:val="afff6"/>
        <w:rPr>
          <w:b/>
          <w:szCs w:val="24"/>
        </w:rPr>
      </w:pPr>
      <w:r w:rsidRPr="006173A5">
        <w:rPr>
          <w:b/>
          <w:szCs w:val="24"/>
        </w:rPr>
        <w:t>Сельскохозяйственные технологии</w:t>
      </w:r>
    </w:p>
    <w:p w:rsidR="009E1FA8" w:rsidRPr="006173A5" w:rsidRDefault="009E1FA8">
      <w:pPr>
        <w:pStyle w:val="afff6"/>
        <w:rPr>
          <w:b/>
          <w:i/>
          <w:iCs/>
          <w:szCs w:val="24"/>
        </w:rPr>
      </w:pPr>
      <w:r w:rsidRPr="006173A5">
        <w:rPr>
          <w:b/>
          <w:i/>
          <w:iCs/>
          <w:szCs w:val="24"/>
        </w:rPr>
        <w:t>Технологии растениеводства</w:t>
      </w:r>
    </w:p>
    <w:p w:rsidR="009E1FA8" w:rsidRPr="006173A5" w:rsidRDefault="009E1FA8">
      <w:pPr>
        <w:pStyle w:val="afff6"/>
        <w:rPr>
          <w:bCs/>
          <w:szCs w:val="24"/>
        </w:rPr>
      </w:pPr>
      <w:r w:rsidRPr="006173A5">
        <w:rPr>
          <w:bCs/>
          <w:szCs w:val="24"/>
        </w:rPr>
        <w:t>Технологии выращивания овощных и цветочно-декоративных культур.</w:t>
      </w:r>
    </w:p>
    <w:p w:rsidR="009E1FA8" w:rsidRPr="006173A5" w:rsidRDefault="009E1FA8">
      <w:pPr>
        <w:pStyle w:val="afff6"/>
        <w:rPr>
          <w:bCs/>
          <w:szCs w:val="24"/>
        </w:rPr>
      </w:pPr>
      <w:r w:rsidRPr="006173A5">
        <w:rPr>
          <w:bCs/>
          <w:szCs w:val="24"/>
        </w:rPr>
        <w:t>Технологии выращивания плодовых и ягодных культур.</w:t>
      </w:r>
    </w:p>
    <w:p w:rsidR="009E1FA8" w:rsidRPr="006173A5" w:rsidRDefault="009E1FA8">
      <w:pPr>
        <w:pStyle w:val="afff6"/>
        <w:rPr>
          <w:bCs/>
          <w:szCs w:val="24"/>
        </w:rPr>
      </w:pPr>
      <w:r w:rsidRPr="006173A5">
        <w:rPr>
          <w:bCs/>
          <w:szCs w:val="24"/>
        </w:rPr>
        <w:t>Технологии выращивания растений рассадным способом и в защищённом грунте.</w:t>
      </w:r>
    </w:p>
    <w:p w:rsidR="009E1FA8" w:rsidRPr="006173A5" w:rsidRDefault="009E1FA8">
      <w:pPr>
        <w:pStyle w:val="afff6"/>
        <w:rPr>
          <w:bCs/>
          <w:szCs w:val="24"/>
        </w:rPr>
      </w:pPr>
      <w:r w:rsidRPr="006173A5">
        <w:rPr>
          <w:bCs/>
          <w:szCs w:val="24"/>
        </w:rPr>
        <w:t>Организация производства продукции растениеводства на пришкольном участке и в личном подсобном хозяйстве.</w:t>
      </w:r>
    </w:p>
    <w:p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rsidR="009E1FA8" w:rsidRPr="006173A5" w:rsidRDefault="009E1FA8">
      <w:pPr>
        <w:pStyle w:val="afff6"/>
        <w:rPr>
          <w:b/>
          <w:i/>
          <w:iCs/>
          <w:szCs w:val="24"/>
        </w:rPr>
      </w:pPr>
      <w:r w:rsidRPr="006173A5">
        <w:rPr>
          <w:b/>
          <w:i/>
          <w:iCs/>
          <w:szCs w:val="24"/>
        </w:rPr>
        <w:t>Технологии животноводства</w:t>
      </w:r>
    </w:p>
    <w:p w:rsidR="009E1FA8" w:rsidRPr="006173A5" w:rsidRDefault="009E1FA8">
      <w:pPr>
        <w:pStyle w:val="afff6"/>
        <w:rPr>
          <w:bCs/>
          <w:szCs w:val="24"/>
        </w:rPr>
      </w:pPr>
      <w:r w:rsidRPr="006173A5">
        <w:rPr>
          <w:bCs/>
          <w:szCs w:val="24"/>
        </w:rPr>
        <w:t>Основы птицеводства. Выращивание молодняка сельскохозяйственной птицы.</w:t>
      </w:r>
    </w:p>
    <w:p w:rsidR="009E1FA8" w:rsidRPr="006173A5" w:rsidRDefault="009E1FA8">
      <w:pPr>
        <w:pStyle w:val="afff6"/>
        <w:rPr>
          <w:szCs w:val="24"/>
        </w:rPr>
      </w:pPr>
      <w:r w:rsidRPr="006173A5">
        <w:rPr>
          <w:szCs w:val="24"/>
        </w:rPr>
        <w:t>Основы молочного скотоводства.</w:t>
      </w:r>
    </w:p>
    <w:p w:rsidR="009E1FA8" w:rsidRPr="006173A5" w:rsidRDefault="009E1FA8">
      <w:pPr>
        <w:pStyle w:val="afff6"/>
        <w:rPr>
          <w:bCs/>
          <w:szCs w:val="24"/>
        </w:rPr>
      </w:pPr>
      <w:r w:rsidRPr="006173A5">
        <w:rPr>
          <w:bCs/>
          <w:szCs w:val="24"/>
        </w:rPr>
        <w:t>Кролиководство.</w:t>
      </w:r>
    </w:p>
    <w:p w:rsidR="009E1FA8" w:rsidRPr="006173A5" w:rsidRDefault="009E1FA8">
      <w:pPr>
        <w:pStyle w:val="afff6"/>
        <w:rPr>
          <w:bCs/>
          <w:szCs w:val="24"/>
        </w:rPr>
      </w:pPr>
      <w:r w:rsidRPr="006173A5">
        <w:rPr>
          <w:bCs/>
          <w:szCs w:val="24"/>
        </w:rPr>
        <w:t xml:space="preserve">Организация домашней или </w:t>
      </w:r>
      <w:proofErr w:type="gramStart"/>
      <w:r w:rsidRPr="006173A5">
        <w:rPr>
          <w:bCs/>
          <w:szCs w:val="24"/>
        </w:rPr>
        <w:t>школьной</w:t>
      </w:r>
      <w:proofErr w:type="gramEnd"/>
      <w:r w:rsidRPr="006173A5">
        <w:rPr>
          <w:bCs/>
          <w:szCs w:val="24"/>
        </w:rPr>
        <w:t xml:space="preserve"> животноводческой мини-фермы.</w:t>
      </w:r>
    </w:p>
    <w:p w:rsidR="009E1FA8" w:rsidRPr="006173A5" w:rsidRDefault="009E1FA8">
      <w:pPr>
        <w:pStyle w:val="afff6"/>
        <w:rPr>
          <w:bCs/>
          <w:szCs w:val="24"/>
        </w:rPr>
      </w:pPr>
      <w:r w:rsidRPr="006173A5">
        <w:rPr>
          <w:bCs/>
          <w:szCs w:val="24"/>
        </w:rPr>
        <w:lastRenderedPageBreak/>
        <w:t>Профессиональное образование и профессиональная карьера.</w:t>
      </w:r>
    </w:p>
    <w:p w:rsidR="009E1FA8" w:rsidRPr="006173A5" w:rsidRDefault="009E1FA8">
      <w:pPr>
        <w:pStyle w:val="afff6"/>
        <w:rPr>
          <w:b/>
          <w:bCs/>
          <w:i/>
          <w:iCs/>
          <w:szCs w:val="24"/>
        </w:rPr>
      </w:pPr>
      <w:r w:rsidRPr="006173A5">
        <w:rPr>
          <w:b/>
          <w:bCs/>
          <w:i/>
          <w:iCs/>
          <w:szCs w:val="24"/>
        </w:rPr>
        <w:t xml:space="preserve">Технологии </w:t>
      </w:r>
      <w:r w:rsidRPr="006173A5">
        <w:rPr>
          <w:b/>
          <w:i/>
          <w:iCs/>
          <w:szCs w:val="24"/>
        </w:rPr>
        <w:t xml:space="preserve">исследовательской, опытнической и проектной </w:t>
      </w:r>
      <w:r w:rsidRPr="006173A5">
        <w:rPr>
          <w:b/>
          <w:bCs/>
          <w:i/>
          <w:iCs/>
          <w:szCs w:val="24"/>
        </w:rPr>
        <w:t>деятельности</w:t>
      </w:r>
    </w:p>
    <w:p w:rsidR="009E1FA8" w:rsidRPr="006173A5" w:rsidRDefault="009E1FA8">
      <w:pPr>
        <w:pStyle w:val="afff6"/>
        <w:rPr>
          <w:szCs w:val="24"/>
        </w:rPr>
      </w:pPr>
      <w:r w:rsidRPr="006173A5">
        <w:rPr>
          <w:bCs/>
          <w:szCs w:val="24"/>
        </w:rPr>
        <w:t xml:space="preserve">Исследовательская и </w:t>
      </w:r>
      <w:r w:rsidRPr="006173A5">
        <w:rPr>
          <w:szCs w:val="24"/>
        </w:rPr>
        <w:t>созидательная деятельность.</w:t>
      </w:r>
    </w:p>
    <w:p w:rsidR="009E1FA8" w:rsidRPr="0023369B" w:rsidRDefault="009E1FA8">
      <w:pPr>
        <w:pStyle w:val="afff6"/>
        <w:rPr>
          <w:b/>
          <w:bCs/>
          <w:iCs/>
          <w:szCs w:val="24"/>
        </w:rPr>
      </w:pPr>
      <w:r w:rsidRPr="0023369B">
        <w:rPr>
          <w:b/>
          <w:bCs/>
          <w:iCs/>
          <w:szCs w:val="24"/>
        </w:rPr>
        <w:t>Современное производство и профессиональное самоопределение</w:t>
      </w:r>
    </w:p>
    <w:p w:rsidR="009E1FA8" w:rsidRDefault="009E1FA8">
      <w:pPr>
        <w:pStyle w:val="afff6"/>
        <w:rPr>
          <w:bCs/>
          <w:szCs w:val="24"/>
        </w:rPr>
      </w:pPr>
      <w:r w:rsidRPr="006173A5">
        <w:rPr>
          <w:bCs/>
          <w:szCs w:val="24"/>
        </w:rPr>
        <w:t>Сферы производства, профессиональ</w:t>
      </w:r>
      <w:r w:rsidR="0023369B">
        <w:rPr>
          <w:bCs/>
          <w:szCs w:val="24"/>
        </w:rPr>
        <w:t>ное образование и профессиональ</w:t>
      </w:r>
      <w:r w:rsidRPr="006173A5">
        <w:rPr>
          <w:bCs/>
          <w:szCs w:val="24"/>
        </w:rPr>
        <w:t>ная карьера.</w:t>
      </w:r>
    </w:p>
    <w:p w:rsidR="0023369B" w:rsidRPr="0023369B" w:rsidRDefault="0023369B" w:rsidP="0023369B">
      <w:pPr>
        <w:pStyle w:val="afff6"/>
        <w:rPr>
          <w:bCs/>
        </w:rPr>
      </w:pPr>
      <w:r w:rsidRPr="0023369B">
        <w:rPr>
          <w:bCs/>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23369B" w:rsidRPr="0023369B" w:rsidRDefault="0023369B" w:rsidP="0023369B">
      <w:pPr>
        <w:pStyle w:val="afff6"/>
        <w:rPr>
          <w:bCs/>
        </w:rPr>
      </w:pPr>
      <w:r w:rsidRPr="0023369B">
        <w:rPr>
          <w:bCs/>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23369B" w:rsidRPr="0023369B" w:rsidRDefault="0023369B" w:rsidP="0023369B">
      <w:pPr>
        <w:pStyle w:val="afff6"/>
        <w:rPr>
          <w:bCs/>
        </w:rPr>
      </w:pPr>
      <w:r w:rsidRPr="0023369B">
        <w:rPr>
          <w:bCs/>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23369B" w:rsidRPr="0023369B" w:rsidRDefault="0023369B" w:rsidP="0023369B">
      <w:pPr>
        <w:pStyle w:val="afff6"/>
        <w:rPr>
          <w:bCs/>
        </w:rPr>
      </w:pPr>
      <w:r w:rsidRPr="0023369B">
        <w:rPr>
          <w:bCs/>
        </w:rPr>
        <w:t>Возможности построения карьеры в профессиональной деятельности.</w:t>
      </w:r>
    </w:p>
    <w:p w:rsidR="0023369B" w:rsidRPr="0023369B" w:rsidRDefault="0023369B" w:rsidP="0023369B">
      <w:pPr>
        <w:pStyle w:val="afff6"/>
        <w:rPr>
          <w:bCs/>
        </w:rPr>
      </w:pPr>
      <w:r w:rsidRPr="0023369B">
        <w:rPr>
          <w:bCs/>
        </w:rPr>
        <w:t>Здоровье и выбор профессии.</w:t>
      </w:r>
    </w:p>
    <w:p w:rsidR="0023369B" w:rsidRPr="0023369B" w:rsidRDefault="0023369B" w:rsidP="0023369B">
      <w:pPr>
        <w:pStyle w:val="afff6"/>
        <w:rPr>
          <w:bCs/>
        </w:rPr>
      </w:pPr>
      <w:r w:rsidRPr="0023369B">
        <w:rPr>
          <w:bCs/>
        </w:rPr>
        <w:t>Построение образовательных траекторий и планов в области профессионального самоопределения.</w:t>
      </w:r>
    </w:p>
    <w:p w:rsidR="0023369B" w:rsidRPr="0023369B" w:rsidRDefault="0023369B" w:rsidP="0023369B">
      <w:pPr>
        <w:pStyle w:val="afff6"/>
        <w:rPr>
          <w:bCs/>
        </w:rPr>
      </w:pPr>
      <w:r w:rsidRPr="0023369B">
        <w:rPr>
          <w:bCs/>
        </w:rPr>
        <w:t xml:space="preserve">Предприятия </w:t>
      </w:r>
      <w:r w:rsidR="00A3240E">
        <w:rPr>
          <w:bCs/>
        </w:rPr>
        <w:t>Кемеровской области</w:t>
      </w:r>
      <w:r w:rsidRPr="0023369B">
        <w:rPr>
          <w:bCs/>
        </w:rPr>
        <w:t xml:space="preserve">,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23369B">
        <w:rPr>
          <w:bCs/>
        </w:rPr>
        <w:t>обучающихся</w:t>
      </w:r>
      <w:proofErr w:type="gramEnd"/>
      <w:r w:rsidRPr="0023369B">
        <w:rPr>
          <w:bCs/>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3369B" w:rsidRPr="0023369B" w:rsidRDefault="0023369B" w:rsidP="0023369B">
      <w:pPr>
        <w:pStyle w:val="afff6"/>
        <w:rPr>
          <w:bCs/>
        </w:rPr>
      </w:pPr>
      <w:r w:rsidRPr="0023369B">
        <w:rPr>
          <w:bCs/>
        </w:rPr>
        <w:t xml:space="preserve">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3369B" w:rsidRPr="0023369B" w:rsidRDefault="0023369B" w:rsidP="0023369B">
      <w:pPr>
        <w:pStyle w:val="afff6"/>
        <w:rPr>
          <w:bCs/>
        </w:rPr>
      </w:pPr>
      <w:r w:rsidRPr="0023369B">
        <w:rPr>
          <w:bCs/>
        </w:rPr>
        <w:t xml:space="preserve">    Система профильного обучения: права, обязанности и возможности. </w:t>
      </w:r>
    </w:p>
    <w:p w:rsidR="0023369B" w:rsidRPr="0023369B" w:rsidRDefault="0023369B" w:rsidP="0023369B">
      <w:pPr>
        <w:pStyle w:val="afff6"/>
        <w:rPr>
          <w:bCs/>
          <w:szCs w:val="24"/>
        </w:rPr>
      </w:pPr>
      <w:r w:rsidRPr="0023369B">
        <w:rPr>
          <w:bCs/>
          <w:szCs w:val="24"/>
        </w:rPr>
        <w:t xml:space="preserve">    Предпрофессиональные пробы в реальных и / или модельных условиях, дающие представление о деятельности в определенной сфере. </w:t>
      </w:r>
      <w:r w:rsidRPr="00B43369">
        <w:rPr>
          <w:bCs/>
          <w:szCs w:val="24"/>
        </w:rPr>
        <w:t>Опыт принятия ответственного решения при выборе краткосрочного курса</w:t>
      </w:r>
      <w:r>
        <w:rPr>
          <w:bCs/>
          <w:szCs w:val="24"/>
        </w:rPr>
        <w:t xml:space="preserve">. </w:t>
      </w:r>
    </w:p>
    <w:p w:rsidR="00B21059" w:rsidRDefault="00B21059" w:rsidP="006173A5">
      <w:pPr>
        <w:pStyle w:val="afff6"/>
        <w:jc w:val="center"/>
        <w:rPr>
          <w:b/>
          <w:i/>
          <w:szCs w:val="24"/>
          <w:u w:val="single"/>
        </w:rPr>
      </w:pPr>
    </w:p>
    <w:p w:rsidR="009E1FA8" w:rsidRDefault="009E1FA8" w:rsidP="006173A5">
      <w:pPr>
        <w:pStyle w:val="afff6"/>
        <w:jc w:val="center"/>
        <w:rPr>
          <w:b/>
          <w:i/>
          <w:szCs w:val="24"/>
          <w:u w:val="single"/>
        </w:rPr>
      </w:pPr>
      <w:r w:rsidRPr="006173A5">
        <w:rPr>
          <w:b/>
          <w:i/>
          <w:szCs w:val="24"/>
          <w:u w:val="single"/>
        </w:rPr>
        <w:t>Физическая культура</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Знания о физической культуре</w:t>
      </w:r>
    </w:p>
    <w:p w:rsidR="009E1FA8" w:rsidRPr="006173A5" w:rsidRDefault="009E1FA8">
      <w:pPr>
        <w:pStyle w:val="afff6"/>
        <w:rPr>
          <w:szCs w:val="24"/>
        </w:rPr>
      </w:pPr>
      <w:r w:rsidRPr="006173A5">
        <w:rPr>
          <w:b/>
          <w:bCs/>
          <w:szCs w:val="24"/>
        </w:rPr>
        <w:t>История физической культуры</w:t>
      </w:r>
      <w:proofErr w:type="gramStart"/>
      <w:r w:rsidRPr="006173A5">
        <w:rPr>
          <w:b/>
          <w:bCs/>
          <w:szCs w:val="24"/>
        </w:rPr>
        <w:t>.</w:t>
      </w:r>
      <w:r w:rsidRPr="006173A5">
        <w:rPr>
          <w:szCs w:val="24"/>
        </w:rPr>
        <w:t>О</w:t>
      </w:r>
      <w:proofErr w:type="gramEnd"/>
      <w:r w:rsidRPr="006173A5">
        <w:rPr>
          <w:szCs w:val="24"/>
        </w:rPr>
        <w:t>лимпийские игры древности.</w:t>
      </w:r>
    </w:p>
    <w:p w:rsidR="009E1FA8" w:rsidRPr="006173A5" w:rsidRDefault="009E1FA8">
      <w:pPr>
        <w:pStyle w:val="afff6"/>
        <w:rPr>
          <w:szCs w:val="24"/>
        </w:rPr>
      </w:pPr>
      <w:r w:rsidRPr="006173A5">
        <w:rPr>
          <w:szCs w:val="24"/>
        </w:rPr>
        <w:t>Возрождение Олимпийских игр и олимпийского движения.</w:t>
      </w:r>
    </w:p>
    <w:p w:rsidR="009E1FA8" w:rsidRPr="006173A5" w:rsidRDefault="009E1FA8">
      <w:pPr>
        <w:pStyle w:val="afff6"/>
        <w:rPr>
          <w:szCs w:val="24"/>
        </w:rPr>
      </w:pPr>
      <w:r w:rsidRPr="006173A5">
        <w:rPr>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E1FA8" w:rsidRPr="006173A5" w:rsidRDefault="009E1FA8">
      <w:pPr>
        <w:pStyle w:val="afff6"/>
        <w:rPr>
          <w:szCs w:val="24"/>
        </w:rPr>
      </w:pPr>
      <w:r w:rsidRPr="006173A5">
        <w:rPr>
          <w:szCs w:val="24"/>
        </w:rPr>
        <w:t>Краткая характеристика видов спорта, входящих в программу Олимпийских игр.</w:t>
      </w:r>
    </w:p>
    <w:p w:rsidR="009E1FA8" w:rsidRPr="006173A5" w:rsidRDefault="009E1FA8">
      <w:pPr>
        <w:pStyle w:val="afff6"/>
        <w:rPr>
          <w:szCs w:val="24"/>
        </w:rPr>
      </w:pPr>
      <w:r w:rsidRPr="006173A5">
        <w:rPr>
          <w:szCs w:val="24"/>
        </w:rPr>
        <w:t>Физическая культура в современном обществе.</w:t>
      </w:r>
    </w:p>
    <w:p w:rsidR="009E1FA8" w:rsidRPr="006173A5" w:rsidRDefault="009E1FA8">
      <w:pPr>
        <w:pStyle w:val="afff6"/>
        <w:rPr>
          <w:szCs w:val="24"/>
        </w:rPr>
      </w:pPr>
      <w:r w:rsidRPr="006173A5">
        <w:rPr>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9E1FA8" w:rsidRPr="006173A5" w:rsidRDefault="009E1FA8">
      <w:pPr>
        <w:pStyle w:val="afff6"/>
        <w:rPr>
          <w:szCs w:val="24"/>
        </w:rPr>
      </w:pPr>
      <w:r w:rsidRPr="006173A5">
        <w:rPr>
          <w:b/>
          <w:bCs/>
          <w:szCs w:val="24"/>
        </w:rPr>
        <w:t xml:space="preserve">Физическая культура (основные понятия). </w:t>
      </w:r>
      <w:r w:rsidRPr="006173A5">
        <w:rPr>
          <w:szCs w:val="24"/>
        </w:rPr>
        <w:t>Физическое развитие человека.</w:t>
      </w:r>
    </w:p>
    <w:p w:rsidR="009E1FA8" w:rsidRPr="006173A5" w:rsidRDefault="009E1FA8">
      <w:pPr>
        <w:pStyle w:val="afff6"/>
        <w:rPr>
          <w:szCs w:val="24"/>
        </w:rPr>
      </w:pPr>
      <w:r w:rsidRPr="006173A5">
        <w:rPr>
          <w:szCs w:val="24"/>
        </w:rPr>
        <w:t>Физическая подготовка и её связь с укреплением здоровья, развитием физических качеств.</w:t>
      </w:r>
    </w:p>
    <w:p w:rsidR="009E1FA8" w:rsidRPr="006173A5" w:rsidRDefault="009E1FA8">
      <w:pPr>
        <w:pStyle w:val="afff6"/>
        <w:rPr>
          <w:szCs w:val="24"/>
        </w:rPr>
      </w:pPr>
      <w:r w:rsidRPr="006173A5">
        <w:rPr>
          <w:szCs w:val="24"/>
        </w:rPr>
        <w:t>Организация и планирование самостоятельных занятий по развитию физических качеств.</w:t>
      </w:r>
    </w:p>
    <w:p w:rsidR="009E1FA8" w:rsidRPr="006173A5" w:rsidRDefault="009E1FA8">
      <w:pPr>
        <w:pStyle w:val="afff6"/>
        <w:rPr>
          <w:szCs w:val="24"/>
        </w:rPr>
      </w:pPr>
      <w:r w:rsidRPr="006173A5">
        <w:rPr>
          <w:szCs w:val="24"/>
        </w:rPr>
        <w:lastRenderedPageBreak/>
        <w:t>Техническая подготовка. Техника движений и её основные показатели.</w:t>
      </w:r>
    </w:p>
    <w:p w:rsidR="009E1FA8" w:rsidRPr="006173A5" w:rsidRDefault="009E1FA8">
      <w:pPr>
        <w:pStyle w:val="afff6"/>
        <w:rPr>
          <w:szCs w:val="24"/>
        </w:rPr>
      </w:pPr>
      <w:r w:rsidRPr="006173A5">
        <w:rPr>
          <w:szCs w:val="24"/>
        </w:rPr>
        <w:t>Всестороннее и гармоничное физическое развитие.</w:t>
      </w:r>
    </w:p>
    <w:p w:rsidR="009E1FA8" w:rsidRPr="006173A5" w:rsidRDefault="009E1FA8">
      <w:pPr>
        <w:pStyle w:val="afff6"/>
        <w:rPr>
          <w:szCs w:val="24"/>
        </w:rPr>
      </w:pPr>
      <w:r w:rsidRPr="006173A5">
        <w:rPr>
          <w:szCs w:val="24"/>
        </w:rPr>
        <w:t>Адаптивная физическая культура.</w:t>
      </w:r>
    </w:p>
    <w:p w:rsidR="009E1FA8" w:rsidRPr="006173A5" w:rsidRDefault="009E1FA8">
      <w:pPr>
        <w:pStyle w:val="afff6"/>
        <w:rPr>
          <w:szCs w:val="24"/>
        </w:rPr>
      </w:pPr>
      <w:r w:rsidRPr="006173A5">
        <w:rPr>
          <w:szCs w:val="24"/>
        </w:rPr>
        <w:t>Спортивная подготовка.</w:t>
      </w:r>
    </w:p>
    <w:p w:rsidR="009E1FA8" w:rsidRPr="006173A5" w:rsidRDefault="009E1FA8">
      <w:pPr>
        <w:pStyle w:val="afff6"/>
        <w:rPr>
          <w:szCs w:val="24"/>
        </w:rPr>
      </w:pPr>
      <w:r w:rsidRPr="006173A5">
        <w:rPr>
          <w:szCs w:val="24"/>
        </w:rPr>
        <w:t>Здоровье и здоровый образ жизни.</w:t>
      </w:r>
    </w:p>
    <w:p w:rsidR="009E1FA8" w:rsidRPr="006173A5" w:rsidRDefault="009E1FA8">
      <w:pPr>
        <w:pStyle w:val="afff6"/>
        <w:rPr>
          <w:szCs w:val="24"/>
        </w:rPr>
      </w:pPr>
      <w:r w:rsidRPr="006173A5">
        <w:rPr>
          <w:szCs w:val="24"/>
        </w:rPr>
        <w:t>Профессионально-прикладная физическая подготовка.</w:t>
      </w:r>
    </w:p>
    <w:p w:rsidR="009E1FA8" w:rsidRPr="006173A5" w:rsidRDefault="009E1FA8">
      <w:pPr>
        <w:pStyle w:val="afff6"/>
        <w:rPr>
          <w:szCs w:val="24"/>
        </w:rPr>
      </w:pPr>
      <w:r w:rsidRPr="006173A5">
        <w:rPr>
          <w:b/>
          <w:bCs/>
          <w:szCs w:val="24"/>
        </w:rPr>
        <w:t xml:space="preserve">Физическая культура человека. </w:t>
      </w:r>
      <w:r w:rsidRPr="006173A5">
        <w:rPr>
          <w:szCs w:val="24"/>
        </w:rPr>
        <w:t>Режим дня, его основное содержание и правила планирования.</w:t>
      </w:r>
    </w:p>
    <w:p w:rsidR="009E1FA8" w:rsidRPr="006173A5" w:rsidRDefault="009E1FA8">
      <w:pPr>
        <w:pStyle w:val="afff6"/>
        <w:rPr>
          <w:szCs w:val="24"/>
        </w:rPr>
      </w:pPr>
      <w:r w:rsidRPr="006173A5">
        <w:rPr>
          <w:szCs w:val="24"/>
        </w:rPr>
        <w:t>Закаливание организма. Правила безопасности и гигиенические требования.</w:t>
      </w:r>
    </w:p>
    <w:p w:rsidR="009E1FA8" w:rsidRPr="006173A5" w:rsidRDefault="009E1FA8">
      <w:pPr>
        <w:pStyle w:val="afff6"/>
        <w:rPr>
          <w:szCs w:val="24"/>
        </w:rPr>
      </w:pPr>
      <w:r w:rsidRPr="006173A5">
        <w:rPr>
          <w:szCs w:val="24"/>
        </w:rPr>
        <w:t>Влияние занятий физической культурой на формирование положительных качеств личности.</w:t>
      </w:r>
    </w:p>
    <w:p w:rsidR="009E1FA8" w:rsidRPr="006173A5" w:rsidRDefault="009E1FA8">
      <w:pPr>
        <w:pStyle w:val="afff6"/>
        <w:rPr>
          <w:szCs w:val="24"/>
        </w:rPr>
      </w:pPr>
      <w:r w:rsidRPr="006173A5">
        <w:rPr>
          <w:szCs w:val="24"/>
        </w:rPr>
        <w:t>Проведение самостоятельных занятий по коррекции осанки и телосложения.</w:t>
      </w:r>
    </w:p>
    <w:p w:rsidR="009E1FA8" w:rsidRPr="006173A5" w:rsidRDefault="009E1FA8">
      <w:pPr>
        <w:pStyle w:val="afff6"/>
        <w:rPr>
          <w:szCs w:val="24"/>
        </w:rPr>
      </w:pPr>
      <w:r w:rsidRPr="006173A5">
        <w:rPr>
          <w:szCs w:val="24"/>
        </w:rPr>
        <w:t>Восстановительный массаж.</w:t>
      </w:r>
    </w:p>
    <w:p w:rsidR="009E1FA8" w:rsidRPr="006173A5" w:rsidRDefault="009E1FA8">
      <w:pPr>
        <w:pStyle w:val="afff6"/>
        <w:rPr>
          <w:szCs w:val="24"/>
        </w:rPr>
      </w:pPr>
      <w:r w:rsidRPr="006173A5">
        <w:rPr>
          <w:szCs w:val="24"/>
        </w:rPr>
        <w:t>Проведение банных процедур.</w:t>
      </w:r>
    </w:p>
    <w:p w:rsidR="009E1FA8" w:rsidRPr="006173A5" w:rsidRDefault="009E1FA8">
      <w:pPr>
        <w:pStyle w:val="afff6"/>
        <w:rPr>
          <w:szCs w:val="24"/>
        </w:rPr>
      </w:pPr>
      <w:r w:rsidRPr="006173A5">
        <w:rPr>
          <w:szCs w:val="24"/>
        </w:rPr>
        <w:t>Доврачебная помощь во время занятий физической культурой и спортом.</w:t>
      </w:r>
    </w:p>
    <w:p w:rsidR="009E1FA8" w:rsidRPr="006173A5" w:rsidRDefault="009E1FA8">
      <w:pPr>
        <w:pStyle w:val="afff6"/>
        <w:rPr>
          <w:b/>
          <w:szCs w:val="24"/>
        </w:rPr>
      </w:pPr>
      <w:r w:rsidRPr="006173A5">
        <w:rPr>
          <w:b/>
          <w:szCs w:val="24"/>
        </w:rPr>
        <w:t>Способы двигательной (физкультурной) деятельности</w:t>
      </w:r>
    </w:p>
    <w:p w:rsidR="009E1FA8" w:rsidRPr="006173A5" w:rsidRDefault="009E1FA8">
      <w:pPr>
        <w:pStyle w:val="afff6"/>
        <w:rPr>
          <w:szCs w:val="24"/>
        </w:rPr>
      </w:pPr>
      <w:r w:rsidRPr="006173A5">
        <w:rPr>
          <w:b/>
          <w:bCs/>
          <w:szCs w:val="24"/>
        </w:rPr>
        <w:t xml:space="preserve">Организация и проведение самостоятельных занятий физической культурой. </w:t>
      </w:r>
      <w:r w:rsidRPr="006173A5">
        <w:rPr>
          <w:szCs w:val="24"/>
        </w:rPr>
        <w:t>Подготовка к занятиям физической культурой.</w:t>
      </w:r>
    </w:p>
    <w:p w:rsidR="009E1FA8" w:rsidRPr="006173A5" w:rsidRDefault="009E1FA8">
      <w:pPr>
        <w:pStyle w:val="afff6"/>
        <w:rPr>
          <w:szCs w:val="24"/>
        </w:rPr>
      </w:pPr>
      <w:r w:rsidRPr="006173A5">
        <w:rPr>
          <w:szCs w:val="24"/>
        </w:rPr>
        <w:t>Выбор упражнений и составление индивидуальных комплексов для утренней зарядки, физкультминуток, физкультпауз (подвижных перемен).</w:t>
      </w:r>
    </w:p>
    <w:p w:rsidR="009E1FA8" w:rsidRPr="006173A5" w:rsidRDefault="009E1FA8">
      <w:pPr>
        <w:pStyle w:val="afff6"/>
        <w:rPr>
          <w:szCs w:val="24"/>
        </w:rPr>
      </w:pPr>
      <w:r w:rsidRPr="006173A5">
        <w:rPr>
          <w:szCs w:val="24"/>
        </w:rPr>
        <w:t>Планирование занятий физической культурой.</w:t>
      </w:r>
    </w:p>
    <w:p w:rsidR="009E1FA8" w:rsidRPr="006173A5" w:rsidRDefault="009E1FA8">
      <w:pPr>
        <w:pStyle w:val="afff6"/>
        <w:rPr>
          <w:szCs w:val="24"/>
        </w:rPr>
      </w:pPr>
      <w:r w:rsidRPr="006173A5">
        <w:rPr>
          <w:szCs w:val="24"/>
        </w:rPr>
        <w:t>Проведение самостоятельных занятий прикладной физической подготовкой.</w:t>
      </w:r>
    </w:p>
    <w:p w:rsidR="009E1FA8" w:rsidRPr="006173A5" w:rsidRDefault="009E1FA8">
      <w:pPr>
        <w:pStyle w:val="afff6"/>
        <w:rPr>
          <w:szCs w:val="24"/>
        </w:rPr>
      </w:pPr>
      <w:r w:rsidRPr="006173A5">
        <w:rPr>
          <w:szCs w:val="24"/>
        </w:rPr>
        <w:t>Организация досуга средствами физической культуры.</w:t>
      </w:r>
    </w:p>
    <w:p w:rsidR="009E1FA8" w:rsidRPr="006173A5" w:rsidRDefault="009E1FA8">
      <w:pPr>
        <w:pStyle w:val="afff6"/>
        <w:rPr>
          <w:szCs w:val="24"/>
        </w:rPr>
      </w:pPr>
      <w:r w:rsidRPr="006173A5">
        <w:rPr>
          <w:b/>
          <w:bCs/>
          <w:szCs w:val="24"/>
        </w:rPr>
        <w:t xml:space="preserve">Оценка эффективности занятий физической культурой. </w:t>
      </w:r>
      <w:r w:rsidRPr="006173A5">
        <w:rPr>
          <w:szCs w:val="24"/>
        </w:rPr>
        <w:t>Самонаблюдение и самоконтроль.</w:t>
      </w:r>
    </w:p>
    <w:p w:rsidR="009E1FA8" w:rsidRPr="006173A5" w:rsidRDefault="009E1FA8">
      <w:pPr>
        <w:pStyle w:val="afff6"/>
        <w:rPr>
          <w:szCs w:val="24"/>
        </w:rPr>
      </w:pPr>
      <w:r w:rsidRPr="006173A5">
        <w:rPr>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E1FA8" w:rsidRPr="006173A5" w:rsidRDefault="009E1FA8">
      <w:pPr>
        <w:pStyle w:val="afff6"/>
        <w:rPr>
          <w:szCs w:val="24"/>
        </w:rPr>
      </w:pPr>
      <w:r w:rsidRPr="006173A5">
        <w:rPr>
          <w:szCs w:val="24"/>
        </w:rPr>
        <w:t>Измерение резервов организма и состояния здоровья с помощью функциональных проб.</w:t>
      </w:r>
    </w:p>
    <w:p w:rsidR="009E1FA8" w:rsidRPr="006173A5" w:rsidRDefault="009E1FA8">
      <w:pPr>
        <w:pStyle w:val="afff6"/>
        <w:rPr>
          <w:b/>
          <w:szCs w:val="24"/>
        </w:rPr>
      </w:pPr>
      <w:r w:rsidRPr="006173A5">
        <w:rPr>
          <w:b/>
          <w:szCs w:val="24"/>
        </w:rPr>
        <w:t>Физическое совершенствование</w:t>
      </w:r>
    </w:p>
    <w:p w:rsidR="009E1FA8" w:rsidRPr="006173A5" w:rsidRDefault="009E1FA8">
      <w:pPr>
        <w:pStyle w:val="afff6"/>
        <w:rPr>
          <w:szCs w:val="24"/>
        </w:rPr>
      </w:pPr>
      <w:r w:rsidRPr="006173A5">
        <w:rPr>
          <w:b/>
          <w:bCs/>
          <w:szCs w:val="24"/>
        </w:rPr>
        <w:t>Физкультурно-оздоровительная деятельность</w:t>
      </w:r>
      <w:proofErr w:type="gramStart"/>
      <w:r w:rsidRPr="006173A5">
        <w:rPr>
          <w:b/>
          <w:bCs/>
          <w:szCs w:val="24"/>
        </w:rPr>
        <w:t>.</w:t>
      </w:r>
      <w:r w:rsidRPr="006173A5">
        <w:rPr>
          <w:szCs w:val="24"/>
        </w:rPr>
        <w:t>О</w:t>
      </w:r>
      <w:proofErr w:type="gramEnd"/>
      <w:r w:rsidRPr="006173A5">
        <w:rPr>
          <w:szCs w:val="24"/>
        </w:rPr>
        <w:t>здоровительные формы занятий в режиме учебного дня и учебной недели.</w:t>
      </w:r>
    </w:p>
    <w:p w:rsidR="009E1FA8" w:rsidRPr="006173A5" w:rsidRDefault="009E1FA8">
      <w:pPr>
        <w:pStyle w:val="afff6"/>
        <w:rPr>
          <w:szCs w:val="24"/>
        </w:rPr>
      </w:pPr>
      <w:r w:rsidRPr="006173A5">
        <w:rPr>
          <w:szCs w:val="24"/>
        </w:rPr>
        <w:t>Индивидуальные комплексы адаптивной (лечебной) и корригирующей физической культуры.</w:t>
      </w:r>
    </w:p>
    <w:p w:rsidR="009E1FA8" w:rsidRPr="006173A5" w:rsidRDefault="009E1FA8">
      <w:pPr>
        <w:pStyle w:val="afff6"/>
        <w:rPr>
          <w:b/>
          <w:bCs/>
          <w:szCs w:val="24"/>
        </w:rPr>
      </w:pPr>
      <w:r w:rsidRPr="006173A5">
        <w:rPr>
          <w:b/>
          <w:bCs/>
          <w:szCs w:val="24"/>
        </w:rPr>
        <w:t>Спортивно-оздоровительная деятельность с общеразвивающей направленностью</w:t>
      </w:r>
    </w:p>
    <w:p w:rsidR="009E1FA8" w:rsidRPr="006173A5" w:rsidRDefault="009E1FA8">
      <w:pPr>
        <w:pStyle w:val="afff6"/>
        <w:rPr>
          <w:szCs w:val="24"/>
        </w:rPr>
      </w:pPr>
      <w:r w:rsidRPr="006173A5">
        <w:rPr>
          <w:b/>
          <w:bCs/>
          <w:i/>
          <w:iCs/>
          <w:szCs w:val="24"/>
        </w:rPr>
        <w:t xml:space="preserve">Гимнастика с основами акробатики. </w:t>
      </w:r>
      <w:r w:rsidRPr="006173A5">
        <w:rPr>
          <w:szCs w:val="24"/>
        </w:rPr>
        <w:t>Организующие команды и приёмы.</w:t>
      </w:r>
    </w:p>
    <w:p w:rsidR="009E1FA8" w:rsidRPr="006173A5" w:rsidRDefault="009E1FA8">
      <w:pPr>
        <w:pStyle w:val="afff6"/>
        <w:rPr>
          <w:szCs w:val="24"/>
        </w:rPr>
      </w:pPr>
      <w:r w:rsidRPr="006173A5">
        <w:rPr>
          <w:szCs w:val="24"/>
        </w:rPr>
        <w:t>Акробатические упражнения и комбинации.</w:t>
      </w:r>
    </w:p>
    <w:p w:rsidR="009E1FA8" w:rsidRPr="006173A5" w:rsidRDefault="009E1FA8">
      <w:pPr>
        <w:pStyle w:val="afff6"/>
        <w:rPr>
          <w:szCs w:val="24"/>
        </w:rPr>
      </w:pPr>
      <w:r w:rsidRPr="006173A5">
        <w:rPr>
          <w:szCs w:val="24"/>
        </w:rPr>
        <w:t>Ритмическая гимнастика (девочки).</w:t>
      </w:r>
    </w:p>
    <w:p w:rsidR="009E1FA8" w:rsidRPr="006173A5" w:rsidRDefault="009E1FA8">
      <w:pPr>
        <w:pStyle w:val="afff6"/>
        <w:rPr>
          <w:szCs w:val="24"/>
        </w:rPr>
      </w:pPr>
      <w:r w:rsidRPr="006173A5">
        <w:rPr>
          <w:szCs w:val="24"/>
        </w:rPr>
        <w:t>Опорные прыжки.</w:t>
      </w:r>
    </w:p>
    <w:p w:rsidR="009E1FA8" w:rsidRPr="006173A5" w:rsidRDefault="009E1FA8">
      <w:pPr>
        <w:pStyle w:val="afff6"/>
        <w:rPr>
          <w:szCs w:val="24"/>
        </w:rPr>
      </w:pPr>
      <w:r w:rsidRPr="006173A5">
        <w:rPr>
          <w:szCs w:val="24"/>
        </w:rPr>
        <w:t>Упражнения и комбинации на гимнастическом бревне (девочки).</w:t>
      </w:r>
    </w:p>
    <w:p w:rsidR="009E1FA8" w:rsidRPr="006173A5" w:rsidRDefault="009E1FA8">
      <w:pPr>
        <w:pStyle w:val="afff6"/>
        <w:rPr>
          <w:szCs w:val="24"/>
        </w:rPr>
      </w:pPr>
      <w:r w:rsidRPr="006173A5">
        <w:rPr>
          <w:szCs w:val="24"/>
        </w:rPr>
        <w:t>Упражнения и комбинации на гимнастической перекладине (мальчики).</w:t>
      </w:r>
    </w:p>
    <w:p w:rsidR="009E1FA8" w:rsidRPr="006173A5" w:rsidRDefault="009E1FA8">
      <w:pPr>
        <w:pStyle w:val="afff6"/>
        <w:rPr>
          <w:szCs w:val="24"/>
        </w:rPr>
      </w:pPr>
      <w:r w:rsidRPr="006173A5">
        <w:rPr>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E1FA8" w:rsidRPr="006173A5" w:rsidRDefault="009E1FA8">
      <w:pPr>
        <w:pStyle w:val="afff6"/>
        <w:rPr>
          <w:szCs w:val="24"/>
        </w:rPr>
      </w:pPr>
      <w:r w:rsidRPr="006173A5">
        <w:rPr>
          <w:b/>
          <w:bCs/>
          <w:i/>
          <w:iCs/>
          <w:szCs w:val="24"/>
        </w:rPr>
        <w:t>Лёгкая атлетика</w:t>
      </w:r>
      <w:proofErr w:type="gramStart"/>
      <w:r w:rsidRPr="006173A5">
        <w:rPr>
          <w:b/>
          <w:bCs/>
          <w:i/>
          <w:iCs/>
          <w:szCs w:val="24"/>
        </w:rPr>
        <w:t>.</w:t>
      </w:r>
      <w:r w:rsidRPr="006173A5">
        <w:rPr>
          <w:szCs w:val="24"/>
        </w:rPr>
        <w:t>Б</w:t>
      </w:r>
      <w:proofErr w:type="gramEnd"/>
      <w:r w:rsidRPr="006173A5">
        <w:rPr>
          <w:szCs w:val="24"/>
        </w:rPr>
        <w:t>еговые упражнения.</w:t>
      </w:r>
    </w:p>
    <w:p w:rsidR="009E1FA8" w:rsidRPr="006173A5" w:rsidRDefault="009E1FA8">
      <w:pPr>
        <w:pStyle w:val="afff6"/>
        <w:rPr>
          <w:szCs w:val="24"/>
        </w:rPr>
      </w:pPr>
      <w:r w:rsidRPr="006173A5">
        <w:rPr>
          <w:szCs w:val="24"/>
        </w:rPr>
        <w:t>Прыжковые упражнения.</w:t>
      </w:r>
    </w:p>
    <w:p w:rsidR="009E1FA8" w:rsidRPr="006173A5" w:rsidRDefault="009E1FA8">
      <w:pPr>
        <w:pStyle w:val="afff6"/>
        <w:rPr>
          <w:szCs w:val="24"/>
        </w:rPr>
      </w:pPr>
      <w:r w:rsidRPr="006173A5">
        <w:rPr>
          <w:szCs w:val="24"/>
        </w:rPr>
        <w:t>Метание малого мяча.</w:t>
      </w:r>
    </w:p>
    <w:p w:rsidR="009E1FA8" w:rsidRPr="006173A5" w:rsidRDefault="009E1FA8">
      <w:pPr>
        <w:pStyle w:val="afff6"/>
        <w:rPr>
          <w:szCs w:val="24"/>
        </w:rPr>
      </w:pPr>
      <w:r w:rsidRPr="006173A5">
        <w:rPr>
          <w:b/>
          <w:bCs/>
          <w:i/>
          <w:iCs/>
          <w:szCs w:val="24"/>
        </w:rPr>
        <w:t>Лыжные гонки</w:t>
      </w:r>
      <w:proofErr w:type="gramStart"/>
      <w:r w:rsidRPr="006173A5">
        <w:rPr>
          <w:b/>
          <w:bCs/>
          <w:i/>
          <w:iCs/>
          <w:szCs w:val="24"/>
        </w:rPr>
        <w:t>.</w:t>
      </w:r>
      <w:r w:rsidRPr="006173A5">
        <w:rPr>
          <w:szCs w:val="24"/>
        </w:rPr>
        <w:t>П</w:t>
      </w:r>
      <w:proofErr w:type="gramEnd"/>
      <w:r w:rsidRPr="006173A5">
        <w:rPr>
          <w:szCs w:val="24"/>
        </w:rPr>
        <w:t>ередвижения на лыжах.</w:t>
      </w:r>
    </w:p>
    <w:p w:rsidR="009E1FA8" w:rsidRPr="006173A5" w:rsidRDefault="009E1FA8">
      <w:pPr>
        <w:pStyle w:val="afff6"/>
        <w:rPr>
          <w:szCs w:val="24"/>
        </w:rPr>
      </w:pPr>
      <w:r w:rsidRPr="006173A5">
        <w:rPr>
          <w:szCs w:val="24"/>
        </w:rPr>
        <w:t>Подъёмы, спуски, повороты, торможения.</w:t>
      </w:r>
    </w:p>
    <w:p w:rsidR="009E1FA8" w:rsidRPr="006173A5" w:rsidRDefault="009E1FA8">
      <w:pPr>
        <w:pStyle w:val="afff6"/>
        <w:rPr>
          <w:i/>
          <w:iCs/>
          <w:szCs w:val="24"/>
        </w:rPr>
      </w:pPr>
      <w:r w:rsidRPr="006173A5">
        <w:rPr>
          <w:b/>
          <w:bCs/>
          <w:i/>
          <w:iCs/>
          <w:szCs w:val="24"/>
        </w:rPr>
        <w:t>Спортивные игры</w:t>
      </w:r>
      <w:proofErr w:type="gramStart"/>
      <w:r w:rsidRPr="006173A5">
        <w:rPr>
          <w:b/>
          <w:bCs/>
          <w:i/>
          <w:iCs/>
          <w:szCs w:val="24"/>
        </w:rPr>
        <w:t>.</w:t>
      </w:r>
      <w:r w:rsidRPr="006173A5">
        <w:rPr>
          <w:szCs w:val="24"/>
        </w:rPr>
        <w:t>Б</w:t>
      </w:r>
      <w:proofErr w:type="gramEnd"/>
      <w:r w:rsidRPr="006173A5">
        <w:rPr>
          <w:szCs w:val="24"/>
        </w:rPr>
        <w:t xml:space="preserve">аскетбол.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Волейбол.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Футбол. </w:t>
      </w:r>
      <w:r w:rsidRPr="006173A5">
        <w:rPr>
          <w:i/>
          <w:iCs/>
          <w:szCs w:val="24"/>
        </w:rPr>
        <w:t>Игра по правилам.</w:t>
      </w:r>
    </w:p>
    <w:p w:rsidR="009E1FA8" w:rsidRPr="006173A5" w:rsidRDefault="009E1FA8">
      <w:pPr>
        <w:pStyle w:val="afff6"/>
        <w:rPr>
          <w:szCs w:val="24"/>
        </w:rPr>
      </w:pPr>
      <w:r w:rsidRPr="006173A5">
        <w:rPr>
          <w:b/>
          <w:bCs/>
          <w:spacing w:val="-4"/>
          <w:szCs w:val="24"/>
        </w:rPr>
        <w:t>Прикладно-ориентированная подготовка</w:t>
      </w:r>
      <w:proofErr w:type="gramStart"/>
      <w:r w:rsidRPr="006173A5">
        <w:rPr>
          <w:b/>
          <w:bCs/>
          <w:spacing w:val="-4"/>
          <w:szCs w:val="24"/>
        </w:rPr>
        <w:t>.</w:t>
      </w:r>
      <w:r w:rsidRPr="006173A5">
        <w:rPr>
          <w:spacing w:val="-6"/>
          <w:szCs w:val="24"/>
        </w:rPr>
        <w:t>П</w:t>
      </w:r>
      <w:proofErr w:type="gramEnd"/>
      <w:r w:rsidRPr="006173A5">
        <w:rPr>
          <w:spacing w:val="-6"/>
          <w:szCs w:val="24"/>
        </w:rPr>
        <w:t>рикладно-ориентированные упражнения</w:t>
      </w:r>
      <w:r w:rsidRPr="006173A5">
        <w:rPr>
          <w:szCs w:val="24"/>
        </w:rPr>
        <w:t>.</w:t>
      </w:r>
    </w:p>
    <w:p w:rsidR="009E1FA8" w:rsidRPr="006173A5" w:rsidRDefault="009E1FA8">
      <w:pPr>
        <w:pStyle w:val="afff6"/>
        <w:rPr>
          <w:szCs w:val="24"/>
        </w:rPr>
      </w:pPr>
      <w:r w:rsidRPr="006173A5">
        <w:rPr>
          <w:b/>
          <w:bCs/>
          <w:szCs w:val="24"/>
        </w:rPr>
        <w:lastRenderedPageBreak/>
        <w:t>Упражнения общеразвивающей направленности</w:t>
      </w:r>
      <w:proofErr w:type="gramStart"/>
      <w:r w:rsidRPr="006173A5">
        <w:rPr>
          <w:b/>
          <w:bCs/>
          <w:szCs w:val="24"/>
        </w:rPr>
        <w:t>.</w:t>
      </w:r>
      <w:r w:rsidRPr="006173A5">
        <w:rPr>
          <w:szCs w:val="24"/>
        </w:rPr>
        <w:t>О</w:t>
      </w:r>
      <w:proofErr w:type="gramEnd"/>
      <w:r w:rsidRPr="006173A5">
        <w:rPr>
          <w:szCs w:val="24"/>
        </w:rPr>
        <w:t>бщефизическая подготовка.</w:t>
      </w:r>
    </w:p>
    <w:p w:rsidR="009E1FA8" w:rsidRPr="006173A5" w:rsidRDefault="009E1FA8">
      <w:pPr>
        <w:pStyle w:val="afff6"/>
        <w:rPr>
          <w:szCs w:val="24"/>
        </w:rPr>
      </w:pPr>
      <w:r w:rsidRPr="006173A5">
        <w:rPr>
          <w:b/>
          <w:bCs/>
          <w:i/>
          <w:iCs/>
          <w:szCs w:val="24"/>
        </w:rPr>
        <w:t>Гимнастика с основами акробатики</w:t>
      </w:r>
      <w:proofErr w:type="gramStart"/>
      <w:r w:rsidRPr="006173A5">
        <w:rPr>
          <w:b/>
          <w:bCs/>
          <w:i/>
          <w:iCs/>
          <w:szCs w:val="24"/>
        </w:rPr>
        <w:t>.</w:t>
      </w:r>
      <w:r w:rsidRPr="006173A5">
        <w:rPr>
          <w:szCs w:val="24"/>
        </w:rPr>
        <w:t>Р</w:t>
      </w:r>
      <w:proofErr w:type="gramEnd"/>
      <w:r w:rsidRPr="006173A5">
        <w:rPr>
          <w:szCs w:val="24"/>
        </w:rPr>
        <w:t>азвитие гибкости, координации движений, силы, выносливости.</w:t>
      </w:r>
    </w:p>
    <w:p w:rsidR="009E1FA8" w:rsidRPr="006173A5" w:rsidRDefault="009E1FA8">
      <w:pPr>
        <w:pStyle w:val="afff6"/>
        <w:rPr>
          <w:szCs w:val="24"/>
        </w:rPr>
      </w:pPr>
      <w:r w:rsidRPr="006173A5">
        <w:rPr>
          <w:b/>
          <w:bCs/>
          <w:i/>
          <w:iCs/>
          <w:szCs w:val="24"/>
        </w:rPr>
        <w:t>Лёгкая атлетика</w:t>
      </w:r>
      <w:proofErr w:type="gramStart"/>
      <w:r w:rsidRPr="006173A5">
        <w:rPr>
          <w:b/>
          <w:bCs/>
          <w:i/>
          <w:iCs/>
          <w:szCs w:val="24"/>
        </w:rPr>
        <w:t>.</w:t>
      </w:r>
      <w:r w:rsidRPr="006173A5">
        <w:rPr>
          <w:szCs w:val="24"/>
        </w:rPr>
        <w:t>Р</w:t>
      </w:r>
      <w:proofErr w:type="gramEnd"/>
      <w:r w:rsidRPr="006173A5">
        <w:rPr>
          <w:szCs w:val="24"/>
        </w:rPr>
        <w:t>азвитие выносливости, силы, быстроты, координации движений.</w:t>
      </w:r>
    </w:p>
    <w:p w:rsidR="009E1FA8" w:rsidRPr="006173A5" w:rsidRDefault="009E1FA8">
      <w:pPr>
        <w:pStyle w:val="afff6"/>
        <w:rPr>
          <w:szCs w:val="24"/>
        </w:rPr>
      </w:pPr>
      <w:r w:rsidRPr="006173A5">
        <w:rPr>
          <w:b/>
          <w:bCs/>
          <w:i/>
          <w:iCs/>
          <w:szCs w:val="24"/>
        </w:rPr>
        <w:t>Лыжные гонки</w:t>
      </w:r>
      <w:proofErr w:type="gramStart"/>
      <w:r w:rsidRPr="006173A5">
        <w:rPr>
          <w:b/>
          <w:bCs/>
          <w:i/>
          <w:iCs/>
          <w:szCs w:val="24"/>
        </w:rPr>
        <w:t>.</w:t>
      </w:r>
      <w:r w:rsidRPr="006173A5">
        <w:rPr>
          <w:szCs w:val="24"/>
        </w:rPr>
        <w:t>Р</w:t>
      </w:r>
      <w:proofErr w:type="gramEnd"/>
      <w:r w:rsidRPr="006173A5">
        <w:rPr>
          <w:szCs w:val="24"/>
        </w:rPr>
        <w:t>азвитие выносливости, силы, координации движений, быстроты.</w:t>
      </w:r>
    </w:p>
    <w:p w:rsidR="009E1FA8" w:rsidRPr="006173A5" w:rsidRDefault="009E1FA8">
      <w:pPr>
        <w:pStyle w:val="afff6"/>
        <w:rPr>
          <w:szCs w:val="24"/>
        </w:rPr>
      </w:pPr>
      <w:r w:rsidRPr="006173A5">
        <w:rPr>
          <w:b/>
          <w:bCs/>
          <w:i/>
          <w:iCs/>
          <w:szCs w:val="24"/>
        </w:rPr>
        <w:t>Баскетбол</w:t>
      </w:r>
      <w:proofErr w:type="gramStart"/>
      <w:r w:rsidRPr="006173A5">
        <w:rPr>
          <w:b/>
          <w:bCs/>
          <w:i/>
          <w:iCs/>
          <w:szCs w:val="24"/>
        </w:rPr>
        <w:t>.</w:t>
      </w:r>
      <w:r w:rsidRPr="006173A5">
        <w:rPr>
          <w:szCs w:val="24"/>
        </w:rPr>
        <w:t>Р</w:t>
      </w:r>
      <w:proofErr w:type="gramEnd"/>
      <w:r w:rsidRPr="006173A5">
        <w:rPr>
          <w:szCs w:val="24"/>
        </w:rPr>
        <w:t>азвитие быстроты, силы, выносливости, координации движений.</w:t>
      </w:r>
    </w:p>
    <w:p w:rsidR="009E1FA8" w:rsidRDefault="009E1FA8">
      <w:pPr>
        <w:pStyle w:val="afff6"/>
        <w:rPr>
          <w:szCs w:val="24"/>
        </w:rPr>
      </w:pPr>
      <w:r w:rsidRPr="006173A5">
        <w:rPr>
          <w:b/>
          <w:bCs/>
          <w:i/>
          <w:iCs/>
          <w:szCs w:val="24"/>
        </w:rPr>
        <w:t>Футбол</w:t>
      </w:r>
      <w:proofErr w:type="gramStart"/>
      <w:r w:rsidRPr="006173A5">
        <w:rPr>
          <w:b/>
          <w:bCs/>
          <w:i/>
          <w:iCs/>
          <w:szCs w:val="24"/>
        </w:rPr>
        <w:t>.</w:t>
      </w:r>
      <w:r w:rsidRPr="006173A5">
        <w:rPr>
          <w:szCs w:val="24"/>
        </w:rPr>
        <w:t>Р</w:t>
      </w:r>
      <w:proofErr w:type="gramEnd"/>
      <w:r w:rsidRPr="006173A5">
        <w:rPr>
          <w:szCs w:val="24"/>
        </w:rPr>
        <w:t>азвитие быстроты, силы, выносливости.</w:t>
      </w:r>
    </w:p>
    <w:p w:rsidR="0042743D" w:rsidRPr="0042743D" w:rsidRDefault="0042743D">
      <w:pPr>
        <w:pStyle w:val="afff6"/>
        <w:rPr>
          <w:szCs w:val="24"/>
        </w:rPr>
      </w:pPr>
      <w:r w:rsidRPr="0042743D">
        <w:rPr>
          <w:szCs w:val="24"/>
        </w:rPr>
        <w:t xml:space="preserve">Спорт и спортивная подготовка. </w:t>
      </w:r>
      <w:proofErr w:type="gramStart"/>
      <w:r w:rsidRPr="0042743D">
        <w:rPr>
          <w:szCs w:val="24"/>
        </w:rP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w:t>
      </w:r>
      <w:proofErr w:type="gramEnd"/>
      <w:r w:rsidRPr="0042743D">
        <w:rPr>
          <w:szCs w:val="24"/>
        </w:rPr>
        <w:t xml:space="preserve">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r>
        <w:rPr>
          <w:szCs w:val="24"/>
        </w:rPr>
        <w:t>.</w:t>
      </w:r>
    </w:p>
    <w:p w:rsidR="00063F84" w:rsidRDefault="00063F84">
      <w:pPr>
        <w:pStyle w:val="afff6"/>
        <w:rPr>
          <w:b/>
          <w:szCs w:val="24"/>
        </w:rPr>
      </w:pPr>
    </w:p>
    <w:p w:rsidR="009E1FA8" w:rsidRDefault="009E1FA8" w:rsidP="00063F84">
      <w:pPr>
        <w:pStyle w:val="afff6"/>
        <w:jc w:val="center"/>
        <w:rPr>
          <w:b/>
          <w:szCs w:val="24"/>
          <w:u w:val="single"/>
        </w:rPr>
      </w:pPr>
      <w:r w:rsidRPr="0023369B">
        <w:rPr>
          <w:b/>
          <w:szCs w:val="24"/>
          <w:u w:val="single"/>
        </w:rPr>
        <w:t>Основы безопасности жизнедеятельности</w:t>
      </w:r>
    </w:p>
    <w:p w:rsidR="0023369B" w:rsidRPr="0023369B" w:rsidRDefault="0023369B" w:rsidP="00063F84">
      <w:pPr>
        <w:pStyle w:val="afff6"/>
        <w:jc w:val="center"/>
        <w:rPr>
          <w:b/>
          <w:szCs w:val="24"/>
          <w:u w:val="single"/>
        </w:rPr>
      </w:pPr>
    </w:p>
    <w:p w:rsidR="009E1FA8" w:rsidRPr="006173A5" w:rsidRDefault="009E1FA8">
      <w:pPr>
        <w:pStyle w:val="afff6"/>
        <w:rPr>
          <w:b/>
          <w:bCs/>
          <w:i/>
          <w:szCs w:val="24"/>
        </w:rPr>
      </w:pPr>
      <w:r w:rsidRPr="006173A5">
        <w:rPr>
          <w:b/>
          <w:bCs/>
          <w:i/>
          <w:szCs w:val="24"/>
        </w:rPr>
        <w:t>Основы безопасности личности, общества и государства</w:t>
      </w:r>
    </w:p>
    <w:p w:rsidR="009E1FA8" w:rsidRPr="006173A5" w:rsidRDefault="009E1FA8">
      <w:pPr>
        <w:pStyle w:val="afff6"/>
        <w:rPr>
          <w:b/>
          <w:iCs/>
          <w:szCs w:val="24"/>
        </w:rPr>
      </w:pPr>
      <w:r w:rsidRPr="006173A5">
        <w:rPr>
          <w:b/>
          <w:iCs/>
          <w:szCs w:val="24"/>
        </w:rPr>
        <w:t>Основы комплексной безопасности</w:t>
      </w:r>
    </w:p>
    <w:p w:rsidR="009E1FA8" w:rsidRPr="006173A5" w:rsidRDefault="009E1FA8">
      <w:pPr>
        <w:pStyle w:val="afff6"/>
        <w:rPr>
          <w:szCs w:val="24"/>
        </w:rPr>
      </w:pPr>
      <w:r w:rsidRPr="006173A5">
        <w:rPr>
          <w:bCs/>
          <w:i/>
          <w:szCs w:val="24"/>
        </w:rPr>
        <w:t>Обеспечение личной безопасности в повседневной жизни</w:t>
      </w:r>
      <w:proofErr w:type="gramStart"/>
      <w:r w:rsidRPr="006173A5">
        <w:rPr>
          <w:bCs/>
          <w:i/>
          <w:szCs w:val="24"/>
        </w:rPr>
        <w:t>.</w:t>
      </w:r>
      <w:r w:rsidRPr="006173A5">
        <w:rPr>
          <w:szCs w:val="24"/>
        </w:rPr>
        <w:t>П</w:t>
      </w:r>
      <w:proofErr w:type="gramEnd"/>
      <w:r w:rsidRPr="006173A5">
        <w:rPr>
          <w:szCs w:val="24"/>
        </w:rPr>
        <w:t>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E1FA8" w:rsidRPr="006173A5" w:rsidRDefault="009E1FA8">
      <w:pPr>
        <w:pStyle w:val="afff6"/>
        <w:rPr>
          <w:szCs w:val="24"/>
        </w:rPr>
      </w:pPr>
      <w:r w:rsidRPr="006173A5">
        <w:rPr>
          <w:bCs/>
          <w:i/>
          <w:szCs w:val="24"/>
        </w:rPr>
        <w:t>Обеспечение безопасности при активном отдыхе в природных условиях</w:t>
      </w:r>
      <w:proofErr w:type="gramStart"/>
      <w:r w:rsidRPr="006173A5">
        <w:rPr>
          <w:bCs/>
          <w:i/>
          <w:szCs w:val="24"/>
        </w:rPr>
        <w:t>.</w:t>
      </w:r>
      <w:r w:rsidRPr="006173A5">
        <w:rPr>
          <w:szCs w:val="24"/>
        </w:rPr>
        <w:t>П</w:t>
      </w:r>
      <w:proofErr w:type="gramEnd"/>
      <w:r w:rsidRPr="006173A5">
        <w:rPr>
          <w:szCs w:val="24"/>
        </w:rPr>
        <w:t>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E1FA8" w:rsidRPr="006173A5" w:rsidRDefault="009E1FA8">
      <w:pPr>
        <w:pStyle w:val="afff6"/>
        <w:rPr>
          <w:szCs w:val="24"/>
        </w:rPr>
      </w:pPr>
      <w:r w:rsidRPr="006173A5">
        <w:rPr>
          <w:bCs/>
          <w:i/>
          <w:szCs w:val="24"/>
        </w:rPr>
        <w:t>Обеспечение личной безопасности при угрозе террористического акта</w:t>
      </w:r>
      <w:proofErr w:type="gramStart"/>
      <w:r w:rsidRPr="006173A5">
        <w:rPr>
          <w:bCs/>
          <w:i/>
          <w:szCs w:val="24"/>
        </w:rPr>
        <w:t>.</w:t>
      </w:r>
      <w:r w:rsidRPr="006173A5">
        <w:rPr>
          <w:szCs w:val="24"/>
        </w:rPr>
        <w:t>Н</w:t>
      </w:r>
      <w:proofErr w:type="gramEnd"/>
      <w:r w:rsidRPr="006173A5">
        <w:rPr>
          <w:szCs w:val="24"/>
        </w:rPr>
        <w:t>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E1FA8" w:rsidRPr="006173A5" w:rsidRDefault="009E1FA8">
      <w:pPr>
        <w:pStyle w:val="afff6"/>
        <w:rPr>
          <w:szCs w:val="24"/>
        </w:rPr>
      </w:pPr>
      <w:r w:rsidRPr="006173A5">
        <w:rPr>
          <w:bCs/>
          <w:i/>
          <w:szCs w:val="24"/>
        </w:rPr>
        <w:t>Обеспечение безопасности в чрезвычайных ситуациях природного, техногенного и социального характера</w:t>
      </w:r>
      <w:proofErr w:type="gramStart"/>
      <w:r w:rsidRPr="006173A5">
        <w:rPr>
          <w:bCs/>
          <w:i/>
          <w:szCs w:val="24"/>
        </w:rPr>
        <w:t>.</w:t>
      </w:r>
      <w:r w:rsidRPr="006173A5">
        <w:rPr>
          <w:szCs w:val="24"/>
        </w:rPr>
        <w:t>Ч</w:t>
      </w:r>
      <w:proofErr w:type="gramEnd"/>
      <w:r w:rsidRPr="006173A5">
        <w:rPr>
          <w:szCs w:val="24"/>
        </w:rPr>
        <w:t>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E1FA8" w:rsidRPr="006173A5" w:rsidRDefault="009E1FA8">
      <w:pPr>
        <w:pStyle w:val="afff6"/>
        <w:rPr>
          <w:b/>
          <w:iCs/>
          <w:szCs w:val="24"/>
        </w:rPr>
      </w:pPr>
      <w:r w:rsidRPr="006173A5">
        <w:rPr>
          <w:b/>
          <w:iCs/>
          <w:szCs w:val="24"/>
        </w:rPr>
        <w:t>Защита населения Российской Федерации от чрезвычайных ситуаций</w:t>
      </w:r>
    </w:p>
    <w:p w:rsidR="009E1FA8" w:rsidRPr="006173A5" w:rsidRDefault="009E1FA8">
      <w:pPr>
        <w:pStyle w:val="afff6"/>
        <w:rPr>
          <w:szCs w:val="24"/>
        </w:rPr>
      </w:pPr>
      <w:r w:rsidRPr="006173A5">
        <w:rPr>
          <w:bCs/>
          <w:i/>
          <w:szCs w:val="24"/>
        </w:rPr>
        <w:t>Организация защиты населения от чрезвычайных ситуаций</w:t>
      </w:r>
      <w:proofErr w:type="gramStart"/>
      <w:r w:rsidRPr="006173A5">
        <w:rPr>
          <w:bCs/>
          <w:i/>
          <w:szCs w:val="24"/>
        </w:rPr>
        <w:t>.</w:t>
      </w:r>
      <w:r w:rsidRPr="006173A5">
        <w:rPr>
          <w:szCs w:val="24"/>
        </w:rPr>
        <w:t>П</w:t>
      </w:r>
      <w:proofErr w:type="gramEnd"/>
      <w:r w:rsidRPr="006173A5">
        <w:rPr>
          <w:szCs w:val="24"/>
        </w:rPr>
        <w:t>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E1FA8" w:rsidRPr="006173A5" w:rsidRDefault="009E1FA8">
      <w:pPr>
        <w:pStyle w:val="afff6"/>
        <w:rPr>
          <w:b/>
          <w:szCs w:val="24"/>
        </w:rPr>
      </w:pPr>
      <w:r w:rsidRPr="006173A5">
        <w:rPr>
          <w:b/>
          <w:szCs w:val="24"/>
        </w:rPr>
        <w:t>Основы противодействия терроризму и экстремизму в Российской Федерации</w:t>
      </w:r>
    </w:p>
    <w:p w:rsidR="009E1FA8" w:rsidRPr="006173A5" w:rsidRDefault="009E1FA8">
      <w:pPr>
        <w:pStyle w:val="afff6"/>
        <w:rPr>
          <w:szCs w:val="24"/>
        </w:rPr>
      </w:pPr>
      <w:r w:rsidRPr="006173A5">
        <w:rPr>
          <w:i/>
          <w:szCs w:val="24"/>
        </w:rPr>
        <w:t>Экстремизм и терроризм</w:t>
      </w:r>
      <w:r w:rsidRPr="006173A5">
        <w:rPr>
          <w:szCs w:val="24"/>
        </w:rPr>
        <w:t xml:space="preserve"> — </w:t>
      </w:r>
      <w:r w:rsidRPr="006173A5">
        <w:rPr>
          <w:i/>
          <w:szCs w:val="24"/>
        </w:rPr>
        <w:t xml:space="preserve">чрезвычайные опасности для общества и государства. </w:t>
      </w:r>
      <w:r w:rsidRPr="006173A5">
        <w:rPr>
          <w:szCs w:val="24"/>
        </w:rPr>
        <w:t>Основные причины возникновения терроризма и экстремизма. Противодействие терроризму в мировом сообществе.</w:t>
      </w:r>
    </w:p>
    <w:p w:rsidR="009E1FA8" w:rsidRPr="006173A5" w:rsidRDefault="009E1FA8">
      <w:pPr>
        <w:pStyle w:val="afff6"/>
        <w:rPr>
          <w:szCs w:val="24"/>
        </w:rPr>
      </w:pPr>
      <w:r w:rsidRPr="006173A5">
        <w:rPr>
          <w:i/>
          <w:szCs w:val="24"/>
        </w:rPr>
        <w:t xml:space="preserve">Нормативно-правовая база противодействия терроризму, экстремизму и наркотизму в Российской Федерации. </w:t>
      </w:r>
      <w:r w:rsidRPr="006173A5">
        <w:rPr>
          <w:szCs w:val="24"/>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w:t>
      </w:r>
      <w:proofErr w:type="gramStart"/>
      <w:r w:rsidRPr="006173A5">
        <w:rPr>
          <w:szCs w:val="24"/>
        </w:rPr>
        <w:t>контролю за</w:t>
      </w:r>
      <w:proofErr w:type="gramEnd"/>
      <w:r w:rsidRPr="006173A5">
        <w:rPr>
          <w:szCs w:val="24"/>
        </w:rPr>
        <w:t xml:space="preserve">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E1FA8" w:rsidRPr="006173A5" w:rsidRDefault="009E1FA8">
      <w:pPr>
        <w:pStyle w:val="afff6"/>
        <w:rPr>
          <w:szCs w:val="24"/>
        </w:rPr>
      </w:pPr>
      <w:r w:rsidRPr="006173A5">
        <w:rPr>
          <w:i/>
          <w:szCs w:val="24"/>
        </w:rPr>
        <w:t xml:space="preserve">Организационные основы системы противодействия терроризму и экстремизму в Российской Федерации. </w:t>
      </w:r>
      <w:r w:rsidRPr="006173A5">
        <w:rPr>
          <w:szCs w:val="24"/>
        </w:rPr>
        <w:t xml:space="preserve">Роль правоохранительных органов и силовых структур в борьбе с </w:t>
      </w:r>
      <w:r w:rsidRPr="006173A5">
        <w:rPr>
          <w:szCs w:val="24"/>
        </w:rPr>
        <w:lastRenderedPageBreak/>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E1FA8" w:rsidRPr="006173A5" w:rsidRDefault="009E1FA8">
      <w:pPr>
        <w:pStyle w:val="afff6"/>
        <w:rPr>
          <w:szCs w:val="24"/>
        </w:rPr>
      </w:pPr>
      <w:r w:rsidRPr="006173A5">
        <w:rPr>
          <w:i/>
          <w:szCs w:val="24"/>
        </w:rPr>
        <w:t xml:space="preserve">Духовно-нравственные основы противодействия терроризму и экстремизму. </w:t>
      </w:r>
      <w:r w:rsidRPr="006173A5">
        <w:rPr>
          <w:szCs w:val="24"/>
        </w:rPr>
        <w:t>Роль нравственной позиции и выработка личных качеств в формировании антитеррористического поведения.</w:t>
      </w:r>
    </w:p>
    <w:p w:rsidR="009E1FA8" w:rsidRPr="006173A5" w:rsidRDefault="009E1FA8">
      <w:pPr>
        <w:pStyle w:val="afff6"/>
        <w:rPr>
          <w:szCs w:val="24"/>
        </w:rPr>
      </w:pPr>
      <w:r w:rsidRPr="006173A5">
        <w:rPr>
          <w:szCs w:val="24"/>
        </w:rPr>
        <w:t>Влияние уровня культуры в области безопасности жизнедеятельности на формирование антитеррористического поведения.</w:t>
      </w:r>
    </w:p>
    <w:p w:rsidR="009E1FA8" w:rsidRPr="006173A5" w:rsidRDefault="009E1FA8">
      <w:pPr>
        <w:pStyle w:val="afff6"/>
        <w:rPr>
          <w:szCs w:val="24"/>
        </w:rPr>
      </w:pPr>
      <w:r w:rsidRPr="006173A5">
        <w:rPr>
          <w:szCs w:val="24"/>
        </w:rPr>
        <w:t>Профилактика террористической деятельности.</w:t>
      </w:r>
    </w:p>
    <w:p w:rsidR="009E1FA8" w:rsidRPr="006173A5" w:rsidRDefault="009E1FA8">
      <w:pPr>
        <w:pStyle w:val="afff6"/>
        <w:rPr>
          <w:szCs w:val="24"/>
        </w:rPr>
      </w:pPr>
      <w:r w:rsidRPr="006173A5">
        <w:rPr>
          <w:i/>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173A5">
        <w:rPr>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E1FA8" w:rsidRPr="006173A5" w:rsidRDefault="009E1FA8">
      <w:pPr>
        <w:pStyle w:val="afff6"/>
        <w:rPr>
          <w:szCs w:val="24"/>
        </w:rPr>
      </w:pPr>
      <w:r w:rsidRPr="006173A5">
        <w:rPr>
          <w:szCs w:val="24"/>
        </w:rPr>
        <w:t>Наказание за участие в террористической и экстремистской деятельности.</w:t>
      </w:r>
    </w:p>
    <w:p w:rsidR="009E1FA8" w:rsidRPr="006173A5" w:rsidRDefault="009E1FA8">
      <w:pPr>
        <w:pStyle w:val="afff6"/>
        <w:rPr>
          <w:szCs w:val="24"/>
        </w:rPr>
      </w:pPr>
      <w:r w:rsidRPr="006173A5">
        <w:rPr>
          <w:i/>
          <w:szCs w:val="24"/>
        </w:rPr>
        <w:t xml:space="preserve">Обеспечение личной безопасности при угрозе террористического акта. </w:t>
      </w:r>
      <w:r w:rsidRPr="006173A5">
        <w:rPr>
          <w:szCs w:val="24"/>
        </w:rPr>
        <w:t>Взрывы в местах массового скопления людей.</w:t>
      </w:r>
    </w:p>
    <w:p w:rsidR="009E1FA8" w:rsidRPr="006173A5" w:rsidRDefault="009E1FA8">
      <w:pPr>
        <w:pStyle w:val="afff6"/>
        <w:rPr>
          <w:szCs w:val="24"/>
        </w:rPr>
      </w:pPr>
      <w:r w:rsidRPr="006173A5">
        <w:rPr>
          <w:szCs w:val="24"/>
        </w:rPr>
        <w:t>Захват воздушных и морских судов, автомашин и других транспортных средств и удерживание в них заложников.</w:t>
      </w:r>
    </w:p>
    <w:p w:rsidR="009E1FA8" w:rsidRPr="006173A5" w:rsidRDefault="009E1FA8">
      <w:pPr>
        <w:pStyle w:val="afff6"/>
        <w:rPr>
          <w:szCs w:val="24"/>
        </w:rPr>
      </w:pPr>
      <w:r w:rsidRPr="006173A5">
        <w:rPr>
          <w:szCs w:val="24"/>
        </w:rPr>
        <w:t>Правила поведения при возможной опасности взрыва.</w:t>
      </w:r>
    </w:p>
    <w:p w:rsidR="009E1FA8" w:rsidRPr="006173A5" w:rsidRDefault="009E1FA8">
      <w:pPr>
        <w:pStyle w:val="afff6"/>
        <w:rPr>
          <w:szCs w:val="24"/>
        </w:rPr>
      </w:pPr>
      <w:r w:rsidRPr="006173A5">
        <w:rPr>
          <w:szCs w:val="24"/>
        </w:rPr>
        <w:t>Правила безопасного поведения, если взрыв произошёл.</w:t>
      </w:r>
    </w:p>
    <w:p w:rsidR="009E1FA8" w:rsidRPr="006173A5" w:rsidRDefault="009E1FA8">
      <w:pPr>
        <w:pStyle w:val="afff6"/>
        <w:rPr>
          <w:szCs w:val="24"/>
        </w:rPr>
      </w:pPr>
      <w:r w:rsidRPr="006173A5">
        <w:rPr>
          <w:szCs w:val="24"/>
        </w:rPr>
        <w:t>Меры безопасности в случае похищения или захвата в заложники.</w:t>
      </w:r>
    </w:p>
    <w:p w:rsidR="009E1FA8" w:rsidRPr="006173A5" w:rsidRDefault="009E1FA8">
      <w:pPr>
        <w:pStyle w:val="afff6"/>
        <w:rPr>
          <w:szCs w:val="24"/>
        </w:rPr>
      </w:pPr>
      <w:r w:rsidRPr="006173A5">
        <w:rPr>
          <w:szCs w:val="24"/>
        </w:rPr>
        <w:t>Обеспечение безопасности при захвате самолёта.</w:t>
      </w:r>
    </w:p>
    <w:p w:rsidR="009E1FA8" w:rsidRPr="006173A5" w:rsidRDefault="009E1FA8">
      <w:pPr>
        <w:pStyle w:val="afff6"/>
        <w:rPr>
          <w:szCs w:val="24"/>
        </w:rPr>
      </w:pPr>
      <w:r w:rsidRPr="006173A5">
        <w:rPr>
          <w:szCs w:val="24"/>
        </w:rPr>
        <w:t>Правила поведения при перестрелке.</w:t>
      </w:r>
    </w:p>
    <w:p w:rsidR="009E1FA8" w:rsidRPr="006173A5" w:rsidRDefault="009E1FA8">
      <w:pPr>
        <w:pStyle w:val="afff6"/>
        <w:rPr>
          <w:b/>
          <w:bCs/>
          <w:i/>
          <w:szCs w:val="24"/>
        </w:rPr>
      </w:pPr>
      <w:r w:rsidRPr="006173A5">
        <w:rPr>
          <w:b/>
          <w:bCs/>
          <w:i/>
          <w:szCs w:val="24"/>
        </w:rPr>
        <w:t>Основы медицинских знаний и здорового образа жизни</w:t>
      </w:r>
    </w:p>
    <w:p w:rsidR="009E1FA8" w:rsidRPr="006173A5" w:rsidRDefault="009E1FA8">
      <w:pPr>
        <w:pStyle w:val="afff6"/>
        <w:rPr>
          <w:b/>
          <w:iCs/>
          <w:szCs w:val="24"/>
        </w:rPr>
      </w:pPr>
      <w:r w:rsidRPr="006173A5">
        <w:rPr>
          <w:b/>
          <w:iCs/>
          <w:szCs w:val="24"/>
        </w:rPr>
        <w:t>Основы здорового образа жизни</w:t>
      </w:r>
    </w:p>
    <w:p w:rsidR="009E1FA8" w:rsidRPr="006173A5" w:rsidRDefault="009E1FA8">
      <w:pPr>
        <w:pStyle w:val="afff6"/>
        <w:rPr>
          <w:szCs w:val="24"/>
        </w:rPr>
      </w:pPr>
      <w:r w:rsidRPr="006173A5">
        <w:rPr>
          <w:bCs/>
          <w:i/>
          <w:szCs w:val="24"/>
        </w:rPr>
        <w:t>Здоровый образ жизни и его составляющие.</w:t>
      </w:r>
      <w:r w:rsidR="00427182">
        <w:rPr>
          <w:bCs/>
          <w:i/>
          <w:szCs w:val="24"/>
        </w:rPr>
        <w:t xml:space="preserve"> </w:t>
      </w:r>
      <w:r w:rsidRPr="006173A5">
        <w:rPr>
          <w:szCs w:val="24"/>
        </w:rPr>
        <w:t>Основные понятия о здоровье и здоровом образе жизни. Составляющие здорового образа жизни.</w:t>
      </w:r>
    </w:p>
    <w:p w:rsidR="009E1FA8" w:rsidRPr="006173A5" w:rsidRDefault="009E1FA8">
      <w:pPr>
        <w:pStyle w:val="afff6"/>
        <w:rPr>
          <w:szCs w:val="24"/>
        </w:rPr>
      </w:pPr>
      <w:r w:rsidRPr="006173A5">
        <w:rPr>
          <w:bCs/>
          <w:i/>
          <w:szCs w:val="24"/>
        </w:rPr>
        <w:t>Факторы, разрушающие здоровье.</w:t>
      </w:r>
      <w:r w:rsidR="00B22561">
        <w:rPr>
          <w:bCs/>
          <w:i/>
          <w:szCs w:val="24"/>
        </w:rPr>
        <w:t xml:space="preserve"> </w:t>
      </w:r>
      <w:r w:rsidRPr="006173A5">
        <w:rPr>
          <w:szCs w:val="24"/>
        </w:rPr>
        <w:t>Вредные привычки и их влияние на здоровье. Ранние половые связи и их отрицательные последствия для здоровья человека.</w:t>
      </w:r>
    </w:p>
    <w:p w:rsidR="009E1FA8" w:rsidRPr="006173A5" w:rsidRDefault="009E1FA8">
      <w:pPr>
        <w:pStyle w:val="afff6"/>
        <w:rPr>
          <w:szCs w:val="24"/>
        </w:rPr>
      </w:pPr>
      <w:r w:rsidRPr="006173A5">
        <w:rPr>
          <w:bCs/>
          <w:i/>
          <w:szCs w:val="24"/>
        </w:rPr>
        <w:t>Правовые аспекты взаимоотношения полов.</w:t>
      </w:r>
      <w:r w:rsidR="00B22561">
        <w:rPr>
          <w:bCs/>
          <w:i/>
          <w:szCs w:val="24"/>
        </w:rPr>
        <w:t xml:space="preserve"> </w:t>
      </w:r>
      <w:r w:rsidRPr="006173A5">
        <w:rPr>
          <w:szCs w:val="24"/>
        </w:rPr>
        <w:t>Семья в современном обществе.</w:t>
      </w:r>
    </w:p>
    <w:p w:rsidR="009E1FA8" w:rsidRPr="006173A5" w:rsidRDefault="009E1FA8">
      <w:pPr>
        <w:pStyle w:val="afff6"/>
        <w:rPr>
          <w:b/>
          <w:iCs/>
          <w:szCs w:val="24"/>
        </w:rPr>
      </w:pPr>
      <w:r w:rsidRPr="006173A5">
        <w:rPr>
          <w:b/>
          <w:iCs/>
          <w:szCs w:val="24"/>
        </w:rPr>
        <w:t>Основы медицинских знаний и оказание первой медицинской помощи</w:t>
      </w:r>
    </w:p>
    <w:p w:rsidR="009E1FA8" w:rsidRPr="006173A5" w:rsidRDefault="009E1FA8">
      <w:pPr>
        <w:pStyle w:val="afff6"/>
        <w:rPr>
          <w:szCs w:val="24"/>
        </w:rPr>
      </w:pPr>
      <w:r w:rsidRPr="006173A5">
        <w:rPr>
          <w:bCs/>
          <w:i/>
          <w:szCs w:val="24"/>
        </w:rPr>
        <w:t>Оказание первой медицинской помощи.</w:t>
      </w:r>
      <w:r w:rsidR="00B22561">
        <w:rPr>
          <w:bCs/>
          <w:i/>
          <w:szCs w:val="24"/>
        </w:rPr>
        <w:t xml:space="preserve"> </w:t>
      </w:r>
      <w:r w:rsidRPr="006173A5">
        <w:rPr>
          <w:szCs w:val="24"/>
        </w:rPr>
        <w:t>Первая медицинская помощь и правила её оказания.</w:t>
      </w:r>
    </w:p>
    <w:p w:rsidR="009E1FA8" w:rsidRPr="006173A5" w:rsidRDefault="009E1FA8">
      <w:pPr>
        <w:pStyle w:val="afff6"/>
        <w:rPr>
          <w:szCs w:val="24"/>
        </w:rPr>
      </w:pPr>
      <w:r w:rsidRPr="006173A5">
        <w:rPr>
          <w:bCs/>
          <w:i/>
          <w:szCs w:val="24"/>
        </w:rPr>
        <w:t>Первая медицинская помощь при неотложных состояниях</w:t>
      </w:r>
      <w:proofErr w:type="gramStart"/>
      <w:r w:rsidRPr="006173A5">
        <w:rPr>
          <w:bCs/>
          <w:i/>
          <w:szCs w:val="24"/>
        </w:rPr>
        <w:t>.</w:t>
      </w:r>
      <w:r w:rsidRPr="006173A5">
        <w:rPr>
          <w:szCs w:val="24"/>
        </w:rPr>
        <w:t>П</w:t>
      </w:r>
      <w:proofErr w:type="gramEnd"/>
      <w:r w:rsidRPr="006173A5">
        <w:rPr>
          <w:szCs w:val="24"/>
        </w:rPr>
        <w:t>равила оказания первой медицинской помощи при неотложных состояниях.</w:t>
      </w:r>
    </w:p>
    <w:p w:rsidR="009E1FA8" w:rsidRDefault="009E1FA8">
      <w:pPr>
        <w:pStyle w:val="afff6"/>
        <w:rPr>
          <w:szCs w:val="24"/>
        </w:rPr>
      </w:pPr>
      <w:r w:rsidRPr="006173A5">
        <w:rPr>
          <w:bCs/>
          <w:i/>
          <w:szCs w:val="24"/>
        </w:rPr>
        <w:t>Первая медицинская помощь при массовых поражениях</w:t>
      </w:r>
      <w:proofErr w:type="gramStart"/>
      <w:r w:rsidRPr="006173A5">
        <w:rPr>
          <w:bCs/>
          <w:i/>
          <w:szCs w:val="24"/>
        </w:rPr>
        <w:t>.</w:t>
      </w:r>
      <w:r w:rsidRPr="006173A5">
        <w:rPr>
          <w:szCs w:val="24"/>
        </w:rPr>
        <w:t>К</w:t>
      </w:r>
      <w:proofErr w:type="gramEnd"/>
      <w:r w:rsidRPr="006173A5">
        <w:rPr>
          <w:szCs w:val="24"/>
        </w:rPr>
        <w:t>омплекс простейших мероприятий по оказанию первой медицинской помощи при массовых поражениях.</w:t>
      </w:r>
    </w:p>
    <w:p w:rsidR="009813C7" w:rsidRDefault="009813C7">
      <w:pPr>
        <w:pStyle w:val="afff6"/>
        <w:rPr>
          <w:b/>
          <w:szCs w:val="24"/>
        </w:rPr>
      </w:pPr>
    </w:p>
    <w:p w:rsidR="00CA4EC3" w:rsidRDefault="009E1FA8" w:rsidP="003A7A12">
      <w:pPr>
        <w:pStyle w:val="afff6"/>
        <w:rPr>
          <w:b/>
          <w:szCs w:val="24"/>
        </w:rPr>
      </w:pPr>
      <w:r w:rsidRPr="006173A5">
        <w:rPr>
          <w:b/>
          <w:szCs w:val="24"/>
        </w:rPr>
        <w:t>2.3. </w:t>
      </w:r>
      <w:r w:rsidR="004457C7">
        <w:rPr>
          <w:b/>
          <w:szCs w:val="24"/>
        </w:rPr>
        <w:t>Рабочая п</w:t>
      </w:r>
      <w:r w:rsidRPr="006173A5">
        <w:rPr>
          <w:b/>
          <w:szCs w:val="24"/>
        </w:rPr>
        <w:t xml:space="preserve">рограмма воспитания </w:t>
      </w:r>
    </w:p>
    <w:p w:rsidR="00121BF8" w:rsidRDefault="00121BF8" w:rsidP="003A7A12">
      <w:pPr>
        <w:pStyle w:val="afff6"/>
        <w:rPr>
          <w:b/>
          <w:szCs w:val="24"/>
        </w:rPr>
      </w:pPr>
    </w:p>
    <w:p w:rsidR="00E47655" w:rsidRDefault="00E47655" w:rsidP="003A7A12">
      <w:pPr>
        <w:pStyle w:val="afff6"/>
      </w:pPr>
      <w:r>
        <w:t xml:space="preserve">Рабочая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E47655" w:rsidRDefault="00E47655" w:rsidP="00E47655">
      <w:pPr>
        <w:pStyle w:val="afff6"/>
      </w:pPr>
      <w:r>
        <w:t>О</w:t>
      </w:r>
      <w:r w:rsidR="00121BF8">
        <w:t>дним из результатов реализации Рабочей п</w:t>
      </w:r>
      <w:r>
        <w:t>рограммы</w:t>
      </w:r>
      <w:r w:rsidR="00121BF8">
        <w:t xml:space="preserve">воспитания </w:t>
      </w:r>
      <w:r>
        <w:t xml:space="preserve">станет приобщение обучающихся кроссийским традиционным духовным ценностям, правилам и нормам поведения в российском обществе. </w:t>
      </w:r>
      <w:r w:rsidR="00121BF8">
        <w:t>Рабочая п</w:t>
      </w:r>
      <w:r>
        <w:t xml:space="preserve">рограмма </w:t>
      </w:r>
      <w:r w:rsidR="00121BF8">
        <w:t xml:space="preserve">воспитания </w:t>
      </w:r>
      <w:r>
        <w:t xml:space="preserve">призвана обеспечить достижение </w:t>
      </w:r>
      <w:proofErr w:type="gramStart"/>
      <w:r>
        <w:t>обучающимися</w:t>
      </w:r>
      <w:proofErr w:type="gramEnd"/>
      <w:r>
        <w:t xml:space="preserve">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rsidR="00E47655" w:rsidRDefault="00E47655" w:rsidP="00E47655">
      <w:pPr>
        <w:pStyle w:val="afff6"/>
      </w:pPr>
      <w:r>
        <w:t xml:space="preserve"> 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и другие категории педагогических работников) могут реализовать воспитательный потенциал их совместной с </w:t>
      </w:r>
      <w:proofErr w:type="gramStart"/>
      <w:r>
        <w:t>обучающимися</w:t>
      </w:r>
      <w:proofErr w:type="gramEnd"/>
      <w:r>
        <w:t xml:space="preserve"> деятельности. </w:t>
      </w:r>
    </w:p>
    <w:p w:rsidR="00E47655" w:rsidRDefault="00E47655" w:rsidP="003A7A12">
      <w:pPr>
        <w:pStyle w:val="afff6"/>
      </w:pPr>
      <w:r>
        <w:lastRenderedPageBreak/>
        <w:t xml:space="preserve">Программа в себя включает четыре основных раздела: </w:t>
      </w:r>
    </w:p>
    <w:p w:rsidR="00E47655" w:rsidRDefault="00E47655" w:rsidP="003A7A12">
      <w:pPr>
        <w:pStyle w:val="afff6"/>
      </w:pPr>
      <w:r>
        <w:t xml:space="preserve">1. </w:t>
      </w:r>
      <w:proofErr w:type="gramStart"/>
      <w:r>
        <w:t xml:space="preserve">Раздел «Описание особенностей воспитательного процесса в лицее», в котором кратко описана специфика деятельности лицея в сфере воспитания: информация о специфике расположения ОУ, особенностях ее социального окружения, источниках положительного или отрицательного влияния на обучающихся, значимых партнерах лицея, особенностях контингента обучающихся, оригинальных воспитательных находках, а также важных для лицея принципах и традициях воспитания. </w:t>
      </w:r>
      <w:proofErr w:type="gramEnd"/>
    </w:p>
    <w:p w:rsidR="00E47655" w:rsidRDefault="00E47655" w:rsidP="003A7A12">
      <w:pPr>
        <w:pStyle w:val="afff6"/>
      </w:pPr>
      <w:r>
        <w:t xml:space="preserve">2. Раздел «Цель и задачи воспитания обучающихся», где на основе базовых общественных ценностей формулируется цель воспитания и задачи, которые  лицею предстоит решать для достижения цели. </w:t>
      </w:r>
    </w:p>
    <w:p w:rsidR="0042452E" w:rsidRDefault="00121BF8" w:rsidP="003A7A12">
      <w:pPr>
        <w:pStyle w:val="afff6"/>
      </w:pPr>
      <w:r>
        <w:t>3.</w:t>
      </w:r>
      <w:r w:rsidR="00E47655">
        <w:t>Раздел «Виды, формы и содержание совместной деятельности педагогических работников, обучающихся</w:t>
      </w:r>
      <w:r w:rsidR="0042452E">
        <w:t xml:space="preserve"> и социальных партнеров» </w:t>
      </w:r>
      <w:r w:rsidR="00E47655">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w:t>
      </w:r>
    </w:p>
    <w:p w:rsidR="0042452E" w:rsidRDefault="0042452E" w:rsidP="003A7A12">
      <w:pPr>
        <w:pStyle w:val="afff6"/>
      </w:pPr>
      <w:r>
        <w:t xml:space="preserve">Модули в </w:t>
      </w:r>
      <w:r w:rsidR="00121BF8">
        <w:t>р</w:t>
      </w:r>
      <w:r>
        <w:t>абочей п</w:t>
      </w:r>
      <w:r w:rsidR="00E47655">
        <w:t xml:space="preserve">рограмме </w:t>
      </w:r>
      <w:r>
        <w:t xml:space="preserve">воспитания </w:t>
      </w:r>
      <w:r w:rsidR="00E47655">
        <w:t>располагаются в соответствии с их значимостью в системе воспитательной работы в лицее. Деятельность педагог</w:t>
      </w:r>
      <w:r>
        <w:t xml:space="preserve">ических работников лицея </w:t>
      </w:r>
      <w:r w:rsidR="00E47655">
        <w:t>в рамках комплекса модулей направлена на д</w:t>
      </w:r>
      <w:r w:rsidR="00121BF8">
        <w:t>остижение результатов освоения о</w:t>
      </w:r>
      <w:r w:rsidR="00E47655">
        <w:t xml:space="preserve">сновной образовательной программы основного </w:t>
      </w:r>
      <w:r>
        <w:t xml:space="preserve">общего </w:t>
      </w:r>
      <w:r w:rsidR="00E47655">
        <w:t xml:space="preserve">образования. </w:t>
      </w:r>
    </w:p>
    <w:p w:rsidR="00E47655" w:rsidRDefault="00E47655" w:rsidP="003A7A12">
      <w:pPr>
        <w:pStyle w:val="afff6"/>
        <w:rPr>
          <w:b/>
          <w:szCs w:val="24"/>
        </w:rPr>
      </w:pPr>
      <w:r>
        <w:t>4. Раздел «Основные направления самоанализа воспитательной работы», в котором показано, каким образом в лицее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r w:rsidR="0042452E">
        <w:t>.</w:t>
      </w:r>
    </w:p>
    <w:p w:rsidR="00E47655" w:rsidRDefault="00E47655" w:rsidP="003A7A12">
      <w:pPr>
        <w:pStyle w:val="afff6"/>
        <w:rPr>
          <w:b/>
          <w:szCs w:val="24"/>
        </w:rPr>
      </w:pPr>
    </w:p>
    <w:p w:rsidR="00427182" w:rsidRDefault="008C3977" w:rsidP="008C3977">
      <w:pPr>
        <w:suppressAutoHyphens w:val="0"/>
        <w:wordWrap w:val="0"/>
        <w:autoSpaceDN w:val="0"/>
        <w:rPr>
          <w:rFonts w:eastAsia="Times New Roman"/>
          <w:b/>
          <w:lang w:val="ru-RU" w:eastAsia="en-US" w:bidi="en-US"/>
        </w:rPr>
      </w:pPr>
      <w:r>
        <w:rPr>
          <w:rFonts w:eastAsia="Times New Roman"/>
          <w:b/>
          <w:lang w:val="ru-RU" w:eastAsia="en-US" w:bidi="en-US"/>
        </w:rPr>
        <w:t xml:space="preserve">           2.3.1. Описание особенностей воспитательного процесса в </w:t>
      </w:r>
      <w:r w:rsidR="009E7BC1">
        <w:rPr>
          <w:rFonts w:eastAsia="Times New Roman"/>
          <w:b/>
          <w:lang w:val="ru-RU" w:eastAsia="en-US" w:bidi="en-US"/>
        </w:rPr>
        <w:t>лицее</w:t>
      </w:r>
    </w:p>
    <w:p w:rsidR="00121BF8" w:rsidRPr="00427182" w:rsidRDefault="00121BF8" w:rsidP="008C3977">
      <w:pPr>
        <w:suppressAutoHyphens w:val="0"/>
        <w:wordWrap w:val="0"/>
        <w:autoSpaceDN w:val="0"/>
        <w:rPr>
          <w:rFonts w:eastAsia="Times New Roman"/>
          <w:b/>
          <w:color w:val="000000"/>
          <w:w w:val="0"/>
          <w:kern w:val="2"/>
          <w:shd w:val="clear" w:color="000000" w:fill="FFFFFF"/>
          <w:lang w:val="ru-RU" w:eastAsia="ko-KR"/>
        </w:rPr>
      </w:pPr>
    </w:p>
    <w:p w:rsidR="009F1B48" w:rsidRPr="009F1B48" w:rsidRDefault="009F1B48" w:rsidP="009F1B48">
      <w:pPr>
        <w:suppressAutoHyphens w:val="0"/>
        <w:wordWrap w:val="0"/>
        <w:autoSpaceDN w:val="0"/>
        <w:ind w:firstLine="567"/>
        <w:jc w:val="both"/>
        <w:rPr>
          <w:rFonts w:eastAsia="Times New Roman"/>
          <w:kern w:val="2"/>
          <w:lang w:val="ru-RU" w:eastAsia="ko-KR"/>
        </w:rPr>
      </w:pPr>
      <w:r w:rsidRPr="009F1B48">
        <w:rPr>
          <w:rFonts w:eastAsia="Times New Roman"/>
          <w:kern w:val="2"/>
          <w:lang w:val="ru-RU" w:eastAsia="ko-KR"/>
        </w:rPr>
        <w:t>Муниципальное бюджетное общеобразовательное учреждение «Лицей №89» – общеобразовательное учреждение с ориентацией на обучение детей с повышенной мотивацией к учёбе, познавательной и творческой деятельности.</w:t>
      </w:r>
      <w:r>
        <w:rPr>
          <w:rFonts w:eastAsia="Times New Roman"/>
          <w:kern w:val="2"/>
          <w:lang w:val="ru-RU" w:eastAsia="ko-KR"/>
        </w:rPr>
        <w:t xml:space="preserve"> </w:t>
      </w:r>
      <w:r w:rsidRPr="009F1B48">
        <w:rPr>
          <w:rFonts w:eastAsia="Times New Roman"/>
          <w:kern w:val="2"/>
          <w:lang w:val="ru-RU" w:eastAsia="ko-KR"/>
        </w:rPr>
        <w:t xml:space="preserve">В настоящий момент численность обучающихся составляет более 1600 человек, численность педагогического коллектива – 75 человек. </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Муниципальное бюджетное общеобразовательное учреждение «Лицей № 89» </w:t>
      </w:r>
      <w:proofErr w:type="gramStart"/>
      <w:r w:rsidRPr="00427182">
        <w:rPr>
          <w:rFonts w:eastAsia="Times New Roman"/>
          <w:kern w:val="2"/>
          <w:lang w:val="ru-RU" w:eastAsia="ko-KR"/>
        </w:rPr>
        <w:t>расположен</w:t>
      </w:r>
      <w:proofErr w:type="gramEnd"/>
      <w:r w:rsidRPr="00427182">
        <w:rPr>
          <w:rFonts w:eastAsia="Times New Roman"/>
          <w:kern w:val="2"/>
          <w:lang w:val="ru-RU" w:eastAsia="ko-KR"/>
        </w:rPr>
        <w:t xml:space="preserve"> в центре Рудничного района  города Кемерово и имеет свою историю.</w:t>
      </w:r>
      <w:r w:rsidR="009F1B48">
        <w:rPr>
          <w:rFonts w:eastAsia="Times New Roman"/>
          <w:kern w:val="2"/>
          <w:lang w:val="ru-RU" w:eastAsia="ko-KR"/>
        </w:rPr>
        <w:t xml:space="preserve"> </w:t>
      </w:r>
      <w:r w:rsidRPr="00427182">
        <w:rPr>
          <w:rFonts w:eastAsia="Times New Roman"/>
          <w:kern w:val="2"/>
          <w:lang w:val="ru-RU" w:eastAsia="ko-KR"/>
        </w:rPr>
        <w:t xml:space="preserve">В 1963 году образовательное учреждение было открыто как восьмилетняя школа № 89, в 1972 году преобразовано в среднюю общеобразовательную школу. В 1996 году получила статус многопрофильной гимназии, а в 2001 году - статус лицея. </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Лицей располагается в типовом здании, построенном в 1972 году, в котором имеются 27 учебных кабинетов, библиотека, актовый и  спортивный зал, класс хореографии, кабинеты: методический, социально-психологической помощи,  органов ученического самоуправления «ФСК» и первичной организации РДШ. В течение 45-ти лет центром военно-патриотического воспитания в лицее является «Музей боевой славы» с экспозициями «Боевой путь 2-ой гвардейской армии», «Герой Советского Союза Юрий Смирнов», «Наш учитель - фронтовик»,  в музее представлен  и материал на тему «Школа – гимназия - лицей».</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Все учащиеся лицея охвачены программами внеурочной деятельности. Среди учащихся победители и призеры олимпиад, конференций, творческих конкурсов, спортивных соревнований разного уровня.</w:t>
      </w:r>
      <w:r w:rsidRPr="00427182">
        <w:rPr>
          <w:rFonts w:eastAsia="Times New Roman"/>
          <w:color w:val="0070C0"/>
          <w:kern w:val="2"/>
          <w:lang w:val="ru-RU" w:eastAsia="ko-KR"/>
        </w:rPr>
        <w:t xml:space="preserve"> </w:t>
      </w:r>
      <w:r w:rsidRPr="00427182">
        <w:rPr>
          <w:rFonts w:eastAsia="Times New Roman"/>
          <w:kern w:val="2"/>
          <w:lang w:val="ru-RU" w:eastAsia="ko-KR"/>
        </w:rPr>
        <w:t>Воспитываются в полных семьях 75%, дети из многодетных семей – 5,1 %, опекаемые – 01,2%, дети-инвалиды – 0,5 %. Состоят на учете в ПДН 0,3 % учащихся, на внутришкольном учете – 0,4 % учащихся.</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Классные руководители  владеют широким арсеналом форм и способов организации воспитательной работы с учащимися. Их научно-методический багаж пополняется за счёт проведения ежегодных педсоветов по проблемам воспитания, содержательной работы МО классных руководителей, обучения на курсах, участия в семинарах и конкурсе «Самый классный </w:t>
      </w:r>
      <w:proofErr w:type="gramStart"/>
      <w:r w:rsidRPr="00427182">
        <w:rPr>
          <w:rFonts w:eastAsia="Times New Roman"/>
          <w:kern w:val="2"/>
          <w:lang w:val="ru-RU" w:eastAsia="ko-KR"/>
        </w:rPr>
        <w:t>классный</w:t>
      </w:r>
      <w:proofErr w:type="gramEnd"/>
      <w:r w:rsidRPr="00427182">
        <w:rPr>
          <w:rFonts w:eastAsia="Times New Roman"/>
          <w:kern w:val="2"/>
          <w:lang w:val="ru-RU" w:eastAsia="ko-KR"/>
        </w:rPr>
        <w:t xml:space="preserve">». Все классные руководители прошли обучение в Корпоративном университете </w:t>
      </w:r>
      <w:r w:rsidRPr="00427182">
        <w:rPr>
          <w:rFonts w:eastAsia="Times New Roman"/>
          <w:kern w:val="2"/>
          <w:lang w:val="ru-RU" w:eastAsia="ko-KR"/>
        </w:rPr>
        <w:lastRenderedPageBreak/>
        <w:t>Российского движения школьников.</w:t>
      </w:r>
    </w:p>
    <w:p w:rsidR="00427182" w:rsidRPr="00427182" w:rsidRDefault="00427182" w:rsidP="00427182">
      <w:pPr>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        Лицей - победитель всероссийских конкурсов «Воспитательных систем ОУ», «Моделей ученического самоуправления»; областного конкурса «Лучшие школы Кузбасса», городского конкурса «Лучшая школа года в номинации «Организация работы по созданию воспитательной системы ОУ». </w:t>
      </w:r>
    </w:p>
    <w:p w:rsidR="00427182" w:rsidRPr="00427182" w:rsidRDefault="00427182" w:rsidP="00427182">
      <w:pPr>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        Различные интересы и способности учащихся развиваются посредством реализации программы деятельности ООГ ДЮО «РДШ» и  городских программ «Гражданин», «С любовью к городу», «В филармонию круглый год», «Театр – детский сад – школа»,  «Развивающая суббота кемеровского школьника», «Школьный музейный туризм». </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kern w:val="2"/>
          <w:lang w:val="ru-RU" w:eastAsia="ko-KR"/>
        </w:rPr>
        <w:t>В воспитательной работе  используются возможности окружающего лицей социума: Дома творчества Рудничного района, Детской школы искусств №46, Дворца культуры Шахтеров, районной библиотеки им. Геннадия Юрова, музея «Красная горка», санатория «Журавлик», СДЮШОР № 3, стадиона «Шахтёр».  Партнерами в вопросах воспитания выступают Совет ветеранов Рудничного района и Совет ветеранов педагогического труда нашего лицея.</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xml:space="preserve">Процесс воспитания в лицее № 89 основывается на следующих </w:t>
      </w:r>
      <w:r w:rsidRPr="00427182">
        <w:rPr>
          <w:rFonts w:eastAsia="Times New Roman"/>
          <w:b/>
          <w:iCs/>
          <w:color w:val="000000"/>
          <w:w w:val="0"/>
          <w:kern w:val="2"/>
          <w:lang w:val="ru-RU" w:eastAsia="ko-KR"/>
        </w:rPr>
        <w:t xml:space="preserve">принципах </w:t>
      </w:r>
      <w:r w:rsidRPr="00427182">
        <w:rPr>
          <w:rFonts w:eastAsia="Times New Roman"/>
          <w:iCs/>
          <w:color w:val="000000"/>
          <w:w w:val="0"/>
          <w:kern w:val="2"/>
          <w:lang w:val="ru-RU" w:eastAsia="ko-KR"/>
        </w:rPr>
        <w:t>взаимодействия педагогов и учащихся:</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неукоснительного соблюдения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xml:space="preserve">- ориентира на создание в лицее психологически комфортной среды для каждого ребенка и взрослого; </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реализации процесса воспитания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организации совместных дел учащихся и педагогов как предмета совместной заботы и взрослых, и детей;</w:t>
      </w:r>
    </w:p>
    <w:p w:rsidR="00427182" w:rsidRPr="00427182" w:rsidRDefault="00427182" w:rsidP="00427182">
      <w:pPr>
        <w:suppressAutoHyphens w:val="0"/>
        <w:wordWrap w:val="0"/>
        <w:autoSpaceDN w:val="0"/>
        <w:ind w:firstLine="567"/>
        <w:jc w:val="both"/>
        <w:rPr>
          <w:rFonts w:eastAsia="Times New Roman"/>
          <w:iCs/>
          <w:color w:val="000000"/>
          <w:w w:val="0"/>
          <w:kern w:val="2"/>
          <w:lang w:val="ru-RU" w:eastAsia="ko-KR"/>
        </w:rPr>
      </w:pPr>
      <w:r w:rsidRPr="00427182">
        <w:rPr>
          <w:rFonts w:eastAsia="Times New Roman"/>
          <w:iCs/>
          <w:color w:val="000000"/>
          <w:w w:val="0"/>
          <w:kern w:val="2"/>
          <w:lang w:val="ru-RU" w:eastAsia="ko-KR"/>
        </w:rPr>
        <w:t>- системности, целесообразности и нешаблонности воспитания как условия его эффективности.</w:t>
      </w:r>
    </w:p>
    <w:p w:rsidR="00427182" w:rsidRPr="00427182" w:rsidRDefault="00427182" w:rsidP="00427182">
      <w:pPr>
        <w:suppressAutoHyphens w:val="0"/>
        <w:wordWrap w:val="0"/>
        <w:autoSpaceDN w:val="0"/>
        <w:ind w:firstLine="719"/>
        <w:jc w:val="both"/>
        <w:rPr>
          <w:rFonts w:eastAsia="Times New Roman"/>
          <w:iCs/>
          <w:color w:val="000000"/>
          <w:w w:val="0"/>
          <w:kern w:val="2"/>
          <w:lang w:val="ru-RU" w:eastAsia="ko-KR"/>
        </w:rPr>
      </w:pPr>
      <w:r w:rsidRPr="00427182">
        <w:rPr>
          <w:rFonts w:eastAsia="Times New Roman"/>
          <w:color w:val="00000A"/>
          <w:kern w:val="2"/>
          <w:lang w:val="ru-RU" w:eastAsia="ko-KR"/>
        </w:rPr>
        <w:t xml:space="preserve">Основными </w:t>
      </w:r>
      <w:r w:rsidRPr="00427182">
        <w:rPr>
          <w:rFonts w:eastAsia="Times New Roman"/>
          <w:b/>
          <w:color w:val="00000A"/>
          <w:kern w:val="2"/>
          <w:lang w:val="ru-RU" w:eastAsia="ko-KR"/>
        </w:rPr>
        <w:t>традициями</w:t>
      </w:r>
      <w:r w:rsidRPr="00427182">
        <w:rPr>
          <w:rFonts w:eastAsia="Times New Roman"/>
          <w:color w:val="00000A"/>
          <w:kern w:val="2"/>
          <w:lang w:val="ru-RU" w:eastAsia="ko-KR"/>
        </w:rPr>
        <w:t xml:space="preserve"> воспитания в образовательной организации являются следующие</w:t>
      </w:r>
      <w:r w:rsidRPr="00427182">
        <w:rPr>
          <w:rFonts w:eastAsia="Times New Roman"/>
          <w:iCs/>
          <w:color w:val="000000"/>
          <w:w w:val="0"/>
          <w:kern w:val="2"/>
          <w:lang w:val="ru-RU" w:eastAsia="ko-KR"/>
        </w:rPr>
        <w:t xml:space="preserve">: </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color w:val="00000A"/>
          <w:kern w:val="2"/>
          <w:lang w:val="ru-RU" w:eastAsia="ko-KR"/>
        </w:rPr>
        <w:t xml:space="preserve">- стержнем годового цикла воспитательной работы лицея являются ключевые общешкольные дела, </w:t>
      </w:r>
      <w:r w:rsidRPr="00427182">
        <w:rPr>
          <w:rFonts w:eastAsia="Times New Roman"/>
          <w:kern w:val="2"/>
          <w:lang w:val="ru-RU" w:eastAsia="ru-RU"/>
        </w:rPr>
        <w:t>через которые осуществляется интеграция воспитательных усилий педагогов;</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важной чертой каждого ключевого дела и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xml:space="preserve">- педагоги лицея ориентированы на формирование коллективов в рамках классов, кружков, студий, секций и иных детских объединений, на </w:t>
      </w:r>
      <w:r w:rsidRPr="00427182">
        <w:rPr>
          <w:rFonts w:eastAsia="Times New Roman"/>
          <w:color w:val="000000"/>
          <w:w w:val="0"/>
          <w:kern w:val="2"/>
          <w:lang w:val="ru-RU" w:eastAsia="ko-KR"/>
        </w:rPr>
        <w:t>установление в них доброжелательных и товарищеских взаимоотношений;</w:t>
      </w:r>
    </w:p>
    <w:p w:rsidR="00427182" w:rsidRPr="00427182" w:rsidRDefault="00427182" w:rsidP="00427182">
      <w:pPr>
        <w:suppressAutoHyphens w:val="0"/>
        <w:wordWrap w:val="0"/>
        <w:autoSpaceDN w:val="0"/>
        <w:ind w:firstLine="719"/>
        <w:jc w:val="both"/>
        <w:rPr>
          <w:rFonts w:eastAsia="Times New Roman"/>
          <w:kern w:val="2"/>
          <w:lang w:val="ru-RU" w:eastAsia="ru-RU"/>
        </w:rPr>
      </w:pPr>
      <w:r w:rsidRPr="00427182">
        <w:rPr>
          <w:rFonts w:eastAsia="Times New Roman"/>
          <w:kern w:val="2"/>
          <w:lang w:val="ru-RU" w:eastAsia="ru-RU"/>
        </w:rPr>
        <w:t>- 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27182" w:rsidRPr="00427182" w:rsidRDefault="00427182" w:rsidP="00427182">
      <w:pPr>
        <w:suppressAutoHyphens w:val="0"/>
        <w:wordWrap w:val="0"/>
        <w:autoSpaceDN w:val="0"/>
        <w:ind w:firstLine="709"/>
        <w:jc w:val="both"/>
        <w:rPr>
          <w:rFonts w:eastAsia="Batang"/>
          <w:kern w:val="2"/>
          <w:sz w:val="28"/>
          <w:szCs w:val="28"/>
          <w:lang w:val="ru-RU" w:eastAsia="ko-KR"/>
        </w:rPr>
      </w:pPr>
    </w:p>
    <w:p w:rsidR="00427182" w:rsidRPr="00427182" w:rsidRDefault="00427182" w:rsidP="009E7BC1">
      <w:pPr>
        <w:suppressAutoHyphens w:val="0"/>
        <w:wordWrap w:val="0"/>
        <w:autoSpaceDN w:val="0"/>
        <w:rPr>
          <w:rFonts w:eastAsia="Times New Roman"/>
          <w:b/>
          <w:color w:val="000000"/>
          <w:w w:val="0"/>
          <w:kern w:val="2"/>
          <w:lang w:val="ru-RU" w:eastAsia="ko-KR"/>
        </w:rPr>
      </w:pPr>
      <w:r w:rsidRPr="00427182">
        <w:rPr>
          <w:rFonts w:eastAsia="Times New Roman"/>
          <w:b/>
          <w:color w:val="000000"/>
          <w:w w:val="0"/>
          <w:kern w:val="2"/>
          <w:lang w:val="ru-RU" w:eastAsia="ko-KR"/>
        </w:rPr>
        <w:t>2.</w:t>
      </w:r>
      <w:r w:rsidR="008D54EA">
        <w:rPr>
          <w:rFonts w:eastAsia="Times New Roman"/>
          <w:b/>
          <w:color w:val="000000"/>
          <w:w w:val="0"/>
          <w:kern w:val="2"/>
          <w:lang w:val="ru-RU" w:eastAsia="ko-KR"/>
        </w:rPr>
        <w:t>3.2.</w:t>
      </w:r>
      <w:r w:rsidR="009E7BC1">
        <w:rPr>
          <w:rFonts w:eastAsia="Times New Roman"/>
          <w:b/>
          <w:color w:val="000000"/>
          <w:w w:val="0"/>
          <w:kern w:val="2"/>
          <w:lang w:val="ru-RU" w:eastAsia="ko-KR"/>
        </w:rPr>
        <w:t xml:space="preserve"> </w:t>
      </w:r>
      <w:r w:rsidR="008D54EA">
        <w:rPr>
          <w:rFonts w:eastAsia="Times New Roman"/>
          <w:b/>
          <w:color w:val="000000"/>
          <w:w w:val="0"/>
          <w:kern w:val="2"/>
          <w:lang w:val="ru-RU" w:eastAsia="ko-KR"/>
        </w:rPr>
        <w:t xml:space="preserve">Цель и задачи воспитания </w:t>
      </w:r>
      <w:proofErr w:type="gramStart"/>
      <w:r w:rsidR="008D54EA">
        <w:rPr>
          <w:rFonts w:eastAsia="Times New Roman"/>
          <w:b/>
          <w:color w:val="000000"/>
          <w:w w:val="0"/>
          <w:kern w:val="2"/>
          <w:lang w:val="ru-RU" w:eastAsia="ko-KR"/>
        </w:rPr>
        <w:t>обучающихся</w:t>
      </w:r>
      <w:proofErr w:type="gramEnd"/>
    </w:p>
    <w:p w:rsidR="00427182" w:rsidRPr="00427182" w:rsidRDefault="00427182" w:rsidP="00427182">
      <w:pPr>
        <w:suppressAutoHyphens w:val="0"/>
        <w:wordWrap w:val="0"/>
        <w:autoSpaceDN w:val="0"/>
        <w:jc w:val="center"/>
        <w:rPr>
          <w:rFonts w:eastAsia="Times New Roman"/>
          <w:b/>
          <w:color w:val="000000"/>
          <w:w w:val="0"/>
          <w:kern w:val="2"/>
          <w:lang w:val="ru-RU" w:eastAsia="ko-KR"/>
        </w:rPr>
      </w:pP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Современный национальный</w:t>
      </w:r>
      <w:r w:rsidRPr="00427182">
        <w:rPr>
          <w:rFonts w:eastAsia="№Е"/>
          <w:b/>
          <w:lang w:val="ru-RU" w:eastAsia="ru-RU"/>
        </w:rPr>
        <w:t xml:space="preserve"> </w:t>
      </w:r>
      <w:r w:rsidRPr="00427182">
        <w:rPr>
          <w:rFonts w:eastAsia="№Е"/>
          <w:lang w:val="ru-RU" w:eastAsia="ru-RU"/>
        </w:rPr>
        <w:t>идеал личности,</w:t>
      </w:r>
      <w:r w:rsidRPr="00427182">
        <w:rPr>
          <w:rFonts w:eastAsia="№Е"/>
          <w:b/>
          <w:i/>
          <w:lang w:val="ru-RU" w:eastAsia="ru-RU"/>
        </w:rPr>
        <w:t xml:space="preserve"> </w:t>
      </w:r>
      <w:r w:rsidRPr="00427182">
        <w:rPr>
          <w:rFonts w:eastAsia="№Е"/>
          <w:lang w:val="ru-RU"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w:t>
      </w:r>
      <w:r w:rsidRPr="00427182">
        <w:rPr>
          <w:rFonts w:eastAsia="№Е"/>
          <w:lang w:val="ru-RU" w:eastAsia="ru-RU"/>
        </w:rPr>
        <w:lastRenderedPageBreak/>
        <w:t xml:space="preserve">настоящее и будущее своей страны, укорененный в духовных и культурных традициях российского народа. </w:t>
      </w:r>
    </w:p>
    <w:p w:rsidR="00427182" w:rsidRPr="00427182" w:rsidRDefault="00427182" w:rsidP="00427182">
      <w:pPr>
        <w:suppressAutoHyphens w:val="0"/>
        <w:wordWrap w:val="0"/>
        <w:autoSpaceDN w:val="0"/>
        <w:ind w:firstLine="567"/>
        <w:jc w:val="both"/>
        <w:rPr>
          <w:rFonts w:eastAsia="№Е"/>
          <w:iCs/>
          <w:kern w:val="2"/>
          <w:lang w:val="ru-RU" w:eastAsia="ko-KR"/>
        </w:rPr>
      </w:pPr>
      <w:proofErr w:type="gramStart"/>
      <w:r w:rsidRPr="00427182">
        <w:rPr>
          <w:rFonts w:eastAsia="№Е"/>
          <w:kern w:val="2"/>
          <w:lang w:val="ru-RU" w:eastAsia="ko-KR"/>
        </w:rPr>
        <w:t xml:space="preserve">Исходя из этого воспитательного идеала, а также основываясь на </w:t>
      </w:r>
      <w:r w:rsidRPr="00427182">
        <w:rPr>
          <w:rFonts w:eastAsia="№Е"/>
          <w:iCs/>
          <w:kern w:val="2"/>
          <w:lang w:val="ru-RU" w:eastAsia="ko-KR"/>
        </w:rPr>
        <w:t xml:space="preserve">базовых для нашего общества ценностях (таких как семья, труд, отечество, природа, мир, знания, культура, здоровье, человек),  </w:t>
      </w:r>
      <w:r w:rsidRPr="00427182">
        <w:rPr>
          <w:rFonts w:eastAsia="№Е"/>
          <w:kern w:val="2"/>
          <w:lang w:val="ru-RU" w:eastAsia="ko-KR"/>
        </w:rPr>
        <w:t xml:space="preserve">формулируется общая </w:t>
      </w:r>
      <w:r w:rsidRPr="00427182">
        <w:rPr>
          <w:rFonts w:eastAsia="№Е"/>
          <w:b/>
          <w:bCs/>
          <w:i/>
          <w:iCs/>
          <w:kern w:val="2"/>
          <w:lang w:val="ru-RU" w:eastAsia="ko-KR"/>
        </w:rPr>
        <w:t>цель</w:t>
      </w:r>
      <w:r w:rsidRPr="00427182">
        <w:rPr>
          <w:rFonts w:eastAsia="№Е"/>
          <w:kern w:val="2"/>
          <w:lang w:val="ru-RU" w:eastAsia="ko-KR"/>
        </w:rPr>
        <w:t xml:space="preserve"> </w:t>
      </w:r>
      <w:r w:rsidRPr="00427182">
        <w:rPr>
          <w:rFonts w:eastAsia="№Е"/>
          <w:b/>
          <w:i/>
          <w:kern w:val="2"/>
          <w:lang w:val="ru-RU" w:eastAsia="ko-KR"/>
        </w:rPr>
        <w:t>воспитания</w:t>
      </w:r>
      <w:r w:rsidRPr="00427182">
        <w:rPr>
          <w:rFonts w:eastAsia="№Е"/>
          <w:kern w:val="2"/>
          <w:lang w:val="ru-RU" w:eastAsia="ko-KR"/>
        </w:rPr>
        <w:t xml:space="preserve"> в общеобразовательной организации – </w:t>
      </w:r>
      <w:r w:rsidRPr="00427182">
        <w:rPr>
          <w:rFonts w:eastAsia="№Е"/>
          <w:iCs/>
          <w:kern w:val="2"/>
          <w:lang w:val="ru-RU" w:eastAsia="ko-KR"/>
        </w:rPr>
        <w:t>личностное развитие школьников, проявляющееся:</w:t>
      </w:r>
      <w:proofErr w:type="gramEnd"/>
    </w:p>
    <w:p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2) в развитии их позитивных отношений к этим общественным ценностям (то есть в развитии их социально значимых отношений);</w:t>
      </w:r>
    </w:p>
    <w:p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27182" w:rsidRPr="00427182" w:rsidRDefault="00427182" w:rsidP="00427182">
      <w:pPr>
        <w:suppressAutoHyphens w:val="0"/>
        <w:wordWrap w:val="0"/>
        <w:autoSpaceDN w:val="0"/>
        <w:ind w:firstLine="567"/>
        <w:jc w:val="both"/>
        <w:rPr>
          <w:rFonts w:eastAsia="№Е"/>
          <w:bCs/>
          <w:iCs/>
          <w:kern w:val="2"/>
          <w:lang w:val="ru-RU" w:eastAsia="ko-KR"/>
        </w:rPr>
      </w:pPr>
      <w:r w:rsidRPr="00427182">
        <w:rPr>
          <w:rFonts w:eastAsia="№Е"/>
          <w:kern w:val="2"/>
          <w:lang w:val="ru-RU"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427182">
        <w:rPr>
          <w:rFonts w:eastAsia="№Е"/>
          <w:bCs/>
          <w:iCs/>
          <w:kern w:val="2"/>
          <w:lang w:val="ru-RU" w:eastAsia="ko-KR"/>
        </w:rPr>
        <w:t>целевые</w:t>
      </w:r>
      <w:r w:rsidRPr="00427182">
        <w:rPr>
          <w:rFonts w:eastAsia="№Е"/>
          <w:kern w:val="2"/>
          <w:lang w:val="ru-RU" w:eastAsia="ko-KR"/>
        </w:rPr>
        <w:t xml:space="preserve"> </w:t>
      </w:r>
      <w:r w:rsidRPr="00427182">
        <w:rPr>
          <w:rFonts w:eastAsia="№Е"/>
          <w:b/>
          <w:i/>
          <w:kern w:val="2"/>
          <w:lang w:val="ru-RU" w:eastAsia="ko-KR"/>
        </w:rPr>
        <w:t>приоритеты</w:t>
      </w:r>
      <w:r w:rsidRPr="00427182">
        <w:rPr>
          <w:rFonts w:eastAsia="№Е"/>
          <w:bCs/>
          <w:iCs/>
          <w:kern w:val="2"/>
          <w:lang w:val="ru-RU" w:eastAsia="ko-KR"/>
        </w:rPr>
        <w:t xml:space="preserve">, соответствующие </w:t>
      </w:r>
      <w:r w:rsidR="008D54EA">
        <w:rPr>
          <w:rFonts w:eastAsia="№Е"/>
          <w:bCs/>
          <w:iCs/>
          <w:kern w:val="2"/>
          <w:lang w:val="ru-RU" w:eastAsia="ko-KR"/>
        </w:rPr>
        <w:t>уровню основного общего образования.</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bCs/>
          <w:iCs/>
          <w:lang w:val="ru-RU" w:eastAsia="ru-RU"/>
        </w:rPr>
        <w:t>В воспитании детей подросткового возраста (</w:t>
      </w:r>
      <w:r w:rsidRPr="00427182">
        <w:rPr>
          <w:rFonts w:eastAsia="№Е"/>
          <w:b/>
          <w:bCs/>
          <w:i/>
          <w:iCs/>
          <w:lang w:val="ru-RU" w:eastAsia="ru-RU"/>
        </w:rPr>
        <w:t>уровень основного общего образования</w:t>
      </w:r>
      <w:r w:rsidRPr="00427182">
        <w:rPr>
          <w:rFonts w:eastAsia="№Е"/>
          <w:bCs/>
          <w:iCs/>
          <w:lang w:val="ru-RU" w:eastAsia="ru-RU"/>
        </w:rPr>
        <w:t xml:space="preserve">) таким приоритетом является </w:t>
      </w:r>
      <w:r w:rsidRPr="00427182">
        <w:rPr>
          <w:rFonts w:eastAsia="№Е"/>
          <w:lang w:val="ru-RU" w:eastAsia="ru-RU"/>
        </w:rPr>
        <w:t>создание благоприятных условий для развития социально значимых отношений школьников, и, прежде всего, ценностных отношений:</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семье как главной опоре в жизни человека и источнику его счастья;</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своему отечеству, своей малой и большой Родине, как  месту, в котором человек вырос,  познал первые радости и неудачи. Родине, которая завещана ему предками и которую нужно оберегать; </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здоровью как залогу долгой и активной жизни человека, его хорошего настроения и оптимистичного взгляда на мир;</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w:t>
      </w:r>
      <w:r w:rsidRPr="00427182">
        <w:rPr>
          <w:rFonts w:eastAsia="№Е"/>
          <w:lang w:val="ru-RU" w:eastAsia="ru-RU"/>
        </w:rPr>
        <w:lastRenderedPageBreak/>
        <w:t>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Выделение в общей цели воспитания целевых приоритетов, связанных с возрастными особенностями воспитанников, </w:t>
      </w:r>
      <w:r w:rsidRPr="00427182">
        <w:rPr>
          <w:rFonts w:eastAsia="№Е"/>
          <w:b/>
          <w:bCs/>
          <w:i/>
          <w:iCs/>
          <w:lang w:val="ru-RU" w:eastAsia="ru-RU"/>
        </w:rPr>
        <w:t>не означает игнорирования других составляющих общей цели воспитания</w:t>
      </w:r>
      <w:r w:rsidRPr="00427182">
        <w:rPr>
          <w:rFonts w:eastAsia="№Е"/>
          <w:lang w:val="ru-RU"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427182" w:rsidRPr="00427182" w:rsidRDefault="00427182" w:rsidP="00427182">
      <w:pPr>
        <w:suppressAutoHyphens w:val="0"/>
        <w:wordWrap w:val="0"/>
        <w:autoSpaceDN w:val="0"/>
        <w:ind w:firstLine="567"/>
        <w:jc w:val="both"/>
        <w:rPr>
          <w:rFonts w:eastAsia="№Е"/>
          <w:iCs/>
          <w:kern w:val="2"/>
          <w:lang w:val="ru-RU" w:eastAsia="ko-KR"/>
        </w:rPr>
      </w:pPr>
      <w:r w:rsidRPr="00427182">
        <w:rPr>
          <w:rFonts w:eastAsia="№Е"/>
          <w:iCs/>
          <w:kern w:val="2"/>
          <w:lang w:val="ru-RU" w:eastAsia="ko-KR"/>
        </w:rPr>
        <w:t>Добросовестная работа педагогов, направленная на достижение поставленной цели,</w:t>
      </w:r>
      <w:r w:rsidRPr="00427182">
        <w:rPr>
          <w:rFonts w:eastAsia="№Е"/>
          <w:b/>
          <w:bCs/>
          <w:i/>
          <w:kern w:val="2"/>
          <w:lang w:val="ru-RU" w:eastAsia="ko-KR"/>
        </w:rPr>
        <w:t xml:space="preserve"> позволит ребенку</w:t>
      </w:r>
      <w:r w:rsidRPr="00427182">
        <w:rPr>
          <w:rFonts w:eastAsia="№Е"/>
          <w:iCs/>
          <w:kern w:val="2"/>
          <w:lang w:val="ru-RU"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 xml:space="preserve">Достижению поставленной цели воспитания учащихся лицея будет способствовать решение следующих основных </w:t>
      </w:r>
      <w:r w:rsidRPr="00427182">
        <w:rPr>
          <w:rFonts w:eastAsia="№Е"/>
          <w:b/>
          <w:lang w:val="ru-RU" w:eastAsia="ru-RU"/>
        </w:rPr>
        <w:t>задач:</w:t>
      </w:r>
      <w:r w:rsidRPr="00427182">
        <w:rPr>
          <w:rFonts w:eastAsia="№Е"/>
          <w:lang w:val="ru-RU" w:eastAsia="ru-RU"/>
        </w:rPr>
        <w:t xml:space="preserve"> </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реализовывать потенциал классного руководства в воспитании учащихся лицея, поддерживать активное участие классных сообществ в жизни лицея;</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вовлекать лицеистов в кружки, секции, клубы, студии и иные объединения, работающие по лицейским  программам внеурочной деятельности, реализовывать их воспитательные возможности</w:t>
      </w:r>
      <w:r w:rsidRPr="00427182">
        <w:rPr>
          <w:rFonts w:eastAsia="№Е"/>
          <w:color w:val="000000"/>
          <w:w w:val="0"/>
          <w:lang w:val="ru-RU" w:eastAsia="ru-RU"/>
        </w:rPr>
        <w:t>;</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инициировать и поддерживать ученическое самоуправление – как на уровне лицея, так и на уровне классных сообществ; </w:t>
      </w:r>
    </w:p>
    <w:p w:rsidR="00427182" w:rsidRPr="00427182" w:rsidRDefault="00427182" w:rsidP="008D490D">
      <w:pPr>
        <w:widowControl/>
        <w:numPr>
          <w:ilvl w:val="0"/>
          <w:numId w:val="100"/>
        </w:numPr>
        <w:tabs>
          <w:tab w:val="left" w:pos="1134"/>
        </w:tabs>
        <w:suppressAutoHyphens w:val="0"/>
        <w:wordWrap w:val="0"/>
        <w:autoSpaceDE/>
        <w:autoSpaceDN w:val="0"/>
        <w:ind w:left="0" w:right="282" w:firstLine="567"/>
        <w:jc w:val="both"/>
        <w:rPr>
          <w:rFonts w:eastAsia="№Е"/>
          <w:lang w:val="ru-RU" w:eastAsia="ru-RU"/>
        </w:rPr>
      </w:pPr>
      <w:r w:rsidRPr="00427182">
        <w:rPr>
          <w:rFonts w:eastAsia="№Е"/>
          <w:lang w:val="ru-RU" w:eastAsia="ru-RU"/>
        </w:rPr>
        <w:t>организовывать профориентационную работу с учащимися лицея;</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организовать работу с семьями лицеистов, их родителями или законными представителями, направленную на совместное решение проблем личностного развития детей;</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color w:val="000000"/>
          <w:w w:val="0"/>
          <w:lang w:val="ru-RU" w:eastAsia="ru-RU"/>
        </w:rPr>
        <w:t>реализовывать воспитательные возможности</w:t>
      </w:r>
      <w:r w:rsidRPr="00427182">
        <w:rPr>
          <w:rFonts w:eastAsia="№Е"/>
          <w:lang w:val="ru-RU" w:eastAsia="ru-RU"/>
        </w:rPr>
        <w:t xml:space="preserve"> о</w:t>
      </w:r>
      <w:r w:rsidRPr="00427182">
        <w:rPr>
          <w:rFonts w:eastAsia="№Е"/>
          <w:color w:val="000000"/>
          <w:w w:val="0"/>
          <w:lang w:val="ru-RU" w:eastAsia="ru-RU"/>
        </w:rPr>
        <w:t xml:space="preserve">бщешкольных ключевых </w:t>
      </w:r>
      <w:r w:rsidRPr="00427182">
        <w:rPr>
          <w:rFonts w:eastAsia="№Е"/>
          <w:lang w:val="ru-RU" w:eastAsia="ru-RU"/>
        </w:rPr>
        <w:t>дел</w:t>
      </w:r>
      <w:r w:rsidRPr="00427182">
        <w:rPr>
          <w:rFonts w:eastAsia="№Е"/>
          <w:color w:val="000000"/>
          <w:w w:val="0"/>
          <w:lang w:val="ru-RU" w:eastAsia="ru-RU"/>
        </w:rPr>
        <w:t>,</w:t>
      </w:r>
      <w:r w:rsidRPr="00427182">
        <w:rPr>
          <w:rFonts w:eastAsia="№Е"/>
          <w:lang w:val="ru-RU" w:eastAsia="ru-RU"/>
        </w:rPr>
        <w:t xml:space="preserve"> поддерживать традиции их </w:t>
      </w:r>
      <w:r w:rsidRPr="00427182">
        <w:rPr>
          <w:rFonts w:eastAsia="№Е"/>
          <w:color w:val="000000"/>
          <w:w w:val="0"/>
          <w:lang w:val="ru-RU" w:eastAsia="ru-RU"/>
        </w:rPr>
        <w:t>коллективного планирования, организации, проведения и анализа в школьном сообществе;</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поддерживать деятельность функционирующих на базе лицея д</w:t>
      </w:r>
      <w:r w:rsidRPr="00427182">
        <w:rPr>
          <w:rFonts w:eastAsia="№Е"/>
          <w:color w:val="000000"/>
          <w:w w:val="0"/>
          <w:lang w:val="ru-RU" w:eastAsia="ru-RU"/>
        </w:rPr>
        <w:t>етских общественных объединений и организаций;</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организовывать для учащихся лицея </w:t>
      </w:r>
      <w:r w:rsidRPr="00427182">
        <w:rPr>
          <w:rFonts w:eastAsia="№Е"/>
          <w:color w:val="000000"/>
          <w:w w:val="0"/>
          <w:lang w:val="ru-RU" w:eastAsia="ru-RU"/>
        </w:rPr>
        <w:t>экскурсии, экспедиции, походы и реализовывать их воспитательный потенциал;</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организовать работу школьных медиа, реализовывать их воспитательный потенциал; </w:t>
      </w:r>
    </w:p>
    <w:p w:rsidR="00427182" w:rsidRPr="00427182" w:rsidRDefault="00427182" w:rsidP="008D490D">
      <w:pPr>
        <w:widowControl/>
        <w:numPr>
          <w:ilvl w:val="0"/>
          <w:numId w:val="100"/>
        </w:numPr>
        <w:tabs>
          <w:tab w:val="left" w:pos="1134"/>
        </w:tabs>
        <w:suppressAutoHyphens w:val="0"/>
        <w:wordWrap w:val="0"/>
        <w:autoSpaceDE/>
        <w:autoSpaceDN w:val="0"/>
        <w:ind w:left="0" w:firstLine="567"/>
        <w:jc w:val="both"/>
        <w:rPr>
          <w:rFonts w:eastAsia="№Е"/>
          <w:lang w:val="ru-RU" w:eastAsia="ru-RU"/>
        </w:rPr>
      </w:pPr>
      <w:r w:rsidRPr="00427182">
        <w:rPr>
          <w:rFonts w:eastAsia="№Е"/>
          <w:lang w:val="ru-RU" w:eastAsia="ru-RU"/>
        </w:rPr>
        <w:t xml:space="preserve">развивать </w:t>
      </w:r>
      <w:r w:rsidRPr="00427182">
        <w:rPr>
          <w:rFonts w:eastAsia="№Е"/>
          <w:color w:val="000000"/>
          <w:w w:val="0"/>
          <w:lang w:val="ru-RU" w:eastAsia="ru-RU"/>
        </w:rPr>
        <w:t>предметно-эстетическую среду лицея</w:t>
      </w:r>
      <w:r w:rsidRPr="00427182">
        <w:rPr>
          <w:rFonts w:eastAsia="№Е"/>
          <w:lang w:val="ru-RU" w:eastAsia="ru-RU"/>
        </w:rPr>
        <w:t xml:space="preserve"> и реализовывать ее воспитательные возможности;</w:t>
      </w:r>
    </w:p>
    <w:p w:rsidR="00427182" w:rsidRPr="00427182" w:rsidRDefault="00427182" w:rsidP="00427182">
      <w:pPr>
        <w:widowControl/>
        <w:suppressAutoHyphens w:val="0"/>
        <w:autoSpaceDE/>
        <w:ind w:firstLine="567"/>
        <w:jc w:val="both"/>
        <w:rPr>
          <w:rFonts w:eastAsia="№Е"/>
          <w:lang w:val="ru-RU" w:eastAsia="ru-RU"/>
        </w:rPr>
      </w:pPr>
      <w:r w:rsidRPr="00427182">
        <w:rPr>
          <w:rFonts w:eastAsia="№Е"/>
          <w:lang w:val="ru-RU" w:eastAsia="ru-RU"/>
        </w:rPr>
        <w:t>Планомерная реализация поставленных задач позволит организовать в лицее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27182" w:rsidRDefault="00427182" w:rsidP="00427182">
      <w:pPr>
        <w:widowControl/>
        <w:suppressAutoHyphens w:val="0"/>
        <w:autoSpaceDE/>
        <w:ind w:firstLine="567"/>
        <w:jc w:val="both"/>
        <w:rPr>
          <w:rFonts w:eastAsia="№Е"/>
          <w:lang w:val="ru-RU" w:eastAsia="ru-RU"/>
        </w:rPr>
      </w:pPr>
    </w:p>
    <w:p w:rsidR="009E7BC1" w:rsidRPr="009E7BC1" w:rsidRDefault="009E7BC1" w:rsidP="00427182">
      <w:pPr>
        <w:widowControl/>
        <w:suppressAutoHyphens w:val="0"/>
        <w:autoSpaceDE/>
        <w:ind w:firstLine="567"/>
        <w:jc w:val="both"/>
        <w:rPr>
          <w:rFonts w:eastAsia="№Е"/>
          <w:b/>
          <w:lang w:val="ru-RU" w:eastAsia="ru-RU"/>
        </w:rPr>
      </w:pPr>
      <w:r w:rsidRPr="009E7BC1">
        <w:rPr>
          <w:rFonts w:eastAsia="№Е"/>
          <w:b/>
          <w:lang w:val="ru-RU" w:eastAsia="ru-RU"/>
        </w:rPr>
        <w:t>2.3.3.</w:t>
      </w:r>
      <w:r>
        <w:rPr>
          <w:rFonts w:eastAsia="№Е"/>
          <w:b/>
          <w:lang w:val="ru-RU" w:eastAsia="ru-RU"/>
        </w:rPr>
        <w:t xml:space="preserve"> Виды, формы и содержание совместной деятельности педагогически работников, обучающихся и социальных партнеров лицея </w:t>
      </w:r>
    </w:p>
    <w:p w:rsidR="00427182" w:rsidRPr="00427182" w:rsidRDefault="00427182" w:rsidP="00427182">
      <w:pPr>
        <w:widowControl/>
        <w:suppressAutoHyphens w:val="0"/>
        <w:autoSpaceDE/>
        <w:ind w:firstLine="567"/>
        <w:jc w:val="both"/>
        <w:rPr>
          <w:rFonts w:eastAsia="№Е"/>
          <w:sz w:val="28"/>
          <w:szCs w:val="28"/>
          <w:lang w:val="ru-RU" w:eastAsia="ru-RU"/>
        </w:rPr>
      </w:pPr>
    </w:p>
    <w:p w:rsidR="00427182" w:rsidRPr="00427182" w:rsidRDefault="00427182" w:rsidP="00427182">
      <w:pPr>
        <w:tabs>
          <w:tab w:val="left" w:pos="142"/>
        </w:tabs>
        <w:suppressAutoHyphens w:val="0"/>
        <w:wordWrap w:val="0"/>
        <w:autoSpaceDN w:val="0"/>
        <w:ind w:firstLine="567"/>
        <w:jc w:val="both"/>
        <w:rPr>
          <w:rFonts w:eastAsia="Times New Roman"/>
          <w:color w:val="000000"/>
          <w:w w:val="0"/>
          <w:kern w:val="2"/>
          <w:lang w:val="ru-RU" w:eastAsia="ko-KR"/>
        </w:rPr>
      </w:pPr>
      <w:r w:rsidRPr="00427182">
        <w:rPr>
          <w:rFonts w:eastAsia="Times New Roman"/>
          <w:color w:val="000000"/>
          <w:w w:val="0"/>
          <w:kern w:val="2"/>
          <w:lang w:val="ru-RU" w:eastAsia="ko-KR"/>
        </w:rPr>
        <w:t>Практическая реализация цели и задач воспитания осуществляется в рамках следующих направлений воспитательной работы лицея:</w:t>
      </w:r>
    </w:p>
    <w:p w:rsidR="00427182" w:rsidRPr="00427182" w:rsidRDefault="00427182" w:rsidP="008D490D">
      <w:pPr>
        <w:widowControl/>
        <w:numPr>
          <w:ilvl w:val="0"/>
          <w:numId w:val="103"/>
        </w:numPr>
        <w:tabs>
          <w:tab w:val="left" w:pos="142"/>
        </w:tabs>
        <w:suppressAutoHyphens w:val="0"/>
        <w:wordWrap w:val="0"/>
        <w:autoSpaceDE/>
        <w:autoSpaceDN w:val="0"/>
        <w:jc w:val="both"/>
        <w:rPr>
          <w:rFonts w:eastAsia="№Е"/>
          <w:b/>
          <w:bCs/>
          <w:iCs/>
          <w:color w:val="000000"/>
          <w:w w:val="0"/>
          <w:kern w:val="2"/>
          <w:lang w:val="x-none" w:eastAsia="x-none"/>
        </w:rPr>
      </w:pPr>
      <w:r w:rsidRPr="00427182">
        <w:rPr>
          <w:rFonts w:eastAsia="№Е"/>
          <w:b/>
          <w:bCs/>
          <w:iCs/>
          <w:color w:val="000000"/>
          <w:w w:val="0"/>
          <w:kern w:val="2"/>
          <w:lang w:val="ru-RU" w:eastAsia="x-none"/>
        </w:rPr>
        <w:t>Инвариантные модули</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Классное руководство</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Школьный урок</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lastRenderedPageBreak/>
        <w:t>Курсы внеурочной деятельности</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Самоуправление</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Профориентация</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Работа с родителями</w:t>
      </w:r>
    </w:p>
    <w:p w:rsidR="00427182" w:rsidRPr="00427182" w:rsidRDefault="00427182" w:rsidP="008D490D">
      <w:pPr>
        <w:widowControl/>
        <w:numPr>
          <w:ilvl w:val="0"/>
          <w:numId w:val="103"/>
        </w:numPr>
        <w:tabs>
          <w:tab w:val="left" w:pos="142"/>
        </w:tabs>
        <w:suppressAutoHyphens w:val="0"/>
        <w:wordWrap w:val="0"/>
        <w:autoSpaceDE/>
        <w:autoSpaceDN w:val="0"/>
        <w:jc w:val="both"/>
        <w:rPr>
          <w:rFonts w:eastAsia="№Е"/>
          <w:b/>
          <w:bCs/>
          <w:iCs/>
          <w:color w:val="000000"/>
          <w:w w:val="0"/>
          <w:kern w:val="2"/>
          <w:lang w:val="x-none" w:eastAsia="x-none"/>
        </w:rPr>
      </w:pPr>
      <w:r w:rsidRPr="00427182">
        <w:rPr>
          <w:rFonts w:eastAsia="№Е"/>
          <w:b/>
          <w:bCs/>
          <w:iCs/>
          <w:color w:val="000000"/>
          <w:w w:val="0"/>
          <w:kern w:val="2"/>
          <w:lang w:val="ru-RU" w:eastAsia="x-none"/>
        </w:rPr>
        <w:t>Вариативные модули</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Ключевые общелицейские дела</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Детские общественные объединения</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Экскурсии, экспедиции, походы</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Лицейские медиа</w:t>
      </w:r>
    </w:p>
    <w:p w:rsidR="00427182" w:rsidRPr="00427182" w:rsidRDefault="00427182" w:rsidP="008D490D">
      <w:pPr>
        <w:widowControl/>
        <w:numPr>
          <w:ilvl w:val="0"/>
          <w:numId w:val="102"/>
        </w:numPr>
        <w:tabs>
          <w:tab w:val="left" w:pos="142"/>
        </w:tabs>
        <w:suppressAutoHyphens w:val="0"/>
        <w:wordWrap w:val="0"/>
        <w:autoSpaceDE/>
        <w:autoSpaceDN w:val="0"/>
        <w:jc w:val="both"/>
        <w:rPr>
          <w:rFonts w:eastAsia="№Е"/>
          <w:color w:val="000000"/>
          <w:w w:val="0"/>
          <w:kern w:val="2"/>
          <w:lang w:val="ru-RU" w:eastAsia="x-none"/>
        </w:rPr>
      </w:pPr>
      <w:r w:rsidRPr="00427182">
        <w:rPr>
          <w:rFonts w:eastAsia="№Е"/>
          <w:color w:val="000000"/>
          <w:w w:val="0"/>
          <w:kern w:val="2"/>
          <w:lang w:val="ru-RU" w:eastAsia="x-none"/>
        </w:rPr>
        <w:t>Организация предметно-эстетической среды.</w:t>
      </w:r>
    </w:p>
    <w:p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r w:rsidRPr="00427182">
        <w:rPr>
          <w:rFonts w:eastAsia="Times New Roman"/>
          <w:color w:val="000000"/>
          <w:w w:val="0"/>
          <w:kern w:val="2"/>
          <w:lang w:val="ru-RU" w:eastAsia="ko-KR"/>
        </w:rPr>
        <w:t>Каждое из направлений представлено в соответствующем модуле.</w:t>
      </w:r>
    </w:p>
    <w:p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p>
    <w:p w:rsidR="00427182" w:rsidRPr="00427182" w:rsidRDefault="00427182" w:rsidP="00427182">
      <w:pPr>
        <w:widowControl/>
        <w:tabs>
          <w:tab w:val="left" w:pos="142"/>
        </w:tabs>
        <w:suppressAutoHyphens w:val="0"/>
        <w:autoSpaceDE/>
        <w:ind w:left="1287"/>
        <w:rPr>
          <w:rFonts w:eastAsia="№Е"/>
          <w:b/>
          <w:bCs/>
          <w:iCs/>
          <w:color w:val="000000"/>
          <w:w w:val="0"/>
          <w:kern w:val="2"/>
          <w:lang w:val="ru-RU" w:eastAsia="x-none"/>
        </w:rPr>
      </w:pPr>
      <w:r w:rsidRPr="00427182">
        <w:rPr>
          <w:rFonts w:eastAsia="№Е"/>
          <w:b/>
          <w:bCs/>
          <w:iCs/>
          <w:color w:val="000000"/>
          <w:w w:val="0"/>
          <w:kern w:val="2"/>
          <w:lang w:val="ru-RU" w:eastAsia="x-none"/>
        </w:rPr>
        <w:t xml:space="preserve">                                </w:t>
      </w:r>
      <w:r w:rsidRPr="00427182">
        <w:rPr>
          <w:rFonts w:eastAsia="№Е"/>
          <w:b/>
          <w:bCs/>
          <w:iCs/>
          <w:color w:val="000000"/>
          <w:w w:val="0"/>
          <w:kern w:val="2"/>
          <w:lang w:val="x-none" w:eastAsia="x-none"/>
        </w:rPr>
        <w:t>I</w:t>
      </w:r>
      <w:r w:rsidRPr="00427182">
        <w:rPr>
          <w:rFonts w:eastAsia="№Е"/>
          <w:b/>
          <w:bCs/>
          <w:iCs/>
          <w:color w:val="000000"/>
          <w:w w:val="0"/>
          <w:kern w:val="2"/>
          <w:lang w:val="ru-RU" w:eastAsia="x-none"/>
        </w:rPr>
        <w:t>. Инвариантные модули</w:t>
      </w:r>
    </w:p>
    <w:p w:rsidR="00427182" w:rsidRPr="00427182" w:rsidRDefault="00427182" w:rsidP="00427182">
      <w:pPr>
        <w:suppressAutoHyphens w:val="0"/>
        <w:wordWrap w:val="0"/>
        <w:autoSpaceDN w:val="0"/>
        <w:ind w:firstLine="567"/>
        <w:jc w:val="both"/>
        <w:rPr>
          <w:rFonts w:eastAsia="Times New Roman"/>
          <w:color w:val="000000"/>
          <w:w w:val="0"/>
          <w:kern w:val="2"/>
          <w:lang w:val="ru-RU" w:eastAsia="ko-KR"/>
        </w:rPr>
      </w:pPr>
    </w:p>
    <w:p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«Классное руководство»</w:t>
      </w:r>
    </w:p>
    <w:p w:rsidR="00427182" w:rsidRPr="00427182" w:rsidRDefault="00427182" w:rsidP="00427182">
      <w:pPr>
        <w:widowControl/>
        <w:suppressAutoHyphens w:val="0"/>
        <w:autoSpaceDE/>
        <w:ind w:right="-1" w:firstLine="567"/>
        <w:jc w:val="both"/>
        <w:rPr>
          <w:i/>
          <w:lang w:val="ru-RU" w:eastAsia="en-US"/>
        </w:rPr>
      </w:pPr>
      <w:r w:rsidRPr="00427182">
        <w:rPr>
          <w:lang w:val="ru-RU" w:eastAsia="en-US"/>
        </w:rPr>
        <w:t xml:space="preserve">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27182" w:rsidRPr="00427182" w:rsidRDefault="00427182" w:rsidP="00427182">
      <w:pPr>
        <w:widowControl/>
        <w:suppressAutoHyphens w:val="0"/>
        <w:autoSpaceDE/>
        <w:ind w:right="-1" w:firstLine="567"/>
        <w:jc w:val="both"/>
        <w:rPr>
          <w:rFonts w:eastAsia="№Е"/>
          <w:b/>
          <w:bCs/>
          <w:i/>
          <w:iCs/>
          <w:lang w:val="ru-RU" w:eastAsia="en-US"/>
        </w:rPr>
      </w:pPr>
      <w:r w:rsidRPr="00427182">
        <w:rPr>
          <w:rFonts w:eastAsia="№Е"/>
          <w:b/>
          <w:bCs/>
          <w:i/>
          <w:iCs/>
          <w:lang w:val="ru-RU" w:eastAsia="en-US"/>
        </w:rPr>
        <w:t>Работа с классным коллективом:</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инициирование и поддержка</w:t>
      </w:r>
      <w:r w:rsidRPr="00427182">
        <w:rPr>
          <w:rFonts w:eastAsia="№Е"/>
          <w:kern w:val="2"/>
          <w:lang w:val="x-none" w:eastAsia="x-none"/>
        </w:rPr>
        <w:t xml:space="preserve"> участия класса в обще</w:t>
      </w:r>
      <w:r w:rsidRPr="00427182">
        <w:rPr>
          <w:rFonts w:eastAsia="№Е"/>
          <w:kern w:val="2"/>
          <w:lang w:val="ru-RU" w:eastAsia="x-none"/>
        </w:rPr>
        <w:t>лицейских</w:t>
      </w:r>
      <w:r w:rsidRPr="00427182">
        <w:rPr>
          <w:rFonts w:eastAsia="№Е"/>
          <w:kern w:val="2"/>
          <w:lang w:val="x-none" w:eastAsia="x-none"/>
        </w:rPr>
        <w:t xml:space="preserve"> ключевых делах, оказание необходимой помощи детям в их подготовке, проведении и анализе;</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организация </w:t>
      </w:r>
      <w:r w:rsidRPr="00427182">
        <w:rPr>
          <w:rFonts w:eastAsia="№Е"/>
          <w:b/>
          <w:kern w:val="2"/>
          <w:lang w:val="ru-RU" w:eastAsia="x-none"/>
        </w:rPr>
        <w:t xml:space="preserve"> совместных </w:t>
      </w:r>
      <w:r w:rsidRPr="00427182">
        <w:rPr>
          <w:rFonts w:eastAsia="№Е"/>
          <w:b/>
          <w:kern w:val="2"/>
          <w:lang w:val="x-none" w:eastAsia="x-none"/>
        </w:rPr>
        <w:t>интересных и полезных</w:t>
      </w:r>
      <w:r w:rsidRPr="00427182">
        <w:rPr>
          <w:rFonts w:eastAsia="№Е"/>
          <w:kern w:val="2"/>
          <w:lang w:val="x-none" w:eastAsia="x-none"/>
        </w:rPr>
        <w:t xml:space="preserve"> </w:t>
      </w:r>
      <w:r w:rsidRPr="00427182">
        <w:rPr>
          <w:rFonts w:eastAsia="№Е"/>
          <w:b/>
          <w:kern w:val="2"/>
          <w:lang w:val="x-none" w:eastAsia="x-none"/>
        </w:rPr>
        <w:t>д</w:t>
      </w:r>
      <w:r w:rsidRPr="00427182">
        <w:rPr>
          <w:rFonts w:eastAsia="№Е"/>
          <w:b/>
          <w:kern w:val="2"/>
          <w:lang w:val="ru-RU" w:eastAsia="x-none"/>
        </w:rPr>
        <w:t>ел</w:t>
      </w:r>
      <w:r w:rsidRPr="00427182">
        <w:rPr>
          <w:rFonts w:eastAsia="№Е"/>
          <w:kern w:val="2"/>
          <w:lang w:val="ru-RU" w:eastAsia="x-none"/>
        </w:rPr>
        <w:t xml:space="preserve"> </w:t>
      </w:r>
      <w:r w:rsidRPr="00427182">
        <w:rPr>
          <w:rFonts w:eastAsia="№Е"/>
          <w:kern w:val="2"/>
          <w:lang w:val="x-none" w:eastAsia="x-none"/>
        </w:rPr>
        <w:t>с учащимися класса познавательной, трудовой, спортивно-оздоровительной, духовно-нравственной, творческой</w:t>
      </w:r>
      <w:r w:rsidRPr="00427182">
        <w:rPr>
          <w:rFonts w:eastAsia="№Е"/>
          <w:kern w:val="2"/>
          <w:lang w:val="ru-RU" w:eastAsia="x-none"/>
        </w:rPr>
        <w:t>, профориентационной</w:t>
      </w:r>
      <w:r w:rsidRPr="00427182">
        <w:rPr>
          <w:rFonts w:eastAsia="№Е"/>
          <w:kern w:val="2"/>
          <w:lang w:val="x-none" w:eastAsia="x-none"/>
        </w:rPr>
        <w:t xml:space="preserve"> направленности, позволяющие вовлечь в них детей с самыми разными потребностями</w:t>
      </w:r>
      <w:r w:rsidRPr="00427182">
        <w:rPr>
          <w:rFonts w:eastAsia="№Е"/>
          <w:kern w:val="2"/>
          <w:lang w:val="ru-RU" w:eastAsia="x-none"/>
        </w:rPr>
        <w:t xml:space="preserve">, </w:t>
      </w:r>
      <w:r w:rsidRPr="00427182">
        <w:rPr>
          <w:rFonts w:eastAsia="№Е"/>
          <w:kern w:val="2"/>
          <w:lang w:val="x-none" w:eastAsia="x-none"/>
        </w:rPr>
        <w:t xml:space="preserve">дать им возможность самореализоваться в них, установить и упрочить доверительные отношения с учащимися класса, стать для них значимым взрослым, задающим образцы поведения в обществе.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проведение классных часов</w:t>
      </w:r>
      <w:r w:rsidRPr="00427182">
        <w:rPr>
          <w:rFonts w:eastAsia="№Е"/>
          <w:kern w:val="2"/>
          <w:lang w:val="x-none" w:eastAsia="x-none"/>
        </w:rPr>
        <w:t xml:space="preserve"> как часов плодотворного и доверительного общения педагога и </w:t>
      </w:r>
      <w:r w:rsidRPr="00427182">
        <w:rPr>
          <w:rFonts w:eastAsia="№Е"/>
          <w:kern w:val="2"/>
          <w:lang w:val="ru-RU" w:eastAsia="x-none"/>
        </w:rPr>
        <w:t>учащихся</w:t>
      </w:r>
      <w:r w:rsidRPr="00427182">
        <w:rPr>
          <w:rFonts w:eastAsia="№Е"/>
          <w:kern w:val="2"/>
          <w:lang w:val="x-none" w:eastAsia="x-none"/>
        </w:rPr>
        <w:t xml:space="preserve">, основанных на принципах уважительного отношения к личности ребенка, поддержки активной позиции каждого ребенка в беседе, предоставления </w:t>
      </w:r>
      <w:r w:rsidRPr="00427182">
        <w:rPr>
          <w:rFonts w:eastAsia="№Е"/>
          <w:kern w:val="2"/>
          <w:lang w:val="ru-RU" w:eastAsia="x-none"/>
        </w:rPr>
        <w:t>учащимся</w:t>
      </w:r>
      <w:r w:rsidRPr="00427182">
        <w:rPr>
          <w:rFonts w:eastAsia="№Е"/>
          <w:kern w:val="2"/>
          <w:lang w:val="x-none" w:eastAsia="x-none"/>
        </w:rPr>
        <w:t xml:space="preserve"> возможности обсуждения и принятия решений по обсуждаемой проблеме, создани</w:t>
      </w:r>
      <w:r w:rsidRPr="00427182">
        <w:rPr>
          <w:rFonts w:eastAsia="№Е"/>
          <w:kern w:val="2"/>
          <w:lang w:val="ru-RU" w:eastAsia="x-none"/>
        </w:rPr>
        <w:t>я</w:t>
      </w:r>
      <w:r w:rsidRPr="00427182">
        <w:rPr>
          <w:rFonts w:eastAsia="№Е"/>
          <w:kern w:val="2"/>
          <w:lang w:val="x-none" w:eastAsia="x-none"/>
        </w:rPr>
        <w:t xml:space="preserve"> благоприятной среды для общения.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Tahoma"/>
          <w:kern w:val="2"/>
          <w:lang w:val="x-none" w:eastAsia="x-none"/>
        </w:rPr>
      </w:pPr>
      <w:r w:rsidRPr="00427182">
        <w:rPr>
          <w:rFonts w:eastAsia="№Е"/>
          <w:b/>
          <w:kern w:val="2"/>
          <w:lang w:val="x-none" w:eastAsia="x-none"/>
        </w:rPr>
        <w:t>сплочение коллектива класса</w:t>
      </w:r>
      <w:r w:rsidRPr="00427182">
        <w:rPr>
          <w:rFonts w:eastAsia="№Е"/>
          <w:kern w:val="2"/>
          <w:lang w:val="x-none" w:eastAsia="x-none"/>
        </w:rPr>
        <w:t xml:space="preserve"> через: </w:t>
      </w:r>
      <w:r w:rsidRPr="00427182">
        <w:rPr>
          <w:rFonts w:eastAsia="Tahoma"/>
          <w:kern w:val="2"/>
          <w:lang w:val="x-none" w:eastAsia="x-none"/>
        </w:rPr>
        <w:t>и</w:t>
      </w:r>
      <w:r w:rsidRPr="00427182">
        <w:rPr>
          <w:rFonts w:eastAsia="№Е"/>
          <w:kern w:val="2"/>
          <w:lang w:val="x-none" w:eastAsia="x-none"/>
        </w:rPr>
        <w:t>гры и тренинги на сплочение и командообразование</w:t>
      </w:r>
      <w:r w:rsidRPr="00427182">
        <w:rPr>
          <w:rFonts w:eastAsia="№Е"/>
          <w:kern w:val="2"/>
          <w:lang w:val="ru-RU" w:eastAsia="x-none"/>
        </w:rPr>
        <w:t>;</w:t>
      </w:r>
      <w:r w:rsidRPr="00427182">
        <w:rPr>
          <w:rFonts w:eastAsia="№Е"/>
          <w:kern w:val="2"/>
          <w:lang w:val="x-none" w:eastAsia="x-none"/>
        </w:rPr>
        <w:t xml:space="preserve"> экскурсии, организуемые классным руководител</w:t>
      </w:r>
      <w:r w:rsidRPr="00427182">
        <w:rPr>
          <w:rFonts w:eastAsia="№Е"/>
          <w:kern w:val="2"/>
          <w:lang w:val="ru-RU" w:eastAsia="x-none"/>
        </w:rPr>
        <w:t>ем</w:t>
      </w:r>
      <w:r w:rsidRPr="00427182">
        <w:rPr>
          <w:rFonts w:eastAsia="№Е"/>
          <w:kern w:val="2"/>
          <w:lang w:val="x-none" w:eastAsia="x-none"/>
        </w:rPr>
        <w:t xml:space="preserve"> и родителями; празднования в классе дней рождения детей, </w:t>
      </w:r>
      <w:r w:rsidRPr="00427182">
        <w:rPr>
          <w:rFonts w:eastAsia="Tahoma"/>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427182">
        <w:rPr>
          <w:rFonts w:eastAsia="Tahoma"/>
          <w:kern w:val="2"/>
          <w:lang w:val="ru-RU" w:eastAsia="x-none"/>
        </w:rPr>
        <w:t>«</w:t>
      </w:r>
      <w:r w:rsidRPr="00427182">
        <w:rPr>
          <w:rFonts w:eastAsia="Tahoma"/>
          <w:kern w:val="2"/>
          <w:lang w:val="x-none" w:eastAsia="x-none"/>
        </w:rPr>
        <w:t>огоньки»</w:t>
      </w:r>
      <w:r w:rsidRPr="00427182">
        <w:rPr>
          <w:rFonts w:eastAsia="Tahoma"/>
          <w:kern w:val="2"/>
          <w:lang w:val="ru-RU" w:eastAsia="x-none"/>
        </w:rPr>
        <w:t xml:space="preserve"> и вечера</w:t>
      </w:r>
      <w:r w:rsidRPr="00427182">
        <w:rPr>
          <w:rFonts w:eastAsia="Tahoma"/>
          <w:kern w:val="2"/>
          <w:lang w:val="x-none" w:eastAsia="x-none"/>
        </w:rPr>
        <w:t xml:space="preserve">, дающие каждому </w:t>
      </w:r>
      <w:r w:rsidRPr="00427182">
        <w:rPr>
          <w:rFonts w:eastAsia="Tahoma"/>
          <w:kern w:val="2"/>
          <w:lang w:val="ru-RU" w:eastAsia="x-none"/>
        </w:rPr>
        <w:t>ученику</w:t>
      </w:r>
      <w:r w:rsidRPr="00427182">
        <w:rPr>
          <w:rFonts w:eastAsia="Tahoma"/>
          <w:kern w:val="2"/>
          <w:lang w:val="x-none" w:eastAsia="x-none"/>
        </w:rPr>
        <w:t xml:space="preserve"> возможность рефлексии собственного участия в жизни класса. </w:t>
      </w:r>
    </w:p>
    <w:p w:rsidR="00427182" w:rsidRPr="00427182" w:rsidRDefault="00427182" w:rsidP="008D490D">
      <w:pPr>
        <w:widowControl/>
        <w:numPr>
          <w:ilvl w:val="0"/>
          <w:numId w:val="98"/>
        </w:numPr>
        <w:tabs>
          <w:tab w:val="left" w:pos="851"/>
        </w:tabs>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выработка</w:t>
      </w:r>
      <w:r w:rsidRPr="00427182">
        <w:rPr>
          <w:rFonts w:eastAsia="№Е"/>
          <w:kern w:val="2"/>
          <w:lang w:val="x-none" w:eastAsia="x-none"/>
        </w:rPr>
        <w:t xml:space="preserve"> совместно с</w:t>
      </w:r>
      <w:r w:rsidRPr="00427182">
        <w:rPr>
          <w:rFonts w:eastAsia="№Е"/>
          <w:kern w:val="2"/>
          <w:lang w:val="ru-RU" w:eastAsia="x-none"/>
        </w:rPr>
        <w:t xml:space="preserve"> учащимися</w:t>
      </w:r>
      <w:r w:rsidRPr="00427182">
        <w:rPr>
          <w:rFonts w:eastAsia="№Е"/>
          <w:kern w:val="2"/>
          <w:lang w:val="x-none" w:eastAsia="x-none"/>
        </w:rPr>
        <w:t xml:space="preserve"> </w:t>
      </w:r>
      <w:r w:rsidRPr="00427182">
        <w:rPr>
          <w:rFonts w:eastAsia="№Е"/>
          <w:b/>
          <w:kern w:val="2"/>
          <w:lang w:val="x-none" w:eastAsia="x-none"/>
        </w:rPr>
        <w:t>законов класса</w:t>
      </w:r>
      <w:r w:rsidRPr="00427182">
        <w:rPr>
          <w:rFonts w:eastAsia="№Е"/>
          <w:kern w:val="2"/>
          <w:lang w:val="x-none" w:eastAsia="x-none"/>
        </w:rPr>
        <w:t xml:space="preserve">, помогающих детям освоить нормы и правила общения, которым они должны следовать в школе. </w:t>
      </w:r>
    </w:p>
    <w:p w:rsidR="00427182" w:rsidRPr="00427182" w:rsidRDefault="00427182" w:rsidP="00427182">
      <w:pPr>
        <w:widowControl/>
        <w:suppressAutoHyphens w:val="0"/>
        <w:autoSpaceDE/>
        <w:ind w:right="-1" w:firstLine="567"/>
        <w:jc w:val="both"/>
        <w:rPr>
          <w:rFonts w:eastAsia="№Е"/>
          <w:b/>
          <w:bCs/>
          <w:i/>
          <w:iCs/>
          <w:lang w:val="ru-RU" w:eastAsia="en-US"/>
        </w:rPr>
      </w:pPr>
      <w:r w:rsidRPr="00427182">
        <w:rPr>
          <w:rFonts w:eastAsia="№Е"/>
          <w:b/>
          <w:bCs/>
          <w:i/>
          <w:iCs/>
          <w:lang w:val="x-none" w:eastAsia="en-US"/>
        </w:rPr>
        <w:t>Индивидуаль</w:t>
      </w:r>
      <w:r w:rsidRPr="00427182">
        <w:rPr>
          <w:rFonts w:eastAsia="№Е"/>
          <w:b/>
          <w:bCs/>
          <w:i/>
          <w:iCs/>
          <w:lang w:val="ru-RU" w:eastAsia="en-US"/>
        </w:rPr>
        <w:t>ная</w:t>
      </w:r>
      <w:r w:rsidRPr="00427182">
        <w:rPr>
          <w:rFonts w:eastAsia="№Е"/>
          <w:b/>
          <w:bCs/>
          <w:i/>
          <w:iCs/>
          <w:lang w:val="x-none" w:eastAsia="en-US"/>
        </w:rPr>
        <w:t xml:space="preserve"> работ</w:t>
      </w:r>
      <w:r w:rsidRPr="00427182">
        <w:rPr>
          <w:rFonts w:eastAsia="№Е"/>
          <w:b/>
          <w:bCs/>
          <w:i/>
          <w:iCs/>
          <w:lang w:val="ru-RU" w:eastAsia="en-US"/>
        </w:rPr>
        <w:t>а</w:t>
      </w:r>
      <w:r w:rsidRPr="00427182">
        <w:rPr>
          <w:rFonts w:eastAsia="№Е"/>
          <w:b/>
          <w:bCs/>
          <w:i/>
          <w:iCs/>
          <w:lang w:val="x-none" w:eastAsia="en-US"/>
        </w:rPr>
        <w:t xml:space="preserve"> с учащимися</w:t>
      </w:r>
      <w:r w:rsidRPr="00427182">
        <w:rPr>
          <w:rFonts w:eastAsia="№Е"/>
          <w:b/>
          <w:bCs/>
          <w:i/>
          <w:iCs/>
          <w:lang w:val="ru-RU" w:eastAsia="en-US"/>
        </w:rPr>
        <w:t>:</w:t>
      </w:r>
    </w:p>
    <w:p w:rsidR="00427182" w:rsidRPr="00427182" w:rsidRDefault="00427182" w:rsidP="008D490D">
      <w:pPr>
        <w:widowControl/>
        <w:numPr>
          <w:ilvl w:val="0"/>
          <w:numId w:val="98"/>
        </w:numPr>
        <w:tabs>
          <w:tab w:val="left" w:pos="851"/>
        </w:tabs>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изучение особенностей</w:t>
      </w:r>
      <w:r w:rsidRPr="00427182">
        <w:rPr>
          <w:rFonts w:eastAsia="№Е"/>
          <w:kern w:val="2"/>
          <w:lang w:val="x-none" w:eastAsia="x-none"/>
        </w:rPr>
        <w:t xml:space="preserve"> личностного развития учащихся класса через наблюдение за поведением </w:t>
      </w:r>
      <w:r w:rsidRPr="00427182">
        <w:rPr>
          <w:rFonts w:eastAsia="№Е"/>
          <w:kern w:val="2"/>
          <w:lang w:val="ru-RU" w:eastAsia="x-none"/>
        </w:rPr>
        <w:t>лицеистов</w:t>
      </w:r>
      <w:r w:rsidRPr="00427182">
        <w:rPr>
          <w:rFonts w:eastAsia="№Е"/>
          <w:kern w:val="2"/>
          <w:lang w:val="x-none" w:eastAsia="x-none"/>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427182">
        <w:rPr>
          <w:rFonts w:eastAsia="№Е"/>
          <w:kern w:val="2"/>
          <w:lang w:val="ru-RU" w:eastAsia="x-none"/>
        </w:rPr>
        <w:t>учащихся</w:t>
      </w:r>
      <w:r w:rsidRPr="00427182">
        <w:rPr>
          <w:rFonts w:eastAsia="№Е"/>
          <w:kern w:val="2"/>
          <w:lang w:val="x-none" w:eastAsia="x-none"/>
        </w:rPr>
        <w:t xml:space="preserve">, с преподающими в его классе учителями, а также </w:t>
      </w:r>
      <w:r w:rsidRPr="00427182">
        <w:rPr>
          <w:rFonts w:eastAsia="№Е"/>
          <w:kern w:val="2"/>
          <w:lang w:val="ru-RU" w:eastAsia="x-none"/>
        </w:rPr>
        <w:t>с педагогом-</w:t>
      </w:r>
      <w:r w:rsidRPr="00427182">
        <w:rPr>
          <w:rFonts w:eastAsia="№Е"/>
          <w:kern w:val="2"/>
          <w:lang w:val="x-none" w:eastAsia="x-none"/>
        </w:rPr>
        <w:t>психологом</w:t>
      </w:r>
      <w:r w:rsidRPr="00427182">
        <w:rPr>
          <w:rFonts w:eastAsia="№Е"/>
          <w:kern w:val="2"/>
          <w:lang w:val="ru-RU" w:eastAsia="x-none"/>
        </w:rPr>
        <w:t xml:space="preserve"> (по необходимости)</w:t>
      </w:r>
      <w:r w:rsidRPr="00427182">
        <w:rPr>
          <w:rFonts w:eastAsia="№Е"/>
          <w:kern w:val="2"/>
          <w:lang w:val="x-none" w:eastAsia="x-none"/>
        </w:rPr>
        <w:t xml:space="preserve">. </w:t>
      </w:r>
    </w:p>
    <w:p w:rsidR="00427182" w:rsidRPr="00427182" w:rsidRDefault="00427182" w:rsidP="008D490D">
      <w:pPr>
        <w:widowControl/>
        <w:numPr>
          <w:ilvl w:val="0"/>
          <w:numId w:val="96"/>
        </w:numPr>
        <w:tabs>
          <w:tab w:val="left" w:pos="851"/>
        </w:tabs>
        <w:suppressAutoHyphens w:val="0"/>
        <w:wordWrap w:val="0"/>
        <w:autoSpaceDE/>
        <w:autoSpaceDN w:val="0"/>
        <w:ind w:left="0" w:right="175" w:firstLine="567"/>
        <w:contextualSpacing/>
        <w:jc w:val="both"/>
        <w:rPr>
          <w:rFonts w:eastAsia="№Е"/>
          <w:kern w:val="2"/>
          <w:lang w:val="x-none" w:eastAsia="x-none"/>
        </w:rPr>
      </w:pPr>
      <w:r w:rsidRPr="00427182">
        <w:rPr>
          <w:rFonts w:eastAsia="№Е"/>
          <w:b/>
          <w:kern w:val="2"/>
          <w:lang w:val="x-none" w:eastAsia="x-none"/>
        </w:rPr>
        <w:t>поддержка ребенка</w:t>
      </w:r>
      <w:r w:rsidRPr="00427182">
        <w:rPr>
          <w:rFonts w:eastAsia="№Е"/>
          <w:kern w:val="2"/>
          <w:lang w:val="x-none" w:eastAsia="x-none"/>
        </w:rPr>
        <w:t xml:space="preserve"> в решении важных для него жизненных проблем</w:t>
      </w:r>
      <w:r w:rsidRPr="00427182">
        <w:rPr>
          <w:rFonts w:eastAsia="№Е"/>
          <w:kern w:val="2"/>
          <w:lang w:val="ru-RU" w:eastAsia="x-none"/>
        </w:rPr>
        <w:t>:</w:t>
      </w:r>
      <w:r w:rsidRPr="00427182">
        <w:rPr>
          <w:rFonts w:eastAsia="№Е"/>
          <w:kern w:val="2"/>
          <w:lang w:val="x-none" w:eastAsia="x-none"/>
        </w:rPr>
        <w:t xml:space="preserve"> налаживани</w:t>
      </w:r>
      <w:r w:rsidRPr="00427182">
        <w:rPr>
          <w:rFonts w:eastAsia="№Е"/>
          <w:kern w:val="2"/>
          <w:lang w:val="ru-RU" w:eastAsia="x-none"/>
        </w:rPr>
        <w:t>е</w:t>
      </w:r>
      <w:r w:rsidRPr="00427182">
        <w:rPr>
          <w:rFonts w:eastAsia="№Е"/>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427182">
        <w:rPr>
          <w:rFonts w:eastAsia="№Е"/>
          <w:kern w:val="2"/>
          <w:lang w:val="ru-RU" w:eastAsia="x-none"/>
        </w:rPr>
        <w:t>ь</w:t>
      </w:r>
      <w:r w:rsidRPr="00427182">
        <w:rPr>
          <w:rFonts w:eastAsia="№Е"/>
          <w:kern w:val="2"/>
          <w:lang w:val="x-none" w:eastAsia="x-none"/>
        </w:rPr>
        <w:t xml:space="preserve"> и т.п. </w:t>
      </w:r>
    </w:p>
    <w:p w:rsidR="00427182" w:rsidRPr="00427182" w:rsidRDefault="00427182" w:rsidP="008D490D">
      <w:pPr>
        <w:widowControl/>
        <w:numPr>
          <w:ilvl w:val="0"/>
          <w:numId w:val="96"/>
        </w:numPr>
        <w:tabs>
          <w:tab w:val="left" w:pos="851"/>
        </w:tabs>
        <w:suppressAutoHyphens w:val="0"/>
        <w:wordWrap w:val="0"/>
        <w:autoSpaceDE/>
        <w:autoSpaceDN w:val="0"/>
        <w:ind w:left="0" w:right="175" w:firstLine="567"/>
        <w:contextualSpacing/>
        <w:jc w:val="both"/>
        <w:rPr>
          <w:rFonts w:eastAsia="№Е"/>
          <w:kern w:val="2"/>
          <w:lang w:val="x-none" w:eastAsia="x-none"/>
        </w:rPr>
      </w:pPr>
      <w:r w:rsidRPr="00427182">
        <w:rPr>
          <w:rFonts w:eastAsia="№Е"/>
          <w:b/>
          <w:kern w:val="2"/>
          <w:lang w:val="x-none" w:eastAsia="x-none"/>
        </w:rPr>
        <w:lastRenderedPageBreak/>
        <w:t xml:space="preserve">индивидуальная работа </w:t>
      </w:r>
      <w:r w:rsidRPr="00427182">
        <w:rPr>
          <w:rFonts w:eastAsia="№Е"/>
          <w:b/>
          <w:kern w:val="2"/>
          <w:lang w:val="ru-RU" w:eastAsia="x-none"/>
        </w:rPr>
        <w:t>с учащимися</w:t>
      </w:r>
      <w:r w:rsidRPr="00427182">
        <w:rPr>
          <w:rFonts w:eastAsia="№Е"/>
          <w:kern w:val="2"/>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планируют и</w:t>
      </w:r>
      <w:r w:rsidRPr="00427182">
        <w:rPr>
          <w:rFonts w:eastAsia="№Е"/>
          <w:kern w:val="2"/>
          <w:lang w:val="ru-RU" w:eastAsia="x-none"/>
        </w:rPr>
        <w:t xml:space="preserve"> </w:t>
      </w:r>
      <w:r w:rsidRPr="00427182">
        <w:rPr>
          <w:rFonts w:eastAsia="№Е"/>
          <w:kern w:val="2"/>
          <w:lang w:val="x-none" w:eastAsia="x-none"/>
        </w:rPr>
        <w:t>анализируют  успехи и неудачи</w:t>
      </w:r>
      <w:r w:rsidRPr="00427182">
        <w:rPr>
          <w:rFonts w:eastAsia="№Е"/>
          <w:kern w:val="2"/>
          <w:lang w:val="ru-RU" w:eastAsia="x-none"/>
        </w:rPr>
        <w:t xml:space="preserve"> учащегося.</w:t>
      </w:r>
      <w:r w:rsidRPr="00427182">
        <w:rPr>
          <w:rFonts w:eastAsia="№Е"/>
          <w:kern w:val="2"/>
          <w:lang w:val="x-none" w:eastAsia="x-none"/>
        </w:rPr>
        <w:t xml:space="preserve">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 xml:space="preserve">коррекция поведения </w:t>
      </w:r>
      <w:r w:rsidRPr="00427182">
        <w:rPr>
          <w:rFonts w:eastAsia="№Е"/>
          <w:b/>
          <w:kern w:val="2"/>
          <w:lang w:val="ru-RU" w:eastAsia="x-none"/>
        </w:rPr>
        <w:t>учащегося</w:t>
      </w:r>
      <w:r w:rsidRPr="00427182">
        <w:rPr>
          <w:rFonts w:eastAsia="№Е"/>
          <w:kern w:val="2"/>
          <w:lang w:val="x-none" w:eastAsia="x-none"/>
        </w:rPr>
        <w:t xml:space="preserve"> через частные беседы с ним, его родителями или законными представителями, с другими учащимися класса; через включение в проводимые </w:t>
      </w:r>
      <w:r w:rsidRPr="00427182">
        <w:rPr>
          <w:rFonts w:eastAsia="№Е"/>
          <w:kern w:val="2"/>
          <w:lang w:val="ru-RU" w:eastAsia="x-none"/>
        </w:rPr>
        <w:t>педагогом-</w:t>
      </w:r>
      <w:r w:rsidRPr="00427182">
        <w:rPr>
          <w:rFonts w:eastAsia="№Е"/>
          <w:kern w:val="2"/>
          <w:lang w:val="x-none" w:eastAsia="x-none"/>
        </w:rPr>
        <w:t>психологом тренинги общения; через предложение взять на себя ответственность за то или иное поручение в классе.</w:t>
      </w:r>
    </w:p>
    <w:p w:rsidR="00427182" w:rsidRPr="00427182" w:rsidRDefault="00427182" w:rsidP="00427182">
      <w:pPr>
        <w:widowControl/>
        <w:tabs>
          <w:tab w:val="left" w:pos="851"/>
          <w:tab w:val="left" w:pos="1310"/>
        </w:tabs>
        <w:suppressAutoHyphens w:val="0"/>
        <w:autoSpaceDE/>
        <w:ind w:left="567" w:right="175"/>
        <w:jc w:val="both"/>
        <w:rPr>
          <w:rFonts w:eastAsia="№Е"/>
          <w:b/>
          <w:bCs/>
          <w:iCs/>
          <w:kern w:val="2"/>
          <w:lang w:val="x-none" w:eastAsia="x-none"/>
        </w:rPr>
      </w:pPr>
      <w:r w:rsidRPr="00427182">
        <w:rPr>
          <w:rFonts w:eastAsia="№Е"/>
          <w:b/>
          <w:bCs/>
          <w:i/>
          <w:iCs/>
          <w:kern w:val="2"/>
          <w:lang w:val="x-none" w:eastAsia="x-none"/>
        </w:rPr>
        <w:t>Работа с учителями, преподающими в классе:</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регулярные консультации</w:t>
      </w:r>
      <w:r w:rsidRPr="00427182">
        <w:rPr>
          <w:rFonts w:eastAsia="№Е"/>
          <w:kern w:val="2"/>
          <w:lang w:val="x-none" w:eastAsia="x-none"/>
        </w:rPr>
        <w:t xml:space="preserve">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проведение мини-педсоветов,</w:t>
      </w:r>
      <w:r w:rsidRPr="00427182">
        <w:rPr>
          <w:rFonts w:eastAsia="№Е"/>
          <w:kern w:val="2"/>
          <w:lang w:val="x-none" w:eastAsia="x-none"/>
        </w:rPr>
        <w:t xml:space="preserve"> направленных на решение конкретных проблем класса и интеграцию воспитательных влияний на школьников;</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привлечение учителей</w:t>
      </w:r>
      <w:r w:rsidRPr="00427182">
        <w:rPr>
          <w:rFonts w:eastAsia="№Е"/>
          <w:kern w:val="2"/>
          <w:lang w:val="x-none" w:eastAsia="x-none"/>
        </w:rPr>
        <w:t xml:space="preserve"> к участию в родительских собраниях класса для объединения усилий в деле обучения и воспитания детей.</w:t>
      </w:r>
    </w:p>
    <w:p w:rsidR="00427182" w:rsidRPr="00427182" w:rsidRDefault="00427182" w:rsidP="00427182">
      <w:pPr>
        <w:widowControl/>
        <w:tabs>
          <w:tab w:val="left" w:pos="851"/>
          <w:tab w:val="left" w:pos="1310"/>
        </w:tabs>
        <w:suppressAutoHyphens w:val="0"/>
        <w:autoSpaceDE/>
        <w:ind w:left="567" w:right="175"/>
        <w:jc w:val="both"/>
        <w:rPr>
          <w:rFonts w:eastAsia="№Е"/>
          <w:b/>
          <w:bCs/>
          <w:i/>
          <w:iCs/>
          <w:kern w:val="2"/>
          <w:lang w:val="x-none" w:eastAsia="x-none"/>
        </w:rPr>
      </w:pPr>
      <w:r w:rsidRPr="00427182">
        <w:rPr>
          <w:rFonts w:eastAsia="№Е"/>
          <w:b/>
          <w:bCs/>
          <w:i/>
          <w:iCs/>
          <w:kern w:val="2"/>
          <w:lang w:val="x-none" w:eastAsia="x-none"/>
        </w:rPr>
        <w:t>Работа с родителями учащихся или их законными представителями:</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регулярное информирование родителей</w:t>
      </w:r>
      <w:r w:rsidRPr="00427182">
        <w:rPr>
          <w:rFonts w:eastAsia="№Е"/>
          <w:kern w:val="2"/>
          <w:lang w:val="x-none" w:eastAsia="x-none"/>
        </w:rPr>
        <w:t xml:space="preserve"> о школьных успехах и проблемах их детей, о жизни класса в целом;</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помощь родителям</w:t>
      </w:r>
      <w:r w:rsidRPr="00427182">
        <w:rPr>
          <w:rFonts w:eastAsia="№Е"/>
          <w:kern w:val="2"/>
          <w:lang w:val="x-none" w:eastAsia="x-none"/>
        </w:rPr>
        <w:t xml:space="preserve"> </w:t>
      </w:r>
      <w:r w:rsidRPr="00427182">
        <w:rPr>
          <w:rFonts w:eastAsia="№Е"/>
          <w:kern w:val="2"/>
          <w:lang w:val="ru-RU" w:eastAsia="x-none"/>
        </w:rPr>
        <w:t>учащихся</w:t>
      </w:r>
      <w:r w:rsidRPr="00427182">
        <w:rPr>
          <w:rFonts w:eastAsia="№Е"/>
          <w:kern w:val="2"/>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 xml:space="preserve">организация </w:t>
      </w:r>
      <w:r w:rsidRPr="00427182">
        <w:rPr>
          <w:rFonts w:eastAsia="№Е"/>
          <w:b/>
          <w:kern w:val="2"/>
          <w:lang w:val="x-none" w:eastAsia="x-none"/>
        </w:rPr>
        <w:t>родительски</w:t>
      </w:r>
      <w:r w:rsidRPr="00427182">
        <w:rPr>
          <w:rFonts w:eastAsia="№Е"/>
          <w:b/>
          <w:kern w:val="2"/>
          <w:lang w:val="ru-RU" w:eastAsia="x-none"/>
        </w:rPr>
        <w:t>х</w:t>
      </w:r>
      <w:r w:rsidRPr="00427182">
        <w:rPr>
          <w:rFonts w:eastAsia="№Е"/>
          <w:b/>
          <w:kern w:val="2"/>
          <w:lang w:val="x-none" w:eastAsia="x-none"/>
        </w:rPr>
        <w:t xml:space="preserve"> собрани</w:t>
      </w:r>
      <w:r w:rsidRPr="00427182">
        <w:rPr>
          <w:rFonts w:eastAsia="№Е"/>
          <w:b/>
          <w:kern w:val="2"/>
          <w:lang w:val="ru-RU" w:eastAsia="x-none"/>
        </w:rPr>
        <w:t>й</w:t>
      </w:r>
      <w:r w:rsidRPr="00427182">
        <w:rPr>
          <w:rFonts w:eastAsia="№Е"/>
          <w:b/>
          <w:kern w:val="2"/>
          <w:lang w:val="x-none" w:eastAsia="x-none"/>
        </w:rPr>
        <w:t>,</w:t>
      </w:r>
      <w:r w:rsidRPr="00427182">
        <w:rPr>
          <w:rFonts w:eastAsia="№Е"/>
          <w:kern w:val="2"/>
          <w:lang w:val="x-none" w:eastAsia="x-none"/>
        </w:rPr>
        <w:t xml:space="preserve"> происходящи</w:t>
      </w:r>
      <w:r w:rsidRPr="00427182">
        <w:rPr>
          <w:rFonts w:eastAsia="№Е"/>
          <w:kern w:val="2"/>
          <w:lang w:val="ru-RU" w:eastAsia="x-none"/>
        </w:rPr>
        <w:t>х</w:t>
      </w:r>
      <w:r w:rsidRPr="00427182">
        <w:rPr>
          <w:rFonts w:eastAsia="№Е"/>
          <w:kern w:val="2"/>
          <w:lang w:val="x-none" w:eastAsia="x-none"/>
        </w:rPr>
        <w:t xml:space="preserve"> в режиме обсуждения наиболее острых проблем обучения и воспитания школьников;</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 xml:space="preserve">организация работы </w:t>
      </w:r>
      <w:r w:rsidRPr="00427182">
        <w:rPr>
          <w:rFonts w:eastAsia="№Е"/>
          <w:b/>
          <w:kern w:val="2"/>
          <w:lang w:val="x-none" w:eastAsia="x-none"/>
        </w:rPr>
        <w:t>родительски</w:t>
      </w:r>
      <w:r w:rsidRPr="00427182">
        <w:rPr>
          <w:rFonts w:eastAsia="№Е"/>
          <w:b/>
          <w:kern w:val="2"/>
          <w:lang w:val="ru-RU" w:eastAsia="x-none"/>
        </w:rPr>
        <w:t>х</w:t>
      </w:r>
      <w:r w:rsidRPr="00427182">
        <w:rPr>
          <w:rFonts w:eastAsia="№Е"/>
          <w:b/>
          <w:kern w:val="2"/>
          <w:lang w:val="x-none" w:eastAsia="x-none"/>
        </w:rPr>
        <w:t xml:space="preserve"> комитет</w:t>
      </w:r>
      <w:r w:rsidRPr="00427182">
        <w:rPr>
          <w:rFonts w:eastAsia="№Е"/>
          <w:b/>
          <w:kern w:val="2"/>
          <w:lang w:val="ru-RU" w:eastAsia="x-none"/>
        </w:rPr>
        <w:t>ов</w:t>
      </w:r>
      <w:r w:rsidRPr="00427182">
        <w:rPr>
          <w:rFonts w:eastAsia="№Е"/>
          <w:kern w:val="2"/>
          <w:lang w:val="x-none" w:eastAsia="x-none"/>
        </w:rPr>
        <w:t xml:space="preserve"> классов, участвующи</w:t>
      </w:r>
      <w:r w:rsidRPr="00427182">
        <w:rPr>
          <w:rFonts w:eastAsia="№Е"/>
          <w:kern w:val="2"/>
          <w:lang w:val="ru-RU" w:eastAsia="x-none"/>
        </w:rPr>
        <w:t>х</w:t>
      </w:r>
      <w:r w:rsidRPr="00427182">
        <w:rPr>
          <w:rFonts w:eastAsia="№Е"/>
          <w:kern w:val="2"/>
          <w:lang w:val="x-none" w:eastAsia="x-none"/>
        </w:rPr>
        <w:t xml:space="preserve"> в управлении </w:t>
      </w:r>
      <w:r w:rsidRPr="00427182">
        <w:rPr>
          <w:rFonts w:eastAsia="№Е"/>
          <w:kern w:val="2"/>
          <w:lang w:val="ru-RU" w:eastAsia="x-none"/>
        </w:rPr>
        <w:t>лицеем</w:t>
      </w:r>
      <w:r w:rsidRPr="00427182">
        <w:rPr>
          <w:rFonts w:eastAsia="№Е"/>
          <w:kern w:val="2"/>
          <w:lang w:val="x-none" w:eastAsia="x-none"/>
        </w:rPr>
        <w:t xml:space="preserve"> и решении вопросов воспитания и </w:t>
      </w:r>
      <w:r w:rsidRPr="00427182">
        <w:rPr>
          <w:rFonts w:eastAsia="№Е"/>
          <w:kern w:val="2"/>
          <w:lang w:val="ru-RU" w:eastAsia="x-none"/>
        </w:rPr>
        <w:t>обучения</w:t>
      </w:r>
      <w:r w:rsidRPr="00427182">
        <w:rPr>
          <w:rFonts w:eastAsia="№Е"/>
          <w:kern w:val="2"/>
          <w:lang w:val="x-none" w:eastAsia="x-none"/>
        </w:rPr>
        <w:t xml:space="preserve"> их детей;</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 xml:space="preserve">привлечение членов семей </w:t>
      </w:r>
      <w:r w:rsidRPr="00427182">
        <w:rPr>
          <w:rFonts w:eastAsia="№Е"/>
          <w:kern w:val="2"/>
          <w:lang w:val="ru-RU" w:eastAsia="x-none"/>
        </w:rPr>
        <w:t>учащихся</w:t>
      </w:r>
      <w:r w:rsidRPr="00427182">
        <w:rPr>
          <w:rFonts w:eastAsia="№Е"/>
          <w:kern w:val="2"/>
          <w:lang w:val="x-none" w:eastAsia="x-none"/>
        </w:rPr>
        <w:t xml:space="preserve"> к организации и проведению дел класса;</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kern w:val="2"/>
          <w:lang w:val="ru-RU" w:eastAsia="x-none"/>
        </w:rPr>
        <w:t xml:space="preserve">организация на базе класса семейных </w:t>
      </w:r>
      <w:r w:rsidRPr="00427182">
        <w:rPr>
          <w:rFonts w:eastAsia="№Е"/>
          <w:b/>
          <w:kern w:val="2"/>
          <w:lang w:val="ru-RU" w:eastAsia="x-none"/>
        </w:rPr>
        <w:t>праздников, конкурсов, соревнований,</w:t>
      </w:r>
      <w:r w:rsidRPr="00427182">
        <w:rPr>
          <w:rFonts w:eastAsia="№Е"/>
          <w:kern w:val="2"/>
          <w:lang w:val="ru-RU" w:eastAsia="x-none"/>
        </w:rPr>
        <w:t xml:space="preserve"> направленных на сплочение семьи и школы.</w:t>
      </w:r>
    </w:p>
    <w:p w:rsidR="00427182" w:rsidRPr="00427182" w:rsidRDefault="00427182" w:rsidP="00427182">
      <w:pPr>
        <w:suppressAutoHyphens w:val="0"/>
        <w:wordWrap w:val="0"/>
        <w:autoSpaceDN w:val="0"/>
        <w:jc w:val="center"/>
        <w:rPr>
          <w:rFonts w:eastAsia="Times New Roman"/>
          <w:b/>
          <w:iCs/>
          <w:color w:val="000000"/>
          <w:w w:val="0"/>
          <w:kern w:val="2"/>
          <w:lang w:val="ru-RU" w:eastAsia="ko-KR"/>
        </w:rPr>
      </w:pPr>
    </w:p>
    <w:p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color w:val="000000"/>
          <w:w w:val="0"/>
          <w:kern w:val="2"/>
          <w:lang w:val="ru-RU" w:eastAsia="ko-KR"/>
        </w:rPr>
        <w:t>Модуль «Школьный урок»</w:t>
      </w:r>
    </w:p>
    <w:p w:rsidR="00427182" w:rsidRPr="00427182" w:rsidRDefault="00427182" w:rsidP="00427182">
      <w:pPr>
        <w:suppressAutoHyphens w:val="0"/>
        <w:wordWrap w:val="0"/>
        <w:autoSpaceDN w:val="0"/>
        <w:adjustRightInd w:val="0"/>
        <w:ind w:right="-1" w:firstLine="567"/>
        <w:jc w:val="both"/>
        <w:rPr>
          <w:rFonts w:eastAsia="№Е"/>
          <w:kern w:val="2"/>
          <w:lang w:val="ru-RU" w:eastAsia="ko-KR"/>
        </w:rPr>
      </w:pPr>
      <w:r w:rsidRPr="00427182">
        <w:rPr>
          <w:rFonts w:eastAsia="№Е"/>
          <w:kern w:val="2"/>
          <w:lang w:val="ru-RU" w:eastAsia="ko-KR"/>
        </w:rPr>
        <w:t>Реализация  педагогами лицея воспитательного потенциала урока предполагает следующее:</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установление доверительных отношений</w:t>
      </w:r>
      <w:r w:rsidRPr="00427182">
        <w:rPr>
          <w:rFonts w:eastAsia="№Е"/>
          <w:kern w:val="2"/>
          <w:lang w:val="x-none" w:eastAsia="x-none"/>
        </w:rPr>
        <w:t xml:space="preserve"> между учителем и его учениками, способствующ</w:t>
      </w:r>
      <w:r w:rsidRPr="00427182">
        <w:rPr>
          <w:rFonts w:eastAsia="№Е"/>
          <w:kern w:val="2"/>
          <w:lang w:val="ru-RU" w:eastAsia="x-none"/>
        </w:rPr>
        <w:t>их</w:t>
      </w:r>
      <w:r w:rsidRPr="00427182">
        <w:rPr>
          <w:rFonts w:eastAsia="№Е"/>
          <w:kern w:val="2"/>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побуждение </w:t>
      </w:r>
      <w:r w:rsidRPr="00427182">
        <w:rPr>
          <w:rFonts w:eastAsia="№Е"/>
          <w:b/>
          <w:kern w:val="2"/>
          <w:lang w:val="ru-RU" w:eastAsia="x-none"/>
        </w:rPr>
        <w:t>учащихся</w:t>
      </w:r>
      <w:r w:rsidRPr="00427182">
        <w:rPr>
          <w:rFonts w:eastAsia="№Е"/>
          <w:b/>
          <w:kern w:val="2"/>
          <w:lang w:val="x-none" w:eastAsia="x-none"/>
        </w:rPr>
        <w:t xml:space="preserve"> соблюдать</w:t>
      </w:r>
      <w:r w:rsidRPr="00427182">
        <w:rPr>
          <w:rFonts w:eastAsia="№Е"/>
          <w:kern w:val="2"/>
          <w:lang w:val="x-none" w:eastAsia="x-none"/>
        </w:rPr>
        <w:t xml:space="preserve"> на уроке общепринятые нормы поведения, правила общения со старшими (учителями) и сверстниками (</w:t>
      </w:r>
      <w:r w:rsidRPr="00427182">
        <w:rPr>
          <w:rFonts w:eastAsia="№Е"/>
          <w:kern w:val="2"/>
          <w:lang w:val="ru-RU" w:eastAsia="x-none"/>
        </w:rPr>
        <w:t>учащимися</w:t>
      </w:r>
      <w:r w:rsidRPr="00427182">
        <w:rPr>
          <w:rFonts w:eastAsia="№Е"/>
          <w:kern w:val="2"/>
          <w:lang w:val="x-none" w:eastAsia="x-none"/>
        </w:rPr>
        <w:t xml:space="preserve">), принципы учебной дисциплины и самоорганизации;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 xml:space="preserve">привлечение внимания </w:t>
      </w:r>
      <w:r w:rsidRPr="00427182">
        <w:rPr>
          <w:rFonts w:eastAsia="№Е"/>
          <w:b/>
          <w:kern w:val="2"/>
          <w:lang w:val="ru-RU" w:eastAsia="x-none"/>
        </w:rPr>
        <w:t>учащихся</w:t>
      </w:r>
      <w:r w:rsidRPr="00427182">
        <w:rPr>
          <w:rFonts w:eastAsia="№Е"/>
          <w:kern w:val="2"/>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iCs/>
          <w:kern w:val="2"/>
          <w:lang w:val="x-none" w:eastAsia="x-none"/>
        </w:rPr>
        <w:t xml:space="preserve">использование </w:t>
      </w:r>
      <w:r w:rsidRPr="00427182">
        <w:rPr>
          <w:rFonts w:eastAsia="№Е"/>
          <w:b/>
          <w:kern w:val="2"/>
          <w:lang w:val="x-none" w:eastAsia="x-none"/>
        </w:rPr>
        <w:t>воспитательных возможностей</w:t>
      </w:r>
      <w:r w:rsidRPr="00427182">
        <w:rPr>
          <w:rFonts w:eastAsia="№Е"/>
          <w:kern w:val="2"/>
          <w:lang w:val="x-none" w:eastAsia="x-none"/>
        </w:rPr>
        <w:t xml:space="preserve">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применение на уроке интерактивных форм</w:t>
      </w:r>
      <w:r w:rsidRPr="00427182">
        <w:rPr>
          <w:rFonts w:eastAsia="№Е"/>
          <w:kern w:val="2"/>
          <w:lang w:val="x-none" w:eastAsia="x-none"/>
        </w:rPr>
        <w:t xml:space="preserve">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w:t>
      </w:r>
      <w:r w:rsidRPr="00427182">
        <w:rPr>
          <w:rFonts w:eastAsia="№Е"/>
          <w:kern w:val="2"/>
          <w:lang w:val="ru-RU" w:eastAsia="x-none"/>
        </w:rPr>
        <w:t>учащихся</w:t>
      </w:r>
      <w:r w:rsidRPr="00427182">
        <w:rPr>
          <w:rFonts w:eastAsia="№Е"/>
          <w:kern w:val="2"/>
          <w:lang w:val="x-none" w:eastAsia="x-none"/>
        </w:rPr>
        <w:t xml:space="preserve"> командной работе и взаимодействию с другими детьми;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lastRenderedPageBreak/>
        <w:t>включение в урок игровых процедур</w:t>
      </w:r>
      <w:r w:rsidRPr="00427182">
        <w:rPr>
          <w:rFonts w:eastAsia="№Е"/>
          <w:kern w:val="2"/>
          <w:lang w:val="x-none" w:eastAsia="x-none"/>
        </w:rPr>
        <w:t xml:space="preserve">,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организация шефства</w:t>
      </w:r>
      <w:r w:rsidRPr="00427182">
        <w:rPr>
          <w:rFonts w:eastAsia="№Е"/>
          <w:kern w:val="2"/>
          <w:lang w:val="x-none" w:eastAsia="x-none"/>
        </w:rPr>
        <w:t xml:space="preserve"> мотивированных и эрудированных учащихся над их неуспевающими одноклассниками, дающ</w:t>
      </w:r>
      <w:r w:rsidRPr="00427182">
        <w:rPr>
          <w:rFonts w:eastAsia="№Е"/>
          <w:kern w:val="2"/>
          <w:lang w:val="ru-RU" w:eastAsia="x-none"/>
        </w:rPr>
        <w:t>его</w:t>
      </w:r>
      <w:r w:rsidRPr="00427182">
        <w:rPr>
          <w:rFonts w:eastAsia="№Е"/>
          <w:kern w:val="2"/>
          <w:lang w:val="x-none" w:eastAsia="x-none"/>
        </w:rPr>
        <w:t xml:space="preserve"> </w:t>
      </w:r>
      <w:r w:rsidRPr="00427182">
        <w:rPr>
          <w:rFonts w:eastAsia="№Е"/>
          <w:kern w:val="2"/>
          <w:lang w:val="ru-RU" w:eastAsia="x-none"/>
        </w:rPr>
        <w:t>лицеистам</w:t>
      </w:r>
      <w:r w:rsidRPr="00427182">
        <w:rPr>
          <w:rFonts w:eastAsia="№Е"/>
          <w:kern w:val="2"/>
          <w:lang w:val="x-none" w:eastAsia="x-none"/>
        </w:rPr>
        <w:t xml:space="preserve"> социально значимый опыт сотрудничества и взаимной помощи;</w:t>
      </w:r>
    </w:p>
    <w:p w:rsidR="00427182" w:rsidRPr="00CE25EC"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x-none" w:eastAsia="x-none"/>
        </w:rPr>
        <w:t>инициирование и поддержка исследовательской деятельности</w:t>
      </w:r>
      <w:r w:rsidRPr="00427182">
        <w:rPr>
          <w:rFonts w:eastAsia="№Е"/>
          <w:kern w:val="2"/>
          <w:lang w:val="x-none" w:eastAsia="x-none"/>
        </w:rPr>
        <w:t xml:space="preserve"> </w:t>
      </w:r>
      <w:r w:rsidRPr="00427182">
        <w:rPr>
          <w:rFonts w:eastAsia="№Е"/>
          <w:kern w:val="2"/>
          <w:lang w:val="ru-RU" w:eastAsia="x-none"/>
        </w:rPr>
        <w:t>учащихся</w:t>
      </w:r>
      <w:r w:rsidRPr="00427182">
        <w:rPr>
          <w:rFonts w:eastAsia="№Е"/>
          <w:kern w:val="2"/>
          <w:lang w:val="x-none" w:eastAsia="x-none"/>
        </w:rPr>
        <w:t xml:space="preserve"> в рамках реализации ими индивидуальных и групповых исследовательских проектов, что даст </w:t>
      </w:r>
      <w:r w:rsidRPr="00427182">
        <w:rPr>
          <w:rFonts w:eastAsia="№Е"/>
          <w:kern w:val="2"/>
          <w:lang w:val="ru-RU" w:eastAsia="x-none"/>
        </w:rPr>
        <w:t>лицеистам</w:t>
      </w:r>
      <w:r w:rsidRPr="00427182">
        <w:rPr>
          <w:rFonts w:eastAsia="№Е"/>
          <w:kern w:val="2"/>
          <w:lang w:val="x-none" w:eastAsia="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E25EC" w:rsidRPr="00427182" w:rsidRDefault="00CE25EC" w:rsidP="00CE25EC">
      <w:pPr>
        <w:widowControl/>
        <w:tabs>
          <w:tab w:val="left" w:pos="993"/>
          <w:tab w:val="left" w:pos="1310"/>
        </w:tabs>
        <w:suppressAutoHyphens w:val="0"/>
        <w:wordWrap w:val="0"/>
        <w:autoSpaceDE/>
        <w:autoSpaceDN w:val="0"/>
        <w:ind w:left="567"/>
        <w:jc w:val="both"/>
        <w:rPr>
          <w:rFonts w:eastAsia="№Е"/>
          <w:kern w:val="2"/>
          <w:lang w:val="x-none" w:eastAsia="x-none"/>
        </w:rPr>
      </w:pPr>
    </w:p>
    <w:p w:rsidR="00427182" w:rsidRDefault="00427182" w:rsidP="00427182">
      <w:pPr>
        <w:suppressAutoHyphens w:val="0"/>
        <w:wordWrap w:val="0"/>
        <w:autoSpaceDN w:val="0"/>
        <w:jc w:val="center"/>
        <w:rPr>
          <w:rFonts w:eastAsia="Times New Roman"/>
          <w:b/>
          <w:color w:val="000000"/>
          <w:w w:val="0"/>
          <w:kern w:val="2"/>
          <w:lang w:val="ru-RU" w:eastAsia="ko-KR"/>
        </w:rPr>
      </w:pPr>
      <w:r w:rsidRPr="00427182">
        <w:rPr>
          <w:rFonts w:eastAsia="Times New Roman"/>
          <w:b/>
          <w:color w:val="000000"/>
          <w:w w:val="0"/>
          <w:kern w:val="2"/>
          <w:lang w:val="ru-RU" w:eastAsia="ko-KR"/>
        </w:rPr>
        <w:t>«Курсы внеурочной деятельности»</w:t>
      </w:r>
    </w:p>
    <w:p w:rsidR="00CE25EC" w:rsidRPr="00427182" w:rsidRDefault="00CE25EC" w:rsidP="00427182">
      <w:pPr>
        <w:suppressAutoHyphens w:val="0"/>
        <w:wordWrap w:val="0"/>
        <w:autoSpaceDN w:val="0"/>
        <w:jc w:val="center"/>
        <w:rPr>
          <w:rFonts w:eastAsia="Times New Roman"/>
          <w:b/>
          <w:color w:val="000000"/>
          <w:w w:val="0"/>
          <w:kern w:val="2"/>
          <w:lang w:val="ru-RU" w:eastAsia="ko-KR"/>
        </w:rPr>
      </w:pPr>
    </w:p>
    <w:p w:rsidR="00427182" w:rsidRPr="00427182" w:rsidRDefault="00427182" w:rsidP="00427182">
      <w:pPr>
        <w:suppressAutoHyphens w:val="0"/>
        <w:wordWrap w:val="0"/>
        <w:autoSpaceDN w:val="0"/>
        <w:ind w:right="-1" w:firstLine="567"/>
        <w:jc w:val="both"/>
        <w:rPr>
          <w:rFonts w:eastAsia="Times New Roman"/>
          <w:kern w:val="2"/>
          <w:lang w:val="ru-RU" w:eastAsia="ko-KR"/>
        </w:rPr>
      </w:pPr>
      <w:r w:rsidRPr="00427182">
        <w:rPr>
          <w:rFonts w:eastAsia="Times New Roman"/>
          <w:kern w:val="2"/>
          <w:lang w:val="ru-RU" w:eastAsia="ko-KR"/>
        </w:rPr>
        <w:t xml:space="preserve">Воспитание на занятиях лицейских курсов внеурочной деятельности осуществляется преимущественно </w:t>
      </w:r>
      <w:proofErr w:type="gramStart"/>
      <w:r w:rsidRPr="00427182">
        <w:rPr>
          <w:rFonts w:eastAsia="Times New Roman"/>
          <w:kern w:val="2"/>
          <w:lang w:val="ru-RU" w:eastAsia="ko-KR"/>
        </w:rPr>
        <w:t>через</w:t>
      </w:r>
      <w:proofErr w:type="gramEnd"/>
      <w:r w:rsidRPr="00427182">
        <w:rPr>
          <w:rFonts w:eastAsia="Times New Roman"/>
          <w:kern w:val="2"/>
          <w:lang w:val="ru-RU" w:eastAsia="ko-KR"/>
        </w:rPr>
        <w:t xml:space="preserve">: </w:t>
      </w:r>
    </w:p>
    <w:p w:rsidR="00427182" w:rsidRPr="00427182" w:rsidRDefault="00427182" w:rsidP="00427182">
      <w:pPr>
        <w:suppressAutoHyphens w:val="0"/>
        <w:wordWrap w:val="0"/>
        <w:autoSpaceDN w:val="0"/>
        <w:ind w:right="-1" w:firstLine="567"/>
        <w:jc w:val="both"/>
        <w:rPr>
          <w:rFonts w:eastAsia="Times New Roman"/>
          <w:kern w:val="2"/>
          <w:lang w:val="ru-RU" w:eastAsia="ko-KR"/>
        </w:rPr>
      </w:pPr>
      <w:r w:rsidRPr="00427182">
        <w:rPr>
          <w:rFonts w:eastAsia="Times New Roman"/>
          <w:kern w:val="2"/>
          <w:lang w:val="ru-RU" w:eastAsia="ko-KR"/>
        </w:rPr>
        <w:t>- вовлечение учащихся в интересную и полезную для них деятельность;</w:t>
      </w:r>
    </w:p>
    <w:p w:rsidR="00427182" w:rsidRPr="00427182" w:rsidRDefault="00427182" w:rsidP="00427182">
      <w:pPr>
        <w:suppressAutoHyphens w:val="0"/>
        <w:wordWrap w:val="0"/>
        <w:autoSpaceDN w:val="0"/>
        <w:ind w:right="-1" w:firstLine="567"/>
        <w:jc w:val="both"/>
        <w:rPr>
          <w:rFonts w:eastAsia="Batang"/>
          <w:kern w:val="2"/>
          <w:lang w:val="ru-RU" w:eastAsia="ko-KR"/>
        </w:rPr>
      </w:pPr>
      <w:r w:rsidRPr="00427182">
        <w:rPr>
          <w:rFonts w:eastAsia="Batang"/>
          <w:kern w:val="2"/>
          <w:lang w:val="ru-RU" w:eastAsia="ko-KR"/>
        </w:rPr>
        <w:t xml:space="preserve">- формирование в </w:t>
      </w:r>
      <w:r w:rsidRPr="00427182">
        <w:rPr>
          <w:rFonts w:eastAsia="Times New Roman"/>
          <w:kern w:val="2"/>
          <w:lang w:val="ru-RU" w:eastAsia="ko-KR"/>
        </w:rPr>
        <w:t>кружках, секциях, клубах, студиях детско-взрослых общностей;</w:t>
      </w:r>
      <w:r w:rsidRPr="00427182">
        <w:rPr>
          <w:rFonts w:eastAsia="Batang"/>
          <w:i/>
          <w:kern w:val="2"/>
          <w:lang w:val="ru-RU" w:eastAsia="ko-KR"/>
        </w:rPr>
        <w:t xml:space="preserve"> </w:t>
      </w:r>
    </w:p>
    <w:p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w:t>
      </w:r>
      <w:r w:rsidRPr="00427182">
        <w:rPr>
          <w:rFonts w:eastAsia="Batang"/>
          <w:kern w:val="2"/>
          <w:lang w:val="ru-RU" w:eastAsia="ko-KR"/>
        </w:rPr>
        <w:t>создание в</w:t>
      </w:r>
      <w:r w:rsidRPr="00427182">
        <w:rPr>
          <w:rFonts w:eastAsia="Times New Roman"/>
          <w:kern w:val="2"/>
          <w:lang w:val="ru-RU" w:eastAsia="ko-KR"/>
        </w:rPr>
        <w:t xml:space="preserve"> детских объединениях традиций;</w:t>
      </w:r>
    </w:p>
    <w:p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поддержку в детских объединениях учащихся с яркой лидерской позицией; </w:t>
      </w:r>
    </w:p>
    <w:p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 поощрение педагогами детских инициатив и детского самоуправления. </w:t>
      </w:r>
    </w:p>
    <w:p w:rsidR="00427182" w:rsidRDefault="00427182" w:rsidP="00427182">
      <w:pPr>
        <w:suppressAutoHyphens w:val="0"/>
        <w:wordWrap w:val="0"/>
        <w:autoSpaceDN w:val="0"/>
        <w:ind w:firstLine="567"/>
        <w:jc w:val="both"/>
        <w:rPr>
          <w:rFonts w:eastAsia="№Е"/>
          <w:kern w:val="2"/>
          <w:lang w:val="ru-RU" w:eastAsia="ko-KR"/>
        </w:rPr>
      </w:pPr>
      <w:r w:rsidRPr="00427182">
        <w:rPr>
          <w:rFonts w:eastAsia="№Е"/>
          <w:kern w:val="2"/>
          <w:lang w:val="ru-RU" w:eastAsia="ko-KR"/>
        </w:rPr>
        <w:t xml:space="preserve">Реализация воспитательного потенциала курсов внеурочной деятельности происходит в рамках следующих выбранных учащимися ее видов: </w:t>
      </w:r>
    </w:p>
    <w:p w:rsidR="00121BF8" w:rsidRPr="00427182" w:rsidRDefault="00121BF8" w:rsidP="00427182">
      <w:pPr>
        <w:suppressAutoHyphens w:val="0"/>
        <w:wordWrap w:val="0"/>
        <w:autoSpaceDN w:val="0"/>
        <w:ind w:firstLine="567"/>
        <w:jc w:val="both"/>
        <w:rPr>
          <w:rFonts w:eastAsia="№Е"/>
          <w:kern w:val="2"/>
          <w:lang w:val="ru-RU"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Познавательная деятельность</w:t>
            </w:r>
          </w:p>
          <w:p w:rsidR="00427182" w:rsidRPr="00427182" w:rsidRDefault="00427182" w:rsidP="00427182">
            <w:pPr>
              <w:tabs>
                <w:tab w:val="left" w:pos="1310"/>
              </w:tabs>
              <w:suppressAutoHyphens w:val="0"/>
              <w:wordWrap w:val="0"/>
              <w:autoSpaceDN w:val="0"/>
              <w:jc w:val="both"/>
              <w:rPr>
                <w:rFonts w:eastAsia="№Е"/>
                <w:kern w:val="2"/>
                <w:lang w:val="ru-RU" w:eastAsia="ko-KR"/>
              </w:rPr>
            </w:pPr>
            <w:r w:rsidRPr="00427182">
              <w:rPr>
                <w:rFonts w:eastAsia="№Е"/>
                <w:kern w:val="2"/>
                <w:lang w:val="ru-RU" w:eastAsia="ko-KR"/>
              </w:rPr>
              <w:t xml:space="preserve">        Курсы </w:t>
            </w:r>
            <w:r w:rsidRPr="00427182">
              <w:rPr>
                <w:rFonts w:eastAsia="Times New Roman"/>
                <w:kern w:val="2"/>
                <w:lang w:val="ru-RU" w:eastAsia="ko-KR"/>
              </w:rPr>
              <w:t xml:space="preserve">направлены на </w:t>
            </w:r>
            <w:r w:rsidRPr="00427182">
              <w:rPr>
                <w:rFonts w:eastAsia="№Е"/>
                <w:kern w:val="2"/>
                <w:lang w:val="ru-RU" w:eastAsia="ko-KR"/>
              </w:rPr>
              <w:t xml:space="preserve">передачу школьникам социально значимых знаний, развивающие их любознательность, позволяющие привлечь их внимание к </w:t>
            </w:r>
            <w:r w:rsidRPr="00427182">
              <w:rPr>
                <w:rFonts w:eastAsia="Times New Roman"/>
                <w:kern w:val="2"/>
                <w:lang w:val="ru-RU" w:eastAsia="ko-KR"/>
              </w:rPr>
              <w:t xml:space="preserve">экономическим, политическим, экологическим, </w:t>
            </w:r>
            <w:r w:rsidRPr="00427182">
              <w:rPr>
                <w:rFonts w:eastAsia="№Е"/>
                <w:kern w:val="2"/>
                <w:lang w:val="ru-RU" w:eastAsia="ko-KR"/>
              </w:rPr>
              <w:t>гуманитарным  проблемам нашего общества, формирующие их гуманистическое мировоззрение и научную картину мира.</w:t>
            </w:r>
          </w:p>
        </w:tc>
      </w:tr>
      <w:tr w:rsidR="00CE25EC" w:rsidRPr="00CA3B39" w:rsidTr="00121BF8">
        <w:tc>
          <w:tcPr>
            <w:tcW w:w="9639" w:type="dxa"/>
          </w:tcPr>
          <w:p w:rsidR="00CE25EC" w:rsidRPr="00427182" w:rsidRDefault="00CE25EC" w:rsidP="00CE25EC">
            <w:pPr>
              <w:suppressAutoHyphens w:val="0"/>
              <w:wordWrap w:val="0"/>
              <w:autoSpaceDN w:val="0"/>
              <w:jc w:val="both"/>
              <w:rPr>
                <w:rFonts w:eastAsia="№Е"/>
                <w:kern w:val="2"/>
                <w:lang w:val="ru-RU" w:eastAsia="ko-KR"/>
              </w:rPr>
            </w:pPr>
            <w:r>
              <w:rPr>
                <w:rFonts w:eastAsia="№Е"/>
                <w:kern w:val="2"/>
                <w:lang w:val="ru-RU" w:eastAsia="ko-KR"/>
              </w:rPr>
              <w:t xml:space="preserve">Курсы внеурочной деятельности: </w:t>
            </w:r>
            <w:r w:rsidRPr="00427182">
              <w:rPr>
                <w:rFonts w:eastAsia="№Е"/>
                <w:kern w:val="2"/>
                <w:lang w:val="ru-RU" w:eastAsia="ko-KR"/>
              </w:rPr>
              <w:t>«Юный исследователь    природы Кузбасса», «Русская словесность», «Моя родословная», «Личность в истории»,</w:t>
            </w:r>
            <w:r>
              <w:rPr>
                <w:rFonts w:eastAsia="№Е"/>
                <w:kern w:val="2"/>
                <w:lang w:val="ru-RU" w:eastAsia="ko-KR"/>
              </w:rPr>
              <w:t xml:space="preserve"> </w:t>
            </w:r>
            <w:r w:rsidRPr="00427182">
              <w:rPr>
                <w:rFonts w:eastAsia="№Е"/>
                <w:kern w:val="2"/>
                <w:lang w:val="ru-RU" w:eastAsia="ko-KR"/>
              </w:rPr>
              <w:t xml:space="preserve"> «Фауна планеты Земля»,  «Юный информатик», «Академия исследователя   по физике», «Занимательная химия».</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 xml:space="preserve">Художественное творчество  </w:t>
            </w:r>
          </w:p>
          <w:p w:rsidR="00427182" w:rsidRPr="00427182" w:rsidRDefault="00427182" w:rsidP="00427182">
            <w:pPr>
              <w:tabs>
                <w:tab w:val="left" w:pos="851"/>
              </w:tabs>
              <w:suppressAutoHyphens w:val="0"/>
              <w:wordWrap w:val="0"/>
              <w:autoSpaceDN w:val="0"/>
              <w:jc w:val="both"/>
              <w:rPr>
                <w:rFonts w:eastAsia="№Е"/>
                <w:kern w:val="2"/>
                <w:lang w:val="ru-RU" w:eastAsia="ko-KR"/>
              </w:rPr>
            </w:pPr>
            <w:r w:rsidRPr="00427182">
              <w:rPr>
                <w:rFonts w:eastAsia="Times New Roman"/>
                <w:kern w:val="2"/>
                <w:lang w:val="ru-RU" w:eastAsia="ko-KR"/>
              </w:rPr>
              <w:t xml:space="preserve">        Курсы  создают благоприятные условия для просоциальной самореализации учащихся, направлены на раскрытие их творческих способностей, формирование чувства вкуса и умения ценить прекрасное, на воспитание ценностного отношения детей и подростков к культуре и их </w:t>
            </w:r>
            <w:r w:rsidRPr="00427182">
              <w:rPr>
                <w:rFonts w:eastAsia="№Е"/>
                <w:kern w:val="2"/>
                <w:lang w:val="ru-RU" w:eastAsia="ko-KR"/>
              </w:rPr>
              <w:t xml:space="preserve">общее духовно-нравственное развитие. </w:t>
            </w:r>
          </w:p>
        </w:tc>
      </w:tr>
      <w:tr w:rsidR="00CE25EC" w:rsidRPr="00CA3B39" w:rsidTr="00121BF8">
        <w:tc>
          <w:tcPr>
            <w:tcW w:w="9639" w:type="dxa"/>
          </w:tcPr>
          <w:p w:rsidR="00CE25EC" w:rsidRPr="00427182" w:rsidRDefault="00CE25EC" w:rsidP="00CE25EC">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ДПИ «Фантазия», «Радуга творчества», «Палитра музыки»,   вокальная студия «Вдохновение», студия танца «Лицеист».</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 xml:space="preserve">Проблемно-ценностное общение  </w:t>
            </w:r>
          </w:p>
          <w:p w:rsidR="00427182" w:rsidRPr="00427182" w:rsidRDefault="00427182" w:rsidP="00427182">
            <w:pPr>
              <w:tabs>
                <w:tab w:val="left" w:pos="851"/>
              </w:tabs>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Курсы  направлены на развитие коммуникативных компетенций учащихся,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427182">
              <w:rPr>
                <w:rFonts w:eastAsia="Batang"/>
                <w:kern w:val="2"/>
                <w:lang w:val="ru-RU" w:eastAsia="ko-KR"/>
              </w:rPr>
              <w:t>разнообразию взглядов людей.</w:t>
            </w:r>
          </w:p>
        </w:tc>
      </w:tr>
      <w:tr w:rsidR="00CE25EC" w:rsidRPr="00CA3B39" w:rsidTr="00121BF8">
        <w:tc>
          <w:tcPr>
            <w:tcW w:w="9639" w:type="dxa"/>
          </w:tcPr>
          <w:p w:rsidR="00CE25EC" w:rsidRPr="00427182" w:rsidRDefault="00CE25EC" w:rsidP="00427182">
            <w:pPr>
              <w:suppressAutoHyphens w:val="0"/>
              <w:wordWrap w:val="0"/>
              <w:autoSpaceDN w:val="0"/>
              <w:jc w:val="both"/>
              <w:rPr>
                <w:rFonts w:eastAsia="№Е"/>
                <w:kern w:val="2"/>
                <w:lang w:val="ru-RU" w:eastAsia="ko-KR"/>
              </w:rPr>
            </w:pPr>
            <w:r w:rsidRPr="00CE25EC">
              <w:rPr>
                <w:rFonts w:eastAsia="№Е"/>
                <w:kern w:val="2"/>
                <w:lang w:val="ru-RU" w:eastAsia="ko-KR"/>
              </w:rPr>
              <w:t xml:space="preserve">Курсы внеурочной деятельности: </w:t>
            </w:r>
            <w:r w:rsidRPr="00427182">
              <w:rPr>
                <w:rFonts w:eastAsia="№Е"/>
                <w:kern w:val="2"/>
                <w:lang w:val="ru-RU" w:eastAsia="ko-KR"/>
              </w:rPr>
              <w:t>«Культура речи»</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Туристско-краеведческая деятельность</w:t>
            </w:r>
          </w:p>
          <w:p w:rsidR="00427182" w:rsidRPr="00427182" w:rsidRDefault="00427182" w:rsidP="00427182">
            <w:pPr>
              <w:tabs>
                <w:tab w:val="left" w:pos="851"/>
              </w:tabs>
              <w:suppressAutoHyphens w:val="0"/>
              <w:wordWrap w:val="0"/>
              <w:autoSpaceDN w:val="0"/>
              <w:ind w:firstLine="567"/>
              <w:jc w:val="both"/>
              <w:rPr>
                <w:rFonts w:eastAsia="№Е"/>
                <w:b/>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на воспитание у лицеистов любви к своему краю, его истории, культуре, природе.</w:t>
            </w:r>
          </w:p>
        </w:tc>
      </w:tr>
      <w:tr w:rsidR="00CE25EC" w:rsidRPr="00427182" w:rsidTr="00121BF8">
        <w:tc>
          <w:tcPr>
            <w:tcW w:w="9639" w:type="dxa"/>
          </w:tcPr>
          <w:p w:rsidR="00CE25EC" w:rsidRPr="00427182" w:rsidRDefault="00CE25EC" w:rsidP="00427182">
            <w:pPr>
              <w:suppressAutoHyphens w:val="0"/>
              <w:wordWrap w:val="0"/>
              <w:autoSpaceDN w:val="0"/>
              <w:jc w:val="both"/>
              <w:rPr>
                <w:rFonts w:eastAsia="Times New Roman"/>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 xml:space="preserve">«Наш край, мой город», </w:t>
            </w:r>
            <w:r w:rsidRPr="00427182">
              <w:rPr>
                <w:rFonts w:eastAsia="Times New Roman"/>
                <w:kern w:val="2"/>
                <w:sz w:val="22"/>
                <w:szCs w:val="22"/>
                <w:lang w:val="ru-RU" w:eastAsia="ko-KR"/>
              </w:rPr>
              <w:t>«Литературное краеведение»,</w:t>
            </w:r>
            <w:r w:rsidRPr="00427182">
              <w:rPr>
                <w:rFonts w:eastAsia="Times New Roman"/>
                <w:kern w:val="2"/>
                <w:lang w:val="ru-RU" w:eastAsia="ko-KR"/>
              </w:rPr>
              <w:t xml:space="preserve"> </w:t>
            </w:r>
          </w:p>
          <w:p w:rsidR="00CE25EC" w:rsidRPr="00427182" w:rsidRDefault="00CE25EC" w:rsidP="00CE25EC">
            <w:pPr>
              <w:suppressAutoHyphens w:val="0"/>
              <w:wordWrap w:val="0"/>
              <w:autoSpaceDN w:val="0"/>
              <w:jc w:val="both"/>
              <w:rPr>
                <w:rFonts w:eastAsia="№Е"/>
                <w:kern w:val="2"/>
                <w:lang w:val="ru-RU" w:eastAsia="ko-KR"/>
              </w:rPr>
            </w:pPr>
            <w:r w:rsidRPr="00427182">
              <w:rPr>
                <w:rFonts w:eastAsia="№Е"/>
                <w:kern w:val="2"/>
                <w:lang w:val="ru-RU" w:eastAsia="ko-KR"/>
              </w:rPr>
              <w:t>«Юный исследователь  природы Кузбасса»</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lastRenderedPageBreak/>
              <w:t xml:space="preserve">Спортивно-оздоровительная деятельность  </w:t>
            </w:r>
          </w:p>
          <w:p w:rsidR="00427182" w:rsidRPr="00427182" w:rsidRDefault="00427182" w:rsidP="00427182">
            <w:pPr>
              <w:suppressAutoHyphens w:val="0"/>
              <w:wordWrap w:val="0"/>
              <w:autoSpaceDN w:val="0"/>
              <w:jc w:val="both"/>
              <w:rPr>
                <w:rFonts w:eastAsia="№Е"/>
                <w:kern w:val="2"/>
                <w:lang w:val="ru-RU" w:eastAsia="ko-KR"/>
              </w:rPr>
            </w:pPr>
            <w:r w:rsidRPr="00427182">
              <w:rPr>
                <w:rFonts w:eastAsia="Times New Roman"/>
                <w:kern w:val="2"/>
                <w:lang w:val="ru-RU" w:eastAsia="ko-KR"/>
              </w:rPr>
              <w:t xml:space="preserve">        Курсы направлены </w:t>
            </w:r>
            <w:r w:rsidRPr="00427182">
              <w:rPr>
                <w:rFonts w:eastAsia="№Е"/>
                <w:kern w:val="2"/>
                <w:lang w:val="ru-RU" w:eastAsia="ko-KR"/>
              </w:rPr>
              <w:t>на физическое развитие учащихся, развитие их ценностного отношения к своему здоровью, побуждение к здоровому образу жизни.</w:t>
            </w:r>
          </w:p>
        </w:tc>
      </w:tr>
      <w:tr w:rsidR="00CE25EC" w:rsidRPr="00CA3B39" w:rsidTr="00121BF8">
        <w:tc>
          <w:tcPr>
            <w:tcW w:w="9639" w:type="dxa"/>
          </w:tcPr>
          <w:p w:rsidR="00CE25EC" w:rsidRPr="00427182" w:rsidRDefault="00CE25EC" w:rsidP="00CE25EC">
            <w:pPr>
              <w:suppressAutoHyphens w:val="0"/>
              <w:wordWrap w:val="0"/>
              <w:autoSpaceDN w:val="0"/>
              <w:jc w:val="both"/>
              <w:rPr>
                <w:rFonts w:eastAsia="№Е"/>
                <w:kern w:val="2"/>
                <w:lang w:val="ru-RU" w:eastAsia="ko-KR"/>
              </w:rPr>
            </w:pPr>
            <w:r w:rsidRPr="00427182">
              <w:rPr>
                <w:rFonts w:eastAsia="Times New Roman"/>
                <w:kern w:val="2"/>
                <w:lang w:val="ru-RU" w:eastAsia="ko-KR"/>
              </w:rPr>
              <w:t xml:space="preserve"> </w:t>
            </w: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w:t>
            </w:r>
            <w:r>
              <w:rPr>
                <w:rFonts w:eastAsia="Times New Roman"/>
                <w:kern w:val="2"/>
                <w:lang w:val="ru-RU" w:eastAsia="ko-KR"/>
              </w:rPr>
              <w:t>Спортивные игры</w:t>
            </w:r>
            <w:r w:rsidRPr="00427182">
              <w:rPr>
                <w:rFonts w:eastAsia="Times New Roman"/>
                <w:kern w:val="2"/>
                <w:lang w:val="ru-RU" w:eastAsia="ko-KR"/>
              </w:rPr>
              <w:t>», «Настольный теннис», «Ритмика».</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Социальная деятельность</w:t>
            </w:r>
          </w:p>
          <w:p w:rsidR="00427182" w:rsidRPr="00427182" w:rsidRDefault="00427182" w:rsidP="00427182">
            <w:pPr>
              <w:tabs>
                <w:tab w:val="left" w:pos="851"/>
              </w:tabs>
              <w:suppressAutoHyphens w:val="0"/>
              <w:wordWrap w:val="0"/>
              <w:autoSpaceDN w:val="0"/>
              <w:ind w:firstLine="567"/>
              <w:jc w:val="both"/>
              <w:rPr>
                <w:rFonts w:eastAsia="Times New Roman"/>
                <w:kern w:val="2"/>
                <w:shd w:val="clear" w:color="auto" w:fill="FFFFFF"/>
                <w:lang w:val="ru-RU" w:eastAsia="ko-KR"/>
              </w:rPr>
            </w:pPr>
            <w:r w:rsidRPr="00427182">
              <w:rPr>
                <w:rFonts w:eastAsia="№Е"/>
                <w:kern w:val="2"/>
                <w:lang w:val="ru-RU" w:eastAsia="ko-KR"/>
              </w:rPr>
              <w:t xml:space="preserve">Курсы направлены </w:t>
            </w:r>
            <w:r w:rsidRPr="00427182">
              <w:rPr>
                <w:rFonts w:ascii="Arial" w:eastAsia="Times New Roman" w:hAnsi="Arial" w:cs="Arial"/>
                <w:color w:val="333333"/>
                <w:kern w:val="2"/>
                <w:shd w:val="clear" w:color="auto" w:fill="FFFFFF"/>
                <w:lang w:eastAsia="ko-KR"/>
              </w:rPr>
              <w:t> </w:t>
            </w:r>
            <w:r w:rsidRPr="00427182">
              <w:rPr>
                <w:rFonts w:eastAsia="Times New Roman"/>
                <w:kern w:val="2"/>
                <w:shd w:val="clear" w:color="auto" w:fill="FFFFFF"/>
                <w:lang w:val="ru-RU" w:eastAsia="ko-KR"/>
              </w:rPr>
              <w:t xml:space="preserve">на создание условий для проявления потребности учащихся в </w:t>
            </w:r>
            <w:r w:rsidRPr="00427182">
              <w:rPr>
                <w:rFonts w:eastAsia="Times New Roman"/>
                <w:bCs/>
                <w:kern w:val="2"/>
                <w:shd w:val="clear" w:color="auto" w:fill="FFFFFF"/>
                <w:lang w:val="ru-RU" w:eastAsia="ko-KR"/>
              </w:rPr>
              <w:t>социальной</w:t>
            </w:r>
            <w:r w:rsidRPr="00427182">
              <w:rPr>
                <w:rFonts w:eastAsia="Times New Roman"/>
                <w:kern w:val="2"/>
                <w:shd w:val="clear" w:color="auto" w:fill="FFFFFF"/>
                <w:lang w:eastAsia="ko-KR"/>
              </w:rPr>
              <w:t> </w:t>
            </w:r>
            <w:r w:rsidRPr="00427182">
              <w:rPr>
                <w:rFonts w:eastAsia="Times New Roman"/>
                <w:kern w:val="2"/>
                <w:shd w:val="clear" w:color="auto" w:fill="FFFFFF"/>
                <w:lang w:val="ru-RU" w:eastAsia="ko-KR"/>
              </w:rPr>
              <w:t>активности, стремления делать полезные дела; на формирование целеустремленности, ответственности, способности  организовать свою собственную</w:t>
            </w:r>
            <w:r w:rsidRPr="00427182">
              <w:rPr>
                <w:rFonts w:eastAsia="Times New Roman"/>
                <w:kern w:val="2"/>
                <w:shd w:val="clear" w:color="auto" w:fill="FFFFFF"/>
                <w:lang w:eastAsia="ko-KR"/>
              </w:rPr>
              <w:t> </w:t>
            </w:r>
            <w:r w:rsidRPr="00427182">
              <w:rPr>
                <w:rFonts w:eastAsia="Times New Roman"/>
                <w:bCs/>
                <w:kern w:val="2"/>
                <w:shd w:val="clear" w:color="auto" w:fill="FFFFFF"/>
                <w:lang w:val="ru-RU" w:eastAsia="ko-KR"/>
              </w:rPr>
              <w:t>деятельность.</w:t>
            </w:r>
            <w:r w:rsidRPr="00427182">
              <w:rPr>
                <w:rFonts w:eastAsia="Times New Roman"/>
                <w:kern w:val="2"/>
                <w:shd w:val="clear" w:color="auto" w:fill="FFFFFF"/>
                <w:lang w:val="ru-RU" w:eastAsia="ko-KR"/>
              </w:rPr>
              <w:t xml:space="preserve"> </w:t>
            </w:r>
          </w:p>
        </w:tc>
      </w:tr>
      <w:tr w:rsidR="00CE25EC" w:rsidRPr="00CA3B39" w:rsidTr="00121BF8">
        <w:tc>
          <w:tcPr>
            <w:tcW w:w="9639" w:type="dxa"/>
          </w:tcPr>
          <w:p w:rsidR="00CE25EC" w:rsidRPr="00427182" w:rsidRDefault="00CE25EC" w:rsidP="00CE25EC">
            <w:pPr>
              <w:suppressAutoHyphens w:val="0"/>
              <w:wordWrap w:val="0"/>
              <w:autoSpaceDN w:val="0"/>
              <w:jc w:val="both"/>
              <w:rPr>
                <w:rFonts w:eastAsia="№Е"/>
                <w:kern w:val="2"/>
                <w:lang w:val="ru-RU" w:eastAsia="ko-KR"/>
              </w:rPr>
            </w:pPr>
            <w:r w:rsidRPr="00CE25EC">
              <w:rPr>
                <w:rFonts w:eastAsia="№Е"/>
                <w:kern w:val="2"/>
                <w:lang w:val="ru-RU" w:eastAsia="ko-KR"/>
              </w:rPr>
              <w:t xml:space="preserve">Курсы внеурочной деятельности: </w:t>
            </w:r>
            <w:r>
              <w:rPr>
                <w:rFonts w:eastAsia="№Е"/>
                <w:kern w:val="2"/>
                <w:lang w:val="ru-RU" w:eastAsia="ko-KR"/>
              </w:rPr>
              <w:t xml:space="preserve">«Закон и подросток», </w:t>
            </w:r>
            <w:r w:rsidRPr="00427182">
              <w:rPr>
                <w:rFonts w:eastAsia="№Е"/>
                <w:kern w:val="2"/>
                <w:lang w:val="ru-RU" w:eastAsia="ko-KR"/>
              </w:rPr>
              <w:t>«Азбука безопасности», отряд ЮДП «Фемида»,</w:t>
            </w:r>
            <w:r>
              <w:rPr>
                <w:rFonts w:eastAsia="№Е"/>
                <w:kern w:val="2"/>
                <w:lang w:val="ru-RU" w:eastAsia="ko-KR"/>
              </w:rPr>
              <w:t xml:space="preserve"> </w:t>
            </w:r>
            <w:r w:rsidRPr="00427182">
              <w:rPr>
                <w:rFonts w:eastAsia="№Е"/>
                <w:kern w:val="2"/>
                <w:lang w:val="ru-RU" w:eastAsia="ko-KR"/>
              </w:rPr>
              <w:t>отряд ЮИД «Новое   поколение», ДЮП «Огненные соколы», волонтерский отряд  «Стимул».</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Трудовая деятельность</w:t>
            </w:r>
          </w:p>
          <w:p w:rsidR="00427182" w:rsidRPr="00427182" w:rsidRDefault="00427182" w:rsidP="00427182">
            <w:pPr>
              <w:tabs>
                <w:tab w:val="left" w:pos="851"/>
              </w:tabs>
              <w:suppressAutoHyphens w:val="0"/>
              <w:wordWrap w:val="0"/>
              <w:autoSpaceDN w:val="0"/>
              <w:ind w:firstLine="567"/>
              <w:jc w:val="both"/>
              <w:rPr>
                <w:rFonts w:eastAsia="№Е"/>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 xml:space="preserve">на развитие творческих способностей школьников, воспитание у них трудолюбия и уважительного отношения к физическому труду.  </w:t>
            </w:r>
          </w:p>
        </w:tc>
      </w:tr>
      <w:tr w:rsidR="00CE25EC" w:rsidRPr="00CA3B39" w:rsidTr="00121BF8">
        <w:tc>
          <w:tcPr>
            <w:tcW w:w="9639" w:type="dxa"/>
          </w:tcPr>
          <w:p w:rsidR="00CE25EC" w:rsidRPr="00427182" w:rsidRDefault="00CE25EC" w:rsidP="00CE25EC">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«Хозяин в доме», «Цветовод», «Юный оформитель»</w:t>
            </w:r>
          </w:p>
        </w:tc>
      </w:tr>
      <w:tr w:rsidR="00427182" w:rsidRPr="00CA3B39" w:rsidTr="00121BF8">
        <w:tc>
          <w:tcPr>
            <w:tcW w:w="9639" w:type="dxa"/>
          </w:tcPr>
          <w:p w:rsidR="00427182" w:rsidRPr="00427182" w:rsidRDefault="00427182" w:rsidP="00427182">
            <w:pPr>
              <w:suppressAutoHyphens w:val="0"/>
              <w:wordWrap w:val="0"/>
              <w:autoSpaceDN w:val="0"/>
              <w:jc w:val="both"/>
              <w:rPr>
                <w:rFonts w:eastAsia="№Е"/>
                <w:b/>
                <w:i/>
                <w:kern w:val="2"/>
                <w:lang w:val="ru-RU" w:eastAsia="ko-KR"/>
              </w:rPr>
            </w:pPr>
            <w:r w:rsidRPr="00427182">
              <w:rPr>
                <w:rFonts w:eastAsia="№Е"/>
                <w:b/>
                <w:i/>
                <w:kern w:val="2"/>
                <w:lang w:val="ru-RU" w:eastAsia="ko-KR"/>
              </w:rPr>
              <w:t>Досугово - развлекательная деятельность</w:t>
            </w:r>
          </w:p>
          <w:p w:rsidR="00427182" w:rsidRPr="00427182" w:rsidRDefault="00427182" w:rsidP="00427182">
            <w:pPr>
              <w:tabs>
                <w:tab w:val="left" w:pos="851"/>
              </w:tabs>
              <w:suppressAutoHyphens w:val="0"/>
              <w:wordWrap w:val="0"/>
              <w:autoSpaceDN w:val="0"/>
              <w:jc w:val="both"/>
              <w:rPr>
                <w:rFonts w:eastAsia="Times New Roman"/>
                <w:kern w:val="2"/>
                <w:lang w:val="ru-RU" w:eastAsia="ko-KR"/>
              </w:rPr>
            </w:pPr>
            <w:r w:rsidRPr="00427182">
              <w:rPr>
                <w:rFonts w:eastAsia="Times New Roman"/>
                <w:kern w:val="2"/>
                <w:lang w:val="ru-RU" w:eastAsia="ko-KR"/>
              </w:rPr>
              <w:t xml:space="preserve">Курсы направлены </w:t>
            </w:r>
            <w:r w:rsidRPr="00427182">
              <w:rPr>
                <w:rFonts w:eastAsia="№Е"/>
                <w:kern w:val="2"/>
                <w:lang w:val="ru-RU"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427182">
              <w:rPr>
                <w:rFonts w:eastAsia="Times New Roman"/>
                <w:kern w:val="2"/>
                <w:vertAlign w:val="superscript"/>
                <w:lang w:val="ru-RU" w:eastAsia="ko-KR"/>
              </w:rPr>
              <w:t xml:space="preserve"> </w:t>
            </w:r>
          </w:p>
        </w:tc>
      </w:tr>
      <w:tr w:rsidR="00CE25EC" w:rsidRPr="00CA3B39" w:rsidTr="00121BF8">
        <w:tc>
          <w:tcPr>
            <w:tcW w:w="9639" w:type="dxa"/>
          </w:tcPr>
          <w:p w:rsidR="00CE25EC" w:rsidRPr="00427182" w:rsidRDefault="00CE25EC" w:rsidP="00427182">
            <w:pPr>
              <w:suppressAutoHyphens w:val="0"/>
              <w:wordWrap w:val="0"/>
              <w:autoSpaceDN w:val="0"/>
              <w:jc w:val="both"/>
              <w:rPr>
                <w:rFonts w:eastAsia="№Е"/>
                <w:kern w:val="2"/>
                <w:lang w:val="ru-RU" w:eastAsia="ko-KR"/>
              </w:rPr>
            </w:pPr>
            <w:r w:rsidRPr="00CE25EC">
              <w:rPr>
                <w:rFonts w:eastAsia="Times New Roman"/>
                <w:kern w:val="2"/>
                <w:lang w:val="ru-RU" w:eastAsia="ko-KR"/>
              </w:rPr>
              <w:t xml:space="preserve">Курсы внеурочной деятельности: </w:t>
            </w:r>
            <w:r w:rsidRPr="00427182">
              <w:rPr>
                <w:rFonts w:eastAsia="Times New Roman"/>
                <w:kern w:val="2"/>
                <w:lang w:val="ru-RU" w:eastAsia="ko-KR"/>
              </w:rPr>
              <w:t xml:space="preserve">«Юный зритель», </w:t>
            </w:r>
            <w:r>
              <w:rPr>
                <w:rFonts w:eastAsia="Times New Roman"/>
                <w:kern w:val="2"/>
                <w:lang w:val="ru-RU" w:eastAsia="ko-KR"/>
              </w:rPr>
              <w:t xml:space="preserve">студия </w:t>
            </w:r>
            <w:r w:rsidRPr="00427182">
              <w:rPr>
                <w:rFonts w:eastAsia="Times New Roman"/>
                <w:kern w:val="2"/>
                <w:lang w:val="ru-RU" w:eastAsia="ko-KR"/>
              </w:rPr>
              <w:t xml:space="preserve">«Праздник», </w:t>
            </w:r>
            <w:r>
              <w:rPr>
                <w:rFonts w:eastAsia="Times New Roman"/>
                <w:kern w:val="2"/>
                <w:lang w:val="ru-RU" w:eastAsia="ko-KR"/>
              </w:rPr>
              <w:t xml:space="preserve">студия </w:t>
            </w:r>
            <w:r w:rsidRPr="00427182">
              <w:rPr>
                <w:rFonts w:eastAsia="Times New Roman"/>
                <w:kern w:val="2"/>
                <w:lang w:val="ru-RU" w:eastAsia="ko-KR"/>
              </w:rPr>
              <w:t xml:space="preserve"> «Диапазон»</w:t>
            </w:r>
          </w:p>
        </w:tc>
      </w:tr>
    </w:tbl>
    <w:p w:rsidR="00427182" w:rsidRPr="00427182" w:rsidRDefault="00427182" w:rsidP="00427182">
      <w:pPr>
        <w:suppressAutoHyphens w:val="0"/>
        <w:wordWrap w:val="0"/>
        <w:autoSpaceDN w:val="0"/>
        <w:jc w:val="both"/>
        <w:rPr>
          <w:rFonts w:eastAsia="№Е"/>
          <w:kern w:val="2"/>
          <w:lang w:val="ru-RU" w:eastAsia="ko-KR"/>
        </w:rPr>
      </w:pPr>
    </w:p>
    <w:p w:rsidR="00427182" w:rsidRPr="00427182" w:rsidRDefault="00427182" w:rsidP="00427182">
      <w:pPr>
        <w:suppressAutoHyphens w:val="0"/>
        <w:wordWrap w:val="0"/>
        <w:autoSpaceDN w:val="0"/>
        <w:jc w:val="center"/>
        <w:rPr>
          <w:rFonts w:eastAsia="Times New Roman"/>
          <w:b/>
          <w:w w:val="0"/>
          <w:kern w:val="2"/>
          <w:lang w:val="ru-RU" w:eastAsia="ko-KR"/>
        </w:rPr>
      </w:pPr>
      <w:r w:rsidRPr="00427182">
        <w:rPr>
          <w:rFonts w:eastAsia="Times New Roman"/>
          <w:b/>
          <w:iCs/>
          <w:w w:val="0"/>
          <w:kern w:val="2"/>
          <w:lang w:val="ru-RU" w:eastAsia="ko-KR"/>
        </w:rPr>
        <w:t>Модуль «Самоуправление»</w:t>
      </w: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Е"/>
          <w:kern w:val="2"/>
          <w:lang w:val="ru-RU" w:eastAsia="ko-KR"/>
        </w:rPr>
        <w:t xml:space="preserve">Поддержка ученического </w:t>
      </w:r>
      <w:r w:rsidRPr="00427182">
        <w:rPr>
          <w:rFonts w:eastAsia="Times New Roman"/>
          <w:kern w:val="2"/>
          <w:lang w:val="ru-RU" w:eastAsia="ko-KR"/>
        </w:rPr>
        <w:t xml:space="preserve">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w:t>
      </w: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ko-KR"/>
        </w:rPr>
        <w:t xml:space="preserve">Ученическое самоуправление в лицее осуществляется с 1996 года в рамках модели «ФСК» (Федерация Суверенных Классов). ФСК – это игра в демократическое государство, которая копирует государственную систему управления. ФСК объединяет учащихся </w:t>
      </w:r>
      <w:r w:rsidR="00CE25EC">
        <w:rPr>
          <w:rFonts w:eastAsia="Times New Roman"/>
          <w:kern w:val="2"/>
          <w:lang w:val="ru-RU" w:eastAsia="ko-KR"/>
        </w:rPr>
        <w:t xml:space="preserve">лицея </w:t>
      </w:r>
      <w:r w:rsidRPr="00427182">
        <w:rPr>
          <w:rFonts w:eastAsia="Times New Roman"/>
          <w:kern w:val="2"/>
          <w:lang w:val="ru-RU" w:eastAsia="ko-KR"/>
        </w:rPr>
        <w:t xml:space="preserve">и создана она с целью формирования основ демократической культуры, ориентирующая учащихся на активную жизненную позицию. В структуре ФСК следующие органы управления: </w:t>
      </w:r>
    </w:p>
    <w:p w:rsidR="00427182" w:rsidRPr="00427182" w:rsidRDefault="00427182" w:rsidP="00427182">
      <w:pPr>
        <w:tabs>
          <w:tab w:val="left" w:pos="851"/>
        </w:tabs>
        <w:suppressAutoHyphens w:val="0"/>
        <w:wordWrap w:val="0"/>
        <w:autoSpaceDN w:val="0"/>
        <w:ind w:firstLine="567"/>
        <w:jc w:val="both"/>
        <w:rPr>
          <w:rFonts w:eastAsia="Times New Roman"/>
          <w:b/>
          <w:i/>
          <w:kern w:val="2"/>
          <w:lang w:val="ru-RU" w:eastAsia="ko-KR"/>
        </w:rPr>
      </w:pPr>
      <w:r w:rsidRPr="00427182">
        <w:rPr>
          <w:rFonts w:eastAsia="Times New Roman"/>
          <w:b/>
          <w:i/>
          <w:kern w:val="2"/>
          <w:lang w:val="ru-RU" w:eastAsia="ko-KR"/>
        </w:rPr>
        <w:t>На уровне лицея:</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kern w:val="2"/>
          <w:lang w:val="ru-RU" w:eastAsia="x-none"/>
        </w:rPr>
        <w:t>Конференция ФСК</w:t>
      </w:r>
      <w:r w:rsidRPr="00427182">
        <w:rPr>
          <w:rFonts w:eastAsia="№Е"/>
          <w:kern w:val="2"/>
          <w:lang w:val="ru-RU" w:eastAsia="x-none"/>
        </w:rPr>
        <w:t xml:space="preserve"> – высший орган ученического самоуправления, проводится три раза в учебном году: сентябрь - выборная конференция, январь – тематическая конференция, май – отчётная конференция. На конференции присутствуют делегаты от </w:t>
      </w:r>
      <w:r w:rsidR="00CE25EC">
        <w:rPr>
          <w:rFonts w:eastAsia="№Е"/>
          <w:kern w:val="2"/>
          <w:lang w:val="ru-RU" w:eastAsia="x-none"/>
        </w:rPr>
        <w:t xml:space="preserve">всех </w:t>
      </w:r>
      <w:r w:rsidRPr="00427182">
        <w:rPr>
          <w:rFonts w:eastAsia="№Е"/>
          <w:kern w:val="2"/>
          <w:lang w:val="ru-RU" w:eastAsia="x-none"/>
        </w:rPr>
        <w:t>классов.</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kern w:val="2"/>
          <w:lang w:val="ru-RU" w:eastAsia="x-none"/>
        </w:rPr>
        <w:t>Дума</w:t>
      </w:r>
      <w:r w:rsidRPr="00427182">
        <w:rPr>
          <w:rFonts w:eastAsia="№Е"/>
          <w:kern w:val="2"/>
          <w:lang w:val="ru-RU" w:eastAsia="x-none"/>
        </w:rPr>
        <w:t xml:space="preserve"> – законодательный орган ФСК, в состав которого входят по 1 депутату от </w:t>
      </w:r>
      <w:r w:rsidR="00CE25EC">
        <w:rPr>
          <w:rFonts w:eastAsia="№Е"/>
          <w:kern w:val="2"/>
          <w:lang w:val="ru-RU" w:eastAsia="x-none"/>
        </w:rPr>
        <w:t xml:space="preserve">всех </w:t>
      </w:r>
      <w:r w:rsidRPr="00427182">
        <w:rPr>
          <w:rFonts w:eastAsia="№Е"/>
          <w:kern w:val="2"/>
          <w:lang w:val="ru-RU" w:eastAsia="x-none"/>
        </w:rPr>
        <w:t>классов. Заседания проводятся 1 раз в месяц, на которых обсуждается «Свод законов ФСК», вносятся коррективы, разрабатываются  положения о проведении общелицейских дел</w:t>
      </w:r>
      <w:r w:rsidRPr="00427182">
        <w:rPr>
          <w:rFonts w:eastAsia="№Е"/>
          <w:iCs/>
          <w:kern w:val="2"/>
          <w:lang w:val="ru-RU" w:eastAsia="x-none"/>
        </w:rPr>
        <w:t>.</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Кабинет министров</w:t>
      </w:r>
      <w:r w:rsidRPr="00427182">
        <w:rPr>
          <w:rFonts w:eastAsia="№Е"/>
          <w:kern w:val="2"/>
          <w:lang w:val="ru-RU" w:eastAsia="x-none"/>
        </w:rPr>
        <w:t xml:space="preserve"> – исполнительный орган ФСК, который организует жизнедеятельность ФСК. В состав Кабинета министров входят избранные </w:t>
      </w:r>
      <w:r w:rsidRPr="00427182">
        <w:rPr>
          <w:rFonts w:eastAsia="№Е"/>
          <w:kern w:val="2"/>
          <w:lang w:val="x-none" w:eastAsia="x-none"/>
        </w:rPr>
        <w:t>по инициативе и предложениям учащихся</w:t>
      </w:r>
      <w:r w:rsidRPr="00427182">
        <w:rPr>
          <w:rFonts w:eastAsia="№Е"/>
          <w:kern w:val="2"/>
          <w:lang w:val="ru-RU" w:eastAsia="x-none"/>
        </w:rPr>
        <w:t xml:space="preserve"> руководители министерств: образования и науки, культуры, порядка, физкультуры и спорта, информации и печати, труда и заботы, финансов и связи с музеем.</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Суд Чести</w:t>
      </w:r>
      <w:r w:rsidRPr="00427182">
        <w:rPr>
          <w:rFonts w:eastAsia="№Е"/>
          <w:iCs/>
          <w:kern w:val="2"/>
          <w:lang w:val="ru-RU" w:eastAsia="x-none"/>
        </w:rPr>
        <w:t xml:space="preserve"> – судебно-контролирующий орган ФСК, в состав которого избираются учащи</w:t>
      </w:r>
      <w:r w:rsidR="00CE25EC">
        <w:rPr>
          <w:rFonts w:eastAsia="№Е"/>
          <w:iCs/>
          <w:kern w:val="2"/>
          <w:lang w:val="ru-RU" w:eastAsia="x-none"/>
        </w:rPr>
        <w:t>еся, отличившие</w:t>
      </w:r>
      <w:r w:rsidRPr="00427182">
        <w:rPr>
          <w:rFonts w:eastAsia="№Е"/>
          <w:iCs/>
          <w:kern w:val="2"/>
          <w:lang w:val="ru-RU" w:eastAsia="x-none"/>
        </w:rPr>
        <w:t xml:space="preserve">ся в учебе и чётко </w:t>
      </w:r>
      <w:proofErr w:type="gramStart"/>
      <w:r w:rsidRPr="00427182">
        <w:rPr>
          <w:rFonts w:eastAsia="№Е"/>
          <w:iCs/>
          <w:kern w:val="2"/>
          <w:lang w:val="ru-RU" w:eastAsia="x-none"/>
        </w:rPr>
        <w:t>соблюдающих</w:t>
      </w:r>
      <w:proofErr w:type="gramEnd"/>
      <w:r w:rsidRPr="00427182">
        <w:rPr>
          <w:rFonts w:eastAsia="№Е"/>
          <w:iCs/>
          <w:kern w:val="2"/>
          <w:lang w:val="ru-RU" w:eastAsia="x-none"/>
        </w:rPr>
        <w:t xml:space="preserve"> Законы ФСК. Суд Чести осуществляет </w:t>
      </w:r>
      <w:proofErr w:type="gramStart"/>
      <w:r w:rsidRPr="00427182">
        <w:rPr>
          <w:rFonts w:eastAsia="№Е"/>
          <w:iCs/>
          <w:kern w:val="2"/>
          <w:lang w:val="ru-RU" w:eastAsia="x-none"/>
        </w:rPr>
        <w:t>контроль за</w:t>
      </w:r>
      <w:proofErr w:type="gramEnd"/>
      <w:r w:rsidRPr="00427182">
        <w:rPr>
          <w:rFonts w:eastAsia="№Е"/>
          <w:iCs/>
          <w:kern w:val="2"/>
          <w:lang w:val="ru-RU" w:eastAsia="x-none"/>
        </w:rPr>
        <w:t xml:space="preserve"> соблюдением законов ФСК, разрешает конфликтные ситуации между гражданами ФСК, разбирает претензии к органам управления ФСК.</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Президент ФСК</w:t>
      </w:r>
      <w:r w:rsidRPr="00427182">
        <w:rPr>
          <w:rFonts w:eastAsia="№Е"/>
          <w:iCs/>
          <w:kern w:val="2"/>
          <w:lang w:val="ru-RU" w:eastAsia="x-none"/>
        </w:rPr>
        <w:t xml:space="preserve"> – руководит работой органов самоуправления ФСК в период между конференциями ФСК</w:t>
      </w:r>
      <w:r w:rsidRPr="00427182">
        <w:rPr>
          <w:rFonts w:eastAsia="№Е"/>
          <w:iCs/>
          <w:kern w:val="2"/>
          <w:lang w:val="x-none" w:eastAsia="x-none"/>
        </w:rPr>
        <w:t>.</w:t>
      </w:r>
      <w:r w:rsidRPr="00427182">
        <w:rPr>
          <w:rFonts w:eastAsia="№Е"/>
          <w:iCs/>
          <w:kern w:val="2"/>
          <w:lang w:val="ru-RU" w:eastAsia="x-none"/>
        </w:rPr>
        <w:t xml:space="preserve"> Избирается на основе всеобщего равного прямого избирательного права при тайном голосовании. Президент избирается на один год. Кульминацией его деятельности и  </w:t>
      </w:r>
      <w:r w:rsidRPr="00427182">
        <w:rPr>
          <w:rFonts w:eastAsia="№Е"/>
          <w:iCs/>
          <w:kern w:val="2"/>
          <w:lang w:val="ru-RU" w:eastAsia="x-none"/>
        </w:rPr>
        <w:lastRenderedPageBreak/>
        <w:t xml:space="preserve">органов ученического самоуправления ФСК является организация и проведение  </w:t>
      </w:r>
      <w:r w:rsidRPr="00427182">
        <w:rPr>
          <w:rFonts w:eastAsia="№Е"/>
          <w:iCs/>
          <w:kern w:val="2"/>
          <w:lang w:val="x-none" w:eastAsia="x-none"/>
        </w:rPr>
        <w:t xml:space="preserve"> </w:t>
      </w:r>
      <w:r w:rsidRPr="00427182">
        <w:rPr>
          <w:rFonts w:eastAsia="№Е"/>
          <w:iCs/>
          <w:kern w:val="2"/>
          <w:lang w:val="ru-RU" w:eastAsia="x-none"/>
        </w:rPr>
        <w:t xml:space="preserve"> «Дня  самоуправления».</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Совет классных командиров</w:t>
      </w:r>
      <w:r w:rsidRPr="00427182">
        <w:rPr>
          <w:rFonts w:eastAsia="№Е"/>
          <w:iCs/>
          <w:kern w:val="2"/>
          <w:lang w:val="ru-RU" w:eastAsia="x-none"/>
        </w:rPr>
        <w:t xml:space="preserve"> – его заседания проводятся еженедельно по четвергам, где обсуждаются различные вопросы жизнедеятельности лицея. Заседания ведут президент ФСК и заместитель директора по ВР.  </w:t>
      </w:r>
    </w:p>
    <w:p w:rsidR="00427182" w:rsidRPr="00427182" w:rsidRDefault="00427182" w:rsidP="00427182">
      <w:pPr>
        <w:tabs>
          <w:tab w:val="left" w:pos="851"/>
        </w:tabs>
        <w:suppressAutoHyphens w:val="0"/>
        <w:wordWrap w:val="0"/>
        <w:autoSpaceDN w:val="0"/>
        <w:ind w:firstLine="567"/>
        <w:jc w:val="both"/>
        <w:rPr>
          <w:rFonts w:eastAsia="Times New Roman"/>
          <w:bCs/>
          <w:i/>
          <w:kern w:val="2"/>
          <w:lang w:val="ru-RU" w:eastAsia="ko-KR"/>
        </w:rPr>
      </w:pPr>
      <w:r w:rsidRPr="00427182">
        <w:rPr>
          <w:rFonts w:eastAsia="Times New Roman"/>
          <w:b/>
          <w:i/>
          <w:kern w:val="2"/>
          <w:lang w:val="ru-RU" w:eastAsia="ko-KR"/>
        </w:rPr>
        <w:t>На уровне классов</w:t>
      </w:r>
      <w:r w:rsidRPr="00427182">
        <w:rPr>
          <w:rFonts w:eastAsia="Times New Roman"/>
          <w:bCs/>
          <w:i/>
          <w:kern w:val="2"/>
          <w:lang w:val="ru-RU" w:eastAsia="ko-KR"/>
        </w:rPr>
        <w:t>:</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Классное собрание</w:t>
      </w:r>
      <w:r w:rsidRPr="00427182">
        <w:rPr>
          <w:rFonts w:eastAsia="№Е"/>
          <w:kern w:val="2"/>
          <w:lang w:val="ru-RU" w:eastAsia="x-none"/>
        </w:rPr>
        <w:t xml:space="preserve"> – высший орган самоуправления в классе, на котором избирается командир класса, актив класса</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b/>
          <w:iCs/>
          <w:kern w:val="2"/>
          <w:lang w:val="ru-RU" w:eastAsia="x-none"/>
        </w:rPr>
        <w:t>Актив класса</w:t>
      </w:r>
      <w:r w:rsidRPr="00427182">
        <w:rPr>
          <w:rFonts w:eastAsia="№Е"/>
          <w:iCs/>
          <w:kern w:val="2"/>
          <w:lang w:val="ru-RU" w:eastAsia="x-none"/>
        </w:rPr>
        <w:t xml:space="preserve"> – руководит работой учащихся между классными собраниями. В его состав входят </w:t>
      </w:r>
      <w:r w:rsidRPr="00427182">
        <w:rPr>
          <w:rFonts w:eastAsia="№Е"/>
          <w:kern w:val="2"/>
          <w:lang w:val="ru-RU" w:eastAsia="x-none"/>
        </w:rPr>
        <w:t>избранные на классном отчётно-выборном собрании</w:t>
      </w:r>
      <w:r w:rsidRPr="00427182">
        <w:rPr>
          <w:rFonts w:eastAsia="№Е"/>
          <w:kern w:val="2"/>
          <w:lang w:val="x-none" w:eastAsia="x-none"/>
        </w:rPr>
        <w:t xml:space="preserve"> по инициативе и предложениям учащихся класса </w:t>
      </w:r>
      <w:r w:rsidRPr="00427182">
        <w:rPr>
          <w:rFonts w:eastAsia="№Е"/>
          <w:kern w:val="2"/>
          <w:lang w:val="ru-RU" w:eastAsia="x-none"/>
        </w:rPr>
        <w:t>ответственные за различные направления работы класса (</w:t>
      </w:r>
      <w:r w:rsidRPr="00427182">
        <w:rPr>
          <w:rFonts w:eastAsia="№Е"/>
          <w:iCs/>
          <w:kern w:val="2"/>
          <w:lang w:val="x-none" w:eastAsia="x-none"/>
        </w:rPr>
        <w:t>штаб</w:t>
      </w:r>
      <w:r w:rsidRPr="00427182">
        <w:rPr>
          <w:rFonts w:eastAsia="№Е"/>
          <w:iCs/>
          <w:kern w:val="2"/>
          <w:lang w:val="ru-RU" w:eastAsia="x-none"/>
        </w:rPr>
        <w:t>ы: учебных, культурно-творческих,</w:t>
      </w:r>
      <w:r w:rsidRPr="00427182">
        <w:rPr>
          <w:rFonts w:eastAsia="№Е"/>
          <w:iCs/>
          <w:kern w:val="2"/>
          <w:lang w:val="x-none" w:eastAsia="x-none"/>
        </w:rPr>
        <w:t xml:space="preserve"> спортивн</w:t>
      </w:r>
      <w:r w:rsidRPr="00427182">
        <w:rPr>
          <w:rFonts w:eastAsia="№Е"/>
          <w:iCs/>
          <w:kern w:val="2"/>
          <w:lang w:val="ru-RU" w:eastAsia="x-none"/>
        </w:rPr>
        <w:t>о - оздоровительных</w:t>
      </w:r>
      <w:r w:rsidRPr="00427182">
        <w:rPr>
          <w:rFonts w:eastAsia="№Е"/>
          <w:iCs/>
          <w:kern w:val="2"/>
          <w:lang w:val="x-none" w:eastAsia="x-none"/>
        </w:rPr>
        <w:t>,</w:t>
      </w:r>
      <w:r w:rsidRPr="00427182">
        <w:rPr>
          <w:rFonts w:eastAsia="№Е"/>
          <w:iCs/>
          <w:kern w:val="2"/>
          <w:lang w:val="ru-RU" w:eastAsia="x-none"/>
        </w:rPr>
        <w:t xml:space="preserve"> трудовых и волонтерских дел, </w:t>
      </w:r>
      <w:r w:rsidRPr="00427182">
        <w:rPr>
          <w:rFonts w:eastAsia="№Е"/>
          <w:iCs/>
          <w:kern w:val="2"/>
          <w:lang w:val="x-none" w:eastAsia="x-none"/>
        </w:rPr>
        <w:t xml:space="preserve"> </w:t>
      </w:r>
      <w:r w:rsidRPr="00427182">
        <w:rPr>
          <w:rFonts w:eastAsia="№Е"/>
          <w:iCs/>
          <w:kern w:val="2"/>
          <w:lang w:val="ru-RU" w:eastAsia="x-none"/>
        </w:rPr>
        <w:t>порядка, финансов и связи с музеем</w:t>
      </w:r>
      <w:r w:rsidRPr="00427182">
        <w:rPr>
          <w:rFonts w:eastAsia="№Е"/>
          <w:iCs/>
          <w:kern w:val="2"/>
          <w:lang w:val="x-none" w:eastAsia="x-none"/>
        </w:rPr>
        <w:t>);</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b/>
          <w:kern w:val="2"/>
          <w:lang w:val="ru-RU" w:eastAsia="x-none"/>
        </w:rPr>
        <w:t>Командир класса</w:t>
      </w:r>
      <w:r w:rsidRPr="00427182">
        <w:rPr>
          <w:rFonts w:eastAsia="№Е"/>
          <w:kern w:val="2"/>
          <w:lang w:val="ru-RU" w:eastAsia="x-none"/>
        </w:rPr>
        <w:t xml:space="preserve"> – руководит работой </w:t>
      </w:r>
      <w:r w:rsidRPr="00427182">
        <w:rPr>
          <w:rFonts w:eastAsia="№Е"/>
          <w:kern w:val="2"/>
          <w:lang w:val="x-none" w:eastAsia="x-none"/>
        </w:rPr>
        <w:t xml:space="preserve"> </w:t>
      </w:r>
      <w:r w:rsidRPr="00427182">
        <w:rPr>
          <w:rFonts w:eastAsia="№Е"/>
          <w:kern w:val="2"/>
          <w:lang w:val="ru-RU" w:eastAsia="x-none"/>
        </w:rPr>
        <w:t xml:space="preserve">актива класса, </w:t>
      </w:r>
      <w:r w:rsidRPr="00427182">
        <w:rPr>
          <w:rFonts w:eastAsia="№Е"/>
          <w:kern w:val="2"/>
          <w:lang w:val="x-none" w:eastAsia="x-none"/>
        </w:rPr>
        <w:t>представля</w:t>
      </w:r>
      <w:r w:rsidRPr="00427182">
        <w:rPr>
          <w:rFonts w:eastAsia="№Е"/>
          <w:kern w:val="2"/>
          <w:lang w:val="ru-RU" w:eastAsia="x-none"/>
        </w:rPr>
        <w:t>ет</w:t>
      </w:r>
      <w:r w:rsidRPr="00427182">
        <w:rPr>
          <w:rFonts w:eastAsia="№Е"/>
          <w:kern w:val="2"/>
          <w:lang w:val="x-none" w:eastAsia="x-none"/>
        </w:rPr>
        <w:t xml:space="preserve"> интересы класса в об</w:t>
      </w:r>
      <w:r w:rsidRPr="00427182">
        <w:rPr>
          <w:rFonts w:eastAsia="№Е"/>
          <w:kern w:val="2"/>
          <w:lang w:val="ru-RU" w:eastAsia="x-none"/>
        </w:rPr>
        <w:t>щелицейских</w:t>
      </w:r>
      <w:r w:rsidRPr="00427182">
        <w:rPr>
          <w:rFonts w:eastAsia="№Е"/>
          <w:kern w:val="2"/>
          <w:lang w:val="x-none" w:eastAsia="x-none"/>
        </w:rPr>
        <w:t xml:space="preserve"> делах и призван координировать  </w:t>
      </w:r>
      <w:r w:rsidRPr="00427182">
        <w:rPr>
          <w:rFonts w:eastAsia="№Е"/>
          <w:kern w:val="2"/>
          <w:lang w:val="ru-RU" w:eastAsia="x-none"/>
        </w:rPr>
        <w:t xml:space="preserve">его </w:t>
      </w:r>
      <w:r w:rsidRPr="00427182">
        <w:rPr>
          <w:rFonts w:eastAsia="№Е"/>
          <w:kern w:val="2"/>
          <w:lang w:val="x-none" w:eastAsia="x-none"/>
        </w:rPr>
        <w:t>работу с работой  органов самоуправления</w:t>
      </w:r>
      <w:r w:rsidRPr="00427182">
        <w:rPr>
          <w:rFonts w:eastAsia="№Е"/>
          <w:kern w:val="2"/>
          <w:lang w:val="ru-RU" w:eastAsia="x-none"/>
        </w:rPr>
        <w:t xml:space="preserve"> ФСК</w:t>
      </w:r>
      <w:r w:rsidRPr="00427182">
        <w:rPr>
          <w:rFonts w:eastAsia="№Е"/>
          <w:kern w:val="2"/>
          <w:lang w:val="x-none" w:eastAsia="x-none"/>
        </w:rPr>
        <w:t xml:space="preserve"> и классны</w:t>
      </w:r>
      <w:r w:rsidRPr="00427182">
        <w:rPr>
          <w:rFonts w:eastAsia="№Е"/>
          <w:kern w:val="2"/>
          <w:lang w:val="ru-RU" w:eastAsia="x-none"/>
        </w:rPr>
        <w:t>м</w:t>
      </w:r>
      <w:r w:rsidRPr="00427182">
        <w:rPr>
          <w:rFonts w:eastAsia="№Е"/>
          <w:kern w:val="2"/>
          <w:lang w:val="x-none" w:eastAsia="x-none"/>
        </w:rPr>
        <w:t xml:space="preserve"> руководителе</w:t>
      </w:r>
      <w:r w:rsidRPr="00427182">
        <w:rPr>
          <w:rFonts w:eastAsia="№Е"/>
          <w:kern w:val="2"/>
          <w:lang w:val="ru-RU" w:eastAsia="x-none"/>
        </w:rPr>
        <w:t>м</w:t>
      </w:r>
      <w:r w:rsidRPr="00427182">
        <w:rPr>
          <w:rFonts w:eastAsia="№Е"/>
          <w:kern w:val="2"/>
          <w:lang w:val="x-none" w:eastAsia="x-none"/>
        </w:rPr>
        <w:t>;</w:t>
      </w:r>
    </w:p>
    <w:p w:rsidR="00427182" w:rsidRPr="00427182" w:rsidRDefault="00427182" w:rsidP="00427182">
      <w:pPr>
        <w:suppressAutoHyphens w:val="0"/>
        <w:wordWrap w:val="0"/>
        <w:autoSpaceDN w:val="0"/>
        <w:ind w:firstLine="567"/>
        <w:jc w:val="both"/>
        <w:rPr>
          <w:rFonts w:eastAsia="№Е"/>
          <w:b/>
          <w:bCs/>
          <w:iCs/>
          <w:kern w:val="2"/>
          <w:lang w:val="ru-RU" w:eastAsia="ko-KR"/>
        </w:rPr>
      </w:pPr>
      <w:r w:rsidRPr="00427182">
        <w:rPr>
          <w:rFonts w:eastAsia="Times New Roman"/>
          <w:b/>
          <w:bCs/>
          <w:i/>
          <w:iCs/>
          <w:kern w:val="2"/>
          <w:lang w:val="ru-RU" w:eastAsia="ko-KR"/>
        </w:rPr>
        <w:t>На индивидуальном уровне:</w:t>
      </w:r>
      <w:r w:rsidRPr="00427182">
        <w:rPr>
          <w:rFonts w:eastAsia="№Е"/>
          <w:b/>
          <w:bCs/>
          <w:iCs/>
          <w:kern w:val="2"/>
          <w:lang w:val="ru-RU" w:eastAsia="ko-KR"/>
        </w:rPr>
        <w:t xml:space="preserve">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kern w:val="2"/>
          <w:lang w:val="x-none" w:eastAsia="x-none"/>
        </w:rPr>
      </w:pPr>
      <w:r w:rsidRPr="00427182">
        <w:rPr>
          <w:rFonts w:eastAsia="№Е"/>
          <w:iCs/>
          <w:kern w:val="2"/>
          <w:lang w:val="x-none" w:eastAsia="x-none"/>
        </w:rPr>
        <w:t xml:space="preserve">через </w:t>
      </w:r>
      <w:r w:rsidRPr="00427182">
        <w:rPr>
          <w:rFonts w:eastAsia="№Е"/>
          <w:b/>
          <w:kern w:val="2"/>
          <w:lang w:val="x-none" w:eastAsia="x-none"/>
        </w:rPr>
        <w:t xml:space="preserve">вовлечение </w:t>
      </w:r>
      <w:r w:rsidRPr="00427182">
        <w:rPr>
          <w:rFonts w:eastAsia="№Е"/>
          <w:b/>
          <w:kern w:val="2"/>
          <w:lang w:val="ru-RU" w:eastAsia="x-none"/>
        </w:rPr>
        <w:t>учащихся</w:t>
      </w:r>
      <w:r w:rsidRPr="00427182">
        <w:rPr>
          <w:rFonts w:eastAsia="№Е"/>
          <w:kern w:val="2"/>
          <w:lang w:val="x-none" w:eastAsia="x-none"/>
        </w:rPr>
        <w:t xml:space="preserve"> в планирование, организацию, проведение и анализ общ</w:t>
      </w:r>
      <w:r w:rsidRPr="00427182">
        <w:rPr>
          <w:rFonts w:eastAsia="№Е"/>
          <w:kern w:val="2"/>
          <w:lang w:val="ru-RU" w:eastAsia="x-none"/>
        </w:rPr>
        <w:t>елицейски</w:t>
      </w:r>
      <w:r w:rsidRPr="00427182">
        <w:rPr>
          <w:rFonts w:eastAsia="№Е"/>
          <w:kern w:val="2"/>
          <w:lang w:val="x-none" w:eastAsia="x-none"/>
        </w:rPr>
        <w:t>х и внутриклассных дел;</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iCs/>
          <w:kern w:val="2"/>
          <w:lang w:val="x-none" w:eastAsia="x-none"/>
        </w:rPr>
      </w:pPr>
      <w:r w:rsidRPr="00427182">
        <w:rPr>
          <w:rFonts w:eastAsia="№Е"/>
          <w:iCs/>
          <w:kern w:val="2"/>
          <w:lang w:val="x-none" w:eastAsia="x-none"/>
        </w:rPr>
        <w:t xml:space="preserve">через </w:t>
      </w:r>
      <w:r w:rsidRPr="00427182">
        <w:rPr>
          <w:rFonts w:eastAsia="№Е"/>
          <w:b/>
          <w:iCs/>
          <w:kern w:val="2"/>
          <w:lang w:val="x-none" w:eastAsia="x-none"/>
        </w:rPr>
        <w:t>реализацию</w:t>
      </w:r>
      <w:r w:rsidRPr="00427182">
        <w:rPr>
          <w:rFonts w:eastAsia="№Е"/>
          <w:iCs/>
          <w:kern w:val="2"/>
          <w:lang w:val="x-none" w:eastAsia="x-none"/>
        </w:rPr>
        <w:t xml:space="preserve"> </w:t>
      </w:r>
      <w:r w:rsidRPr="00427182">
        <w:rPr>
          <w:rFonts w:eastAsia="№Е"/>
          <w:iCs/>
          <w:kern w:val="2"/>
          <w:lang w:val="ru-RU" w:eastAsia="x-none"/>
        </w:rPr>
        <w:t xml:space="preserve">учащимися индивидуальных общественных </w:t>
      </w:r>
      <w:r w:rsidRPr="00427182">
        <w:rPr>
          <w:rFonts w:eastAsia="№Е"/>
          <w:b/>
          <w:iCs/>
          <w:kern w:val="2"/>
          <w:lang w:val="ru-RU" w:eastAsia="x-none"/>
        </w:rPr>
        <w:t xml:space="preserve">поручений </w:t>
      </w:r>
      <w:r w:rsidRPr="00427182">
        <w:rPr>
          <w:rFonts w:eastAsia="№Е"/>
          <w:iCs/>
          <w:kern w:val="2"/>
          <w:lang w:val="ru-RU" w:eastAsia="x-none"/>
        </w:rPr>
        <w:t>по организации жизнедеятельности классного коллектива.</w:t>
      </w:r>
    </w:p>
    <w:p w:rsidR="00427182" w:rsidRPr="00427182" w:rsidRDefault="00427182" w:rsidP="00427182">
      <w:pPr>
        <w:tabs>
          <w:tab w:val="left" w:pos="851"/>
        </w:tabs>
        <w:suppressAutoHyphens w:val="0"/>
        <w:wordWrap w:val="0"/>
        <w:autoSpaceDN w:val="0"/>
        <w:ind w:left="1287"/>
        <w:jc w:val="both"/>
        <w:rPr>
          <w:rFonts w:eastAsia="Times New Roman"/>
          <w:b/>
          <w:iCs/>
          <w:color w:val="000000"/>
          <w:w w:val="0"/>
          <w:kern w:val="2"/>
          <w:lang w:val="ru-RU" w:eastAsia="ko-KR"/>
        </w:rPr>
      </w:pPr>
    </w:p>
    <w:p w:rsidR="00427182" w:rsidRPr="00427182" w:rsidRDefault="00427182" w:rsidP="00427182">
      <w:pPr>
        <w:tabs>
          <w:tab w:val="left" w:pos="851"/>
        </w:tabs>
        <w:suppressAutoHyphens w:val="0"/>
        <w:wordWrap w:val="0"/>
        <w:autoSpaceDN w:val="0"/>
        <w:ind w:left="1287"/>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«Профориентация»</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kern w:val="2"/>
          <w:lang w:val="ru-RU" w:eastAsia="ko-KR"/>
        </w:rPr>
        <w:t xml:space="preserve">Совместная деятельность педагогов и лицеистов по направлению «профориентация» включает в себя: </w:t>
      </w:r>
    </w:p>
    <w:p w:rsidR="00427182" w:rsidRPr="00427182" w:rsidRDefault="00427182" w:rsidP="008D490D">
      <w:pPr>
        <w:widowControl/>
        <w:numPr>
          <w:ilvl w:val="0"/>
          <w:numId w:val="106"/>
        </w:numPr>
        <w:suppressAutoHyphens w:val="0"/>
        <w:wordWrap w:val="0"/>
        <w:autoSpaceDE/>
        <w:autoSpaceDN w:val="0"/>
        <w:ind w:left="0" w:firstLine="567"/>
        <w:contextualSpacing/>
        <w:jc w:val="both"/>
        <w:rPr>
          <w:rFonts w:eastAsia="Times New Roman"/>
          <w:kern w:val="2"/>
          <w:lang w:val="ru-RU" w:eastAsia="ru-RU"/>
        </w:rPr>
      </w:pPr>
      <w:r w:rsidRPr="00427182">
        <w:rPr>
          <w:rFonts w:eastAsia="Times New Roman"/>
          <w:b/>
          <w:kern w:val="2"/>
          <w:lang w:val="ru-RU" w:eastAsia="ru-RU"/>
        </w:rPr>
        <w:t>профессиональное информирование</w:t>
      </w:r>
      <w:r w:rsidRPr="00427182">
        <w:rPr>
          <w:rFonts w:eastAsia="Times New Roman"/>
          <w:kern w:val="2"/>
          <w:lang w:val="ru-RU" w:eastAsia="ru-RU"/>
        </w:rPr>
        <w:t xml:space="preserve"> (предоставление учащемуся сведений о специфике различных профессий, о потребностях рынка труда города, региона, динамике его развития, возможностях профессиональной самореализации в современных социально-экономических условиях);</w:t>
      </w:r>
    </w:p>
    <w:p w:rsidR="00427182" w:rsidRPr="00427182" w:rsidRDefault="00427182" w:rsidP="008D490D">
      <w:pPr>
        <w:widowControl/>
        <w:numPr>
          <w:ilvl w:val="0"/>
          <w:numId w:val="105"/>
        </w:numPr>
        <w:suppressAutoHyphens w:val="0"/>
        <w:wordWrap w:val="0"/>
        <w:autoSpaceDE/>
        <w:autoSpaceDN w:val="0"/>
        <w:ind w:left="0" w:firstLine="567"/>
        <w:contextualSpacing/>
        <w:jc w:val="both"/>
        <w:rPr>
          <w:rFonts w:eastAsia="№Е"/>
          <w:kern w:val="2"/>
          <w:lang w:val="ru-RU" w:eastAsia="x-none"/>
        </w:rPr>
      </w:pPr>
      <w:r w:rsidRPr="00427182">
        <w:rPr>
          <w:rFonts w:eastAsia="Times New Roman"/>
          <w:b/>
          <w:kern w:val="2"/>
          <w:lang w:val="ru-RU" w:eastAsia="ru-RU"/>
        </w:rPr>
        <w:t>профессиональное консультирование</w:t>
      </w:r>
      <w:r w:rsidRPr="00427182">
        <w:rPr>
          <w:rFonts w:eastAsia="Times New Roman"/>
          <w:kern w:val="2"/>
          <w:lang w:val="ru-RU" w:eastAsia="ru-RU"/>
        </w:rPr>
        <w:t xml:space="preserve"> (</w:t>
      </w:r>
      <w:r w:rsidRPr="00427182">
        <w:rPr>
          <w:rFonts w:eastAsia="№Е"/>
          <w:kern w:val="2"/>
          <w:lang w:val="ru-RU" w:eastAsia="x-none"/>
        </w:rPr>
        <w:t>индивидуальные консультации психолога для учащихся и их родителей (законных представителей)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27182" w:rsidRPr="00427182" w:rsidRDefault="00427182" w:rsidP="008D490D">
      <w:pPr>
        <w:widowControl/>
        <w:numPr>
          <w:ilvl w:val="0"/>
          <w:numId w:val="106"/>
        </w:numPr>
        <w:suppressAutoHyphens w:val="0"/>
        <w:wordWrap w:val="0"/>
        <w:autoSpaceDE/>
        <w:autoSpaceDN w:val="0"/>
        <w:ind w:left="0" w:firstLine="567"/>
        <w:contextualSpacing/>
        <w:jc w:val="both"/>
        <w:rPr>
          <w:rFonts w:eastAsia="Times New Roman"/>
          <w:kern w:val="2"/>
          <w:lang w:val="ru-RU" w:eastAsia="ru-RU"/>
        </w:rPr>
      </w:pPr>
      <w:r w:rsidRPr="00427182">
        <w:rPr>
          <w:rFonts w:eastAsia="Times New Roman"/>
          <w:b/>
          <w:kern w:val="2"/>
          <w:lang w:val="ru-RU" w:eastAsia="ru-RU"/>
        </w:rPr>
        <w:t>психологическую поддержку</w:t>
      </w:r>
      <w:r w:rsidRPr="00427182">
        <w:rPr>
          <w:rFonts w:eastAsia="Times New Roman"/>
          <w:kern w:val="2"/>
          <w:lang w:val="ru-RU" w:eastAsia="ru-RU"/>
        </w:rPr>
        <w:t xml:space="preserve"> (</w:t>
      </w:r>
      <w:r w:rsidRPr="00427182">
        <w:rPr>
          <w:rFonts w:eastAsia="№Е"/>
          <w:kern w:val="2"/>
          <w:shd w:val="clear" w:color="auto" w:fill="FFFFFF"/>
          <w:lang w:val="x-none" w:eastAsia="x-none"/>
        </w:rPr>
        <w:t>осуществляется через согласование индивидуальных профессиональных возможностей и потребностей </w:t>
      </w:r>
      <w:r w:rsidRPr="00427182">
        <w:rPr>
          <w:rFonts w:eastAsia="№Е"/>
          <w:bCs/>
          <w:kern w:val="2"/>
          <w:shd w:val="clear" w:color="auto" w:fill="FFFFFF"/>
          <w:lang w:val="ru-RU" w:eastAsia="x-none"/>
        </w:rPr>
        <w:t>учащегося</w:t>
      </w:r>
      <w:r w:rsidRPr="00427182">
        <w:rPr>
          <w:rFonts w:eastAsia="№Е"/>
          <w:kern w:val="2"/>
          <w:shd w:val="clear" w:color="auto" w:fill="FFFFFF"/>
          <w:lang w:val="x-none" w:eastAsia="x-none"/>
        </w:rPr>
        <w:t> с его профессиональными интересами, рынком труда, в результате которо</w:t>
      </w:r>
      <w:r w:rsidRPr="00427182">
        <w:rPr>
          <w:rFonts w:eastAsia="№Е"/>
          <w:kern w:val="2"/>
          <w:shd w:val="clear" w:color="auto" w:fill="FFFFFF"/>
          <w:lang w:val="ru-RU" w:eastAsia="x-none"/>
        </w:rPr>
        <w:t>го</w:t>
      </w:r>
      <w:r w:rsidRPr="00427182">
        <w:rPr>
          <w:rFonts w:eastAsia="№Е"/>
          <w:kern w:val="2"/>
          <w:shd w:val="clear" w:color="auto" w:fill="FFFFFF"/>
          <w:lang w:val="x-none" w:eastAsia="x-none"/>
        </w:rPr>
        <w:t xml:space="preserve"> происходит профессиональное самоопределение </w:t>
      </w:r>
      <w:r w:rsidRPr="00427182">
        <w:rPr>
          <w:rFonts w:eastAsia="№Е"/>
          <w:bCs/>
          <w:kern w:val="2"/>
          <w:shd w:val="clear" w:color="auto" w:fill="FFFFFF"/>
          <w:lang w:val="x-none" w:eastAsia="x-none"/>
        </w:rPr>
        <w:t>учащегося</w:t>
      </w:r>
      <w:r w:rsidRPr="00427182">
        <w:rPr>
          <w:rFonts w:eastAsia="№Е"/>
          <w:kern w:val="2"/>
          <w:shd w:val="clear" w:color="auto" w:fill="FFFFFF"/>
          <w:lang w:val="x-none" w:eastAsia="x-none"/>
        </w:rPr>
        <w:t>, формируется или совершенствуется его профессиональный план, вносятся продуктивные изменения в его профессиональную деятельность и поведение</w:t>
      </w:r>
      <w:r w:rsidRPr="00427182">
        <w:rPr>
          <w:rFonts w:ascii="Arial" w:eastAsia="№Е" w:hAnsi="Arial" w:cs="Arial"/>
          <w:color w:val="333333"/>
          <w:kern w:val="2"/>
          <w:sz w:val="20"/>
          <w:szCs w:val="20"/>
          <w:shd w:val="clear" w:color="auto" w:fill="FFFFFF"/>
          <w:lang w:val="ru-RU" w:eastAsia="x-none"/>
        </w:rPr>
        <w:t>);</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циклы профориентационных</w:t>
      </w:r>
      <w:r w:rsidRPr="00427182">
        <w:rPr>
          <w:b/>
          <w:kern w:val="2"/>
          <w:lang w:val="ru-RU" w:eastAsia="ko-KR"/>
        </w:rPr>
        <w:t xml:space="preserve"> </w:t>
      </w:r>
      <w:r w:rsidRPr="00427182">
        <w:rPr>
          <w:b/>
          <w:kern w:val="2"/>
          <w:lang w:val="x-none" w:eastAsia="ko-KR"/>
        </w:rPr>
        <w:t>часов</w:t>
      </w:r>
      <w:r w:rsidRPr="00427182">
        <w:rPr>
          <w:b/>
          <w:kern w:val="2"/>
          <w:lang w:val="ru-RU" w:eastAsia="ko-KR"/>
        </w:rPr>
        <w:t xml:space="preserve"> общения</w:t>
      </w:r>
      <w:r w:rsidRPr="00427182">
        <w:rPr>
          <w:b/>
          <w:kern w:val="2"/>
          <w:lang w:val="x-none" w:eastAsia="ko-KR"/>
        </w:rPr>
        <w:t>,</w:t>
      </w:r>
      <w:r w:rsidRPr="00427182">
        <w:rPr>
          <w:kern w:val="2"/>
          <w:lang w:val="x-none" w:eastAsia="ko-KR"/>
        </w:rPr>
        <w:t xml:space="preserve"> направленных на  подготовку</w:t>
      </w:r>
      <w:r w:rsidRPr="00427182">
        <w:rPr>
          <w:kern w:val="2"/>
          <w:lang w:val="ru-RU" w:eastAsia="ko-KR"/>
        </w:rPr>
        <w:t xml:space="preserve"> учащегося</w:t>
      </w:r>
      <w:r w:rsidRPr="00427182">
        <w:rPr>
          <w:kern w:val="2"/>
          <w:lang w:val="x-none" w:eastAsia="ko-KR"/>
        </w:rPr>
        <w:t xml:space="preserve"> к осознанному планированию и реализации своего профессионального будущего</w:t>
      </w:r>
      <w:r w:rsidRPr="00427182">
        <w:rPr>
          <w:kern w:val="2"/>
          <w:lang w:val="ru-RU" w:eastAsia="ko-KR"/>
        </w:rPr>
        <w:t xml:space="preserve"> по темам о различных профессиях с использованием презентационного и  видеоматериала;</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профориентационные игры:</w:t>
      </w:r>
      <w:r w:rsidRPr="00427182">
        <w:rPr>
          <w:kern w:val="2"/>
          <w:lang w:val="ru-RU" w:eastAsia="ko-KR"/>
        </w:rPr>
        <w:t xml:space="preserve"> </w:t>
      </w:r>
      <w:r w:rsidRPr="00427182">
        <w:rPr>
          <w:kern w:val="2"/>
          <w:lang w:val="x-none" w:eastAsia="ko-KR"/>
        </w:rPr>
        <w:t>деловые игры</w:t>
      </w:r>
      <w:r w:rsidRPr="00427182">
        <w:rPr>
          <w:kern w:val="2"/>
          <w:lang w:val="ru-RU" w:eastAsia="ko-KR"/>
        </w:rPr>
        <w:t xml:space="preserve"> «День теней»</w:t>
      </w:r>
      <w:r w:rsidRPr="00427182">
        <w:rPr>
          <w:kern w:val="2"/>
          <w:lang w:val="x-none" w:eastAsia="ko-KR"/>
        </w:rPr>
        <w:t>, квесты,</w:t>
      </w:r>
      <w:r w:rsidRPr="00427182">
        <w:rPr>
          <w:kern w:val="2"/>
          <w:lang w:val="ru-RU" w:eastAsia="x-none"/>
        </w:rPr>
        <w:t xml:space="preserve"> в ходе которых учащиеся погружаются в особенности работы в той или иной должности, приобретая минимальные навыки определенной профессии</w:t>
      </w:r>
      <w:r w:rsidRPr="00427182">
        <w:rPr>
          <w:kern w:val="2"/>
          <w:lang w:val="x-none" w:eastAsia="ko-KR"/>
        </w:rPr>
        <w:t>;</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экскурсии на предприятия города</w:t>
      </w:r>
      <w:r w:rsidRPr="00427182">
        <w:rPr>
          <w:kern w:val="2"/>
          <w:lang w:val="x-none" w:eastAsia="ko-KR"/>
        </w:rPr>
        <w:t xml:space="preserve">, дающие </w:t>
      </w:r>
      <w:r w:rsidRPr="00427182">
        <w:rPr>
          <w:kern w:val="2"/>
          <w:lang w:val="ru-RU" w:eastAsia="ko-KR"/>
        </w:rPr>
        <w:t>учащимся</w:t>
      </w:r>
      <w:r w:rsidRPr="00427182">
        <w:rPr>
          <w:kern w:val="2"/>
          <w:lang w:val="x-none" w:eastAsia="ko-KR"/>
        </w:rPr>
        <w:t xml:space="preserve"> начальные представления о существующих профессиях и условиях работы людей, представляющих эти профессии;</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ru-RU" w:eastAsia="ko-KR"/>
        </w:rPr>
      </w:pPr>
      <w:r w:rsidRPr="00427182">
        <w:rPr>
          <w:b/>
          <w:kern w:val="2"/>
          <w:lang w:val="ru-RU" w:eastAsia="ko-KR"/>
        </w:rPr>
        <w:t>я</w:t>
      </w:r>
      <w:r w:rsidRPr="00427182">
        <w:rPr>
          <w:b/>
          <w:kern w:val="2"/>
          <w:lang w:val="x-none" w:eastAsia="ko-KR"/>
        </w:rPr>
        <w:t>рмар</w:t>
      </w:r>
      <w:r w:rsidRPr="00427182">
        <w:rPr>
          <w:b/>
          <w:kern w:val="2"/>
          <w:lang w:val="ru-RU" w:eastAsia="ko-KR"/>
        </w:rPr>
        <w:t>ки</w:t>
      </w:r>
      <w:r w:rsidRPr="00427182">
        <w:rPr>
          <w:b/>
          <w:kern w:val="2"/>
          <w:lang w:val="x-none" w:eastAsia="ko-KR"/>
        </w:rPr>
        <w:t xml:space="preserve"> профессий</w:t>
      </w:r>
      <w:r w:rsidRPr="00427182">
        <w:rPr>
          <w:kern w:val="2"/>
          <w:lang w:val="x-none" w:eastAsia="ko-KR"/>
        </w:rPr>
        <w:t>,</w:t>
      </w:r>
      <w:r w:rsidRPr="00427182">
        <w:rPr>
          <w:kern w:val="2"/>
          <w:lang w:val="ru-RU" w:eastAsia="ko-KR"/>
        </w:rPr>
        <w:t xml:space="preserve"> на которых учащиеся знакомятся с предприятиями города и области и профессиями, востребованными на сегодняшний день, получают необходимую информацию о трудоустройстве.</w:t>
      </w:r>
      <w:r w:rsidRPr="00427182">
        <w:rPr>
          <w:kern w:val="2"/>
          <w:lang w:val="x-none" w:eastAsia="ko-KR"/>
        </w:rPr>
        <w:t xml:space="preserve"> </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ru-RU" w:eastAsia="ko-KR"/>
        </w:rPr>
      </w:pPr>
      <w:r w:rsidRPr="00427182">
        <w:rPr>
          <w:b/>
          <w:kern w:val="2"/>
          <w:lang w:val="ru-RU" w:eastAsia="ko-KR"/>
        </w:rPr>
        <w:lastRenderedPageBreak/>
        <w:t>дни открытых дверей</w:t>
      </w:r>
      <w:r w:rsidRPr="00427182">
        <w:rPr>
          <w:kern w:val="2"/>
          <w:lang w:val="ru-RU" w:eastAsia="ko-KR"/>
        </w:rPr>
        <w:t xml:space="preserve"> в средних специальных учебных заведениях и вузах, в ходе посещения учащиеся узнают о специальностях, особенностях поступления на интересующую специальность и о возможности дальнейшего трудоустройства после обучения;</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rFonts w:eastAsia="№Е"/>
          <w:kern w:val="2"/>
          <w:lang w:val="x-none" w:eastAsia="x-none"/>
        </w:rPr>
      </w:pPr>
      <w:r w:rsidRPr="00427182">
        <w:rPr>
          <w:b/>
          <w:kern w:val="2"/>
          <w:lang w:val="x-none" w:eastAsia="ko-KR"/>
        </w:rPr>
        <w:t>изучение интернет ресурсов,</w:t>
      </w:r>
      <w:r w:rsidRPr="00427182">
        <w:rPr>
          <w:kern w:val="2"/>
          <w:lang w:val="x-none" w:eastAsia="ko-KR"/>
        </w:rPr>
        <w:t xml:space="preserve"> посвященных выбору профессий, прохождение профориентационного </w:t>
      </w:r>
      <w:r w:rsidRPr="00427182">
        <w:rPr>
          <w:b/>
          <w:kern w:val="2"/>
          <w:lang w:val="x-none" w:eastAsia="ko-KR"/>
        </w:rPr>
        <w:t>онлайн-тестирования</w:t>
      </w:r>
      <w:r w:rsidRPr="00427182">
        <w:rPr>
          <w:kern w:val="2"/>
          <w:lang w:val="ru-RU" w:eastAsia="ko-KR"/>
        </w:rPr>
        <w:t xml:space="preserve"> по выявлению наиболее соответствующих видов профессий для тестируемого учащегося. </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rFonts w:eastAsia="№Е"/>
          <w:kern w:val="2"/>
          <w:lang w:val="x-none" w:eastAsia="x-none"/>
        </w:rPr>
      </w:pPr>
      <w:r w:rsidRPr="00427182">
        <w:rPr>
          <w:rFonts w:eastAsia="№Е"/>
          <w:kern w:val="2"/>
          <w:lang w:val="ru-RU" w:eastAsia="x-none"/>
        </w:rPr>
        <w:t xml:space="preserve">участие в работе </w:t>
      </w:r>
      <w:r w:rsidRPr="00427182">
        <w:rPr>
          <w:rFonts w:eastAsia="№Е"/>
          <w:b/>
          <w:kern w:val="2"/>
          <w:lang w:val="x-none" w:eastAsia="x-none"/>
        </w:rPr>
        <w:t>всероссийск</w:t>
      </w:r>
      <w:r w:rsidRPr="00427182">
        <w:rPr>
          <w:rFonts w:eastAsia="№Е"/>
          <w:b/>
          <w:kern w:val="2"/>
          <w:lang w:val="ru-RU" w:eastAsia="x-none"/>
        </w:rPr>
        <w:t>их профориентационных</w:t>
      </w:r>
      <w:r w:rsidRPr="00427182">
        <w:rPr>
          <w:rFonts w:eastAsia="№Е"/>
          <w:b/>
          <w:kern w:val="2"/>
          <w:lang w:val="x-none" w:eastAsia="x-none"/>
        </w:rPr>
        <w:t xml:space="preserve"> проект</w:t>
      </w:r>
      <w:r w:rsidRPr="00427182">
        <w:rPr>
          <w:rFonts w:eastAsia="№Е"/>
          <w:b/>
          <w:kern w:val="2"/>
          <w:lang w:val="ru-RU" w:eastAsia="x-none"/>
        </w:rPr>
        <w:t>ов</w:t>
      </w:r>
      <w:r w:rsidRPr="00427182">
        <w:rPr>
          <w:rFonts w:eastAsia="№Е"/>
          <w:kern w:val="2"/>
          <w:lang w:val="ru-RU" w:eastAsia="x-none"/>
        </w:rPr>
        <w:t xml:space="preserve">, («Билет в будущее», «ПроеКТОриЯ»), созданных в сети интернет: </w:t>
      </w:r>
      <w:r w:rsidRPr="00427182">
        <w:rPr>
          <w:rFonts w:eastAsia="№Е"/>
          <w:kern w:val="2"/>
          <w:lang w:val="x-none" w:eastAsia="x-none"/>
        </w:rPr>
        <w:t>просмотр лекций, решени</w:t>
      </w:r>
      <w:r w:rsidRPr="00427182">
        <w:rPr>
          <w:rFonts w:eastAsia="№Е"/>
          <w:kern w:val="2"/>
          <w:lang w:val="ru-RU" w:eastAsia="x-none"/>
        </w:rPr>
        <w:t>е</w:t>
      </w:r>
      <w:r w:rsidRPr="00427182">
        <w:rPr>
          <w:rFonts w:eastAsia="№Е"/>
          <w:kern w:val="2"/>
          <w:lang w:val="x-none" w:eastAsia="x-none"/>
        </w:rPr>
        <w:t xml:space="preserve"> учебно-тренировочных задач</w:t>
      </w:r>
      <w:r w:rsidRPr="00427182">
        <w:rPr>
          <w:rFonts w:eastAsia="№Е"/>
          <w:kern w:val="2"/>
          <w:lang w:val="ru-RU" w:eastAsia="x-none"/>
        </w:rPr>
        <w:t xml:space="preserve">, участие в </w:t>
      </w:r>
      <w:r w:rsidRPr="00427182">
        <w:rPr>
          <w:rFonts w:eastAsia="№Е"/>
          <w:kern w:val="2"/>
          <w:lang w:val="x-none" w:eastAsia="x-none"/>
        </w:rPr>
        <w:t>мастер</w:t>
      </w:r>
      <w:r w:rsidRPr="00427182">
        <w:rPr>
          <w:rFonts w:eastAsia="№Е"/>
          <w:kern w:val="2"/>
          <w:lang w:val="ru-RU" w:eastAsia="x-none"/>
        </w:rPr>
        <w:t>-</w:t>
      </w:r>
      <w:r w:rsidRPr="00427182">
        <w:rPr>
          <w:rFonts w:eastAsia="№Е"/>
          <w:kern w:val="2"/>
          <w:lang w:val="x-none" w:eastAsia="x-none"/>
        </w:rPr>
        <w:t>класс</w:t>
      </w:r>
      <w:r w:rsidRPr="00427182">
        <w:rPr>
          <w:rFonts w:eastAsia="№Е"/>
          <w:kern w:val="2"/>
          <w:lang w:val="ru-RU" w:eastAsia="x-none"/>
        </w:rPr>
        <w:t>ах</w:t>
      </w:r>
      <w:r w:rsidRPr="00427182">
        <w:rPr>
          <w:rFonts w:eastAsia="№Е"/>
          <w:kern w:val="2"/>
          <w:lang w:val="x-none" w:eastAsia="x-none"/>
        </w:rPr>
        <w:t>;</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профессиональные пробы</w:t>
      </w:r>
      <w:r w:rsidRPr="00427182">
        <w:rPr>
          <w:rFonts w:eastAsia="№Е"/>
          <w:kern w:val="2"/>
          <w:lang w:val="ru-RU" w:eastAsia="x-none"/>
        </w:rPr>
        <w:t xml:space="preserve"> (</w:t>
      </w:r>
      <w:r w:rsidRPr="00427182">
        <w:rPr>
          <w:rFonts w:eastAsia="№Е"/>
          <w:kern w:val="2"/>
          <w:lang w:val="x-none" w:eastAsia="x-none"/>
        </w:rPr>
        <w:t xml:space="preserve">освоение </w:t>
      </w:r>
      <w:r w:rsidRPr="00427182">
        <w:rPr>
          <w:rFonts w:eastAsia="№Е"/>
          <w:kern w:val="2"/>
          <w:lang w:val="ru-RU" w:eastAsia="x-none"/>
        </w:rPr>
        <w:t>учащимися</w:t>
      </w:r>
      <w:r w:rsidRPr="00427182">
        <w:rPr>
          <w:rFonts w:eastAsia="№Е"/>
          <w:kern w:val="2"/>
          <w:lang w:val="x-none" w:eastAsia="x-none"/>
        </w:rPr>
        <w:t xml:space="preserve"> основ профессии в рамках различных курсов</w:t>
      </w:r>
      <w:r w:rsidRPr="00427182">
        <w:rPr>
          <w:rFonts w:eastAsia="№Е"/>
          <w:b/>
          <w:kern w:val="2"/>
          <w:lang w:val="x-none" w:eastAsia="x-none"/>
        </w:rPr>
        <w:t xml:space="preserve"> </w:t>
      </w:r>
      <w:r w:rsidRPr="00427182">
        <w:rPr>
          <w:rFonts w:eastAsia="№Е"/>
          <w:kern w:val="2"/>
          <w:lang w:val="x-none" w:eastAsia="x-none"/>
        </w:rPr>
        <w:t xml:space="preserve">по выбору, включенных в основную образовательную программу </w:t>
      </w:r>
      <w:r w:rsidRPr="00427182">
        <w:rPr>
          <w:rFonts w:eastAsia="№Е"/>
          <w:kern w:val="2"/>
          <w:lang w:val="ru-RU" w:eastAsia="x-none"/>
        </w:rPr>
        <w:t>лицея, или в рамках курсов дополнительного образования)</w:t>
      </w:r>
      <w:r w:rsidRPr="00427182">
        <w:rPr>
          <w:rFonts w:eastAsia="№Е"/>
          <w:kern w:val="2"/>
          <w:lang w:val="x-none" w:eastAsia="x-none"/>
        </w:rPr>
        <w:t xml:space="preserve">.  </w:t>
      </w:r>
    </w:p>
    <w:p w:rsidR="00427182" w:rsidRPr="00427182" w:rsidRDefault="00427182" w:rsidP="00427182">
      <w:pPr>
        <w:suppressAutoHyphens w:val="0"/>
        <w:wordWrap w:val="0"/>
        <w:autoSpaceDN w:val="0"/>
        <w:jc w:val="both"/>
        <w:rPr>
          <w:rFonts w:eastAsia="Times New Roman"/>
          <w:b/>
          <w:iCs/>
          <w:color w:val="000000"/>
          <w:w w:val="0"/>
          <w:kern w:val="2"/>
          <w:lang w:val="ru-RU" w:eastAsia="ko-KR"/>
        </w:rPr>
      </w:pPr>
    </w:p>
    <w:p w:rsidR="00427182" w:rsidRPr="00427182" w:rsidRDefault="00427182" w:rsidP="00427182">
      <w:pPr>
        <w:tabs>
          <w:tab w:val="left" w:pos="851"/>
        </w:tabs>
        <w:suppressAutoHyphens w:val="0"/>
        <w:wordWrap w:val="0"/>
        <w:autoSpaceDN w:val="0"/>
        <w:jc w:val="center"/>
        <w:rPr>
          <w:rFonts w:eastAsia="Times New Roman"/>
          <w:b/>
          <w:iCs/>
          <w:w w:val="0"/>
          <w:kern w:val="2"/>
          <w:lang w:val="ru-RU" w:eastAsia="ko-KR"/>
        </w:rPr>
      </w:pPr>
      <w:r w:rsidRPr="00427182">
        <w:rPr>
          <w:rFonts w:eastAsia="Times New Roman"/>
          <w:b/>
          <w:w w:val="0"/>
          <w:kern w:val="2"/>
          <w:lang w:val="ru-RU" w:eastAsia="ko-KR"/>
        </w:rPr>
        <w:t xml:space="preserve">Модуль </w:t>
      </w:r>
      <w:r w:rsidRPr="00427182">
        <w:rPr>
          <w:rFonts w:eastAsia="Times New Roman"/>
          <w:b/>
          <w:kern w:val="2"/>
          <w:lang w:val="ru-RU" w:eastAsia="ko-KR"/>
        </w:rPr>
        <w:t>«Работа с родителями»</w:t>
      </w:r>
    </w:p>
    <w:p w:rsidR="00427182" w:rsidRPr="00427182" w:rsidRDefault="00427182" w:rsidP="00427182">
      <w:pPr>
        <w:tabs>
          <w:tab w:val="left" w:pos="851"/>
        </w:tabs>
        <w:suppressAutoHyphens w:val="0"/>
        <w:wordWrap w:val="0"/>
        <w:autoSpaceDN w:val="0"/>
        <w:ind w:firstLine="567"/>
        <w:jc w:val="both"/>
        <w:rPr>
          <w:rFonts w:eastAsia="№Е"/>
          <w:kern w:val="2"/>
          <w:lang w:val="ru-RU" w:eastAsia="ko-KR"/>
        </w:rPr>
      </w:pPr>
      <w:r w:rsidRPr="00427182">
        <w:rPr>
          <w:rFonts w:eastAsia="Times New Roman"/>
          <w:kern w:val="2"/>
          <w:lang w:val="ru-RU" w:eastAsia="ko-KR"/>
        </w:rPr>
        <w:t xml:space="preserve">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учащихся осуществляется в рамках следующих видов и форм деятельности: </w:t>
      </w:r>
    </w:p>
    <w:p w:rsidR="00427182" w:rsidRPr="00427182" w:rsidRDefault="00427182" w:rsidP="00427182">
      <w:pPr>
        <w:widowControl/>
        <w:suppressAutoHyphens w:val="0"/>
        <w:autoSpaceDE/>
        <w:ind w:firstLine="567"/>
        <w:jc w:val="both"/>
        <w:rPr>
          <w:rFonts w:eastAsia="№Е"/>
          <w:b/>
          <w:i/>
          <w:lang w:val="ru-RU" w:eastAsia="ru-RU"/>
        </w:rPr>
      </w:pPr>
      <w:r w:rsidRPr="00427182">
        <w:rPr>
          <w:rFonts w:eastAsia="№Е"/>
          <w:b/>
          <w:i/>
          <w:lang w:val="ru-RU" w:eastAsia="ru-RU"/>
        </w:rPr>
        <w:t xml:space="preserve">На групповом уровне: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об</w:t>
      </w:r>
      <w:r w:rsidRPr="00427182">
        <w:rPr>
          <w:rFonts w:eastAsia="№Е"/>
          <w:b/>
          <w:kern w:val="2"/>
          <w:lang w:val="x-none" w:eastAsia="x-none"/>
        </w:rPr>
        <w:t>щешкольный родительский комитет</w:t>
      </w:r>
      <w:r w:rsidRPr="00427182">
        <w:rPr>
          <w:rFonts w:eastAsia="№Е"/>
          <w:kern w:val="2"/>
          <w:lang w:val="x-none" w:eastAsia="x-none"/>
        </w:rPr>
        <w:t xml:space="preserve"> </w:t>
      </w:r>
      <w:r w:rsidRPr="00427182">
        <w:rPr>
          <w:rFonts w:eastAsia="№Е"/>
          <w:kern w:val="2"/>
          <w:lang w:val="ru-RU" w:eastAsia="x-none"/>
        </w:rPr>
        <w:t xml:space="preserve">лицея участвует </w:t>
      </w:r>
      <w:r w:rsidRPr="00427182">
        <w:rPr>
          <w:rFonts w:eastAsia="№Е"/>
          <w:kern w:val="2"/>
          <w:lang w:val="x-none" w:eastAsia="x-none"/>
        </w:rPr>
        <w:t>в управлении образовательной организацией и решении вопросов воспитания и социализации их детей;</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общешкольные родительские собрания</w:t>
      </w:r>
      <w:r w:rsidRPr="00427182">
        <w:rPr>
          <w:rFonts w:eastAsia="№Е"/>
          <w:b/>
          <w:kern w:val="2"/>
          <w:lang w:val="ru-RU" w:eastAsia="x-none"/>
        </w:rPr>
        <w:t xml:space="preserve"> </w:t>
      </w:r>
      <w:r w:rsidRPr="00427182">
        <w:rPr>
          <w:rFonts w:eastAsia="№Е"/>
          <w:kern w:val="2"/>
          <w:lang w:val="ru-RU" w:eastAsia="x-none"/>
        </w:rPr>
        <w:t>(плановые и внеплановые),</w:t>
      </w:r>
      <w:r w:rsidRPr="00427182">
        <w:rPr>
          <w:rFonts w:eastAsia="№Е"/>
          <w:kern w:val="2"/>
          <w:lang w:val="x-none" w:eastAsia="x-none"/>
        </w:rPr>
        <w:t xml:space="preserve"> </w:t>
      </w:r>
      <w:r w:rsidRPr="00427182">
        <w:rPr>
          <w:rFonts w:eastAsia="№Е"/>
          <w:kern w:val="2"/>
          <w:lang w:val="ru-RU" w:eastAsia="x-none"/>
        </w:rPr>
        <w:t xml:space="preserve">которые </w:t>
      </w:r>
      <w:r w:rsidRPr="00427182">
        <w:rPr>
          <w:rFonts w:eastAsia="№Е"/>
          <w:kern w:val="2"/>
          <w:lang w:val="x-none" w:eastAsia="x-none"/>
        </w:rPr>
        <w:t>проход</w:t>
      </w:r>
      <w:r w:rsidRPr="00427182">
        <w:rPr>
          <w:rFonts w:eastAsia="№Е"/>
          <w:kern w:val="2"/>
          <w:lang w:val="ru-RU" w:eastAsia="x-none"/>
        </w:rPr>
        <w:t>ят</w:t>
      </w:r>
      <w:r w:rsidRPr="00427182">
        <w:rPr>
          <w:rFonts w:eastAsia="№Е"/>
          <w:kern w:val="2"/>
          <w:lang w:val="x-none" w:eastAsia="x-none"/>
        </w:rPr>
        <w:t xml:space="preserve"> в режиме обсуждения наиболее острых проблем обучения и воспитания </w:t>
      </w:r>
      <w:r w:rsidRPr="00427182">
        <w:rPr>
          <w:rFonts w:eastAsia="№Е"/>
          <w:kern w:val="2"/>
          <w:lang w:val="ru-RU" w:eastAsia="x-none"/>
        </w:rPr>
        <w:t>учащихся лицея</w:t>
      </w:r>
      <w:r w:rsidRPr="00427182">
        <w:rPr>
          <w:rFonts w:eastAsia="№Е"/>
          <w:kern w:val="2"/>
          <w:lang w:val="x-none" w:eastAsia="x-none"/>
        </w:rPr>
        <w:t>;</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родительский</w:t>
      </w:r>
      <w:r w:rsidRPr="00427182">
        <w:rPr>
          <w:rFonts w:eastAsia="№Е"/>
          <w:b/>
          <w:kern w:val="2"/>
          <w:lang w:val="x-none" w:eastAsia="x-none"/>
        </w:rPr>
        <w:t xml:space="preserve"> всеобуч,</w:t>
      </w:r>
      <w:r w:rsidRPr="00427182">
        <w:rPr>
          <w:rFonts w:eastAsia="№Е"/>
          <w:kern w:val="2"/>
          <w:lang w:val="x-none" w:eastAsia="x-none"/>
        </w:rPr>
        <w:t xml:space="preserve"> на котором родители получа</w:t>
      </w:r>
      <w:r w:rsidRPr="00427182">
        <w:rPr>
          <w:rFonts w:eastAsia="№Е"/>
          <w:kern w:val="2"/>
          <w:lang w:val="ru-RU" w:eastAsia="x-none"/>
        </w:rPr>
        <w:t>ют</w:t>
      </w:r>
      <w:r w:rsidRPr="00427182">
        <w:rPr>
          <w:rFonts w:eastAsia="№Е"/>
          <w:kern w:val="2"/>
          <w:lang w:val="x-none" w:eastAsia="x-none"/>
        </w:rPr>
        <w:t xml:space="preserve"> ценные рекомендации и советы от профессиональных психологов, врачей, социальных работников</w:t>
      </w:r>
      <w:r w:rsidRPr="00427182">
        <w:rPr>
          <w:rFonts w:eastAsia="№Е"/>
          <w:kern w:val="2"/>
          <w:lang w:val="ru-RU" w:eastAsia="x-none"/>
        </w:rPr>
        <w:t xml:space="preserve"> по вопросам </w:t>
      </w:r>
      <w:r w:rsidRPr="00427182">
        <w:rPr>
          <w:rFonts w:eastAsia="№Е"/>
          <w:kern w:val="2"/>
          <w:lang w:val="x-none" w:eastAsia="x-none"/>
        </w:rPr>
        <w:t>воспитания детей</w:t>
      </w:r>
      <w:r w:rsidRPr="00427182">
        <w:rPr>
          <w:rFonts w:eastAsia="№Е"/>
          <w:kern w:val="2"/>
          <w:lang w:val="ru-RU" w:eastAsia="x-none"/>
        </w:rPr>
        <w:t xml:space="preserve"> и подростков;</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ru-RU" w:eastAsia="x-none"/>
        </w:rPr>
        <w:t>Совет отцов,</w:t>
      </w:r>
      <w:r w:rsidRPr="00427182">
        <w:rPr>
          <w:rFonts w:eastAsia="№Е"/>
          <w:kern w:val="2"/>
          <w:lang w:val="x-none" w:eastAsia="x-none"/>
        </w:rPr>
        <w:t xml:space="preserve">  </w:t>
      </w:r>
      <w:r w:rsidRPr="00427182">
        <w:rPr>
          <w:rFonts w:eastAsia="№Е"/>
          <w:bCs/>
          <w:kern w:val="2"/>
          <w:shd w:val="clear" w:color="auto" w:fill="FFFFFF"/>
          <w:lang w:val="x-none" w:eastAsia="x-none"/>
        </w:rPr>
        <w:t>созда</w:t>
      </w:r>
      <w:r w:rsidRPr="00427182">
        <w:rPr>
          <w:rFonts w:eastAsia="№Е"/>
          <w:bCs/>
          <w:kern w:val="2"/>
          <w:shd w:val="clear" w:color="auto" w:fill="FFFFFF"/>
          <w:lang w:val="ru-RU" w:eastAsia="x-none"/>
        </w:rPr>
        <w:t>нный в лицее</w:t>
      </w:r>
      <w:r w:rsidRPr="00427182">
        <w:rPr>
          <w:rFonts w:eastAsia="№Е"/>
          <w:kern w:val="2"/>
          <w:shd w:val="clear" w:color="auto" w:fill="FFFFFF"/>
          <w:lang w:val="x-none" w:eastAsia="x-none"/>
        </w:rPr>
        <w:t> с </w:t>
      </w:r>
      <w:r w:rsidRPr="00427182">
        <w:rPr>
          <w:rFonts w:eastAsia="№Е"/>
          <w:bCs/>
          <w:kern w:val="2"/>
          <w:shd w:val="clear" w:color="auto" w:fill="FFFFFF"/>
          <w:lang w:val="x-none" w:eastAsia="x-none"/>
        </w:rPr>
        <w:t>целью</w:t>
      </w:r>
      <w:r w:rsidRPr="00427182">
        <w:rPr>
          <w:rFonts w:eastAsia="№Е"/>
          <w:kern w:val="2"/>
          <w:shd w:val="clear" w:color="auto" w:fill="FFFFFF"/>
          <w:lang w:val="x-none" w:eastAsia="x-none"/>
        </w:rPr>
        <w:t> дополнительной помощи администрации</w:t>
      </w:r>
      <w:r w:rsidRPr="00427182">
        <w:rPr>
          <w:rFonts w:eastAsia="№Е"/>
          <w:kern w:val="2"/>
          <w:shd w:val="clear" w:color="auto" w:fill="FFFFFF"/>
          <w:lang w:val="ru-RU" w:eastAsia="x-none"/>
        </w:rPr>
        <w:t xml:space="preserve"> и </w:t>
      </w:r>
      <w:r w:rsidRPr="00427182">
        <w:rPr>
          <w:rFonts w:eastAsia="№Е"/>
          <w:kern w:val="2"/>
          <w:shd w:val="clear" w:color="auto" w:fill="FFFFFF"/>
          <w:lang w:val="x-none" w:eastAsia="x-none"/>
        </w:rPr>
        <w:t xml:space="preserve"> педагогам  в учебно-воспитательном, трудовом процессе и внешкольной занятости учащихся из группы «риска», учащихся требующих постоянного контроля, попавших в трудную жизненную ситуацию, а также в работе с неблагополучными и проблемными семьями. </w:t>
      </w:r>
    </w:p>
    <w:p w:rsidR="00427182" w:rsidRPr="00427182" w:rsidRDefault="00427182" w:rsidP="008D490D">
      <w:pPr>
        <w:widowControl/>
        <w:numPr>
          <w:ilvl w:val="0"/>
          <w:numId w:val="104"/>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Times New Roman"/>
          <w:color w:val="333333"/>
          <w:kern w:val="2"/>
          <w:shd w:val="clear" w:color="auto" w:fill="FFFFFF"/>
          <w:lang w:val="ru-RU" w:eastAsia="ko-KR"/>
        </w:rPr>
        <w:t xml:space="preserve"> </w:t>
      </w:r>
      <w:r w:rsidRPr="00427182">
        <w:rPr>
          <w:rFonts w:eastAsia="Arial"/>
          <w:b/>
          <w:color w:val="000000"/>
          <w:kern w:val="2"/>
          <w:lang w:val="ru-RU" w:eastAsia="ko-KR"/>
        </w:rPr>
        <w:t>родительские</w:t>
      </w:r>
      <w:r w:rsidRPr="00427182">
        <w:rPr>
          <w:rFonts w:eastAsia="Arial"/>
          <w:b/>
          <w:kern w:val="2"/>
          <w:lang w:val="ru-RU" w:eastAsia="ko-KR"/>
        </w:rPr>
        <w:t xml:space="preserve"> информационные стенды, </w:t>
      </w:r>
      <w:r w:rsidRPr="00427182">
        <w:rPr>
          <w:rFonts w:eastAsia="Arial"/>
          <w:b/>
          <w:color w:val="000000"/>
          <w:kern w:val="2"/>
          <w:lang w:val="ru-RU" w:eastAsia="ko-KR"/>
        </w:rPr>
        <w:t xml:space="preserve">страница на официальном сайте </w:t>
      </w:r>
      <w:r w:rsidRPr="00427182">
        <w:rPr>
          <w:rFonts w:eastAsia="Arial"/>
          <w:color w:val="000000"/>
          <w:kern w:val="2"/>
          <w:lang w:val="ru-RU" w:eastAsia="ko-KR"/>
        </w:rPr>
        <w:t xml:space="preserve">лицея, где </w:t>
      </w:r>
      <w:r w:rsidRPr="00427182">
        <w:rPr>
          <w:rFonts w:eastAsia="Arial"/>
          <w:kern w:val="2"/>
          <w:lang w:val="ru-RU" w:eastAsia="ko-KR"/>
        </w:rPr>
        <w:t>даётся полная информация по всем направлениям деятельности лицея, а также советы педагога-психолога  и социального педагога по воспитанию  учащихся;</w:t>
      </w:r>
    </w:p>
    <w:p w:rsidR="00427182" w:rsidRPr="00427182" w:rsidRDefault="00427182" w:rsidP="008D490D">
      <w:pPr>
        <w:widowControl/>
        <w:numPr>
          <w:ilvl w:val="0"/>
          <w:numId w:val="104"/>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kern w:val="2"/>
          <w:lang w:val="ru-RU" w:eastAsia="ko-KR"/>
        </w:rPr>
        <w:t>классные родительские собрания,</w:t>
      </w:r>
      <w:r w:rsidRPr="00427182">
        <w:rPr>
          <w:rFonts w:eastAsia="Arial"/>
          <w:kern w:val="2"/>
          <w:lang w:val="ru-RU" w:eastAsia="ko-KR"/>
        </w:rPr>
        <w:t xml:space="preserve"> на которых идёт обсуждение задач учебно-воспитательной работы класса, определение путей тесного сотрудничества семьи и лицея, рассмотрение актуальных педагогических проблем; </w:t>
      </w:r>
    </w:p>
    <w:p w:rsidR="00427182" w:rsidRPr="00427182" w:rsidRDefault="00427182" w:rsidP="008D490D">
      <w:pPr>
        <w:widowControl/>
        <w:numPr>
          <w:ilvl w:val="0"/>
          <w:numId w:val="104"/>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color w:val="000000"/>
          <w:kern w:val="2"/>
          <w:lang w:val="ru-RU" w:eastAsia="ko-KR"/>
        </w:rPr>
        <w:t xml:space="preserve">классный родительский комитет </w:t>
      </w:r>
      <w:r w:rsidRPr="00427182">
        <w:rPr>
          <w:rFonts w:eastAsia="Arial"/>
          <w:color w:val="000000"/>
          <w:kern w:val="2"/>
          <w:lang w:val="ru-RU" w:eastAsia="ko-KR"/>
        </w:rPr>
        <w:t>оказывает помощь классному руководителю по всем вопросам, связанным с жизнью класса и лицея;</w:t>
      </w:r>
      <w:r w:rsidRPr="00427182">
        <w:rPr>
          <w:rFonts w:eastAsia="Times New Roman"/>
          <w:kern w:val="2"/>
          <w:lang w:val="ru-RU" w:eastAsia="ko-KR"/>
        </w:rPr>
        <w:t xml:space="preserve">  </w:t>
      </w:r>
    </w:p>
    <w:p w:rsidR="00427182" w:rsidRPr="00427182" w:rsidRDefault="00427182" w:rsidP="00427182">
      <w:pPr>
        <w:widowControl/>
        <w:shd w:val="clear" w:color="auto" w:fill="FFFFFF"/>
        <w:tabs>
          <w:tab w:val="left" w:pos="993"/>
          <w:tab w:val="left" w:pos="1310"/>
        </w:tabs>
        <w:suppressAutoHyphens w:val="0"/>
        <w:autoSpaceDE/>
        <w:ind w:left="567" w:right="-1"/>
        <w:jc w:val="both"/>
        <w:rPr>
          <w:rFonts w:eastAsia="№Е"/>
          <w:b/>
          <w:i/>
          <w:kern w:val="2"/>
          <w:lang w:val="x-none" w:eastAsia="x-none"/>
        </w:rPr>
      </w:pPr>
      <w:r w:rsidRPr="00427182">
        <w:rPr>
          <w:rFonts w:eastAsia="№Е"/>
          <w:b/>
          <w:i/>
          <w:kern w:val="2"/>
          <w:lang w:val="x-none" w:eastAsia="x-none"/>
        </w:rPr>
        <w:t>На индивидуальном уровне:</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работа специалистов</w:t>
      </w:r>
      <w:r w:rsidRPr="00427182">
        <w:rPr>
          <w:rFonts w:eastAsia="№Е"/>
          <w:kern w:val="2"/>
          <w:lang w:val="ru-RU" w:eastAsia="x-none"/>
        </w:rPr>
        <w:t xml:space="preserve"> (педагог-психолог, социальный педагог, инспектор ОПДН) </w:t>
      </w:r>
      <w:r w:rsidRPr="00427182">
        <w:rPr>
          <w:rFonts w:eastAsia="№Е"/>
          <w:kern w:val="2"/>
          <w:lang w:val="x-none" w:eastAsia="x-none"/>
        </w:rPr>
        <w:t xml:space="preserve"> по запросу родителей</w:t>
      </w:r>
      <w:r w:rsidRPr="00427182">
        <w:rPr>
          <w:rFonts w:eastAsia="№Е"/>
          <w:kern w:val="2"/>
          <w:lang w:val="ru-RU" w:eastAsia="x-none"/>
        </w:rPr>
        <w:t xml:space="preserve"> или законных представителей</w:t>
      </w:r>
      <w:r w:rsidRPr="00427182">
        <w:rPr>
          <w:rFonts w:eastAsia="№Е"/>
          <w:kern w:val="2"/>
          <w:lang w:val="x-none" w:eastAsia="x-none"/>
        </w:rPr>
        <w:t xml:space="preserve"> для решения острых конфликтных ситуаций;</w:t>
      </w:r>
    </w:p>
    <w:p w:rsidR="00427182" w:rsidRPr="00427182" w:rsidRDefault="00427182" w:rsidP="008D490D">
      <w:pPr>
        <w:widowControl/>
        <w:numPr>
          <w:ilvl w:val="0"/>
          <w:numId w:val="104"/>
        </w:numPr>
        <w:pBdr>
          <w:top w:val="nil"/>
          <w:left w:val="nil"/>
          <w:bottom w:val="nil"/>
          <w:right w:val="nil"/>
          <w:between w:val="nil"/>
        </w:pBdr>
        <w:tabs>
          <w:tab w:val="left" w:pos="851"/>
          <w:tab w:val="left" w:pos="1310"/>
        </w:tabs>
        <w:suppressAutoHyphens w:val="0"/>
        <w:wordWrap w:val="0"/>
        <w:autoSpaceDN w:val="0"/>
        <w:ind w:left="0" w:firstLine="567"/>
        <w:jc w:val="both"/>
        <w:rPr>
          <w:rFonts w:eastAsia="Arial"/>
          <w:color w:val="000000"/>
          <w:kern w:val="2"/>
          <w:lang w:val="ru-RU" w:eastAsia="ko-KR"/>
        </w:rPr>
      </w:pPr>
      <w:r w:rsidRPr="00427182">
        <w:rPr>
          <w:rFonts w:eastAsia="Arial"/>
          <w:b/>
          <w:kern w:val="2"/>
          <w:lang w:val="ru-RU" w:eastAsia="ko-KR"/>
        </w:rPr>
        <w:t>информирование родителей</w:t>
      </w:r>
      <w:r w:rsidRPr="00427182">
        <w:rPr>
          <w:rFonts w:eastAsia="Arial"/>
          <w:kern w:val="2"/>
          <w:lang w:val="ru-RU" w:eastAsia="ko-KR"/>
        </w:rPr>
        <w:t xml:space="preserve"> и законных представителей учащихся посредством электронного дневника об успехах и  трудностях учащегося в учебе;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ascii="№Е" w:eastAsia="Arial"/>
          <w:kern w:val="2"/>
          <w:lang w:val="ru-RU" w:eastAsia="x-none"/>
        </w:rPr>
        <w:t>посещение</w:t>
      </w:r>
      <w:r w:rsidRPr="00427182">
        <w:rPr>
          <w:rFonts w:ascii="№Е" w:eastAsia="Arial"/>
          <w:kern w:val="2"/>
          <w:lang w:val="ru-RU" w:eastAsia="x-none"/>
        </w:rPr>
        <w:t xml:space="preserve"> </w:t>
      </w:r>
      <w:r w:rsidRPr="00427182">
        <w:rPr>
          <w:rFonts w:ascii="№Е" w:eastAsia="Arial"/>
          <w:kern w:val="2"/>
          <w:lang w:val="ru-RU" w:eastAsia="x-none"/>
        </w:rPr>
        <w:t>семьи</w:t>
      </w:r>
      <w:r w:rsidRPr="00427182">
        <w:rPr>
          <w:rFonts w:ascii="№Е" w:eastAsia="Arial"/>
          <w:kern w:val="2"/>
          <w:lang w:val="ru-RU" w:eastAsia="x-none"/>
        </w:rPr>
        <w:t xml:space="preserve"> </w:t>
      </w:r>
      <w:r w:rsidRPr="00427182">
        <w:rPr>
          <w:rFonts w:ascii="№Е" w:eastAsia="Arial"/>
          <w:kern w:val="2"/>
          <w:lang w:val="ru-RU" w:eastAsia="x-none"/>
        </w:rPr>
        <w:t>учащегося</w:t>
      </w:r>
      <w:r w:rsidRPr="00427182">
        <w:rPr>
          <w:rFonts w:ascii="№Е" w:eastAsia="Arial"/>
          <w:kern w:val="2"/>
          <w:lang w:val="ru-RU" w:eastAsia="x-none"/>
        </w:rPr>
        <w:t xml:space="preserve"> </w:t>
      </w:r>
      <w:r w:rsidRPr="00427182">
        <w:rPr>
          <w:rFonts w:ascii="№Е" w:eastAsia="Arial"/>
          <w:kern w:val="2"/>
          <w:lang w:val="ru-RU" w:eastAsia="x-none"/>
        </w:rPr>
        <w:t>с</w:t>
      </w:r>
      <w:r w:rsidRPr="00427182">
        <w:rPr>
          <w:rFonts w:ascii="№Е" w:eastAsia="Arial"/>
          <w:kern w:val="2"/>
          <w:lang w:val="ru-RU" w:eastAsia="x-none"/>
        </w:rPr>
        <w:t xml:space="preserve"> </w:t>
      </w:r>
      <w:r w:rsidRPr="00427182">
        <w:rPr>
          <w:rFonts w:ascii="№Е" w:eastAsia="Arial"/>
          <w:kern w:val="2"/>
          <w:lang w:val="ru-RU" w:eastAsia="x-none"/>
        </w:rPr>
        <w:t>целью</w:t>
      </w:r>
      <w:r w:rsidRPr="00427182">
        <w:rPr>
          <w:rFonts w:ascii="№Е" w:eastAsia="Arial"/>
          <w:kern w:val="2"/>
          <w:lang w:val="ru-RU" w:eastAsia="x-none"/>
        </w:rPr>
        <w:t xml:space="preserve"> </w:t>
      </w:r>
      <w:r w:rsidRPr="00427182">
        <w:rPr>
          <w:rFonts w:ascii="№Е" w:eastAsia="Arial"/>
          <w:kern w:val="2"/>
          <w:lang w:val="ru-RU" w:eastAsia="x-none"/>
        </w:rPr>
        <w:t>обследования</w:t>
      </w:r>
      <w:r w:rsidRPr="00427182">
        <w:rPr>
          <w:rFonts w:ascii="№Е" w:eastAsia="Arial"/>
          <w:kern w:val="2"/>
          <w:lang w:val="ru-RU" w:eastAsia="x-none"/>
        </w:rPr>
        <w:t xml:space="preserve"> </w:t>
      </w:r>
      <w:r w:rsidRPr="00427182">
        <w:rPr>
          <w:rFonts w:ascii="№Е" w:eastAsia="Arial"/>
          <w:kern w:val="2"/>
          <w:lang w:val="ru-RU" w:eastAsia="x-none"/>
        </w:rPr>
        <w:t>жилищно</w:t>
      </w:r>
      <w:r w:rsidRPr="00427182">
        <w:rPr>
          <w:rFonts w:ascii="№Е" w:eastAsia="Arial"/>
          <w:kern w:val="2"/>
          <w:lang w:val="ru-RU" w:eastAsia="x-none"/>
        </w:rPr>
        <w:t>-</w:t>
      </w:r>
      <w:r w:rsidRPr="00427182">
        <w:rPr>
          <w:rFonts w:ascii="№Е" w:eastAsia="Arial"/>
          <w:kern w:val="2"/>
          <w:lang w:val="ru-RU" w:eastAsia="x-none"/>
        </w:rPr>
        <w:t>бытовых</w:t>
      </w:r>
      <w:r w:rsidRPr="00427182">
        <w:rPr>
          <w:rFonts w:ascii="№Е" w:eastAsia="Arial"/>
          <w:kern w:val="2"/>
          <w:lang w:val="ru-RU" w:eastAsia="x-none"/>
        </w:rPr>
        <w:t xml:space="preserve"> </w:t>
      </w:r>
      <w:r w:rsidRPr="00427182">
        <w:rPr>
          <w:rFonts w:ascii="№Е" w:eastAsia="Arial"/>
          <w:kern w:val="2"/>
          <w:lang w:val="ru-RU" w:eastAsia="x-none"/>
        </w:rPr>
        <w:t>условий</w:t>
      </w:r>
      <w:r w:rsidRPr="00427182">
        <w:rPr>
          <w:rFonts w:ascii="№Е" w:eastAsia="Arial"/>
          <w:kern w:val="2"/>
          <w:lang w:val="ru-RU" w:eastAsia="x-none"/>
        </w:rPr>
        <w:t>;</w:t>
      </w:r>
      <w:r w:rsidRPr="00427182">
        <w:rPr>
          <w:rFonts w:eastAsia="№Е"/>
          <w:kern w:val="2"/>
          <w:lang w:val="x-none" w:eastAsia="x-none"/>
        </w:rPr>
        <w:t xml:space="preserve"> </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индивидуальное консультирование</w:t>
      </w:r>
      <w:r w:rsidRPr="00427182">
        <w:rPr>
          <w:rFonts w:eastAsia="№Е"/>
          <w:kern w:val="2"/>
          <w:lang w:val="x-none" w:eastAsia="x-none"/>
        </w:rPr>
        <w:t xml:space="preserve"> c целью координации воспитательных усилий педагогов и родителей</w:t>
      </w:r>
      <w:r w:rsidRPr="00427182">
        <w:rPr>
          <w:rFonts w:eastAsia="№Е"/>
          <w:kern w:val="2"/>
          <w:lang w:val="ru-RU" w:eastAsia="x-none"/>
        </w:rPr>
        <w:t xml:space="preserve"> (законных представителей) учащихся;</w:t>
      </w:r>
    </w:p>
    <w:p w:rsidR="00427182" w:rsidRPr="00427182" w:rsidRDefault="00427182" w:rsidP="008D490D">
      <w:pPr>
        <w:widowControl/>
        <w:numPr>
          <w:ilvl w:val="0"/>
          <w:numId w:val="96"/>
        </w:numPr>
        <w:tabs>
          <w:tab w:val="left" w:pos="851"/>
          <w:tab w:val="left" w:pos="1310"/>
        </w:tabs>
        <w:suppressAutoHyphens w:val="0"/>
        <w:wordWrap w:val="0"/>
        <w:autoSpaceDE/>
        <w:autoSpaceDN w:val="0"/>
        <w:ind w:left="0" w:right="175" w:firstLine="567"/>
        <w:jc w:val="both"/>
        <w:rPr>
          <w:rFonts w:eastAsia="№Е"/>
          <w:kern w:val="2"/>
          <w:lang w:val="x-none" w:eastAsia="x-none"/>
        </w:rPr>
      </w:pPr>
      <w:r w:rsidRPr="00427182">
        <w:rPr>
          <w:rFonts w:eastAsia="№Е"/>
          <w:b/>
          <w:kern w:val="2"/>
          <w:lang w:val="x-none" w:eastAsia="x-none"/>
        </w:rPr>
        <w:t>помощь со стороны родителей</w:t>
      </w:r>
      <w:r w:rsidRPr="00427182">
        <w:rPr>
          <w:rFonts w:eastAsia="№Е"/>
          <w:kern w:val="2"/>
          <w:lang w:val="x-none" w:eastAsia="x-none"/>
        </w:rPr>
        <w:t xml:space="preserve"> в подготовке и проведении </w:t>
      </w:r>
      <w:r w:rsidRPr="00427182">
        <w:rPr>
          <w:rFonts w:eastAsia="№Е"/>
          <w:kern w:val="2"/>
          <w:lang w:val="ru-RU" w:eastAsia="x-none"/>
        </w:rPr>
        <w:t>лицейских</w:t>
      </w:r>
      <w:r w:rsidRPr="00427182">
        <w:rPr>
          <w:rFonts w:eastAsia="№Е"/>
          <w:kern w:val="2"/>
          <w:lang w:val="x-none" w:eastAsia="x-none"/>
        </w:rPr>
        <w:t xml:space="preserve"> и  </w:t>
      </w:r>
      <w:r w:rsidRPr="00427182">
        <w:rPr>
          <w:rFonts w:eastAsia="№Е"/>
          <w:kern w:val="2"/>
          <w:lang w:val="ru-RU" w:eastAsia="x-none"/>
        </w:rPr>
        <w:t xml:space="preserve">классных </w:t>
      </w:r>
      <w:r w:rsidRPr="00427182">
        <w:rPr>
          <w:rFonts w:eastAsia="№Е"/>
          <w:kern w:val="2"/>
          <w:lang w:val="x-none" w:eastAsia="x-none"/>
        </w:rPr>
        <w:t>мероприятий</w:t>
      </w:r>
      <w:r w:rsidRPr="00427182">
        <w:rPr>
          <w:rFonts w:eastAsia="№Е"/>
          <w:kern w:val="2"/>
          <w:lang w:val="ru-RU" w:eastAsia="x-none"/>
        </w:rPr>
        <w:t xml:space="preserve"> </w:t>
      </w:r>
      <w:r w:rsidRPr="00427182">
        <w:rPr>
          <w:rFonts w:eastAsia="№Е"/>
          <w:kern w:val="2"/>
          <w:lang w:val="x-none" w:eastAsia="x-none"/>
        </w:rPr>
        <w:t xml:space="preserve"> воспитательной направленности</w:t>
      </w:r>
      <w:r w:rsidRPr="00427182">
        <w:rPr>
          <w:rFonts w:eastAsia="№Е"/>
          <w:kern w:val="2"/>
          <w:lang w:val="ru-RU" w:eastAsia="x-none"/>
        </w:rPr>
        <w:t>.</w:t>
      </w:r>
    </w:p>
    <w:p w:rsidR="00427182" w:rsidRPr="00427182" w:rsidRDefault="00427182" w:rsidP="00427182">
      <w:pPr>
        <w:widowControl/>
        <w:tabs>
          <w:tab w:val="left" w:pos="851"/>
          <w:tab w:val="left" w:pos="1310"/>
        </w:tabs>
        <w:suppressAutoHyphens w:val="0"/>
        <w:autoSpaceDE/>
        <w:ind w:left="567" w:right="175"/>
        <w:jc w:val="both"/>
        <w:rPr>
          <w:rFonts w:eastAsia="№Е"/>
          <w:b/>
          <w:kern w:val="2"/>
          <w:lang w:val="ru-RU" w:eastAsia="x-none"/>
        </w:rPr>
      </w:pPr>
    </w:p>
    <w:p w:rsidR="00121BF8" w:rsidRDefault="00121BF8" w:rsidP="00427182">
      <w:pPr>
        <w:widowControl/>
        <w:tabs>
          <w:tab w:val="left" w:pos="851"/>
          <w:tab w:val="left" w:pos="1310"/>
        </w:tabs>
        <w:suppressAutoHyphens w:val="0"/>
        <w:autoSpaceDE/>
        <w:ind w:left="567" w:right="175"/>
        <w:jc w:val="center"/>
        <w:rPr>
          <w:rFonts w:eastAsia="№Е"/>
          <w:b/>
          <w:kern w:val="2"/>
          <w:lang w:val="ru-RU" w:eastAsia="x-none"/>
        </w:rPr>
      </w:pPr>
    </w:p>
    <w:p w:rsidR="00427182" w:rsidRPr="00427182" w:rsidRDefault="00427182" w:rsidP="00427182">
      <w:pPr>
        <w:widowControl/>
        <w:tabs>
          <w:tab w:val="left" w:pos="851"/>
          <w:tab w:val="left" w:pos="1310"/>
        </w:tabs>
        <w:suppressAutoHyphens w:val="0"/>
        <w:autoSpaceDE/>
        <w:ind w:left="567" w:right="175"/>
        <w:jc w:val="center"/>
        <w:rPr>
          <w:rFonts w:eastAsia="№Е"/>
          <w:kern w:val="2"/>
          <w:lang w:val="ru-RU" w:eastAsia="x-none"/>
        </w:rPr>
      </w:pPr>
      <w:r w:rsidRPr="00427182">
        <w:rPr>
          <w:rFonts w:eastAsia="№Е"/>
          <w:b/>
          <w:kern w:val="2"/>
          <w:lang w:eastAsia="x-none"/>
        </w:rPr>
        <w:lastRenderedPageBreak/>
        <w:t>II</w:t>
      </w:r>
      <w:r w:rsidRPr="00427182">
        <w:rPr>
          <w:rFonts w:eastAsia="№Е"/>
          <w:b/>
          <w:kern w:val="2"/>
          <w:lang w:val="ru-RU" w:eastAsia="x-none"/>
        </w:rPr>
        <w:t>. Вариативные модули</w:t>
      </w:r>
    </w:p>
    <w:p w:rsidR="00427182" w:rsidRPr="00427182" w:rsidRDefault="00427182" w:rsidP="00427182">
      <w:pPr>
        <w:suppressAutoHyphens w:val="0"/>
        <w:wordWrap w:val="0"/>
        <w:autoSpaceDN w:val="0"/>
        <w:jc w:val="both"/>
        <w:rPr>
          <w:rFonts w:eastAsia="Times New Roman"/>
          <w:b/>
          <w:iCs/>
          <w:color w:val="000000"/>
          <w:w w:val="0"/>
          <w:kern w:val="2"/>
          <w:lang w:val="x-none" w:eastAsia="ko-KR"/>
        </w:rPr>
      </w:pPr>
    </w:p>
    <w:p w:rsidR="00427182" w:rsidRPr="00427182" w:rsidRDefault="00427182" w:rsidP="00427182">
      <w:pPr>
        <w:suppressAutoHyphens w:val="0"/>
        <w:wordWrap w:val="0"/>
        <w:autoSpaceDN w:val="0"/>
        <w:jc w:val="center"/>
        <w:rPr>
          <w:rFonts w:eastAsia="Times New Roman"/>
          <w:b/>
          <w:iCs/>
          <w:color w:val="000000"/>
          <w:w w:val="0"/>
          <w:kern w:val="2"/>
          <w:lang w:val="ru-RU" w:eastAsia="ko-KR"/>
        </w:rPr>
      </w:pPr>
      <w:r w:rsidRPr="00427182">
        <w:rPr>
          <w:rFonts w:eastAsia="Times New Roman"/>
          <w:b/>
          <w:iCs/>
          <w:color w:val="000000"/>
          <w:w w:val="0"/>
          <w:kern w:val="2"/>
          <w:lang w:val="ru-RU" w:eastAsia="ko-KR"/>
        </w:rPr>
        <w:t>Модуль «Ключевые общелицейские дела»</w:t>
      </w:r>
    </w:p>
    <w:p w:rsidR="00427182" w:rsidRPr="00427182" w:rsidRDefault="00427182" w:rsidP="00427182">
      <w:pPr>
        <w:suppressAutoHyphens w:val="0"/>
        <w:wordWrap w:val="0"/>
        <w:autoSpaceDN w:val="0"/>
        <w:ind w:firstLine="567"/>
        <w:jc w:val="both"/>
        <w:rPr>
          <w:rFonts w:eastAsia="Times New Roman"/>
          <w:kern w:val="2"/>
          <w:lang w:val="ru-RU" w:eastAsia="ko-KR"/>
        </w:rPr>
      </w:pPr>
      <w:r w:rsidRPr="00427182">
        <w:rPr>
          <w:rFonts w:eastAsia="Times New Roman"/>
          <w:color w:val="000000"/>
          <w:w w:val="0"/>
          <w:kern w:val="2"/>
          <w:lang w:val="ru-RU" w:eastAsia="ko-KR"/>
        </w:rPr>
        <w:t xml:space="preserve">Ключевые дела – это комплекс традиционных  общешкольных дел, которые  планируются, готовятся, проводятся и анализируются совместно педагогами и учащимися. Ключевые дела </w:t>
      </w:r>
      <w:r w:rsidRPr="00427182">
        <w:rPr>
          <w:rFonts w:eastAsia="№Е"/>
          <w:lang w:val="ru-RU"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w:t>
      </w:r>
      <w:r w:rsidRPr="00427182">
        <w:rPr>
          <w:rFonts w:eastAsia="Times New Roman"/>
          <w:kern w:val="2"/>
          <w:lang w:val="ru-RU" w:eastAsia="ko-KR"/>
        </w:rPr>
        <w:t xml:space="preserve">В лицее используются следующие формы работы: </w:t>
      </w:r>
    </w:p>
    <w:p w:rsidR="00427182" w:rsidRPr="00427182" w:rsidRDefault="00427182" w:rsidP="00427182">
      <w:pPr>
        <w:suppressAutoHyphens w:val="0"/>
        <w:wordWrap w:val="0"/>
        <w:autoSpaceDN w:val="0"/>
        <w:jc w:val="both"/>
        <w:rPr>
          <w:rFonts w:eastAsia="Times New Roman"/>
          <w:b/>
          <w:bCs/>
          <w:i/>
          <w:iCs/>
          <w:kern w:val="2"/>
          <w:lang w:val="ru-RU" w:eastAsia="ko-KR"/>
        </w:rPr>
      </w:pPr>
      <w:r w:rsidRPr="00427182">
        <w:rPr>
          <w:rFonts w:eastAsia="Times New Roman"/>
          <w:b/>
          <w:bCs/>
          <w:i/>
          <w:iCs/>
          <w:kern w:val="2"/>
          <w:lang w:val="ru-RU" w:eastAsia="ko-KR"/>
        </w:rPr>
        <w:t>На внешкольном уровне:</w:t>
      </w:r>
    </w:p>
    <w:p w:rsidR="00427182" w:rsidRPr="00427182" w:rsidRDefault="00427182" w:rsidP="008D490D">
      <w:pPr>
        <w:numPr>
          <w:ilvl w:val="0"/>
          <w:numId w:val="96"/>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Times New Roman"/>
          <w:kern w:val="2"/>
          <w:lang w:val="ru-RU" w:eastAsia="ko-KR"/>
        </w:rPr>
        <w:t xml:space="preserve"> </w:t>
      </w:r>
      <w:r w:rsidRPr="00427182">
        <w:rPr>
          <w:rFonts w:eastAsia="Times New Roman"/>
          <w:b/>
          <w:kern w:val="2"/>
          <w:lang w:val="ru-RU" w:eastAsia="ko-KR"/>
        </w:rPr>
        <w:t>с</w:t>
      </w:r>
      <w:r w:rsidRPr="00427182">
        <w:rPr>
          <w:rFonts w:eastAsia="№Е"/>
          <w:b/>
          <w:kern w:val="2"/>
          <w:lang w:val="ru-RU" w:eastAsia="ko-KR"/>
        </w:rPr>
        <w:t>оциальные проекты</w:t>
      </w:r>
      <w:r w:rsidRPr="00427182">
        <w:rPr>
          <w:rFonts w:eastAsia="№Е"/>
          <w:kern w:val="2"/>
          <w:lang w:val="ru-RU" w:eastAsia="ko-KR"/>
        </w:rPr>
        <w:t xml:space="preserve"> – комплексы дел, ориентированные на преобразование окружающего лицей социума. Это</w:t>
      </w:r>
      <w:r w:rsidRPr="00427182">
        <w:rPr>
          <w:rFonts w:eastAsia="Times New Roman"/>
          <w:kern w:val="2"/>
          <w:lang w:val="ru-RU" w:eastAsia="ko-KR"/>
        </w:rPr>
        <w:t xml:space="preserve"> </w:t>
      </w:r>
      <w:r w:rsidRPr="00427182">
        <w:rPr>
          <w:rFonts w:eastAsia="№Е"/>
          <w:kern w:val="2"/>
          <w:lang w:val="ru-RU" w:eastAsia="ko-KR"/>
        </w:rPr>
        <w:t>благотворительные  акции «Открытка» и «Визит ветерану». Экологические акции  «Посади дерево» и «Чистый двор». Патриотическая акция «Георгиевская лента» и «Митинг памяти Юрия Смирнова". Трудовые акции «Помоги ветерану» и «Снежный десант».</w:t>
      </w:r>
    </w:p>
    <w:p w:rsidR="00427182" w:rsidRPr="00427182" w:rsidRDefault="00427182" w:rsidP="008D490D">
      <w:pPr>
        <w:numPr>
          <w:ilvl w:val="0"/>
          <w:numId w:val="96"/>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Е"/>
          <w:b/>
          <w:kern w:val="2"/>
          <w:lang w:val="ru-RU" w:eastAsia="ko-KR"/>
        </w:rPr>
        <w:t xml:space="preserve"> открытые дискуссионные площадки,</w:t>
      </w:r>
      <w:r w:rsidRPr="00427182">
        <w:rPr>
          <w:rFonts w:eastAsia="№Е"/>
          <w:kern w:val="2"/>
          <w:lang w:val="ru-RU" w:eastAsia="ko-KR"/>
        </w:rPr>
        <w:t xml:space="preserve">  на которые регулярно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Детские площадки – уроки парламентаризма, уроки нравственности, уроки города. Педагогическая площадка на тему «Современный классный руководитель: профессионализм, компетентность, эффективность». Родительская площадка   на тему «Духовно-нравственное воспитание в семье и в школе: особенности, возможности, практики». Совместная площадка на тему «Качество системы воспитания в лицее: итоги и перспективы». </w:t>
      </w:r>
    </w:p>
    <w:p w:rsidR="00427182" w:rsidRPr="00427182" w:rsidRDefault="00427182" w:rsidP="008D490D">
      <w:pPr>
        <w:numPr>
          <w:ilvl w:val="0"/>
          <w:numId w:val="96"/>
        </w:numPr>
        <w:tabs>
          <w:tab w:val="left" w:pos="993"/>
          <w:tab w:val="left" w:pos="1310"/>
        </w:tabs>
        <w:suppressAutoHyphens w:val="0"/>
        <w:wordWrap w:val="0"/>
        <w:autoSpaceDN w:val="0"/>
        <w:ind w:left="0" w:firstLine="567"/>
        <w:jc w:val="both"/>
        <w:rPr>
          <w:rFonts w:eastAsia="Times New Roman"/>
          <w:bCs/>
          <w:kern w:val="2"/>
          <w:lang w:val="ru-RU" w:eastAsia="ko-KR"/>
        </w:rPr>
      </w:pPr>
      <w:r w:rsidRPr="00427182">
        <w:rPr>
          <w:rFonts w:eastAsia="Times New Roman"/>
          <w:b/>
          <w:bCs/>
          <w:kern w:val="2"/>
          <w:lang w:val="ru-RU" w:eastAsia="ko-KR"/>
        </w:rPr>
        <w:t>мероприятия для жителей микрорайона</w:t>
      </w:r>
      <w:r w:rsidRPr="00427182">
        <w:rPr>
          <w:rFonts w:eastAsia="Times New Roman"/>
          <w:bCs/>
          <w:kern w:val="2"/>
          <w:lang w:val="ru-RU" w:eastAsia="ko-KR"/>
        </w:rPr>
        <w:t xml:space="preserve">, которые проводятся </w:t>
      </w:r>
      <w:r w:rsidRPr="00427182">
        <w:rPr>
          <w:rFonts w:eastAsia="№Е"/>
          <w:iCs/>
          <w:kern w:val="2"/>
          <w:lang w:val="ru-RU" w:eastAsia="ko-KR"/>
        </w:rPr>
        <w:t>совместно</w:t>
      </w:r>
      <w:r w:rsidRPr="00427182">
        <w:rPr>
          <w:rFonts w:eastAsia="Times New Roman"/>
          <w:bCs/>
          <w:i/>
          <w:iCs/>
          <w:kern w:val="2"/>
          <w:lang w:val="ru-RU" w:eastAsia="ko-KR"/>
        </w:rPr>
        <w:t xml:space="preserve"> </w:t>
      </w:r>
      <w:r w:rsidRPr="00427182">
        <w:rPr>
          <w:rFonts w:eastAsia="Times New Roman"/>
          <w:bCs/>
          <w:kern w:val="2"/>
          <w:lang w:val="ru-RU" w:eastAsia="ko-KR"/>
        </w:rPr>
        <w:t xml:space="preserve">с семьями учащихся. Это спортивное состязание «Мама, папа, я – спортивная семья» (июнь), </w:t>
      </w:r>
      <w:r w:rsidR="00CE25EC">
        <w:rPr>
          <w:rFonts w:eastAsia="Times New Roman"/>
          <w:bCs/>
          <w:kern w:val="2"/>
          <w:lang w:val="ru-RU" w:eastAsia="ko-KR"/>
        </w:rPr>
        <w:t>праздник «Улица имени  Героя Великой Отечественной войны</w:t>
      </w:r>
      <w:r w:rsidRPr="00427182">
        <w:rPr>
          <w:rFonts w:eastAsia="Times New Roman"/>
          <w:bCs/>
          <w:kern w:val="2"/>
          <w:lang w:val="ru-RU" w:eastAsia="ko-KR"/>
        </w:rPr>
        <w:t xml:space="preserve"> 1941-1945гг. Юрия Смирнова» (начало октября), которые открывают возможности для творческой самореализации лицеистов и включают их в деятельную заботу об окружающих.</w:t>
      </w:r>
    </w:p>
    <w:p w:rsidR="00427182" w:rsidRPr="00427182" w:rsidRDefault="00427182" w:rsidP="00427182">
      <w:pPr>
        <w:suppressAutoHyphens w:val="0"/>
        <w:wordWrap w:val="0"/>
        <w:autoSpaceDN w:val="0"/>
        <w:jc w:val="both"/>
        <w:rPr>
          <w:rFonts w:eastAsia="Times New Roman"/>
          <w:b/>
          <w:bCs/>
          <w:i/>
          <w:iCs/>
          <w:kern w:val="2"/>
          <w:lang w:val="ru-RU" w:eastAsia="ko-KR"/>
        </w:rPr>
      </w:pPr>
      <w:r w:rsidRPr="00427182">
        <w:rPr>
          <w:rFonts w:eastAsia="Times New Roman"/>
          <w:b/>
          <w:bCs/>
          <w:i/>
          <w:iCs/>
          <w:kern w:val="2"/>
          <w:lang w:val="ru-RU" w:eastAsia="ko-KR"/>
        </w:rPr>
        <w:t>На школьном уровне:</w:t>
      </w:r>
    </w:p>
    <w:p w:rsidR="00427182" w:rsidRPr="00427182" w:rsidRDefault="00427182" w:rsidP="008D490D">
      <w:pPr>
        <w:numPr>
          <w:ilvl w:val="0"/>
          <w:numId w:val="96"/>
        </w:numPr>
        <w:tabs>
          <w:tab w:val="left" w:pos="993"/>
          <w:tab w:val="left" w:pos="1310"/>
        </w:tabs>
        <w:suppressAutoHyphens w:val="0"/>
        <w:wordWrap w:val="0"/>
        <w:autoSpaceDN w:val="0"/>
        <w:ind w:left="0" w:firstLine="567"/>
        <w:jc w:val="both"/>
        <w:rPr>
          <w:rFonts w:eastAsia="Times New Roman"/>
          <w:kern w:val="2"/>
          <w:lang w:val="ru-RU" w:eastAsia="ko-KR"/>
        </w:rPr>
      </w:pPr>
      <w:r w:rsidRPr="00427182">
        <w:rPr>
          <w:rFonts w:eastAsia="№Е"/>
          <w:b/>
          <w:kern w:val="2"/>
          <w:lang w:val="ru-RU" w:eastAsia="ko-KR"/>
        </w:rPr>
        <w:t>общешкольные праздники</w:t>
      </w:r>
      <w:r w:rsidRPr="00427182">
        <w:rPr>
          <w:rFonts w:eastAsia="№Е"/>
          <w:kern w:val="2"/>
          <w:lang w:val="ru-RU" w:eastAsia="ko-KR"/>
        </w:rPr>
        <w:t xml:space="preserve"> – ежегодно проводимые творческие дела, связанные со значимыми для детей и педагогов знаменательными датами и в которых участвуют все классы школы. Это театрализованные праздники «День знаний», «День лицеиста», «День матери», «С днём рождения, 89-ая!», «День защитника Отечества», «День 8 марта». Музыкальные: фестиваль военно-патриотической песни «Пою тебя, моя Россия», вокальный конкурс «Голос». Танцевальный конкурс «Танцуют все!»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bCs/>
          <w:kern w:val="2"/>
          <w:lang w:val="x-none" w:eastAsia="x-none"/>
        </w:rPr>
      </w:pPr>
      <w:r w:rsidRPr="00427182">
        <w:rPr>
          <w:rFonts w:eastAsia="№Е"/>
          <w:b/>
          <w:kern w:val="2"/>
          <w:lang w:val="x-none" w:eastAsia="x-none"/>
        </w:rPr>
        <w:t>торжественные р</w:t>
      </w:r>
      <w:r w:rsidRPr="00427182">
        <w:rPr>
          <w:rFonts w:eastAsia="№Е"/>
          <w:b/>
          <w:bCs/>
          <w:kern w:val="2"/>
          <w:lang w:val="x-none" w:eastAsia="x-none"/>
        </w:rPr>
        <w:t>итуалы посвящения</w:t>
      </w:r>
      <w:r w:rsidRPr="00427182">
        <w:rPr>
          <w:rFonts w:eastAsia="№Е"/>
          <w:bCs/>
          <w:kern w:val="2"/>
          <w:lang w:val="x-none" w:eastAsia="x-none"/>
        </w:rPr>
        <w:t xml:space="preserve">, связанные с переходом учащихся на </w:t>
      </w:r>
      <w:r w:rsidRPr="00427182">
        <w:rPr>
          <w:rFonts w:eastAsia="№Е"/>
          <w:iCs/>
          <w:kern w:val="2"/>
          <w:lang w:val="x-none" w:eastAsia="x-none"/>
        </w:rPr>
        <w:t>следующую</w:t>
      </w:r>
      <w:r w:rsidRPr="00427182">
        <w:rPr>
          <w:rFonts w:eastAsia="№Е"/>
          <w:bCs/>
          <w:kern w:val="2"/>
          <w:lang w:val="x-none" w:eastAsia="x-none"/>
        </w:rPr>
        <w:t xml:space="preserve"> ступень образования, символизирующие приобретение ими новых социальных статусов в </w:t>
      </w:r>
      <w:r w:rsidRPr="00427182">
        <w:rPr>
          <w:rFonts w:eastAsia="№Е"/>
          <w:bCs/>
          <w:kern w:val="2"/>
          <w:lang w:val="ru-RU" w:eastAsia="x-none"/>
        </w:rPr>
        <w:t>лицее</w:t>
      </w:r>
      <w:r w:rsidRPr="00427182">
        <w:rPr>
          <w:rFonts w:eastAsia="№Е"/>
          <w:bCs/>
          <w:kern w:val="2"/>
          <w:lang w:val="x-none" w:eastAsia="x-none"/>
        </w:rPr>
        <w:t xml:space="preserve"> и р</w:t>
      </w:r>
      <w:r w:rsidRPr="00427182">
        <w:rPr>
          <w:rFonts w:eastAsia="№Е"/>
          <w:kern w:val="2"/>
          <w:lang w:val="x-none" w:eastAsia="x-none"/>
        </w:rPr>
        <w:t>азвивающие школьную идентичность детей</w:t>
      </w:r>
      <w:r w:rsidRPr="00427182">
        <w:rPr>
          <w:rFonts w:eastAsia="№Е"/>
          <w:kern w:val="2"/>
          <w:lang w:val="ru-RU" w:eastAsia="x-none"/>
        </w:rPr>
        <w:t>. Это «Посвящение в первоклассники», «Посвящение в лицеисты», «Посвящение в читатели».</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eastAsia="№Е"/>
          <w:bCs/>
          <w:kern w:val="2"/>
          <w:lang w:val="x-none" w:eastAsia="x-none"/>
        </w:rPr>
      </w:pPr>
      <w:r w:rsidRPr="00427182">
        <w:rPr>
          <w:rFonts w:ascii="№Е" w:eastAsia="№Е"/>
          <w:b/>
          <w:bCs/>
          <w:kern w:val="2"/>
          <w:lang w:val="ru-RU" w:eastAsia="x-none"/>
        </w:rPr>
        <w:t>церемонии</w:t>
      </w:r>
      <w:r w:rsidRPr="00427182">
        <w:rPr>
          <w:rFonts w:ascii="№Е" w:eastAsia="№Е"/>
          <w:b/>
          <w:bCs/>
          <w:kern w:val="2"/>
          <w:lang w:val="ru-RU" w:eastAsia="x-none"/>
        </w:rPr>
        <w:t xml:space="preserve"> </w:t>
      </w:r>
      <w:r w:rsidRPr="00427182">
        <w:rPr>
          <w:rFonts w:ascii="№Е" w:eastAsia="№Е"/>
          <w:b/>
          <w:bCs/>
          <w:kern w:val="2"/>
          <w:lang w:val="ru-RU" w:eastAsia="x-none"/>
        </w:rPr>
        <w:t>награждения</w:t>
      </w:r>
      <w:r w:rsidRPr="00427182">
        <w:rPr>
          <w:rFonts w:ascii="№Е" w:eastAsia="№Е"/>
          <w:bCs/>
          <w:kern w:val="2"/>
          <w:lang w:val="ru-RU" w:eastAsia="x-none"/>
        </w:rPr>
        <w:t xml:space="preserve">  </w:t>
      </w:r>
      <w:r w:rsidRPr="00427182">
        <w:rPr>
          <w:rFonts w:ascii="№Е" w:eastAsia="№Е"/>
          <w:bCs/>
          <w:kern w:val="2"/>
          <w:lang w:val="ru-RU" w:eastAsia="x-none"/>
        </w:rPr>
        <w:t>учащихся</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педагогов</w:t>
      </w:r>
      <w:r w:rsidRPr="00427182">
        <w:rPr>
          <w:rFonts w:ascii="№Е" w:eastAsia="№Е"/>
          <w:bCs/>
          <w:kern w:val="2"/>
          <w:lang w:val="ru-RU" w:eastAsia="x-none"/>
        </w:rPr>
        <w:t xml:space="preserve"> </w:t>
      </w:r>
      <w:r w:rsidRPr="00427182">
        <w:rPr>
          <w:rFonts w:ascii="№Е" w:eastAsia="№Е"/>
          <w:bCs/>
          <w:kern w:val="2"/>
          <w:lang w:val="ru-RU" w:eastAsia="x-none"/>
        </w:rPr>
        <w:t>за</w:t>
      </w:r>
      <w:r w:rsidRPr="00427182">
        <w:rPr>
          <w:rFonts w:ascii="№Е" w:eastAsia="№Е"/>
          <w:bCs/>
          <w:kern w:val="2"/>
          <w:lang w:val="ru-RU" w:eastAsia="x-none"/>
        </w:rPr>
        <w:t xml:space="preserve"> </w:t>
      </w:r>
      <w:r w:rsidRPr="00427182">
        <w:rPr>
          <w:rFonts w:ascii="№Е" w:eastAsia="№Е"/>
          <w:bCs/>
          <w:kern w:val="2"/>
          <w:lang w:val="ru-RU" w:eastAsia="x-none"/>
        </w:rPr>
        <w:t>активное</w:t>
      </w:r>
      <w:r w:rsidRPr="00427182">
        <w:rPr>
          <w:rFonts w:ascii="№Е" w:eastAsia="№Е"/>
          <w:bCs/>
          <w:kern w:val="2"/>
          <w:lang w:val="ru-RU" w:eastAsia="x-none"/>
        </w:rPr>
        <w:t xml:space="preserve"> </w:t>
      </w:r>
      <w:r w:rsidRPr="00427182">
        <w:rPr>
          <w:rFonts w:ascii="№Е" w:eastAsia="№Е"/>
          <w:bCs/>
          <w:kern w:val="2"/>
          <w:lang w:val="ru-RU" w:eastAsia="x-none"/>
        </w:rPr>
        <w:t>участие</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жизни</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защиту</w:t>
      </w:r>
      <w:r w:rsidRPr="00427182">
        <w:rPr>
          <w:rFonts w:ascii="№Е" w:eastAsia="№Е"/>
          <w:bCs/>
          <w:kern w:val="2"/>
          <w:lang w:val="ru-RU" w:eastAsia="x-none"/>
        </w:rPr>
        <w:t xml:space="preserve"> </w:t>
      </w:r>
      <w:r w:rsidRPr="00427182">
        <w:rPr>
          <w:rFonts w:ascii="№Е" w:eastAsia="№Е"/>
          <w:bCs/>
          <w:kern w:val="2"/>
          <w:lang w:val="ru-RU" w:eastAsia="x-none"/>
        </w:rPr>
        <w:t>чести</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конкурсах</w:t>
      </w:r>
      <w:r w:rsidRPr="00427182">
        <w:rPr>
          <w:rFonts w:ascii="№Е" w:eastAsia="№Е"/>
          <w:bCs/>
          <w:kern w:val="2"/>
          <w:lang w:val="ru-RU" w:eastAsia="x-none"/>
        </w:rPr>
        <w:t xml:space="preserve">, </w:t>
      </w:r>
      <w:r w:rsidRPr="00427182">
        <w:rPr>
          <w:rFonts w:ascii="№Е" w:eastAsia="№Е"/>
          <w:bCs/>
          <w:kern w:val="2"/>
          <w:lang w:val="ru-RU" w:eastAsia="x-none"/>
        </w:rPr>
        <w:t>соревнованиях</w:t>
      </w:r>
      <w:r w:rsidRPr="00427182">
        <w:rPr>
          <w:rFonts w:ascii="№Е" w:eastAsia="№Е"/>
          <w:bCs/>
          <w:kern w:val="2"/>
          <w:lang w:val="ru-RU" w:eastAsia="x-none"/>
        </w:rPr>
        <w:t xml:space="preserve">, </w:t>
      </w:r>
      <w:r w:rsidRPr="00427182">
        <w:rPr>
          <w:rFonts w:ascii="№Е" w:eastAsia="№Е"/>
          <w:bCs/>
          <w:kern w:val="2"/>
          <w:lang w:val="ru-RU" w:eastAsia="x-none"/>
        </w:rPr>
        <w:t>олимпиадах</w:t>
      </w:r>
      <w:r w:rsidRPr="00427182">
        <w:rPr>
          <w:rFonts w:ascii="№Е" w:eastAsia="№Е"/>
          <w:bCs/>
          <w:kern w:val="2"/>
          <w:lang w:val="ru-RU" w:eastAsia="x-none"/>
        </w:rPr>
        <w:t xml:space="preserve">, </w:t>
      </w:r>
      <w:r w:rsidRPr="00427182">
        <w:rPr>
          <w:rFonts w:ascii="№Е" w:eastAsia="№Е"/>
          <w:bCs/>
          <w:kern w:val="2"/>
          <w:lang w:val="ru-RU" w:eastAsia="x-none"/>
        </w:rPr>
        <w:t>значительный</w:t>
      </w:r>
      <w:r w:rsidRPr="00427182">
        <w:rPr>
          <w:rFonts w:ascii="№Е" w:eastAsia="№Е"/>
          <w:bCs/>
          <w:kern w:val="2"/>
          <w:lang w:val="ru-RU" w:eastAsia="x-none"/>
        </w:rPr>
        <w:t xml:space="preserve"> </w:t>
      </w:r>
      <w:r w:rsidRPr="00427182">
        <w:rPr>
          <w:rFonts w:ascii="№Е" w:eastAsia="№Е"/>
          <w:bCs/>
          <w:kern w:val="2"/>
          <w:lang w:val="ru-RU" w:eastAsia="x-none"/>
        </w:rPr>
        <w:t>вклад</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развитие</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в</w:t>
      </w:r>
      <w:r w:rsidRPr="00427182">
        <w:rPr>
          <w:rFonts w:ascii="№Е" w:eastAsia="№Е"/>
          <w:bCs/>
          <w:kern w:val="2"/>
          <w:lang w:val="ru-RU" w:eastAsia="x-none"/>
        </w:rPr>
        <w:t xml:space="preserve"> </w:t>
      </w:r>
      <w:r w:rsidRPr="00427182">
        <w:rPr>
          <w:rFonts w:ascii="№Е" w:eastAsia="№Е"/>
          <w:bCs/>
          <w:kern w:val="2"/>
          <w:lang w:val="ru-RU" w:eastAsia="x-none"/>
        </w:rPr>
        <w:t>течение</w:t>
      </w:r>
      <w:r w:rsidRPr="00427182">
        <w:rPr>
          <w:rFonts w:ascii="№Е" w:eastAsia="№Е"/>
          <w:bCs/>
          <w:kern w:val="2"/>
          <w:lang w:val="ru-RU" w:eastAsia="x-none"/>
        </w:rPr>
        <w:t xml:space="preserve"> </w:t>
      </w:r>
      <w:r w:rsidRPr="00427182">
        <w:rPr>
          <w:rFonts w:ascii="№Е" w:eastAsia="№Е"/>
          <w:bCs/>
          <w:kern w:val="2"/>
          <w:lang w:val="ru-RU" w:eastAsia="x-none"/>
        </w:rPr>
        <w:t>учебного</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Это</w:t>
      </w:r>
      <w:r w:rsidRPr="00427182">
        <w:rPr>
          <w:rFonts w:ascii="№Е" w:eastAsia="№Е"/>
          <w:bCs/>
          <w:kern w:val="2"/>
          <w:lang w:val="ru-RU" w:eastAsia="x-none"/>
        </w:rPr>
        <w:t xml:space="preserve"> </w:t>
      </w:r>
      <w:r w:rsidRPr="00427182">
        <w:rPr>
          <w:rFonts w:ascii="№Е" w:eastAsia="№Е"/>
          <w:bCs/>
          <w:kern w:val="2"/>
          <w:lang w:val="ru-RU" w:eastAsia="x-none"/>
        </w:rPr>
        <w:t>«Торжественное</w:t>
      </w:r>
      <w:r w:rsidRPr="00427182">
        <w:rPr>
          <w:rFonts w:ascii="№Е" w:eastAsia="№Е"/>
          <w:bCs/>
          <w:kern w:val="2"/>
          <w:lang w:val="ru-RU" w:eastAsia="x-none"/>
        </w:rPr>
        <w:t xml:space="preserve"> </w:t>
      </w:r>
      <w:r w:rsidRPr="00427182">
        <w:rPr>
          <w:rFonts w:ascii="№Е" w:eastAsia="№Е"/>
          <w:bCs/>
          <w:kern w:val="2"/>
          <w:lang w:val="ru-RU" w:eastAsia="x-none"/>
        </w:rPr>
        <w:t>вручение</w:t>
      </w:r>
      <w:r w:rsidRPr="00427182">
        <w:rPr>
          <w:rFonts w:ascii="№Е" w:eastAsia="№Е"/>
          <w:bCs/>
          <w:kern w:val="2"/>
          <w:lang w:val="ru-RU" w:eastAsia="x-none"/>
        </w:rPr>
        <w:t xml:space="preserve"> </w:t>
      </w:r>
      <w:r w:rsidRPr="00427182">
        <w:rPr>
          <w:rFonts w:ascii="№Е" w:eastAsia="№Е"/>
          <w:bCs/>
          <w:kern w:val="2"/>
          <w:lang w:val="ru-RU" w:eastAsia="x-none"/>
        </w:rPr>
        <w:t>губернаторской</w:t>
      </w:r>
      <w:r w:rsidRPr="00427182">
        <w:rPr>
          <w:rFonts w:ascii="№Е" w:eastAsia="№Е"/>
          <w:bCs/>
          <w:kern w:val="2"/>
          <w:lang w:val="ru-RU" w:eastAsia="x-none"/>
        </w:rPr>
        <w:t xml:space="preserve"> </w:t>
      </w:r>
      <w:r w:rsidRPr="00427182">
        <w:rPr>
          <w:rFonts w:ascii="№Е" w:eastAsia="№Е"/>
          <w:bCs/>
          <w:kern w:val="2"/>
          <w:lang w:val="ru-RU" w:eastAsia="x-none"/>
        </w:rPr>
        <w:t>стипендии»</w:t>
      </w:r>
      <w:r w:rsidRPr="00427182">
        <w:rPr>
          <w:rFonts w:ascii="№Е" w:eastAsia="№Е"/>
          <w:bCs/>
          <w:kern w:val="2"/>
          <w:lang w:val="ru-RU" w:eastAsia="x-none"/>
        </w:rPr>
        <w:t xml:space="preserve">, </w:t>
      </w:r>
      <w:r w:rsidRPr="00427182">
        <w:rPr>
          <w:rFonts w:ascii="№Е" w:eastAsia="№Е"/>
          <w:bCs/>
          <w:kern w:val="2"/>
          <w:lang w:val="ru-RU" w:eastAsia="x-none"/>
        </w:rPr>
        <w:t>«Торжественное</w:t>
      </w:r>
      <w:r w:rsidRPr="00427182">
        <w:rPr>
          <w:rFonts w:ascii="№Е" w:eastAsia="№Е"/>
          <w:bCs/>
          <w:kern w:val="2"/>
          <w:lang w:val="ru-RU" w:eastAsia="x-none"/>
        </w:rPr>
        <w:t xml:space="preserve"> </w:t>
      </w:r>
      <w:r w:rsidRPr="00427182">
        <w:rPr>
          <w:rFonts w:ascii="№Е" w:eastAsia="№Е"/>
          <w:bCs/>
          <w:kern w:val="2"/>
          <w:lang w:val="ru-RU" w:eastAsia="x-none"/>
        </w:rPr>
        <w:t>вручение</w:t>
      </w:r>
      <w:r w:rsidRPr="00427182">
        <w:rPr>
          <w:rFonts w:ascii="№Е" w:eastAsia="№Е"/>
          <w:bCs/>
          <w:kern w:val="2"/>
          <w:lang w:val="ru-RU" w:eastAsia="x-none"/>
        </w:rPr>
        <w:t xml:space="preserve"> </w:t>
      </w:r>
      <w:r w:rsidRPr="00427182">
        <w:rPr>
          <w:rFonts w:ascii="№Е" w:eastAsia="№Е"/>
          <w:bCs/>
          <w:kern w:val="2"/>
          <w:lang w:val="ru-RU" w:eastAsia="x-none"/>
        </w:rPr>
        <w:t>Знаков</w:t>
      </w:r>
      <w:r w:rsidRPr="00427182">
        <w:rPr>
          <w:rFonts w:ascii="№Е" w:eastAsia="№Е"/>
          <w:bCs/>
          <w:kern w:val="2"/>
          <w:lang w:val="ru-RU" w:eastAsia="x-none"/>
        </w:rPr>
        <w:t xml:space="preserve"> </w:t>
      </w:r>
      <w:r w:rsidRPr="00427182">
        <w:rPr>
          <w:rFonts w:ascii="№Е" w:eastAsia="№Е"/>
          <w:bCs/>
          <w:kern w:val="2"/>
          <w:lang w:val="ru-RU" w:eastAsia="x-none"/>
        </w:rPr>
        <w:t>ГТО»</w:t>
      </w:r>
      <w:r w:rsidRPr="00427182">
        <w:rPr>
          <w:rFonts w:ascii="№Е" w:eastAsia="№Е"/>
          <w:bCs/>
          <w:kern w:val="2"/>
          <w:lang w:val="ru-RU" w:eastAsia="x-none"/>
        </w:rPr>
        <w:t xml:space="preserve">,  </w:t>
      </w:r>
      <w:r w:rsidRPr="00427182">
        <w:rPr>
          <w:rFonts w:ascii="№Е" w:eastAsia="№Е"/>
          <w:bCs/>
          <w:kern w:val="2"/>
          <w:lang w:val="ru-RU" w:eastAsia="x-none"/>
        </w:rPr>
        <w:t>церемонии</w:t>
      </w:r>
      <w:r w:rsidRPr="00427182">
        <w:rPr>
          <w:rFonts w:ascii="№Е" w:eastAsia="№Е"/>
          <w:bCs/>
          <w:kern w:val="2"/>
          <w:lang w:val="ru-RU" w:eastAsia="x-none"/>
        </w:rPr>
        <w:t xml:space="preserve"> </w:t>
      </w:r>
      <w:r w:rsidRPr="00427182">
        <w:rPr>
          <w:rFonts w:ascii="№Е" w:eastAsia="№Е"/>
          <w:bCs/>
          <w:kern w:val="2"/>
          <w:lang w:val="ru-RU" w:eastAsia="x-none"/>
        </w:rPr>
        <w:t>награждения</w:t>
      </w:r>
      <w:r w:rsidRPr="00427182">
        <w:rPr>
          <w:rFonts w:ascii="№Е" w:eastAsia="№Е"/>
          <w:bCs/>
          <w:kern w:val="2"/>
          <w:lang w:val="ru-RU" w:eastAsia="x-none"/>
        </w:rPr>
        <w:t xml:space="preserve"> </w:t>
      </w:r>
      <w:r w:rsidRPr="00427182">
        <w:rPr>
          <w:rFonts w:ascii="№Е" w:eastAsia="№Е"/>
          <w:bCs/>
          <w:kern w:val="2"/>
          <w:lang w:val="ru-RU" w:eastAsia="x-none"/>
        </w:rPr>
        <w:t>«Звезда</w:t>
      </w:r>
      <w:r w:rsidRPr="00427182">
        <w:rPr>
          <w:rFonts w:ascii="№Е" w:eastAsia="№Е"/>
          <w:bCs/>
          <w:kern w:val="2"/>
          <w:lang w:val="ru-RU" w:eastAsia="x-none"/>
        </w:rPr>
        <w:t xml:space="preserve"> </w:t>
      </w:r>
      <w:r w:rsidRPr="00427182">
        <w:rPr>
          <w:rFonts w:ascii="№Е" w:eastAsia="№Е"/>
          <w:bCs/>
          <w:kern w:val="2"/>
          <w:lang w:val="ru-RU" w:eastAsia="x-none"/>
        </w:rPr>
        <w:t>лицея»</w:t>
      </w:r>
      <w:r w:rsidRPr="00427182">
        <w:rPr>
          <w:rFonts w:ascii="№Е" w:eastAsia="№Е"/>
          <w:bCs/>
          <w:kern w:val="2"/>
          <w:lang w:val="ru-RU" w:eastAsia="x-none"/>
        </w:rPr>
        <w:t xml:space="preserve">, </w:t>
      </w:r>
      <w:r w:rsidRPr="00427182">
        <w:rPr>
          <w:rFonts w:ascii="№Е" w:eastAsia="№Е"/>
          <w:bCs/>
          <w:kern w:val="2"/>
          <w:lang w:val="ru-RU" w:eastAsia="x-none"/>
        </w:rPr>
        <w:t>«Ученик</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«Класс</w:t>
      </w:r>
      <w:r w:rsidRPr="00427182">
        <w:rPr>
          <w:rFonts w:ascii="№Е" w:eastAsia="№Е"/>
          <w:bCs/>
          <w:kern w:val="2"/>
          <w:lang w:val="ru-RU" w:eastAsia="x-none"/>
        </w:rPr>
        <w:t xml:space="preserve"> </w:t>
      </w:r>
      <w:r w:rsidRPr="00427182">
        <w:rPr>
          <w:rFonts w:ascii="№Е" w:eastAsia="№Е"/>
          <w:bCs/>
          <w:kern w:val="2"/>
          <w:lang w:val="ru-RU" w:eastAsia="x-none"/>
        </w:rPr>
        <w:t>года»</w:t>
      </w:r>
      <w:r w:rsidRPr="00427182">
        <w:rPr>
          <w:rFonts w:ascii="№Е" w:eastAsia="№Е"/>
          <w:bCs/>
          <w:kern w:val="2"/>
          <w:lang w:val="ru-RU" w:eastAsia="x-none"/>
        </w:rPr>
        <w:t xml:space="preserve">. </w:t>
      </w:r>
      <w:r w:rsidRPr="00427182">
        <w:rPr>
          <w:rFonts w:ascii="№Е" w:eastAsia="№Е"/>
          <w:bCs/>
          <w:kern w:val="2"/>
          <w:lang w:val="ru-RU" w:eastAsia="x-none"/>
        </w:rPr>
        <w:t>Такие</w:t>
      </w:r>
      <w:r w:rsidRPr="00427182">
        <w:rPr>
          <w:rFonts w:ascii="№Е" w:eastAsia="№Е"/>
          <w:bCs/>
          <w:kern w:val="2"/>
          <w:lang w:val="ru-RU" w:eastAsia="x-none"/>
        </w:rPr>
        <w:t xml:space="preserve"> </w:t>
      </w:r>
      <w:r w:rsidRPr="00427182">
        <w:rPr>
          <w:rFonts w:ascii="№Е" w:eastAsia="№Е"/>
          <w:bCs/>
          <w:kern w:val="2"/>
          <w:lang w:val="ru-RU" w:eastAsia="x-none"/>
        </w:rPr>
        <w:t>ключевые</w:t>
      </w:r>
      <w:r w:rsidRPr="00427182">
        <w:rPr>
          <w:rFonts w:ascii="№Е" w:eastAsia="№Е"/>
          <w:bCs/>
          <w:kern w:val="2"/>
          <w:lang w:val="ru-RU" w:eastAsia="x-none"/>
        </w:rPr>
        <w:t xml:space="preserve"> </w:t>
      </w:r>
      <w:r w:rsidRPr="00427182">
        <w:rPr>
          <w:rFonts w:ascii="№Е" w:eastAsia="№Е"/>
          <w:bCs/>
          <w:kern w:val="2"/>
          <w:lang w:val="ru-RU" w:eastAsia="x-none"/>
        </w:rPr>
        <w:t>дела</w:t>
      </w:r>
      <w:r w:rsidRPr="00427182">
        <w:rPr>
          <w:rFonts w:ascii="№Е" w:eastAsia="№Е"/>
          <w:bCs/>
          <w:kern w:val="2"/>
          <w:lang w:val="ru-RU" w:eastAsia="x-none"/>
        </w:rPr>
        <w:t xml:space="preserve"> </w:t>
      </w:r>
      <w:r w:rsidRPr="00427182">
        <w:rPr>
          <w:rFonts w:ascii="№Е" w:eastAsia="№Е"/>
          <w:bCs/>
          <w:kern w:val="2"/>
          <w:lang w:val="ru-RU" w:eastAsia="x-none"/>
        </w:rPr>
        <w:t>способствует</w:t>
      </w:r>
      <w:r w:rsidRPr="00427182">
        <w:rPr>
          <w:rFonts w:ascii="№Е" w:eastAsia="№Е"/>
          <w:bCs/>
          <w:kern w:val="2"/>
          <w:lang w:val="ru-RU" w:eastAsia="x-none"/>
        </w:rPr>
        <w:t xml:space="preserve"> </w:t>
      </w:r>
      <w:r w:rsidRPr="00427182">
        <w:rPr>
          <w:rFonts w:ascii="№Е" w:eastAsia="№Е"/>
          <w:bCs/>
          <w:kern w:val="2"/>
          <w:lang w:val="ru-RU" w:eastAsia="x-none"/>
        </w:rPr>
        <w:t>поощрению</w:t>
      </w:r>
      <w:r w:rsidRPr="00427182">
        <w:rPr>
          <w:rFonts w:ascii="№Е" w:eastAsia="№Е"/>
          <w:bCs/>
          <w:kern w:val="2"/>
          <w:lang w:val="ru-RU" w:eastAsia="x-none"/>
        </w:rPr>
        <w:t xml:space="preserve"> </w:t>
      </w:r>
      <w:r w:rsidRPr="00427182">
        <w:rPr>
          <w:rFonts w:ascii="№Е" w:eastAsia="№Е"/>
          <w:bCs/>
          <w:kern w:val="2"/>
          <w:lang w:val="ru-RU" w:eastAsia="x-none"/>
        </w:rPr>
        <w:t>социальной</w:t>
      </w:r>
      <w:r w:rsidRPr="00427182">
        <w:rPr>
          <w:rFonts w:ascii="№Е" w:eastAsia="№Е"/>
          <w:bCs/>
          <w:kern w:val="2"/>
          <w:lang w:val="ru-RU" w:eastAsia="x-none"/>
        </w:rPr>
        <w:t xml:space="preserve"> </w:t>
      </w:r>
      <w:r w:rsidRPr="00427182">
        <w:rPr>
          <w:rFonts w:ascii="№Е" w:eastAsia="№Е"/>
          <w:bCs/>
          <w:kern w:val="2"/>
          <w:lang w:val="ru-RU" w:eastAsia="x-none"/>
        </w:rPr>
        <w:t>активности</w:t>
      </w:r>
      <w:r w:rsidRPr="00427182">
        <w:rPr>
          <w:rFonts w:ascii="№Е" w:eastAsia="№Е"/>
          <w:bCs/>
          <w:kern w:val="2"/>
          <w:lang w:val="ru-RU" w:eastAsia="x-none"/>
        </w:rPr>
        <w:t xml:space="preserve"> </w:t>
      </w:r>
      <w:r w:rsidRPr="00427182">
        <w:rPr>
          <w:rFonts w:ascii="№Е" w:eastAsia="№Е"/>
          <w:bCs/>
          <w:kern w:val="2"/>
          <w:lang w:val="ru-RU" w:eastAsia="x-none"/>
        </w:rPr>
        <w:t>детей</w:t>
      </w:r>
      <w:r w:rsidRPr="00427182">
        <w:rPr>
          <w:rFonts w:ascii="№Е" w:eastAsia="№Е"/>
          <w:bCs/>
          <w:kern w:val="2"/>
          <w:lang w:val="ru-RU" w:eastAsia="x-none"/>
        </w:rPr>
        <w:t xml:space="preserve">, </w:t>
      </w:r>
      <w:r w:rsidRPr="00427182">
        <w:rPr>
          <w:rFonts w:ascii="№Е" w:eastAsia="№Е"/>
          <w:bCs/>
          <w:kern w:val="2"/>
          <w:lang w:val="ru-RU" w:eastAsia="x-none"/>
        </w:rPr>
        <w:t>развитию</w:t>
      </w:r>
      <w:r w:rsidRPr="00427182">
        <w:rPr>
          <w:rFonts w:ascii="№Е" w:eastAsia="№Е"/>
          <w:bCs/>
          <w:kern w:val="2"/>
          <w:lang w:val="ru-RU" w:eastAsia="x-none"/>
        </w:rPr>
        <w:t xml:space="preserve"> </w:t>
      </w:r>
      <w:r w:rsidRPr="00427182">
        <w:rPr>
          <w:rFonts w:ascii="№Е" w:eastAsia="№Е"/>
          <w:bCs/>
          <w:kern w:val="2"/>
          <w:lang w:val="ru-RU" w:eastAsia="x-none"/>
        </w:rPr>
        <w:t>позитивных</w:t>
      </w:r>
      <w:r w:rsidRPr="00427182">
        <w:rPr>
          <w:rFonts w:ascii="№Е" w:eastAsia="№Е"/>
          <w:bCs/>
          <w:kern w:val="2"/>
          <w:lang w:val="ru-RU" w:eastAsia="x-none"/>
        </w:rPr>
        <w:t xml:space="preserve"> </w:t>
      </w:r>
      <w:r w:rsidRPr="00427182">
        <w:rPr>
          <w:rFonts w:ascii="№Е" w:eastAsia="№Е"/>
          <w:bCs/>
          <w:kern w:val="2"/>
          <w:lang w:val="ru-RU" w:eastAsia="x-none"/>
        </w:rPr>
        <w:t>межличностных</w:t>
      </w:r>
      <w:r w:rsidRPr="00427182">
        <w:rPr>
          <w:rFonts w:ascii="№Е" w:eastAsia="№Е"/>
          <w:bCs/>
          <w:kern w:val="2"/>
          <w:lang w:val="ru-RU" w:eastAsia="x-none"/>
        </w:rPr>
        <w:t xml:space="preserve"> </w:t>
      </w:r>
      <w:r w:rsidRPr="00427182">
        <w:rPr>
          <w:rFonts w:ascii="№Е" w:eastAsia="№Е"/>
          <w:bCs/>
          <w:kern w:val="2"/>
          <w:lang w:val="ru-RU" w:eastAsia="x-none"/>
        </w:rPr>
        <w:t>отношений</w:t>
      </w:r>
      <w:r w:rsidRPr="00427182">
        <w:rPr>
          <w:rFonts w:ascii="№Е" w:eastAsia="№Е"/>
          <w:bCs/>
          <w:kern w:val="2"/>
          <w:lang w:val="ru-RU" w:eastAsia="x-none"/>
        </w:rPr>
        <w:t xml:space="preserve"> </w:t>
      </w:r>
      <w:r w:rsidRPr="00427182">
        <w:rPr>
          <w:rFonts w:ascii="№Е" w:eastAsia="№Е"/>
          <w:bCs/>
          <w:kern w:val="2"/>
          <w:lang w:val="ru-RU" w:eastAsia="x-none"/>
        </w:rPr>
        <w:t>между</w:t>
      </w:r>
      <w:r w:rsidRPr="00427182">
        <w:rPr>
          <w:rFonts w:ascii="№Е" w:eastAsia="№Е"/>
          <w:bCs/>
          <w:kern w:val="2"/>
          <w:lang w:val="ru-RU" w:eastAsia="x-none"/>
        </w:rPr>
        <w:t xml:space="preserve"> </w:t>
      </w:r>
      <w:r w:rsidRPr="00427182">
        <w:rPr>
          <w:rFonts w:ascii="№Е" w:eastAsia="№Е"/>
          <w:bCs/>
          <w:kern w:val="2"/>
          <w:lang w:val="ru-RU" w:eastAsia="x-none"/>
        </w:rPr>
        <w:t>педагогами</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воспитанниками</w:t>
      </w:r>
      <w:r w:rsidRPr="00427182">
        <w:rPr>
          <w:rFonts w:ascii="№Е" w:eastAsia="№Е"/>
          <w:bCs/>
          <w:kern w:val="2"/>
          <w:lang w:val="ru-RU" w:eastAsia="x-none"/>
        </w:rPr>
        <w:t xml:space="preserve">, </w:t>
      </w:r>
      <w:r w:rsidRPr="00427182">
        <w:rPr>
          <w:rFonts w:ascii="№Е" w:eastAsia="№Е"/>
          <w:bCs/>
          <w:kern w:val="2"/>
          <w:lang w:val="ru-RU" w:eastAsia="x-none"/>
        </w:rPr>
        <w:t>формированию</w:t>
      </w:r>
      <w:r w:rsidRPr="00427182">
        <w:rPr>
          <w:rFonts w:ascii="№Е" w:eastAsia="№Е"/>
          <w:bCs/>
          <w:kern w:val="2"/>
          <w:lang w:val="ru-RU" w:eastAsia="x-none"/>
        </w:rPr>
        <w:t xml:space="preserve"> </w:t>
      </w:r>
      <w:r w:rsidRPr="00427182">
        <w:rPr>
          <w:rFonts w:ascii="№Е" w:eastAsia="№Е"/>
          <w:bCs/>
          <w:kern w:val="2"/>
          <w:lang w:val="ru-RU" w:eastAsia="x-none"/>
        </w:rPr>
        <w:t>чувства</w:t>
      </w:r>
      <w:r w:rsidRPr="00427182">
        <w:rPr>
          <w:rFonts w:ascii="№Е" w:eastAsia="№Е"/>
          <w:bCs/>
          <w:kern w:val="2"/>
          <w:lang w:val="ru-RU" w:eastAsia="x-none"/>
        </w:rPr>
        <w:t xml:space="preserve"> </w:t>
      </w:r>
      <w:r w:rsidRPr="00427182">
        <w:rPr>
          <w:rFonts w:ascii="№Е" w:eastAsia="№Е"/>
          <w:bCs/>
          <w:kern w:val="2"/>
          <w:lang w:val="ru-RU" w:eastAsia="x-none"/>
        </w:rPr>
        <w:t>доверия</w:t>
      </w:r>
      <w:r w:rsidRPr="00427182">
        <w:rPr>
          <w:rFonts w:ascii="№Е" w:eastAsia="№Е"/>
          <w:bCs/>
          <w:kern w:val="2"/>
          <w:lang w:val="ru-RU" w:eastAsia="x-none"/>
        </w:rPr>
        <w:t xml:space="preserve"> </w:t>
      </w:r>
      <w:r w:rsidRPr="00427182">
        <w:rPr>
          <w:rFonts w:ascii="№Е" w:eastAsia="№Е"/>
          <w:bCs/>
          <w:kern w:val="2"/>
          <w:lang w:val="ru-RU" w:eastAsia="x-none"/>
        </w:rPr>
        <w:t>и</w:t>
      </w:r>
      <w:r w:rsidRPr="00427182">
        <w:rPr>
          <w:rFonts w:ascii="№Е" w:eastAsia="№Е"/>
          <w:bCs/>
          <w:kern w:val="2"/>
          <w:lang w:val="ru-RU" w:eastAsia="x-none"/>
        </w:rPr>
        <w:t xml:space="preserve"> </w:t>
      </w:r>
      <w:r w:rsidRPr="00427182">
        <w:rPr>
          <w:rFonts w:ascii="№Е" w:eastAsia="№Е"/>
          <w:bCs/>
          <w:kern w:val="2"/>
          <w:lang w:val="ru-RU" w:eastAsia="x-none"/>
        </w:rPr>
        <w:t>уважения</w:t>
      </w:r>
      <w:r w:rsidRPr="00427182">
        <w:rPr>
          <w:rFonts w:ascii="№Е" w:eastAsia="№Е"/>
          <w:bCs/>
          <w:kern w:val="2"/>
          <w:lang w:val="ru-RU" w:eastAsia="x-none"/>
        </w:rPr>
        <w:t xml:space="preserve"> </w:t>
      </w:r>
      <w:r w:rsidRPr="00427182">
        <w:rPr>
          <w:rFonts w:ascii="№Е" w:eastAsia="№Е"/>
          <w:bCs/>
          <w:kern w:val="2"/>
          <w:lang w:val="ru-RU" w:eastAsia="x-none"/>
        </w:rPr>
        <w:t>друг</w:t>
      </w:r>
      <w:r w:rsidRPr="00427182">
        <w:rPr>
          <w:rFonts w:ascii="№Е" w:eastAsia="№Е"/>
          <w:bCs/>
          <w:kern w:val="2"/>
          <w:lang w:val="ru-RU" w:eastAsia="x-none"/>
        </w:rPr>
        <w:t xml:space="preserve"> </w:t>
      </w:r>
      <w:r w:rsidRPr="00427182">
        <w:rPr>
          <w:rFonts w:ascii="№Е" w:eastAsia="№Е"/>
          <w:bCs/>
          <w:kern w:val="2"/>
          <w:lang w:val="ru-RU" w:eastAsia="x-none"/>
        </w:rPr>
        <w:t>к</w:t>
      </w:r>
      <w:r w:rsidRPr="00427182">
        <w:rPr>
          <w:rFonts w:ascii="№Е" w:eastAsia="№Е"/>
          <w:bCs/>
          <w:kern w:val="2"/>
          <w:lang w:val="ru-RU" w:eastAsia="x-none"/>
        </w:rPr>
        <w:t xml:space="preserve"> </w:t>
      </w:r>
      <w:r w:rsidRPr="00427182">
        <w:rPr>
          <w:rFonts w:ascii="№Е" w:eastAsia="№Е"/>
          <w:bCs/>
          <w:kern w:val="2"/>
          <w:lang w:val="ru-RU" w:eastAsia="x-none"/>
        </w:rPr>
        <w:t>другу</w:t>
      </w:r>
      <w:r w:rsidRPr="00427182">
        <w:rPr>
          <w:rFonts w:ascii="№Е" w:eastAsia="№Е"/>
          <w:bCs/>
          <w:kern w:val="2"/>
          <w:lang w:val="ru-RU" w:eastAsia="x-none"/>
        </w:rPr>
        <w:t xml:space="preserve"> </w:t>
      </w:r>
    </w:p>
    <w:p w:rsidR="00427182" w:rsidRPr="00427182" w:rsidRDefault="00427182" w:rsidP="00DD610A">
      <w:pPr>
        <w:suppressAutoHyphens w:val="0"/>
        <w:wordWrap w:val="0"/>
        <w:autoSpaceDN w:val="0"/>
        <w:jc w:val="both"/>
        <w:rPr>
          <w:rFonts w:eastAsia="№Е"/>
          <w:b/>
          <w:bCs/>
          <w:iCs/>
          <w:kern w:val="2"/>
          <w:lang w:val="ru-RU" w:eastAsia="ko-KR"/>
        </w:rPr>
      </w:pPr>
      <w:r w:rsidRPr="00427182">
        <w:rPr>
          <w:rFonts w:eastAsia="Times New Roman"/>
          <w:bCs/>
          <w:kern w:val="2"/>
          <w:lang w:val="ru-RU" w:eastAsia="ko-KR"/>
        </w:rPr>
        <w:t xml:space="preserve">           </w:t>
      </w:r>
      <w:r w:rsidRPr="00427182">
        <w:rPr>
          <w:rFonts w:eastAsia="Times New Roman"/>
          <w:b/>
          <w:bCs/>
          <w:i/>
          <w:iCs/>
          <w:kern w:val="2"/>
          <w:lang w:val="ru-RU" w:eastAsia="ko-KR"/>
        </w:rPr>
        <w:t>На уровне классов:</w:t>
      </w:r>
      <w:r w:rsidRPr="00427182">
        <w:rPr>
          <w:rFonts w:eastAsia="№Е"/>
          <w:b/>
          <w:bCs/>
          <w:iCs/>
          <w:kern w:val="2"/>
          <w:lang w:val="ru-RU" w:eastAsia="ko-KR"/>
        </w:rPr>
        <w:t xml:space="preserve"> </w:t>
      </w:r>
    </w:p>
    <w:p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Times New Roman"/>
          <w:b/>
          <w:bCs/>
          <w:kern w:val="2"/>
          <w:lang w:val="ru-RU" w:eastAsia="ko-KR"/>
        </w:rPr>
        <w:t>*выбор и делегирование</w:t>
      </w:r>
      <w:r w:rsidRPr="00427182">
        <w:rPr>
          <w:rFonts w:eastAsia="Times New Roman"/>
          <w:bCs/>
          <w:kern w:val="2"/>
          <w:lang w:val="ru-RU" w:eastAsia="ko-KR"/>
        </w:rPr>
        <w:t xml:space="preserve"> представителей класса в  советы</w:t>
      </w:r>
      <w:r w:rsidRPr="00427182">
        <w:rPr>
          <w:rFonts w:eastAsia="№Е"/>
          <w:kern w:val="2"/>
          <w:lang w:val="ru-RU" w:eastAsia="ko-KR"/>
        </w:rPr>
        <w:t xml:space="preserve"> по подготовке общешкольных</w:t>
      </w:r>
    </w:p>
    <w:p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Е"/>
          <w:kern w:val="2"/>
          <w:lang w:val="ru-RU" w:eastAsia="ko-KR"/>
        </w:rPr>
        <w:t xml:space="preserve">   ключевых дел;  </w:t>
      </w:r>
    </w:p>
    <w:p w:rsidR="00427182" w:rsidRPr="00427182" w:rsidRDefault="00427182" w:rsidP="00DD610A">
      <w:pPr>
        <w:tabs>
          <w:tab w:val="left" w:pos="0"/>
          <w:tab w:val="left" w:pos="851"/>
        </w:tabs>
        <w:suppressAutoHyphens w:val="0"/>
        <w:jc w:val="both"/>
        <w:rPr>
          <w:rFonts w:eastAsia="№Е"/>
          <w:kern w:val="2"/>
          <w:lang w:val="ru-RU" w:eastAsia="ko-KR"/>
        </w:rPr>
      </w:pPr>
      <w:r w:rsidRPr="00427182">
        <w:rPr>
          <w:rFonts w:eastAsia="№Е"/>
          <w:b/>
          <w:kern w:val="2"/>
          <w:lang w:val="ru-RU" w:eastAsia="ko-KR"/>
        </w:rPr>
        <w:t>* участие классов</w:t>
      </w:r>
      <w:r w:rsidRPr="00427182">
        <w:rPr>
          <w:rFonts w:eastAsia="№Е"/>
          <w:kern w:val="2"/>
          <w:lang w:val="ru-RU" w:eastAsia="ko-KR"/>
        </w:rPr>
        <w:t xml:space="preserve">  в реализации общешкольных ключевых дел. </w:t>
      </w:r>
    </w:p>
    <w:p w:rsidR="00427182" w:rsidRPr="00427182" w:rsidRDefault="00427182" w:rsidP="00DD610A">
      <w:pPr>
        <w:suppressAutoHyphens w:val="0"/>
        <w:wordWrap w:val="0"/>
        <w:autoSpaceDN w:val="0"/>
        <w:jc w:val="both"/>
        <w:rPr>
          <w:rFonts w:eastAsia="№Е"/>
          <w:b/>
          <w:bCs/>
          <w:iCs/>
          <w:kern w:val="2"/>
          <w:lang w:val="ru-RU" w:eastAsia="ko-KR"/>
        </w:rPr>
      </w:pPr>
      <w:r w:rsidRPr="00427182">
        <w:rPr>
          <w:rFonts w:eastAsia="Times New Roman"/>
          <w:b/>
          <w:bCs/>
          <w:i/>
          <w:iCs/>
          <w:kern w:val="2"/>
          <w:lang w:val="ru-RU" w:eastAsia="ko-KR"/>
        </w:rPr>
        <w:t xml:space="preserve">          На индивидуальном уровне:</w:t>
      </w:r>
      <w:r w:rsidRPr="00427182">
        <w:rPr>
          <w:rFonts w:eastAsia="№Е"/>
          <w:b/>
          <w:bCs/>
          <w:iCs/>
          <w:kern w:val="2"/>
          <w:lang w:val="ru-RU" w:eastAsia="ko-KR"/>
        </w:rPr>
        <w:t xml:space="preserve"> </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Е"/>
          <w:b/>
          <w:iCs/>
          <w:kern w:val="2"/>
          <w:lang w:val="ru-RU" w:eastAsia="ko-KR"/>
        </w:rPr>
        <w:t xml:space="preserve">*вовлечение учащихся </w:t>
      </w:r>
      <w:r w:rsidRPr="00427182">
        <w:rPr>
          <w:rFonts w:eastAsia="Times New Roman"/>
          <w:b/>
          <w:kern w:val="2"/>
          <w:lang w:val="ru-RU" w:eastAsia="ko-KR"/>
        </w:rPr>
        <w:t>в ключевые дела</w:t>
      </w:r>
      <w:r w:rsidRPr="00427182">
        <w:rPr>
          <w:rFonts w:eastAsia="Times New Roman"/>
          <w:kern w:val="2"/>
          <w:lang w:val="ru-RU" w:eastAsia="ko-KR"/>
        </w:rPr>
        <w:t xml:space="preserve"> лицея в   роли сценаристов, постановщиков,</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lastRenderedPageBreak/>
        <w:t xml:space="preserve">  исполнителей, ведущих, декораторов, музыкальных редакторов, корреспондентов,</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ответственных учащихся за костюмы и оборудование, ответственных за приглашение и</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встречу гостей;</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b/>
          <w:kern w:val="2"/>
          <w:lang w:val="ru-RU" w:eastAsia="ko-KR"/>
        </w:rPr>
        <w:t>*индивидуальная помощь</w:t>
      </w:r>
      <w:r w:rsidRPr="00427182">
        <w:rPr>
          <w:rFonts w:eastAsia="Times New Roman"/>
          <w:kern w:val="2"/>
          <w:lang w:val="ru-RU" w:eastAsia="ko-KR"/>
        </w:rPr>
        <w:t xml:space="preserve"> учащимся </w:t>
      </w:r>
      <w:r w:rsidRPr="00427182">
        <w:rPr>
          <w:rFonts w:eastAsia="№Е"/>
          <w:iCs/>
          <w:kern w:val="2"/>
          <w:lang w:val="ru-RU" w:eastAsia="ko-KR"/>
        </w:rPr>
        <w:t xml:space="preserve">в освоении навыков </w:t>
      </w:r>
      <w:r w:rsidRPr="00427182">
        <w:rPr>
          <w:rFonts w:eastAsia="Times New Roman"/>
          <w:kern w:val="2"/>
          <w:lang w:val="ru-RU" w:eastAsia="ko-KR"/>
        </w:rPr>
        <w:t xml:space="preserve">подготовки, проведения </w:t>
      </w:r>
    </w:p>
    <w:p w:rsidR="00427182" w:rsidRPr="00427182" w:rsidRDefault="00427182" w:rsidP="00DD610A">
      <w:pPr>
        <w:tabs>
          <w:tab w:val="left" w:pos="0"/>
          <w:tab w:val="left" w:pos="851"/>
        </w:tabs>
        <w:suppressAutoHyphens w:val="0"/>
        <w:jc w:val="both"/>
        <w:rPr>
          <w:rFonts w:eastAsia="№Е"/>
          <w:iCs/>
          <w:kern w:val="2"/>
          <w:lang w:val="ru-RU" w:eastAsia="ko-KR"/>
        </w:rPr>
      </w:pPr>
      <w:r w:rsidRPr="00427182">
        <w:rPr>
          <w:rFonts w:eastAsia="Times New Roman"/>
          <w:kern w:val="2"/>
          <w:lang w:val="ru-RU" w:eastAsia="ko-KR"/>
        </w:rPr>
        <w:t xml:space="preserve">  и анализа ключевых дел;</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b/>
          <w:kern w:val="2"/>
          <w:lang w:val="ru-RU" w:eastAsia="ko-KR"/>
        </w:rPr>
        <w:t>*наблюдение за поведением</w:t>
      </w:r>
      <w:r w:rsidRPr="00427182">
        <w:rPr>
          <w:rFonts w:eastAsia="Times New Roman"/>
          <w:kern w:val="2"/>
          <w:lang w:val="ru-RU" w:eastAsia="ko-KR"/>
        </w:rPr>
        <w:t xml:space="preserve"> учащихся в ситуациях подготовки,</w:t>
      </w:r>
      <w:r w:rsidRPr="00427182">
        <w:rPr>
          <w:rFonts w:eastAsia="№Е"/>
          <w:b/>
          <w:bCs/>
          <w:iCs/>
          <w:kern w:val="2"/>
          <w:lang w:val="ru-RU" w:eastAsia="ko-KR"/>
        </w:rPr>
        <w:t xml:space="preserve"> </w:t>
      </w:r>
      <w:r w:rsidRPr="00427182">
        <w:rPr>
          <w:rFonts w:eastAsia="Times New Roman"/>
          <w:kern w:val="2"/>
          <w:lang w:val="ru-RU" w:eastAsia="ko-KR"/>
        </w:rPr>
        <w:t>проведения и анализа</w:t>
      </w:r>
    </w:p>
    <w:p w:rsidR="00427182" w:rsidRPr="00427182" w:rsidRDefault="00427182" w:rsidP="00DD610A">
      <w:pPr>
        <w:tabs>
          <w:tab w:val="left" w:pos="0"/>
          <w:tab w:val="left" w:pos="851"/>
        </w:tabs>
        <w:suppressAutoHyphens w:val="0"/>
        <w:jc w:val="both"/>
        <w:rPr>
          <w:rFonts w:eastAsia="Times New Roman"/>
          <w:kern w:val="2"/>
          <w:lang w:val="ru-RU" w:eastAsia="ko-KR"/>
        </w:rPr>
      </w:pPr>
      <w:r w:rsidRPr="00427182">
        <w:rPr>
          <w:rFonts w:eastAsia="Times New Roman"/>
          <w:kern w:val="2"/>
          <w:lang w:val="ru-RU" w:eastAsia="ko-KR"/>
        </w:rPr>
        <w:t xml:space="preserve">  ключевых дел, за его отношениями со</w:t>
      </w:r>
      <w:r w:rsidRPr="00427182">
        <w:rPr>
          <w:rFonts w:eastAsia="№Е"/>
          <w:b/>
          <w:bCs/>
          <w:iCs/>
          <w:kern w:val="2"/>
          <w:lang w:val="ru-RU" w:eastAsia="ko-KR"/>
        </w:rPr>
        <w:t xml:space="preserve"> </w:t>
      </w:r>
      <w:r w:rsidRPr="00427182">
        <w:rPr>
          <w:rFonts w:eastAsia="Times New Roman"/>
          <w:kern w:val="2"/>
          <w:lang w:val="ru-RU" w:eastAsia="ko-KR"/>
        </w:rPr>
        <w:t>сверстниками, старшими и младшими лицеистами,</w:t>
      </w:r>
    </w:p>
    <w:p w:rsidR="00427182" w:rsidRPr="00427182" w:rsidRDefault="00427182" w:rsidP="00DD610A">
      <w:pPr>
        <w:tabs>
          <w:tab w:val="left" w:pos="0"/>
          <w:tab w:val="left" w:pos="851"/>
        </w:tabs>
        <w:suppressAutoHyphens w:val="0"/>
        <w:jc w:val="both"/>
        <w:rPr>
          <w:rFonts w:eastAsia="№Е"/>
          <w:b/>
          <w:bCs/>
          <w:iCs/>
          <w:kern w:val="2"/>
          <w:lang w:val="ru-RU" w:eastAsia="ko-KR"/>
        </w:rPr>
      </w:pPr>
      <w:r w:rsidRPr="00427182">
        <w:rPr>
          <w:rFonts w:eastAsia="Times New Roman"/>
          <w:kern w:val="2"/>
          <w:lang w:val="ru-RU" w:eastAsia="ko-KR"/>
        </w:rPr>
        <w:t xml:space="preserve">  с педагогами и</w:t>
      </w:r>
      <w:r w:rsidRPr="00427182">
        <w:rPr>
          <w:rFonts w:eastAsia="№Е"/>
          <w:b/>
          <w:bCs/>
          <w:iCs/>
          <w:kern w:val="2"/>
          <w:lang w:val="ru-RU" w:eastAsia="ko-KR"/>
        </w:rPr>
        <w:t xml:space="preserve"> </w:t>
      </w:r>
      <w:r w:rsidRPr="00427182">
        <w:rPr>
          <w:rFonts w:eastAsia="Times New Roman"/>
          <w:kern w:val="2"/>
          <w:lang w:val="ru-RU" w:eastAsia="ko-KR"/>
        </w:rPr>
        <w:t>другими взрослыми;</w:t>
      </w:r>
    </w:p>
    <w:p w:rsidR="00427182" w:rsidRPr="00427182" w:rsidRDefault="00427182" w:rsidP="00427182">
      <w:pPr>
        <w:tabs>
          <w:tab w:val="left" w:pos="0"/>
          <w:tab w:val="left" w:pos="851"/>
        </w:tabs>
        <w:suppressAutoHyphens w:val="0"/>
        <w:jc w:val="both"/>
        <w:rPr>
          <w:rFonts w:eastAsia="№Е"/>
          <w:b/>
          <w:bCs/>
          <w:iCs/>
          <w:kern w:val="2"/>
          <w:lang w:val="ru-RU" w:eastAsia="ko-KR"/>
        </w:rPr>
      </w:pPr>
      <w:r w:rsidRPr="00427182">
        <w:rPr>
          <w:rFonts w:eastAsia="Times New Roman"/>
          <w:kern w:val="2"/>
          <w:lang w:val="ru-RU" w:eastAsia="ko-KR"/>
        </w:rPr>
        <w:t xml:space="preserve">*при необходимости </w:t>
      </w:r>
      <w:r w:rsidRPr="00427182">
        <w:rPr>
          <w:rFonts w:eastAsia="Times New Roman"/>
          <w:b/>
          <w:kern w:val="2"/>
          <w:lang w:val="ru-RU" w:eastAsia="ko-KR"/>
        </w:rPr>
        <w:t>коррекция поведения</w:t>
      </w:r>
      <w:r w:rsidRPr="00427182">
        <w:rPr>
          <w:rFonts w:eastAsia="Times New Roman"/>
          <w:kern w:val="2"/>
          <w:lang w:val="ru-RU" w:eastAsia="ko-KR"/>
        </w:rPr>
        <w:t xml:space="preserve">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427182" w:rsidRPr="00427182" w:rsidRDefault="00427182" w:rsidP="00427182">
      <w:pPr>
        <w:tabs>
          <w:tab w:val="left" w:pos="851"/>
        </w:tabs>
        <w:suppressAutoHyphens w:val="0"/>
        <w:wordWrap w:val="0"/>
        <w:autoSpaceDN w:val="0"/>
        <w:jc w:val="both"/>
        <w:rPr>
          <w:rFonts w:eastAsia="№Е"/>
          <w:b/>
          <w:bCs/>
          <w:iCs/>
          <w:kern w:val="2"/>
          <w:lang w:val="ru-RU" w:eastAsia="ko-KR"/>
        </w:rPr>
      </w:pPr>
    </w:p>
    <w:p w:rsidR="00427182" w:rsidRPr="00427182" w:rsidRDefault="00427182" w:rsidP="00427182">
      <w:pPr>
        <w:tabs>
          <w:tab w:val="left" w:pos="851"/>
        </w:tabs>
        <w:suppressAutoHyphens w:val="0"/>
        <w:wordWrap w:val="0"/>
        <w:autoSpaceDN w:val="0"/>
        <w:jc w:val="center"/>
        <w:rPr>
          <w:rFonts w:eastAsia="Times New Roman"/>
          <w:b/>
          <w:iCs/>
          <w:w w:val="0"/>
          <w:kern w:val="2"/>
          <w:lang w:val="ru-RU" w:eastAsia="ko-KR"/>
        </w:rPr>
      </w:pPr>
      <w:r w:rsidRPr="00427182">
        <w:rPr>
          <w:rFonts w:eastAsia="Times New Roman"/>
          <w:b/>
          <w:iCs/>
          <w:w w:val="0"/>
          <w:kern w:val="2"/>
          <w:lang w:val="ru-RU" w:eastAsia="ko-KR"/>
        </w:rPr>
        <w:t>Модуль «Детские общественные объединения»</w:t>
      </w:r>
    </w:p>
    <w:p w:rsidR="00427182" w:rsidRPr="00427182" w:rsidRDefault="00427182" w:rsidP="00427182">
      <w:pPr>
        <w:widowControl/>
        <w:suppressAutoHyphens w:val="0"/>
        <w:autoSpaceDE/>
        <w:ind w:firstLine="567"/>
        <w:jc w:val="both"/>
        <w:rPr>
          <w:lang w:val="ru-RU" w:eastAsia="ru-RU"/>
        </w:rPr>
      </w:pPr>
      <w:r w:rsidRPr="00427182">
        <w:rPr>
          <w:lang w:val="ru-RU" w:eastAsia="ru-RU"/>
        </w:rPr>
        <w:t xml:space="preserve">Действующие на базе лицея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427182" w:rsidRPr="00427182" w:rsidRDefault="00427182" w:rsidP="00427182">
      <w:pPr>
        <w:widowControl/>
        <w:suppressAutoHyphens w:val="0"/>
        <w:autoSpaceDE/>
        <w:ind w:firstLine="567"/>
        <w:jc w:val="both"/>
        <w:rPr>
          <w:rFonts w:eastAsia="№Е"/>
          <w:i/>
          <w:lang w:val="ru-RU" w:eastAsia="ru-RU"/>
        </w:rPr>
      </w:pPr>
      <w:r w:rsidRPr="00427182">
        <w:rPr>
          <w:lang w:val="ru-RU" w:eastAsia="ru-RU"/>
        </w:rPr>
        <w:t xml:space="preserve">Воспитание в детских общественных объединениях осуществляется </w:t>
      </w:r>
      <w:proofErr w:type="gramStart"/>
      <w:r w:rsidRPr="00427182">
        <w:rPr>
          <w:lang w:val="ru-RU" w:eastAsia="ru-RU"/>
        </w:rPr>
        <w:t>через</w:t>
      </w:r>
      <w:proofErr w:type="gramEnd"/>
      <w:r w:rsidRPr="00427182">
        <w:rPr>
          <w:rFonts w:eastAsia="№Е"/>
          <w:i/>
          <w:lang w:val="ru-RU" w:eastAsia="ru-RU"/>
        </w:rPr>
        <w:t xml:space="preserve">: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kern w:val="2"/>
          <w:lang w:val="ru-RU" w:eastAsia="ko-KR"/>
        </w:rPr>
      </w:pPr>
      <w:r w:rsidRPr="00427182">
        <w:rPr>
          <w:kern w:val="2"/>
          <w:lang w:val="x-none" w:eastAsia="ko-KR"/>
        </w:rPr>
        <w:t>реализацию</w:t>
      </w:r>
      <w:r w:rsidRPr="00427182">
        <w:rPr>
          <w:kern w:val="2"/>
          <w:lang w:val="ru-RU" w:eastAsia="ko-KR"/>
        </w:rPr>
        <w:t xml:space="preserve"> </w:t>
      </w:r>
      <w:r w:rsidRPr="00427182">
        <w:rPr>
          <w:kern w:val="2"/>
          <w:lang w:val="x-none" w:eastAsia="ko-KR"/>
        </w:rPr>
        <w:t>демократических процедур</w:t>
      </w:r>
      <w:r w:rsidRPr="00427182">
        <w:rPr>
          <w:kern w:val="2"/>
          <w:lang w:val="ru-RU" w:eastAsia="ko-KR"/>
        </w:rPr>
        <w:t>,</w:t>
      </w:r>
    </w:p>
    <w:p w:rsidR="00427182" w:rsidRPr="00427182" w:rsidRDefault="00427182" w:rsidP="008D490D">
      <w:pPr>
        <w:numPr>
          <w:ilvl w:val="0"/>
          <w:numId w:val="96"/>
        </w:numPr>
        <w:tabs>
          <w:tab w:val="left" w:pos="993"/>
          <w:tab w:val="left" w:pos="1310"/>
        </w:tabs>
        <w:suppressAutoHyphens w:val="0"/>
        <w:wordWrap w:val="0"/>
        <w:autoSpaceDN w:val="0"/>
        <w:ind w:left="0" w:firstLine="567"/>
        <w:jc w:val="both"/>
        <w:rPr>
          <w:kern w:val="2"/>
          <w:lang w:val="ru-RU" w:eastAsia="ko-KR"/>
        </w:rPr>
      </w:pPr>
      <w:r w:rsidRPr="00427182">
        <w:rPr>
          <w:kern w:val="2"/>
          <w:lang w:val="ru-RU" w:eastAsia="ko-KR"/>
        </w:rPr>
        <w:t xml:space="preserve">организацию и планирование общественно полезных дел,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kern w:val="2"/>
          <w:lang w:val="x-none" w:eastAsia="ko-KR"/>
        </w:rPr>
      </w:pPr>
      <w:r w:rsidRPr="00427182">
        <w:rPr>
          <w:kern w:val="2"/>
          <w:lang w:val="x-none" w:eastAsia="ko-KR"/>
        </w:rPr>
        <w:t>поддержку и развитие в детском объединении его традиций и ритуалов,</w:t>
      </w:r>
      <w:r w:rsidRPr="00427182">
        <w:rPr>
          <w:kern w:val="2"/>
          <w:lang w:val="ru-RU" w:eastAsia="ko-KR"/>
        </w:rPr>
        <w:t xml:space="preserve"> введения </w:t>
      </w:r>
    </w:p>
    <w:p w:rsidR="00427182" w:rsidRPr="00427182" w:rsidRDefault="00427182" w:rsidP="00427182">
      <w:pPr>
        <w:widowControl/>
        <w:tabs>
          <w:tab w:val="left" w:pos="993"/>
          <w:tab w:val="left" w:pos="1310"/>
        </w:tabs>
        <w:suppressAutoHyphens w:val="0"/>
        <w:autoSpaceDE/>
        <w:ind w:left="567"/>
        <w:jc w:val="both"/>
        <w:rPr>
          <w:kern w:val="2"/>
          <w:lang w:val="x-none" w:eastAsia="ko-KR"/>
        </w:rPr>
      </w:pPr>
      <w:r w:rsidRPr="00427182">
        <w:rPr>
          <w:kern w:val="2"/>
          <w:lang w:val="ru-RU" w:eastAsia="ko-KR"/>
        </w:rPr>
        <w:t xml:space="preserve">       особой символики,</w:t>
      </w:r>
      <w:r w:rsidRPr="00427182">
        <w:rPr>
          <w:kern w:val="2"/>
          <w:lang w:val="x-none" w:eastAsia="ko-KR"/>
        </w:rPr>
        <w:t xml:space="preserve"> </w:t>
      </w:r>
    </w:p>
    <w:p w:rsidR="00427182" w:rsidRPr="00427182" w:rsidRDefault="00427182" w:rsidP="008D490D">
      <w:pPr>
        <w:widowControl/>
        <w:numPr>
          <w:ilvl w:val="0"/>
          <w:numId w:val="96"/>
        </w:numPr>
        <w:tabs>
          <w:tab w:val="left" w:pos="993"/>
          <w:tab w:val="left" w:pos="1310"/>
        </w:tabs>
        <w:suppressAutoHyphens w:val="0"/>
        <w:wordWrap w:val="0"/>
        <w:autoSpaceDE/>
        <w:autoSpaceDN w:val="0"/>
        <w:ind w:left="0" w:firstLine="567"/>
        <w:jc w:val="both"/>
        <w:rPr>
          <w:rFonts w:ascii="№Е" w:eastAsia="№Е"/>
          <w:b/>
          <w:iCs/>
          <w:color w:val="000000"/>
          <w:w w:val="0"/>
          <w:kern w:val="2"/>
          <w:lang w:val="ru-RU" w:eastAsia="x-none"/>
        </w:rPr>
      </w:pPr>
      <w:r w:rsidRPr="00427182">
        <w:rPr>
          <w:kern w:val="2"/>
          <w:lang w:val="x-none" w:eastAsia="ko-KR"/>
        </w:rPr>
        <w:t>участие членов объединения в</w:t>
      </w:r>
      <w:r w:rsidRPr="00427182">
        <w:rPr>
          <w:kern w:val="2"/>
          <w:lang w:val="ru-RU" w:eastAsia="ko-KR"/>
        </w:rPr>
        <w:t xml:space="preserve"> социально значимых</w:t>
      </w:r>
      <w:r w:rsidRPr="00427182">
        <w:rPr>
          <w:rFonts w:ascii="№Е" w:eastAsia="№Е"/>
          <w:b/>
          <w:iCs/>
          <w:color w:val="000000"/>
          <w:w w:val="0"/>
          <w:kern w:val="2"/>
          <w:lang w:val="ru-RU" w:eastAsia="x-none"/>
        </w:rPr>
        <w:t xml:space="preserve"> </w:t>
      </w:r>
      <w:r w:rsidRPr="00427182">
        <w:rPr>
          <w:rFonts w:ascii="№Е" w:eastAsia="№Е"/>
          <w:b/>
          <w:iCs/>
          <w:color w:val="000000"/>
          <w:w w:val="0"/>
          <w:kern w:val="2"/>
          <w:lang w:val="ru-RU" w:eastAsia="x-none"/>
        </w:rPr>
        <w:t>в</w:t>
      </w:r>
      <w:r w:rsidRPr="00427182">
        <w:rPr>
          <w:rFonts w:ascii="№Е" w:eastAsia="№Е"/>
          <w:b/>
          <w:iCs/>
          <w:color w:val="000000"/>
          <w:w w:val="0"/>
          <w:kern w:val="2"/>
          <w:lang w:val="ru-RU" w:eastAsia="x-none"/>
        </w:rPr>
        <w:t xml:space="preserve"> </w:t>
      </w:r>
      <w:r w:rsidRPr="00427182">
        <w:rPr>
          <w:kern w:val="2"/>
          <w:lang w:val="ru-RU" w:eastAsia="ko-KR"/>
        </w:rPr>
        <w:t>делах разного уровня.</w:t>
      </w:r>
    </w:p>
    <w:p w:rsidR="00427182" w:rsidRPr="00427182" w:rsidRDefault="00427182" w:rsidP="00427182">
      <w:pPr>
        <w:widowControl/>
        <w:tabs>
          <w:tab w:val="left" w:pos="993"/>
          <w:tab w:val="left" w:pos="1310"/>
        </w:tabs>
        <w:suppressAutoHyphens w:val="0"/>
        <w:autoSpaceDE/>
        <w:ind w:left="567"/>
        <w:jc w:val="both"/>
        <w:rPr>
          <w:kern w:val="2"/>
          <w:lang w:val="ru-RU" w:eastAsia="ko-KR"/>
        </w:rPr>
      </w:pPr>
      <w:r w:rsidRPr="00427182">
        <w:rPr>
          <w:kern w:val="2"/>
          <w:lang w:val="ru-RU" w:eastAsia="ko-KR"/>
        </w:rPr>
        <w:t>В лицее действуют следующие детские общественные  объединения:</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rFonts w:eastAsia="Times New Roman"/>
          <w:b/>
          <w:kern w:val="2"/>
          <w:lang w:val="x-none" w:eastAsia="ru-RU"/>
        </w:rPr>
        <w:t>Российское движение школьников (РДШ)</w:t>
      </w:r>
      <w:r w:rsidRPr="00427182">
        <w:rPr>
          <w:rFonts w:eastAsia="Times New Roman"/>
          <w:kern w:val="2"/>
          <w:lang w:val="x-none" w:eastAsia="ru-RU"/>
        </w:rPr>
        <w:t xml:space="preserve"> - общественно-государственная детско-юношеская организация, деятельность которой целиком сосредоточена на развитии и воспитании школьников.</w:t>
      </w:r>
      <w:r w:rsidRPr="00427182">
        <w:rPr>
          <w:rFonts w:eastAsia="Times New Roman"/>
          <w:kern w:val="2"/>
          <w:lang w:val="ru-RU" w:eastAsia="ru-RU"/>
        </w:rPr>
        <w:t xml:space="preserve"> Лицей включён в список ОУ Кемеровской области, </w:t>
      </w:r>
      <w:proofErr w:type="gramStart"/>
      <w:r w:rsidRPr="00427182">
        <w:rPr>
          <w:rFonts w:eastAsia="Times New Roman"/>
          <w:kern w:val="2"/>
          <w:lang w:val="ru-RU" w:eastAsia="ru-RU"/>
        </w:rPr>
        <w:t>реализующих</w:t>
      </w:r>
      <w:proofErr w:type="gramEnd"/>
      <w:r w:rsidRPr="00427182">
        <w:rPr>
          <w:rFonts w:eastAsia="Times New Roman"/>
          <w:kern w:val="2"/>
          <w:lang w:val="ru-RU" w:eastAsia="ru-RU"/>
        </w:rPr>
        <w:t xml:space="preserve"> деятельность РДШ (приказ ДОиН Кемеровской области №1475 от 30.08.18). В настоящее время, в Региональный штаб РДШ  подано заявление на создание первичной организации РДШ в лицее. Определены лидеры, которые возглавляют работу по одному из направлений РДШ: «Личностное развитие», «Гражданская активность», «Военно-патриотическое», «Информационно-медийное». Основу  деятельности РДШ составляет календарь единых действий РДШ и план воспитательной работы лицея. Команда лидеров</w:t>
      </w:r>
      <w:r w:rsidRPr="00427182">
        <w:rPr>
          <w:rFonts w:eastAsia="Times New Roman"/>
          <w:color w:val="C00000"/>
          <w:kern w:val="2"/>
          <w:lang w:val="ru-RU" w:eastAsia="ru-RU"/>
        </w:rPr>
        <w:t xml:space="preserve"> </w:t>
      </w:r>
      <w:r w:rsidRPr="00427182">
        <w:rPr>
          <w:rFonts w:eastAsia="Times New Roman"/>
          <w:kern w:val="2"/>
          <w:lang w:val="ru-RU" w:eastAsia="ru-RU"/>
        </w:rPr>
        <w:t>РДШ лицея  принимает активное участие в городском конкурсе «Лучшая команда РДШ».</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rFonts w:eastAsia="Times New Roman"/>
          <w:b/>
          <w:kern w:val="2"/>
          <w:lang w:val="ru-RU" w:eastAsia="ru-RU"/>
        </w:rPr>
        <w:t xml:space="preserve">Клуб «Память» - </w:t>
      </w:r>
      <w:r w:rsidRPr="00427182">
        <w:rPr>
          <w:rFonts w:eastAsia="Times New Roman"/>
          <w:kern w:val="2"/>
          <w:lang w:val="ru-RU" w:eastAsia="ru-RU"/>
        </w:rPr>
        <w:t>патриотическое</w:t>
      </w:r>
      <w:r w:rsidRPr="00427182">
        <w:rPr>
          <w:rFonts w:eastAsia="Times New Roman"/>
          <w:b/>
          <w:kern w:val="2"/>
          <w:lang w:val="ru-RU" w:eastAsia="ru-RU"/>
        </w:rPr>
        <w:t xml:space="preserve"> </w:t>
      </w:r>
      <w:r w:rsidRPr="00427182">
        <w:rPr>
          <w:rFonts w:eastAsia="№Е"/>
          <w:color w:val="333333"/>
          <w:kern w:val="2"/>
          <w:shd w:val="clear" w:color="auto" w:fill="FFFFFF"/>
          <w:lang w:val="ru-RU" w:eastAsia="x-none"/>
        </w:rPr>
        <w:t xml:space="preserve">объединение, деятельность которого направлена на воспитание  </w:t>
      </w:r>
      <w:r w:rsidRPr="00427182">
        <w:rPr>
          <w:rFonts w:eastAsia="№Е"/>
          <w:color w:val="333333"/>
          <w:kern w:val="2"/>
          <w:shd w:val="clear" w:color="auto" w:fill="FFFFFF"/>
          <w:lang w:val="x-none" w:eastAsia="x-none"/>
        </w:rPr>
        <w:t xml:space="preserve"> </w:t>
      </w:r>
      <w:r w:rsidRPr="00427182">
        <w:rPr>
          <w:rFonts w:eastAsia="№Е"/>
          <w:color w:val="333333"/>
          <w:kern w:val="2"/>
          <w:shd w:val="clear" w:color="auto" w:fill="FFFFFF"/>
          <w:lang w:val="ru-RU" w:eastAsia="x-none"/>
        </w:rPr>
        <w:t xml:space="preserve">у современных детей и подростков </w:t>
      </w:r>
      <w:r w:rsidRPr="00427182">
        <w:rPr>
          <w:rFonts w:eastAsia="№Е"/>
          <w:color w:val="333333"/>
          <w:kern w:val="2"/>
          <w:shd w:val="clear" w:color="auto" w:fill="FFFFFF"/>
          <w:lang w:val="x-none" w:eastAsia="x-none"/>
        </w:rPr>
        <w:t>чувства гордости</w:t>
      </w:r>
      <w:r w:rsidRPr="00427182">
        <w:rPr>
          <w:rFonts w:eastAsia="№Е"/>
          <w:color w:val="333333"/>
          <w:kern w:val="2"/>
          <w:shd w:val="clear" w:color="auto" w:fill="FFFFFF"/>
          <w:lang w:val="ru-RU" w:eastAsia="x-none"/>
        </w:rPr>
        <w:t xml:space="preserve"> за страну,</w:t>
      </w:r>
      <w:r w:rsidRPr="00427182">
        <w:rPr>
          <w:rFonts w:eastAsia="№Е"/>
          <w:color w:val="333333"/>
          <w:kern w:val="2"/>
          <w:shd w:val="clear" w:color="auto" w:fill="FFFFFF"/>
          <w:lang w:val="x-none" w:eastAsia="x-none"/>
        </w:rPr>
        <w:t xml:space="preserve"> свой народ</w:t>
      </w:r>
      <w:r w:rsidRPr="00427182">
        <w:rPr>
          <w:rFonts w:eastAsia="№Е"/>
          <w:color w:val="333333"/>
          <w:kern w:val="2"/>
          <w:shd w:val="clear" w:color="auto" w:fill="FFFFFF"/>
          <w:lang w:val="ru-RU" w:eastAsia="x-none"/>
        </w:rPr>
        <w:t>, его подвиги в годы</w:t>
      </w:r>
      <w:r w:rsidRPr="00427182">
        <w:rPr>
          <w:rFonts w:eastAsia="№Е"/>
          <w:color w:val="333333"/>
          <w:kern w:val="2"/>
          <w:shd w:val="clear" w:color="auto" w:fill="FFFFFF"/>
          <w:lang w:val="x-none" w:eastAsia="x-none"/>
        </w:rPr>
        <w:t xml:space="preserve"> Великой Отечественной войны 1941-1945 годов</w:t>
      </w:r>
      <w:r w:rsidRPr="00427182">
        <w:rPr>
          <w:rFonts w:eastAsia="№Е"/>
          <w:color w:val="333333"/>
          <w:kern w:val="2"/>
          <w:shd w:val="clear" w:color="auto" w:fill="FFFFFF"/>
          <w:lang w:val="ru-RU" w:eastAsia="x-none"/>
        </w:rPr>
        <w:t>.</w:t>
      </w:r>
      <w:r w:rsidRPr="00427182">
        <w:rPr>
          <w:rFonts w:eastAsia="№Е"/>
          <w:color w:val="333333"/>
          <w:kern w:val="2"/>
          <w:shd w:val="clear" w:color="auto" w:fill="FFFFFF"/>
          <w:lang w:val="x-none" w:eastAsia="x-none"/>
        </w:rPr>
        <w:t xml:space="preserve"> </w:t>
      </w:r>
      <w:r w:rsidRPr="00427182">
        <w:rPr>
          <w:rFonts w:eastAsia="№Е"/>
          <w:color w:val="333333"/>
          <w:kern w:val="2"/>
          <w:shd w:val="clear" w:color="auto" w:fill="FFFFFF"/>
          <w:lang w:val="ru-RU" w:eastAsia="x-none"/>
        </w:rPr>
        <w:t xml:space="preserve">Активисты клуба,  на базе школьного музея, проводят  экскурсии и беседы на темы «Боевой путь 2-ой гвардейской армии», «Его именем названа улица…» о герое войны Юрии Смирнове, «Учителя – участники войны». Участвуют в </w:t>
      </w:r>
      <w:r w:rsidRPr="00427182">
        <w:rPr>
          <w:rFonts w:eastAsia="№Е"/>
          <w:kern w:val="2"/>
          <w:shd w:val="clear" w:color="auto" w:fill="FFFFFF"/>
          <w:lang w:val="x-none" w:eastAsia="x-none"/>
        </w:rPr>
        <w:t>акциях «Георгиевская лен</w:t>
      </w:r>
      <w:r w:rsidRPr="00427182">
        <w:rPr>
          <w:rFonts w:eastAsia="№Е"/>
          <w:kern w:val="2"/>
          <w:shd w:val="clear" w:color="auto" w:fill="FFFFFF"/>
          <w:lang w:val="ru-RU" w:eastAsia="x-none"/>
        </w:rPr>
        <w:t>та</w:t>
      </w:r>
      <w:r w:rsidRPr="00427182">
        <w:rPr>
          <w:rFonts w:eastAsia="№Е"/>
          <w:kern w:val="2"/>
          <w:shd w:val="clear" w:color="auto" w:fill="FFFFFF"/>
          <w:lang w:val="x-none" w:eastAsia="x-none"/>
        </w:rPr>
        <w:t>»</w:t>
      </w:r>
      <w:r w:rsidRPr="00427182">
        <w:rPr>
          <w:rFonts w:eastAsia="№Е"/>
          <w:kern w:val="2"/>
          <w:shd w:val="clear" w:color="auto" w:fill="FFFFFF"/>
          <w:lang w:val="ru-RU" w:eastAsia="x-none"/>
        </w:rPr>
        <w:t>,</w:t>
      </w:r>
      <w:r w:rsidRPr="00427182">
        <w:rPr>
          <w:rFonts w:eastAsia="№Е"/>
          <w:kern w:val="2"/>
          <w:shd w:val="clear" w:color="auto" w:fill="FFFFFF"/>
          <w:lang w:val="x-none" w:eastAsia="x-none"/>
        </w:rPr>
        <w:t xml:space="preserve"> </w:t>
      </w:r>
      <w:r w:rsidRPr="00427182">
        <w:rPr>
          <w:rFonts w:eastAsia="№Е"/>
          <w:kern w:val="2"/>
          <w:shd w:val="clear" w:color="auto" w:fill="FFFFFF"/>
          <w:lang w:val="ru-RU" w:eastAsia="x-none"/>
        </w:rPr>
        <w:t xml:space="preserve"> </w:t>
      </w:r>
      <w:r w:rsidRPr="00427182">
        <w:rPr>
          <w:rFonts w:eastAsia="№Е"/>
          <w:kern w:val="2"/>
          <w:shd w:val="clear" w:color="auto" w:fill="FFFFFF"/>
          <w:lang w:val="x-none" w:eastAsia="x-none"/>
        </w:rPr>
        <w:t>«Бессмертный полк»,</w:t>
      </w:r>
      <w:r w:rsidRPr="00427182">
        <w:rPr>
          <w:rFonts w:eastAsia="№Е"/>
          <w:kern w:val="2"/>
          <w:shd w:val="clear" w:color="auto" w:fill="FFFFFF"/>
          <w:lang w:val="ru-RU" w:eastAsia="x-none"/>
        </w:rPr>
        <w:t xml:space="preserve"> «Окна Победы», «Места памяти».</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Спортивный клуб «Радуга здоровья» - </w:t>
      </w:r>
      <w:r w:rsidRPr="00427182">
        <w:rPr>
          <w:rFonts w:ascii="№Е" w:eastAsia="№Е"/>
          <w:kern w:val="2"/>
          <w:lang w:val="ru-RU" w:eastAsia="x-none"/>
        </w:rPr>
        <w:t>Формирование</w:t>
      </w:r>
      <w:r w:rsidRPr="00427182">
        <w:rPr>
          <w:rFonts w:ascii="№Е" w:eastAsia="№Е"/>
          <w:kern w:val="2"/>
          <w:lang w:val="ru-RU" w:eastAsia="x-none"/>
        </w:rPr>
        <w:t xml:space="preserve">  </w:t>
      </w:r>
      <w:r w:rsidRPr="00427182">
        <w:rPr>
          <w:rFonts w:ascii="№Е" w:eastAsia="№Е"/>
          <w:kern w:val="2"/>
          <w:lang w:val="ru-RU" w:eastAsia="x-none"/>
        </w:rPr>
        <w:t>навыков</w:t>
      </w:r>
      <w:r w:rsidRPr="00427182">
        <w:rPr>
          <w:rFonts w:ascii="№Е" w:eastAsia="№Е"/>
          <w:kern w:val="2"/>
          <w:lang w:val="ru-RU" w:eastAsia="x-none"/>
        </w:rPr>
        <w:t xml:space="preserve"> </w:t>
      </w:r>
      <w:r w:rsidRPr="00427182">
        <w:rPr>
          <w:rFonts w:ascii="№Е" w:eastAsia="№Е"/>
          <w:kern w:val="2"/>
          <w:lang w:val="ru-RU" w:eastAsia="x-none"/>
        </w:rPr>
        <w:t>здорового</w:t>
      </w:r>
      <w:r w:rsidRPr="00427182">
        <w:rPr>
          <w:rFonts w:ascii="№Е" w:eastAsia="№Е"/>
          <w:kern w:val="2"/>
          <w:lang w:val="ru-RU" w:eastAsia="x-none"/>
        </w:rPr>
        <w:t xml:space="preserve"> </w:t>
      </w:r>
      <w:r w:rsidRPr="00427182">
        <w:rPr>
          <w:rFonts w:ascii="№Е" w:eastAsia="№Е"/>
          <w:kern w:val="2"/>
          <w:lang w:val="ru-RU" w:eastAsia="x-none"/>
        </w:rPr>
        <w:t>образа</w:t>
      </w:r>
      <w:r w:rsidRPr="00427182">
        <w:rPr>
          <w:rFonts w:ascii="№Е" w:eastAsia="№Е"/>
          <w:kern w:val="2"/>
          <w:lang w:val="ru-RU" w:eastAsia="x-none"/>
        </w:rPr>
        <w:t xml:space="preserve"> </w:t>
      </w:r>
      <w:r w:rsidRPr="00427182">
        <w:rPr>
          <w:rFonts w:ascii="№Е" w:eastAsia="№Е"/>
          <w:kern w:val="2"/>
          <w:lang w:val="ru-RU" w:eastAsia="x-none"/>
        </w:rPr>
        <w:t>жизни</w:t>
      </w:r>
      <w:r w:rsidRPr="00427182">
        <w:rPr>
          <w:rFonts w:ascii="№Е" w:eastAsia="№Е"/>
          <w:kern w:val="2"/>
          <w:lang w:val="ru-RU" w:eastAsia="x-none"/>
        </w:rPr>
        <w:t xml:space="preserve">, </w:t>
      </w:r>
      <w:r w:rsidRPr="00427182">
        <w:rPr>
          <w:rFonts w:ascii="№Е" w:eastAsia="№Е"/>
          <w:kern w:val="2"/>
          <w:lang w:val="ru-RU" w:eastAsia="x-none"/>
        </w:rPr>
        <w:t>популяризация</w:t>
      </w:r>
      <w:r w:rsidRPr="00427182">
        <w:rPr>
          <w:rFonts w:ascii="№Е" w:eastAsia="№Е"/>
          <w:kern w:val="2"/>
          <w:lang w:val="ru-RU" w:eastAsia="x-none"/>
        </w:rPr>
        <w:t xml:space="preserve"> </w:t>
      </w:r>
      <w:r w:rsidRPr="00427182">
        <w:rPr>
          <w:rFonts w:ascii="№Е" w:eastAsia="№Е"/>
          <w:kern w:val="2"/>
          <w:lang w:val="ru-RU" w:eastAsia="x-none"/>
        </w:rPr>
        <w:t>занятий</w:t>
      </w:r>
      <w:r w:rsidRPr="00427182">
        <w:rPr>
          <w:rFonts w:ascii="№Е" w:eastAsia="№Е"/>
          <w:kern w:val="2"/>
          <w:lang w:val="ru-RU" w:eastAsia="x-none"/>
        </w:rPr>
        <w:t xml:space="preserve"> </w:t>
      </w:r>
      <w:r w:rsidRPr="00427182">
        <w:rPr>
          <w:rFonts w:ascii="№Е" w:eastAsia="№Е"/>
          <w:kern w:val="2"/>
          <w:lang w:val="ru-RU" w:eastAsia="x-none"/>
        </w:rPr>
        <w:t>спортом</w:t>
      </w:r>
      <w:r w:rsidRPr="00427182">
        <w:rPr>
          <w:rFonts w:ascii="№Е" w:eastAsia="№Е"/>
          <w:kern w:val="2"/>
          <w:lang w:val="ru-RU" w:eastAsia="x-none"/>
        </w:rPr>
        <w:t xml:space="preserve">, </w:t>
      </w:r>
      <w:r w:rsidRPr="00427182">
        <w:rPr>
          <w:rFonts w:ascii="№Е" w:eastAsia="№Е"/>
          <w:kern w:val="2"/>
          <w:lang w:val="ru-RU" w:eastAsia="x-none"/>
        </w:rPr>
        <w:t>активного</w:t>
      </w:r>
      <w:r w:rsidRPr="00427182">
        <w:rPr>
          <w:rFonts w:ascii="№Е" w:eastAsia="№Е"/>
          <w:kern w:val="2"/>
          <w:lang w:val="ru-RU" w:eastAsia="x-none"/>
        </w:rPr>
        <w:t xml:space="preserve"> </w:t>
      </w:r>
      <w:r w:rsidRPr="00427182">
        <w:rPr>
          <w:rFonts w:ascii="№Е" w:eastAsia="№Е"/>
          <w:kern w:val="2"/>
          <w:lang w:val="ru-RU" w:eastAsia="x-none"/>
        </w:rPr>
        <w:t>времяпрепровождения</w:t>
      </w:r>
      <w:r w:rsidRPr="00427182">
        <w:rPr>
          <w:rFonts w:ascii="№Е" w:eastAsia="№Е"/>
          <w:kern w:val="2"/>
          <w:lang w:val="ru-RU" w:eastAsia="x-none"/>
        </w:rPr>
        <w:t xml:space="preserve"> </w:t>
      </w:r>
      <w:r w:rsidRPr="00427182">
        <w:rPr>
          <w:rFonts w:ascii="№Е" w:eastAsia="№Е"/>
          <w:kern w:val="2"/>
          <w:lang w:val="ru-RU" w:eastAsia="x-none"/>
        </w:rPr>
        <w:t>посредством</w:t>
      </w:r>
      <w:r w:rsidRPr="00427182">
        <w:rPr>
          <w:rFonts w:ascii="№Е" w:eastAsia="№Е"/>
          <w:kern w:val="2"/>
          <w:lang w:val="ru-RU" w:eastAsia="x-none"/>
        </w:rPr>
        <w:t xml:space="preserve"> </w:t>
      </w:r>
      <w:r w:rsidRPr="00427182">
        <w:rPr>
          <w:rFonts w:ascii="№Е" w:eastAsia="№Е"/>
          <w:kern w:val="2"/>
          <w:lang w:val="ru-RU" w:eastAsia="x-none"/>
        </w:rPr>
        <w:t>работы</w:t>
      </w:r>
      <w:r w:rsidRPr="00427182">
        <w:rPr>
          <w:rFonts w:ascii="№Е" w:eastAsia="№Е"/>
          <w:kern w:val="2"/>
          <w:lang w:val="ru-RU" w:eastAsia="x-none"/>
        </w:rPr>
        <w:t xml:space="preserve"> </w:t>
      </w:r>
      <w:r w:rsidRPr="00427182">
        <w:rPr>
          <w:rFonts w:ascii="№Е" w:eastAsia="№Е"/>
          <w:kern w:val="2"/>
          <w:lang w:val="ru-RU" w:eastAsia="x-none"/>
        </w:rPr>
        <w:t>спортивных</w:t>
      </w:r>
      <w:r w:rsidRPr="00427182">
        <w:rPr>
          <w:rFonts w:ascii="№Е" w:eastAsia="№Е"/>
          <w:kern w:val="2"/>
          <w:lang w:val="ru-RU" w:eastAsia="x-none"/>
        </w:rPr>
        <w:t xml:space="preserve"> </w:t>
      </w:r>
      <w:r w:rsidRPr="00427182">
        <w:rPr>
          <w:rFonts w:ascii="№Е" w:eastAsia="№Е"/>
          <w:kern w:val="2"/>
          <w:lang w:val="ru-RU" w:eastAsia="x-none"/>
        </w:rPr>
        <w:t>секций</w:t>
      </w:r>
      <w:r w:rsidRPr="00427182">
        <w:rPr>
          <w:rFonts w:ascii="№Е" w:eastAsia="№Е"/>
          <w:kern w:val="2"/>
          <w:lang w:val="ru-RU" w:eastAsia="x-none"/>
        </w:rPr>
        <w:t xml:space="preserve">, </w:t>
      </w:r>
      <w:r w:rsidRPr="00427182">
        <w:rPr>
          <w:rFonts w:ascii="№Е" w:eastAsia="№Е"/>
          <w:kern w:val="2"/>
          <w:lang w:val="ru-RU" w:eastAsia="x-none"/>
        </w:rPr>
        <w:t>проведения</w:t>
      </w:r>
      <w:r w:rsidRPr="00427182">
        <w:rPr>
          <w:rFonts w:ascii="№Е" w:eastAsia="№Е"/>
          <w:kern w:val="2"/>
          <w:lang w:val="ru-RU" w:eastAsia="x-none"/>
        </w:rPr>
        <w:t xml:space="preserve"> </w:t>
      </w:r>
      <w:r w:rsidRPr="00427182">
        <w:rPr>
          <w:rFonts w:ascii="№Е" w:eastAsia="№Е"/>
          <w:kern w:val="2"/>
          <w:lang w:val="ru-RU" w:eastAsia="x-none"/>
        </w:rPr>
        <w:t>туристического</w:t>
      </w:r>
      <w:r w:rsidRPr="00427182">
        <w:rPr>
          <w:rFonts w:ascii="№Е" w:eastAsia="№Е"/>
          <w:kern w:val="2"/>
          <w:lang w:val="ru-RU" w:eastAsia="x-none"/>
        </w:rPr>
        <w:t xml:space="preserve"> </w:t>
      </w:r>
      <w:r w:rsidRPr="00427182">
        <w:rPr>
          <w:rFonts w:ascii="№Е" w:eastAsia="№Е"/>
          <w:kern w:val="2"/>
          <w:lang w:val="ru-RU" w:eastAsia="x-none"/>
        </w:rPr>
        <w:t>слёта</w:t>
      </w:r>
      <w:r w:rsidRPr="00427182">
        <w:rPr>
          <w:rFonts w:ascii="№Е" w:eastAsia="№Е"/>
          <w:kern w:val="2"/>
          <w:lang w:val="ru-RU" w:eastAsia="x-none"/>
        </w:rPr>
        <w:t xml:space="preserve">, </w:t>
      </w:r>
      <w:r w:rsidRPr="00427182">
        <w:rPr>
          <w:rFonts w:ascii="№Е" w:eastAsia="№Е"/>
          <w:kern w:val="2"/>
          <w:lang w:val="ru-RU" w:eastAsia="x-none"/>
        </w:rPr>
        <w:t>турнира</w:t>
      </w:r>
      <w:r w:rsidRPr="00427182">
        <w:rPr>
          <w:rFonts w:ascii="№Е" w:eastAsia="№Е"/>
          <w:kern w:val="2"/>
          <w:lang w:val="ru-RU" w:eastAsia="x-none"/>
        </w:rPr>
        <w:t xml:space="preserve">  </w:t>
      </w:r>
      <w:r w:rsidRPr="00427182">
        <w:rPr>
          <w:rFonts w:ascii="№Е" w:eastAsia="№Е"/>
          <w:kern w:val="2"/>
          <w:lang w:val="ru-RU" w:eastAsia="x-none"/>
        </w:rPr>
        <w:t>по</w:t>
      </w:r>
      <w:r w:rsidRPr="00427182">
        <w:rPr>
          <w:rFonts w:ascii="№Е" w:eastAsia="№Е"/>
          <w:kern w:val="2"/>
          <w:lang w:val="ru-RU" w:eastAsia="x-none"/>
        </w:rPr>
        <w:t xml:space="preserve"> </w:t>
      </w:r>
      <w:r w:rsidRPr="00427182">
        <w:rPr>
          <w:rFonts w:ascii="№Е" w:eastAsia="№Е"/>
          <w:kern w:val="2"/>
          <w:lang w:val="ru-RU" w:eastAsia="x-none"/>
        </w:rPr>
        <w:t>баскетболу</w:t>
      </w:r>
      <w:r w:rsidRPr="00427182">
        <w:rPr>
          <w:rFonts w:ascii="№Е" w:eastAsia="№Е"/>
          <w:kern w:val="2"/>
          <w:lang w:val="ru-RU" w:eastAsia="x-none"/>
        </w:rPr>
        <w:t xml:space="preserve">  </w:t>
      </w:r>
      <w:r w:rsidRPr="00427182">
        <w:rPr>
          <w:rFonts w:ascii="№Е" w:eastAsia="№Е"/>
          <w:kern w:val="2"/>
          <w:lang w:val="ru-RU" w:eastAsia="x-none"/>
        </w:rPr>
        <w:t>памяти</w:t>
      </w:r>
      <w:r w:rsidRPr="00427182">
        <w:rPr>
          <w:rFonts w:ascii="№Е" w:eastAsia="№Е"/>
          <w:kern w:val="2"/>
          <w:lang w:val="ru-RU" w:eastAsia="x-none"/>
        </w:rPr>
        <w:t xml:space="preserve">  </w:t>
      </w:r>
      <w:r w:rsidRPr="00427182">
        <w:rPr>
          <w:rFonts w:ascii="№Е" w:eastAsia="№Е"/>
          <w:kern w:val="2"/>
          <w:lang w:val="ru-RU" w:eastAsia="x-none"/>
        </w:rPr>
        <w:t>учителя</w:t>
      </w:r>
      <w:r w:rsidRPr="00427182">
        <w:rPr>
          <w:rFonts w:ascii="№Е" w:eastAsia="№Е"/>
          <w:kern w:val="2"/>
          <w:lang w:val="ru-RU" w:eastAsia="x-none"/>
        </w:rPr>
        <w:t xml:space="preserve"> </w:t>
      </w:r>
      <w:r w:rsidRPr="00427182">
        <w:rPr>
          <w:rFonts w:ascii="№Е" w:eastAsia="№Е"/>
          <w:kern w:val="2"/>
          <w:lang w:val="ru-RU" w:eastAsia="x-none"/>
        </w:rPr>
        <w:t>физкультуры</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w:t>
      </w:r>
      <w:r w:rsidRPr="00427182">
        <w:rPr>
          <w:rFonts w:ascii="№Е" w:eastAsia="№Е"/>
          <w:kern w:val="2"/>
          <w:lang w:val="ru-RU" w:eastAsia="x-none"/>
        </w:rPr>
        <w:t>П</w:t>
      </w:r>
      <w:r w:rsidRPr="00427182">
        <w:rPr>
          <w:rFonts w:ascii="№Е" w:eastAsia="№Е"/>
          <w:kern w:val="2"/>
          <w:lang w:val="ru-RU" w:eastAsia="x-none"/>
        </w:rPr>
        <w:t>.</w:t>
      </w:r>
      <w:r w:rsidRPr="00427182">
        <w:rPr>
          <w:rFonts w:ascii="№Е" w:eastAsia="№Е"/>
          <w:kern w:val="2"/>
          <w:lang w:val="ru-RU" w:eastAsia="x-none"/>
        </w:rPr>
        <w:t>Исаева</w:t>
      </w:r>
      <w:r w:rsidRPr="00427182">
        <w:rPr>
          <w:rFonts w:ascii="№Е" w:eastAsia="№Е"/>
          <w:kern w:val="2"/>
          <w:lang w:val="ru-RU" w:eastAsia="x-none"/>
        </w:rPr>
        <w:t xml:space="preserve">. </w:t>
      </w:r>
      <w:r w:rsidRPr="00427182">
        <w:rPr>
          <w:rFonts w:ascii="№Е" w:eastAsia="№Е"/>
          <w:kern w:val="2"/>
          <w:lang w:val="ru-RU" w:eastAsia="x-none"/>
        </w:rPr>
        <w:t>Проведения</w:t>
      </w:r>
      <w:r w:rsidRPr="00427182">
        <w:rPr>
          <w:rFonts w:ascii="№Е" w:eastAsia="№Е"/>
          <w:kern w:val="2"/>
          <w:lang w:val="ru-RU" w:eastAsia="x-none"/>
        </w:rPr>
        <w:t xml:space="preserve"> </w:t>
      </w:r>
      <w:r w:rsidRPr="00427182">
        <w:rPr>
          <w:rFonts w:ascii="№Е" w:eastAsia="№Е"/>
          <w:kern w:val="2"/>
          <w:lang w:val="ru-RU" w:eastAsia="x-none"/>
        </w:rPr>
        <w:t>соревнований</w:t>
      </w:r>
      <w:r w:rsidRPr="00427182">
        <w:rPr>
          <w:rFonts w:ascii="№Е" w:eastAsia="№Е"/>
          <w:kern w:val="2"/>
          <w:lang w:val="ru-RU" w:eastAsia="x-none"/>
        </w:rPr>
        <w:t xml:space="preserve">  </w:t>
      </w:r>
      <w:r w:rsidRPr="00427182">
        <w:rPr>
          <w:rFonts w:ascii="№Е" w:eastAsia="№Е"/>
          <w:kern w:val="2"/>
          <w:lang w:val="ru-RU" w:eastAsia="x-none"/>
        </w:rPr>
        <w:t>среди</w:t>
      </w:r>
      <w:r w:rsidRPr="00427182">
        <w:rPr>
          <w:rFonts w:ascii="№Е" w:eastAsia="№Е"/>
          <w:kern w:val="2"/>
          <w:lang w:val="ru-RU" w:eastAsia="x-none"/>
        </w:rPr>
        <w:t xml:space="preserve"> </w:t>
      </w:r>
      <w:r w:rsidRPr="00427182">
        <w:rPr>
          <w:rFonts w:ascii="№Е" w:eastAsia="№Е"/>
          <w:kern w:val="2"/>
          <w:lang w:val="ru-RU" w:eastAsia="x-none"/>
        </w:rPr>
        <w:t>учащихся</w:t>
      </w:r>
      <w:r w:rsidRPr="00427182">
        <w:rPr>
          <w:rFonts w:ascii="№Е" w:eastAsia="№Е"/>
          <w:kern w:val="2"/>
          <w:lang w:val="ru-RU" w:eastAsia="x-none"/>
        </w:rPr>
        <w:t xml:space="preserve"> </w:t>
      </w:r>
      <w:r w:rsidRPr="00427182">
        <w:rPr>
          <w:rFonts w:ascii="№Е" w:eastAsia="№Е"/>
          <w:kern w:val="2"/>
          <w:lang w:val="ru-RU" w:eastAsia="x-none"/>
        </w:rPr>
        <w:t>по</w:t>
      </w:r>
      <w:r w:rsidRPr="00427182">
        <w:rPr>
          <w:rFonts w:ascii="№Е" w:eastAsia="№Е"/>
          <w:kern w:val="2"/>
          <w:lang w:val="ru-RU" w:eastAsia="x-none"/>
        </w:rPr>
        <w:t xml:space="preserve"> </w:t>
      </w:r>
      <w:r w:rsidRPr="00427182">
        <w:rPr>
          <w:rFonts w:ascii="№Е" w:eastAsia="№Е"/>
          <w:kern w:val="2"/>
          <w:lang w:val="ru-RU" w:eastAsia="x-none"/>
        </w:rPr>
        <w:t>волейболу</w:t>
      </w:r>
      <w:r w:rsidRPr="00427182">
        <w:rPr>
          <w:rFonts w:ascii="№Е" w:eastAsia="№Е"/>
          <w:kern w:val="2"/>
          <w:lang w:val="ru-RU" w:eastAsia="x-none"/>
        </w:rPr>
        <w:t xml:space="preserve">, </w:t>
      </w:r>
      <w:r w:rsidRPr="00427182">
        <w:rPr>
          <w:rFonts w:ascii="№Е" w:eastAsia="№Е"/>
          <w:kern w:val="2"/>
          <w:lang w:val="ru-RU" w:eastAsia="x-none"/>
        </w:rPr>
        <w:t>пионерболу</w:t>
      </w:r>
      <w:r w:rsidRPr="00427182">
        <w:rPr>
          <w:rFonts w:ascii="№Е" w:eastAsia="№Е"/>
          <w:kern w:val="2"/>
          <w:lang w:val="ru-RU" w:eastAsia="x-none"/>
        </w:rPr>
        <w:t xml:space="preserve">, </w:t>
      </w:r>
      <w:r w:rsidRPr="00427182">
        <w:rPr>
          <w:rFonts w:ascii="№Е" w:eastAsia="№Е"/>
          <w:kern w:val="2"/>
          <w:lang w:val="ru-RU" w:eastAsia="x-none"/>
        </w:rPr>
        <w:t>мини</w:t>
      </w:r>
      <w:r w:rsidRPr="00427182">
        <w:rPr>
          <w:rFonts w:ascii="№Е" w:eastAsia="№Е"/>
          <w:kern w:val="2"/>
          <w:lang w:val="ru-RU" w:eastAsia="x-none"/>
        </w:rPr>
        <w:t>-</w:t>
      </w:r>
      <w:r w:rsidRPr="00427182">
        <w:rPr>
          <w:rFonts w:ascii="№Е" w:eastAsia="№Е"/>
          <w:kern w:val="2"/>
          <w:lang w:val="ru-RU" w:eastAsia="x-none"/>
        </w:rPr>
        <w:t>футболу</w:t>
      </w:r>
      <w:r w:rsidRPr="00427182">
        <w:rPr>
          <w:rFonts w:ascii="№Е" w:eastAsia="№Е"/>
          <w:kern w:val="2"/>
          <w:lang w:val="ru-RU" w:eastAsia="x-none"/>
        </w:rPr>
        <w:t xml:space="preserve">, </w:t>
      </w:r>
      <w:r w:rsidRPr="00427182">
        <w:rPr>
          <w:rFonts w:ascii="№Е" w:eastAsia="№Е"/>
          <w:kern w:val="2"/>
          <w:lang w:val="ru-RU" w:eastAsia="x-none"/>
        </w:rPr>
        <w:t>теннису</w:t>
      </w:r>
      <w:r w:rsidRPr="00427182">
        <w:rPr>
          <w:rFonts w:ascii="№Е" w:eastAsia="№Е"/>
          <w:kern w:val="2"/>
          <w:lang w:val="ru-RU" w:eastAsia="x-none"/>
        </w:rPr>
        <w:t xml:space="preserve">, </w:t>
      </w:r>
      <w:r w:rsidRPr="00427182">
        <w:rPr>
          <w:rFonts w:ascii="№Е" w:eastAsia="№Е"/>
          <w:kern w:val="2"/>
          <w:lang w:val="ru-RU" w:eastAsia="x-none"/>
        </w:rPr>
        <w:t>шахматам</w:t>
      </w:r>
      <w:r w:rsidRPr="00427182">
        <w:rPr>
          <w:rFonts w:ascii="№Е" w:eastAsia="№Е"/>
          <w:kern w:val="2"/>
          <w:lang w:val="ru-RU" w:eastAsia="x-none"/>
        </w:rPr>
        <w:t xml:space="preserve">.  </w:t>
      </w:r>
      <w:r w:rsidRPr="00427182">
        <w:rPr>
          <w:rFonts w:ascii="№Е" w:eastAsia="№Е"/>
          <w:kern w:val="2"/>
          <w:lang w:val="ru-RU" w:eastAsia="x-none"/>
        </w:rPr>
        <w:t>Конкурса</w:t>
      </w:r>
      <w:r w:rsidRPr="00427182">
        <w:rPr>
          <w:rFonts w:ascii="№Е" w:eastAsia="№Е"/>
          <w:kern w:val="2"/>
          <w:lang w:val="ru-RU" w:eastAsia="x-none"/>
        </w:rPr>
        <w:t xml:space="preserve"> </w:t>
      </w:r>
      <w:r w:rsidRPr="00427182">
        <w:rPr>
          <w:rFonts w:ascii="№Е" w:eastAsia="№Е"/>
          <w:kern w:val="2"/>
          <w:lang w:val="ru-RU" w:eastAsia="x-none"/>
        </w:rPr>
        <w:t>«А</w:t>
      </w:r>
      <w:r w:rsidRPr="00427182">
        <w:rPr>
          <w:rFonts w:ascii="№Е" w:eastAsia="№Е"/>
          <w:kern w:val="2"/>
          <w:lang w:val="ru-RU" w:eastAsia="x-none"/>
        </w:rPr>
        <w:t xml:space="preserve">, </w:t>
      </w:r>
      <w:r w:rsidRPr="00427182">
        <w:rPr>
          <w:rFonts w:ascii="№Е" w:eastAsia="№Е"/>
          <w:kern w:val="2"/>
          <w:lang w:val="ru-RU" w:eastAsia="x-none"/>
        </w:rPr>
        <w:t>ну</w:t>
      </w:r>
      <w:r w:rsidRPr="00427182">
        <w:rPr>
          <w:rFonts w:ascii="№Е" w:eastAsia="№Е"/>
          <w:kern w:val="2"/>
          <w:lang w:val="ru-RU" w:eastAsia="x-none"/>
        </w:rPr>
        <w:t>-</w:t>
      </w:r>
      <w:r w:rsidRPr="00427182">
        <w:rPr>
          <w:rFonts w:ascii="№Е" w:eastAsia="№Е"/>
          <w:kern w:val="2"/>
          <w:lang w:val="ru-RU" w:eastAsia="x-none"/>
        </w:rPr>
        <w:t>ка</w:t>
      </w:r>
      <w:r w:rsidRPr="00427182">
        <w:rPr>
          <w:rFonts w:ascii="№Е" w:eastAsia="№Е"/>
          <w:kern w:val="2"/>
          <w:lang w:val="ru-RU" w:eastAsia="x-none"/>
        </w:rPr>
        <w:t xml:space="preserve">, </w:t>
      </w:r>
      <w:r w:rsidRPr="00427182">
        <w:rPr>
          <w:rFonts w:ascii="№Е" w:eastAsia="№Е"/>
          <w:kern w:val="2"/>
          <w:lang w:val="ru-RU" w:eastAsia="x-none"/>
        </w:rPr>
        <w:t>парни</w:t>
      </w:r>
      <w:r w:rsidRPr="00427182">
        <w:rPr>
          <w:rFonts w:ascii="№Е" w:eastAsia="№Е"/>
          <w:kern w:val="2"/>
          <w:lang w:val="ru-RU" w:eastAsia="x-none"/>
        </w:rPr>
        <w:t>!</w:t>
      </w:r>
      <w:r w:rsidRPr="00427182">
        <w:rPr>
          <w:rFonts w:ascii="№Е" w:eastAsia="№Е"/>
          <w:kern w:val="2"/>
          <w:lang w:val="ru-RU" w:eastAsia="x-none"/>
        </w:rPr>
        <w:t>»</w:t>
      </w:r>
      <w:r w:rsidRPr="00427182">
        <w:rPr>
          <w:rFonts w:ascii="№Е" w:eastAsia="№Е"/>
          <w:kern w:val="2"/>
          <w:lang w:val="ru-RU" w:eastAsia="x-none"/>
        </w:rPr>
        <w:t xml:space="preserve">, </w:t>
      </w:r>
      <w:r w:rsidRPr="00427182">
        <w:rPr>
          <w:rFonts w:ascii="№Е" w:eastAsia="№Е"/>
          <w:kern w:val="2"/>
          <w:lang w:val="ru-RU" w:eastAsia="x-none"/>
        </w:rPr>
        <w:t>спортивного</w:t>
      </w:r>
      <w:r w:rsidRPr="00427182">
        <w:rPr>
          <w:rFonts w:ascii="№Е" w:eastAsia="№Е"/>
          <w:kern w:val="2"/>
          <w:lang w:val="ru-RU" w:eastAsia="x-none"/>
        </w:rPr>
        <w:t xml:space="preserve"> </w:t>
      </w:r>
      <w:r w:rsidRPr="00427182">
        <w:rPr>
          <w:rFonts w:ascii="№Е" w:eastAsia="№Е"/>
          <w:kern w:val="2"/>
          <w:lang w:val="ru-RU" w:eastAsia="x-none"/>
        </w:rPr>
        <w:t>турнира</w:t>
      </w:r>
      <w:r w:rsidRPr="00427182">
        <w:rPr>
          <w:rFonts w:ascii="№Е" w:eastAsia="№Е"/>
          <w:kern w:val="2"/>
          <w:lang w:val="ru-RU" w:eastAsia="x-none"/>
        </w:rPr>
        <w:t xml:space="preserve"> </w:t>
      </w:r>
      <w:r w:rsidRPr="00427182">
        <w:rPr>
          <w:rFonts w:ascii="№Е" w:eastAsia="№Е"/>
          <w:kern w:val="2"/>
          <w:lang w:val="ru-RU" w:eastAsia="x-none"/>
        </w:rPr>
        <w:t>на</w:t>
      </w:r>
      <w:r w:rsidRPr="00427182">
        <w:rPr>
          <w:rFonts w:ascii="№Е" w:eastAsia="№Е"/>
          <w:kern w:val="2"/>
          <w:lang w:val="ru-RU" w:eastAsia="x-none"/>
        </w:rPr>
        <w:t xml:space="preserve"> </w:t>
      </w:r>
      <w:r w:rsidRPr="00427182">
        <w:rPr>
          <w:rFonts w:ascii="№Е" w:eastAsia="№Е"/>
          <w:kern w:val="2"/>
          <w:lang w:val="ru-RU" w:eastAsia="x-none"/>
        </w:rPr>
        <w:t>Приз</w:t>
      </w:r>
      <w:r w:rsidRPr="00427182">
        <w:rPr>
          <w:rFonts w:ascii="№Е" w:eastAsia="№Е"/>
          <w:kern w:val="2"/>
          <w:lang w:val="ru-RU" w:eastAsia="x-none"/>
        </w:rPr>
        <w:t xml:space="preserve"> </w:t>
      </w:r>
      <w:r w:rsidRPr="00427182">
        <w:rPr>
          <w:rFonts w:ascii="№Е" w:eastAsia="№Е"/>
          <w:kern w:val="2"/>
          <w:lang w:val="ru-RU" w:eastAsia="x-none"/>
        </w:rPr>
        <w:t>деда</w:t>
      </w:r>
      <w:r w:rsidRPr="00427182">
        <w:rPr>
          <w:rFonts w:ascii="№Е" w:eastAsia="№Е"/>
          <w:kern w:val="2"/>
          <w:lang w:val="ru-RU" w:eastAsia="x-none"/>
        </w:rPr>
        <w:t xml:space="preserve"> </w:t>
      </w:r>
      <w:r w:rsidRPr="00427182">
        <w:rPr>
          <w:rFonts w:ascii="№Е" w:eastAsia="№Е"/>
          <w:kern w:val="2"/>
          <w:lang w:val="ru-RU" w:eastAsia="x-none"/>
        </w:rPr>
        <w:t>Мороза</w:t>
      </w:r>
      <w:r w:rsidRPr="00427182">
        <w:rPr>
          <w:rFonts w:ascii="№Е" w:eastAsia="№Е"/>
          <w:kern w:val="2"/>
          <w:lang w:val="ru-RU" w:eastAsia="x-none"/>
        </w:rPr>
        <w:t xml:space="preserve">, </w:t>
      </w:r>
      <w:r w:rsidRPr="00427182">
        <w:rPr>
          <w:rFonts w:ascii="№Е" w:eastAsia="№Е"/>
          <w:kern w:val="2"/>
          <w:lang w:val="ru-RU" w:eastAsia="x-none"/>
        </w:rPr>
        <w:t>игры</w:t>
      </w:r>
      <w:r w:rsidRPr="00427182">
        <w:rPr>
          <w:rFonts w:ascii="№Е" w:eastAsia="№Е"/>
          <w:kern w:val="2"/>
          <w:lang w:val="ru-RU" w:eastAsia="x-none"/>
        </w:rPr>
        <w:t xml:space="preserve"> </w:t>
      </w:r>
      <w:r w:rsidRPr="00427182">
        <w:rPr>
          <w:rFonts w:ascii="№Е" w:eastAsia="№Е"/>
          <w:kern w:val="2"/>
          <w:lang w:val="ru-RU" w:eastAsia="x-none"/>
        </w:rPr>
        <w:t>«Хоккей</w:t>
      </w:r>
      <w:r w:rsidRPr="00427182">
        <w:rPr>
          <w:rFonts w:ascii="№Е" w:eastAsia="№Е"/>
          <w:kern w:val="2"/>
          <w:lang w:val="ru-RU" w:eastAsia="x-none"/>
        </w:rPr>
        <w:t xml:space="preserve"> </w:t>
      </w:r>
      <w:r w:rsidRPr="00427182">
        <w:rPr>
          <w:rFonts w:ascii="№Е" w:eastAsia="№Е"/>
          <w:kern w:val="2"/>
          <w:lang w:val="ru-RU" w:eastAsia="x-none"/>
        </w:rPr>
        <w:t>на</w:t>
      </w:r>
      <w:r w:rsidRPr="00427182">
        <w:rPr>
          <w:rFonts w:ascii="№Е" w:eastAsia="№Е"/>
          <w:kern w:val="2"/>
          <w:lang w:val="ru-RU" w:eastAsia="x-none"/>
        </w:rPr>
        <w:t xml:space="preserve"> </w:t>
      </w:r>
      <w:r w:rsidRPr="00427182">
        <w:rPr>
          <w:rFonts w:ascii="№Е" w:eastAsia="№Е"/>
          <w:kern w:val="2"/>
          <w:lang w:val="ru-RU" w:eastAsia="x-none"/>
        </w:rPr>
        <w:t>валенках</w:t>
      </w:r>
      <w:r w:rsidRPr="00427182">
        <w:rPr>
          <w:rFonts w:ascii="№Е" w:eastAsia="№Е"/>
          <w:kern w:val="2"/>
          <w:lang w:val="ru-RU" w:eastAsia="x-none"/>
        </w:rPr>
        <w:t xml:space="preserve"> </w:t>
      </w:r>
      <w:r w:rsidRPr="00427182">
        <w:rPr>
          <w:rFonts w:ascii="№Е" w:eastAsia="№Е"/>
          <w:kern w:val="2"/>
          <w:lang w:val="ru-RU" w:eastAsia="x-none"/>
        </w:rPr>
        <w:t>с</w:t>
      </w:r>
      <w:r w:rsidRPr="00427182">
        <w:rPr>
          <w:rFonts w:ascii="№Е" w:eastAsia="№Е"/>
          <w:kern w:val="2"/>
          <w:lang w:val="ru-RU" w:eastAsia="x-none"/>
        </w:rPr>
        <w:t xml:space="preserve"> </w:t>
      </w:r>
      <w:r w:rsidRPr="00427182">
        <w:rPr>
          <w:rFonts w:ascii="№Е" w:eastAsia="№Е"/>
          <w:kern w:val="2"/>
          <w:lang w:val="ru-RU" w:eastAsia="x-none"/>
        </w:rPr>
        <w:t>мячом»</w:t>
      </w:r>
      <w:r w:rsidRPr="00427182">
        <w:rPr>
          <w:rFonts w:ascii="№Е" w:eastAsia="№Е"/>
          <w:kern w:val="2"/>
          <w:lang w:val="ru-RU" w:eastAsia="x-none"/>
        </w:rPr>
        <w:t>.</w:t>
      </w:r>
      <w:r w:rsidRPr="00427182">
        <w:rPr>
          <w:kern w:val="2"/>
          <w:lang w:val="ru-RU" w:eastAsia="ko-KR"/>
        </w:rPr>
        <w:t xml:space="preserve"> </w:t>
      </w:r>
      <w:r w:rsidRPr="00427182">
        <w:rPr>
          <w:rFonts w:eastAsia="№Е"/>
          <w:kern w:val="2"/>
          <w:lang w:val="x-none" w:eastAsia="x-none"/>
        </w:rPr>
        <w:t xml:space="preserve">Участие в </w:t>
      </w:r>
      <w:r w:rsidRPr="00427182">
        <w:rPr>
          <w:rFonts w:eastAsia="№Е"/>
          <w:kern w:val="2"/>
          <w:lang w:val="ru-RU" w:eastAsia="x-none"/>
        </w:rPr>
        <w:t>лицейских</w:t>
      </w:r>
      <w:r w:rsidRPr="00427182">
        <w:rPr>
          <w:rFonts w:eastAsia="№Е"/>
          <w:kern w:val="2"/>
          <w:lang w:val="x-none" w:eastAsia="x-none"/>
        </w:rPr>
        <w:t xml:space="preserve">, районных, </w:t>
      </w:r>
      <w:r w:rsidRPr="00427182">
        <w:rPr>
          <w:rFonts w:eastAsia="№Е"/>
          <w:kern w:val="2"/>
          <w:lang w:val="ru-RU" w:eastAsia="x-none"/>
        </w:rPr>
        <w:t xml:space="preserve">городских, </w:t>
      </w:r>
      <w:r w:rsidRPr="00427182">
        <w:rPr>
          <w:rFonts w:eastAsia="№Е"/>
          <w:kern w:val="2"/>
          <w:lang w:val="x-none" w:eastAsia="x-none"/>
        </w:rPr>
        <w:t>областных спортивных мероприятиях.</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rFonts w:eastAsia="Times New Roman"/>
          <w:b/>
          <w:kern w:val="2"/>
          <w:lang w:val="ru-RU" w:eastAsia="ru-RU"/>
        </w:rPr>
        <w:lastRenderedPageBreak/>
        <w:t>Юнармейский отряд «Сокол»</w:t>
      </w:r>
      <w:r w:rsidRPr="00427182">
        <w:rPr>
          <w:rFonts w:eastAsia="Times New Roman"/>
          <w:kern w:val="2"/>
          <w:lang w:val="ru-RU" w:eastAsia="ru-RU"/>
        </w:rPr>
        <w:t xml:space="preserve"> - военно-патриотическое объединение учащихся, созданное в лице в 2005 году и цель которого воспитание чувства патриотизма, формирование у учащихся верности Родине, готовности к служению Отечества. Отряд ежегодно несёт Вахту памяти на Посту №1, участвует в городском конкурсе «Лучшие юнармейские отряды – к Обелиску Славы», </w:t>
      </w:r>
      <w:r w:rsidRPr="00427182">
        <w:rPr>
          <w:kern w:val="2"/>
          <w:lang w:val="ru-RU" w:eastAsia="ko-KR"/>
        </w:rPr>
        <w:t xml:space="preserve"> в церемонии </w:t>
      </w:r>
      <w:r w:rsidRPr="00427182">
        <w:rPr>
          <w:kern w:val="2"/>
          <w:lang w:val="x-none" w:eastAsia="ko-KR"/>
        </w:rPr>
        <w:t>захоронени</w:t>
      </w:r>
      <w:r w:rsidRPr="00427182">
        <w:rPr>
          <w:kern w:val="2"/>
          <w:lang w:val="ru-RU" w:eastAsia="ko-KR"/>
        </w:rPr>
        <w:t>я</w:t>
      </w:r>
      <w:r w:rsidRPr="00427182">
        <w:rPr>
          <w:kern w:val="2"/>
          <w:lang w:val="x-none" w:eastAsia="ko-KR"/>
        </w:rPr>
        <w:t xml:space="preserve"> останков погибших советских воинов</w:t>
      </w:r>
      <w:r w:rsidRPr="00427182">
        <w:rPr>
          <w:kern w:val="2"/>
          <w:lang w:val="ru-RU" w:eastAsia="ko-KR"/>
        </w:rPr>
        <w:t>, в чествовании ветеранов ВОВ 1941-1945гг. и локальных войн, в празднике «День призывника» и т.п.</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Отряд ЮИД «Новое поколение»</w:t>
      </w:r>
      <w:r w:rsidRPr="00427182">
        <w:rPr>
          <w:kern w:val="2"/>
          <w:lang w:val="ru-RU" w:eastAsia="ko-KR"/>
        </w:rPr>
        <w:t xml:space="preserve"> - объединение, деятельность которого направлена на  </w:t>
      </w:r>
      <w:r w:rsidRPr="00427182">
        <w:rPr>
          <w:rFonts w:eastAsia="№Е"/>
          <w:kern w:val="2"/>
          <w:lang w:val="ru-RU" w:eastAsia="x-none"/>
        </w:rPr>
        <w:t xml:space="preserve">формирование навыков безопасного поведения на дороге. Агитбригада выступает перед учащимися лицея с программой </w:t>
      </w:r>
      <w:r w:rsidRPr="00427182">
        <w:rPr>
          <w:rFonts w:ascii="№Е" w:eastAsia="№Е"/>
          <w:kern w:val="2"/>
          <w:lang w:val="ru-RU" w:eastAsia="x-none"/>
        </w:rPr>
        <w:t>«Правила</w:t>
      </w:r>
      <w:r w:rsidRPr="00427182">
        <w:rPr>
          <w:rFonts w:ascii="№Е" w:eastAsia="№Е"/>
          <w:kern w:val="2"/>
          <w:lang w:val="ru-RU" w:eastAsia="x-none"/>
        </w:rPr>
        <w:t xml:space="preserve"> </w:t>
      </w:r>
      <w:r w:rsidRPr="00427182">
        <w:rPr>
          <w:rFonts w:ascii="№Е" w:eastAsia="№Е"/>
          <w:kern w:val="2"/>
          <w:lang w:val="ru-RU" w:eastAsia="x-none"/>
        </w:rPr>
        <w:t>дорожные</w:t>
      </w:r>
      <w:r w:rsidRPr="00427182">
        <w:rPr>
          <w:rFonts w:ascii="№Е" w:eastAsia="№Е"/>
          <w:kern w:val="2"/>
          <w:lang w:val="ru-RU" w:eastAsia="x-none"/>
        </w:rPr>
        <w:t xml:space="preserve"> </w:t>
      </w:r>
      <w:r w:rsidRPr="00427182">
        <w:rPr>
          <w:rFonts w:ascii="№Е" w:eastAsia="№Е"/>
          <w:kern w:val="2"/>
          <w:lang w:val="ru-RU" w:eastAsia="x-none"/>
        </w:rPr>
        <w:t>детям</w:t>
      </w:r>
      <w:r w:rsidRPr="00427182">
        <w:rPr>
          <w:rFonts w:ascii="№Е" w:eastAsia="№Е"/>
          <w:kern w:val="2"/>
          <w:lang w:val="ru-RU" w:eastAsia="x-none"/>
        </w:rPr>
        <w:t xml:space="preserve"> </w:t>
      </w:r>
      <w:r w:rsidRPr="00427182">
        <w:rPr>
          <w:rFonts w:ascii="№Е" w:eastAsia="№Е"/>
          <w:kern w:val="2"/>
          <w:lang w:val="ru-RU" w:eastAsia="x-none"/>
        </w:rPr>
        <w:t>знать</w:t>
      </w:r>
      <w:r w:rsidRPr="00427182">
        <w:rPr>
          <w:rFonts w:ascii="№Е" w:eastAsia="№Е"/>
          <w:kern w:val="2"/>
          <w:lang w:val="ru-RU" w:eastAsia="x-none"/>
        </w:rPr>
        <w:t xml:space="preserve"> </w:t>
      </w:r>
      <w:r w:rsidRPr="00427182">
        <w:rPr>
          <w:rFonts w:ascii="№Е" w:eastAsia="№Е"/>
          <w:kern w:val="2"/>
          <w:lang w:val="ru-RU" w:eastAsia="x-none"/>
        </w:rPr>
        <w:t>положено</w:t>
      </w:r>
      <w:r w:rsidRPr="00427182">
        <w:rPr>
          <w:rFonts w:ascii="№Е" w:eastAsia="№Е"/>
          <w:kern w:val="2"/>
          <w:lang w:val="ru-RU" w:eastAsia="x-none"/>
        </w:rPr>
        <w:t>!</w:t>
      </w:r>
      <w:r w:rsidRPr="00427182">
        <w:rPr>
          <w:rFonts w:ascii="№Е" w:eastAsia="№Е"/>
          <w:kern w:val="2"/>
          <w:lang w:val="ru-RU" w:eastAsia="x-none"/>
        </w:rPr>
        <w:t>»</w:t>
      </w:r>
      <w:r w:rsidRPr="00427182">
        <w:rPr>
          <w:rFonts w:ascii="№Е" w:eastAsia="№Е"/>
          <w:kern w:val="2"/>
          <w:lang w:val="ru-RU" w:eastAsia="x-none"/>
        </w:rPr>
        <w:t xml:space="preserve">. </w:t>
      </w:r>
      <w:r w:rsidRPr="00427182">
        <w:rPr>
          <w:rFonts w:ascii="№Е" w:eastAsia="№Е"/>
          <w:kern w:val="2"/>
          <w:lang w:val="ru-RU" w:eastAsia="x-none"/>
        </w:rPr>
        <w:t>Отряд</w:t>
      </w:r>
      <w:r w:rsidRPr="00427182">
        <w:rPr>
          <w:rFonts w:ascii="№Е" w:eastAsia="№Е"/>
          <w:kern w:val="2"/>
          <w:lang w:val="ru-RU" w:eastAsia="x-none"/>
        </w:rPr>
        <w:t xml:space="preserve"> </w:t>
      </w:r>
      <w:r w:rsidRPr="00427182">
        <w:rPr>
          <w:rFonts w:ascii="№Е" w:eastAsia="№Е"/>
          <w:kern w:val="2"/>
          <w:lang w:val="ru-RU" w:eastAsia="x-none"/>
        </w:rPr>
        <w:t>проводит</w:t>
      </w:r>
      <w:r w:rsidRPr="00427182">
        <w:rPr>
          <w:rFonts w:ascii="№Е" w:eastAsia="№Е"/>
          <w:kern w:val="2"/>
          <w:lang w:val="ru-RU" w:eastAsia="x-none"/>
        </w:rPr>
        <w:t xml:space="preserve"> </w:t>
      </w:r>
      <w:r w:rsidRPr="00427182">
        <w:rPr>
          <w:rFonts w:ascii="№Е" w:eastAsia="№Е"/>
          <w:kern w:val="2"/>
          <w:lang w:val="ru-RU" w:eastAsia="x-none"/>
        </w:rPr>
        <w:t>«День</w:t>
      </w:r>
      <w:r w:rsidRPr="00427182">
        <w:rPr>
          <w:rFonts w:ascii="№Е" w:eastAsia="№Е"/>
          <w:kern w:val="2"/>
          <w:lang w:val="ru-RU" w:eastAsia="x-none"/>
        </w:rPr>
        <w:t xml:space="preserve"> </w:t>
      </w:r>
      <w:r w:rsidRPr="00427182">
        <w:rPr>
          <w:rFonts w:ascii="№Е" w:eastAsia="№Е"/>
          <w:kern w:val="2"/>
          <w:lang w:val="ru-RU" w:eastAsia="x-none"/>
        </w:rPr>
        <w:t>пешехода»</w:t>
      </w:r>
      <w:r w:rsidRPr="00427182">
        <w:rPr>
          <w:rFonts w:ascii="№Е" w:eastAsia="№Е"/>
          <w:kern w:val="2"/>
          <w:lang w:val="ru-RU" w:eastAsia="x-none"/>
        </w:rPr>
        <w:t xml:space="preserve">, </w:t>
      </w:r>
      <w:r w:rsidRPr="00427182">
        <w:rPr>
          <w:rFonts w:ascii="№Е" w:eastAsia="№Е"/>
          <w:kern w:val="2"/>
          <w:lang w:val="ru-RU" w:eastAsia="x-none"/>
        </w:rPr>
        <w:t>«Посвящение</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пешеходы»</w:t>
      </w:r>
      <w:r w:rsidRPr="00427182">
        <w:rPr>
          <w:rFonts w:ascii="№Е" w:eastAsia="№Е"/>
          <w:kern w:val="2"/>
          <w:lang w:val="ru-RU" w:eastAsia="x-none"/>
        </w:rPr>
        <w:t xml:space="preserve">, </w:t>
      </w:r>
      <w:r w:rsidRPr="00427182">
        <w:rPr>
          <w:rFonts w:ascii="№Е" w:eastAsia="№Е"/>
          <w:kern w:val="2"/>
          <w:lang w:val="ru-RU" w:eastAsia="x-none"/>
        </w:rPr>
        <w:t>участвует</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конкурсах</w:t>
      </w:r>
      <w:r w:rsidRPr="00427182">
        <w:rPr>
          <w:rFonts w:ascii="№Е" w:eastAsia="№Е"/>
          <w:kern w:val="2"/>
          <w:lang w:val="ru-RU" w:eastAsia="x-none"/>
        </w:rPr>
        <w:t xml:space="preserve"> </w:t>
      </w:r>
      <w:r w:rsidRPr="00427182">
        <w:rPr>
          <w:rFonts w:ascii="№Е" w:eastAsia="№Е"/>
          <w:kern w:val="2"/>
          <w:lang w:val="ru-RU" w:eastAsia="x-none"/>
        </w:rPr>
        <w:t>«Безопасное</w:t>
      </w:r>
      <w:r w:rsidRPr="00427182">
        <w:rPr>
          <w:rFonts w:ascii="№Е" w:eastAsia="№Е"/>
          <w:kern w:val="2"/>
          <w:lang w:val="ru-RU" w:eastAsia="x-none"/>
        </w:rPr>
        <w:t xml:space="preserve"> </w:t>
      </w:r>
      <w:r w:rsidRPr="00427182">
        <w:rPr>
          <w:rFonts w:ascii="№Е" w:eastAsia="№Е"/>
          <w:kern w:val="2"/>
          <w:lang w:val="ru-RU" w:eastAsia="x-none"/>
        </w:rPr>
        <w:t>колесо»</w:t>
      </w:r>
      <w:r w:rsidRPr="00427182">
        <w:rPr>
          <w:rFonts w:ascii="№Е" w:eastAsia="№Е"/>
          <w:kern w:val="2"/>
          <w:lang w:val="ru-RU" w:eastAsia="x-none"/>
        </w:rPr>
        <w:t xml:space="preserve">,  </w:t>
      </w:r>
      <w:r w:rsidRPr="00427182">
        <w:rPr>
          <w:rFonts w:ascii="№Е" w:eastAsia="№Е"/>
          <w:kern w:val="2"/>
          <w:lang w:val="ru-RU" w:eastAsia="x-none"/>
        </w:rPr>
        <w:t>акции</w:t>
      </w:r>
      <w:r w:rsidRPr="00427182">
        <w:rPr>
          <w:rFonts w:ascii="№Е" w:eastAsia="№Е"/>
          <w:kern w:val="2"/>
          <w:lang w:val="ru-RU" w:eastAsia="x-none"/>
        </w:rPr>
        <w:t xml:space="preserve"> </w:t>
      </w:r>
      <w:r w:rsidRPr="00427182">
        <w:rPr>
          <w:rFonts w:ascii="№Е" w:eastAsia="№Е"/>
          <w:kern w:val="2"/>
          <w:lang w:val="ru-RU" w:eastAsia="x-none"/>
        </w:rPr>
        <w:t>«Письмо</w:t>
      </w:r>
      <w:r w:rsidRPr="00427182">
        <w:rPr>
          <w:rFonts w:ascii="№Е" w:eastAsia="№Е"/>
          <w:kern w:val="2"/>
          <w:lang w:val="ru-RU" w:eastAsia="x-none"/>
        </w:rPr>
        <w:t xml:space="preserve"> </w:t>
      </w:r>
      <w:r w:rsidRPr="00427182">
        <w:rPr>
          <w:rFonts w:ascii="№Е" w:eastAsia="№Е"/>
          <w:kern w:val="2"/>
          <w:lang w:val="ru-RU" w:eastAsia="x-none"/>
        </w:rPr>
        <w:t>водителю</w:t>
      </w:r>
      <w:r w:rsidRPr="00427182">
        <w:rPr>
          <w:rFonts w:ascii="№Е" w:eastAsia="№Е"/>
          <w:kern w:val="2"/>
          <w:lang w:val="ru-RU" w:eastAsia="x-none"/>
        </w:rPr>
        <w:t xml:space="preserve"> </w:t>
      </w:r>
      <w:r w:rsidRPr="00427182">
        <w:rPr>
          <w:rFonts w:ascii="№Е" w:eastAsia="№Е"/>
          <w:kern w:val="2"/>
          <w:lang w:val="ru-RU" w:eastAsia="x-none"/>
        </w:rPr>
        <w:t>и</w:t>
      </w:r>
      <w:r w:rsidRPr="00427182">
        <w:rPr>
          <w:rFonts w:ascii="№Е" w:eastAsia="№Е"/>
          <w:kern w:val="2"/>
          <w:lang w:val="ru-RU" w:eastAsia="x-none"/>
        </w:rPr>
        <w:t xml:space="preserve"> </w:t>
      </w:r>
      <w:r w:rsidRPr="00427182">
        <w:rPr>
          <w:rFonts w:ascii="№Е" w:eastAsia="№Е"/>
          <w:kern w:val="2"/>
          <w:lang w:val="ru-RU" w:eastAsia="x-none"/>
        </w:rPr>
        <w:t>пешеходу»</w:t>
      </w:r>
      <w:r w:rsidRPr="00427182">
        <w:rPr>
          <w:rFonts w:ascii="№Е" w:eastAsia="№Е"/>
          <w:kern w:val="2"/>
          <w:lang w:val="ru-RU" w:eastAsia="x-none"/>
        </w:rPr>
        <w:t xml:space="preserve">. </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Отряд ЮДП «Фемида» - </w:t>
      </w:r>
      <w:r w:rsidRPr="00427182">
        <w:rPr>
          <w:kern w:val="2"/>
          <w:lang w:val="ru-RU" w:eastAsia="ko-KR"/>
        </w:rPr>
        <w:t>объединение гражданско-правовой направленности, его деятельность направлена на формирование законопослушного гражданина</w:t>
      </w:r>
      <w:r w:rsidRPr="00427182">
        <w:rPr>
          <w:rFonts w:ascii="№Е" w:eastAsia="№Е"/>
          <w:kern w:val="2"/>
          <w:lang w:val="x-none" w:eastAsia="x-none"/>
        </w:rPr>
        <w:t xml:space="preserve">. </w:t>
      </w:r>
      <w:r w:rsidRPr="00427182">
        <w:rPr>
          <w:rFonts w:ascii="№Е" w:eastAsia="№Е"/>
          <w:kern w:val="2"/>
          <w:lang w:val="ru-RU" w:eastAsia="x-none"/>
        </w:rPr>
        <w:t>Отряд</w:t>
      </w:r>
      <w:r w:rsidRPr="00427182">
        <w:rPr>
          <w:rFonts w:ascii="№Е" w:eastAsia="№Е"/>
          <w:kern w:val="2"/>
          <w:lang w:val="ru-RU" w:eastAsia="x-none"/>
        </w:rPr>
        <w:t xml:space="preserve"> </w:t>
      </w:r>
      <w:r w:rsidRPr="00427182">
        <w:rPr>
          <w:rFonts w:ascii="№Е" w:eastAsia="№Е"/>
          <w:kern w:val="2"/>
          <w:lang w:val="ru-RU" w:eastAsia="x-none"/>
        </w:rPr>
        <w:t>проводит</w:t>
      </w:r>
      <w:r w:rsidRPr="00427182">
        <w:rPr>
          <w:rFonts w:ascii="№Е" w:eastAsia="№Е"/>
          <w:kern w:val="2"/>
          <w:lang w:val="ru-RU" w:eastAsia="x-none"/>
        </w:rPr>
        <w:t xml:space="preserve"> </w:t>
      </w:r>
      <w:r w:rsidRPr="00427182">
        <w:rPr>
          <w:rFonts w:ascii="№Е" w:eastAsia="№Е"/>
          <w:kern w:val="2"/>
          <w:lang w:val="ru-RU" w:eastAsia="x-none"/>
        </w:rPr>
        <w:t>беседы</w:t>
      </w:r>
      <w:r w:rsidRPr="00427182">
        <w:rPr>
          <w:rFonts w:ascii="№Е" w:eastAsia="№Е"/>
          <w:kern w:val="2"/>
          <w:lang w:val="ru-RU" w:eastAsia="x-none"/>
        </w:rPr>
        <w:t xml:space="preserve"> </w:t>
      </w:r>
      <w:r w:rsidRPr="00427182">
        <w:rPr>
          <w:rFonts w:ascii="№Е" w:eastAsia="№Е"/>
          <w:kern w:val="2"/>
          <w:lang w:val="ru-RU" w:eastAsia="x-none"/>
        </w:rPr>
        <w:t>с</w:t>
      </w:r>
      <w:r w:rsidRPr="00427182">
        <w:rPr>
          <w:rFonts w:ascii="№Е" w:eastAsia="№Е"/>
          <w:kern w:val="2"/>
          <w:lang w:val="ru-RU" w:eastAsia="x-none"/>
        </w:rPr>
        <w:t xml:space="preserve"> </w:t>
      </w:r>
      <w:r w:rsidRPr="00427182">
        <w:rPr>
          <w:rFonts w:ascii="№Е" w:eastAsia="№Е"/>
          <w:kern w:val="2"/>
          <w:lang w:val="ru-RU" w:eastAsia="x-none"/>
        </w:rPr>
        <w:t>учащимися</w:t>
      </w:r>
      <w:r w:rsidRPr="00427182">
        <w:rPr>
          <w:rFonts w:ascii="№Е" w:eastAsia="№Е"/>
          <w:kern w:val="2"/>
          <w:lang w:val="ru-RU" w:eastAsia="x-none"/>
        </w:rPr>
        <w:t xml:space="preserve"> </w:t>
      </w:r>
      <w:r w:rsidRPr="00427182">
        <w:rPr>
          <w:rFonts w:ascii="№Е" w:eastAsia="№Е"/>
          <w:kern w:val="2"/>
          <w:lang w:val="x-none" w:eastAsia="x-none"/>
        </w:rPr>
        <w:t>на</w:t>
      </w:r>
      <w:r w:rsidRPr="00427182">
        <w:rPr>
          <w:rFonts w:ascii="№Е" w:eastAsia="№Е"/>
          <w:kern w:val="2"/>
          <w:lang w:val="x-none" w:eastAsia="x-none"/>
        </w:rPr>
        <w:t xml:space="preserve"> </w:t>
      </w:r>
      <w:r w:rsidRPr="00427182">
        <w:rPr>
          <w:rFonts w:ascii="№Е" w:eastAsia="№Е"/>
          <w:kern w:val="2"/>
          <w:lang w:val="x-none" w:eastAsia="x-none"/>
        </w:rPr>
        <w:t>тем</w:t>
      </w:r>
      <w:r w:rsidRPr="00427182">
        <w:rPr>
          <w:rFonts w:ascii="№Е" w:eastAsia="№Е"/>
          <w:kern w:val="2"/>
          <w:lang w:val="ru-RU" w:eastAsia="x-none"/>
        </w:rPr>
        <w:t>ы</w:t>
      </w:r>
      <w:r w:rsidRPr="00427182">
        <w:rPr>
          <w:rFonts w:ascii="№Е" w:eastAsia="№Е"/>
          <w:kern w:val="2"/>
          <w:lang w:val="x-none" w:eastAsia="x-none"/>
        </w:rPr>
        <w:t xml:space="preserve"> </w:t>
      </w:r>
      <w:r w:rsidRPr="00427182">
        <w:rPr>
          <w:rFonts w:ascii="№Е" w:eastAsia="№Е"/>
          <w:kern w:val="2"/>
          <w:lang w:val="x-none" w:eastAsia="x-none"/>
        </w:rPr>
        <w:t>«Законы</w:t>
      </w:r>
      <w:r w:rsidRPr="00427182">
        <w:rPr>
          <w:rFonts w:ascii="№Е" w:eastAsia="№Е"/>
          <w:kern w:val="2"/>
          <w:lang w:val="x-none" w:eastAsia="x-none"/>
        </w:rPr>
        <w:t xml:space="preserve"> </w:t>
      </w:r>
      <w:r w:rsidRPr="00427182">
        <w:rPr>
          <w:rFonts w:ascii="№Е" w:eastAsia="№Е"/>
          <w:kern w:val="2"/>
          <w:lang w:val="x-none" w:eastAsia="x-none"/>
        </w:rPr>
        <w:t>надо</w:t>
      </w:r>
      <w:r w:rsidRPr="00427182">
        <w:rPr>
          <w:rFonts w:ascii="№Е" w:eastAsia="№Е"/>
          <w:kern w:val="2"/>
          <w:lang w:val="x-none" w:eastAsia="x-none"/>
        </w:rPr>
        <w:t xml:space="preserve"> </w:t>
      </w:r>
      <w:r w:rsidRPr="00427182">
        <w:rPr>
          <w:rFonts w:ascii="№Е" w:eastAsia="№Е"/>
          <w:kern w:val="2"/>
          <w:lang w:val="x-none" w:eastAsia="x-none"/>
        </w:rPr>
        <w:t>знать</w:t>
      </w:r>
      <w:r w:rsidRPr="00427182">
        <w:rPr>
          <w:rFonts w:ascii="№Е" w:eastAsia="№Е"/>
          <w:kern w:val="2"/>
          <w:lang w:val="x-none" w:eastAsia="x-none"/>
        </w:rPr>
        <w:t xml:space="preserve"> </w:t>
      </w:r>
      <w:r w:rsidRPr="00427182">
        <w:rPr>
          <w:rFonts w:ascii="№Е" w:eastAsia="№Е"/>
          <w:kern w:val="2"/>
          <w:lang w:val="x-none" w:eastAsia="x-none"/>
        </w:rPr>
        <w:t>и</w:t>
      </w:r>
      <w:r w:rsidRPr="00427182">
        <w:rPr>
          <w:rFonts w:ascii="№Е" w:eastAsia="№Е"/>
          <w:kern w:val="2"/>
          <w:lang w:val="x-none" w:eastAsia="x-none"/>
        </w:rPr>
        <w:t xml:space="preserve"> </w:t>
      </w:r>
      <w:r w:rsidRPr="00427182">
        <w:rPr>
          <w:rFonts w:ascii="№Е" w:eastAsia="№Е"/>
          <w:kern w:val="2"/>
          <w:lang w:val="x-none" w:eastAsia="x-none"/>
        </w:rPr>
        <w:t>выполнять»</w:t>
      </w:r>
      <w:r w:rsidRPr="00427182">
        <w:rPr>
          <w:rFonts w:ascii="№Е" w:eastAsia="№Е"/>
          <w:kern w:val="2"/>
          <w:lang w:val="ru-RU" w:eastAsia="x-none"/>
        </w:rPr>
        <w:t>,</w:t>
      </w:r>
      <w:r w:rsidRPr="00427182">
        <w:rPr>
          <w:rFonts w:ascii="№Е" w:eastAsia="№Е"/>
          <w:kern w:val="2"/>
          <w:lang w:val="x-none" w:eastAsia="x-none"/>
        </w:rPr>
        <w:t xml:space="preserve"> </w:t>
      </w:r>
      <w:r w:rsidRPr="00427182">
        <w:rPr>
          <w:rFonts w:ascii="№Е" w:eastAsia="№Е"/>
          <w:kern w:val="2"/>
          <w:lang w:val="x-none" w:eastAsia="x-none"/>
        </w:rPr>
        <w:t>«Права</w:t>
      </w:r>
      <w:r w:rsidRPr="00427182">
        <w:rPr>
          <w:rFonts w:ascii="№Е" w:eastAsia="№Е"/>
          <w:kern w:val="2"/>
          <w:lang w:val="x-none" w:eastAsia="x-none"/>
        </w:rPr>
        <w:t xml:space="preserve"> </w:t>
      </w:r>
      <w:r w:rsidRPr="00427182">
        <w:rPr>
          <w:rFonts w:ascii="№Е" w:eastAsia="№Е"/>
          <w:kern w:val="2"/>
          <w:lang w:val="x-none" w:eastAsia="x-none"/>
        </w:rPr>
        <w:t>и</w:t>
      </w:r>
      <w:r w:rsidRPr="00427182">
        <w:rPr>
          <w:rFonts w:ascii="№Е" w:eastAsia="№Е"/>
          <w:kern w:val="2"/>
          <w:lang w:val="x-none" w:eastAsia="x-none"/>
        </w:rPr>
        <w:t xml:space="preserve"> </w:t>
      </w:r>
      <w:r w:rsidRPr="00427182">
        <w:rPr>
          <w:rFonts w:ascii="№Е" w:eastAsia="№Е"/>
          <w:kern w:val="2"/>
          <w:lang w:val="x-none" w:eastAsia="x-none"/>
        </w:rPr>
        <w:t>обязанности</w:t>
      </w:r>
      <w:r w:rsidRPr="00427182">
        <w:rPr>
          <w:rFonts w:ascii="№Е" w:eastAsia="№Е"/>
          <w:kern w:val="2"/>
          <w:lang w:val="x-none" w:eastAsia="x-none"/>
        </w:rPr>
        <w:t xml:space="preserve"> </w:t>
      </w:r>
      <w:r w:rsidRPr="00427182">
        <w:rPr>
          <w:rFonts w:ascii="№Е" w:eastAsia="№Е"/>
          <w:kern w:val="2"/>
          <w:lang w:val="x-none" w:eastAsia="x-none"/>
        </w:rPr>
        <w:t>учащихся»</w:t>
      </w:r>
      <w:r w:rsidRPr="00427182">
        <w:rPr>
          <w:rFonts w:ascii="№Е" w:eastAsia="№Е"/>
          <w:kern w:val="2"/>
          <w:lang w:val="ru-RU" w:eastAsia="x-none"/>
        </w:rPr>
        <w:t xml:space="preserve">, </w:t>
      </w:r>
      <w:r w:rsidRPr="00427182">
        <w:rPr>
          <w:rFonts w:ascii="№Е" w:eastAsia="№Е"/>
          <w:kern w:val="2"/>
          <w:lang w:val="ru-RU" w:eastAsia="x-none"/>
        </w:rPr>
        <w:t>участвует</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акции</w:t>
      </w:r>
      <w:r w:rsidRPr="00427182">
        <w:rPr>
          <w:rFonts w:ascii="№Е" w:eastAsia="№Е"/>
          <w:kern w:val="2"/>
          <w:lang w:val="ru-RU" w:eastAsia="x-none"/>
        </w:rPr>
        <w:t xml:space="preserve"> </w:t>
      </w:r>
      <w:r w:rsidRPr="00427182">
        <w:rPr>
          <w:rFonts w:ascii="№Е" w:eastAsia="№Е"/>
          <w:kern w:val="2"/>
          <w:lang w:val="ru-RU" w:eastAsia="x-none"/>
        </w:rPr>
        <w:t>«Закон</w:t>
      </w:r>
      <w:r w:rsidRPr="00427182">
        <w:rPr>
          <w:rFonts w:ascii="№Е" w:eastAsia="№Е"/>
          <w:kern w:val="2"/>
          <w:lang w:val="ru-RU" w:eastAsia="x-none"/>
        </w:rPr>
        <w:t xml:space="preserve"> </w:t>
      </w:r>
      <w:r w:rsidRPr="00427182">
        <w:rPr>
          <w:rFonts w:ascii="№Е" w:eastAsia="№Е"/>
          <w:kern w:val="2"/>
          <w:lang w:val="ru-RU" w:eastAsia="x-none"/>
        </w:rPr>
        <w:t>и</w:t>
      </w:r>
      <w:r w:rsidRPr="00427182">
        <w:rPr>
          <w:rFonts w:ascii="№Е" w:eastAsia="№Е"/>
          <w:kern w:val="2"/>
          <w:lang w:val="ru-RU" w:eastAsia="x-none"/>
        </w:rPr>
        <w:t xml:space="preserve"> </w:t>
      </w:r>
      <w:r w:rsidRPr="00427182">
        <w:rPr>
          <w:rFonts w:ascii="№Е" w:eastAsia="№Е"/>
          <w:kern w:val="2"/>
          <w:lang w:val="ru-RU" w:eastAsia="x-none"/>
        </w:rPr>
        <w:t>подросток»</w:t>
      </w:r>
      <w:r w:rsidRPr="00427182">
        <w:rPr>
          <w:rFonts w:ascii="№Е" w:eastAsia="№Е"/>
          <w:kern w:val="2"/>
          <w:lang w:val="ru-RU" w:eastAsia="x-none"/>
        </w:rPr>
        <w:t xml:space="preserve">, </w:t>
      </w:r>
      <w:r w:rsidRPr="00427182">
        <w:rPr>
          <w:rFonts w:ascii="№Е" w:eastAsia="№Е"/>
          <w:kern w:val="2"/>
          <w:lang w:val="ru-RU" w:eastAsia="x-none"/>
        </w:rPr>
        <w:t>в</w:t>
      </w:r>
      <w:r w:rsidRPr="00427182">
        <w:rPr>
          <w:rFonts w:ascii="№Е" w:eastAsia="№Е"/>
          <w:kern w:val="2"/>
          <w:lang w:val="ru-RU" w:eastAsia="x-none"/>
        </w:rPr>
        <w:t xml:space="preserve"> </w:t>
      </w:r>
      <w:r w:rsidRPr="00427182">
        <w:rPr>
          <w:rFonts w:ascii="№Е" w:eastAsia="№Е"/>
          <w:kern w:val="2"/>
          <w:lang w:val="ru-RU" w:eastAsia="x-none"/>
        </w:rPr>
        <w:t>ежегодном</w:t>
      </w:r>
      <w:r w:rsidRPr="00427182">
        <w:rPr>
          <w:rFonts w:ascii="№Е" w:eastAsia="№Е"/>
          <w:kern w:val="2"/>
          <w:lang w:val="ru-RU" w:eastAsia="x-none"/>
        </w:rPr>
        <w:t xml:space="preserve"> </w:t>
      </w:r>
      <w:r w:rsidRPr="00427182">
        <w:rPr>
          <w:rFonts w:ascii="№Е" w:eastAsia="№Е"/>
          <w:kern w:val="2"/>
          <w:lang w:val="ru-RU" w:eastAsia="x-none"/>
        </w:rPr>
        <w:t>конкурсе</w:t>
      </w:r>
      <w:r w:rsidRPr="00427182">
        <w:rPr>
          <w:rFonts w:ascii="№Е" w:eastAsia="№Е"/>
          <w:kern w:val="2"/>
          <w:lang w:val="ru-RU" w:eastAsia="x-none"/>
        </w:rPr>
        <w:t xml:space="preserve"> </w:t>
      </w:r>
      <w:r w:rsidRPr="00427182">
        <w:rPr>
          <w:rFonts w:ascii="№Е" w:eastAsia="№Е"/>
          <w:kern w:val="2"/>
          <w:lang w:val="ru-RU" w:eastAsia="x-none"/>
        </w:rPr>
        <w:t>отрядов</w:t>
      </w:r>
      <w:r w:rsidRPr="00427182">
        <w:rPr>
          <w:rFonts w:ascii="№Е" w:eastAsia="№Е"/>
          <w:kern w:val="2"/>
          <w:lang w:val="ru-RU" w:eastAsia="x-none"/>
        </w:rPr>
        <w:t xml:space="preserve"> </w:t>
      </w:r>
      <w:r w:rsidRPr="00427182">
        <w:rPr>
          <w:rFonts w:ascii="№Е" w:eastAsia="№Е"/>
          <w:kern w:val="2"/>
          <w:lang w:val="ru-RU" w:eastAsia="x-none"/>
        </w:rPr>
        <w:t>ЮДП</w:t>
      </w:r>
      <w:r w:rsidRPr="00427182">
        <w:rPr>
          <w:rFonts w:ascii="№Е" w:eastAsia="№Е"/>
          <w:kern w:val="2"/>
          <w:lang w:val="ru-RU" w:eastAsia="x-none"/>
        </w:rPr>
        <w:t>.</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Волонтерский отряд «Добрые сердца» </w:t>
      </w:r>
      <w:r w:rsidRPr="00427182">
        <w:rPr>
          <w:kern w:val="2"/>
          <w:lang w:val="ru-RU" w:eastAsia="ko-KR"/>
        </w:rPr>
        <w:t>социального направления деятельности. В рамках акции «Визит ветерану» оказывают</w:t>
      </w:r>
      <w:r w:rsidRPr="00427182">
        <w:rPr>
          <w:rFonts w:eastAsia="№Е"/>
          <w:kern w:val="2"/>
          <w:shd w:val="clear" w:color="auto" w:fill="FFFFFF"/>
          <w:lang w:val="x-none" w:eastAsia="x-none"/>
        </w:rPr>
        <w:t xml:space="preserve"> адресн</w:t>
      </w:r>
      <w:r w:rsidRPr="00427182">
        <w:rPr>
          <w:rFonts w:eastAsia="№Е"/>
          <w:kern w:val="2"/>
          <w:shd w:val="clear" w:color="auto" w:fill="FFFFFF"/>
          <w:lang w:val="ru-RU" w:eastAsia="x-none"/>
        </w:rPr>
        <w:t>ую</w:t>
      </w:r>
      <w:r w:rsidRPr="00427182">
        <w:rPr>
          <w:rFonts w:eastAsia="№Е"/>
          <w:kern w:val="2"/>
          <w:shd w:val="clear" w:color="auto" w:fill="FFFFFF"/>
          <w:lang w:val="x-none" w:eastAsia="x-none"/>
        </w:rPr>
        <w:t xml:space="preserve">  помощ</w:t>
      </w:r>
      <w:r w:rsidRPr="00427182">
        <w:rPr>
          <w:rFonts w:eastAsia="№Е"/>
          <w:kern w:val="2"/>
          <w:shd w:val="clear" w:color="auto" w:fill="FFFFFF"/>
          <w:lang w:val="ru-RU" w:eastAsia="x-none"/>
        </w:rPr>
        <w:t>ь ветеранам педагогического труда,</w:t>
      </w:r>
      <w:r w:rsidRPr="00427182">
        <w:rPr>
          <w:rFonts w:eastAsia="№Е"/>
          <w:kern w:val="2"/>
          <w:shd w:val="clear" w:color="auto" w:fill="FFFFFF"/>
          <w:lang w:val="x-none" w:eastAsia="x-none"/>
        </w:rPr>
        <w:t xml:space="preserve"> </w:t>
      </w:r>
      <w:r w:rsidRPr="00427182">
        <w:rPr>
          <w:rFonts w:eastAsia="№Е"/>
          <w:kern w:val="2"/>
          <w:shd w:val="clear" w:color="auto" w:fill="FFFFFF"/>
          <w:lang w:val="ru-RU" w:eastAsia="x-none"/>
        </w:rPr>
        <w:t xml:space="preserve">а также </w:t>
      </w:r>
      <w:r w:rsidRPr="00427182">
        <w:rPr>
          <w:rFonts w:eastAsia="№Е"/>
          <w:kern w:val="2"/>
          <w:shd w:val="clear" w:color="auto" w:fill="FFFFFF"/>
          <w:lang w:val="x-none" w:eastAsia="x-none"/>
        </w:rPr>
        <w:t>ветеранам</w:t>
      </w:r>
      <w:r w:rsidRPr="00427182">
        <w:rPr>
          <w:rFonts w:eastAsia="№Е"/>
          <w:kern w:val="2"/>
          <w:shd w:val="clear" w:color="auto" w:fill="FFFFFF"/>
          <w:lang w:val="ru-RU" w:eastAsia="x-none"/>
        </w:rPr>
        <w:t xml:space="preserve"> ВОВ</w:t>
      </w:r>
      <w:r w:rsidRPr="00427182">
        <w:rPr>
          <w:rFonts w:eastAsia="№Е"/>
          <w:kern w:val="2"/>
          <w:shd w:val="clear" w:color="auto" w:fill="FFFFFF"/>
          <w:lang w:val="x-none" w:eastAsia="x-none"/>
        </w:rPr>
        <w:t xml:space="preserve">, труженикам тыла, </w:t>
      </w:r>
      <w:r w:rsidRPr="00427182">
        <w:rPr>
          <w:rFonts w:eastAsia="№Е"/>
          <w:kern w:val="2"/>
          <w:shd w:val="clear" w:color="auto" w:fill="FFFFFF"/>
          <w:lang w:val="ru-RU" w:eastAsia="x-none"/>
        </w:rPr>
        <w:t xml:space="preserve">инвалидам,  проживающим по микроучастку лицея. Проводят акции  «Открытка» (поздравления с праздниками), «Рождество для всех» (сбор сладостей для детей детских домов и больниц), «Четыре лапы» (сбор кормов для  приюта животных). Отряд </w:t>
      </w:r>
      <w:r w:rsidRPr="00427182">
        <w:rPr>
          <w:rFonts w:eastAsia="№Е"/>
          <w:kern w:val="2"/>
          <w:shd w:val="clear" w:color="auto" w:fill="FFFFFF"/>
          <w:lang w:val="x-none" w:eastAsia="x-none"/>
        </w:rPr>
        <w:t>участ</w:t>
      </w:r>
      <w:r w:rsidRPr="00427182">
        <w:rPr>
          <w:rFonts w:eastAsia="№Е"/>
          <w:kern w:val="2"/>
          <w:shd w:val="clear" w:color="auto" w:fill="FFFFFF"/>
          <w:lang w:val="ru-RU" w:eastAsia="x-none"/>
        </w:rPr>
        <w:t xml:space="preserve">вует </w:t>
      </w:r>
      <w:r w:rsidRPr="00427182">
        <w:rPr>
          <w:rFonts w:eastAsia="№Е"/>
          <w:kern w:val="2"/>
          <w:shd w:val="clear" w:color="auto" w:fill="FFFFFF"/>
          <w:lang w:val="x-none" w:eastAsia="x-none"/>
        </w:rPr>
        <w:t xml:space="preserve"> в  акции «Весенняя неделя добра»</w:t>
      </w:r>
      <w:r w:rsidRPr="00427182">
        <w:rPr>
          <w:rFonts w:eastAsia="№Е"/>
          <w:kern w:val="2"/>
          <w:shd w:val="clear" w:color="auto" w:fill="FFFFFF"/>
          <w:lang w:val="ru-RU" w:eastAsia="x-none"/>
        </w:rPr>
        <w:t>.</w:t>
      </w:r>
    </w:p>
    <w:p w:rsidR="00427182" w:rsidRPr="00427182" w:rsidRDefault="00427182" w:rsidP="00427182">
      <w:pPr>
        <w:widowControl/>
        <w:suppressAutoHyphens w:val="0"/>
        <w:autoSpaceDE/>
        <w:ind w:firstLine="567"/>
        <w:jc w:val="both"/>
        <w:rPr>
          <w:rFonts w:eastAsia="Times New Roman"/>
          <w:color w:val="000000"/>
          <w:lang w:val="ru-RU" w:eastAsia="ru-RU"/>
        </w:rPr>
      </w:pPr>
      <w:r w:rsidRPr="00427182">
        <w:rPr>
          <w:b/>
          <w:kern w:val="2"/>
          <w:lang w:val="ru-RU" w:eastAsia="ko-KR"/>
        </w:rPr>
        <w:t xml:space="preserve">Волонтерский отряд «Стимул» - </w:t>
      </w:r>
      <w:r w:rsidRPr="00427182">
        <w:rPr>
          <w:kern w:val="2"/>
          <w:lang w:val="ru-RU" w:eastAsia="ko-KR"/>
        </w:rPr>
        <w:t>деятельность отряда</w:t>
      </w:r>
      <w:r w:rsidRPr="00427182">
        <w:rPr>
          <w:b/>
          <w:kern w:val="2"/>
          <w:lang w:val="ru-RU" w:eastAsia="ko-KR"/>
        </w:rPr>
        <w:t xml:space="preserve"> </w:t>
      </w:r>
      <w:r w:rsidRPr="00427182">
        <w:rPr>
          <w:rFonts w:eastAsia="Times New Roman"/>
          <w:color w:val="000000"/>
          <w:lang w:val="ru-RU" w:eastAsia="ru-RU"/>
        </w:rPr>
        <w:t xml:space="preserve">направлена на пропаганду здорового образа жизни, на  </w:t>
      </w:r>
      <w:r w:rsidRPr="00427182">
        <w:rPr>
          <w:rFonts w:eastAsia="Times New Roman"/>
          <w:color w:val="333333"/>
          <w:kern w:val="2"/>
          <w:shd w:val="clear" w:color="auto" w:fill="FFFFFF"/>
          <w:lang w:eastAsia="ko-KR"/>
        </w:rPr>
        <w:t> </w:t>
      </w:r>
      <w:r w:rsidRPr="00427182">
        <w:rPr>
          <w:rFonts w:eastAsia="Times New Roman"/>
          <w:color w:val="333333"/>
          <w:kern w:val="2"/>
          <w:shd w:val="clear" w:color="auto" w:fill="FFFFFF"/>
          <w:lang w:val="ru-RU" w:eastAsia="ko-KR"/>
        </w:rPr>
        <w:t>противодействие распространения наркомании, алкоголизма и табакокурения среди подростков. С этой целью  волонтеры проводят акции «НЕТ – курению!», «СТОП – наркотикам!»,  «Минута телефона детского доверия», флешмоб «Я выбираю жизнь».</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 xml:space="preserve">Трудовой отряд «Данко» - </w:t>
      </w:r>
      <w:r w:rsidRPr="00427182">
        <w:rPr>
          <w:kern w:val="2"/>
          <w:lang w:val="ru-RU" w:eastAsia="ko-KR"/>
        </w:rPr>
        <w:t xml:space="preserve">объединение, формирующее социальную активность детей и подростков через включение их в трудовую, общественную и профориентационную деятельность. Бригады отряда работают на благоустройстве пришкольного участка в течение учебного года, ухаживают за цветами в коридорах лицея, осуществляют ремонтные работы  не только в период подготовки лицея к новому учебному году. Участвуют в акциях «Снежный десант», «Чистый город», «Твори добро» по сбору вторсырья  пластиковых бутылок, пакетов, крышечек, макулатуры. </w:t>
      </w:r>
    </w:p>
    <w:p w:rsidR="00427182" w:rsidRPr="00427182" w:rsidRDefault="00427182" w:rsidP="00427182">
      <w:pPr>
        <w:widowControl/>
        <w:tabs>
          <w:tab w:val="left" w:pos="993"/>
          <w:tab w:val="left" w:pos="1310"/>
        </w:tabs>
        <w:suppressAutoHyphens w:val="0"/>
        <w:autoSpaceDE/>
        <w:jc w:val="both"/>
        <w:rPr>
          <w:rFonts w:ascii="№Е" w:eastAsia="№Е"/>
          <w:b/>
          <w:iCs/>
          <w:color w:val="000000"/>
          <w:w w:val="0"/>
          <w:kern w:val="2"/>
          <w:szCs w:val="20"/>
          <w:lang w:val="ru-RU" w:eastAsia="x-none"/>
        </w:rPr>
      </w:pPr>
    </w:p>
    <w:p w:rsidR="00427182" w:rsidRPr="00427182" w:rsidRDefault="00427182" w:rsidP="00427182">
      <w:pPr>
        <w:widowControl/>
        <w:tabs>
          <w:tab w:val="left" w:pos="993"/>
          <w:tab w:val="left" w:pos="1310"/>
        </w:tabs>
        <w:suppressAutoHyphens w:val="0"/>
        <w:autoSpaceDE/>
        <w:ind w:left="567"/>
        <w:jc w:val="center"/>
        <w:rPr>
          <w:rFonts w:ascii="№Е" w:eastAsia="№Е"/>
          <w:b/>
          <w:iCs/>
          <w:color w:val="000000"/>
          <w:w w:val="0"/>
          <w:kern w:val="2"/>
          <w:szCs w:val="20"/>
          <w:lang w:val="ru-RU" w:eastAsia="x-none"/>
        </w:rPr>
      </w:pPr>
      <w:r w:rsidRPr="00427182">
        <w:rPr>
          <w:rFonts w:ascii="№Е" w:eastAsia="№Е"/>
          <w:b/>
          <w:iCs/>
          <w:kern w:val="2"/>
          <w:szCs w:val="20"/>
          <w:lang w:val="ru-RU" w:eastAsia="x-none"/>
        </w:rPr>
        <w:t xml:space="preserve"> </w:t>
      </w:r>
      <w:r w:rsidRPr="00427182">
        <w:rPr>
          <w:rFonts w:eastAsia="№Е"/>
          <w:b/>
          <w:iCs/>
          <w:kern w:val="2"/>
          <w:szCs w:val="20"/>
          <w:lang w:val="ru-RU" w:eastAsia="x-none"/>
        </w:rPr>
        <w:t xml:space="preserve">Модуль </w:t>
      </w:r>
      <w:r w:rsidRPr="00427182">
        <w:rPr>
          <w:rFonts w:ascii="№Е" w:eastAsia="№Е"/>
          <w:b/>
          <w:iCs/>
          <w:color w:val="000000"/>
          <w:w w:val="0"/>
          <w:kern w:val="2"/>
          <w:szCs w:val="20"/>
          <w:lang w:val="ru-RU" w:eastAsia="x-none"/>
        </w:rPr>
        <w:t>«Экскурсии</w:t>
      </w:r>
      <w:r w:rsidRPr="00427182">
        <w:rPr>
          <w:rFonts w:ascii="№Е" w:eastAsia="№Е"/>
          <w:b/>
          <w:iCs/>
          <w:color w:val="000000"/>
          <w:w w:val="0"/>
          <w:kern w:val="2"/>
          <w:szCs w:val="20"/>
          <w:lang w:val="ru-RU" w:eastAsia="x-none"/>
        </w:rPr>
        <w:t xml:space="preserve">, </w:t>
      </w:r>
      <w:r w:rsidRPr="00427182">
        <w:rPr>
          <w:rFonts w:ascii="№Е" w:eastAsia="№Е"/>
          <w:b/>
          <w:iCs/>
          <w:color w:val="000000"/>
          <w:w w:val="0"/>
          <w:kern w:val="2"/>
          <w:szCs w:val="20"/>
          <w:lang w:val="ru-RU" w:eastAsia="x-none"/>
        </w:rPr>
        <w:t>экспедиции</w:t>
      </w:r>
      <w:r w:rsidRPr="00427182">
        <w:rPr>
          <w:rFonts w:ascii="№Е" w:eastAsia="№Е"/>
          <w:b/>
          <w:iCs/>
          <w:color w:val="000000"/>
          <w:w w:val="0"/>
          <w:kern w:val="2"/>
          <w:szCs w:val="20"/>
          <w:lang w:val="ru-RU" w:eastAsia="x-none"/>
        </w:rPr>
        <w:t xml:space="preserve">, </w:t>
      </w:r>
      <w:r w:rsidRPr="00427182">
        <w:rPr>
          <w:rFonts w:ascii="№Е" w:eastAsia="№Е"/>
          <w:b/>
          <w:iCs/>
          <w:color w:val="000000"/>
          <w:w w:val="0"/>
          <w:kern w:val="2"/>
          <w:szCs w:val="20"/>
          <w:lang w:val="ru-RU" w:eastAsia="x-none"/>
        </w:rPr>
        <w:t>походы»</w:t>
      </w:r>
    </w:p>
    <w:p w:rsidR="00427182" w:rsidRPr="00427182" w:rsidRDefault="00427182" w:rsidP="00427182">
      <w:pPr>
        <w:suppressAutoHyphens w:val="0"/>
        <w:wordWrap w:val="0"/>
        <w:autoSpaceDN w:val="0"/>
        <w:adjustRightInd w:val="0"/>
        <w:ind w:right="-1" w:firstLine="567"/>
        <w:jc w:val="both"/>
        <w:rPr>
          <w:kern w:val="2"/>
          <w:lang w:val="x-none" w:eastAsia="x-none"/>
        </w:rPr>
      </w:pPr>
      <w:r w:rsidRPr="00427182">
        <w:rPr>
          <w:kern w:val="2"/>
          <w:lang w:val="ru-RU" w:eastAsia="ko-KR"/>
        </w:rPr>
        <w:t>Экскурсии, экспедиции, походы помогают учащимся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Эти воспитательные возможности реализуются в рамках следующих видов и форм деятельности:</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ежедневные</w:t>
      </w:r>
      <w:r w:rsidRPr="00427182">
        <w:rPr>
          <w:kern w:val="2"/>
          <w:lang w:val="ru-RU" w:eastAsia="x-none"/>
        </w:rPr>
        <w:t xml:space="preserve"> </w:t>
      </w:r>
      <w:r w:rsidRPr="00427182">
        <w:rPr>
          <w:b/>
          <w:kern w:val="2"/>
          <w:lang w:val="ru-RU" w:eastAsia="x-none"/>
        </w:rPr>
        <w:t>пешие прогулки</w:t>
      </w:r>
      <w:r w:rsidRPr="00427182">
        <w:rPr>
          <w:kern w:val="2"/>
          <w:lang w:val="ru-RU" w:eastAsia="x-none"/>
        </w:rPr>
        <w:t xml:space="preserve"> в здание санатория «Журавлик» для принятия медицинских процедур;</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пешие прогулки</w:t>
      </w:r>
      <w:r w:rsidRPr="00427182">
        <w:rPr>
          <w:kern w:val="2"/>
          <w:lang w:val="ru-RU" w:eastAsia="x-none"/>
        </w:rPr>
        <w:t xml:space="preserve"> в районную библиотеку им. Г.</w:t>
      </w:r>
      <w:r w:rsidR="00DD610A">
        <w:rPr>
          <w:kern w:val="2"/>
          <w:lang w:val="ru-RU" w:eastAsia="x-none"/>
        </w:rPr>
        <w:t xml:space="preserve"> </w:t>
      </w:r>
      <w:r w:rsidRPr="00427182">
        <w:rPr>
          <w:kern w:val="2"/>
          <w:lang w:val="ru-RU" w:eastAsia="x-none"/>
        </w:rPr>
        <w:t>Юрова, в ДШИ № 46, ДК Шахтеров, стадион «Шахтер» для участия в литературных, музыкальных, культурно-массовых и спортивных мероприятиях;</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экскурсии</w:t>
      </w:r>
      <w:r w:rsidRPr="00427182">
        <w:rPr>
          <w:kern w:val="2"/>
          <w:lang w:val="ru-RU" w:eastAsia="x-none"/>
        </w:rPr>
        <w:t xml:space="preserve"> в музей лицея, в музеи школ района и города с целью расширения знаний о героях кемеровчанах Великой отечественной войны и локальных войн, о героях шахтерского труда. </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ko-KR"/>
        </w:rPr>
        <w:lastRenderedPageBreak/>
        <w:t>экскурсии</w:t>
      </w:r>
      <w:r w:rsidRPr="00427182">
        <w:rPr>
          <w:kern w:val="2"/>
          <w:lang w:val="ru-RU" w:eastAsia="ko-KR"/>
        </w:rPr>
        <w:t xml:space="preserve"> в краеведческий музей, музей «Красная горка» музей </w:t>
      </w:r>
      <w:proofErr w:type="gramStart"/>
      <w:r w:rsidRPr="00427182">
        <w:rPr>
          <w:kern w:val="2"/>
          <w:lang w:val="ru-RU" w:eastAsia="ko-KR"/>
        </w:rPr>
        <w:t>ИЗО</w:t>
      </w:r>
      <w:proofErr w:type="gramEnd"/>
      <w:r w:rsidRPr="00427182">
        <w:rPr>
          <w:kern w:val="2"/>
          <w:lang w:val="ru-RU" w:eastAsia="ko-KR"/>
        </w:rPr>
        <w:t>, спорта, археологический музей, музей-заповедник «Томская писаница» с целью расширения знаний о своём крае, о творчестве художников и спортивных достижениях кузбассовцев</w:t>
      </w:r>
      <w:r w:rsidRPr="00427182">
        <w:rPr>
          <w:kern w:val="2"/>
          <w:lang w:val="ru-RU" w:eastAsia="x-none"/>
        </w:rPr>
        <w:t>.</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x-none"/>
        </w:rPr>
      </w:pPr>
      <w:r w:rsidRPr="00427182">
        <w:rPr>
          <w:b/>
          <w:kern w:val="2"/>
          <w:lang w:val="ru-RU" w:eastAsia="x-none"/>
        </w:rPr>
        <w:t xml:space="preserve"> </w:t>
      </w:r>
      <w:r w:rsidRPr="00427182">
        <w:rPr>
          <w:b/>
          <w:kern w:val="2"/>
          <w:lang w:val="ru-RU" w:eastAsia="ko-KR"/>
        </w:rPr>
        <w:t>экскурсии</w:t>
      </w:r>
      <w:r w:rsidRPr="00427182">
        <w:rPr>
          <w:kern w:val="2"/>
          <w:lang w:val="ru-RU" w:eastAsia="ko-KR"/>
        </w:rPr>
        <w:t xml:space="preserve"> в Ботанический сад, Областную детскую эколого-биологическую станцию, </w:t>
      </w:r>
      <w:proofErr w:type="gramStart"/>
      <w:r w:rsidRPr="00427182">
        <w:rPr>
          <w:kern w:val="2"/>
          <w:lang w:val="ru-RU" w:eastAsia="ko-KR"/>
        </w:rPr>
        <w:t>конно-спортивный</w:t>
      </w:r>
      <w:proofErr w:type="gramEnd"/>
      <w:r w:rsidRPr="00427182">
        <w:rPr>
          <w:kern w:val="2"/>
          <w:lang w:val="ru-RU" w:eastAsia="ko-KR"/>
        </w:rPr>
        <w:t xml:space="preserve"> клуб «Фелиция» и клуб «Хаскилэнд», имеющих своей целью изучение флоры и фауны и общения с животными.</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ru-RU" w:eastAsia="ko-KR"/>
        </w:rPr>
        <w:t>экскурсии-поездки</w:t>
      </w:r>
      <w:r w:rsidRPr="00427182">
        <w:rPr>
          <w:kern w:val="2"/>
          <w:lang w:val="ru-RU" w:eastAsia="ko-KR"/>
        </w:rPr>
        <w:t xml:space="preserve"> по городам Кузбасса, в Новосибирск и Томск с целью ознакомления с их историей,  посещением предприятий, театров, аквапарков;</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вахт</w:t>
      </w:r>
      <w:r w:rsidRPr="00427182">
        <w:rPr>
          <w:b/>
          <w:kern w:val="2"/>
          <w:lang w:val="ru-RU" w:eastAsia="ko-KR"/>
        </w:rPr>
        <w:t>а</w:t>
      </w:r>
      <w:r w:rsidRPr="00427182">
        <w:rPr>
          <w:b/>
          <w:kern w:val="2"/>
          <w:lang w:val="x-none" w:eastAsia="ko-KR"/>
        </w:rPr>
        <w:t xml:space="preserve"> памяти</w:t>
      </w:r>
      <w:r w:rsidRPr="00427182">
        <w:rPr>
          <w:b/>
          <w:kern w:val="2"/>
          <w:lang w:val="ru-RU" w:eastAsia="ko-KR"/>
        </w:rPr>
        <w:t xml:space="preserve"> на Посту № 1</w:t>
      </w:r>
      <w:r w:rsidRPr="00427182">
        <w:rPr>
          <w:kern w:val="2"/>
          <w:lang w:val="x-none" w:eastAsia="ko-KR"/>
        </w:rPr>
        <w:t>,</w:t>
      </w:r>
      <w:r w:rsidRPr="00427182">
        <w:rPr>
          <w:kern w:val="2"/>
          <w:lang w:val="ru-RU" w:eastAsia="ko-KR"/>
        </w:rPr>
        <w:t xml:space="preserve"> в которых ежегодно участвует юнармейский отряд «Сокол» и бойцы которого участвуют в </w:t>
      </w:r>
      <w:r w:rsidRPr="00427182">
        <w:rPr>
          <w:kern w:val="2"/>
          <w:lang w:val="x-none" w:eastAsia="ko-KR"/>
        </w:rPr>
        <w:t xml:space="preserve"> захоронени</w:t>
      </w:r>
      <w:r w:rsidRPr="00427182">
        <w:rPr>
          <w:kern w:val="2"/>
          <w:lang w:val="ru-RU" w:eastAsia="ko-KR"/>
        </w:rPr>
        <w:t>и</w:t>
      </w:r>
      <w:r w:rsidRPr="00427182">
        <w:rPr>
          <w:kern w:val="2"/>
          <w:lang w:val="x-none" w:eastAsia="ko-KR"/>
        </w:rPr>
        <w:t xml:space="preserve"> останков погибших советских воинов;</w:t>
      </w:r>
    </w:p>
    <w:p w:rsidR="00427182" w:rsidRPr="00427182" w:rsidRDefault="00427182" w:rsidP="008D490D">
      <w:pPr>
        <w:widowControl/>
        <w:numPr>
          <w:ilvl w:val="0"/>
          <w:numId w:val="95"/>
        </w:numPr>
        <w:tabs>
          <w:tab w:val="left" w:pos="885"/>
        </w:tabs>
        <w:suppressAutoHyphens w:val="0"/>
        <w:wordWrap w:val="0"/>
        <w:autoSpaceDE/>
        <w:autoSpaceDN w:val="0"/>
        <w:ind w:left="0" w:right="175" w:firstLine="567"/>
        <w:jc w:val="both"/>
        <w:rPr>
          <w:kern w:val="2"/>
          <w:lang w:val="x-none" w:eastAsia="ko-KR"/>
        </w:rPr>
      </w:pPr>
      <w:r w:rsidRPr="00427182">
        <w:rPr>
          <w:b/>
          <w:kern w:val="2"/>
          <w:lang w:val="x-none" w:eastAsia="ko-KR"/>
        </w:rPr>
        <w:t>турслет</w:t>
      </w:r>
      <w:r w:rsidRPr="00427182">
        <w:rPr>
          <w:kern w:val="2"/>
          <w:lang w:val="x-none" w:eastAsia="ko-KR"/>
        </w:rPr>
        <w:t xml:space="preserve"> включающий в себя</w:t>
      </w:r>
      <w:r w:rsidRPr="00427182">
        <w:rPr>
          <w:kern w:val="2"/>
          <w:lang w:val="ru-RU" w:eastAsia="ko-KR"/>
        </w:rPr>
        <w:t xml:space="preserve"> комбинированную эстафету,  </w:t>
      </w:r>
      <w:r w:rsidRPr="00427182">
        <w:rPr>
          <w:kern w:val="2"/>
          <w:lang w:val="x-none" w:eastAsia="ko-KR"/>
        </w:rPr>
        <w:t>соревнование по спортивному ориентированию,</w:t>
      </w:r>
      <w:r w:rsidRPr="00427182">
        <w:rPr>
          <w:kern w:val="2"/>
          <w:lang w:val="ru-RU" w:eastAsia="ko-KR"/>
        </w:rPr>
        <w:t xml:space="preserve"> </w:t>
      </w:r>
      <w:r w:rsidRPr="00427182">
        <w:rPr>
          <w:kern w:val="2"/>
          <w:lang w:val="x-none" w:eastAsia="ko-KR"/>
        </w:rPr>
        <w:t>конкурс</w:t>
      </w:r>
      <w:r w:rsidRPr="00427182">
        <w:rPr>
          <w:kern w:val="2"/>
          <w:lang w:val="ru-RU" w:eastAsia="ko-KR"/>
        </w:rPr>
        <w:t>ы:</w:t>
      </w:r>
      <w:r w:rsidRPr="00427182">
        <w:rPr>
          <w:kern w:val="2"/>
          <w:lang w:val="x-none" w:eastAsia="ko-KR"/>
        </w:rPr>
        <w:t xml:space="preserve"> знатоков лекарственных растений,  туристской кухни, благоустройства командных биваков</w:t>
      </w:r>
      <w:r w:rsidRPr="00427182">
        <w:rPr>
          <w:kern w:val="2"/>
          <w:lang w:val="ru-RU" w:eastAsia="ko-KR"/>
        </w:rPr>
        <w:t>, туристкой песни.</w:t>
      </w:r>
    </w:p>
    <w:p w:rsidR="00427182" w:rsidRPr="00427182" w:rsidRDefault="00427182" w:rsidP="00427182">
      <w:pPr>
        <w:widowControl/>
        <w:tabs>
          <w:tab w:val="left" w:pos="885"/>
        </w:tabs>
        <w:suppressAutoHyphens w:val="0"/>
        <w:autoSpaceDE/>
        <w:ind w:left="567" w:right="175"/>
        <w:jc w:val="both"/>
        <w:rPr>
          <w:kern w:val="2"/>
          <w:sz w:val="28"/>
          <w:szCs w:val="28"/>
          <w:lang w:val="x-none" w:eastAsia="ko-KR"/>
        </w:rPr>
      </w:pPr>
    </w:p>
    <w:p w:rsidR="00427182" w:rsidRPr="00427182" w:rsidRDefault="00427182" w:rsidP="00427182">
      <w:pPr>
        <w:suppressAutoHyphens w:val="0"/>
        <w:wordWrap w:val="0"/>
        <w:autoSpaceDN w:val="0"/>
        <w:jc w:val="center"/>
        <w:rPr>
          <w:rFonts w:eastAsia="Times New Roman"/>
          <w:b/>
          <w:kern w:val="2"/>
          <w:lang w:val="ru-RU" w:eastAsia="ko-KR"/>
        </w:rPr>
      </w:pPr>
      <w:r w:rsidRPr="00427182">
        <w:rPr>
          <w:rFonts w:eastAsia="Times New Roman"/>
          <w:b/>
          <w:color w:val="000000"/>
          <w:w w:val="0"/>
          <w:kern w:val="2"/>
          <w:lang w:val="ru-RU" w:eastAsia="ko-KR"/>
        </w:rPr>
        <w:t xml:space="preserve">Модуль </w:t>
      </w:r>
      <w:r w:rsidRPr="00427182">
        <w:rPr>
          <w:rFonts w:eastAsia="Times New Roman"/>
          <w:b/>
          <w:kern w:val="2"/>
          <w:lang w:val="ru-RU" w:eastAsia="ko-KR"/>
        </w:rPr>
        <w:t>«</w:t>
      </w:r>
      <w:proofErr w:type="gramStart"/>
      <w:r w:rsidRPr="00427182">
        <w:rPr>
          <w:rFonts w:eastAsia="Times New Roman"/>
          <w:b/>
          <w:kern w:val="2"/>
          <w:lang w:val="ru-RU" w:eastAsia="ko-KR"/>
        </w:rPr>
        <w:t>Лицейские</w:t>
      </w:r>
      <w:proofErr w:type="gramEnd"/>
      <w:r w:rsidRPr="00427182">
        <w:rPr>
          <w:rFonts w:eastAsia="Times New Roman"/>
          <w:b/>
          <w:kern w:val="2"/>
          <w:lang w:val="ru-RU" w:eastAsia="ko-KR"/>
        </w:rPr>
        <w:t xml:space="preserve"> медиа»</w:t>
      </w:r>
    </w:p>
    <w:p w:rsidR="00427182" w:rsidRPr="00427182" w:rsidRDefault="00427182" w:rsidP="00427182">
      <w:pPr>
        <w:suppressAutoHyphens w:val="0"/>
        <w:wordWrap w:val="0"/>
        <w:autoSpaceDN w:val="0"/>
        <w:ind w:firstLine="567"/>
        <w:jc w:val="both"/>
        <w:rPr>
          <w:rFonts w:eastAsia="Times New Roman"/>
          <w:i/>
          <w:kern w:val="2"/>
          <w:lang w:val="ru-RU" w:eastAsia="ko-KR"/>
        </w:rPr>
      </w:pPr>
      <w:r w:rsidRPr="00427182">
        <w:rPr>
          <w:rFonts w:eastAsia="Times New Roman"/>
          <w:kern w:val="2"/>
          <w:shd w:val="clear" w:color="auto" w:fill="FFFFFF"/>
          <w:lang w:val="ru-RU" w:eastAsia="ko-KR"/>
        </w:rPr>
        <w:t xml:space="preserve">Цель лицейских медиа  –  </w:t>
      </w:r>
      <w:r w:rsidRPr="00427182">
        <w:rPr>
          <w:rFonts w:eastAsia="Times New Roman"/>
          <w:kern w:val="2"/>
          <w:lang w:val="ru-RU" w:eastAsia="ko-KR"/>
        </w:rPr>
        <w:t xml:space="preserve">развитие коммуникативной культуры учащихся, формирование </w:t>
      </w:r>
      <w:r w:rsidRPr="00427182">
        <w:rPr>
          <w:rFonts w:eastAsia="Times New Roman"/>
          <w:kern w:val="2"/>
          <w:shd w:val="clear" w:color="auto" w:fill="FFFFFF"/>
          <w:lang w:val="ru-RU" w:eastAsia="ko-KR"/>
        </w:rPr>
        <w:t xml:space="preserve">навыков общения и сотрудничества, поддержка творческой самореализации учащихся. </w:t>
      </w:r>
      <w:r w:rsidRPr="00427182">
        <w:rPr>
          <w:kern w:val="2"/>
          <w:lang w:val="ru-RU" w:eastAsia="ko-KR"/>
        </w:rPr>
        <w:t>Воспитательный потенциал лицейских медиа реализуется в рамках следующих видов и форм деятельности:</w:t>
      </w:r>
    </w:p>
    <w:p w:rsidR="00427182" w:rsidRPr="00427182" w:rsidRDefault="00427182" w:rsidP="008D490D">
      <w:pPr>
        <w:widowControl/>
        <w:numPr>
          <w:ilvl w:val="0"/>
          <w:numId w:val="97"/>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 xml:space="preserve"> газет</w:t>
      </w:r>
      <w:r w:rsidRPr="00427182">
        <w:rPr>
          <w:rFonts w:eastAsia="№Е"/>
          <w:b/>
          <w:kern w:val="2"/>
          <w:lang w:val="ru-RU" w:eastAsia="x-none"/>
        </w:rPr>
        <w:t>а «Классные новости»</w:t>
      </w:r>
      <w:r w:rsidRPr="00427182">
        <w:rPr>
          <w:rFonts w:eastAsia="№Е"/>
          <w:b/>
          <w:kern w:val="2"/>
          <w:lang w:val="x-none" w:eastAsia="x-none"/>
        </w:rPr>
        <w:t>,</w:t>
      </w:r>
      <w:r w:rsidRPr="00427182">
        <w:rPr>
          <w:rFonts w:eastAsia="№Е"/>
          <w:kern w:val="2"/>
          <w:lang w:val="x-none" w:eastAsia="x-none"/>
        </w:rPr>
        <w:t xml:space="preserve"> на страницах которой</w:t>
      </w:r>
      <w:r w:rsidRPr="00427182">
        <w:rPr>
          <w:rFonts w:eastAsia="№Е"/>
          <w:kern w:val="2"/>
          <w:lang w:val="ru-RU" w:eastAsia="x-none"/>
        </w:rPr>
        <w:t xml:space="preserve"> освещаются наиболее интересные события жизни лицея, участие лицеистов в конкурсах, олимпиадах, конференциях разного уровня, деятельность детских объединений и ученического самоуправления. Для выпускников </w:t>
      </w:r>
      <w:r w:rsidRPr="00427182">
        <w:rPr>
          <w:rFonts w:eastAsia="№Е"/>
          <w:kern w:val="2"/>
          <w:lang w:val="x-none" w:eastAsia="x-none"/>
        </w:rPr>
        <w:t xml:space="preserve"> размещаются материалы о вузах, колледжа</w:t>
      </w:r>
      <w:r w:rsidRPr="00427182">
        <w:rPr>
          <w:rFonts w:eastAsia="№Е"/>
          <w:kern w:val="2"/>
          <w:lang w:val="ru-RU" w:eastAsia="x-none"/>
        </w:rPr>
        <w:t xml:space="preserve">х.  Редакция газеты организует </w:t>
      </w:r>
      <w:r w:rsidRPr="00427182">
        <w:rPr>
          <w:rFonts w:eastAsia="№Е"/>
          <w:kern w:val="2"/>
          <w:lang w:val="x-none" w:eastAsia="x-none"/>
        </w:rPr>
        <w:t>конкурсы рассказов, поэтических произведени</w:t>
      </w:r>
      <w:r w:rsidRPr="00427182">
        <w:rPr>
          <w:rFonts w:eastAsia="№Е"/>
          <w:kern w:val="2"/>
          <w:lang w:val="ru-RU" w:eastAsia="x-none"/>
        </w:rPr>
        <w:t xml:space="preserve">й, </w:t>
      </w:r>
      <w:r w:rsidRPr="00427182">
        <w:rPr>
          <w:rFonts w:eastAsia="№Е"/>
          <w:kern w:val="2"/>
          <w:lang w:val="x-none" w:eastAsia="x-none"/>
        </w:rPr>
        <w:t xml:space="preserve"> прово</w:t>
      </w:r>
      <w:r w:rsidRPr="00427182">
        <w:rPr>
          <w:rFonts w:eastAsia="№Е"/>
          <w:kern w:val="2"/>
          <w:lang w:val="ru-RU" w:eastAsia="x-none"/>
        </w:rPr>
        <w:t>дит</w:t>
      </w:r>
      <w:r w:rsidRPr="00427182">
        <w:rPr>
          <w:rFonts w:eastAsia="№Е"/>
          <w:kern w:val="2"/>
          <w:lang w:val="x-none" w:eastAsia="x-none"/>
        </w:rPr>
        <w:t xml:space="preserve"> круглые столы с обсуждением значимых учебных, социальных, нравственных проблем;</w:t>
      </w:r>
    </w:p>
    <w:p w:rsidR="00427182" w:rsidRPr="00427182" w:rsidRDefault="00427182" w:rsidP="008D490D">
      <w:pPr>
        <w:widowControl/>
        <w:numPr>
          <w:ilvl w:val="0"/>
          <w:numId w:val="97"/>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медиацентр</w:t>
      </w:r>
      <w:r w:rsidRPr="00427182">
        <w:rPr>
          <w:rFonts w:eastAsia="№Е"/>
          <w:b/>
          <w:kern w:val="2"/>
          <w:lang w:val="ru-RU" w:eastAsia="x-none"/>
        </w:rPr>
        <w:t xml:space="preserve"> «Диапазон»</w:t>
      </w:r>
      <w:r w:rsidRPr="00427182">
        <w:rPr>
          <w:rFonts w:eastAsia="№Е"/>
          <w:kern w:val="2"/>
          <w:lang w:val="x-none" w:eastAsia="x-none"/>
        </w:rPr>
        <w:t xml:space="preserve"> – созданная из заинтересованных </w:t>
      </w:r>
      <w:r w:rsidRPr="00427182">
        <w:rPr>
          <w:rFonts w:eastAsia="№Е"/>
          <w:kern w:val="2"/>
          <w:lang w:val="ru-RU" w:eastAsia="x-none"/>
        </w:rPr>
        <w:t>учащихся</w:t>
      </w:r>
      <w:r w:rsidRPr="00427182">
        <w:rPr>
          <w:rFonts w:eastAsia="№Е"/>
          <w:kern w:val="2"/>
          <w:lang w:val="x-none" w:eastAsia="x-none"/>
        </w:rPr>
        <w:t xml:space="preserve"> группа информационно-технической поддержки </w:t>
      </w:r>
      <w:r w:rsidRPr="00427182">
        <w:rPr>
          <w:rFonts w:eastAsia="№Е"/>
          <w:kern w:val="2"/>
          <w:lang w:val="ru-RU" w:eastAsia="x-none"/>
        </w:rPr>
        <w:t>лицейских</w:t>
      </w:r>
      <w:r w:rsidRPr="00427182">
        <w:rPr>
          <w:rFonts w:eastAsia="№Е"/>
          <w:kern w:val="2"/>
          <w:lang w:val="x-none" w:eastAsia="x-none"/>
        </w:rPr>
        <w:t xml:space="preserve"> мероприятий, осуществляющая видеосъемку и мультимедийное сопровождение  праздников, фестивалей, конкурсов,</w:t>
      </w:r>
      <w:r w:rsidRPr="00427182">
        <w:rPr>
          <w:rFonts w:eastAsia="№Е"/>
          <w:kern w:val="2"/>
          <w:lang w:val="ru-RU" w:eastAsia="x-none"/>
        </w:rPr>
        <w:t xml:space="preserve"> </w:t>
      </w:r>
      <w:r w:rsidRPr="00427182">
        <w:rPr>
          <w:rFonts w:eastAsia="№Е"/>
          <w:kern w:val="2"/>
          <w:lang w:val="x-none" w:eastAsia="x-none"/>
        </w:rPr>
        <w:t>вечеров, дискотек;</w:t>
      </w:r>
    </w:p>
    <w:p w:rsidR="00427182" w:rsidRPr="00427182" w:rsidRDefault="00427182" w:rsidP="008D490D">
      <w:pPr>
        <w:widowControl/>
        <w:numPr>
          <w:ilvl w:val="0"/>
          <w:numId w:val="97"/>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x-none" w:eastAsia="x-none"/>
        </w:rPr>
        <w:t>интернет-группа</w:t>
      </w:r>
      <w:r w:rsidRPr="00427182">
        <w:rPr>
          <w:rFonts w:eastAsia="№Е"/>
          <w:kern w:val="2"/>
          <w:lang w:val="x-none" w:eastAsia="x-none"/>
        </w:rPr>
        <w:t xml:space="preserve"> - разновозрастное сообщество </w:t>
      </w:r>
      <w:r w:rsidRPr="00427182">
        <w:rPr>
          <w:rFonts w:eastAsia="№Е"/>
          <w:kern w:val="2"/>
          <w:lang w:val="ru-RU" w:eastAsia="x-none"/>
        </w:rPr>
        <w:t>учащихся</w:t>
      </w:r>
      <w:r w:rsidRPr="00427182">
        <w:rPr>
          <w:rFonts w:eastAsia="№Е"/>
          <w:kern w:val="2"/>
          <w:lang w:val="x-none" w:eastAsia="x-none"/>
        </w:rPr>
        <w:t xml:space="preserve"> и педагогов, поддерживающ</w:t>
      </w:r>
      <w:r w:rsidRPr="00427182">
        <w:rPr>
          <w:rFonts w:eastAsia="№Е"/>
          <w:kern w:val="2"/>
          <w:lang w:val="ru-RU" w:eastAsia="x-none"/>
        </w:rPr>
        <w:t>ее</w:t>
      </w:r>
      <w:r w:rsidRPr="00427182">
        <w:rPr>
          <w:rFonts w:eastAsia="№Е"/>
          <w:kern w:val="2"/>
          <w:lang w:val="x-none" w:eastAsia="x-none"/>
        </w:rPr>
        <w:t xml:space="preserve"> интернет-сайт </w:t>
      </w:r>
      <w:r w:rsidRPr="00427182">
        <w:rPr>
          <w:rFonts w:eastAsia="№Е"/>
          <w:kern w:val="2"/>
          <w:lang w:val="ru-RU" w:eastAsia="x-none"/>
        </w:rPr>
        <w:t>лицея</w:t>
      </w:r>
      <w:r w:rsidRPr="00427182">
        <w:rPr>
          <w:rFonts w:eastAsia="№Е"/>
          <w:kern w:val="2"/>
          <w:lang w:val="x-none" w:eastAsia="x-none"/>
        </w:rPr>
        <w:t xml:space="preserve"> и  групп</w:t>
      </w:r>
      <w:r w:rsidRPr="00427182">
        <w:rPr>
          <w:rFonts w:eastAsia="№Е"/>
          <w:kern w:val="2"/>
          <w:lang w:val="ru-RU" w:eastAsia="x-none"/>
        </w:rPr>
        <w:t>ы</w:t>
      </w:r>
      <w:r w:rsidRPr="00427182">
        <w:rPr>
          <w:rFonts w:eastAsia="№Е"/>
          <w:kern w:val="2"/>
          <w:lang w:val="x-none" w:eastAsia="x-none"/>
        </w:rPr>
        <w:t xml:space="preserve"> в социальных сетях</w:t>
      </w:r>
      <w:r w:rsidRPr="00427182">
        <w:rPr>
          <w:rFonts w:eastAsia="№Е"/>
          <w:kern w:val="2"/>
          <w:lang w:val="ru-RU" w:eastAsia="x-none"/>
        </w:rPr>
        <w:t xml:space="preserve"> «ВКонтакте", «Одноклассники», «</w:t>
      </w:r>
      <w:r w:rsidRPr="00427182">
        <w:rPr>
          <w:rFonts w:eastAsia="№Е"/>
          <w:kern w:val="2"/>
          <w:lang w:eastAsia="x-none"/>
        </w:rPr>
        <w:t>Instagram</w:t>
      </w:r>
      <w:r w:rsidRPr="00427182">
        <w:rPr>
          <w:rFonts w:eastAsia="№Е"/>
          <w:kern w:val="2"/>
          <w:lang w:val="ru-RU" w:eastAsia="x-none"/>
        </w:rPr>
        <w:t>»</w:t>
      </w:r>
      <w:r w:rsidRPr="00427182">
        <w:rPr>
          <w:rFonts w:eastAsia="№Е"/>
          <w:kern w:val="2"/>
          <w:lang w:val="x-none" w:eastAsia="x-none"/>
        </w:rPr>
        <w:t xml:space="preserve"> с целью освещения деятельности</w:t>
      </w:r>
      <w:r w:rsidRPr="00427182">
        <w:rPr>
          <w:rFonts w:eastAsia="№Е"/>
          <w:kern w:val="2"/>
          <w:lang w:val="ru-RU" w:eastAsia="x-none"/>
        </w:rPr>
        <w:t xml:space="preserve"> лицея</w:t>
      </w:r>
      <w:r w:rsidRPr="00427182">
        <w:rPr>
          <w:rFonts w:eastAsia="№Е"/>
          <w:kern w:val="2"/>
          <w:lang w:val="x-none" w:eastAsia="x-none"/>
        </w:rPr>
        <w:t xml:space="preserve">  в информационном пространстве, привлечения внимания общественности к </w:t>
      </w:r>
      <w:r w:rsidRPr="00427182">
        <w:rPr>
          <w:rFonts w:eastAsia="№Е"/>
          <w:kern w:val="2"/>
          <w:lang w:val="ru-RU" w:eastAsia="x-none"/>
        </w:rPr>
        <w:t>лицею</w:t>
      </w:r>
      <w:r w:rsidRPr="00427182">
        <w:rPr>
          <w:rFonts w:eastAsia="№Е"/>
          <w:kern w:val="2"/>
          <w:lang w:val="x-none" w:eastAsia="x-none"/>
        </w:rPr>
        <w:t xml:space="preserve">, информационного продвижения ценностей </w:t>
      </w:r>
      <w:r w:rsidRPr="00427182">
        <w:rPr>
          <w:rFonts w:eastAsia="№Е"/>
          <w:kern w:val="2"/>
          <w:lang w:val="ru-RU" w:eastAsia="x-none"/>
        </w:rPr>
        <w:t>лицея</w:t>
      </w:r>
      <w:r w:rsidRPr="00427182">
        <w:rPr>
          <w:rFonts w:eastAsia="№Е"/>
          <w:kern w:val="2"/>
          <w:lang w:val="x-none" w:eastAsia="x-none"/>
        </w:rPr>
        <w:t xml:space="preserve"> и организации виртуальной диалоговой площадки, на которой детьми, учителями и родителями могли бы открыто обсуждаться значимые для </w:t>
      </w:r>
      <w:r w:rsidRPr="00427182">
        <w:rPr>
          <w:rFonts w:eastAsia="№Е"/>
          <w:kern w:val="2"/>
          <w:lang w:val="ru-RU" w:eastAsia="x-none"/>
        </w:rPr>
        <w:t>лицея</w:t>
      </w:r>
      <w:r w:rsidRPr="00427182">
        <w:rPr>
          <w:rFonts w:eastAsia="№Е"/>
          <w:kern w:val="2"/>
          <w:lang w:val="x-none" w:eastAsia="x-none"/>
        </w:rPr>
        <w:t xml:space="preserve"> вопросы;   </w:t>
      </w:r>
    </w:p>
    <w:p w:rsidR="00427182" w:rsidRPr="00427182" w:rsidRDefault="00427182" w:rsidP="008D490D">
      <w:pPr>
        <w:widowControl/>
        <w:numPr>
          <w:ilvl w:val="0"/>
          <w:numId w:val="97"/>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Е"/>
          <w:b/>
          <w:kern w:val="2"/>
          <w:lang w:val="ru-RU" w:eastAsia="x-none"/>
        </w:rPr>
        <w:t>лицейское телевидение</w:t>
      </w:r>
      <w:r w:rsidRPr="00427182">
        <w:rPr>
          <w:rFonts w:eastAsia="№Е"/>
          <w:kern w:val="2"/>
          <w:lang w:val="ru-RU" w:eastAsia="x-none"/>
        </w:rPr>
        <w:t xml:space="preserve"> – группа заинтересованных учащихся и педагогов, которые делают программу «Новости лицея» и запускают её для просмотра в холле 1-го этажа, на мероприятиях в актовом зале. В телевизионных новостях освещаются события жизни лицея, обсуждаются проблемы с представителями администрации лицея, педагогами, родительской общественности, ученического самоуправления. </w:t>
      </w:r>
      <w:r w:rsidRPr="00427182">
        <w:rPr>
          <w:rFonts w:eastAsia="№Е"/>
          <w:kern w:val="2"/>
          <w:lang w:val="x-none" w:eastAsia="x-none"/>
        </w:rPr>
        <w:t xml:space="preserve"> </w:t>
      </w:r>
    </w:p>
    <w:p w:rsidR="00427182" w:rsidRPr="00427182" w:rsidRDefault="00427182" w:rsidP="008D490D">
      <w:pPr>
        <w:widowControl/>
        <w:numPr>
          <w:ilvl w:val="0"/>
          <w:numId w:val="97"/>
        </w:numPr>
        <w:shd w:val="clear" w:color="auto" w:fill="FFFFFF"/>
        <w:suppressAutoHyphens w:val="0"/>
        <w:wordWrap w:val="0"/>
        <w:autoSpaceDE/>
        <w:autoSpaceDN w:val="0"/>
        <w:ind w:left="0" w:firstLine="567"/>
        <w:contextualSpacing/>
        <w:jc w:val="both"/>
        <w:rPr>
          <w:rFonts w:eastAsia="№Е"/>
          <w:kern w:val="2"/>
          <w:lang w:val="x-none" w:eastAsia="x-none"/>
        </w:rPr>
      </w:pPr>
      <w:r w:rsidRPr="00427182">
        <w:rPr>
          <w:rFonts w:eastAsia="Times New Roman"/>
          <w:b/>
          <w:kern w:val="2"/>
          <w:lang w:val="x-none" w:eastAsia="x-none"/>
        </w:rPr>
        <w:t>участие в конкурсах</w:t>
      </w:r>
      <w:r w:rsidRPr="00427182">
        <w:rPr>
          <w:rFonts w:eastAsia="Times New Roman"/>
          <w:kern w:val="2"/>
          <w:lang w:val="x-none" w:eastAsia="x-none"/>
        </w:rPr>
        <w:t xml:space="preserve"> </w:t>
      </w:r>
      <w:r w:rsidRPr="00427182">
        <w:rPr>
          <w:rFonts w:eastAsia="№Е"/>
          <w:kern w:val="2"/>
          <w:shd w:val="clear" w:color="auto" w:fill="FFFFFF"/>
          <w:lang w:val="x-none" w:eastAsia="x-none"/>
        </w:rPr>
        <w:t xml:space="preserve">школьных </w:t>
      </w:r>
      <w:r w:rsidRPr="00427182">
        <w:rPr>
          <w:rFonts w:eastAsia="№Е"/>
          <w:kern w:val="2"/>
          <w:shd w:val="clear" w:color="auto" w:fill="FFFFFF"/>
          <w:lang w:val="ru-RU" w:eastAsia="x-none"/>
        </w:rPr>
        <w:t>средств массовой информации</w:t>
      </w:r>
      <w:r w:rsidRPr="00427182">
        <w:rPr>
          <w:rFonts w:eastAsia="№Е"/>
          <w:kern w:val="2"/>
          <w:shd w:val="clear" w:color="auto" w:fill="FFFFFF"/>
          <w:lang w:val="x-none" w:eastAsia="x-none"/>
        </w:rPr>
        <w:t>.</w:t>
      </w:r>
    </w:p>
    <w:p w:rsidR="00427182" w:rsidRPr="00427182" w:rsidRDefault="00427182" w:rsidP="00427182">
      <w:pPr>
        <w:widowControl/>
        <w:shd w:val="clear" w:color="auto" w:fill="FFFFFF"/>
        <w:suppressAutoHyphens w:val="0"/>
        <w:autoSpaceDE/>
        <w:ind w:left="567"/>
        <w:contextualSpacing/>
        <w:jc w:val="both"/>
        <w:rPr>
          <w:rFonts w:eastAsia="№Е"/>
          <w:kern w:val="2"/>
          <w:lang w:val="x-none" w:eastAsia="x-none"/>
        </w:rPr>
      </w:pPr>
    </w:p>
    <w:p w:rsidR="00427182" w:rsidRPr="00427182" w:rsidRDefault="00427182" w:rsidP="00427182">
      <w:pPr>
        <w:tabs>
          <w:tab w:val="left" w:pos="851"/>
        </w:tabs>
        <w:suppressAutoHyphens w:val="0"/>
        <w:wordWrap w:val="0"/>
        <w:autoSpaceDN w:val="0"/>
        <w:jc w:val="center"/>
        <w:rPr>
          <w:rFonts w:eastAsia="Times New Roman"/>
          <w:b/>
          <w:kern w:val="2"/>
          <w:lang w:val="ru-RU" w:eastAsia="ko-KR"/>
        </w:rPr>
      </w:pPr>
      <w:r w:rsidRPr="00427182">
        <w:rPr>
          <w:rFonts w:eastAsia="Times New Roman"/>
          <w:b/>
          <w:w w:val="0"/>
          <w:kern w:val="2"/>
          <w:lang w:val="ru-RU" w:eastAsia="ko-KR"/>
        </w:rPr>
        <w:t xml:space="preserve">Модуль </w:t>
      </w:r>
      <w:r w:rsidRPr="00427182">
        <w:rPr>
          <w:rFonts w:eastAsia="Times New Roman"/>
          <w:b/>
          <w:kern w:val="2"/>
          <w:lang w:val="ru-RU" w:eastAsia="ko-KR"/>
        </w:rPr>
        <w:t>«Организация предметно-эстетической среды»</w:t>
      </w:r>
    </w:p>
    <w:p w:rsidR="00427182" w:rsidRPr="00427182" w:rsidRDefault="00427182" w:rsidP="00427182">
      <w:pPr>
        <w:widowControl/>
        <w:suppressAutoHyphens w:val="0"/>
        <w:autoSpaceDE/>
        <w:ind w:firstLine="567"/>
        <w:jc w:val="both"/>
        <w:rPr>
          <w:rFonts w:eastAsia="№Е"/>
          <w:lang w:val="x-none" w:eastAsia="ru-RU"/>
        </w:rPr>
      </w:pPr>
      <w:r w:rsidRPr="00427182">
        <w:rPr>
          <w:rFonts w:eastAsia="№Е"/>
          <w:lang w:val="ru-RU" w:eastAsia="ru-RU"/>
        </w:rPr>
        <w:t>Предметно-эстетическая среда лицея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лицея. Воспитывающее влияние  предметно-эстетической среды на учеников лицея осуществляется через следующие формы деятельности:</w:t>
      </w:r>
    </w:p>
    <w:p w:rsidR="00427182" w:rsidRPr="00427182" w:rsidRDefault="00427182" w:rsidP="008D490D">
      <w:pPr>
        <w:widowControl/>
        <w:numPr>
          <w:ilvl w:val="0"/>
          <w:numId w:val="96"/>
        </w:numPr>
        <w:shd w:val="clear" w:color="auto" w:fill="FFFFFF"/>
        <w:tabs>
          <w:tab w:val="left" w:pos="993"/>
          <w:tab w:val="left" w:pos="1310"/>
        </w:tabs>
        <w:suppressAutoHyphens w:val="0"/>
        <w:wordWrap w:val="0"/>
        <w:autoSpaceDE/>
        <w:autoSpaceDN w:val="0"/>
        <w:ind w:left="0" w:right="-1" w:firstLine="567"/>
        <w:jc w:val="both"/>
        <w:rPr>
          <w:rFonts w:eastAsia="№Е"/>
          <w:kern w:val="2"/>
          <w:lang w:val="x-none" w:eastAsia="x-none"/>
        </w:rPr>
      </w:pPr>
      <w:r w:rsidRPr="00427182">
        <w:rPr>
          <w:rFonts w:eastAsia="№Е"/>
          <w:b/>
          <w:kern w:val="2"/>
          <w:lang w:val="x-none" w:eastAsia="x-none"/>
        </w:rPr>
        <w:t>оформление интерьера</w:t>
      </w:r>
      <w:r w:rsidRPr="00427182">
        <w:rPr>
          <w:rFonts w:eastAsia="№Е"/>
          <w:kern w:val="2"/>
          <w:lang w:val="x-none" w:eastAsia="x-none"/>
        </w:rPr>
        <w:t xml:space="preserve">  помещений</w:t>
      </w:r>
      <w:r w:rsidRPr="00427182">
        <w:rPr>
          <w:rFonts w:eastAsia="№Е"/>
          <w:kern w:val="2"/>
          <w:lang w:val="ru-RU" w:eastAsia="x-none"/>
        </w:rPr>
        <w:t xml:space="preserve"> лицея</w:t>
      </w:r>
      <w:r w:rsidRPr="00427182">
        <w:rPr>
          <w:rFonts w:eastAsia="№Е"/>
          <w:kern w:val="2"/>
          <w:lang w:val="x-none" w:eastAsia="x-none"/>
        </w:rPr>
        <w:t xml:space="preserve"> (вестибюля, коридоров, рекреаций, </w:t>
      </w:r>
      <w:r w:rsidRPr="00427182">
        <w:rPr>
          <w:rFonts w:eastAsia="№Е"/>
          <w:kern w:val="2"/>
          <w:lang w:val="ru-RU" w:eastAsia="x-none"/>
        </w:rPr>
        <w:t xml:space="preserve">залов, </w:t>
      </w:r>
      <w:r w:rsidRPr="00427182">
        <w:rPr>
          <w:rFonts w:eastAsia="№Е"/>
          <w:kern w:val="2"/>
          <w:lang w:val="x-none" w:eastAsia="x-none"/>
        </w:rPr>
        <w:t>лестничных пролетов и т.п.) и их периодическая переориентация</w:t>
      </w:r>
      <w:r w:rsidRPr="00427182">
        <w:rPr>
          <w:rFonts w:eastAsia="№Е"/>
          <w:kern w:val="2"/>
          <w:lang w:val="ru-RU" w:eastAsia="x-none"/>
        </w:rPr>
        <w:t>;</w:t>
      </w:r>
    </w:p>
    <w:p w:rsidR="00427182" w:rsidRPr="00427182" w:rsidRDefault="00427182" w:rsidP="008D490D">
      <w:pPr>
        <w:widowControl/>
        <w:numPr>
          <w:ilvl w:val="0"/>
          <w:numId w:val="96"/>
        </w:numPr>
        <w:shd w:val="clear" w:color="auto" w:fill="FFFFFF"/>
        <w:tabs>
          <w:tab w:val="left" w:pos="993"/>
          <w:tab w:val="left" w:pos="1310"/>
        </w:tabs>
        <w:suppressAutoHyphens w:val="0"/>
        <w:wordWrap w:val="0"/>
        <w:autoSpaceDE/>
        <w:autoSpaceDN w:val="0"/>
        <w:ind w:left="0" w:right="-1" w:firstLine="567"/>
        <w:jc w:val="both"/>
        <w:rPr>
          <w:rFonts w:eastAsia="№Е"/>
          <w:kern w:val="2"/>
          <w:lang w:val="x-none" w:eastAsia="x-none"/>
        </w:rPr>
      </w:pPr>
      <w:r w:rsidRPr="00427182">
        <w:rPr>
          <w:rFonts w:eastAsia="№Е"/>
          <w:b/>
          <w:kern w:val="2"/>
          <w:lang w:val="x-none" w:eastAsia="x-none"/>
        </w:rPr>
        <w:lastRenderedPageBreak/>
        <w:t>размещение</w:t>
      </w:r>
      <w:r w:rsidRPr="00427182">
        <w:rPr>
          <w:rFonts w:eastAsia="№Е"/>
          <w:kern w:val="2"/>
          <w:lang w:val="x-none" w:eastAsia="x-none"/>
        </w:rPr>
        <w:t xml:space="preserve"> на стенах лицея регулярно </w:t>
      </w:r>
      <w:r w:rsidRPr="00427182">
        <w:rPr>
          <w:rFonts w:eastAsia="№Е"/>
          <w:b/>
          <w:kern w:val="2"/>
          <w:lang w:val="x-none" w:eastAsia="x-none"/>
        </w:rPr>
        <w:t>сменяемых экспозиций</w:t>
      </w:r>
      <w:r w:rsidRPr="00427182">
        <w:rPr>
          <w:rFonts w:eastAsia="№Е"/>
          <w:kern w:val="2"/>
          <w:lang w:val="x-none" w:eastAsia="x-none"/>
        </w:rPr>
        <w:t xml:space="preserve">: творческих работ </w:t>
      </w:r>
      <w:r w:rsidRPr="00427182">
        <w:rPr>
          <w:rFonts w:eastAsia="№Е"/>
          <w:kern w:val="2"/>
          <w:lang w:val="ru-RU" w:eastAsia="x-none"/>
        </w:rPr>
        <w:t>учащихся (рисунков, плакатов, фотографий)</w:t>
      </w:r>
      <w:r w:rsidRPr="00427182">
        <w:rPr>
          <w:rFonts w:eastAsia="№Е"/>
          <w:kern w:val="2"/>
          <w:lang w:val="x-none" w:eastAsia="x-none"/>
        </w:rPr>
        <w:t xml:space="preserve">, </w:t>
      </w:r>
      <w:r w:rsidRPr="00427182">
        <w:rPr>
          <w:rFonts w:eastAsia="№Е"/>
          <w:kern w:val="2"/>
          <w:lang w:val="ru-RU" w:eastAsia="x-none"/>
        </w:rPr>
        <w:t xml:space="preserve">посвященных общественно значимым событиям; информации о деятельности ученического самоуправления «ФСК» и первичной организации РДШ, </w:t>
      </w:r>
      <w:r w:rsidRPr="00427182">
        <w:rPr>
          <w:rFonts w:eastAsia="№Е"/>
          <w:kern w:val="2"/>
          <w:lang w:val="x-none" w:eastAsia="x-none"/>
        </w:rPr>
        <w:t>фото</w:t>
      </w:r>
      <w:r w:rsidRPr="00427182">
        <w:rPr>
          <w:rFonts w:eastAsia="№Е"/>
          <w:kern w:val="2"/>
          <w:lang w:val="ru-RU" w:eastAsia="x-none"/>
        </w:rPr>
        <w:t>-</w:t>
      </w:r>
      <w:r w:rsidRPr="00427182">
        <w:rPr>
          <w:rFonts w:eastAsia="№Е"/>
          <w:kern w:val="2"/>
          <w:lang w:val="x-none" w:eastAsia="x-none"/>
        </w:rPr>
        <w:t xml:space="preserve">отчетов об интересных событиях, </w:t>
      </w:r>
      <w:r w:rsidRPr="00427182">
        <w:rPr>
          <w:rFonts w:eastAsia="№Е"/>
          <w:kern w:val="2"/>
          <w:lang w:val="ru-RU" w:eastAsia="x-none"/>
        </w:rPr>
        <w:t>происходящих</w:t>
      </w:r>
      <w:r w:rsidRPr="00427182">
        <w:rPr>
          <w:rFonts w:eastAsia="№Е"/>
          <w:kern w:val="2"/>
          <w:lang w:val="x-none" w:eastAsia="x-none"/>
        </w:rPr>
        <w:t xml:space="preserve"> в </w:t>
      </w:r>
      <w:r w:rsidRPr="00427182">
        <w:rPr>
          <w:rFonts w:eastAsia="№Е"/>
          <w:kern w:val="2"/>
          <w:lang w:val="ru-RU" w:eastAsia="x-none"/>
        </w:rPr>
        <w:t>лицее</w:t>
      </w:r>
      <w:r w:rsidRPr="00427182">
        <w:rPr>
          <w:rFonts w:eastAsia="№Е"/>
          <w:kern w:val="2"/>
          <w:lang w:val="x-none" w:eastAsia="x-none"/>
        </w:rPr>
        <w:t xml:space="preserve"> (ключевы</w:t>
      </w:r>
      <w:r w:rsidRPr="00427182">
        <w:rPr>
          <w:rFonts w:eastAsia="№Е"/>
          <w:kern w:val="2"/>
          <w:lang w:val="ru-RU" w:eastAsia="x-none"/>
        </w:rPr>
        <w:t>е</w:t>
      </w:r>
      <w:r w:rsidRPr="00427182">
        <w:rPr>
          <w:rFonts w:eastAsia="№Е"/>
          <w:kern w:val="2"/>
          <w:lang w:val="x-none" w:eastAsia="x-none"/>
        </w:rPr>
        <w:t xml:space="preserve"> дела,  экскурси</w:t>
      </w:r>
      <w:r w:rsidRPr="00427182">
        <w:rPr>
          <w:rFonts w:eastAsia="№Е"/>
          <w:kern w:val="2"/>
          <w:lang w:val="ru-RU" w:eastAsia="x-none"/>
        </w:rPr>
        <w:t>и</w:t>
      </w:r>
      <w:r w:rsidRPr="00427182">
        <w:rPr>
          <w:rFonts w:eastAsia="№Е"/>
          <w:kern w:val="2"/>
          <w:lang w:val="x-none" w:eastAsia="x-none"/>
        </w:rPr>
        <w:t>, встреч</w:t>
      </w:r>
      <w:r w:rsidRPr="00427182">
        <w:rPr>
          <w:rFonts w:eastAsia="№Е"/>
          <w:kern w:val="2"/>
          <w:lang w:val="ru-RU" w:eastAsia="x-none"/>
        </w:rPr>
        <w:t>и</w:t>
      </w:r>
      <w:r w:rsidRPr="00427182">
        <w:rPr>
          <w:rFonts w:eastAsia="№Е"/>
          <w:kern w:val="2"/>
          <w:lang w:val="x-none" w:eastAsia="x-none"/>
        </w:rPr>
        <w:t xml:space="preserve"> с интересными людьми и т.п.);</w:t>
      </w:r>
    </w:p>
    <w:p w:rsidR="00427182" w:rsidRPr="00427182" w:rsidRDefault="00427182" w:rsidP="008D490D">
      <w:pPr>
        <w:widowControl/>
        <w:numPr>
          <w:ilvl w:val="0"/>
          <w:numId w:val="99"/>
        </w:numPr>
        <w:shd w:val="clear" w:color="auto" w:fill="FFFFFF"/>
        <w:tabs>
          <w:tab w:val="left" w:pos="872"/>
          <w:tab w:val="left" w:pos="993"/>
          <w:tab w:val="left" w:pos="1310"/>
        </w:tabs>
        <w:suppressAutoHyphens w:val="0"/>
        <w:wordWrap w:val="0"/>
        <w:autoSpaceDE/>
        <w:autoSpaceDN w:val="0"/>
        <w:ind w:left="0" w:right="-1" w:firstLine="567"/>
        <w:jc w:val="both"/>
        <w:rPr>
          <w:rFonts w:eastAsia="№Е"/>
          <w:kern w:val="2"/>
          <w:lang w:val="ru-RU" w:eastAsia="x-none"/>
        </w:rPr>
      </w:pPr>
      <w:r w:rsidRPr="00427182">
        <w:rPr>
          <w:rFonts w:eastAsia="№Е"/>
          <w:b/>
          <w:kern w:val="2"/>
          <w:lang w:val="x-none" w:eastAsia="x-none"/>
        </w:rPr>
        <w:t>озеленение пришкольной территории</w:t>
      </w:r>
      <w:r w:rsidRPr="00427182">
        <w:rPr>
          <w:rFonts w:eastAsia="№Е"/>
          <w:kern w:val="2"/>
          <w:lang w:val="x-none" w:eastAsia="x-none"/>
        </w:rPr>
        <w:t xml:space="preserve">, разбивка клумб, оборудование спортивных и игровых площадок, доступных и приспособленных для </w:t>
      </w:r>
      <w:r w:rsidRPr="00427182">
        <w:rPr>
          <w:rFonts w:eastAsia="№Е"/>
          <w:kern w:val="2"/>
          <w:lang w:val="ru-RU" w:eastAsia="x-none"/>
        </w:rPr>
        <w:t>учащихся</w:t>
      </w:r>
      <w:r w:rsidRPr="00427182">
        <w:rPr>
          <w:rFonts w:eastAsia="№Е"/>
          <w:kern w:val="2"/>
          <w:lang w:val="x-none" w:eastAsia="x-none"/>
        </w:rPr>
        <w:t xml:space="preserve"> разных возрастных категорий, </w:t>
      </w:r>
      <w:r w:rsidRPr="00427182">
        <w:rPr>
          <w:rFonts w:eastAsia="№Е"/>
          <w:kern w:val="2"/>
          <w:lang w:val="ru-RU" w:eastAsia="x-none"/>
        </w:rPr>
        <w:t>уход за мемориальной плитой «Аллея ветеранов 2-ой гвардейской армии», которая расположена на территории лицея;</w:t>
      </w:r>
    </w:p>
    <w:p w:rsidR="00427182" w:rsidRPr="00427182" w:rsidRDefault="00427182" w:rsidP="008D490D">
      <w:pPr>
        <w:numPr>
          <w:ilvl w:val="0"/>
          <w:numId w:val="99"/>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r w:rsidRPr="00427182">
        <w:rPr>
          <w:rFonts w:eastAsia="Times New Roman"/>
          <w:b/>
          <w:kern w:val="2"/>
          <w:lang w:val="ru-RU" w:eastAsia="ko-KR"/>
        </w:rPr>
        <w:t>благоустройство классных кабинетов</w:t>
      </w:r>
      <w:r w:rsidRPr="00427182">
        <w:rPr>
          <w:rFonts w:eastAsia="Times New Roman"/>
          <w:kern w:val="2"/>
          <w:lang w:val="ru-RU" w:eastAsia="ko-KR"/>
        </w:rPr>
        <w:t>, осуществляемое классными руководителями вместе с учащимися своих классов и их родителями;</w:t>
      </w:r>
    </w:p>
    <w:p w:rsidR="00427182" w:rsidRPr="00427182" w:rsidRDefault="00427182" w:rsidP="008D490D">
      <w:pPr>
        <w:numPr>
          <w:ilvl w:val="0"/>
          <w:numId w:val="99"/>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r w:rsidRPr="00427182">
        <w:rPr>
          <w:rFonts w:eastAsia="Times New Roman"/>
          <w:b/>
          <w:kern w:val="2"/>
          <w:lang w:val="ru-RU" w:eastAsia="ko-KR"/>
        </w:rPr>
        <w:t>событийный дизайн</w:t>
      </w:r>
      <w:r w:rsidRPr="00427182">
        <w:rPr>
          <w:rFonts w:eastAsia="Times New Roman"/>
          <w:kern w:val="2"/>
          <w:lang w:val="ru-RU" w:eastAsia="ko-KR"/>
        </w:rPr>
        <w:t xml:space="preserve"> – оформление пространства лицея во время проведения праздников, церемоний, торжественных линеек, творческих вечеров, выставок, собраний, конференций и т.п.; </w:t>
      </w:r>
    </w:p>
    <w:p w:rsidR="00427182" w:rsidRPr="00427182" w:rsidRDefault="00427182" w:rsidP="008D490D">
      <w:pPr>
        <w:numPr>
          <w:ilvl w:val="0"/>
          <w:numId w:val="99"/>
        </w:numPr>
        <w:shd w:val="clear" w:color="auto" w:fill="FFFFFF"/>
        <w:tabs>
          <w:tab w:val="left" w:pos="872"/>
          <w:tab w:val="left" w:pos="993"/>
          <w:tab w:val="left" w:pos="1310"/>
        </w:tabs>
        <w:suppressAutoHyphens w:val="0"/>
        <w:wordWrap w:val="0"/>
        <w:autoSpaceDN w:val="0"/>
        <w:ind w:left="0" w:right="-1" w:firstLine="567"/>
        <w:jc w:val="both"/>
        <w:rPr>
          <w:rFonts w:eastAsia="Times New Roman"/>
          <w:kern w:val="2"/>
          <w:lang w:val="ru-RU" w:eastAsia="ko-KR"/>
        </w:rPr>
      </w:pPr>
      <w:proofErr w:type="gramStart"/>
      <w:r w:rsidRPr="00427182">
        <w:rPr>
          <w:rFonts w:eastAsia="№Е"/>
          <w:b/>
          <w:kern w:val="2"/>
          <w:lang w:val="ru-RU" w:eastAsia="ko-KR"/>
        </w:rPr>
        <w:t>популяризация символики</w:t>
      </w:r>
      <w:r w:rsidRPr="00427182">
        <w:rPr>
          <w:rFonts w:eastAsia="№Е"/>
          <w:kern w:val="2"/>
          <w:lang w:val="ru-RU" w:eastAsia="ko-KR"/>
        </w:rPr>
        <w:t xml:space="preserve"> лицея  (флаг лицея, гимн лицея, эмблема лицея, логотип, форма лицеиста); символики ученического самоуправления (эмблема ФСК, песня ФСК, девиз ФСК «Гражданин Отечества начинается с  гражданина лицея»); символики РДШ (эмблема, гимн, форма), используемой как в повседневности, так и в торжественные моменты жизни лицея </w:t>
      </w:r>
      <w:r w:rsidRPr="00427182">
        <w:rPr>
          <w:rFonts w:eastAsia="Times New Roman"/>
          <w:kern w:val="2"/>
          <w:lang w:val="ru-RU" w:eastAsia="ko-KR"/>
        </w:rPr>
        <w:t>–</w:t>
      </w:r>
      <w:r w:rsidRPr="00427182">
        <w:rPr>
          <w:rFonts w:eastAsia="№Е"/>
          <w:kern w:val="2"/>
          <w:lang w:val="ru-RU" w:eastAsia="ko-KR"/>
        </w:rPr>
        <w:t xml:space="preserve"> во время праздников, торжественных церемоний, ключевых общешкольных дел и иных происходящих в жизни школы знаковых событий;</w:t>
      </w:r>
      <w:proofErr w:type="gramEnd"/>
    </w:p>
    <w:p w:rsidR="00427182" w:rsidRPr="00427182" w:rsidRDefault="00427182" w:rsidP="008D490D">
      <w:pPr>
        <w:numPr>
          <w:ilvl w:val="0"/>
          <w:numId w:val="101"/>
        </w:numPr>
        <w:tabs>
          <w:tab w:val="left" w:pos="851"/>
        </w:tabs>
        <w:suppressAutoHyphens w:val="0"/>
        <w:wordWrap w:val="0"/>
        <w:autoSpaceDN w:val="0"/>
        <w:ind w:left="0" w:firstLine="567"/>
        <w:jc w:val="both"/>
        <w:rPr>
          <w:rFonts w:eastAsia="Times New Roman"/>
          <w:kern w:val="2"/>
          <w:lang w:val="ru-RU" w:eastAsia="ko-KR"/>
        </w:rPr>
      </w:pPr>
      <w:r w:rsidRPr="00427182">
        <w:rPr>
          <w:rFonts w:eastAsia="Times New Roman"/>
          <w:b/>
          <w:kern w:val="2"/>
          <w:lang w:val="ru-RU" w:eastAsia="ko-KR"/>
        </w:rPr>
        <w:t>акцентирование внимания</w:t>
      </w:r>
      <w:r w:rsidRPr="00427182">
        <w:rPr>
          <w:rFonts w:eastAsia="Times New Roman"/>
          <w:kern w:val="2"/>
          <w:lang w:val="ru-RU" w:eastAsia="ko-KR"/>
        </w:rPr>
        <w:t xml:space="preserve"> учащихся посредством элементов предметно-эстетической среды (стенды, плакаты, инсталляции) на важных для воспитания ценностях лицея, его традициях, правилах.</w:t>
      </w:r>
    </w:p>
    <w:p w:rsidR="00427182" w:rsidRDefault="00427182" w:rsidP="00427182">
      <w:pPr>
        <w:tabs>
          <w:tab w:val="left" w:pos="851"/>
        </w:tabs>
        <w:suppressAutoHyphens w:val="0"/>
        <w:wordWrap w:val="0"/>
        <w:autoSpaceDN w:val="0"/>
        <w:ind w:left="567"/>
        <w:jc w:val="both"/>
        <w:rPr>
          <w:rFonts w:eastAsia="Times New Roman"/>
          <w:kern w:val="2"/>
          <w:lang w:val="ru-RU" w:eastAsia="ko-KR"/>
        </w:rPr>
      </w:pPr>
    </w:p>
    <w:p w:rsidR="00297EDD" w:rsidRPr="003743C0" w:rsidRDefault="003743C0" w:rsidP="008D490D">
      <w:pPr>
        <w:pStyle w:val="afff"/>
        <w:numPr>
          <w:ilvl w:val="2"/>
          <w:numId w:val="103"/>
        </w:numPr>
        <w:tabs>
          <w:tab w:val="left" w:pos="851"/>
        </w:tabs>
        <w:suppressAutoHyphens w:val="0"/>
        <w:wordWrap w:val="0"/>
        <w:autoSpaceDN w:val="0"/>
        <w:jc w:val="both"/>
        <w:rPr>
          <w:b/>
          <w:kern w:val="2"/>
          <w:lang w:eastAsia="ko-KR"/>
        </w:rPr>
      </w:pPr>
      <w:r w:rsidRPr="003743C0">
        <w:rPr>
          <w:b/>
          <w:kern w:val="2"/>
          <w:lang w:eastAsia="ko-KR"/>
        </w:rPr>
        <w:t>Основные</w:t>
      </w:r>
      <w:r>
        <w:rPr>
          <w:b/>
          <w:kern w:val="2"/>
          <w:lang w:eastAsia="ko-KR"/>
        </w:rPr>
        <w:t xml:space="preserve"> направления самоанализа воспитательной работы</w:t>
      </w:r>
    </w:p>
    <w:p w:rsidR="00427182" w:rsidRPr="00427182" w:rsidRDefault="00427182" w:rsidP="00427182">
      <w:pPr>
        <w:widowControl/>
        <w:shd w:val="clear" w:color="auto" w:fill="FFFFFF"/>
        <w:tabs>
          <w:tab w:val="left" w:pos="993"/>
          <w:tab w:val="left" w:pos="1310"/>
        </w:tabs>
        <w:suppressAutoHyphens w:val="0"/>
        <w:autoSpaceDE/>
        <w:ind w:right="-1"/>
        <w:jc w:val="both"/>
        <w:rPr>
          <w:rFonts w:eastAsia="№Е"/>
          <w:b/>
          <w:iCs/>
          <w:color w:val="000000"/>
          <w:w w:val="0"/>
          <w:kern w:val="2"/>
          <w:sz w:val="28"/>
          <w:szCs w:val="28"/>
          <w:lang w:val="ru-RU" w:eastAsia="x-none"/>
        </w:rPr>
      </w:pP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ko-KR"/>
        </w:rPr>
        <w:t xml:space="preserve">Самоанализ  воспитательной работы в лицее проводится с целью выявления основных проблем воспитательного процесса и последующего их решения. </w:t>
      </w: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          Самоанализ осуществляется ежегодно силами самой образовательной организации.</w:t>
      </w: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Основными принципами самоанализа воспитательной работы в лицее являются:</w:t>
      </w:r>
    </w:p>
    <w:p w:rsidR="00427182" w:rsidRPr="00427182" w:rsidRDefault="00427182" w:rsidP="008D490D">
      <w:pPr>
        <w:numPr>
          <w:ilvl w:val="0"/>
          <w:numId w:val="101"/>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принцип гуманистической направленности, ориентирующий экспертов на уважительное отношение, как к воспитанникам, так и к педагогам;</w:t>
      </w:r>
    </w:p>
    <w:p w:rsidR="00427182" w:rsidRPr="00427182" w:rsidRDefault="00427182" w:rsidP="008D490D">
      <w:pPr>
        <w:numPr>
          <w:ilvl w:val="0"/>
          <w:numId w:val="101"/>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принцип приоритета анализа сущностных сторон воспитания, ориентирующий на изучение не количественных, а качественных показателей: содержание и разнообразие деятельности, характер общения и отношений между учащимися и педагогами; </w:t>
      </w:r>
    </w:p>
    <w:p w:rsidR="00427182" w:rsidRPr="00427182" w:rsidRDefault="00427182" w:rsidP="008D490D">
      <w:pPr>
        <w:numPr>
          <w:ilvl w:val="0"/>
          <w:numId w:val="101"/>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постановки ими цели и задач воспитания, планирования своей воспитательной работы, подбора видов, форм и содержания деятельности;</w:t>
      </w:r>
    </w:p>
    <w:p w:rsidR="00427182" w:rsidRPr="00427182" w:rsidRDefault="00427182" w:rsidP="008D490D">
      <w:pPr>
        <w:numPr>
          <w:ilvl w:val="0"/>
          <w:numId w:val="101"/>
        </w:num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принцип разделенной ответственности за результаты личностного развития лицеистов, ориентирующий на понимание того, что личностное развитие лицеистов – это результат, как социального</w:t>
      </w:r>
      <w:r w:rsidRPr="00427182">
        <w:rPr>
          <w:rFonts w:eastAsia="Times New Roman"/>
          <w:kern w:val="2"/>
          <w:sz w:val="28"/>
          <w:szCs w:val="28"/>
          <w:lang w:val="ru-RU" w:eastAsia="ko-KR"/>
        </w:rPr>
        <w:t xml:space="preserve"> </w:t>
      </w:r>
      <w:r w:rsidRPr="00427182">
        <w:rPr>
          <w:rFonts w:eastAsia="Times New Roman"/>
          <w:kern w:val="2"/>
          <w:lang w:val="ru-RU" w:eastAsia="ko-KR"/>
        </w:rPr>
        <w:t>воспитания, так и стихийной социализации и саморазвития детей.</w:t>
      </w: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kern w:val="2"/>
          <w:lang w:val="ru-RU" w:eastAsia="ru-RU"/>
        </w:rPr>
        <w:t xml:space="preserve">Основными направлениями анализа </w:t>
      </w:r>
      <w:r w:rsidRPr="00427182">
        <w:rPr>
          <w:rFonts w:eastAsia="Times New Roman"/>
          <w:kern w:val="2"/>
          <w:lang w:val="ru-RU" w:eastAsia="ko-KR"/>
        </w:rPr>
        <w:t xml:space="preserve">воспитательного процесса являются: </w:t>
      </w:r>
    </w:p>
    <w:p w:rsidR="000A4AB5" w:rsidRDefault="000A4AB5" w:rsidP="00427182">
      <w:pPr>
        <w:suppressAutoHyphens w:val="0"/>
        <w:wordWrap w:val="0"/>
        <w:autoSpaceDN w:val="0"/>
        <w:adjustRightInd w:val="0"/>
        <w:ind w:right="-1"/>
        <w:jc w:val="both"/>
        <w:rPr>
          <w:rFonts w:eastAsia="Times New Roman"/>
          <w:b/>
          <w:bCs/>
          <w:i/>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r w:rsidRPr="00427182">
        <w:rPr>
          <w:rFonts w:eastAsia="Times New Roman"/>
          <w:b/>
          <w:bCs/>
          <w:i/>
          <w:kern w:val="2"/>
          <w:lang w:val="ru-RU" w:eastAsia="ko-KR"/>
        </w:rPr>
        <w:t xml:space="preserve">1. Результаты воспитания, социализации и саморазвития учащихся.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593"/>
        <w:gridCol w:w="2268"/>
        <w:gridCol w:w="3827"/>
      </w:tblGrid>
      <w:tr w:rsidR="00427182" w:rsidRPr="00427182" w:rsidTr="00121BF8">
        <w:tc>
          <w:tcPr>
            <w:tcW w:w="1809"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Критерий</w:t>
            </w:r>
          </w:p>
        </w:tc>
        <w:tc>
          <w:tcPr>
            <w:tcW w:w="1593"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Эксперт</w:t>
            </w:r>
          </w:p>
        </w:tc>
        <w:tc>
          <w:tcPr>
            <w:tcW w:w="2268"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Способы</w:t>
            </w:r>
          </w:p>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получения</w:t>
            </w:r>
          </w:p>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информации</w:t>
            </w:r>
          </w:p>
        </w:tc>
        <w:tc>
          <w:tcPr>
            <w:tcW w:w="3827"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Выход на результат</w:t>
            </w:r>
          </w:p>
        </w:tc>
      </w:tr>
      <w:tr w:rsidR="00427182" w:rsidRPr="00CA3B39" w:rsidTr="00121BF8">
        <w:tc>
          <w:tcPr>
            <w:tcW w:w="1809"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b/>
                <w:iCs/>
                <w:kern w:val="2"/>
                <w:lang w:val="ru-RU" w:eastAsia="ko-KR"/>
              </w:rPr>
              <w:t xml:space="preserve">Динамика личностного </w:t>
            </w:r>
            <w:r w:rsidRPr="00427182">
              <w:rPr>
                <w:rFonts w:eastAsia="Times New Roman"/>
                <w:b/>
                <w:iCs/>
                <w:kern w:val="2"/>
                <w:lang w:val="ru-RU" w:eastAsia="ko-KR"/>
              </w:rPr>
              <w:lastRenderedPageBreak/>
              <w:t>развития учащихся класса</w:t>
            </w:r>
            <w:r w:rsidRPr="00427182">
              <w:rPr>
                <w:rFonts w:eastAsia="Times New Roman"/>
                <w:iCs/>
                <w:kern w:val="2"/>
                <w:lang w:val="ru-RU" w:eastAsia="ko-KR"/>
              </w:rPr>
              <w:t>:</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*развитие гуманистических ценностных отношений личности к миру, людям, к самому себе;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*коллектив класса как условие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развития личности учащегося;</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*личностно-профессиональная позиция педагога как воспитателя;</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1593"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Default="00427182" w:rsidP="00427182">
            <w:pPr>
              <w:suppressAutoHyphens w:val="0"/>
              <w:wordWrap w:val="0"/>
              <w:autoSpaceDN w:val="0"/>
              <w:adjustRightInd w:val="0"/>
              <w:ind w:right="-1"/>
              <w:jc w:val="both"/>
              <w:rPr>
                <w:rFonts w:eastAsia="Times New Roman"/>
                <w:iCs/>
                <w:kern w:val="2"/>
                <w:lang w:val="ru-RU" w:eastAsia="ko-KR"/>
              </w:rPr>
            </w:pPr>
          </w:p>
          <w:p w:rsidR="008C3E63" w:rsidRDefault="008C3E63" w:rsidP="00427182">
            <w:pPr>
              <w:suppressAutoHyphens w:val="0"/>
              <w:wordWrap w:val="0"/>
              <w:autoSpaceDN w:val="0"/>
              <w:adjustRightInd w:val="0"/>
              <w:ind w:right="-1"/>
              <w:jc w:val="both"/>
              <w:rPr>
                <w:rFonts w:eastAsia="Times New Roman"/>
                <w:iCs/>
                <w:kern w:val="2"/>
                <w:lang w:val="ru-RU" w:eastAsia="ko-KR"/>
              </w:rPr>
            </w:pPr>
          </w:p>
          <w:p w:rsidR="008C3E63" w:rsidRPr="00427182" w:rsidRDefault="008C3E63"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заместитель директора по ВР</w:t>
            </w:r>
          </w:p>
        </w:tc>
        <w:tc>
          <w:tcPr>
            <w:tcW w:w="2268"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*педагогическое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наблюдение,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 xml:space="preserve">*анкетирование,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*собеседование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*ситуативные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задачи,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*методика   «</w:t>
            </w:r>
            <w:proofErr w:type="gramStart"/>
            <w:r w:rsidRPr="00427182">
              <w:rPr>
                <w:rFonts w:eastAsia="Times New Roman"/>
                <w:iCs/>
                <w:kern w:val="2"/>
                <w:lang w:val="ru-RU" w:eastAsia="ko-KR"/>
              </w:rPr>
              <w:t>Какой</w:t>
            </w:r>
            <w:proofErr w:type="gramEnd"/>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 нас коллектив»</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А.Н. Лутошкина,</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*социометрия,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3827"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*Аналитические справки: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«Уровень </w:t>
            </w:r>
            <w:proofErr w:type="gramStart"/>
            <w:r w:rsidRPr="00427182">
              <w:rPr>
                <w:rFonts w:eastAsia="Times New Roman"/>
                <w:iCs/>
                <w:kern w:val="2"/>
                <w:lang w:val="ru-RU" w:eastAsia="ko-KR"/>
              </w:rPr>
              <w:t>учебной</w:t>
            </w:r>
            <w:proofErr w:type="gramEnd"/>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 xml:space="preserve"> мотивации»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«Уровень </w:t>
            </w:r>
            <w:proofErr w:type="gramStart"/>
            <w:r w:rsidRPr="00427182">
              <w:rPr>
                <w:rFonts w:eastAsia="Times New Roman"/>
                <w:iCs/>
                <w:kern w:val="2"/>
                <w:lang w:val="ru-RU" w:eastAsia="ko-KR"/>
              </w:rPr>
              <w:t>социальной</w:t>
            </w:r>
            <w:proofErr w:type="gramEnd"/>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зрелости»,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сформированности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гражданских качеств»,</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«Уровень отношения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 выполнению общественных поручений»,</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«Участие в мероприятиях класса»  и др.</w:t>
            </w:r>
          </w:p>
          <w:p w:rsidR="008C3E63" w:rsidRDefault="008C3E63" w:rsidP="00427182">
            <w:pPr>
              <w:suppressAutoHyphens w:val="0"/>
              <w:wordWrap w:val="0"/>
              <w:autoSpaceDN w:val="0"/>
              <w:adjustRightInd w:val="0"/>
              <w:ind w:right="-1"/>
              <w:jc w:val="both"/>
              <w:rPr>
                <w:rFonts w:eastAsia="Times New Roman"/>
                <w:iCs/>
                <w:kern w:val="2"/>
                <w:lang w:val="ru-RU" w:eastAsia="ko-KR"/>
              </w:rPr>
            </w:pPr>
          </w:p>
          <w:p w:rsidR="009050E5" w:rsidRDefault="009050E5"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«Уровень сформированности классного коллектива</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-«О влиянии коллектива класса на личностное развитие ученика».</w:t>
            </w:r>
          </w:p>
          <w:p w:rsidR="008C3E63" w:rsidRDefault="008C3E63"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-«Ценности гуманизма классного руководителя и их влияние на выбор форм, методов и средств воспитательной деятельности.</w:t>
            </w:r>
          </w:p>
        </w:tc>
      </w:tr>
      <w:tr w:rsidR="00427182" w:rsidRPr="00CA3B39" w:rsidTr="00121BF8">
        <w:tc>
          <w:tcPr>
            <w:tcW w:w="9497" w:type="dxa"/>
            <w:gridSpan w:val="4"/>
          </w:tcPr>
          <w:p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lastRenderedPageBreak/>
              <w:t xml:space="preserve">Анализ позволяет классному руководителю сделать выводы о том, какие проблемы личностного развития учащихся удалось решить за прошедший  учебный год, какие решить не удалось и почему; какие новые проблемы появились, и наметить пути их решения. </w:t>
            </w:r>
          </w:p>
        </w:tc>
      </w:tr>
      <w:tr w:rsidR="00427182" w:rsidRPr="00CA3B39" w:rsidTr="00121BF8">
        <w:tc>
          <w:tcPr>
            <w:tcW w:w="9497" w:type="dxa"/>
            <w:gridSpan w:val="4"/>
          </w:tcPr>
          <w:p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Результаты анализов обсуждаются на педагогических консилиумах,  на заседаниях МО классных руководителей и педагогическом совете лицея.</w:t>
            </w:r>
          </w:p>
        </w:tc>
      </w:tr>
    </w:tbl>
    <w:p w:rsidR="00427182" w:rsidRPr="00427182" w:rsidRDefault="00427182" w:rsidP="00427182">
      <w:pPr>
        <w:suppressAutoHyphens w:val="0"/>
        <w:wordWrap w:val="0"/>
        <w:autoSpaceDN w:val="0"/>
        <w:adjustRightInd w:val="0"/>
        <w:ind w:right="-1"/>
        <w:jc w:val="both"/>
        <w:rPr>
          <w:rFonts w:eastAsia="Times New Roman"/>
          <w:iCs/>
          <w:kern w:val="2"/>
          <w:sz w:val="28"/>
          <w:szCs w:val="28"/>
          <w:lang w:val="ru-RU" w:eastAsia="ko-KR"/>
        </w:rPr>
      </w:pPr>
    </w:p>
    <w:p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r w:rsidRPr="00427182">
        <w:rPr>
          <w:rFonts w:eastAsia="Times New Roman"/>
          <w:b/>
          <w:bCs/>
          <w:i/>
          <w:kern w:val="2"/>
          <w:lang w:val="ru-RU" w:eastAsia="ko-KR"/>
        </w:rPr>
        <w:t>2. Состояние организуемой в лицее совместной деятельности детей и взрослых.</w:t>
      </w:r>
    </w:p>
    <w:p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73"/>
        <w:gridCol w:w="2268"/>
        <w:gridCol w:w="3830"/>
      </w:tblGrid>
      <w:tr w:rsidR="00427182" w:rsidRPr="00427182" w:rsidTr="00121BF8">
        <w:tc>
          <w:tcPr>
            <w:tcW w:w="1809"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Критерий</w:t>
            </w:r>
          </w:p>
        </w:tc>
        <w:tc>
          <w:tcPr>
            <w:tcW w:w="1873"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Эксперт</w:t>
            </w:r>
          </w:p>
        </w:tc>
        <w:tc>
          <w:tcPr>
            <w:tcW w:w="2268"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Способы</w:t>
            </w:r>
          </w:p>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получения</w:t>
            </w:r>
          </w:p>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информации</w:t>
            </w:r>
          </w:p>
        </w:tc>
        <w:tc>
          <w:tcPr>
            <w:tcW w:w="3830" w:type="dxa"/>
          </w:tcPr>
          <w:p w:rsidR="00427182" w:rsidRPr="00427182" w:rsidRDefault="00427182" w:rsidP="00427182">
            <w:pPr>
              <w:suppressAutoHyphens w:val="0"/>
              <w:wordWrap w:val="0"/>
              <w:autoSpaceDN w:val="0"/>
              <w:adjustRightInd w:val="0"/>
              <w:ind w:right="-1"/>
              <w:jc w:val="center"/>
              <w:rPr>
                <w:rFonts w:eastAsia="Times New Roman"/>
                <w:iCs/>
                <w:kern w:val="2"/>
                <w:lang w:val="ru-RU" w:eastAsia="ko-KR"/>
              </w:rPr>
            </w:pPr>
            <w:r w:rsidRPr="00427182">
              <w:rPr>
                <w:rFonts w:eastAsia="Times New Roman"/>
                <w:iCs/>
                <w:kern w:val="2"/>
                <w:lang w:val="ru-RU" w:eastAsia="ko-KR"/>
              </w:rPr>
              <w:t>Выход на результат</w:t>
            </w:r>
          </w:p>
        </w:tc>
      </w:tr>
      <w:tr w:rsidR="00427182" w:rsidRPr="00CA3B39" w:rsidTr="00121BF8">
        <w:tc>
          <w:tcPr>
            <w:tcW w:w="1809" w:type="dxa"/>
          </w:tcPr>
          <w:p w:rsidR="00427182" w:rsidRPr="00427182" w:rsidRDefault="00427182" w:rsidP="00427182">
            <w:pPr>
              <w:suppressAutoHyphens w:val="0"/>
              <w:wordWrap w:val="0"/>
              <w:autoSpaceDN w:val="0"/>
              <w:adjustRightInd w:val="0"/>
              <w:ind w:right="-1"/>
              <w:jc w:val="both"/>
              <w:rPr>
                <w:rFonts w:eastAsia="Times New Roman"/>
                <w:b/>
                <w:iCs/>
                <w:kern w:val="2"/>
                <w:lang w:val="ru-RU" w:eastAsia="ko-KR"/>
              </w:rPr>
            </w:pPr>
            <w:r w:rsidRPr="00427182">
              <w:rPr>
                <w:rFonts w:eastAsia="Times New Roman"/>
                <w:b/>
                <w:iCs/>
                <w:kern w:val="2"/>
                <w:lang w:val="ru-RU" w:eastAsia="ko-KR"/>
              </w:rPr>
              <w:t xml:space="preserve">Наличие в лицее </w:t>
            </w:r>
            <w:proofErr w:type="gramStart"/>
            <w:r w:rsidRPr="00427182">
              <w:rPr>
                <w:rFonts w:eastAsia="Times New Roman"/>
                <w:b/>
                <w:iCs/>
                <w:kern w:val="2"/>
                <w:lang w:val="ru-RU" w:eastAsia="ko-KR"/>
              </w:rPr>
              <w:t>интересной</w:t>
            </w:r>
            <w:proofErr w:type="gramEnd"/>
            <w:r w:rsidRPr="00427182">
              <w:rPr>
                <w:rFonts w:eastAsia="Times New Roman"/>
                <w:b/>
                <w:iCs/>
                <w:kern w:val="2"/>
                <w:lang w:val="ru-RU" w:eastAsia="ko-KR"/>
              </w:rPr>
              <w:t>, событийно насыщенной 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b/>
                <w:iCs/>
                <w:kern w:val="2"/>
                <w:lang w:val="ru-RU" w:eastAsia="ko-KR"/>
              </w:rPr>
              <w:t xml:space="preserve"> личностно развивающей совместной деятельности детей и взрослых.</w:t>
            </w:r>
          </w:p>
        </w:tc>
        <w:tc>
          <w:tcPr>
            <w:tcW w:w="1873"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заместитель директора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по ВР</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классный руководитель</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социальный педагог и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педагог-психолог,</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руководители детских общественных объединений,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актив </w:t>
            </w:r>
            <w:r w:rsidRPr="00427182">
              <w:rPr>
                <w:rFonts w:eastAsia="Times New Roman"/>
                <w:iCs/>
                <w:kern w:val="2"/>
                <w:lang w:val="ru-RU" w:eastAsia="ko-KR"/>
              </w:rPr>
              <w:lastRenderedPageBreak/>
              <w:t xml:space="preserve">ученического самоуправления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родители учащихся,</w:t>
            </w:r>
          </w:p>
          <w:p w:rsidR="00427182" w:rsidRDefault="00427182" w:rsidP="00427182">
            <w:pPr>
              <w:suppressAutoHyphens w:val="0"/>
              <w:wordWrap w:val="0"/>
              <w:autoSpaceDN w:val="0"/>
              <w:adjustRightInd w:val="0"/>
              <w:ind w:right="-1"/>
              <w:jc w:val="both"/>
              <w:rPr>
                <w:rFonts w:eastAsia="Times New Roman"/>
                <w:iCs/>
                <w:kern w:val="2"/>
                <w:lang w:val="ru-RU" w:eastAsia="ko-KR"/>
              </w:rPr>
            </w:pPr>
          </w:p>
          <w:p w:rsidR="00F91598" w:rsidRPr="00427182" w:rsidRDefault="00F91598"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библиотекарь,</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медицинский работник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2268"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 xml:space="preserve">* беседы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с учащими,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родителями,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педагогами,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лидерами ОУС</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анкетирование,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тест – опросы,</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*аналитические справки: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о проведении</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воспитательных мероприятий,</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таблицы</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посещения учреждений культуры,</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таблицы</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результатов </w:t>
            </w:r>
            <w:r w:rsidRPr="00427182">
              <w:rPr>
                <w:rFonts w:eastAsia="Times New Roman"/>
                <w:iCs/>
                <w:kern w:val="2"/>
                <w:lang w:val="ru-RU" w:eastAsia="ko-KR"/>
              </w:rPr>
              <w:lastRenderedPageBreak/>
              <w:t>участия в акциях, конкурсах, смотрах</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в соревнованиях,</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протоколы</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 собраний, совещаний.</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c>
          <w:tcPr>
            <w:tcW w:w="3830" w:type="dxa"/>
          </w:tcPr>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lastRenderedPageBreak/>
              <w:t xml:space="preserve">*Анализ воспитательной работы  лицея за прошедший учебный год. </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xml:space="preserve">*Отчёт </w:t>
            </w:r>
            <w:proofErr w:type="gramStart"/>
            <w:r w:rsidRPr="00427182">
              <w:rPr>
                <w:rFonts w:eastAsia="Times New Roman"/>
                <w:iCs/>
                <w:kern w:val="2"/>
                <w:lang w:val="ru-RU" w:eastAsia="ko-KR"/>
              </w:rPr>
              <w:t>КР</w:t>
            </w:r>
            <w:proofErr w:type="gramEnd"/>
            <w:r w:rsidRPr="00427182">
              <w:rPr>
                <w:rFonts w:eastAsia="Times New Roman"/>
                <w:iCs/>
                <w:kern w:val="2"/>
                <w:lang w:val="ru-RU" w:eastAsia="ko-KR"/>
              </w:rPr>
              <w:t xml:space="preserve"> по четвертям в табличной форме.</w:t>
            </w:r>
          </w:p>
          <w:p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*Бланк анализа ВР с классом за учебный год.</w:t>
            </w:r>
          </w:p>
          <w:p w:rsidR="009050E5" w:rsidRDefault="009050E5" w:rsidP="00427182">
            <w:pPr>
              <w:tabs>
                <w:tab w:val="left" w:pos="142"/>
              </w:tabs>
              <w:suppressAutoHyphens w:val="0"/>
              <w:wordWrap w:val="0"/>
              <w:autoSpaceDN w:val="0"/>
              <w:adjustRightInd w:val="0"/>
              <w:ind w:right="-1"/>
              <w:jc w:val="both"/>
              <w:rPr>
                <w:rFonts w:eastAsia="Times New Roman"/>
                <w:iCs/>
                <w:kern w:val="2"/>
                <w:lang w:val="ru-RU" w:eastAsia="ko-KR"/>
              </w:rPr>
            </w:pPr>
          </w:p>
          <w:p w:rsidR="009050E5" w:rsidRDefault="009050E5" w:rsidP="00427182">
            <w:pPr>
              <w:tabs>
                <w:tab w:val="left" w:pos="142"/>
              </w:tabs>
              <w:suppressAutoHyphens w:val="0"/>
              <w:wordWrap w:val="0"/>
              <w:autoSpaceDN w:val="0"/>
              <w:adjustRightInd w:val="0"/>
              <w:ind w:right="-1"/>
              <w:jc w:val="both"/>
              <w:rPr>
                <w:rFonts w:eastAsia="Times New Roman"/>
                <w:iCs/>
                <w:kern w:val="2"/>
                <w:lang w:val="ru-RU" w:eastAsia="ko-KR"/>
              </w:rPr>
            </w:pPr>
          </w:p>
          <w:p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Социальный паспорт лицея</w:t>
            </w:r>
          </w:p>
          <w:p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Отчёт социально-</w:t>
            </w:r>
          </w:p>
          <w:p w:rsidR="00427182" w:rsidRPr="00427182" w:rsidRDefault="00427182" w:rsidP="00427182">
            <w:pPr>
              <w:tabs>
                <w:tab w:val="left" w:pos="142"/>
              </w:tabs>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психологической службы</w:t>
            </w:r>
          </w:p>
          <w:p w:rsidR="00427182" w:rsidRDefault="00427182" w:rsidP="00427182">
            <w:pPr>
              <w:tabs>
                <w:tab w:val="left" w:pos="142"/>
              </w:tabs>
              <w:suppressAutoHyphens w:val="0"/>
              <w:wordWrap w:val="0"/>
              <w:autoSpaceDN w:val="0"/>
              <w:adjustRightInd w:val="0"/>
              <w:ind w:right="-1"/>
              <w:rPr>
                <w:rFonts w:eastAsia="Times New Roman"/>
                <w:kern w:val="2"/>
                <w:lang w:val="ru-RU" w:eastAsia="ko-KR"/>
              </w:rPr>
            </w:pP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Анализ работы детских общественных объединений</w:t>
            </w: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Доклад Президента ученического самоуправления «ФСК»</w:t>
            </w: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p>
          <w:p w:rsidR="00F91598" w:rsidRDefault="00F91598" w:rsidP="00427182">
            <w:pPr>
              <w:tabs>
                <w:tab w:val="left" w:pos="142"/>
              </w:tabs>
              <w:suppressAutoHyphens w:val="0"/>
              <w:wordWrap w:val="0"/>
              <w:autoSpaceDN w:val="0"/>
              <w:adjustRightInd w:val="0"/>
              <w:ind w:right="-1"/>
              <w:rPr>
                <w:rFonts w:eastAsia="Times New Roman"/>
                <w:kern w:val="2"/>
                <w:lang w:val="ru-RU" w:eastAsia="ko-KR"/>
              </w:rPr>
            </w:pPr>
          </w:p>
          <w:p w:rsidR="00F91598" w:rsidRDefault="00F91598" w:rsidP="00427182">
            <w:pPr>
              <w:tabs>
                <w:tab w:val="left" w:pos="142"/>
              </w:tabs>
              <w:suppressAutoHyphens w:val="0"/>
              <w:wordWrap w:val="0"/>
              <w:autoSpaceDN w:val="0"/>
              <w:adjustRightInd w:val="0"/>
              <w:ind w:right="-1"/>
              <w:rPr>
                <w:rFonts w:eastAsia="Times New Roman"/>
                <w:kern w:val="2"/>
                <w:lang w:val="ru-RU" w:eastAsia="ko-KR"/>
              </w:rPr>
            </w:pP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Удовлетворенность родителей результатами воспитания и обучения, комфортностью, защищенностью учащихся лицея</w:t>
            </w: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p>
          <w:p w:rsidR="00427182" w:rsidRPr="00427182" w:rsidRDefault="00427182" w:rsidP="00427182">
            <w:pPr>
              <w:tabs>
                <w:tab w:val="left" w:pos="142"/>
              </w:tabs>
              <w:suppressAutoHyphens w:val="0"/>
              <w:wordWrap w:val="0"/>
              <w:autoSpaceDN w:val="0"/>
              <w:adjustRightInd w:val="0"/>
              <w:ind w:right="-1"/>
              <w:rPr>
                <w:rFonts w:eastAsia="Times New Roman"/>
                <w:kern w:val="2"/>
                <w:lang w:val="ru-RU" w:eastAsia="ko-KR"/>
              </w:rPr>
            </w:pPr>
            <w:r w:rsidRPr="00427182">
              <w:rPr>
                <w:rFonts w:eastAsia="Times New Roman"/>
                <w:kern w:val="2"/>
                <w:lang w:val="ru-RU" w:eastAsia="ko-KR"/>
              </w:rPr>
              <w:t>Мониторинг читательской активности учащихся</w:t>
            </w:r>
          </w:p>
          <w:p w:rsidR="00427182" w:rsidRPr="00427182" w:rsidRDefault="00427182" w:rsidP="00427182">
            <w:pPr>
              <w:tabs>
                <w:tab w:val="left" w:pos="142"/>
              </w:tabs>
              <w:suppressAutoHyphens w:val="0"/>
              <w:wordWrap w:val="0"/>
              <w:autoSpaceDN w:val="0"/>
              <w:adjustRightInd w:val="0"/>
              <w:ind w:right="-1"/>
              <w:rPr>
                <w:rFonts w:eastAsia="Times New Roman"/>
                <w:iCs/>
                <w:kern w:val="2"/>
                <w:sz w:val="28"/>
                <w:szCs w:val="28"/>
                <w:lang w:val="ru-RU" w:eastAsia="ko-KR"/>
              </w:rPr>
            </w:pP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Информация о состоянии здоровья учащихся</w:t>
            </w:r>
          </w:p>
          <w:p w:rsidR="00427182" w:rsidRPr="00427182" w:rsidRDefault="00427182" w:rsidP="00427182">
            <w:pPr>
              <w:widowControl/>
              <w:shd w:val="clear" w:color="auto" w:fill="FFFFFF"/>
              <w:suppressAutoHyphens w:val="0"/>
              <w:autoSpaceDE/>
              <w:ind w:left="709" w:right="566"/>
              <w:rPr>
                <w:rFonts w:eastAsia="Times New Roman"/>
                <w:iCs/>
                <w:lang w:val="ru-RU" w:eastAsia="ru-RU"/>
              </w:rPr>
            </w:pPr>
          </w:p>
        </w:tc>
      </w:tr>
      <w:tr w:rsidR="00427182" w:rsidRPr="00CA3B39" w:rsidTr="00121BF8">
        <w:tc>
          <w:tcPr>
            <w:tcW w:w="9780" w:type="dxa"/>
            <w:gridSpan w:val="4"/>
          </w:tcPr>
          <w:p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lastRenderedPageBreak/>
              <w:t>Анализ позволяет выявить качество:</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совместной деятельности классных руководителей и их классов;</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реализации личностно развивающего потенциала школьных уроков;</w:t>
            </w: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iCs/>
                <w:kern w:val="2"/>
                <w:lang w:val="ru-RU" w:eastAsia="ko-KR"/>
              </w:rPr>
              <w:t>* организуемой в лицее</w:t>
            </w:r>
            <w:r w:rsidRPr="00427182">
              <w:rPr>
                <w:rFonts w:eastAsia="Times New Roman"/>
                <w:kern w:val="2"/>
                <w:lang w:val="ru-RU" w:eastAsia="ko-KR"/>
              </w:rPr>
              <w:t xml:space="preserve"> внеурочной деятельности;</w:t>
            </w: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w:t>
            </w:r>
            <w:r w:rsidRPr="00427182">
              <w:rPr>
                <w:rFonts w:eastAsia="Times New Roman"/>
                <w:iCs/>
                <w:kern w:val="2"/>
                <w:lang w:val="ru-RU" w:eastAsia="ko-KR"/>
              </w:rPr>
              <w:t xml:space="preserve"> существующего в лицее </w:t>
            </w:r>
            <w:r w:rsidRPr="00427182">
              <w:rPr>
                <w:rFonts w:eastAsia="Times New Roman"/>
                <w:kern w:val="2"/>
                <w:lang w:val="ru-RU" w:eastAsia="ko-KR"/>
              </w:rPr>
              <w:t>ученического самоуправления;</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kern w:val="2"/>
                <w:lang w:val="ru-RU" w:eastAsia="ko-KR"/>
              </w:rPr>
              <w:t>*</w:t>
            </w:r>
            <w:r w:rsidRPr="00427182">
              <w:rPr>
                <w:rFonts w:eastAsia="№Е"/>
                <w:kern w:val="2"/>
                <w:lang w:val="ru-RU" w:eastAsia="ko-KR"/>
              </w:rPr>
              <w:t xml:space="preserve"> профориентационной работы в лицее;</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iCs/>
                <w:kern w:val="2"/>
                <w:lang w:val="ru-RU" w:eastAsia="ko-KR"/>
              </w:rPr>
              <w:t>* взаимодействия лицея  и семей учащихся;</w:t>
            </w:r>
          </w:p>
          <w:p w:rsidR="00427182" w:rsidRPr="00427182" w:rsidRDefault="00427182" w:rsidP="00427182">
            <w:pPr>
              <w:suppressAutoHyphens w:val="0"/>
              <w:wordWrap w:val="0"/>
              <w:autoSpaceDN w:val="0"/>
              <w:adjustRightInd w:val="0"/>
              <w:ind w:right="-1"/>
              <w:jc w:val="both"/>
              <w:rPr>
                <w:rFonts w:eastAsia="Times New Roman"/>
                <w:kern w:val="2"/>
                <w:lang w:val="ru-RU" w:eastAsia="ko-KR"/>
              </w:rPr>
            </w:pPr>
            <w:r w:rsidRPr="00427182">
              <w:rPr>
                <w:rFonts w:eastAsia="Times New Roman"/>
                <w:kern w:val="2"/>
                <w:lang w:val="ru-RU" w:eastAsia="ko-KR"/>
              </w:rPr>
              <w:t>*</w:t>
            </w:r>
            <w:r w:rsidRPr="00427182">
              <w:rPr>
                <w:rFonts w:eastAsia="Times New Roman"/>
                <w:iCs/>
                <w:kern w:val="2"/>
                <w:lang w:val="ru-RU" w:eastAsia="ko-KR"/>
              </w:rPr>
              <w:t xml:space="preserve"> проводимых </w:t>
            </w:r>
            <w:r w:rsidRPr="00427182">
              <w:rPr>
                <w:rFonts w:eastAsia="Times New Roman"/>
                <w:kern w:val="2"/>
                <w:lang w:val="ru-RU" w:eastAsia="ko-KR"/>
              </w:rPr>
              <w:t>о</w:t>
            </w:r>
            <w:r w:rsidRPr="00427182">
              <w:rPr>
                <w:rFonts w:eastAsia="Times New Roman"/>
                <w:w w:val="0"/>
                <w:kern w:val="2"/>
                <w:lang w:val="ru-RU" w:eastAsia="ko-KR"/>
              </w:rPr>
              <w:t xml:space="preserve">бщелицейских ключевых </w:t>
            </w:r>
            <w:r w:rsidRPr="00427182">
              <w:rPr>
                <w:rFonts w:eastAsia="Times New Roman"/>
                <w:kern w:val="2"/>
                <w:lang w:val="ru-RU" w:eastAsia="ko-KR"/>
              </w:rPr>
              <w:t>дел;</w:t>
            </w:r>
          </w:p>
          <w:p w:rsidR="00427182" w:rsidRPr="00427182" w:rsidRDefault="00427182" w:rsidP="00427182">
            <w:pPr>
              <w:suppressAutoHyphens w:val="0"/>
              <w:wordWrap w:val="0"/>
              <w:autoSpaceDN w:val="0"/>
              <w:adjustRightInd w:val="0"/>
              <w:ind w:right="-1"/>
              <w:jc w:val="both"/>
              <w:rPr>
                <w:rFonts w:eastAsia="Times New Roman"/>
                <w:w w:val="0"/>
                <w:kern w:val="2"/>
                <w:lang w:val="ru-RU" w:eastAsia="ko-KR"/>
              </w:rPr>
            </w:pPr>
            <w:r w:rsidRPr="00427182">
              <w:rPr>
                <w:rFonts w:eastAsia="Times New Roman"/>
                <w:kern w:val="2"/>
                <w:lang w:val="ru-RU" w:eastAsia="ko-KR"/>
              </w:rPr>
              <w:t>* функционирующих на базе лицея д</w:t>
            </w:r>
            <w:r w:rsidRPr="00427182">
              <w:rPr>
                <w:rFonts w:eastAsia="Times New Roman"/>
                <w:w w:val="0"/>
                <w:kern w:val="2"/>
                <w:lang w:val="ru-RU" w:eastAsia="ko-KR"/>
              </w:rPr>
              <w:t>етских общественных объединений;</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Times New Roman"/>
                <w:w w:val="0"/>
                <w:kern w:val="2"/>
                <w:lang w:val="ru-RU" w:eastAsia="ko-KR"/>
              </w:rPr>
              <w:t xml:space="preserve">* проводимых в лицее экскурсий, экспедиций, походов; </w:t>
            </w:r>
          </w:p>
          <w:p w:rsidR="00427182" w:rsidRPr="00427182" w:rsidRDefault="00427182" w:rsidP="00427182">
            <w:pPr>
              <w:suppressAutoHyphens w:val="0"/>
              <w:wordWrap w:val="0"/>
              <w:autoSpaceDN w:val="0"/>
              <w:adjustRightInd w:val="0"/>
              <w:ind w:right="-1"/>
              <w:jc w:val="both"/>
              <w:rPr>
                <w:rFonts w:eastAsia="№Е"/>
                <w:kern w:val="2"/>
                <w:lang w:val="ru-RU" w:eastAsia="ko-KR"/>
              </w:rPr>
            </w:pPr>
            <w:r w:rsidRPr="00427182">
              <w:rPr>
                <w:rFonts w:eastAsia="Times New Roman"/>
                <w:iCs/>
                <w:kern w:val="2"/>
                <w:lang w:val="ru-RU" w:eastAsia="ko-KR"/>
              </w:rPr>
              <w:t>*</w:t>
            </w:r>
            <w:r w:rsidRPr="00427182">
              <w:rPr>
                <w:rFonts w:eastAsia="№Е"/>
                <w:kern w:val="2"/>
                <w:lang w:val="ru-RU" w:eastAsia="ko-KR"/>
              </w:rPr>
              <w:t xml:space="preserve"> работы </w:t>
            </w:r>
            <w:proofErr w:type="gramStart"/>
            <w:r w:rsidRPr="00427182">
              <w:rPr>
                <w:rFonts w:eastAsia="№Е"/>
                <w:kern w:val="2"/>
                <w:lang w:val="ru-RU" w:eastAsia="ko-KR"/>
              </w:rPr>
              <w:t>лицейских</w:t>
            </w:r>
            <w:proofErr w:type="gramEnd"/>
            <w:r w:rsidRPr="00427182">
              <w:rPr>
                <w:rFonts w:eastAsia="№Е"/>
                <w:kern w:val="2"/>
                <w:lang w:val="ru-RU" w:eastAsia="ko-KR"/>
              </w:rPr>
              <w:t xml:space="preserve"> медиа;</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r w:rsidRPr="00427182">
              <w:rPr>
                <w:rFonts w:eastAsia="№Е"/>
                <w:kern w:val="2"/>
                <w:lang w:val="ru-RU" w:eastAsia="ko-KR"/>
              </w:rPr>
              <w:t>*</w:t>
            </w:r>
            <w:r w:rsidRPr="00427182">
              <w:rPr>
                <w:rFonts w:eastAsia="Times New Roman"/>
                <w:w w:val="0"/>
                <w:kern w:val="2"/>
                <w:lang w:val="ru-RU" w:eastAsia="ko-KR"/>
              </w:rPr>
              <w:t xml:space="preserve"> организации предметно-эстетической среды лицея;</w:t>
            </w:r>
          </w:p>
          <w:p w:rsidR="00427182" w:rsidRPr="00427182" w:rsidRDefault="00427182" w:rsidP="00427182">
            <w:pPr>
              <w:suppressAutoHyphens w:val="0"/>
              <w:wordWrap w:val="0"/>
              <w:autoSpaceDN w:val="0"/>
              <w:adjustRightInd w:val="0"/>
              <w:ind w:right="-1"/>
              <w:jc w:val="both"/>
              <w:rPr>
                <w:rFonts w:eastAsia="Times New Roman"/>
                <w:iCs/>
                <w:kern w:val="2"/>
                <w:lang w:val="ru-RU" w:eastAsia="ko-KR"/>
              </w:rPr>
            </w:pPr>
          </w:p>
        </w:tc>
      </w:tr>
      <w:tr w:rsidR="00427182" w:rsidRPr="00CA3B39" w:rsidTr="00121BF8">
        <w:tc>
          <w:tcPr>
            <w:tcW w:w="9780" w:type="dxa"/>
            <w:gridSpan w:val="4"/>
          </w:tcPr>
          <w:p w:rsidR="00427182" w:rsidRPr="00427182" w:rsidRDefault="00427182" w:rsidP="00427182">
            <w:pPr>
              <w:suppressAutoHyphens w:val="0"/>
              <w:wordWrap w:val="0"/>
              <w:autoSpaceDN w:val="0"/>
              <w:adjustRightInd w:val="0"/>
              <w:ind w:right="-1" w:firstLine="567"/>
              <w:jc w:val="both"/>
              <w:rPr>
                <w:rFonts w:eastAsia="Times New Roman"/>
                <w:iCs/>
                <w:kern w:val="2"/>
                <w:lang w:val="ru-RU" w:eastAsia="ko-KR"/>
              </w:rPr>
            </w:pPr>
            <w:r w:rsidRPr="00427182">
              <w:rPr>
                <w:rFonts w:eastAsia="Times New Roman"/>
                <w:iCs/>
                <w:kern w:val="2"/>
                <w:lang w:val="ru-RU" w:eastAsia="ko-KR"/>
              </w:rPr>
              <w:t>Результаты анализов обсуждаются на конференции ученического самоуправления «ФСК»,  на заседаниях МО классных руководителей, на заседании общешкольного родительского комитета, педагогическом совете лицея.</w:t>
            </w:r>
          </w:p>
        </w:tc>
      </w:tr>
    </w:tbl>
    <w:p w:rsidR="00427182" w:rsidRPr="00427182" w:rsidRDefault="00427182" w:rsidP="00427182">
      <w:pPr>
        <w:suppressAutoHyphens w:val="0"/>
        <w:wordWrap w:val="0"/>
        <w:autoSpaceDN w:val="0"/>
        <w:adjustRightInd w:val="0"/>
        <w:ind w:right="-1"/>
        <w:jc w:val="both"/>
        <w:rPr>
          <w:rFonts w:eastAsia="Times New Roman"/>
          <w:b/>
          <w:bCs/>
          <w:i/>
          <w:kern w:val="2"/>
          <w:lang w:val="ru-RU" w:eastAsia="ko-KR"/>
        </w:rPr>
      </w:pP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r w:rsidRPr="00427182">
        <w:rPr>
          <w:rFonts w:eastAsia="Times New Roman"/>
          <w:iCs/>
          <w:kern w:val="2"/>
          <w:lang w:val="ru-RU" w:eastAsia="ko-KR"/>
        </w:rPr>
        <w:t xml:space="preserve">Итогом самоанализа </w:t>
      </w:r>
      <w:r w:rsidRPr="00427182">
        <w:rPr>
          <w:rFonts w:eastAsia="Times New Roman"/>
          <w:kern w:val="2"/>
          <w:lang w:val="ru-RU" w:eastAsia="ko-KR"/>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27182" w:rsidRPr="00427182" w:rsidRDefault="00427182" w:rsidP="00427182">
      <w:pPr>
        <w:suppressAutoHyphens w:val="0"/>
        <w:wordWrap w:val="0"/>
        <w:autoSpaceDN w:val="0"/>
        <w:adjustRightInd w:val="0"/>
        <w:ind w:right="-1" w:firstLine="567"/>
        <w:jc w:val="both"/>
        <w:rPr>
          <w:rFonts w:eastAsia="Times New Roman"/>
          <w:kern w:val="2"/>
          <w:lang w:val="ru-RU" w:eastAsia="ko-KR"/>
        </w:rPr>
      </w:pPr>
    </w:p>
    <w:p w:rsidR="003473C7" w:rsidRDefault="003473C7" w:rsidP="00986437">
      <w:pPr>
        <w:ind w:firstLine="510"/>
        <w:jc w:val="both"/>
        <w:rPr>
          <w:lang w:val="ru-RU"/>
        </w:rPr>
      </w:pPr>
    </w:p>
    <w:p w:rsidR="009E1FA8" w:rsidRPr="00F632C3" w:rsidRDefault="009E1FA8" w:rsidP="008D490D">
      <w:pPr>
        <w:pStyle w:val="afff6"/>
        <w:numPr>
          <w:ilvl w:val="1"/>
          <w:numId w:val="103"/>
        </w:numPr>
        <w:rPr>
          <w:b/>
          <w:szCs w:val="24"/>
        </w:rPr>
      </w:pPr>
      <w:r w:rsidRPr="00F632C3">
        <w:rPr>
          <w:b/>
          <w:szCs w:val="24"/>
        </w:rPr>
        <w:t>Программа коррекционной работы</w:t>
      </w:r>
    </w:p>
    <w:p w:rsidR="009657C4" w:rsidRPr="00072C34" w:rsidRDefault="009657C4" w:rsidP="009657C4">
      <w:pPr>
        <w:pStyle w:val="afff6"/>
        <w:ind w:left="810" w:firstLine="0"/>
        <w:rPr>
          <w:b/>
          <w:sz w:val="28"/>
          <w:szCs w:val="28"/>
        </w:rPr>
      </w:pPr>
    </w:p>
    <w:p w:rsidR="009E1FA8" w:rsidRPr="007E68BE" w:rsidRDefault="009E1FA8">
      <w:pPr>
        <w:pStyle w:val="afff6"/>
        <w:rPr>
          <w:szCs w:val="24"/>
        </w:rPr>
      </w:pPr>
      <w:r w:rsidRPr="007E68BE">
        <w:rPr>
          <w:szCs w:val="24"/>
        </w:rPr>
        <w:t xml:space="preserve">Программа коррекционной работы </w:t>
      </w:r>
      <w:proofErr w:type="gramStart"/>
      <w:r w:rsidRPr="007E68BE">
        <w:rPr>
          <w:szCs w:val="24"/>
        </w:rPr>
        <w:t>в соответствии со Стандартом направлена на создание системы комплексной помощи детям с ограниченными возможностями здоровья</w:t>
      </w:r>
      <w:r w:rsidRPr="007E68BE">
        <w:rPr>
          <w:rStyle w:val="a3"/>
          <w:szCs w:val="24"/>
          <w:vertAlign w:val="superscript"/>
        </w:rPr>
        <w:footnoteReference w:id="8"/>
      </w:r>
      <w:r w:rsidRPr="007E68BE">
        <w:rPr>
          <w:szCs w:val="24"/>
        </w:rPr>
        <w:t xml:space="preserve"> в освоении</w:t>
      </w:r>
      <w:proofErr w:type="gramEnd"/>
      <w:r w:rsidRPr="007E68BE">
        <w:rPr>
          <w:szCs w:val="24"/>
        </w:rPr>
        <w:t xml:space="preserve"> основной образовательной программы основного общего образования.</w:t>
      </w:r>
    </w:p>
    <w:p w:rsidR="009E1FA8" w:rsidRDefault="009E1FA8">
      <w:pPr>
        <w:pStyle w:val="afff6"/>
        <w:rPr>
          <w:szCs w:val="24"/>
        </w:rPr>
      </w:pPr>
      <w:r>
        <w:rPr>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sidR="00625135">
        <w:rPr>
          <w:szCs w:val="24"/>
        </w:rPr>
        <w:t xml:space="preserve"> в лицее </w:t>
      </w:r>
      <w:r>
        <w:rPr>
          <w:szCs w:val="24"/>
        </w:rPr>
        <w:t>обеспечива</w:t>
      </w:r>
      <w:r w:rsidR="00800B5C">
        <w:rPr>
          <w:szCs w:val="24"/>
        </w:rPr>
        <w:t>ет:</w:t>
      </w:r>
    </w:p>
    <w:p w:rsidR="00800B5C" w:rsidRDefault="00800B5C" w:rsidP="008D490D">
      <w:pPr>
        <w:pStyle w:val="afff6"/>
        <w:numPr>
          <w:ilvl w:val="0"/>
          <w:numId w:val="55"/>
        </w:numPr>
        <w:ind w:left="851" w:hanging="425"/>
        <w:rPr>
          <w:szCs w:val="24"/>
        </w:rPr>
      </w:pPr>
      <w:r>
        <w:rPr>
          <w:szCs w:val="24"/>
        </w:rPr>
        <w:lastRenderedPageBreak/>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лицее;</w:t>
      </w:r>
    </w:p>
    <w:p w:rsidR="00800B5C" w:rsidRDefault="00800B5C" w:rsidP="008D490D">
      <w:pPr>
        <w:pStyle w:val="afff6"/>
        <w:numPr>
          <w:ilvl w:val="0"/>
          <w:numId w:val="55"/>
        </w:numPr>
        <w:ind w:left="851" w:hanging="425"/>
        <w:rPr>
          <w:szCs w:val="24"/>
        </w:rPr>
      </w:pPr>
      <w:r>
        <w:rPr>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ПМПК);</w:t>
      </w:r>
    </w:p>
    <w:p w:rsidR="009E1FA8" w:rsidRDefault="009E1FA8" w:rsidP="00041BAF">
      <w:pPr>
        <w:pStyle w:val="afff6"/>
        <w:numPr>
          <w:ilvl w:val="0"/>
          <w:numId w:val="2"/>
        </w:numPr>
        <w:ind w:left="851" w:hanging="425"/>
        <w:rPr>
          <w:szCs w:val="24"/>
        </w:rPr>
      </w:pPr>
      <w:r>
        <w:rPr>
          <w:szCs w:val="24"/>
        </w:rPr>
        <w:t xml:space="preserve">создание в </w:t>
      </w:r>
      <w:r w:rsidR="00800B5C">
        <w:rPr>
          <w:szCs w:val="24"/>
        </w:rPr>
        <w:t>лицее</w:t>
      </w:r>
      <w:r>
        <w:rPr>
          <w:szCs w:val="24"/>
        </w:rPr>
        <w:t xml:space="preserve"> специальных условий воспитания, обучения</w:t>
      </w:r>
      <w:r w:rsidR="00800B5C">
        <w:rPr>
          <w:szCs w:val="24"/>
        </w:rPr>
        <w:t xml:space="preserve"> детей с ограниченными возможностями здоровья</w:t>
      </w:r>
      <w:r>
        <w:rPr>
          <w:szCs w:val="24"/>
        </w:rPr>
        <w:t xml:space="preserve">, </w:t>
      </w:r>
      <w:r w:rsidR="00800B5C">
        <w:rPr>
          <w:szCs w:val="24"/>
        </w:rPr>
        <w:t>безбарьерной среды жизнедеятельности и учебной деятельности</w:t>
      </w:r>
      <w:r w:rsidR="00890312">
        <w:rPr>
          <w:szCs w:val="24"/>
        </w:rPr>
        <w:t>, использование адаптированных образовательных программ основного общего образования</w:t>
      </w:r>
      <w:proofErr w:type="gramStart"/>
      <w:r w:rsidR="00890312">
        <w:rPr>
          <w:szCs w:val="24"/>
        </w:rPr>
        <w:t>,</w:t>
      </w:r>
      <w:r>
        <w:rPr>
          <w:szCs w:val="24"/>
        </w:rPr>
        <w:t>п</w:t>
      </w:r>
      <w:proofErr w:type="gramEnd"/>
      <w:r>
        <w:rPr>
          <w:szCs w:val="24"/>
        </w:rPr>
        <w:t>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890312">
        <w:rPr>
          <w:szCs w:val="24"/>
        </w:rPr>
        <w:t>й деятельности, разрабатываемых лицеем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r>
        <w:rPr>
          <w:szCs w:val="24"/>
        </w:rPr>
        <w:t>;</w:t>
      </w:r>
      <w:r w:rsidR="00890312">
        <w:rPr>
          <w:szCs w:val="24"/>
        </w:rPr>
        <w:t xml:space="preserve"> предоставление услуг ассистента (помощника), оказывающую необходимую техническую помощь;</w:t>
      </w:r>
    </w:p>
    <w:p w:rsidR="009E1FA8" w:rsidRDefault="009E1FA8" w:rsidP="00041BAF">
      <w:pPr>
        <w:pStyle w:val="afff6"/>
        <w:numPr>
          <w:ilvl w:val="0"/>
          <w:numId w:val="2"/>
        </w:numPr>
        <w:ind w:left="851" w:hanging="425"/>
        <w:rPr>
          <w:szCs w:val="24"/>
        </w:rPr>
      </w:pPr>
      <w:r>
        <w:rPr>
          <w:szCs w:val="24"/>
        </w:rPr>
        <w:t>дальнейшую социальную адаптацию и интеграцию детей с особыми образовательными потребностями в</w:t>
      </w:r>
      <w:r w:rsidR="00890312">
        <w:rPr>
          <w:szCs w:val="24"/>
        </w:rPr>
        <w:t xml:space="preserve"> лицее</w:t>
      </w:r>
      <w:r>
        <w:rPr>
          <w:szCs w:val="24"/>
        </w:rPr>
        <w:t>.</w:t>
      </w:r>
    </w:p>
    <w:p w:rsidR="00024AAA" w:rsidRPr="00024AAA" w:rsidRDefault="004E4E8F" w:rsidP="00024AAA">
      <w:pPr>
        <w:pStyle w:val="afff6"/>
        <w:rPr>
          <w:spacing w:val="-3"/>
          <w:szCs w:val="24"/>
        </w:rPr>
      </w:pPr>
      <w:r>
        <w:rPr>
          <w:szCs w:val="24"/>
        </w:rPr>
        <w:t>Д</w:t>
      </w:r>
      <w:r w:rsidR="00024AAA" w:rsidRPr="00024AAA">
        <w:rPr>
          <w:szCs w:val="24"/>
        </w:rPr>
        <w:t xml:space="preserve">окументами для создания программы коррекционной работы </w:t>
      </w:r>
      <w:r w:rsidR="00024AAA" w:rsidRPr="00024AAA">
        <w:rPr>
          <w:spacing w:val="-3"/>
          <w:szCs w:val="24"/>
        </w:rPr>
        <w:t>являются:</w:t>
      </w:r>
    </w:p>
    <w:p w:rsidR="00024AAA" w:rsidRPr="00106CB2" w:rsidRDefault="00024AAA" w:rsidP="00041BAF">
      <w:pPr>
        <w:pStyle w:val="afff6"/>
        <w:numPr>
          <w:ilvl w:val="0"/>
          <w:numId w:val="3"/>
        </w:numPr>
        <w:rPr>
          <w:szCs w:val="24"/>
        </w:rPr>
      </w:pPr>
      <w:r w:rsidRPr="00106CB2">
        <w:rPr>
          <w:color w:val="000000"/>
          <w:szCs w:val="24"/>
        </w:rPr>
        <w:t>Федеральный Закон №273-ФЗ «Об образовании в Российской Федерации»</w:t>
      </w:r>
      <w:r>
        <w:rPr>
          <w:color w:val="000000"/>
          <w:szCs w:val="24"/>
        </w:rPr>
        <w:t>;</w:t>
      </w:r>
    </w:p>
    <w:p w:rsidR="00024AAA" w:rsidRPr="000A3364" w:rsidRDefault="00024AAA" w:rsidP="008D490D">
      <w:pPr>
        <w:pStyle w:val="afff6"/>
        <w:numPr>
          <w:ilvl w:val="0"/>
          <w:numId w:val="54"/>
        </w:numPr>
        <w:shd w:val="clear" w:color="auto" w:fill="FFFFFF"/>
        <w:suppressAutoHyphens w:val="0"/>
        <w:ind w:left="300" w:firstLine="834"/>
        <w:rPr>
          <w:rFonts w:ascii="PT Serif" w:hAnsi="PT Serif"/>
          <w:sz w:val="21"/>
          <w:szCs w:val="21"/>
        </w:rPr>
      </w:pPr>
      <w:r w:rsidRPr="000A3364">
        <w:rPr>
          <w:szCs w:val="24"/>
        </w:rPr>
        <w:t>Федеральный государственный образовательный стандарт основного общего образования.</w:t>
      </w:r>
    </w:p>
    <w:p w:rsidR="00024AAA" w:rsidRPr="000A3364" w:rsidRDefault="008C3E63" w:rsidP="008D490D">
      <w:pPr>
        <w:pStyle w:val="afff6"/>
        <w:numPr>
          <w:ilvl w:val="0"/>
          <w:numId w:val="54"/>
        </w:numPr>
        <w:shd w:val="clear" w:color="auto" w:fill="FFFFFF"/>
        <w:suppressAutoHyphens w:val="0"/>
        <w:ind w:left="300" w:firstLine="834"/>
        <w:rPr>
          <w:rFonts w:ascii="PT Serif" w:hAnsi="PT Serif"/>
          <w:sz w:val="21"/>
          <w:szCs w:val="21"/>
        </w:rPr>
      </w:pPr>
      <w:hyperlink r:id="rId16" w:anchor="/document/70467072/paragraph/4" w:history="1">
        <w:r w:rsidR="00024AAA" w:rsidRPr="000A3364">
          <w:rPr>
            <w:rStyle w:val="a6"/>
            <w:rFonts w:ascii="PT Serif" w:hAnsi="PT Serif"/>
            <w:color w:val="auto"/>
            <w:sz w:val="21"/>
            <w:szCs w:val="21"/>
            <w:u w:val="none"/>
          </w:rPr>
          <w:t xml:space="preserve">Письмо Министерства образования и науки РФ от 5 сентября 2013 г. N 07-1317 </w:t>
        </w:r>
        <w:r w:rsidR="00024AAA">
          <w:rPr>
            <w:rStyle w:val="a6"/>
            <w:rFonts w:ascii="PT Serif" w:hAnsi="PT Serif" w:hint="eastAsia"/>
            <w:color w:val="auto"/>
            <w:sz w:val="21"/>
            <w:szCs w:val="21"/>
            <w:u w:val="none"/>
          </w:rPr>
          <w:t>«</w:t>
        </w:r>
        <w:r w:rsidR="00024AAA" w:rsidRPr="000A3364">
          <w:rPr>
            <w:rStyle w:val="a6"/>
            <w:rFonts w:ascii="PT Serif" w:hAnsi="PT Serif"/>
            <w:color w:val="auto"/>
            <w:sz w:val="21"/>
            <w:szCs w:val="21"/>
            <w:u w:val="none"/>
          </w:rPr>
          <w:t>Об индивидуальном обучении больных детей на дому</w:t>
        </w:r>
      </w:hyperlink>
      <w:r w:rsidR="00024AAA">
        <w:rPr>
          <w:rFonts w:ascii="PT Serif" w:hAnsi="PT Serif" w:hint="eastAsia"/>
          <w:sz w:val="21"/>
          <w:szCs w:val="21"/>
        </w:rPr>
        <w:t>»</w:t>
      </w:r>
    </w:p>
    <w:p w:rsidR="004561BA" w:rsidRDefault="00024AAA" w:rsidP="00041BAF">
      <w:pPr>
        <w:pStyle w:val="afff6"/>
        <w:numPr>
          <w:ilvl w:val="0"/>
          <w:numId w:val="3"/>
        </w:numPr>
        <w:rPr>
          <w:spacing w:val="-5"/>
          <w:szCs w:val="24"/>
        </w:rPr>
      </w:pPr>
      <w:r w:rsidRPr="007E68BE">
        <w:rPr>
          <w:spacing w:val="-5"/>
          <w:szCs w:val="24"/>
        </w:rPr>
        <w:t>Положение об индивидуальном обучении на дому.</w:t>
      </w:r>
    </w:p>
    <w:p w:rsidR="00024AAA" w:rsidRPr="004E4E8F" w:rsidRDefault="004561BA" w:rsidP="00041BAF">
      <w:pPr>
        <w:pStyle w:val="afff6"/>
        <w:numPr>
          <w:ilvl w:val="0"/>
          <w:numId w:val="3"/>
        </w:numPr>
        <w:rPr>
          <w:spacing w:val="-5"/>
          <w:szCs w:val="24"/>
        </w:rPr>
      </w:pPr>
      <w:r w:rsidRPr="004E4E8F">
        <w:rPr>
          <w:spacing w:val="-5"/>
          <w:szCs w:val="24"/>
        </w:rPr>
        <w:t>Уч</w:t>
      </w:r>
      <w:r w:rsidR="00024AAA" w:rsidRPr="004E4E8F">
        <w:rPr>
          <w:spacing w:val="-21"/>
          <w:szCs w:val="24"/>
        </w:rPr>
        <w:t>ебный план индивидуального обучения на дому.</w:t>
      </w:r>
    </w:p>
    <w:p w:rsidR="00890312" w:rsidRDefault="00890312">
      <w:pPr>
        <w:pStyle w:val="afff6"/>
        <w:rPr>
          <w:b/>
          <w:szCs w:val="24"/>
        </w:rPr>
      </w:pPr>
    </w:p>
    <w:p w:rsidR="00890312" w:rsidRPr="00890312" w:rsidRDefault="00890312" w:rsidP="00B21059">
      <w:pPr>
        <w:pStyle w:val="3"/>
        <w:spacing w:before="0" w:after="0"/>
        <w:jc w:val="both"/>
        <w:rPr>
          <w:rFonts w:ascii="Times New Roman" w:hAnsi="Times New Roman" w:cs="Times New Roman"/>
          <w:sz w:val="24"/>
          <w:szCs w:val="24"/>
        </w:rPr>
      </w:pPr>
      <w:bookmarkStart w:id="103" w:name="_Toc414553276"/>
      <w:r w:rsidRPr="00890312">
        <w:rPr>
          <w:rFonts w:ascii="Times New Roman" w:hAnsi="Times New Roman" w:cs="Times New Roman"/>
          <w:sz w:val="24"/>
          <w:szCs w:val="24"/>
        </w:rPr>
        <w:t xml:space="preserve">2.4.1. Цели и задачи коррекционной работы с </w:t>
      </w:r>
      <w:proofErr w:type="gramStart"/>
      <w:r w:rsidRPr="00890312">
        <w:rPr>
          <w:rFonts w:ascii="Times New Roman" w:hAnsi="Times New Roman" w:cs="Times New Roman"/>
          <w:sz w:val="24"/>
          <w:szCs w:val="24"/>
        </w:rPr>
        <w:t>обучающимися</w:t>
      </w:r>
      <w:proofErr w:type="gramEnd"/>
      <w:r w:rsidRPr="00890312">
        <w:rPr>
          <w:rFonts w:ascii="Times New Roman" w:hAnsi="Times New Roman" w:cs="Times New Roman"/>
          <w:sz w:val="24"/>
          <w:szCs w:val="24"/>
        </w:rPr>
        <w:t xml:space="preserve"> при получении основного общего образования</w:t>
      </w:r>
      <w:bookmarkEnd w:id="103"/>
    </w:p>
    <w:p w:rsidR="00890312" w:rsidRDefault="00890312" w:rsidP="00890312">
      <w:pPr>
        <w:pStyle w:val="afff6"/>
        <w:rPr>
          <w:b/>
          <w:szCs w:val="24"/>
        </w:rPr>
      </w:pPr>
    </w:p>
    <w:p w:rsidR="00024AAA" w:rsidRPr="00024AAA" w:rsidRDefault="00523797" w:rsidP="00024AAA">
      <w:pPr>
        <w:pStyle w:val="afff6"/>
        <w:rPr>
          <w:szCs w:val="24"/>
        </w:rPr>
      </w:pPr>
      <w:r>
        <w:rPr>
          <w:b/>
          <w:szCs w:val="24"/>
        </w:rPr>
        <w:t>Цель</w:t>
      </w:r>
      <w:r w:rsidR="00024AAA">
        <w:rPr>
          <w:b/>
          <w:szCs w:val="24"/>
        </w:rPr>
        <w:t xml:space="preserve"> программы коррекционной работы</w:t>
      </w:r>
      <w:r w:rsidR="009E1FA8">
        <w:rPr>
          <w:b/>
          <w:szCs w:val="24"/>
        </w:rPr>
        <w:t>:</w:t>
      </w:r>
      <w:r w:rsidR="00427182">
        <w:rPr>
          <w:b/>
          <w:szCs w:val="24"/>
        </w:rPr>
        <w:t xml:space="preserve"> </w:t>
      </w:r>
      <w:r w:rsidR="00024AAA">
        <w:t>определение</w:t>
      </w:r>
      <w:r w:rsidR="00024AAA" w:rsidRPr="00024AAA">
        <w:rPr>
          <w:szCs w:val="24"/>
        </w:rPr>
        <w:t xml:space="preserve"> комплексной системы психолого-медико-педагогической и социальной помощи </w:t>
      </w:r>
      <w:proofErr w:type="gramStart"/>
      <w:r w:rsidR="00024AAA" w:rsidRPr="00024AAA">
        <w:rPr>
          <w:szCs w:val="24"/>
        </w:rPr>
        <w:t>обучающимся</w:t>
      </w:r>
      <w:proofErr w:type="gramEnd"/>
      <w:r w:rsidR="00024AAA" w:rsidRPr="00024AAA">
        <w:rPr>
          <w:szCs w:val="24"/>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E1FA8" w:rsidRDefault="003473C7">
      <w:pPr>
        <w:pStyle w:val="afff6"/>
        <w:rPr>
          <w:szCs w:val="24"/>
        </w:rPr>
      </w:pPr>
      <w:r>
        <w:rPr>
          <w:szCs w:val="24"/>
        </w:rPr>
        <w:t>Приоритетным направлением</w:t>
      </w:r>
      <w:r w:rsidR="009E1FA8">
        <w:rPr>
          <w:szCs w:val="24"/>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E1FA8" w:rsidRDefault="009E1FA8">
      <w:pPr>
        <w:pStyle w:val="afff6"/>
        <w:rPr>
          <w:szCs w:val="24"/>
        </w:rPr>
      </w:pPr>
      <w:r>
        <w:rPr>
          <w:b/>
          <w:szCs w:val="24"/>
        </w:rPr>
        <w:t xml:space="preserve">Задачи </w:t>
      </w:r>
      <w:r w:rsidR="00024AAA">
        <w:rPr>
          <w:b/>
          <w:szCs w:val="24"/>
        </w:rPr>
        <w:t>программы коррекционной работы</w:t>
      </w:r>
      <w:r>
        <w:rPr>
          <w:szCs w:val="24"/>
        </w:rPr>
        <w:t>:</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оптимальных специальных условий для получения основного общего образования </w:t>
      </w:r>
      <w:proofErr w:type="gramStart"/>
      <w:r w:rsidRPr="00171039">
        <w:rPr>
          <w:color w:val="auto"/>
        </w:rPr>
        <w:t>обучающимися</w:t>
      </w:r>
      <w:proofErr w:type="gramEnd"/>
      <w:r w:rsidRPr="00171039">
        <w:rPr>
          <w:color w:val="auto"/>
        </w:rPr>
        <w:t xml:space="preserve"> с ОВЗ, для развития их личностных, познавательных, коммуникативных способностей;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lastRenderedPageBreak/>
        <w:t xml:space="preserve">реализация комплексного психолого-медико-социального сопровождения </w:t>
      </w:r>
      <w:proofErr w:type="gramStart"/>
      <w:r w:rsidRPr="00171039">
        <w:rPr>
          <w:color w:val="auto"/>
        </w:rPr>
        <w:t>обучающихся</w:t>
      </w:r>
      <w:proofErr w:type="gramEnd"/>
      <w:r w:rsidRPr="00171039">
        <w:rPr>
          <w:color w:val="auto"/>
        </w:rPr>
        <w:t xml:space="preserve"> с ОВЗ (в соответствии с рекомендациями психолого-медико-педагогиче</w:t>
      </w:r>
      <w:r w:rsidR="00DC55B5">
        <w:rPr>
          <w:color w:val="auto"/>
        </w:rPr>
        <w:t>ской комиссии (ПМПК), психолого</w:t>
      </w:r>
      <w:r w:rsidRPr="00171039">
        <w:rPr>
          <w:color w:val="auto"/>
        </w:rPr>
        <w:t xml:space="preserve">-педагогического консилиума </w:t>
      </w:r>
      <w:r w:rsidR="00DB5D5F">
        <w:rPr>
          <w:color w:val="auto"/>
        </w:rPr>
        <w:t xml:space="preserve">лицея </w:t>
      </w:r>
      <w:r w:rsidR="00DC55B5">
        <w:rPr>
          <w:color w:val="auto"/>
        </w:rPr>
        <w:t>(П</w:t>
      </w:r>
      <w:r w:rsidRPr="00171039">
        <w:rPr>
          <w:color w:val="auto"/>
        </w:rPr>
        <w:t xml:space="preserve">Пк));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обеспечение сетевого взаимодействия специалистов разного профиля в комплексной работе с </w:t>
      </w:r>
      <w:proofErr w:type="gramStart"/>
      <w:r w:rsidRPr="00171039">
        <w:rPr>
          <w:color w:val="auto"/>
        </w:rPr>
        <w:t>обучающимися</w:t>
      </w:r>
      <w:proofErr w:type="gramEnd"/>
      <w:r w:rsidRPr="00171039">
        <w:rPr>
          <w:color w:val="auto"/>
        </w:rPr>
        <w:t xml:space="preserve">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171039">
        <w:rPr>
          <w:color w:val="auto"/>
        </w:rPr>
        <w:t>обучающихся</w:t>
      </w:r>
      <w:proofErr w:type="gramEnd"/>
      <w:r w:rsidRPr="00171039">
        <w:rPr>
          <w:color w:val="auto"/>
        </w:rPr>
        <w:t xml:space="preserve"> с ОВЗ</w:t>
      </w:r>
      <w:r w:rsidR="009050E5">
        <w:rPr>
          <w:color w:val="auto"/>
        </w:rPr>
        <w:t xml:space="preserve"> </w:t>
      </w:r>
      <w:r w:rsidR="0010481D">
        <w:t>по медицинским, социальным, правовым и другим вопросам</w:t>
      </w:r>
      <w:r w:rsidR="0010481D">
        <w:rPr>
          <w:color w:val="auto"/>
        </w:rPr>
        <w:t>;</w:t>
      </w:r>
    </w:p>
    <w:p w:rsidR="009E1FA8" w:rsidRDefault="009E1FA8" w:rsidP="00041BAF">
      <w:pPr>
        <w:pStyle w:val="afff6"/>
        <w:numPr>
          <w:ilvl w:val="0"/>
          <w:numId w:val="1"/>
        </w:numPr>
        <w:ind w:left="851" w:hanging="284"/>
        <w:rPr>
          <w:szCs w:val="24"/>
        </w:rPr>
      </w:pPr>
      <w:r>
        <w:rPr>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0481D" w:rsidRPr="0010481D" w:rsidRDefault="0010481D" w:rsidP="00D90112">
      <w:pPr>
        <w:tabs>
          <w:tab w:val="left" w:pos="900"/>
        </w:tabs>
        <w:ind w:firstLine="902"/>
        <w:jc w:val="both"/>
        <w:rPr>
          <w:lang w:val="ru-RU"/>
        </w:rPr>
      </w:pPr>
      <w:r w:rsidRPr="0010481D">
        <w:rPr>
          <w:lang w:val="ru-RU"/>
        </w:rPr>
        <w:t xml:space="preserve">Содержание программы коррекционной работы определяют следующие </w:t>
      </w:r>
      <w:r w:rsidRPr="001276EA">
        <w:rPr>
          <w:lang w:val="ru-RU"/>
        </w:rPr>
        <w:t>принципы</w:t>
      </w:r>
      <w:r w:rsidRPr="0010481D">
        <w:rPr>
          <w:lang w:val="ru-RU"/>
        </w:rPr>
        <w:t>:</w:t>
      </w:r>
    </w:p>
    <w:p w:rsidR="004C4678" w:rsidRPr="004C4678" w:rsidRDefault="004C4678" w:rsidP="008D490D">
      <w:pPr>
        <w:pStyle w:val="Default0"/>
        <w:numPr>
          <w:ilvl w:val="0"/>
          <w:numId w:val="56"/>
        </w:numPr>
        <w:tabs>
          <w:tab w:val="left" w:pos="993"/>
        </w:tabs>
        <w:suppressAutoHyphens w:val="0"/>
        <w:autoSpaceDN w:val="0"/>
        <w:adjustRightInd w:val="0"/>
        <w:ind w:left="0" w:firstLine="709"/>
        <w:jc w:val="both"/>
        <w:rPr>
          <w:color w:val="auto"/>
        </w:rPr>
      </w:pPr>
      <w:r w:rsidRPr="002405AF">
        <w:rPr>
          <w:i/>
          <w:color w:val="auto"/>
        </w:rPr>
        <w:t>принцип системности</w:t>
      </w:r>
      <w:r w:rsidRPr="004C4678">
        <w:rPr>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C4678" w:rsidRPr="004C4678" w:rsidRDefault="004C4678" w:rsidP="008D490D">
      <w:pPr>
        <w:pStyle w:val="Default0"/>
        <w:numPr>
          <w:ilvl w:val="0"/>
          <w:numId w:val="56"/>
        </w:numPr>
        <w:tabs>
          <w:tab w:val="left" w:pos="993"/>
        </w:tabs>
        <w:suppressAutoHyphens w:val="0"/>
        <w:autoSpaceDN w:val="0"/>
        <w:adjustRightInd w:val="0"/>
        <w:ind w:left="0" w:firstLine="709"/>
        <w:jc w:val="both"/>
        <w:rPr>
          <w:color w:val="auto"/>
        </w:rPr>
      </w:pPr>
      <w:r w:rsidRPr="002405AF">
        <w:rPr>
          <w:i/>
          <w:color w:val="auto"/>
        </w:rPr>
        <w:t>принцип обходного пути</w:t>
      </w:r>
      <w:r w:rsidRPr="004C4678">
        <w:rPr>
          <w:color w:val="auto"/>
        </w:rPr>
        <w:t xml:space="preserve"> – формирование новой функциональной системы в обход пострадавшего звена, опоры на сохранные анализаторы; </w:t>
      </w:r>
    </w:p>
    <w:p w:rsidR="004C4678" w:rsidRDefault="004C4678" w:rsidP="008D490D">
      <w:pPr>
        <w:pStyle w:val="Default0"/>
        <w:numPr>
          <w:ilvl w:val="0"/>
          <w:numId w:val="56"/>
        </w:numPr>
        <w:tabs>
          <w:tab w:val="left" w:pos="993"/>
        </w:tabs>
        <w:suppressAutoHyphens w:val="0"/>
        <w:autoSpaceDN w:val="0"/>
        <w:adjustRightInd w:val="0"/>
        <w:ind w:left="0" w:firstLine="709"/>
        <w:jc w:val="both"/>
        <w:rPr>
          <w:color w:val="auto"/>
        </w:rPr>
      </w:pPr>
      <w:r w:rsidRPr="002405AF">
        <w:rPr>
          <w:i/>
          <w:color w:val="auto"/>
        </w:rPr>
        <w:t>принцип комплексности</w:t>
      </w:r>
      <w:r w:rsidRPr="004C4678">
        <w:rPr>
          <w:color w:val="auto"/>
        </w:rPr>
        <w:t xml:space="preserve"> – преодоление нарушений должно носить комплексный медико-психолого-педагогический характер и включать совместную работу педагогов, педагога-психолога, медицинского работника, социального педагога и др. </w:t>
      </w:r>
    </w:p>
    <w:p w:rsidR="001276EA" w:rsidRPr="001276EA" w:rsidRDefault="004C4678" w:rsidP="008D490D">
      <w:pPr>
        <w:pStyle w:val="Default0"/>
        <w:numPr>
          <w:ilvl w:val="0"/>
          <w:numId w:val="56"/>
        </w:numPr>
        <w:tabs>
          <w:tab w:val="left" w:pos="993"/>
        </w:tabs>
        <w:suppressAutoHyphens w:val="0"/>
        <w:autoSpaceDN w:val="0"/>
        <w:adjustRightInd w:val="0"/>
        <w:ind w:left="0" w:firstLine="709"/>
        <w:jc w:val="both"/>
        <w:rPr>
          <w:color w:val="auto"/>
        </w:rPr>
      </w:pPr>
      <w:r w:rsidRPr="002405AF">
        <w:rPr>
          <w:i/>
          <w:color w:val="auto"/>
        </w:rPr>
        <w:t>п</w:t>
      </w:r>
      <w:r w:rsidRPr="002405AF">
        <w:rPr>
          <w:i/>
        </w:rPr>
        <w:t>ринцип преемственности</w:t>
      </w:r>
      <w:r w:rsidR="009050E5">
        <w:rPr>
          <w:i/>
        </w:rPr>
        <w:t xml:space="preserve"> </w:t>
      </w:r>
      <w:r>
        <w:t xml:space="preserve">- </w:t>
      </w:r>
      <w:r w:rsidRPr="004C4678">
        <w:t xml:space="preserve">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программой профессиональной ориентации, программой формирования и развития </w:t>
      </w:r>
      <w:proofErr w:type="gramStart"/>
      <w:r w:rsidRPr="004C4678">
        <w:t>ИКТ-компетентности</w:t>
      </w:r>
      <w:proofErr w:type="gramEnd"/>
      <w:r w:rsidRPr="004C4678">
        <w:t>, программой социальной деятельности учащихся.</w:t>
      </w:r>
    </w:p>
    <w:p w:rsidR="001276EA" w:rsidRPr="001276EA" w:rsidRDefault="001276EA" w:rsidP="008D490D">
      <w:pPr>
        <w:pStyle w:val="Default0"/>
        <w:numPr>
          <w:ilvl w:val="0"/>
          <w:numId w:val="56"/>
        </w:numPr>
        <w:tabs>
          <w:tab w:val="left" w:pos="993"/>
        </w:tabs>
        <w:suppressAutoHyphens w:val="0"/>
        <w:autoSpaceDN w:val="0"/>
        <w:adjustRightInd w:val="0"/>
        <w:ind w:left="0" w:firstLine="709"/>
        <w:jc w:val="both"/>
        <w:rPr>
          <w:color w:val="auto"/>
        </w:rPr>
      </w:pPr>
      <w:r w:rsidRPr="007F3A7F">
        <w:rPr>
          <w:i/>
        </w:rPr>
        <w:t>п</w:t>
      </w:r>
      <w:r w:rsidR="004C4678" w:rsidRPr="007F3A7F">
        <w:rPr>
          <w:i/>
        </w:rPr>
        <w:t>ринцип вариативности</w:t>
      </w:r>
      <w:r w:rsidR="009050E5">
        <w:rPr>
          <w:i/>
        </w:rPr>
        <w:t xml:space="preserve"> </w:t>
      </w:r>
      <w:r w:rsidR="004C4678">
        <w:t xml:space="preserve">- </w:t>
      </w:r>
      <w:r w:rsidR="004C4678" w:rsidRPr="00A5130B">
        <w:t>создание вариативных условий для получения образования детьми, имеющими различные недостатки в физическом и (или) психическом развитии.</w:t>
      </w:r>
    </w:p>
    <w:p w:rsidR="004C4678" w:rsidRPr="001276EA" w:rsidRDefault="004C4678" w:rsidP="008D490D">
      <w:pPr>
        <w:pStyle w:val="Default0"/>
        <w:numPr>
          <w:ilvl w:val="0"/>
          <w:numId w:val="56"/>
        </w:numPr>
        <w:tabs>
          <w:tab w:val="left" w:pos="993"/>
        </w:tabs>
        <w:suppressAutoHyphens w:val="0"/>
        <w:autoSpaceDN w:val="0"/>
        <w:adjustRightInd w:val="0"/>
        <w:ind w:left="0" w:firstLine="709"/>
        <w:jc w:val="both"/>
        <w:rPr>
          <w:color w:val="auto"/>
        </w:rPr>
      </w:pPr>
      <w:r w:rsidRPr="007F3A7F">
        <w:rPr>
          <w:i/>
        </w:rPr>
        <w:t>принцип рекомендательного характера оказания помощ</w:t>
      </w:r>
      <w:proofErr w:type="gramStart"/>
      <w:r w:rsidRPr="007F3A7F">
        <w:rPr>
          <w:i/>
        </w:rPr>
        <w:t>и</w:t>
      </w:r>
      <w:r>
        <w:t>-</w:t>
      </w:r>
      <w:proofErr w:type="gramEnd"/>
      <w:r>
        <w:t xml:space="preserve"> </w:t>
      </w:r>
      <w:r w:rsidRPr="00A5130B">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C4678" w:rsidRPr="004C4678" w:rsidRDefault="004C4678" w:rsidP="00543125">
      <w:pPr>
        <w:pStyle w:val="Default0"/>
        <w:tabs>
          <w:tab w:val="left" w:pos="993"/>
        </w:tabs>
        <w:suppressAutoHyphens w:val="0"/>
        <w:autoSpaceDN w:val="0"/>
        <w:adjustRightInd w:val="0"/>
        <w:ind w:left="993"/>
        <w:jc w:val="both"/>
        <w:rPr>
          <w:color w:val="auto"/>
        </w:rPr>
      </w:pPr>
    </w:p>
    <w:p w:rsidR="006612C8" w:rsidRPr="004C4678" w:rsidRDefault="006612C8" w:rsidP="004C4678">
      <w:pPr>
        <w:pStyle w:val="afff6"/>
        <w:ind w:firstLine="0"/>
        <w:rPr>
          <w:szCs w:val="24"/>
        </w:rPr>
      </w:pPr>
    </w:p>
    <w:p w:rsidR="0011749A" w:rsidRPr="0011749A" w:rsidRDefault="0011749A" w:rsidP="00F632C3">
      <w:pPr>
        <w:pStyle w:val="3"/>
        <w:spacing w:before="0" w:after="0"/>
        <w:jc w:val="both"/>
        <w:rPr>
          <w:rFonts w:ascii="Times New Roman" w:hAnsi="Times New Roman" w:cs="Times New Roman"/>
          <w:sz w:val="24"/>
          <w:szCs w:val="24"/>
        </w:rPr>
      </w:pPr>
      <w:bookmarkStart w:id="104" w:name="_Toc414553277"/>
      <w:r w:rsidRPr="0011749A">
        <w:rPr>
          <w:rFonts w:ascii="Times New Roman" w:hAnsi="Times New Roman" w:cs="Times New Roman"/>
          <w:sz w:val="24"/>
          <w:szCs w:val="24"/>
        </w:rPr>
        <w:t xml:space="preserve">2.4.2. </w:t>
      </w:r>
      <w:proofErr w:type="gramStart"/>
      <w:r w:rsidRPr="0011749A">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04"/>
      <w:proofErr w:type="gramEnd"/>
    </w:p>
    <w:p w:rsidR="00AE30CD" w:rsidRDefault="00AE30CD" w:rsidP="009A0DD9">
      <w:pPr>
        <w:ind w:firstLine="709"/>
        <w:jc w:val="both"/>
        <w:rPr>
          <w:lang w:val="ru-RU"/>
        </w:rPr>
      </w:pPr>
    </w:p>
    <w:p w:rsidR="00C42164" w:rsidRDefault="00C42164" w:rsidP="00D52968">
      <w:pPr>
        <w:overflowPunct w:val="0"/>
        <w:autoSpaceDN w:val="0"/>
        <w:adjustRightInd w:val="0"/>
        <w:spacing w:line="223" w:lineRule="auto"/>
        <w:ind w:right="-1" w:firstLine="427"/>
        <w:jc w:val="both"/>
        <w:rPr>
          <w:bCs/>
          <w:i/>
          <w:lang w:val="ru-RU"/>
        </w:rPr>
      </w:pPr>
      <w:r w:rsidRPr="00AE30CD">
        <w:rPr>
          <w:lang w:val="ru-RU"/>
        </w:rPr>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придаѐтся новый характер</w:t>
      </w:r>
      <w:r>
        <w:rPr>
          <w:lang w:val="ru-RU"/>
        </w:rPr>
        <w:t>.</w:t>
      </w:r>
    </w:p>
    <w:p w:rsidR="00AE30CD" w:rsidRPr="00AE30CD" w:rsidRDefault="00C42164" w:rsidP="00D52968">
      <w:pPr>
        <w:overflowPunct w:val="0"/>
        <w:autoSpaceDN w:val="0"/>
        <w:adjustRightInd w:val="0"/>
        <w:spacing w:line="223" w:lineRule="auto"/>
        <w:ind w:right="-1" w:firstLine="427"/>
        <w:jc w:val="both"/>
        <w:rPr>
          <w:lang w:val="ru-RU"/>
        </w:rPr>
      </w:pPr>
      <w:proofErr w:type="gramStart"/>
      <w:r>
        <w:rPr>
          <w:bCs/>
          <w:i/>
          <w:lang w:val="ru-RU"/>
        </w:rPr>
        <w:lastRenderedPageBreak/>
        <w:t>К</w:t>
      </w:r>
      <w:r w:rsidR="00AE30CD" w:rsidRPr="00905FB7">
        <w:rPr>
          <w:bCs/>
          <w:i/>
          <w:lang w:val="ru-RU"/>
        </w:rPr>
        <w:t>оррекционная направленность</w:t>
      </w:r>
      <w:r w:rsidR="00AE30CD" w:rsidRPr="00AE30CD">
        <w:rPr>
          <w:lang w:val="ru-RU"/>
        </w:rPr>
        <w:t>обучения обеспечивается наборомбазовых учебных</w:t>
      </w:r>
      <w:r w:rsidR="00905FB7">
        <w:rPr>
          <w:lang w:val="ru-RU"/>
        </w:rPr>
        <w:t xml:space="preserve"> п</w:t>
      </w:r>
      <w:r w:rsidR="00AE30CD" w:rsidRPr="00AE30CD">
        <w:rPr>
          <w:lang w:val="ru-RU"/>
        </w:rPr>
        <w:t>редметов, которые составляют инвариантную часть учебного плана.</w:t>
      </w:r>
      <w:proofErr w:type="gramEnd"/>
    </w:p>
    <w:p w:rsidR="00AE30CD" w:rsidRPr="00AE30CD" w:rsidRDefault="00AE30CD" w:rsidP="00AE30CD">
      <w:pPr>
        <w:autoSpaceDN w:val="0"/>
        <w:adjustRightInd w:val="0"/>
        <w:spacing w:line="67" w:lineRule="exact"/>
        <w:rPr>
          <w:lang w:val="ru-RU"/>
        </w:rPr>
      </w:pPr>
    </w:p>
    <w:p w:rsidR="00AE30CD" w:rsidRPr="00AE30CD" w:rsidRDefault="00AE30CD" w:rsidP="00AE30CD">
      <w:pPr>
        <w:overflowPunct w:val="0"/>
        <w:autoSpaceDN w:val="0"/>
        <w:adjustRightInd w:val="0"/>
        <w:spacing w:line="224" w:lineRule="auto"/>
        <w:ind w:right="20" w:firstLine="427"/>
        <w:jc w:val="both"/>
        <w:rPr>
          <w:lang w:val="ru-RU"/>
        </w:rPr>
      </w:pPr>
      <w:r w:rsidRPr="00905FB7">
        <w:rPr>
          <w:bCs/>
          <w:i/>
          <w:lang w:val="ru-RU"/>
        </w:rPr>
        <w:t xml:space="preserve">Коррекционное обучение </w:t>
      </w:r>
      <w:r w:rsidRPr="00AE30CD">
        <w:rPr>
          <w:b/>
          <w:bCs/>
          <w:lang w:val="ru-RU"/>
        </w:rPr>
        <w:t xml:space="preserve">– </w:t>
      </w:r>
      <w:r w:rsidRPr="00AE30CD">
        <w:rPr>
          <w:lang w:val="ru-RU"/>
        </w:rPr>
        <w:t>усвоение знаний о путях и средствахпреодоления недостатков психического и физического развития и усвоения способов применения полученных знаний.</w:t>
      </w:r>
    </w:p>
    <w:p w:rsidR="00AE30CD" w:rsidRPr="00AE30CD" w:rsidRDefault="00AE30CD" w:rsidP="00AE30CD">
      <w:pPr>
        <w:autoSpaceDN w:val="0"/>
        <w:adjustRightInd w:val="0"/>
        <w:spacing w:line="66" w:lineRule="exact"/>
        <w:rPr>
          <w:lang w:val="ru-RU"/>
        </w:rPr>
      </w:pPr>
    </w:p>
    <w:p w:rsidR="00AE30CD" w:rsidRPr="00AE30CD" w:rsidRDefault="00AE30CD" w:rsidP="00AE30CD">
      <w:pPr>
        <w:overflowPunct w:val="0"/>
        <w:autoSpaceDN w:val="0"/>
        <w:adjustRightInd w:val="0"/>
        <w:spacing w:line="227" w:lineRule="auto"/>
        <w:ind w:right="20" w:firstLine="427"/>
        <w:jc w:val="both"/>
        <w:rPr>
          <w:lang w:val="ru-RU"/>
        </w:rPr>
      </w:pPr>
      <w:r w:rsidRPr="00905FB7">
        <w:rPr>
          <w:bCs/>
          <w:i/>
          <w:lang w:val="ru-RU"/>
        </w:rPr>
        <w:t>Коррекционное воспитание</w:t>
      </w:r>
      <w:r w:rsidRPr="00AE30CD">
        <w:rPr>
          <w:b/>
          <w:bCs/>
          <w:lang w:val="ru-RU"/>
        </w:rPr>
        <w:t xml:space="preserve"> – </w:t>
      </w:r>
      <w:r w:rsidRPr="00AE30CD">
        <w:rPr>
          <w:lang w:val="ru-RU"/>
        </w:rPr>
        <w:t>воспитание типологических свойств икачеств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rsidR="00AE30CD" w:rsidRPr="00AE30CD" w:rsidRDefault="00AE30CD" w:rsidP="00AE30CD">
      <w:pPr>
        <w:autoSpaceDN w:val="0"/>
        <w:adjustRightInd w:val="0"/>
        <w:spacing w:line="69" w:lineRule="exact"/>
        <w:rPr>
          <w:lang w:val="ru-RU"/>
        </w:rPr>
      </w:pPr>
    </w:p>
    <w:p w:rsidR="00AE30CD" w:rsidRPr="00AE30CD" w:rsidRDefault="00AE30CD" w:rsidP="00AE30CD">
      <w:pPr>
        <w:overflowPunct w:val="0"/>
        <w:autoSpaceDN w:val="0"/>
        <w:adjustRightInd w:val="0"/>
        <w:spacing w:line="228" w:lineRule="auto"/>
        <w:ind w:right="20" w:firstLine="427"/>
        <w:jc w:val="both"/>
        <w:rPr>
          <w:lang w:val="ru-RU"/>
        </w:rPr>
      </w:pPr>
      <w:r w:rsidRPr="00905FB7">
        <w:rPr>
          <w:bCs/>
          <w:i/>
          <w:lang w:val="ru-RU"/>
        </w:rPr>
        <w:t>Коррекционное развитие</w:t>
      </w:r>
      <w:r w:rsidRPr="00AE30CD">
        <w:rPr>
          <w:b/>
          <w:bCs/>
          <w:lang w:val="ru-RU"/>
        </w:rPr>
        <w:t xml:space="preserve"> – </w:t>
      </w:r>
      <w:r w:rsidRPr="00AE30CD">
        <w:rPr>
          <w:lang w:val="ru-RU"/>
        </w:rPr>
        <w:t>исправлени</w:t>
      </w:r>
      <w:proofErr w:type="gramStart"/>
      <w:r w:rsidRPr="00AE30CD">
        <w:rPr>
          <w:lang w:val="ru-RU"/>
        </w:rPr>
        <w:t>е(</w:t>
      </w:r>
      <w:proofErr w:type="gramEnd"/>
      <w:r w:rsidRPr="00AE30CD">
        <w:rPr>
          <w:lang w:val="ru-RU"/>
        </w:rPr>
        <w:t>преодоление)недостатковумственного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AE30CD" w:rsidRPr="00AE30CD" w:rsidRDefault="00AE30CD" w:rsidP="00AE30CD">
      <w:pPr>
        <w:autoSpaceDN w:val="0"/>
        <w:adjustRightInd w:val="0"/>
        <w:spacing w:line="65" w:lineRule="exact"/>
        <w:rPr>
          <w:lang w:val="ru-RU"/>
        </w:rPr>
      </w:pPr>
    </w:p>
    <w:p w:rsidR="009A0DD9" w:rsidRPr="00244BEE" w:rsidRDefault="009A0DD9" w:rsidP="00244BEE">
      <w:pPr>
        <w:overflowPunct w:val="0"/>
        <w:autoSpaceDN w:val="0"/>
        <w:adjustRightInd w:val="0"/>
        <w:spacing w:line="231" w:lineRule="auto"/>
        <w:ind w:right="20"/>
        <w:jc w:val="both"/>
        <w:rPr>
          <w:lang w:val="ru-RU"/>
        </w:rPr>
      </w:pPr>
      <w:r w:rsidRPr="009A0DD9">
        <w:rPr>
          <w:lang w:val="ru-RU"/>
        </w:rPr>
        <w:t>Программа коррекционной работы на уро</w:t>
      </w:r>
      <w:r w:rsidR="00AE30CD">
        <w:rPr>
          <w:lang w:val="ru-RU"/>
        </w:rPr>
        <w:t>в</w:t>
      </w:r>
      <w:r w:rsidRPr="009A0DD9">
        <w:rPr>
          <w:lang w:val="ru-RU"/>
        </w:rPr>
        <w:t xml:space="preserve">не основного общего образования включает в себя взаимосвязанные направления, раскрывающие её основное содержание: </w:t>
      </w:r>
      <w:r w:rsidRPr="00AF339C">
        <w:rPr>
          <w:i/>
          <w:lang w:val="ru-RU"/>
        </w:rPr>
        <w:t>диагностическое, коррекционно-развивающее, консультативное, информационно-просветительское.</w:t>
      </w:r>
    </w:p>
    <w:p w:rsidR="0011749A" w:rsidRPr="00244BEE" w:rsidRDefault="0011749A" w:rsidP="00244BEE">
      <w:pPr>
        <w:pStyle w:val="Default0"/>
        <w:ind w:firstLine="709"/>
        <w:rPr>
          <w:b/>
          <w:bCs/>
          <w:i/>
          <w:color w:val="auto"/>
        </w:rPr>
      </w:pPr>
      <w:r w:rsidRPr="00244BEE">
        <w:rPr>
          <w:b/>
          <w:bCs/>
          <w:i/>
          <w:color w:val="auto"/>
        </w:rPr>
        <w:t>Характеристика содержания направлений коррекционной работы</w:t>
      </w:r>
      <w:r w:rsidR="00244BEE">
        <w:rPr>
          <w:b/>
          <w:bCs/>
          <w:i/>
          <w:color w:val="auto"/>
        </w:rPr>
        <w:t>.</w:t>
      </w:r>
    </w:p>
    <w:p w:rsidR="00A8126A" w:rsidRPr="00A8126A" w:rsidRDefault="00A8126A" w:rsidP="00A8126A">
      <w:pPr>
        <w:pStyle w:val="Default0"/>
        <w:ind w:firstLine="709"/>
        <w:jc w:val="both"/>
        <w:rPr>
          <w:color w:val="auto"/>
        </w:rPr>
      </w:pPr>
      <w:r w:rsidRPr="00A8126A">
        <w:rPr>
          <w:i/>
          <w:color w:val="auto"/>
        </w:rPr>
        <w:t>Диагностическая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проведение комплексной социально-психолого-педагогической диагностики нарушений в психическом </w:t>
      </w:r>
      <w:proofErr w:type="gramStart"/>
      <w:r w:rsidRPr="00A8126A">
        <w:rPr>
          <w:color w:val="auto"/>
        </w:rPr>
        <w:t>и(</w:t>
      </w:r>
      <w:proofErr w:type="gramEnd"/>
      <w:r w:rsidRPr="00A8126A">
        <w:rPr>
          <w:color w:val="auto"/>
        </w:rPr>
        <w:t xml:space="preserve">или) физическом развитии обучающихся с ОВЗ;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изучение развития эмоционально-волевой, познавательной, речевой сфер и личностных особенностей обучающихся;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изучение социальной ситуации развития и условий семейного воспитания ребенка;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изучение адаптивных возможностей и уровня социализации ребенка с ОВЗ; </w:t>
      </w:r>
    </w:p>
    <w:p w:rsidR="00A8126A" w:rsidRDefault="004561BA" w:rsidP="008D490D">
      <w:pPr>
        <w:pStyle w:val="Default0"/>
        <w:numPr>
          <w:ilvl w:val="0"/>
          <w:numId w:val="56"/>
        </w:numPr>
        <w:tabs>
          <w:tab w:val="left" w:pos="993"/>
        </w:tabs>
        <w:suppressAutoHyphens w:val="0"/>
        <w:autoSpaceDN w:val="0"/>
        <w:adjustRightInd w:val="0"/>
        <w:ind w:left="0" w:firstLine="709"/>
        <w:jc w:val="both"/>
        <w:rPr>
          <w:color w:val="auto"/>
        </w:rPr>
      </w:pPr>
      <w:r>
        <w:t xml:space="preserve">системный разносторонний </w:t>
      </w:r>
      <w:proofErr w:type="gramStart"/>
      <w:r>
        <w:t>контроль за</w:t>
      </w:r>
      <w:proofErr w:type="gramEnd"/>
      <w:r>
        <w:t xml:space="preserve"> уровнем и динамикой развития ребёнка с ограниченными возможностями здоровья (</w:t>
      </w:r>
      <w:r w:rsidR="00A8126A" w:rsidRPr="00A8126A">
        <w:rPr>
          <w:color w:val="auto"/>
        </w:rPr>
        <w:t>мониторинг динамики развития, успешности освоения образовательных программ основного общего образования</w:t>
      </w:r>
      <w:r>
        <w:rPr>
          <w:color w:val="auto"/>
        </w:rPr>
        <w:t>)</w:t>
      </w:r>
      <w:r w:rsidR="00A8126A" w:rsidRPr="00A8126A">
        <w:rPr>
          <w:color w:val="auto"/>
        </w:rPr>
        <w:t xml:space="preserve">. </w:t>
      </w:r>
    </w:p>
    <w:p w:rsidR="00A8126A" w:rsidRPr="00A8126A" w:rsidRDefault="00A8126A" w:rsidP="00A8126A">
      <w:pPr>
        <w:pStyle w:val="Default0"/>
        <w:ind w:firstLine="709"/>
        <w:jc w:val="both"/>
        <w:rPr>
          <w:color w:val="auto"/>
        </w:rPr>
      </w:pPr>
      <w:r w:rsidRPr="00A8126A">
        <w:rPr>
          <w:i/>
          <w:color w:val="auto"/>
        </w:rPr>
        <w:t>Коррекционно-развивающая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формирование способов регуляции поведения и эмоциональных состояний;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развитие форм и навыков личностного общения в группе сверстников, коммуникативной компетенции;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развитие компетенций, необходимых для продолжения образования и профессионального самоопределения;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социальную защиту ребенка в случаях неблагоприятных условий жизни при психотравмирующих обстоятельствах. </w:t>
      </w:r>
    </w:p>
    <w:p w:rsidR="00A8126A" w:rsidRPr="00A8126A" w:rsidRDefault="00A8126A" w:rsidP="00A8126A">
      <w:pPr>
        <w:pStyle w:val="Default0"/>
        <w:ind w:firstLine="709"/>
        <w:jc w:val="both"/>
        <w:rPr>
          <w:color w:val="auto"/>
        </w:rPr>
      </w:pPr>
      <w:r w:rsidRPr="00A8126A">
        <w:rPr>
          <w:i/>
          <w:color w:val="auto"/>
        </w:rPr>
        <w:t>Консультативная работа</w:t>
      </w:r>
      <w:r w:rsidRPr="00A8126A">
        <w:rPr>
          <w:color w:val="auto"/>
        </w:rPr>
        <w:t xml:space="preserve"> включа</w:t>
      </w:r>
      <w:r>
        <w:rPr>
          <w:color w:val="auto"/>
        </w:rPr>
        <w:t>ет</w:t>
      </w:r>
      <w:r w:rsidRPr="00A8126A">
        <w:rPr>
          <w:color w:val="auto"/>
        </w:rPr>
        <w:t xml:space="preserve"> в себя следующее: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lastRenderedPageBreak/>
        <w:t xml:space="preserve">выработку совместных обоснованных рекомендаций по основным направлениям работы с </w:t>
      </w:r>
      <w:proofErr w:type="gramStart"/>
      <w:r w:rsidRPr="00A8126A">
        <w:rPr>
          <w:color w:val="auto"/>
        </w:rPr>
        <w:t>обучающимися</w:t>
      </w:r>
      <w:proofErr w:type="gramEnd"/>
      <w:r w:rsidRPr="00A8126A">
        <w:rPr>
          <w:color w:val="auto"/>
        </w:rPr>
        <w:t xml:space="preserve"> с ОВЗ, единых для всех участников образовательного процесса;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proofErr w:type="gramStart"/>
      <w:r w:rsidRPr="00A8126A">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proofErr w:type="gramStart"/>
      <w:r w:rsidRPr="00A8126A">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A8126A" w:rsidRPr="00A8126A" w:rsidRDefault="00A8126A" w:rsidP="00A8126A">
      <w:pPr>
        <w:pStyle w:val="Default0"/>
        <w:ind w:firstLine="709"/>
        <w:jc w:val="both"/>
        <w:rPr>
          <w:color w:val="auto"/>
        </w:rPr>
      </w:pPr>
      <w:proofErr w:type="gramStart"/>
      <w:r w:rsidRPr="00A8126A">
        <w:rPr>
          <w:i/>
          <w:color w:val="auto"/>
        </w:rPr>
        <w:t>Информационно-просветительская</w:t>
      </w:r>
      <w:proofErr w:type="gramEnd"/>
      <w:r w:rsidRPr="00A8126A">
        <w:rPr>
          <w:i/>
          <w:color w:val="auto"/>
        </w:rPr>
        <w:t xml:space="preserve"> работа</w:t>
      </w:r>
      <w:r>
        <w:rPr>
          <w:color w:val="auto"/>
        </w:rPr>
        <w:t>включает</w:t>
      </w:r>
      <w:r w:rsidRPr="00A8126A">
        <w:rPr>
          <w:color w:val="auto"/>
        </w:rPr>
        <w:t xml:space="preserve"> в себя следующее: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proofErr w:type="gramStart"/>
      <w:r w:rsidRPr="00A8126A">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A8126A" w:rsidRPr="00A8126A" w:rsidRDefault="00A8126A" w:rsidP="008D490D">
      <w:pPr>
        <w:pStyle w:val="Default0"/>
        <w:numPr>
          <w:ilvl w:val="0"/>
          <w:numId w:val="56"/>
        </w:numPr>
        <w:tabs>
          <w:tab w:val="left" w:pos="993"/>
        </w:tabs>
        <w:suppressAutoHyphens w:val="0"/>
        <w:autoSpaceDN w:val="0"/>
        <w:adjustRightInd w:val="0"/>
        <w:ind w:left="0" w:firstLine="709"/>
        <w:jc w:val="both"/>
        <w:rPr>
          <w:color w:val="auto"/>
        </w:rPr>
      </w:pPr>
      <w:r w:rsidRPr="00A8126A">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B3F9C" w:rsidRPr="00CB3F9C" w:rsidRDefault="00FD5EB1" w:rsidP="00F632C3">
      <w:pPr>
        <w:pStyle w:val="3"/>
        <w:jc w:val="both"/>
        <w:rPr>
          <w:rFonts w:ascii="Times New Roman" w:hAnsi="Times New Roman" w:cs="Times New Roman"/>
          <w:sz w:val="24"/>
          <w:szCs w:val="24"/>
        </w:rPr>
      </w:pPr>
      <w:r>
        <w:rPr>
          <w:rFonts w:ascii="Times New Roman" w:hAnsi="Times New Roman" w:cs="Times New Roman"/>
          <w:sz w:val="24"/>
          <w:szCs w:val="24"/>
        </w:rPr>
        <w:t xml:space="preserve">2.4.3. </w:t>
      </w:r>
      <w:r w:rsidR="00CB3F9C" w:rsidRPr="00CB3F9C">
        <w:rPr>
          <w:rFonts w:ascii="Times New Roman" w:hAnsi="Times New Roman" w:cs="Times New Roman"/>
          <w:sz w:val="24"/>
          <w:szCs w:val="24"/>
        </w:rPr>
        <w:t xml:space="preserve">Система комплексного психолого-медико-социального сопровождения и </w:t>
      </w:r>
      <w:proofErr w:type="gramStart"/>
      <w:r w:rsidR="00CB3F9C" w:rsidRPr="00CB3F9C">
        <w:rPr>
          <w:rFonts w:ascii="Times New Roman" w:hAnsi="Times New Roman" w:cs="Times New Roman"/>
          <w:sz w:val="24"/>
          <w:szCs w:val="24"/>
        </w:rPr>
        <w:t>поддержки</w:t>
      </w:r>
      <w:proofErr w:type="gramEnd"/>
      <w:r w:rsidR="00CB3F9C" w:rsidRPr="00CB3F9C">
        <w:rPr>
          <w:rFonts w:ascii="Times New Roman" w:hAnsi="Times New Roman" w:cs="Times New Roman"/>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BB1D03" w:rsidRDefault="00BB1D03" w:rsidP="00FD5EB1">
      <w:pPr>
        <w:pStyle w:val="Default0"/>
        <w:ind w:firstLine="709"/>
        <w:jc w:val="both"/>
        <w:rPr>
          <w:color w:val="auto"/>
        </w:rPr>
      </w:pPr>
    </w:p>
    <w:p w:rsidR="00BB1D03" w:rsidRPr="00BB1D03" w:rsidRDefault="00BB1D03" w:rsidP="00BB1D03">
      <w:pPr>
        <w:overflowPunct w:val="0"/>
        <w:autoSpaceDN w:val="0"/>
        <w:adjustRightInd w:val="0"/>
        <w:spacing w:line="233" w:lineRule="auto"/>
        <w:ind w:right="20" w:firstLine="720"/>
        <w:jc w:val="both"/>
        <w:rPr>
          <w:lang w:val="ru-RU"/>
        </w:rPr>
      </w:pPr>
      <w:r w:rsidRPr="00BB1D03">
        <w:rPr>
          <w:lang w:val="ru-RU"/>
        </w:rPr>
        <w:t>Одним из механизмов образовательного процесса на современном этапе,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умственном или физическом развитии.</w:t>
      </w:r>
    </w:p>
    <w:p w:rsidR="00BB1D03" w:rsidRPr="00BB1D03" w:rsidRDefault="00BB1D03" w:rsidP="00BB1D03">
      <w:pPr>
        <w:overflowPunct w:val="0"/>
        <w:autoSpaceDN w:val="0"/>
        <w:adjustRightInd w:val="0"/>
        <w:spacing w:line="227" w:lineRule="auto"/>
        <w:ind w:right="20" w:firstLine="720"/>
        <w:jc w:val="both"/>
        <w:rPr>
          <w:lang w:val="ru-RU"/>
        </w:rPr>
      </w:pPr>
      <w:r w:rsidRPr="00BB1D03">
        <w:rPr>
          <w:lang w:val="ru-RU"/>
        </w:rPr>
        <w:t>Под процессом сопровождения мы понимаем обеспечение помощи детям</w:t>
      </w:r>
      <w:r>
        <w:rPr>
          <w:lang w:val="ru-RU"/>
        </w:rPr>
        <w:t xml:space="preserve"> с ОВЗ</w:t>
      </w:r>
      <w:r w:rsidRPr="00BB1D03">
        <w:rPr>
          <w:lang w:val="ru-RU"/>
        </w:rPr>
        <w:t xml:space="preserve"> в развитии за счет объединения разрозненных усилий специалистов (</w:t>
      </w:r>
      <w:r>
        <w:rPr>
          <w:lang w:val="ru-RU"/>
        </w:rPr>
        <w:t xml:space="preserve">медицинских работников, </w:t>
      </w:r>
      <w:r w:rsidR="00BD184E">
        <w:rPr>
          <w:lang w:val="ru-RU"/>
        </w:rPr>
        <w:t>педагога-психолога</w:t>
      </w:r>
      <w:r w:rsidRPr="00BB1D03">
        <w:rPr>
          <w:lang w:val="ru-RU"/>
        </w:rPr>
        <w:t xml:space="preserve">, </w:t>
      </w:r>
      <w:r w:rsidR="00BD184E">
        <w:rPr>
          <w:lang w:val="ru-RU"/>
        </w:rPr>
        <w:t>социального педагога</w:t>
      </w:r>
      <w:r w:rsidRPr="00BB1D03">
        <w:rPr>
          <w:lang w:val="ru-RU"/>
        </w:rPr>
        <w:t>), работающих в</w:t>
      </w:r>
      <w:r w:rsidR="007161E5">
        <w:rPr>
          <w:lang w:val="ru-RU"/>
        </w:rPr>
        <w:t xml:space="preserve"> лицее</w:t>
      </w:r>
      <w:r w:rsidRPr="00BB1D03">
        <w:rPr>
          <w:lang w:val="ru-RU"/>
        </w:rPr>
        <w:t>.</w:t>
      </w:r>
    </w:p>
    <w:p w:rsidR="00CA1234" w:rsidRPr="00C720D6" w:rsidRDefault="00CB3F9C" w:rsidP="00CA1234">
      <w:pPr>
        <w:pStyle w:val="Default0"/>
        <w:ind w:firstLine="720"/>
        <w:jc w:val="both"/>
      </w:pPr>
      <w:r w:rsidRPr="00CB3F9C">
        <w:rPr>
          <w:color w:val="auto"/>
        </w:rPr>
        <w:t xml:space="preserve">Для реализации требований к ПКР, обозначенных в ФГОС ООО, </w:t>
      </w:r>
      <w:r w:rsidR="00DD3643">
        <w:rPr>
          <w:color w:val="auto"/>
        </w:rPr>
        <w:t xml:space="preserve">в лицее </w:t>
      </w:r>
      <w:r w:rsidR="00BB1D03">
        <w:rPr>
          <w:color w:val="auto"/>
        </w:rPr>
        <w:t>при необходимости создается</w:t>
      </w:r>
      <w:r w:rsidRPr="00CB3F9C">
        <w:rPr>
          <w:color w:val="auto"/>
        </w:rPr>
        <w:t xml:space="preserve"> рабочая группа, в которую наряду с основными учителями </w:t>
      </w:r>
      <w:r w:rsidR="00BB1D03">
        <w:rPr>
          <w:color w:val="auto"/>
        </w:rPr>
        <w:t>включаются</w:t>
      </w:r>
      <w:r w:rsidR="00DD3643">
        <w:rPr>
          <w:color w:val="auto"/>
        </w:rPr>
        <w:t xml:space="preserve"> следующие специалисты</w:t>
      </w:r>
      <w:r w:rsidRPr="00CB3F9C">
        <w:rPr>
          <w:color w:val="auto"/>
        </w:rPr>
        <w:t xml:space="preserve">: педагог-психолог, </w:t>
      </w:r>
      <w:r w:rsidR="00DD3643">
        <w:rPr>
          <w:color w:val="auto"/>
        </w:rPr>
        <w:t xml:space="preserve">медицинский работник, социальный педагог. </w:t>
      </w:r>
      <w:r w:rsidRPr="00CB3F9C">
        <w:rPr>
          <w:color w:val="auto"/>
        </w:rPr>
        <w:t>ПКР разраб</w:t>
      </w:r>
      <w:r w:rsidR="00DD3643">
        <w:rPr>
          <w:color w:val="auto"/>
        </w:rPr>
        <w:t>атывается</w:t>
      </w:r>
      <w:r w:rsidRPr="00CB3F9C">
        <w:rPr>
          <w:color w:val="auto"/>
        </w:rPr>
        <w:t xml:space="preserve"> рабочей группой поэтапно. </w:t>
      </w:r>
      <w:r w:rsidR="00CA1234" w:rsidRPr="00C720D6">
        <w:t xml:space="preserve">Последовательность этапов и их адресность создают необходимые предпосылки для устранения дезорганизующих факторов. </w:t>
      </w:r>
    </w:p>
    <w:p w:rsidR="00CA1234" w:rsidRPr="00C720D6" w:rsidRDefault="00CB3F9C" w:rsidP="00CA1234">
      <w:pPr>
        <w:pStyle w:val="Default0"/>
        <w:ind w:firstLine="720"/>
        <w:jc w:val="both"/>
      </w:pPr>
      <w:r w:rsidRPr="00CA1234">
        <w:rPr>
          <w:i/>
          <w:color w:val="auto"/>
        </w:rPr>
        <w:t>На подготовительном этапе</w:t>
      </w:r>
      <w:r w:rsidRPr="00CB3F9C">
        <w:rPr>
          <w:color w:val="auto"/>
        </w:rPr>
        <w:t xml:space="preserve"> определяется нормативно-правовое обеспечение коррекционной работы, анализируется состав детей с ОВЗ в</w:t>
      </w:r>
      <w:r w:rsidR="00EE1136">
        <w:rPr>
          <w:color w:val="auto"/>
        </w:rPr>
        <w:t>лицее</w:t>
      </w:r>
      <w:r w:rsidRPr="00CB3F9C">
        <w:rPr>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00CA1234" w:rsidRPr="00C720D6">
        <w:t xml:space="preserve">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CA1234" w:rsidRPr="00C720D6" w:rsidRDefault="00CB3F9C" w:rsidP="00CA1234">
      <w:pPr>
        <w:pStyle w:val="Default0"/>
        <w:ind w:firstLine="720"/>
        <w:jc w:val="both"/>
      </w:pPr>
      <w:r w:rsidRPr="00CA1234">
        <w:rPr>
          <w:i/>
          <w:color w:val="auto"/>
        </w:rPr>
        <w:lastRenderedPageBreak/>
        <w:t>На основном этапе</w:t>
      </w:r>
      <w:r w:rsidRPr="00CB3F9C">
        <w:rPr>
          <w:color w:val="auto"/>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r w:rsidR="00CA1234" w:rsidRPr="00C720D6">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p w:rsidR="00CA1234" w:rsidRPr="00C720D6" w:rsidRDefault="00CB3F9C" w:rsidP="00CA1234">
      <w:pPr>
        <w:pStyle w:val="Default0"/>
        <w:ind w:firstLine="720"/>
        <w:jc w:val="both"/>
      </w:pPr>
      <w:r w:rsidRPr="00CA1234">
        <w:rPr>
          <w:i/>
          <w:color w:val="auto"/>
        </w:rPr>
        <w:t>На заключительном этапе</w:t>
      </w:r>
      <w:r w:rsidRPr="00CB3F9C">
        <w:rPr>
          <w:color w:val="auto"/>
        </w:rPr>
        <w:t xml:space="preserve"> осуществляется внутренняя экспертиза программы, возможна ее доработка; проводится обсуждение хода реализации программы на консилиумах, методических объединениях групп педагогов и специалистов, работающих с детьми с ОВЗ; принимается итоговое решение. </w:t>
      </w:r>
      <w:r w:rsidR="00CA1234" w:rsidRPr="00C720D6">
        <w:t>Результатом является констатация соответствия созданных условий и выбранных коррекционно-развивающих и образовательных программ особым образо</w:t>
      </w:r>
      <w:r w:rsidR="00CA1234">
        <w:t xml:space="preserve">вательным потребностям ребенка и </w:t>
      </w:r>
      <w:r w:rsidR="00CA1234" w:rsidRPr="00C720D6">
        <w:t xml:space="preserve">внесение необходимых изменений в образовательный </w:t>
      </w:r>
      <w:proofErr w:type="gramStart"/>
      <w:r w:rsidR="00CA1234" w:rsidRPr="00C720D6">
        <w:t>процесс</w:t>
      </w:r>
      <w:proofErr w:type="gramEnd"/>
      <w:r w:rsidR="00CA1234" w:rsidRPr="00C720D6">
        <w:t xml:space="preserve"> и процесс сопровождения детей с ОВЗ, корректировка условий и форм обучения, методов и приемов работы. </w:t>
      </w:r>
    </w:p>
    <w:p w:rsidR="00E836CD" w:rsidRPr="00E836CD" w:rsidRDefault="00E836CD" w:rsidP="00E836CD">
      <w:pPr>
        <w:pStyle w:val="Default0"/>
        <w:widowControl w:val="0"/>
        <w:ind w:firstLine="709"/>
        <w:jc w:val="both"/>
        <w:rPr>
          <w:color w:val="auto"/>
          <w:sz w:val="22"/>
          <w:szCs w:val="22"/>
        </w:rPr>
      </w:pPr>
      <w:r w:rsidRPr="00E836CD">
        <w:rPr>
          <w:color w:val="auto"/>
          <w:sz w:val="22"/>
          <w:szCs w:val="22"/>
        </w:rPr>
        <w:t xml:space="preserve">Для реализации ПКР в </w:t>
      </w:r>
      <w:r>
        <w:rPr>
          <w:color w:val="auto"/>
          <w:sz w:val="22"/>
          <w:szCs w:val="22"/>
        </w:rPr>
        <w:t xml:space="preserve">лицее </w:t>
      </w:r>
      <w:r w:rsidR="00BB1D03">
        <w:rPr>
          <w:color w:val="auto"/>
          <w:sz w:val="22"/>
          <w:szCs w:val="22"/>
        </w:rPr>
        <w:t>создана</w:t>
      </w:r>
      <w:r w:rsidRPr="00E836CD">
        <w:rPr>
          <w:color w:val="auto"/>
          <w:sz w:val="22"/>
          <w:szCs w:val="22"/>
        </w:rPr>
        <w:t xml:space="preserve"> служба комплексного психолого-медико-социального сопровождения и поддержки </w:t>
      </w:r>
      <w:proofErr w:type="gramStart"/>
      <w:r w:rsidRPr="00E836CD">
        <w:rPr>
          <w:color w:val="auto"/>
          <w:sz w:val="22"/>
          <w:szCs w:val="22"/>
        </w:rPr>
        <w:t>обучающихся</w:t>
      </w:r>
      <w:proofErr w:type="gramEnd"/>
      <w:r w:rsidRPr="00E836CD">
        <w:rPr>
          <w:color w:val="auto"/>
          <w:sz w:val="22"/>
          <w:szCs w:val="22"/>
        </w:rPr>
        <w:t xml:space="preserve"> с ОВЗ. </w:t>
      </w:r>
    </w:p>
    <w:p w:rsidR="00CB3F9C" w:rsidRPr="00CB3F9C" w:rsidRDefault="00CB3F9C" w:rsidP="00E836CD">
      <w:pPr>
        <w:pStyle w:val="Default0"/>
        <w:ind w:firstLine="709"/>
        <w:jc w:val="both"/>
        <w:rPr>
          <w:color w:val="auto"/>
        </w:rPr>
      </w:pPr>
      <w:r w:rsidRPr="00E836CD">
        <w:rPr>
          <w:color w:val="auto"/>
          <w:sz w:val="22"/>
          <w:szCs w:val="22"/>
        </w:rPr>
        <w:t>Психолого-медико-социальная помощь оказывается детям на основании заявления или</w:t>
      </w:r>
      <w:r w:rsidRPr="00CB3F9C">
        <w:rPr>
          <w:color w:val="auto"/>
        </w:rPr>
        <w:t xml:space="preserve"> согласия в письменной форме их родителей (законных представителей). </w:t>
      </w:r>
    </w:p>
    <w:p w:rsidR="00CB3F9C" w:rsidRPr="00CB3F9C" w:rsidRDefault="00CB3F9C" w:rsidP="00FD5EB1">
      <w:pPr>
        <w:pStyle w:val="Default0"/>
        <w:ind w:firstLine="709"/>
        <w:jc w:val="both"/>
        <w:rPr>
          <w:color w:val="auto"/>
        </w:rPr>
      </w:pPr>
      <w:r w:rsidRPr="00CB3F9C">
        <w:rPr>
          <w:color w:val="auto"/>
        </w:rPr>
        <w:t xml:space="preserve">Комплексное психолого-медико-социальное сопровождение и поддержка </w:t>
      </w:r>
      <w:proofErr w:type="gramStart"/>
      <w:r w:rsidRPr="00CB3F9C">
        <w:rPr>
          <w:color w:val="auto"/>
        </w:rPr>
        <w:t>обучающихся</w:t>
      </w:r>
      <w:proofErr w:type="gramEnd"/>
      <w:r w:rsidRPr="00CB3F9C">
        <w:rPr>
          <w:color w:val="auto"/>
        </w:rPr>
        <w:t xml:space="preserve"> с ОВЗ обеспечива</w:t>
      </w:r>
      <w:r w:rsidR="007161E5">
        <w:rPr>
          <w:color w:val="auto"/>
        </w:rPr>
        <w:t>е</w:t>
      </w:r>
      <w:r w:rsidRPr="00CB3F9C">
        <w:rPr>
          <w:color w:val="auto"/>
        </w:rPr>
        <w:t>тся специалистами (педагогом-психологом, медицинским р</w:t>
      </w:r>
      <w:r w:rsidR="00EE1136">
        <w:rPr>
          <w:color w:val="auto"/>
        </w:rPr>
        <w:t>аботником, социальным педагогом</w:t>
      </w:r>
      <w:r w:rsidRPr="00CB3F9C">
        <w:rPr>
          <w:color w:val="auto"/>
        </w:rPr>
        <w:t>), регламентиру</w:t>
      </w:r>
      <w:r w:rsidR="007161E5">
        <w:rPr>
          <w:color w:val="auto"/>
        </w:rPr>
        <w:t>е</w:t>
      </w:r>
      <w:r w:rsidRPr="00CB3F9C">
        <w:rPr>
          <w:color w:val="auto"/>
        </w:rPr>
        <w:t>тся ло</w:t>
      </w:r>
      <w:r w:rsidR="0035399D">
        <w:rPr>
          <w:color w:val="auto"/>
        </w:rPr>
        <w:t>кальными нормативными, а также У</w:t>
      </w:r>
      <w:r w:rsidRPr="00CB3F9C">
        <w:rPr>
          <w:color w:val="auto"/>
        </w:rPr>
        <w:t>ставом</w:t>
      </w:r>
      <w:r w:rsidR="0035399D">
        <w:rPr>
          <w:color w:val="auto"/>
        </w:rPr>
        <w:t xml:space="preserve"> лицея</w:t>
      </w:r>
      <w:r w:rsidRPr="00CB3F9C">
        <w:rPr>
          <w:color w:val="auto"/>
        </w:rPr>
        <w:t xml:space="preserve">. Реализуется преимущественно во внеурочной деятельности. </w:t>
      </w:r>
    </w:p>
    <w:p w:rsidR="00CB3F9C" w:rsidRPr="00CB3F9C" w:rsidRDefault="00CB3F9C" w:rsidP="00FD5EB1">
      <w:pPr>
        <w:pStyle w:val="Default0"/>
        <w:ind w:firstLine="709"/>
        <w:jc w:val="both"/>
        <w:rPr>
          <w:color w:val="auto"/>
        </w:rPr>
      </w:pPr>
      <w:r w:rsidRPr="00CB3F9C">
        <w:rPr>
          <w:color w:val="auto"/>
        </w:rPr>
        <w:t xml:space="preserve">Одним из условий комплексного сопровождения и поддержки обучающихся является тесное взаимодействие </w:t>
      </w:r>
      <w:r w:rsidR="009B3AA1">
        <w:rPr>
          <w:color w:val="auto"/>
        </w:rPr>
        <w:t xml:space="preserve">всех </w:t>
      </w:r>
      <w:r w:rsidRPr="00CB3F9C">
        <w:rPr>
          <w:color w:val="auto"/>
        </w:rPr>
        <w:t>специалистов при участии</w:t>
      </w:r>
      <w:r w:rsidR="00BB1D03">
        <w:rPr>
          <w:color w:val="auto"/>
        </w:rPr>
        <w:t xml:space="preserve"> учителей лицея</w:t>
      </w:r>
      <w:r w:rsidRPr="00CB3F9C">
        <w:rPr>
          <w:color w:val="auto"/>
        </w:rPr>
        <w:t>,</w:t>
      </w:r>
      <w:r w:rsidR="00DA581B">
        <w:rPr>
          <w:color w:val="auto"/>
        </w:rPr>
        <w:t xml:space="preserve"> работающих с обучающимися с ОВЗ</w:t>
      </w:r>
      <w:proofErr w:type="gramStart"/>
      <w:r w:rsidR="00DA581B">
        <w:rPr>
          <w:color w:val="auto"/>
        </w:rPr>
        <w:t>,з</w:t>
      </w:r>
      <w:proofErr w:type="gramEnd"/>
      <w:r w:rsidR="00DA581B">
        <w:rPr>
          <w:color w:val="auto"/>
        </w:rPr>
        <w:t xml:space="preserve">аместителя  директора по УВР </w:t>
      </w:r>
      <w:r w:rsidRPr="00CB3F9C">
        <w:rPr>
          <w:color w:val="auto"/>
        </w:rPr>
        <w:t xml:space="preserve">и родителей (законных представителей). </w:t>
      </w:r>
    </w:p>
    <w:p w:rsidR="00CB3F9C" w:rsidRPr="00CB3F9C" w:rsidRDefault="00CB3F9C" w:rsidP="00FD5EB1">
      <w:pPr>
        <w:pStyle w:val="Default0"/>
        <w:ind w:firstLine="709"/>
        <w:jc w:val="both"/>
        <w:rPr>
          <w:color w:val="auto"/>
        </w:rPr>
      </w:pPr>
      <w:r w:rsidRPr="00CA1234">
        <w:rPr>
          <w:i/>
          <w:color w:val="auto"/>
        </w:rPr>
        <w:t>Медицинская поддержка и сопровождение</w:t>
      </w:r>
      <w:r w:rsidRPr="00CB3F9C">
        <w:rPr>
          <w:color w:val="auto"/>
        </w:rPr>
        <w:t xml:space="preserve"> обучающихся с ОВЗ в </w:t>
      </w:r>
      <w:r w:rsidR="00EE1136">
        <w:rPr>
          <w:color w:val="auto"/>
        </w:rPr>
        <w:t xml:space="preserve">лицее </w:t>
      </w:r>
      <w:r w:rsidRPr="00CB3F9C">
        <w:rPr>
          <w:color w:val="auto"/>
        </w:rPr>
        <w:t>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CB3F9C">
        <w:rPr>
          <w:color w:val="auto"/>
        </w:rPr>
        <w:t xml:space="preserve">неотложную) </w:t>
      </w:r>
      <w:proofErr w:type="gramEnd"/>
      <w:r w:rsidRPr="00CB3F9C">
        <w:rPr>
          <w:color w:val="auto"/>
        </w:rPr>
        <w:t>помощь (купирует приступ эпил</w:t>
      </w:r>
      <w:r w:rsidR="00EE1136">
        <w:rPr>
          <w:color w:val="auto"/>
        </w:rPr>
        <w:t>епсии, делает инъекции (инсулин</w:t>
      </w:r>
      <w:r w:rsidRPr="00CB3F9C">
        <w:rPr>
          <w:color w:val="auto"/>
        </w:rPr>
        <w:t xml:space="preserve"> и др.). Медицинский работник, являясь сотрудником профильного медицинского учреждения, осуществляет взаимодействие с родителями детей с ОВЗ. </w:t>
      </w:r>
    </w:p>
    <w:p w:rsidR="00CB3F9C" w:rsidRPr="00CB3F9C" w:rsidRDefault="00CB3F9C" w:rsidP="00FD5EB1">
      <w:pPr>
        <w:pStyle w:val="Default0"/>
        <w:ind w:firstLine="709"/>
        <w:jc w:val="both"/>
        <w:rPr>
          <w:color w:val="auto"/>
        </w:rPr>
      </w:pPr>
      <w:r w:rsidRPr="00CA1234">
        <w:rPr>
          <w:i/>
          <w:color w:val="auto"/>
        </w:rPr>
        <w:t>Социально-педагогическое сопровождение</w:t>
      </w:r>
      <w:r w:rsidRPr="00CB3F9C">
        <w:rPr>
          <w:color w:val="auto"/>
        </w:rPr>
        <w:t xml:space="preserve"> школьников с ОВЗ в </w:t>
      </w:r>
      <w:r w:rsidR="002C31C4">
        <w:rPr>
          <w:color w:val="auto"/>
        </w:rPr>
        <w:t xml:space="preserve">лицее </w:t>
      </w:r>
      <w:r w:rsidRPr="00CB3F9C">
        <w:rPr>
          <w:color w:val="auto"/>
        </w:rPr>
        <w:t xml:space="preserve">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205EA1">
        <w:rPr>
          <w:color w:val="auto"/>
        </w:rPr>
        <w:t>Социальный педагог участвует</w:t>
      </w:r>
      <w:r w:rsidRPr="00CB3F9C">
        <w:rPr>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CB3F9C">
        <w:rPr>
          <w:color w:val="auto"/>
        </w:rPr>
        <w:t>Основными формами работы социального педагога являются: урок (за счет классных часов)</w:t>
      </w:r>
      <w:r w:rsidR="00E42169">
        <w:rPr>
          <w:color w:val="auto"/>
        </w:rPr>
        <w:t>, внеурочные индивидуальные (</w:t>
      </w:r>
      <w:r w:rsidRPr="00CB3F9C">
        <w:rPr>
          <w:color w:val="auto"/>
        </w:rPr>
        <w:t>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CB3F9C">
        <w:rPr>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w:t>
      </w:r>
      <w:r w:rsidRPr="00CB3F9C">
        <w:rPr>
          <w:color w:val="auto"/>
        </w:rPr>
        <w:lastRenderedPageBreak/>
        <w:t xml:space="preserve">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B3F9C" w:rsidRPr="00CB3F9C" w:rsidRDefault="00CB3F9C" w:rsidP="00FD5EB1">
      <w:pPr>
        <w:pStyle w:val="Default0"/>
        <w:ind w:firstLine="709"/>
        <w:jc w:val="both"/>
        <w:rPr>
          <w:color w:val="auto"/>
        </w:rPr>
      </w:pPr>
      <w:r w:rsidRPr="00CA1234">
        <w:rPr>
          <w:i/>
          <w:color w:val="auto"/>
        </w:rPr>
        <w:t>Психологическое сопровождение</w:t>
      </w:r>
      <w:r w:rsidRPr="00CB3F9C">
        <w:rPr>
          <w:color w:val="auto"/>
        </w:rPr>
        <w:t xml:space="preserve"> обучающихся с ОВЗ может осуществляться в рамках реализации основных направлений </w:t>
      </w:r>
      <w:r w:rsidR="009F4756">
        <w:rPr>
          <w:color w:val="auto"/>
        </w:rPr>
        <w:t>психологической службы. Педагог</w:t>
      </w:r>
      <w:r w:rsidRPr="00CB3F9C">
        <w:rPr>
          <w:color w:val="auto"/>
        </w:rPr>
        <w:t xml:space="preserve">-психолог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B3F9C" w:rsidRPr="00CB3F9C" w:rsidRDefault="00CB3F9C" w:rsidP="00FD5EB1">
      <w:pPr>
        <w:pStyle w:val="Default0"/>
        <w:ind w:firstLine="709"/>
        <w:jc w:val="both"/>
        <w:rPr>
          <w:color w:val="auto"/>
        </w:rPr>
      </w:pPr>
      <w:r w:rsidRPr="00CB3F9C">
        <w:rPr>
          <w:color w:val="auto"/>
        </w:rPr>
        <w:t>Помимо работы с</w:t>
      </w:r>
      <w:r w:rsidR="009F4756">
        <w:rPr>
          <w:color w:val="auto"/>
        </w:rPr>
        <w:t xml:space="preserve">о школьниками педагог-психолог </w:t>
      </w:r>
      <w:r w:rsidRPr="00CB3F9C">
        <w:rPr>
          <w:color w:val="auto"/>
        </w:rPr>
        <w:t xml:space="preserve">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B3F9C" w:rsidRPr="00CB3F9C" w:rsidRDefault="00CB3F9C" w:rsidP="00FD5EB1">
      <w:pPr>
        <w:pStyle w:val="Default0"/>
        <w:ind w:firstLine="709"/>
        <w:jc w:val="both"/>
        <w:rPr>
          <w:color w:val="auto"/>
        </w:rPr>
      </w:pPr>
      <w:r w:rsidRPr="00CB3F9C">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B3F9C" w:rsidRPr="00CB3F9C" w:rsidRDefault="00CB3F9C" w:rsidP="00FD5EB1">
      <w:pPr>
        <w:pStyle w:val="Default0"/>
        <w:ind w:firstLine="709"/>
        <w:jc w:val="both"/>
        <w:rPr>
          <w:color w:val="auto"/>
        </w:rPr>
      </w:pPr>
      <w:r w:rsidRPr="00CB3F9C">
        <w:rPr>
          <w:color w:val="auto"/>
        </w:rPr>
        <w:t>Данное направление может быть осуществлено ПМПк. ПМПк является формой организации сопровождения детей с ОВЗ</w:t>
      </w:r>
      <w:r w:rsidR="003A1B32">
        <w:rPr>
          <w:color w:val="auto"/>
        </w:rPr>
        <w:t xml:space="preserve">. </w:t>
      </w:r>
      <w:r w:rsidRPr="00CB3F9C">
        <w:rPr>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05EA1" w:rsidRPr="00CA1234" w:rsidRDefault="009143B2" w:rsidP="00FD5EB1">
      <w:pPr>
        <w:pStyle w:val="Default0"/>
        <w:ind w:firstLine="709"/>
        <w:jc w:val="both"/>
        <w:rPr>
          <w:color w:val="auto"/>
        </w:rPr>
      </w:pPr>
      <w:r>
        <w:rPr>
          <w:color w:val="auto"/>
        </w:rPr>
        <w:t xml:space="preserve">Содержание работы </w:t>
      </w:r>
      <w:r w:rsidR="0035399D" w:rsidRPr="00CA1234">
        <w:rPr>
          <w:color w:val="auto"/>
        </w:rPr>
        <w:t xml:space="preserve">комплексного психолого-медико-социального сопровождения и </w:t>
      </w:r>
      <w:proofErr w:type="gramStart"/>
      <w:r w:rsidR="0035399D" w:rsidRPr="00CA1234">
        <w:rPr>
          <w:color w:val="auto"/>
        </w:rPr>
        <w:t>поддержки</w:t>
      </w:r>
      <w:proofErr w:type="gramEnd"/>
      <w:r w:rsidR="0035399D" w:rsidRPr="00CA1234">
        <w:rPr>
          <w:color w:val="auto"/>
        </w:rPr>
        <w:t xml:space="preserve"> обучающихся с ОВЗ</w:t>
      </w:r>
      <w:r w:rsidR="00072C34" w:rsidRPr="00CA1234">
        <w:rPr>
          <w:color w:val="auto"/>
        </w:rPr>
        <w:t xml:space="preserve"> представлен</w:t>
      </w:r>
      <w:r>
        <w:rPr>
          <w:color w:val="auto"/>
        </w:rPr>
        <w:t>о</w:t>
      </w:r>
      <w:r w:rsidR="00072C34" w:rsidRPr="00CA1234">
        <w:rPr>
          <w:color w:val="auto"/>
        </w:rPr>
        <w:t xml:space="preserve"> в таблице:</w:t>
      </w:r>
    </w:p>
    <w:p w:rsidR="00F622B1" w:rsidRPr="00F7437B" w:rsidRDefault="00F622B1" w:rsidP="00FD5EB1">
      <w:pPr>
        <w:pStyle w:val="Default0"/>
        <w:ind w:firstLine="709"/>
        <w:jc w:val="both"/>
        <w:rPr>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2"/>
        <w:gridCol w:w="3664"/>
        <w:gridCol w:w="2820"/>
        <w:gridCol w:w="2045"/>
      </w:tblGrid>
      <w:tr w:rsidR="00F7437B" w:rsidRPr="0035399D" w:rsidTr="00F7437B">
        <w:tc>
          <w:tcPr>
            <w:tcW w:w="1892" w:type="dxa"/>
          </w:tcPr>
          <w:p w:rsidR="00F7437B" w:rsidRPr="00E42169" w:rsidRDefault="00B43369" w:rsidP="00F7437B">
            <w:pPr>
              <w:autoSpaceDN w:val="0"/>
              <w:adjustRightInd w:val="0"/>
              <w:jc w:val="center"/>
            </w:pPr>
            <w:r>
              <w:rPr>
                <w:lang w:val="ru-RU"/>
              </w:rPr>
              <w:t>Направление</w:t>
            </w:r>
            <w:r w:rsidR="00AF339C" w:rsidRPr="00E42169">
              <w:rPr>
                <w:lang w:val="ru-RU"/>
              </w:rPr>
              <w:t xml:space="preserve"> сопровождения и поддержки</w:t>
            </w:r>
          </w:p>
        </w:tc>
        <w:tc>
          <w:tcPr>
            <w:tcW w:w="3664" w:type="dxa"/>
          </w:tcPr>
          <w:p w:rsidR="00F7437B" w:rsidRPr="00E42169" w:rsidRDefault="00F7437B" w:rsidP="0035399D">
            <w:pPr>
              <w:autoSpaceDN w:val="0"/>
              <w:adjustRightInd w:val="0"/>
              <w:jc w:val="center"/>
            </w:pPr>
            <w:r w:rsidRPr="00E42169">
              <w:t>Содержание работы</w:t>
            </w:r>
          </w:p>
        </w:tc>
        <w:tc>
          <w:tcPr>
            <w:tcW w:w="2820" w:type="dxa"/>
          </w:tcPr>
          <w:p w:rsidR="00F7437B" w:rsidRPr="00E42169" w:rsidRDefault="00F7437B" w:rsidP="0035399D">
            <w:pPr>
              <w:autoSpaceDN w:val="0"/>
              <w:adjustRightInd w:val="0"/>
              <w:jc w:val="center"/>
              <w:rPr>
                <w:lang w:val="ru-RU"/>
              </w:rPr>
            </w:pPr>
            <w:r w:rsidRPr="00E42169">
              <w:rPr>
                <w:lang w:val="ru-RU"/>
              </w:rPr>
              <w:t>Формы и виды работы</w:t>
            </w:r>
          </w:p>
        </w:tc>
        <w:tc>
          <w:tcPr>
            <w:tcW w:w="2045" w:type="dxa"/>
          </w:tcPr>
          <w:p w:rsidR="00F7437B" w:rsidRPr="00E42169" w:rsidRDefault="00F7437B" w:rsidP="0035399D">
            <w:pPr>
              <w:autoSpaceDN w:val="0"/>
              <w:adjustRightInd w:val="0"/>
              <w:jc w:val="center"/>
            </w:pPr>
            <w:r w:rsidRPr="00E42169">
              <w:t>Ответственные</w:t>
            </w:r>
          </w:p>
        </w:tc>
      </w:tr>
      <w:tr w:rsidR="00F7437B" w:rsidRPr="0035399D" w:rsidTr="00F7437B">
        <w:tc>
          <w:tcPr>
            <w:tcW w:w="1892" w:type="dxa"/>
          </w:tcPr>
          <w:p w:rsidR="00F7437B" w:rsidRPr="00F7437B" w:rsidRDefault="00F7437B" w:rsidP="0035399D">
            <w:pPr>
              <w:autoSpaceDN w:val="0"/>
              <w:adjustRightInd w:val="0"/>
              <w:jc w:val="center"/>
            </w:pPr>
            <w:r w:rsidRPr="00F7437B">
              <w:t>Медицинское</w:t>
            </w:r>
          </w:p>
        </w:tc>
        <w:tc>
          <w:tcPr>
            <w:tcW w:w="3664" w:type="dxa"/>
          </w:tcPr>
          <w:p w:rsidR="00F7437B" w:rsidRPr="0035399D" w:rsidRDefault="00F7437B" w:rsidP="008D490D">
            <w:pPr>
              <w:widowControl/>
              <w:numPr>
                <w:ilvl w:val="0"/>
                <w:numId w:val="58"/>
              </w:numPr>
              <w:tabs>
                <w:tab w:val="clear" w:pos="720"/>
                <w:tab w:val="num" w:pos="235"/>
              </w:tabs>
              <w:suppressAutoHyphens w:val="0"/>
              <w:autoSpaceDN w:val="0"/>
              <w:adjustRightInd w:val="0"/>
              <w:ind w:left="235" w:hanging="235"/>
              <w:jc w:val="both"/>
              <w:rPr>
                <w:lang w:val="ru-RU"/>
              </w:rPr>
            </w:pPr>
            <w:r w:rsidRPr="0035399D">
              <w:rPr>
                <w:lang w:val="ru-RU"/>
              </w:rPr>
              <w:t>Выявление состояния физического и психического здоровья.</w:t>
            </w:r>
          </w:p>
          <w:p w:rsidR="00F7437B" w:rsidRPr="0035399D" w:rsidRDefault="00F7437B" w:rsidP="008D490D">
            <w:pPr>
              <w:widowControl/>
              <w:numPr>
                <w:ilvl w:val="0"/>
                <w:numId w:val="58"/>
              </w:numPr>
              <w:tabs>
                <w:tab w:val="clear" w:pos="720"/>
                <w:tab w:val="num" w:pos="235"/>
              </w:tabs>
              <w:suppressAutoHyphens w:val="0"/>
              <w:autoSpaceDN w:val="0"/>
              <w:adjustRightInd w:val="0"/>
              <w:ind w:left="235" w:hanging="235"/>
              <w:jc w:val="both"/>
              <w:rPr>
                <w:lang w:val="ru-RU"/>
              </w:rPr>
            </w:pPr>
            <w:r w:rsidRPr="0035399D">
              <w:rPr>
                <w:lang w:val="ru-RU"/>
              </w:rPr>
              <w:t>Изучение медицинской документации: история развития ребенка, здоровье родителей, как протекала беременность, роды.</w:t>
            </w:r>
          </w:p>
          <w:p w:rsidR="00F7437B" w:rsidRPr="0035399D" w:rsidRDefault="00F7437B" w:rsidP="008D490D">
            <w:pPr>
              <w:widowControl/>
              <w:numPr>
                <w:ilvl w:val="0"/>
                <w:numId w:val="58"/>
              </w:numPr>
              <w:tabs>
                <w:tab w:val="clear" w:pos="720"/>
                <w:tab w:val="num" w:pos="235"/>
              </w:tabs>
              <w:suppressAutoHyphens w:val="0"/>
              <w:autoSpaceDN w:val="0"/>
              <w:adjustRightInd w:val="0"/>
              <w:ind w:left="235" w:hanging="235"/>
              <w:jc w:val="both"/>
              <w:rPr>
                <w:lang w:val="ru-RU"/>
              </w:rPr>
            </w:pPr>
            <w:proofErr w:type="gramStart"/>
            <w:r w:rsidRPr="0035399D">
              <w:rPr>
                <w:lang w:val="ru-RU"/>
              </w:rPr>
              <w:t xml:space="preserve">Физическое состояние учащегося; изменения в физическом развитии (рост, вес и т.д.); нарушения движений (скованность, расторможенность, параличи,  стереотипные и навязчивые движения); утомляемость; </w:t>
            </w:r>
            <w:r w:rsidRPr="0035399D">
              <w:rPr>
                <w:lang w:val="ru-RU"/>
              </w:rPr>
              <w:lastRenderedPageBreak/>
              <w:t>состояние анализаторов.</w:t>
            </w:r>
            <w:proofErr w:type="gramEnd"/>
          </w:p>
        </w:tc>
        <w:tc>
          <w:tcPr>
            <w:tcW w:w="2820" w:type="dxa"/>
          </w:tcPr>
          <w:p w:rsidR="00F7437B" w:rsidRPr="0035399D" w:rsidRDefault="00F7437B" w:rsidP="00AF339C">
            <w:pPr>
              <w:autoSpaceDN w:val="0"/>
              <w:adjustRightInd w:val="0"/>
              <w:jc w:val="both"/>
              <w:rPr>
                <w:lang w:val="ru-RU"/>
              </w:rPr>
            </w:pPr>
            <w:r w:rsidRPr="0035399D">
              <w:rPr>
                <w:lang w:val="ru-RU"/>
              </w:rPr>
              <w:lastRenderedPageBreak/>
              <w:t xml:space="preserve">Наблюдения во время занятий, в перемены, во время игр и т.п.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Обследование ребенка врачом.</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w:t>
            </w:r>
          </w:p>
        </w:tc>
        <w:tc>
          <w:tcPr>
            <w:tcW w:w="2045" w:type="dxa"/>
          </w:tcPr>
          <w:p w:rsidR="00205EA1" w:rsidRDefault="00205EA1" w:rsidP="00205EA1">
            <w:pPr>
              <w:autoSpaceDN w:val="0"/>
              <w:adjustRightInd w:val="0"/>
              <w:jc w:val="center"/>
              <w:rPr>
                <w:lang w:val="ru-RU"/>
              </w:rPr>
            </w:pPr>
            <w:r>
              <w:rPr>
                <w:lang w:val="ru-RU"/>
              </w:rPr>
              <w:t>М</w:t>
            </w:r>
            <w:r w:rsidR="00F7437B" w:rsidRPr="0035399D">
              <w:rPr>
                <w:lang w:val="ru-RU"/>
              </w:rPr>
              <w:t>едицинский работник,</w:t>
            </w:r>
          </w:p>
          <w:p w:rsidR="00F7437B" w:rsidRPr="0035399D" w:rsidRDefault="00F7437B" w:rsidP="00205EA1">
            <w:pPr>
              <w:autoSpaceDN w:val="0"/>
              <w:adjustRightInd w:val="0"/>
              <w:jc w:val="center"/>
              <w:rPr>
                <w:lang w:val="ru-RU"/>
              </w:rPr>
            </w:pPr>
            <w:r>
              <w:rPr>
                <w:lang w:val="ru-RU"/>
              </w:rPr>
              <w:t>учитель</w:t>
            </w:r>
            <w:r w:rsidRPr="0035399D">
              <w:rPr>
                <w:lang w:val="ru-RU"/>
              </w:rPr>
              <w:t>.</w:t>
            </w:r>
          </w:p>
          <w:p w:rsidR="00F7437B" w:rsidRPr="0035399D" w:rsidRDefault="00F7437B" w:rsidP="0035399D">
            <w:pPr>
              <w:autoSpaceDN w:val="0"/>
              <w:adjustRightInd w:val="0"/>
              <w:rPr>
                <w:lang w:val="ru-RU"/>
              </w:rPr>
            </w:pPr>
          </w:p>
        </w:tc>
      </w:tr>
      <w:tr w:rsidR="00F7437B" w:rsidRPr="0035399D" w:rsidTr="00F7437B">
        <w:tc>
          <w:tcPr>
            <w:tcW w:w="1892" w:type="dxa"/>
          </w:tcPr>
          <w:p w:rsidR="00F7437B" w:rsidRPr="00F7437B" w:rsidRDefault="00F7437B" w:rsidP="0035399D">
            <w:pPr>
              <w:autoSpaceDN w:val="0"/>
              <w:adjustRightInd w:val="0"/>
              <w:jc w:val="center"/>
            </w:pPr>
            <w:r w:rsidRPr="00F7437B">
              <w:lastRenderedPageBreak/>
              <w:t>Психолого-педагогическое</w:t>
            </w:r>
          </w:p>
        </w:tc>
        <w:tc>
          <w:tcPr>
            <w:tcW w:w="3664" w:type="dxa"/>
          </w:tcPr>
          <w:p w:rsidR="00F7437B" w:rsidRPr="0035399D" w:rsidRDefault="00F7437B" w:rsidP="008D490D">
            <w:pPr>
              <w:widowControl/>
              <w:numPr>
                <w:ilvl w:val="0"/>
                <w:numId w:val="59"/>
              </w:numPr>
              <w:tabs>
                <w:tab w:val="clear" w:pos="720"/>
                <w:tab w:val="num" w:pos="518"/>
              </w:tabs>
              <w:suppressAutoHyphens w:val="0"/>
              <w:autoSpaceDN w:val="0"/>
              <w:adjustRightInd w:val="0"/>
              <w:ind w:left="235" w:hanging="235"/>
              <w:jc w:val="both"/>
              <w:rPr>
                <w:lang w:val="ru-RU"/>
              </w:rPr>
            </w:pPr>
            <w:r w:rsidRPr="0035399D">
              <w:rPr>
                <w:lang w:val="ru-RU"/>
              </w:rPr>
              <w:t>Обследование актуального уровня психического и речевого развития, определение зоны ближайшего развития.</w:t>
            </w:r>
          </w:p>
          <w:p w:rsidR="00F7437B" w:rsidRPr="0035399D" w:rsidRDefault="00F7437B" w:rsidP="008D490D">
            <w:pPr>
              <w:widowControl/>
              <w:numPr>
                <w:ilvl w:val="0"/>
                <w:numId w:val="59"/>
              </w:numPr>
              <w:tabs>
                <w:tab w:val="clear" w:pos="720"/>
                <w:tab w:val="num" w:pos="518"/>
              </w:tabs>
              <w:suppressAutoHyphens w:val="0"/>
              <w:autoSpaceDN w:val="0"/>
              <w:adjustRightInd w:val="0"/>
              <w:ind w:left="235" w:hanging="235"/>
              <w:jc w:val="both"/>
              <w:rPr>
                <w:lang w:val="ru-RU"/>
              </w:rPr>
            </w:pPr>
            <w:r w:rsidRPr="0035399D">
              <w:rPr>
                <w:lang w:val="ru-RU"/>
              </w:rPr>
              <w:t>Внимание: устойчивость, переключаемость с одного вида деятельности на другой, объем, работоспособность.</w:t>
            </w:r>
          </w:p>
          <w:p w:rsidR="00F7437B" w:rsidRPr="0035399D" w:rsidRDefault="00F7437B" w:rsidP="008D490D">
            <w:pPr>
              <w:widowControl/>
              <w:numPr>
                <w:ilvl w:val="0"/>
                <w:numId w:val="59"/>
              </w:numPr>
              <w:tabs>
                <w:tab w:val="clear" w:pos="720"/>
                <w:tab w:val="num" w:pos="518"/>
              </w:tabs>
              <w:suppressAutoHyphens w:val="0"/>
              <w:autoSpaceDN w:val="0"/>
              <w:adjustRightInd w:val="0"/>
              <w:ind w:left="235" w:hanging="235"/>
              <w:jc w:val="both"/>
              <w:rPr>
                <w:lang w:val="ru-RU"/>
              </w:rPr>
            </w:pPr>
            <w:r w:rsidRPr="0035399D">
              <w:rPr>
                <w:lang w:val="ru-RU"/>
              </w:rPr>
              <w:t>Мышление: визуальное (линейное, структурное); понятийное (интуитивное, логическое); абстрактное, речевое, образное.</w:t>
            </w:r>
          </w:p>
          <w:p w:rsidR="00F7437B" w:rsidRPr="0035399D" w:rsidRDefault="00F7437B" w:rsidP="008D490D">
            <w:pPr>
              <w:widowControl/>
              <w:numPr>
                <w:ilvl w:val="0"/>
                <w:numId w:val="59"/>
              </w:numPr>
              <w:tabs>
                <w:tab w:val="clear" w:pos="720"/>
                <w:tab w:val="num" w:pos="518"/>
              </w:tabs>
              <w:suppressAutoHyphens w:val="0"/>
              <w:autoSpaceDN w:val="0"/>
              <w:adjustRightInd w:val="0"/>
              <w:ind w:left="235" w:hanging="235"/>
              <w:jc w:val="both"/>
              <w:rPr>
                <w:lang w:val="ru-RU"/>
              </w:rPr>
            </w:pPr>
            <w:r w:rsidRPr="0035399D">
              <w:rPr>
                <w:lang w:val="ru-RU"/>
              </w:rPr>
              <w:t>Память: зрительная, слуховая, моторная, смешанная. Быстрота и прочность запоминания; индивидуальные особенности; моторика; речь.</w:t>
            </w:r>
          </w:p>
        </w:tc>
        <w:tc>
          <w:tcPr>
            <w:tcW w:w="2820" w:type="dxa"/>
          </w:tcPr>
          <w:p w:rsidR="00F7437B" w:rsidRPr="0035399D" w:rsidRDefault="00F7437B" w:rsidP="00AF339C">
            <w:pPr>
              <w:autoSpaceDN w:val="0"/>
              <w:adjustRightInd w:val="0"/>
              <w:jc w:val="both"/>
              <w:rPr>
                <w:lang w:val="ru-RU"/>
              </w:rPr>
            </w:pPr>
            <w:r w:rsidRPr="0035399D">
              <w:rPr>
                <w:lang w:val="ru-RU"/>
              </w:rPr>
              <w:t>Наблюдение за ребенком на занятиях и во внеурочное время</w:t>
            </w:r>
            <w:r>
              <w:rPr>
                <w:lang w:val="ru-RU"/>
              </w:rPr>
              <w:t>.</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Беседы с ребенком, с родителями.</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речью ребенка на занятиях и в свободное  время.</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Изучение письменных работ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tc>
        <w:tc>
          <w:tcPr>
            <w:tcW w:w="2045" w:type="dxa"/>
          </w:tcPr>
          <w:p w:rsidR="00205EA1" w:rsidRDefault="00F7437B" w:rsidP="00205EA1">
            <w:pPr>
              <w:autoSpaceDN w:val="0"/>
              <w:adjustRightInd w:val="0"/>
              <w:jc w:val="center"/>
              <w:rPr>
                <w:lang w:val="ru-RU"/>
              </w:rPr>
            </w:pPr>
            <w:r>
              <w:rPr>
                <w:lang w:val="ru-RU"/>
              </w:rPr>
              <w:t>Педагог-психолог</w:t>
            </w:r>
            <w:r w:rsidRPr="0035399D">
              <w:rPr>
                <w:lang w:val="ru-RU"/>
              </w:rPr>
              <w:t>,</w:t>
            </w:r>
          </w:p>
          <w:p w:rsidR="00F7437B" w:rsidRPr="0035399D" w:rsidRDefault="00F7437B" w:rsidP="00205EA1">
            <w:pPr>
              <w:autoSpaceDN w:val="0"/>
              <w:adjustRightInd w:val="0"/>
              <w:jc w:val="center"/>
              <w:rPr>
                <w:lang w:val="ru-RU"/>
              </w:rPr>
            </w:pPr>
            <w:r>
              <w:rPr>
                <w:lang w:val="ru-RU"/>
              </w:rPr>
              <w:t>учитель</w:t>
            </w:r>
          </w:p>
        </w:tc>
      </w:tr>
      <w:tr w:rsidR="00F7437B" w:rsidRPr="00CA3B39" w:rsidTr="00F7437B">
        <w:tc>
          <w:tcPr>
            <w:tcW w:w="1892" w:type="dxa"/>
          </w:tcPr>
          <w:p w:rsidR="00F7437B" w:rsidRPr="00F7437B" w:rsidRDefault="00F7437B" w:rsidP="0035399D">
            <w:pPr>
              <w:autoSpaceDN w:val="0"/>
              <w:adjustRightInd w:val="0"/>
              <w:jc w:val="center"/>
              <w:rPr>
                <w:lang w:val="ru-RU"/>
              </w:rPr>
            </w:pPr>
            <w:r w:rsidRPr="00F7437B">
              <w:rPr>
                <w:lang w:val="ru-RU"/>
              </w:rPr>
              <w:t>Социально-педагогическое</w:t>
            </w:r>
          </w:p>
        </w:tc>
        <w:tc>
          <w:tcPr>
            <w:tcW w:w="3664" w:type="dxa"/>
          </w:tcPr>
          <w:p w:rsidR="00F7437B" w:rsidRPr="0035399D" w:rsidRDefault="00F7437B" w:rsidP="008D490D">
            <w:pPr>
              <w:widowControl/>
              <w:numPr>
                <w:ilvl w:val="0"/>
                <w:numId w:val="60"/>
              </w:numPr>
              <w:tabs>
                <w:tab w:val="clear" w:pos="720"/>
                <w:tab w:val="num" w:pos="235"/>
              </w:tabs>
              <w:suppressAutoHyphens w:val="0"/>
              <w:autoSpaceDN w:val="0"/>
              <w:adjustRightInd w:val="0"/>
              <w:ind w:left="235" w:hanging="235"/>
              <w:jc w:val="both"/>
              <w:rPr>
                <w:lang w:val="ru-RU"/>
              </w:rPr>
            </w:pPr>
            <w:r w:rsidRPr="0035399D">
              <w:rPr>
                <w:lang w:val="ru-RU"/>
              </w:rPr>
              <w:t>Семья ребенка: состав семьи, условия воспитания.</w:t>
            </w:r>
          </w:p>
          <w:p w:rsidR="00F7437B" w:rsidRPr="0035399D" w:rsidRDefault="00F7437B" w:rsidP="008D490D">
            <w:pPr>
              <w:widowControl/>
              <w:numPr>
                <w:ilvl w:val="0"/>
                <w:numId w:val="60"/>
              </w:numPr>
              <w:tabs>
                <w:tab w:val="clear" w:pos="720"/>
                <w:tab w:val="num" w:pos="235"/>
              </w:tabs>
              <w:suppressAutoHyphens w:val="0"/>
              <w:autoSpaceDN w:val="0"/>
              <w:adjustRightInd w:val="0"/>
              <w:ind w:left="235" w:hanging="235"/>
              <w:jc w:val="both"/>
              <w:rPr>
                <w:lang w:val="ru-RU"/>
              </w:rPr>
            </w:pPr>
            <w:r w:rsidRPr="0035399D">
              <w:rPr>
                <w:lang w:val="ru-RU"/>
              </w:rPr>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w:t>
            </w:r>
          </w:p>
          <w:p w:rsidR="00F7437B" w:rsidRPr="0035399D" w:rsidRDefault="00F7437B" w:rsidP="008D490D">
            <w:pPr>
              <w:widowControl/>
              <w:numPr>
                <w:ilvl w:val="0"/>
                <w:numId w:val="60"/>
              </w:numPr>
              <w:tabs>
                <w:tab w:val="clear" w:pos="720"/>
                <w:tab w:val="num" w:pos="235"/>
              </w:tabs>
              <w:suppressAutoHyphens w:val="0"/>
              <w:autoSpaceDN w:val="0"/>
              <w:adjustRightInd w:val="0"/>
              <w:ind w:left="235" w:hanging="235"/>
              <w:jc w:val="both"/>
              <w:rPr>
                <w:lang w:val="ru-RU"/>
              </w:rPr>
            </w:pPr>
            <w:r w:rsidRPr="0035399D">
              <w:rPr>
                <w:lang w:val="ru-RU"/>
              </w:rPr>
              <w:t>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w:t>
            </w:r>
          </w:p>
          <w:p w:rsidR="00F7437B" w:rsidRPr="0035399D" w:rsidRDefault="00F7437B" w:rsidP="008D490D">
            <w:pPr>
              <w:widowControl/>
              <w:numPr>
                <w:ilvl w:val="0"/>
                <w:numId w:val="60"/>
              </w:numPr>
              <w:tabs>
                <w:tab w:val="clear" w:pos="720"/>
                <w:tab w:val="num" w:pos="237"/>
              </w:tabs>
              <w:suppressAutoHyphens w:val="0"/>
              <w:autoSpaceDN w:val="0"/>
              <w:adjustRightInd w:val="0"/>
              <w:ind w:left="237" w:hanging="237"/>
              <w:jc w:val="both"/>
              <w:rPr>
                <w:lang w:val="ru-RU"/>
              </w:rPr>
            </w:pPr>
            <w:r w:rsidRPr="0035399D">
              <w:rPr>
                <w:lang w:val="ru-RU"/>
              </w:rPr>
              <w:t>Особенности личности: интересы, потребности, идеалы, убеждения; наличие чувства долга и ответственности.</w:t>
            </w:r>
          </w:p>
          <w:p w:rsidR="00F7437B" w:rsidRPr="0035399D" w:rsidRDefault="00F7437B" w:rsidP="008D490D">
            <w:pPr>
              <w:widowControl/>
              <w:numPr>
                <w:ilvl w:val="0"/>
                <w:numId w:val="60"/>
              </w:numPr>
              <w:tabs>
                <w:tab w:val="clear" w:pos="720"/>
                <w:tab w:val="num" w:pos="237"/>
              </w:tabs>
              <w:suppressAutoHyphens w:val="0"/>
              <w:autoSpaceDN w:val="0"/>
              <w:adjustRightInd w:val="0"/>
              <w:ind w:left="237" w:hanging="237"/>
              <w:jc w:val="both"/>
              <w:rPr>
                <w:lang w:val="ru-RU"/>
              </w:rPr>
            </w:pPr>
            <w:r w:rsidRPr="0035399D">
              <w:rPr>
                <w:lang w:val="ru-RU"/>
              </w:rPr>
              <w:t xml:space="preserve">Соблюдение правил поведения в обществе, школе, дома; взаимоотношения с коллективом: роль в коллективе, симпатии, дружба </w:t>
            </w:r>
            <w:r w:rsidRPr="0035399D">
              <w:rPr>
                <w:lang w:val="ru-RU"/>
              </w:rPr>
              <w:lastRenderedPageBreak/>
              <w:t>с детьми, отношение к младшим и старшим товарищам.</w:t>
            </w:r>
          </w:p>
          <w:p w:rsidR="00F7437B" w:rsidRPr="00205EA1" w:rsidRDefault="00F7437B" w:rsidP="008D490D">
            <w:pPr>
              <w:widowControl/>
              <w:numPr>
                <w:ilvl w:val="0"/>
                <w:numId w:val="60"/>
              </w:numPr>
              <w:tabs>
                <w:tab w:val="clear" w:pos="720"/>
                <w:tab w:val="num" w:pos="237"/>
              </w:tabs>
              <w:suppressAutoHyphens w:val="0"/>
              <w:autoSpaceDN w:val="0"/>
              <w:adjustRightInd w:val="0"/>
              <w:ind w:left="237" w:hanging="237"/>
              <w:jc w:val="both"/>
              <w:rPr>
                <w:lang w:val="ru-RU"/>
              </w:rPr>
            </w:pPr>
            <w:r w:rsidRPr="0035399D">
              <w:rPr>
                <w:lang w:val="ru-RU"/>
              </w:rPr>
              <w:t xml:space="preserve">Нарушения в поведении: гиперактивность, замкнутость, аутистические проявления, обидчивость, эгоизм. </w:t>
            </w:r>
            <w:r w:rsidRPr="00205EA1">
              <w:rPr>
                <w:lang w:val="ru-RU"/>
              </w:rPr>
              <w:t>Уровень притязаний, самооценка.</w:t>
            </w:r>
          </w:p>
        </w:tc>
        <w:tc>
          <w:tcPr>
            <w:tcW w:w="2820" w:type="dxa"/>
          </w:tcPr>
          <w:p w:rsidR="00F7437B" w:rsidRPr="0035399D" w:rsidRDefault="00F7437B" w:rsidP="00AF339C">
            <w:pPr>
              <w:autoSpaceDN w:val="0"/>
              <w:adjustRightInd w:val="0"/>
              <w:jc w:val="both"/>
              <w:rPr>
                <w:lang w:val="ru-RU"/>
              </w:rPr>
            </w:pPr>
            <w:r>
              <w:rPr>
                <w:lang w:val="ru-RU"/>
              </w:rPr>
              <w:lastRenderedPageBreak/>
              <w:t xml:space="preserve">Посещение семьи ребенка </w:t>
            </w:r>
          </w:p>
          <w:p w:rsidR="00F7437B" w:rsidRDefault="00F7437B" w:rsidP="00AF339C">
            <w:pPr>
              <w:autoSpaceDN w:val="0"/>
              <w:adjustRightInd w:val="0"/>
              <w:jc w:val="both"/>
              <w:rPr>
                <w:lang w:val="ru-RU"/>
              </w:rPr>
            </w:pPr>
            <w:r w:rsidRPr="0035399D">
              <w:rPr>
                <w:lang w:val="ru-RU"/>
              </w:rPr>
              <w:t xml:space="preserve">Наблюдения во время занятий, изучение работ ученика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Анкетирование по выявлению школьных трудностей.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 и учителями-предметниками.</w:t>
            </w:r>
          </w:p>
          <w:p w:rsidR="00F7437B" w:rsidRPr="0035399D" w:rsidRDefault="00F7437B" w:rsidP="00AF339C">
            <w:pPr>
              <w:autoSpaceDN w:val="0"/>
              <w:adjustRightInd w:val="0"/>
              <w:jc w:val="both"/>
              <w:rPr>
                <w:lang w:val="ru-RU"/>
              </w:rPr>
            </w:pPr>
          </w:p>
          <w:p w:rsidR="00F7437B" w:rsidRDefault="00F7437B" w:rsidP="00AF339C">
            <w:pPr>
              <w:autoSpaceDN w:val="0"/>
              <w:adjustRightInd w:val="0"/>
              <w:jc w:val="both"/>
              <w:rPr>
                <w:lang w:val="ru-RU"/>
              </w:rPr>
            </w:pPr>
            <w:r w:rsidRPr="0035399D">
              <w:rPr>
                <w:lang w:val="ru-RU"/>
              </w:rPr>
              <w:t xml:space="preserve">Специальный эксперимент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Анкета для родителей и учителей.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ребенком в различных видах деятельности.</w:t>
            </w:r>
          </w:p>
        </w:tc>
        <w:tc>
          <w:tcPr>
            <w:tcW w:w="2045" w:type="dxa"/>
          </w:tcPr>
          <w:p w:rsidR="00205EA1" w:rsidRDefault="00F7437B" w:rsidP="00205EA1">
            <w:pPr>
              <w:autoSpaceDN w:val="0"/>
              <w:adjustRightInd w:val="0"/>
              <w:jc w:val="center"/>
              <w:rPr>
                <w:lang w:val="ru-RU"/>
              </w:rPr>
            </w:pPr>
            <w:r>
              <w:rPr>
                <w:lang w:val="ru-RU"/>
              </w:rPr>
              <w:t>Педагог-психолог</w:t>
            </w:r>
            <w:r w:rsidRPr="0035399D">
              <w:rPr>
                <w:lang w:val="ru-RU"/>
              </w:rPr>
              <w:t>, социальный педагог</w:t>
            </w:r>
            <w:r>
              <w:rPr>
                <w:lang w:val="ru-RU"/>
              </w:rPr>
              <w:t xml:space="preserve">, </w:t>
            </w:r>
          </w:p>
          <w:p w:rsidR="00F7437B" w:rsidRPr="0035399D" w:rsidRDefault="00F7437B" w:rsidP="00205EA1">
            <w:pPr>
              <w:autoSpaceDN w:val="0"/>
              <w:adjustRightInd w:val="0"/>
              <w:jc w:val="center"/>
              <w:rPr>
                <w:lang w:val="ru-RU"/>
              </w:rPr>
            </w:pPr>
            <w:r>
              <w:rPr>
                <w:lang w:val="ru-RU"/>
              </w:rPr>
              <w:t>учитель</w:t>
            </w:r>
          </w:p>
        </w:tc>
      </w:tr>
    </w:tbl>
    <w:p w:rsidR="00CB3F9C" w:rsidRDefault="003A1B32" w:rsidP="00FD5EB1">
      <w:pPr>
        <w:pStyle w:val="Default0"/>
        <w:ind w:firstLine="709"/>
        <w:jc w:val="both"/>
        <w:rPr>
          <w:color w:val="auto"/>
        </w:rPr>
      </w:pPr>
      <w:r>
        <w:rPr>
          <w:color w:val="auto"/>
        </w:rPr>
        <w:lastRenderedPageBreak/>
        <w:t xml:space="preserve">Лицей </w:t>
      </w:r>
      <w:r w:rsidR="00CB3F9C" w:rsidRPr="00CB3F9C">
        <w:rPr>
          <w:color w:val="auto"/>
        </w:rPr>
        <w:t>осуществля</w:t>
      </w:r>
      <w:r>
        <w:rPr>
          <w:color w:val="auto"/>
        </w:rPr>
        <w:t>ет</w:t>
      </w:r>
      <w:r w:rsidR="00CB3F9C" w:rsidRPr="00CB3F9C">
        <w:rPr>
          <w:color w:val="auto"/>
        </w:rPr>
        <w:t xml:space="preserve"> деятельность службы комплексного психолого-медико-социального сопровождения и </w:t>
      </w:r>
      <w:proofErr w:type="gramStart"/>
      <w:r w:rsidR="00CB3F9C" w:rsidRPr="00CB3F9C">
        <w:rPr>
          <w:color w:val="auto"/>
        </w:rPr>
        <w:t>поддержки</w:t>
      </w:r>
      <w:proofErr w:type="gramEnd"/>
      <w:r w:rsidR="00CB3F9C" w:rsidRPr="00CB3F9C">
        <w:rPr>
          <w:color w:val="auto"/>
        </w:rPr>
        <w:t xml:space="preserve">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A6F96" w:rsidRDefault="009A6F96" w:rsidP="00FD5EB1">
      <w:pPr>
        <w:pStyle w:val="afff6"/>
        <w:ind w:firstLine="0"/>
        <w:rPr>
          <w:spacing w:val="-21"/>
          <w:szCs w:val="24"/>
        </w:rPr>
      </w:pPr>
    </w:p>
    <w:p w:rsidR="009A6F96" w:rsidRPr="00A8126A" w:rsidRDefault="009A6F96" w:rsidP="00FD5EB1">
      <w:pPr>
        <w:pStyle w:val="afff6"/>
        <w:ind w:firstLine="0"/>
        <w:rPr>
          <w:spacing w:val="-21"/>
          <w:szCs w:val="24"/>
        </w:rPr>
      </w:pPr>
    </w:p>
    <w:p w:rsidR="00E836CD" w:rsidRPr="00447B25" w:rsidRDefault="00E836CD" w:rsidP="00F632C3">
      <w:pPr>
        <w:pStyle w:val="3"/>
        <w:spacing w:before="0" w:after="0"/>
        <w:jc w:val="both"/>
        <w:rPr>
          <w:rFonts w:ascii="Times New Roman" w:hAnsi="Times New Roman" w:cs="Times New Roman"/>
          <w:sz w:val="24"/>
          <w:szCs w:val="24"/>
        </w:rPr>
      </w:pPr>
      <w:bookmarkStart w:id="105" w:name="_Toc414553279"/>
      <w:r w:rsidRPr="00E836CD">
        <w:rPr>
          <w:rFonts w:ascii="Times New Roman" w:hAnsi="Times New Roman" w:cs="Times New Roman"/>
          <w:sz w:val="22"/>
          <w:szCs w:val="22"/>
        </w:rPr>
        <w:t xml:space="preserve">2.4.4. </w:t>
      </w:r>
      <w:r w:rsidRPr="00447B25">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лицея, других образовательных организаций и институтов общества, реализующийся в единстве урочной, внеурочной и внешкольной деятельности</w:t>
      </w:r>
      <w:bookmarkEnd w:id="105"/>
    </w:p>
    <w:p w:rsidR="00E836CD" w:rsidRPr="00447B25" w:rsidRDefault="00E836CD" w:rsidP="00E836CD">
      <w:pPr>
        <w:rPr>
          <w:lang w:val="ru-RU"/>
        </w:rPr>
      </w:pPr>
    </w:p>
    <w:p w:rsidR="00E836CD" w:rsidRPr="00447B25" w:rsidRDefault="00DF5308" w:rsidP="00E836CD">
      <w:pPr>
        <w:pStyle w:val="Default0"/>
        <w:ind w:firstLine="709"/>
        <w:jc w:val="both"/>
        <w:rPr>
          <w:color w:val="auto"/>
        </w:rPr>
      </w:pPr>
      <w:r w:rsidRPr="00447B25">
        <w:rPr>
          <w:color w:val="auto"/>
        </w:rPr>
        <w:t xml:space="preserve">Коррекционная работа планируется в лицее </w:t>
      </w:r>
      <w:r w:rsidR="00E836CD" w:rsidRPr="00447B25">
        <w:rPr>
          <w:color w:val="auto"/>
        </w:rPr>
        <w:t xml:space="preserve">во всех организационных формах деятельности: в учебной (урочной и внеурочной) деятельности и внеучебной (внеурочной деятельности). </w:t>
      </w:r>
    </w:p>
    <w:p w:rsidR="00E836CD" w:rsidRPr="00447B25" w:rsidRDefault="00E836CD" w:rsidP="00E836CD">
      <w:pPr>
        <w:pStyle w:val="Default0"/>
        <w:ind w:firstLine="709"/>
        <w:jc w:val="both"/>
        <w:rPr>
          <w:color w:val="auto"/>
        </w:rPr>
      </w:pPr>
      <w:r w:rsidRPr="00447B25">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836CD" w:rsidRPr="00447B25" w:rsidRDefault="00E836CD" w:rsidP="00E836CD">
      <w:pPr>
        <w:pStyle w:val="Default0"/>
        <w:ind w:firstLine="709"/>
        <w:jc w:val="both"/>
        <w:rPr>
          <w:color w:val="auto"/>
        </w:rPr>
      </w:pPr>
      <w:r w:rsidRPr="00447B25">
        <w:rPr>
          <w:color w:val="auto"/>
        </w:rPr>
        <w:t>В</w:t>
      </w:r>
      <w:r w:rsidR="00DF5308" w:rsidRPr="00447B25">
        <w:rPr>
          <w:color w:val="auto"/>
        </w:rPr>
        <w:t>о внеучебной</w:t>
      </w:r>
      <w:r w:rsidR="007161E5">
        <w:rPr>
          <w:color w:val="auto"/>
        </w:rPr>
        <w:t xml:space="preserve">и </w:t>
      </w:r>
      <w:r w:rsidRPr="00447B25">
        <w:rPr>
          <w:color w:val="auto"/>
        </w:rPr>
        <w:t>внеурочной деятельности планируются коррек</w:t>
      </w:r>
      <w:r w:rsidR="00EB1197" w:rsidRPr="00447B25">
        <w:rPr>
          <w:color w:val="auto"/>
        </w:rPr>
        <w:t>ционные занятия со специалистом</w:t>
      </w:r>
      <w:r w:rsidRPr="00447B25">
        <w:rPr>
          <w:color w:val="auto"/>
        </w:rPr>
        <w:t xml:space="preserve"> (педагог-психолог) по индивидуально</w:t>
      </w:r>
      <w:r w:rsidR="007161E5">
        <w:rPr>
          <w:color w:val="auto"/>
        </w:rPr>
        <w:t>-</w:t>
      </w:r>
      <w:r w:rsidRPr="00447B25">
        <w:rPr>
          <w:color w:val="auto"/>
        </w:rPr>
        <w:t>ориентиро</w:t>
      </w:r>
      <w:r w:rsidR="00EB1197" w:rsidRPr="00447B25">
        <w:rPr>
          <w:color w:val="auto"/>
        </w:rPr>
        <w:t>ванным коррекционным программам, а также</w:t>
      </w:r>
      <w:r w:rsidRPr="00447B25">
        <w:rPr>
          <w:color w:val="auto"/>
        </w:rPr>
        <w:t xml:space="preserve"> коррекционная работа осуществляется по адаптированным программам дополнительного образования разной направленности (художественно-</w:t>
      </w:r>
      <w:r w:rsidR="00EB1197" w:rsidRPr="00447B25">
        <w:rPr>
          <w:color w:val="auto"/>
        </w:rPr>
        <w:t xml:space="preserve">эстетическая, оздоровительная </w:t>
      </w:r>
      <w:r w:rsidRPr="00447B25">
        <w:rPr>
          <w:color w:val="auto"/>
        </w:rPr>
        <w:t xml:space="preserve">и др.), опосредованно стимулирующих и корригирующих развитие школьников с ОВЗ. </w:t>
      </w:r>
    </w:p>
    <w:p w:rsidR="00E836CD" w:rsidRPr="00447B25" w:rsidRDefault="00E836CD" w:rsidP="00E836CD">
      <w:pPr>
        <w:pStyle w:val="Default0"/>
        <w:ind w:firstLine="709"/>
        <w:jc w:val="both"/>
        <w:rPr>
          <w:color w:val="auto"/>
        </w:rPr>
      </w:pPr>
      <w:r w:rsidRPr="00447B25">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A6F96" w:rsidRPr="00447B25" w:rsidRDefault="009A6F96" w:rsidP="009A6F96">
      <w:pPr>
        <w:tabs>
          <w:tab w:val="left" w:pos="2640"/>
        </w:tabs>
        <w:autoSpaceDN w:val="0"/>
        <w:adjustRightInd w:val="0"/>
        <w:jc w:val="both"/>
        <w:rPr>
          <w:lang w:val="ru-RU"/>
        </w:rPr>
      </w:pPr>
      <w:r w:rsidRPr="00447B25">
        <w:rPr>
          <w:i/>
          <w:iCs/>
          <w:lang w:val="ru-RU"/>
        </w:rPr>
        <w:t xml:space="preserve">            </w:t>
      </w:r>
      <w:proofErr w:type="gramStart"/>
      <w:r w:rsidRPr="00447B25">
        <w:rPr>
          <w:i/>
          <w:iCs/>
          <w:lang w:val="ru-RU"/>
        </w:rPr>
        <w:t>Индивидуальный</w:t>
      </w:r>
      <w:r w:rsidRPr="00447B25">
        <w:rPr>
          <w:lang w:val="ru-RU"/>
        </w:rPr>
        <w:tab/>
      </w:r>
      <w:r w:rsidRPr="00447B25">
        <w:rPr>
          <w:i/>
          <w:iCs/>
          <w:lang w:val="ru-RU"/>
        </w:rPr>
        <w:t>учебный план</w:t>
      </w:r>
      <w:r w:rsidR="007161E5">
        <w:rPr>
          <w:i/>
          <w:iCs/>
          <w:lang w:val="ru-RU"/>
        </w:rPr>
        <w:t xml:space="preserve"> для </w:t>
      </w:r>
      <w:r w:rsidR="00427182">
        <w:rPr>
          <w:i/>
          <w:iCs/>
          <w:lang w:val="ru-RU"/>
        </w:rPr>
        <w:t xml:space="preserve"> обучающегося  с ОВЗ</w:t>
      </w:r>
      <w:r w:rsidRPr="00447B25">
        <w:rPr>
          <w:lang w:val="ru-RU"/>
        </w:rPr>
        <w:t>—документ,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 социальной адаптации.</w:t>
      </w:r>
      <w:proofErr w:type="gramEnd"/>
      <w:r w:rsidRPr="00447B25">
        <w:rPr>
          <w:lang w:val="ru-RU"/>
        </w:rPr>
        <w:t xml:space="preserve"> В обязательной части учебного плана: совместный выбор педагогом,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A6F96" w:rsidRPr="00447B25" w:rsidRDefault="009A6F96" w:rsidP="009A6F96">
      <w:pPr>
        <w:autoSpaceDN w:val="0"/>
        <w:adjustRightInd w:val="0"/>
        <w:jc w:val="both"/>
        <w:rPr>
          <w:lang w:val="ru-RU"/>
        </w:rPr>
      </w:pPr>
      <w:r w:rsidRPr="00447B25">
        <w:rPr>
          <w:lang w:val="ru-RU"/>
        </w:rPr>
        <w:t xml:space="preserve">           Индивидуальный учебный план </w:t>
      </w:r>
      <w:proofErr w:type="gramStart"/>
      <w:r w:rsidRPr="00447B25">
        <w:rPr>
          <w:lang w:val="ru-RU"/>
        </w:rPr>
        <w:t>обучающегося</w:t>
      </w:r>
      <w:proofErr w:type="gramEnd"/>
      <w:r w:rsidRPr="00447B25">
        <w:rPr>
          <w:lang w:val="ru-RU"/>
        </w:rPr>
        <w:t xml:space="preserve"> с ОВЗ состоит из  обязательной</w:t>
      </w:r>
      <w:r w:rsidR="007161E5">
        <w:rPr>
          <w:lang w:val="ru-RU"/>
        </w:rPr>
        <w:t xml:space="preserve"> части и части, формируемой участниками образовательных отношений</w:t>
      </w:r>
      <w:r w:rsidRPr="00447B25">
        <w:rPr>
          <w:lang w:val="ru-RU"/>
        </w:rPr>
        <w:t xml:space="preserve">,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w:t>
      </w:r>
      <w:r w:rsidRPr="00447B25">
        <w:rPr>
          <w:lang w:val="ru-RU"/>
        </w:rPr>
        <w:lastRenderedPageBreak/>
        <w:t xml:space="preserve">составляют основнуючасть индивидуальной образовательной траектории </w:t>
      </w:r>
      <w:proofErr w:type="gramStart"/>
      <w:r w:rsidRPr="00447B25">
        <w:rPr>
          <w:lang w:val="ru-RU"/>
        </w:rPr>
        <w:t>обучающихся</w:t>
      </w:r>
      <w:proofErr w:type="gramEnd"/>
      <w:r w:rsidRPr="00447B25">
        <w:rPr>
          <w:lang w:val="ru-RU"/>
        </w:rPr>
        <w:t xml:space="preserve">. </w:t>
      </w:r>
      <w:r w:rsidR="007161E5">
        <w:rPr>
          <w:lang w:val="ru-RU"/>
        </w:rPr>
        <w:t>Ч</w:t>
      </w:r>
      <w:r w:rsidRPr="00447B25">
        <w:rPr>
          <w:lang w:val="ru-RU"/>
        </w:rPr>
        <w:t>асть</w:t>
      </w:r>
      <w:r w:rsidR="007161E5">
        <w:rPr>
          <w:lang w:val="ru-RU"/>
        </w:rPr>
        <w:t>, формируемая участником образовательных отношений,</w:t>
      </w:r>
      <w:r w:rsidRPr="00447B25">
        <w:rPr>
          <w:lang w:val="ru-RU"/>
        </w:rPr>
        <w:t xml:space="preserve"> включает набор модулей и предполагает выбор учащимися с ОВЗ интересующих их направлений для дальнейшего изучения. Обязательная и част</w:t>
      </w:r>
      <w:r w:rsidR="007161E5">
        <w:rPr>
          <w:lang w:val="ru-RU"/>
        </w:rPr>
        <w:t>ь, формируемая участником образовательных отношений,</w:t>
      </w:r>
      <w:r w:rsidRPr="00447B25">
        <w:rPr>
          <w:lang w:val="ru-RU"/>
        </w:rPr>
        <w:t xml:space="preserve"> индивидуального учебного плана обучающегося направлены на определение содержания изучаемого материала. </w:t>
      </w:r>
      <w:proofErr w:type="gramStart"/>
      <w:r w:rsidRPr="00447B25">
        <w:rPr>
          <w:lang w:val="ru-RU"/>
        </w:rPr>
        <w:t>Коррекционная часть предусматривает оказание помощи обучающимся с ОВЗ в выборе модулей с учётом их индивидуальных особенностей, а также определение организационной части.</w:t>
      </w:r>
      <w:proofErr w:type="gramEnd"/>
      <w:r w:rsidRPr="00447B25">
        <w:rPr>
          <w:lang w:val="ru-RU"/>
        </w:rPr>
        <w:t xml:space="preserve"> В организационную часть входят следующие компоненты методической системы: формы, методы, технологии, средства, контроль изучения выбранного содержания. Эта часть индивидуальной образовательной траектории также предполагает выбор </w:t>
      </w:r>
      <w:proofErr w:type="gramStart"/>
      <w:r w:rsidRPr="00447B25">
        <w:rPr>
          <w:lang w:val="ru-RU"/>
        </w:rPr>
        <w:t>обучающихся</w:t>
      </w:r>
      <w:proofErr w:type="gramEnd"/>
      <w:r w:rsidRPr="00447B25">
        <w:rPr>
          <w:lang w:val="ru-RU"/>
        </w:rPr>
        <w:t>.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 и интересов. Выбор осуществляется как педагогом, так и учеником, но выбор учащихся корректируется учителями, родителями, психологами и др.</w:t>
      </w:r>
    </w:p>
    <w:p w:rsidR="009A6F96" w:rsidRPr="00447B25" w:rsidRDefault="009A6F96" w:rsidP="009A6F96">
      <w:pPr>
        <w:overflowPunct w:val="0"/>
        <w:autoSpaceDN w:val="0"/>
        <w:adjustRightInd w:val="0"/>
        <w:ind w:right="20"/>
        <w:jc w:val="both"/>
        <w:rPr>
          <w:lang w:val="ru-RU"/>
        </w:rPr>
      </w:pPr>
      <w:r w:rsidRPr="00447B25">
        <w:rPr>
          <w:lang w:val="ru-RU"/>
        </w:rPr>
        <w:t xml:space="preserve">         В процессе разработки и реализации индивидуальных образовательных траекторий обучающихся с ОВЗ изменяются функциональные обязанности педагогов: они занимаются аналитически-проектирующей, консультирующей, координирующей, организующей и коррекционной деятельностью.</w:t>
      </w:r>
    </w:p>
    <w:p w:rsidR="009A6F96" w:rsidRPr="00447B25" w:rsidRDefault="009A6F96" w:rsidP="009A6F96">
      <w:pPr>
        <w:overflowPunct w:val="0"/>
        <w:autoSpaceDN w:val="0"/>
        <w:adjustRightInd w:val="0"/>
        <w:ind w:firstLine="708"/>
        <w:jc w:val="both"/>
        <w:rPr>
          <w:i/>
          <w:iCs/>
          <w:lang w:val="ru-RU"/>
        </w:rPr>
      </w:pPr>
      <w:r w:rsidRPr="00447B25">
        <w:rPr>
          <w:i/>
          <w:iCs/>
          <w:lang w:val="ru-RU"/>
        </w:rPr>
        <w:t>Алгоритм проектирования индивидуальных образовательных траекторий обучающихся включает шаги педагога и обучающегося с ОВЗ:</w:t>
      </w:r>
    </w:p>
    <w:p w:rsidR="009A6F96" w:rsidRPr="00447B25" w:rsidRDefault="009A6F96" w:rsidP="009A6F96">
      <w:pPr>
        <w:overflowPunct w:val="0"/>
        <w:autoSpaceDN w:val="0"/>
        <w:adjustRightInd w:val="0"/>
        <w:ind w:firstLine="708"/>
        <w:jc w:val="both"/>
        <w:rPr>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300"/>
        <w:gridCol w:w="4580"/>
        <w:gridCol w:w="4880"/>
      </w:tblGrid>
      <w:tr w:rsidR="009A6F96" w:rsidRPr="004766D1" w:rsidTr="000D4F4E">
        <w:trPr>
          <w:trHeight w:val="302"/>
        </w:trPr>
        <w:tc>
          <w:tcPr>
            <w:tcW w:w="300" w:type="dxa"/>
            <w:tcBorders>
              <w:top w:val="single" w:sz="8" w:space="0" w:color="A0A0A0"/>
              <w:left w:val="single" w:sz="8" w:space="0" w:color="A0A0A0"/>
              <w:bottom w:val="nil"/>
              <w:right w:val="nil"/>
            </w:tcBorders>
            <w:vAlign w:val="bottom"/>
          </w:tcPr>
          <w:p w:rsidR="009A6F96" w:rsidRPr="004766D1" w:rsidRDefault="008C3E63" w:rsidP="000D4F4E">
            <w:pPr>
              <w:autoSpaceDN w:val="0"/>
              <w:adjustRightInd w:val="0"/>
              <w:rPr>
                <w:rFonts w:eastAsiaTheme="minorEastAsia"/>
                <w:lang w:val="ru-RU"/>
              </w:rPr>
            </w:pPr>
            <w:bookmarkStart w:id="106" w:name="page33"/>
            <w:bookmarkEnd w:id="106"/>
            <w:r>
              <w:rPr>
                <w:rFonts w:asciiTheme="minorHAnsi" w:eastAsiaTheme="minorEastAsia" w:hAnsiTheme="minorHAnsi" w:cstheme="minorBidi"/>
                <w:noProof/>
                <w:sz w:val="22"/>
                <w:szCs w:val="22"/>
                <w:lang w:eastAsia="en-US"/>
              </w:rPr>
              <w:pict>
                <v:rect id="_x0000_s1055" style="position:absolute;margin-left:55.4pt;margin-top:42.55pt;width:1.05pt;height:1.6pt;z-index:-251655680;mso-position-horizontal-relative:page;mso-position-vertical-relative:page" o:allowincell="f" fillcolor="#f0f0f0" stroked="f">
                  <w10:wrap anchorx="page" anchory="page"/>
                </v:rect>
              </w:pict>
            </w:r>
          </w:p>
        </w:tc>
        <w:tc>
          <w:tcPr>
            <w:tcW w:w="45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1320"/>
              <w:rPr>
                <w:rFonts w:eastAsiaTheme="minorEastAsia"/>
              </w:rPr>
            </w:pPr>
            <w:r w:rsidRPr="004766D1">
              <w:rPr>
                <w:rFonts w:eastAsiaTheme="minorEastAsia"/>
                <w:b/>
                <w:bCs/>
              </w:rPr>
              <w:t>Педагог-предметник:</w:t>
            </w:r>
          </w:p>
        </w:tc>
        <w:tc>
          <w:tcPr>
            <w:tcW w:w="48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720"/>
              <w:rPr>
                <w:rFonts w:eastAsiaTheme="minorEastAsia"/>
              </w:rPr>
            </w:pPr>
            <w:r w:rsidRPr="004766D1">
              <w:rPr>
                <w:rFonts w:eastAsiaTheme="minorEastAsia"/>
                <w:b/>
                <w:bCs/>
              </w:rPr>
              <w:t>Обучающиеся с ОВЗ:</w:t>
            </w:r>
          </w:p>
        </w:tc>
      </w:tr>
      <w:tr w:rsidR="009A6F96" w:rsidRPr="004766D1" w:rsidTr="000D4F4E">
        <w:trPr>
          <w:trHeight w:val="151"/>
        </w:trPr>
        <w:tc>
          <w:tcPr>
            <w:tcW w:w="300" w:type="dxa"/>
            <w:tcBorders>
              <w:top w:val="nil"/>
              <w:left w:val="single" w:sz="8" w:space="0" w:color="A0A0A0"/>
              <w:bottom w:val="single" w:sz="8" w:space="0" w:color="A0A0A0"/>
              <w:right w:val="nil"/>
            </w:tcBorders>
            <w:vAlign w:val="bottom"/>
          </w:tcPr>
          <w:p w:rsidR="009A6F96" w:rsidRPr="004766D1" w:rsidRDefault="009A6F96" w:rsidP="000D4F4E">
            <w:pPr>
              <w:autoSpaceDN w:val="0"/>
              <w:adjustRightInd w:val="0"/>
              <w:rPr>
                <w:rFonts w:eastAsiaTheme="minorEastAsia"/>
                <w:sz w:val="13"/>
                <w:szCs w:val="13"/>
              </w:rPr>
            </w:pPr>
          </w:p>
        </w:tc>
        <w:tc>
          <w:tcPr>
            <w:tcW w:w="45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c>
          <w:tcPr>
            <w:tcW w:w="48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r>
      <w:tr w:rsidR="009A6F96" w:rsidRPr="00CA3B39" w:rsidTr="000D4F4E">
        <w:trPr>
          <w:trHeight w:val="268"/>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1)</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 xml:space="preserve">разбивает курс на </w:t>
            </w:r>
            <w:proofErr w:type="gramStart"/>
            <w:r w:rsidRPr="004766D1">
              <w:rPr>
                <w:rFonts w:eastAsiaTheme="minorEastAsia"/>
                <w:lang w:val="ru-RU"/>
              </w:rPr>
              <w:t>обязательные</w:t>
            </w:r>
            <w:proofErr w:type="gramEnd"/>
            <w:r w:rsidRPr="004766D1">
              <w:rPr>
                <w:rFonts w:eastAsiaTheme="minorEastAsia"/>
                <w:lang w:val="ru-RU"/>
              </w:rPr>
              <w:t xml:space="preserve">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sz w:val="23"/>
                <w:szCs w:val="23"/>
                <w:lang w:val="ru-RU"/>
              </w:rPr>
            </w:pPr>
          </w:p>
        </w:tc>
      </w:tr>
      <w:tr w:rsidR="009A6F96" w:rsidRPr="004766D1" w:rsidTr="000D4F4E">
        <w:trPr>
          <w:trHeight w:val="416"/>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CA3B39"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2)</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разрабатывает обязательные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 xml:space="preserve">1) изучают обязательные модули и готовятся </w:t>
            </w:r>
            <w:proofErr w:type="gramStart"/>
            <w:r w:rsidRPr="004766D1">
              <w:rPr>
                <w:rFonts w:eastAsiaTheme="minorEastAsia"/>
                <w:lang w:val="ru-RU"/>
              </w:rPr>
              <w:t>к</w:t>
            </w:r>
            <w:proofErr w:type="gramEnd"/>
          </w:p>
        </w:tc>
      </w:tr>
      <w:tr w:rsidR="009A6F96" w:rsidRPr="00CA3B39"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 цель, содержание,</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 xml:space="preserve">выбору интересующих разделов по курсу </w:t>
            </w:r>
            <w:proofErr w:type="gramStart"/>
            <w:r w:rsidRPr="004766D1">
              <w:rPr>
                <w:rFonts w:eastAsiaTheme="minorEastAsia"/>
                <w:lang w:val="ru-RU"/>
              </w:rPr>
              <w:t>для</w:t>
            </w:r>
            <w:proofErr w:type="gramEnd"/>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методы и технологии, формы, средства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дальнейшего изучения;</w:t>
            </w:r>
          </w:p>
        </w:tc>
      </w:tr>
      <w:tr w:rsidR="009A6F96" w:rsidRPr="00CA3B39"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контроль изучения для каждого модуля;</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2) делают выбор вариативных модулей и</w:t>
            </w:r>
          </w:p>
        </w:tc>
      </w:tr>
      <w:tr w:rsidR="009A6F96" w:rsidRPr="00CA3B39"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3)</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координирует изучение вариативных</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определяют способы организации их изучения</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модулей и осуществляет коррекцию</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с помощью преподавателей, родителей,</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продвижения обучающихся по</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roofErr w:type="gramStart"/>
            <w:r w:rsidRPr="004766D1">
              <w:rPr>
                <w:rFonts w:eastAsiaTheme="minorEastAsia"/>
              </w:rPr>
              <w:t>психологов</w:t>
            </w:r>
            <w:proofErr w:type="gramEnd"/>
            <w:r w:rsidRPr="004766D1">
              <w:rPr>
                <w:rFonts w:eastAsiaTheme="minorEastAsia"/>
              </w:rPr>
              <w:t xml:space="preserve"> и др.;</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индивидуальной образовательной</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3) формируют деятельностное портфолио</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траектории;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CA3B39"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p>
        </w:tc>
        <w:tc>
          <w:tcPr>
            <w:tcW w:w="4580" w:type="dxa"/>
            <w:tcBorders>
              <w:top w:val="nil"/>
              <w:left w:val="nil"/>
              <w:bottom w:val="nil"/>
              <w:right w:val="single" w:sz="8" w:space="0" w:color="A0A0A0"/>
            </w:tcBorders>
            <w:vAlign w:val="bottom"/>
          </w:tcPr>
          <w:p w:rsidR="009A6F96" w:rsidRPr="00447B25" w:rsidRDefault="00447B25" w:rsidP="006003D4">
            <w:pPr>
              <w:autoSpaceDN w:val="0"/>
              <w:adjustRightInd w:val="0"/>
              <w:rPr>
                <w:rFonts w:eastAsiaTheme="minorEastAsia"/>
                <w:lang w:val="ru-RU"/>
              </w:rPr>
            </w:pPr>
            <w:r>
              <w:rPr>
                <w:rFonts w:eastAsiaTheme="minorEastAsia"/>
                <w:lang w:val="ru-RU"/>
              </w:rPr>
              <w:t xml:space="preserve">4) оказывает помошь в </w:t>
            </w:r>
            <w:r w:rsidRPr="00447B25">
              <w:rPr>
                <w:rFonts w:eastAsiaTheme="minorEastAsia"/>
                <w:lang w:val="ru-RU"/>
              </w:rPr>
              <w:t>формир</w:t>
            </w:r>
            <w:r>
              <w:rPr>
                <w:rFonts w:eastAsiaTheme="minorEastAsia"/>
                <w:lang w:val="ru-RU"/>
              </w:rPr>
              <w:t>овании деятельностного</w:t>
            </w:r>
            <w:r w:rsidR="009A6F96" w:rsidRPr="00447B25">
              <w:rPr>
                <w:rFonts w:eastAsiaTheme="minorEastAsia"/>
                <w:lang w:val="ru-RU"/>
              </w:rPr>
              <w:t xml:space="preserve"> портфолио</w:t>
            </w:r>
          </w:p>
        </w:tc>
        <w:tc>
          <w:tcPr>
            <w:tcW w:w="4880" w:type="dxa"/>
            <w:tcBorders>
              <w:top w:val="nil"/>
              <w:left w:val="nil"/>
              <w:bottom w:val="nil"/>
              <w:right w:val="single" w:sz="8" w:space="0" w:color="A0A0A0"/>
            </w:tcBorders>
            <w:vAlign w:val="bottom"/>
          </w:tcPr>
          <w:p w:rsidR="009A6F96" w:rsidRPr="00447B25" w:rsidRDefault="009A6F96" w:rsidP="006003D4">
            <w:pPr>
              <w:autoSpaceDN w:val="0"/>
              <w:adjustRightInd w:val="0"/>
              <w:rPr>
                <w:rFonts w:eastAsiaTheme="minorEastAsia"/>
                <w:lang w:val="ru-RU"/>
              </w:rPr>
            </w:pPr>
          </w:p>
        </w:tc>
      </w:tr>
      <w:tr w:rsidR="009A6F96" w:rsidRPr="00CA3B39" w:rsidTr="000D4F4E">
        <w:trPr>
          <w:trHeight w:val="156"/>
        </w:trPr>
        <w:tc>
          <w:tcPr>
            <w:tcW w:w="300" w:type="dxa"/>
            <w:tcBorders>
              <w:top w:val="nil"/>
              <w:left w:val="single" w:sz="8" w:space="0" w:color="A0A0A0"/>
              <w:bottom w:val="single" w:sz="8" w:space="0" w:color="A0A0A0"/>
              <w:right w:val="nil"/>
            </w:tcBorders>
            <w:vAlign w:val="bottom"/>
          </w:tcPr>
          <w:p w:rsidR="009A6F96" w:rsidRPr="00447B25" w:rsidRDefault="009A6F96" w:rsidP="000D4F4E">
            <w:pPr>
              <w:autoSpaceDN w:val="0"/>
              <w:adjustRightInd w:val="0"/>
              <w:rPr>
                <w:rFonts w:eastAsiaTheme="minorEastAsia"/>
                <w:sz w:val="13"/>
                <w:szCs w:val="13"/>
                <w:lang w:val="ru-RU"/>
              </w:rPr>
            </w:pPr>
          </w:p>
        </w:tc>
        <w:tc>
          <w:tcPr>
            <w:tcW w:w="45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c>
          <w:tcPr>
            <w:tcW w:w="48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r>
    </w:tbl>
    <w:p w:rsidR="009A6F96" w:rsidRPr="00447B25" w:rsidRDefault="008C3E63" w:rsidP="009A6F96">
      <w:pPr>
        <w:autoSpaceDN w:val="0"/>
        <w:adjustRightInd w:val="0"/>
        <w:spacing w:line="51" w:lineRule="exact"/>
        <w:rPr>
          <w:lang w:val="ru-RU"/>
        </w:rPr>
      </w:pPr>
      <w:r>
        <w:rPr>
          <w:rFonts w:ascii="Calibri" w:hAnsi="Calibri"/>
          <w:noProof/>
          <w:sz w:val="22"/>
          <w:szCs w:val="22"/>
          <w:lang w:eastAsia="en-US"/>
        </w:rPr>
        <w:pict>
          <v:rect id="_x0000_s1056" style="position:absolute;margin-left:-.55pt;margin-top:-250.75pt;width:1pt;height:1.05pt;z-index:-251654656;mso-position-horizontal-relative:text;mso-position-vertical-relative:text" o:allowincell="f" fillcolor="#f0f0f0" stroked="f"/>
        </w:pict>
      </w:r>
    </w:p>
    <w:p w:rsidR="009A6F96" w:rsidRPr="009E62F7" w:rsidRDefault="009A6F96" w:rsidP="009A6F96">
      <w:pPr>
        <w:overflowPunct w:val="0"/>
        <w:autoSpaceDN w:val="0"/>
        <w:adjustRightInd w:val="0"/>
        <w:ind w:left="20" w:firstLine="708"/>
        <w:jc w:val="both"/>
        <w:rPr>
          <w:lang w:val="ru-RU"/>
        </w:rPr>
      </w:pPr>
      <w:r w:rsidRPr="009E62F7">
        <w:rPr>
          <w:lang w:val="ru-RU"/>
        </w:rPr>
        <w:t xml:space="preserve">Деятельностное портфолио формируется в процессе прохождения обучающимися с ОВЗ индивидуальной образовательной траектории и представляет собой папку со всеми вариантами выполненных заданий обязательных и вариативных модулей. Помимо контроля портфолио выполняет функцию выявления способностей и запросов обучающихся. </w:t>
      </w:r>
      <w:proofErr w:type="gramStart"/>
      <w:r w:rsidRPr="009E62F7">
        <w:rPr>
          <w:lang w:val="ru-RU"/>
        </w:rPr>
        <w:t>Работа с портфолио формирует у обучающегося с ОВЗ привычку к рефлексии своей учебной деятельности, оценке и планированию её результатов, без чего невозможно обучение по индивидуальным программам в основной школе и успешная перестройка на новое содержание и новые формы работы в профессиональном учебном учреждении.</w:t>
      </w:r>
      <w:proofErr w:type="gramEnd"/>
    </w:p>
    <w:p w:rsidR="009A6F96" w:rsidRPr="009E62F7" w:rsidRDefault="006B7E16" w:rsidP="006B7E16">
      <w:pPr>
        <w:overflowPunct w:val="0"/>
        <w:autoSpaceDN w:val="0"/>
        <w:adjustRightInd w:val="0"/>
        <w:ind w:left="20" w:firstLine="708"/>
        <w:jc w:val="both"/>
        <w:rPr>
          <w:lang w:val="ru-RU"/>
        </w:rPr>
      </w:pPr>
      <w:r>
        <w:rPr>
          <w:lang w:val="ru-RU"/>
        </w:rPr>
        <w:t xml:space="preserve">Индивидуальный учебный план (ИУП) </w:t>
      </w:r>
      <w:r w:rsidR="009A6F96" w:rsidRPr="009E62F7">
        <w:rPr>
          <w:lang w:val="ru-RU"/>
        </w:rPr>
        <w:t>обучающихся с ОВЗ разрабат</w:t>
      </w:r>
      <w:r>
        <w:rPr>
          <w:lang w:val="ru-RU"/>
        </w:rPr>
        <w:t xml:space="preserve">ывается на основе рекомендаций </w:t>
      </w:r>
      <w:r w:rsidR="009A6F96" w:rsidRPr="009E62F7">
        <w:rPr>
          <w:lang w:val="ru-RU"/>
        </w:rPr>
        <w:t>ПМПК с учетом дефицитарной специфики,</w:t>
      </w:r>
      <w:r w:rsidR="009050E5">
        <w:rPr>
          <w:lang w:val="ru-RU"/>
        </w:rPr>
        <w:t xml:space="preserve"> </w:t>
      </w:r>
      <w:r w:rsidR="009A6F96" w:rsidRPr="009E62F7">
        <w:rPr>
          <w:lang w:val="ru-RU"/>
        </w:rPr>
        <w:t xml:space="preserve">особенностей психофизического </w:t>
      </w:r>
      <w:r w:rsidR="009A6F96" w:rsidRPr="009E62F7">
        <w:rPr>
          <w:lang w:val="ru-RU"/>
        </w:rPr>
        <w:lastRenderedPageBreak/>
        <w:t>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 Индивид</w:t>
      </w:r>
      <w:r>
        <w:rPr>
          <w:lang w:val="ru-RU"/>
        </w:rPr>
        <w:t xml:space="preserve">уальный учебный план </w:t>
      </w:r>
      <w:r w:rsidR="009A6F96" w:rsidRPr="009E62F7">
        <w:rPr>
          <w:lang w:val="ru-RU"/>
        </w:rPr>
        <w:t>– внутренний документ образовательного учреждения, п</w:t>
      </w:r>
      <w:r>
        <w:rPr>
          <w:lang w:val="ru-RU"/>
        </w:rPr>
        <w:t xml:space="preserve">родукт совместной деятельности </w:t>
      </w:r>
      <w:r w:rsidR="00427182">
        <w:rPr>
          <w:lang w:val="ru-RU"/>
        </w:rPr>
        <w:t>ПМПК и П</w:t>
      </w:r>
      <w:r w:rsidR="009A6F96" w:rsidRPr="009E62F7">
        <w:rPr>
          <w:lang w:val="ru-RU"/>
        </w:rPr>
        <w:t>Пк школы, отражающий систему и стратегию работы коллектива педагогов и специалистов сопровождения по созданию специальных условий для освоения образовательной программы и включения детей с ОВЗ (в том числе детей-инвалидов) вколлектив сверстников.</w:t>
      </w:r>
    </w:p>
    <w:p w:rsidR="009A6F96" w:rsidRPr="009E62F7" w:rsidRDefault="006B7E16" w:rsidP="006B7E16">
      <w:pPr>
        <w:autoSpaceDN w:val="0"/>
        <w:adjustRightInd w:val="0"/>
        <w:jc w:val="both"/>
        <w:rPr>
          <w:lang w:val="ru-RU"/>
        </w:rPr>
      </w:pPr>
      <w:r>
        <w:rPr>
          <w:lang w:val="ru-RU"/>
        </w:rPr>
        <w:t xml:space="preserve">             ИУП </w:t>
      </w:r>
      <w:r w:rsidR="009A6F96" w:rsidRPr="009E62F7">
        <w:rPr>
          <w:lang w:val="ru-RU"/>
        </w:rPr>
        <w:t xml:space="preserve"> составляется на определенный, ограниченный по времени период – учебный год, иосновывается на междисциплинарном взаимодействии специалистов сопровождения, классного руководителя и педагогов-предметников. При разработке </w:t>
      </w:r>
      <w:r>
        <w:rPr>
          <w:lang w:val="ru-RU"/>
        </w:rPr>
        <w:t>ИУП</w:t>
      </w:r>
      <w:r w:rsidR="009A6F96" w:rsidRPr="009E62F7">
        <w:rPr>
          <w:lang w:val="ru-RU"/>
        </w:rPr>
        <w:t xml:space="preserve"> учитываются пожелания и замечания родителей (законных представителей) обучающихся, включенных в систему инклюзивного образования.</w:t>
      </w:r>
    </w:p>
    <w:p w:rsidR="00B45BCD" w:rsidRPr="009E62F7" w:rsidRDefault="00E836CD" w:rsidP="00B45BCD">
      <w:pPr>
        <w:pStyle w:val="Default0"/>
        <w:ind w:firstLine="709"/>
        <w:jc w:val="both"/>
      </w:pPr>
      <w:r w:rsidRPr="006B7E16">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r w:rsidR="00451A87" w:rsidRPr="006B7E16">
        <w:rPr>
          <w:color w:val="auto"/>
        </w:rPr>
        <w:t xml:space="preserve">. </w:t>
      </w:r>
      <w:r w:rsidR="00B45BCD">
        <w:t>И</w:t>
      </w:r>
      <w:r w:rsidR="00B45BCD" w:rsidRPr="009E62F7">
        <w:t xml:space="preserve">зменения и дополнения в </w:t>
      </w:r>
      <w:r w:rsidR="00B45BCD">
        <w:t>ИУП</w:t>
      </w:r>
      <w:r w:rsidR="00B45BCD" w:rsidRPr="009E62F7">
        <w:t xml:space="preserve"> вносятся по мере необходимости. Родители знакомятся </w:t>
      </w:r>
      <w:proofErr w:type="gramStart"/>
      <w:r w:rsidR="00B45BCD" w:rsidRPr="009E62F7">
        <w:t>с</w:t>
      </w:r>
      <w:proofErr w:type="gramEnd"/>
      <w:r w:rsidR="00B45BCD" w:rsidRPr="009E62F7">
        <w:t xml:space="preserve"> утвержденным </w:t>
      </w:r>
      <w:r w:rsidR="00B45BCD">
        <w:t>ИУП</w:t>
      </w:r>
      <w:r w:rsidR="00B45BCD" w:rsidRPr="009E62F7">
        <w:t xml:space="preserve"> под роспись,</w:t>
      </w:r>
      <w:r w:rsidR="00427182">
        <w:t xml:space="preserve"> </w:t>
      </w:r>
      <w:r w:rsidR="00B45BCD" w:rsidRPr="009E62F7">
        <w:t xml:space="preserve">копия </w:t>
      </w:r>
      <w:r w:rsidR="00B45BCD">
        <w:t>ИУП</w:t>
      </w:r>
      <w:r w:rsidR="00B45BCD" w:rsidRPr="009E62F7">
        <w:t xml:space="preserve"> вручается родителям.</w:t>
      </w:r>
    </w:p>
    <w:p w:rsidR="00B45BCD" w:rsidRPr="00B45BCD" w:rsidRDefault="00E836CD" w:rsidP="00B45BCD">
      <w:pPr>
        <w:overflowPunct w:val="0"/>
        <w:autoSpaceDN w:val="0"/>
        <w:adjustRightInd w:val="0"/>
        <w:ind w:left="7" w:right="20" w:firstLine="708"/>
        <w:jc w:val="both"/>
        <w:rPr>
          <w:lang w:val="ru-RU"/>
        </w:rPr>
      </w:pPr>
      <w:r w:rsidRPr="00B9771E">
        <w:rPr>
          <w:lang w:val="ru-RU"/>
        </w:rPr>
        <w:t>При реализации содержания коррекционной работы распредел</w:t>
      </w:r>
      <w:r w:rsidR="00451A87" w:rsidRPr="00B9771E">
        <w:rPr>
          <w:lang w:val="ru-RU"/>
        </w:rPr>
        <w:t xml:space="preserve">ены </w:t>
      </w:r>
      <w:r w:rsidRPr="00B9771E">
        <w:rPr>
          <w:lang w:val="ru-RU"/>
        </w:rPr>
        <w:t xml:space="preserve"> зоны ответственности</w:t>
      </w:r>
      <w:r w:rsidR="00BF7209" w:rsidRPr="00B9771E">
        <w:rPr>
          <w:lang w:val="ru-RU"/>
        </w:rPr>
        <w:t xml:space="preserve"> и согласованные действия </w:t>
      </w:r>
      <w:r w:rsidRPr="00B9771E">
        <w:rPr>
          <w:lang w:val="ru-RU"/>
        </w:rPr>
        <w:t>между учителями и разными специалистам</w:t>
      </w:r>
      <w:proofErr w:type="gramStart"/>
      <w:r w:rsidRPr="00B9771E">
        <w:rPr>
          <w:lang w:val="ru-RU"/>
        </w:rPr>
        <w:t>и(</w:t>
      </w:r>
      <w:proofErr w:type="gramEnd"/>
      <w:r w:rsidRPr="00B9771E">
        <w:rPr>
          <w:lang w:val="ru-RU"/>
        </w:rPr>
        <w:t xml:space="preserve">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w:t>
      </w:r>
      <w:r w:rsidR="00427182">
        <w:rPr>
          <w:lang w:val="ru-RU"/>
        </w:rPr>
        <w:t>д.). Обсуждения проводятся на П</w:t>
      </w:r>
      <w:r w:rsidRPr="00B9771E">
        <w:rPr>
          <w:lang w:val="ru-RU"/>
        </w:rPr>
        <w:t>Пк</w:t>
      </w:r>
      <w:r w:rsidR="00451A87" w:rsidRPr="00B9771E">
        <w:rPr>
          <w:lang w:val="ru-RU"/>
        </w:rPr>
        <w:t xml:space="preserve"> лицея</w:t>
      </w:r>
      <w:r w:rsidRPr="00B9771E">
        <w:rPr>
          <w:lang w:val="ru-RU"/>
        </w:rPr>
        <w:t xml:space="preserve">, методических объединениях рабочих групп и др. </w:t>
      </w:r>
      <w:r w:rsidR="00B45BCD" w:rsidRPr="009E62F7">
        <w:rPr>
          <w:lang w:val="ru-RU"/>
        </w:rPr>
        <w:t xml:space="preserve">Координация работы всех специалистов и </w:t>
      </w:r>
      <w:proofErr w:type="gramStart"/>
      <w:r w:rsidR="00B45BCD" w:rsidRPr="009E62F7">
        <w:rPr>
          <w:lang w:val="ru-RU"/>
        </w:rPr>
        <w:t>контроль за</w:t>
      </w:r>
      <w:proofErr w:type="gramEnd"/>
      <w:r w:rsidR="00B45BCD" w:rsidRPr="009E62F7">
        <w:rPr>
          <w:lang w:val="ru-RU"/>
        </w:rPr>
        <w:t xml:space="preserve"> реализацией </w:t>
      </w:r>
      <w:r w:rsidR="00B45BCD">
        <w:rPr>
          <w:lang w:val="ru-RU"/>
        </w:rPr>
        <w:t>ИУП</w:t>
      </w:r>
      <w:r w:rsidR="00B45BCD" w:rsidRPr="009E62F7">
        <w:rPr>
          <w:lang w:val="ru-RU"/>
        </w:rPr>
        <w:t xml:space="preserve"> возлагаются на педагога</w:t>
      </w:r>
      <w:r w:rsidR="00B45BCD">
        <w:rPr>
          <w:lang w:val="ru-RU"/>
        </w:rPr>
        <w:t>, отвечающего за  инклюзивное</w:t>
      </w:r>
      <w:r w:rsidR="00B45BCD" w:rsidRPr="009E62F7">
        <w:rPr>
          <w:lang w:val="ru-RU"/>
        </w:rPr>
        <w:t xml:space="preserve"> образовани</w:t>
      </w:r>
      <w:r w:rsidR="00B45BCD">
        <w:rPr>
          <w:lang w:val="ru-RU"/>
        </w:rPr>
        <w:t>е в лицее</w:t>
      </w:r>
      <w:r w:rsidR="00B45BCD" w:rsidRPr="009E62F7">
        <w:rPr>
          <w:lang w:val="ru-RU"/>
        </w:rPr>
        <w:t>.</w:t>
      </w:r>
    </w:p>
    <w:p w:rsidR="00E836CD" w:rsidRPr="006B7E16" w:rsidRDefault="00E836CD" w:rsidP="00E836CD">
      <w:pPr>
        <w:pStyle w:val="Default0"/>
        <w:ind w:firstLine="709"/>
        <w:jc w:val="both"/>
        <w:rPr>
          <w:color w:val="auto"/>
        </w:rPr>
      </w:pPr>
      <w:r w:rsidRPr="006B7E16">
        <w:rPr>
          <w:color w:val="auto"/>
        </w:rPr>
        <w:t xml:space="preserve">Механизм реализации ПКР раскрывается в </w:t>
      </w:r>
      <w:r w:rsidR="00451A87" w:rsidRPr="006B7E16">
        <w:rPr>
          <w:color w:val="auto"/>
        </w:rPr>
        <w:t xml:space="preserve">индивидуальном </w:t>
      </w:r>
      <w:r w:rsidRPr="006B7E16">
        <w:rPr>
          <w:color w:val="auto"/>
        </w:rPr>
        <w:t xml:space="preserve">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w:t>
      </w:r>
      <w:r w:rsidR="00451A87" w:rsidRPr="006B7E16">
        <w:rPr>
          <w:color w:val="auto"/>
        </w:rPr>
        <w:t>(</w:t>
      </w:r>
      <w:r w:rsidRPr="006B7E16">
        <w:rPr>
          <w:color w:val="auto"/>
        </w:rPr>
        <w:t>педагог-психолог, медицинский работник) внутри</w:t>
      </w:r>
      <w:r w:rsidR="00451A87" w:rsidRPr="006B7E16">
        <w:rPr>
          <w:color w:val="auto"/>
        </w:rPr>
        <w:t>лицея</w:t>
      </w:r>
      <w:r w:rsidRPr="006B7E16">
        <w:rPr>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B1DB9" w:rsidRPr="006B7E16" w:rsidRDefault="003B1DB9" w:rsidP="003B1DB9">
      <w:pPr>
        <w:pStyle w:val="aff"/>
        <w:spacing w:after="0"/>
        <w:ind w:firstLine="540"/>
        <w:jc w:val="both"/>
      </w:pPr>
      <w:r w:rsidRPr="006B7E16">
        <w:t xml:space="preserve">Программа коррекционной работы при получении основного общего образования реализуется лицеем совместно с другими образовательными и иными организациями. </w:t>
      </w:r>
    </w:p>
    <w:p w:rsidR="003B1DB9" w:rsidRDefault="003B1DB9" w:rsidP="003B1DB9">
      <w:pPr>
        <w:pStyle w:val="aff"/>
        <w:spacing w:after="0"/>
        <w:ind w:firstLine="540"/>
        <w:jc w:val="both"/>
      </w:pPr>
      <w:proofErr w:type="gramStart"/>
      <w:r w:rsidRPr="003B1DB9">
        <w:rPr>
          <w:rStyle w:val="35"/>
          <w:b/>
        </w:rPr>
        <w:t>Организация сетевого взаимодействия</w:t>
      </w:r>
      <w:r w:rsidRPr="008F01D7">
        <w:t xml:space="preserve"> образовательных и иных организаций является одним из основных механизмов реализации программы коррекционной работы на </w:t>
      </w:r>
      <w:r>
        <w:t xml:space="preserve">уровне </w:t>
      </w:r>
      <w:r w:rsidRPr="008F01D7">
        <w:t>основного общего образования с обучающимися с ограниченными возможностями здоровья.</w:t>
      </w:r>
      <w:proofErr w:type="gramEnd"/>
      <w:r w:rsidRPr="008F01D7">
        <w:t xml:space="preserve"> Сетевая форма реализации программы коррекционной работы предполагает использование ресурсов нескольких образовательных организаций (</w:t>
      </w:r>
      <w:r>
        <w:t>лицей</w:t>
      </w:r>
      <w:r w:rsidRPr="008F01D7">
        <w:t xml:space="preserve">, государственные образовательные учреждения для детей, нуждающихся в психолого-педагогической и </w:t>
      </w:r>
      <w:proofErr w:type="gramStart"/>
      <w:r w:rsidRPr="008F01D7">
        <w:t>медико-социальной</w:t>
      </w:r>
      <w:proofErr w:type="gramEnd"/>
      <w:r w:rsidRPr="008F01D7">
        <w:t xml:space="preserve">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3B1DB9" w:rsidRDefault="003B1DB9" w:rsidP="003B1DB9">
      <w:pPr>
        <w:pStyle w:val="aff"/>
        <w:spacing w:after="0"/>
        <w:ind w:firstLine="540"/>
        <w:jc w:val="both"/>
      </w:pPr>
      <w:proofErr w:type="gramStart"/>
      <w:r w:rsidRPr="008F01D7">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roofErr w:type="gramEnd"/>
    </w:p>
    <w:p w:rsidR="003B1DB9" w:rsidRPr="008F01D7" w:rsidRDefault="003B1DB9" w:rsidP="003B1DB9">
      <w:pPr>
        <w:pStyle w:val="aff"/>
        <w:spacing w:after="0"/>
        <w:ind w:firstLine="540"/>
        <w:jc w:val="both"/>
      </w:pPr>
      <w:r w:rsidRPr="008F01D7">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w:t>
      </w:r>
      <w:r w:rsidRPr="008F01D7">
        <w:lastRenderedPageBreak/>
        <w:t>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836CD" w:rsidRPr="00E836CD" w:rsidRDefault="003B1DB9" w:rsidP="003B1DB9">
      <w:pPr>
        <w:pStyle w:val="aff"/>
        <w:spacing w:after="0"/>
        <w:ind w:firstLine="540"/>
        <w:jc w:val="both"/>
        <w:rPr>
          <w:sz w:val="22"/>
          <w:szCs w:val="22"/>
        </w:rPr>
      </w:pPr>
      <w:r w:rsidRPr="00DB1EAF">
        <w:rPr>
          <w:rStyle w:val="35"/>
          <w:i w:val="0"/>
        </w:rPr>
        <w:t xml:space="preserve">Взаимодействие специалистов </w:t>
      </w:r>
      <w:r w:rsidR="00DB1EAF" w:rsidRPr="00DB1EAF">
        <w:rPr>
          <w:rStyle w:val="35"/>
          <w:i w:val="0"/>
        </w:rPr>
        <w:t>лицея</w:t>
      </w:r>
      <w:r w:rsidRPr="008F01D7">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proofErr w:type="gramStart"/>
      <w:r w:rsidRPr="008F01D7">
        <w:t>.</w:t>
      </w:r>
      <w:r w:rsidR="00E836CD" w:rsidRPr="00E836CD">
        <w:rPr>
          <w:sz w:val="22"/>
          <w:szCs w:val="22"/>
        </w:rPr>
        <w:t>В</w:t>
      </w:r>
      <w:proofErr w:type="gramEnd"/>
      <w:r w:rsidR="00E836CD" w:rsidRPr="00E836CD">
        <w:rPr>
          <w:sz w:val="22"/>
          <w:szCs w:val="22"/>
        </w:rPr>
        <w:t xml:space="preserve">заимодействие включает в себя следующее: </w:t>
      </w:r>
    </w:p>
    <w:p w:rsidR="00E836CD" w:rsidRPr="00E836CD" w:rsidRDefault="00E836CD" w:rsidP="008D490D">
      <w:pPr>
        <w:pStyle w:val="Default0"/>
        <w:numPr>
          <w:ilvl w:val="0"/>
          <w:numId w:val="57"/>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комплексность в определении и решении проблем </w:t>
      </w:r>
      <w:proofErr w:type="gramStart"/>
      <w:r w:rsidRPr="00E836CD">
        <w:rPr>
          <w:color w:val="auto"/>
          <w:sz w:val="22"/>
          <w:szCs w:val="22"/>
        </w:rPr>
        <w:t>обучающегося</w:t>
      </w:r>
      <w:proofErr w:type="gramEnd"/>
      <w:r w:rsidRPr="00E836CD">
        <w:rPr>
          <w:color w:val="auto"/>
          <w:sz w:val="22"/>
          <w:szCs w:val="22"/>
        </w:rPr>
        <w:t xml:space="preserve">, предоставлении ему специализированной квалифицированной помощи; </w:t>
      </w:r>
    </w:p>
    <w:p w:rsidR="00E836CD" w:rsidRPr="00E836CD" w:rsidRDefault="00E836CD" w:rsidP="008D490D">
      <w:pPr>
        <w:pStyle w:val="Default0"/>
        <w:numPr>
          <w:ilvl w:val="0"/>
          <w:numId w:val="57"/>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многоаспектный анализ личностного и познавательного развития обучающегося; </w:t>
      </w:r>
    </w:p>
    <w:p w:rsidR="00E836CD" w:rsidRDefault="00E836CD" w:rsidP="008D490D">
      <w:pPr>
        <w:pStyle w:val="Default0"/>
        <w:numPr>
          <w:ilvl w:val="0"/>
          <w:numId w:val="57"/>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B1DB9" w:rsidRDefault="003B1DB9" w:rsidP="003B1DB9">
      <w:pPr>
        <w:pStyle w:val="aff"/>
        <w:spacing w:after="0"/>
        <w:ind w:firstLine="709"/>
        <w:jc w:val="both"/>
      </w:pPr>
      <w:r w:rsidRPr="008F01D7">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461F0" w:rsidRDefault="003461F0" w:rsidP="003461F0">
      <w:pPr>
        <w:pStyle w:val="171"/>
        <w:shd w:val="clear" w:color="auto" w:fill="auto"/>
        <w:spacing w:after="100" w:afterAutospacing="1" w:line="240" w:lineRule="auto"/>
        <w:ind w:firstLine="709"/>
        <w:contextualSpacing/>
        <w:rPr>
          <w:rFonts w:eastAsia="Calibri"/>
          <w:sz w:val="24"/>
          <w:szCs w:val="24"/>
        </w:rPr>
      </w:pPr>
      <w:bookmarkStart w:id="107" w:name="bookmark392"/>
      <w:r w:rsidRPr="00752F79">
        <w:rPr>
          <w:rFonts w:eastAsia="Calibri"/>
          <w:sz w:val="24"/>
          <w:szCs w:val="24"/>
        </w:rPr>
        <w:t>Требования к условиям реализации программы</w:t>
      </w:r>
      <w:bookmarkEnd w:id="107"/>
    </w:p>
    <w:p w:rsidR="003461F0" w:rsidRPr="003461F0" w:rsidRDefault="003461F0" w:rsidP="003461F0">
      <w:pPr>
        <w:pStyle w:val="171"/>
        <w:shd w:val="clear" w:color="auto" w:fill="auto"/>
        <w:spacing w:after="0" w:line="240" w:lineRule="auto"/>
        <w:ind w:firstLine="709"/>
        <w:contextualSpacing/>
        <w:rPr>
          <w:rFonts w:eastAsia="Calibri"/>
          <w:b w:val="0"/>
          <w:sz w:val="24"/>
          <w:szCs w:val="24"/>
        </w:rPr>
      </w:pPr>
      <w:r w:rsidRPr="003461F0">
        <w:rPr>
          <w:rStyle w:val="146"/>
          <w:rFonts w:eastAsia="Calibri"/>
          <w:b w:val="0"/>
          <w:iCs w:val="0"/>
          <w:sz w:val="24"/>
          <w:szCs w:val="24"/>
        </w:rPr>
        <w:t>Организационные условия</w:t>
      </w:r>
      <w:r>
        <w:rPr>
          <w:rStyle w:val="146"/>
          <w:rFonts w:eastAsia="Calibri"/>
          <w:b w:val="0"/>
          <w:iCs w:val="0"/>
          <w:sz w:val="24"/>
          <w:szCs w:val="24"/>
        </w:rPr>
        <w:t>:</w:t>
      </w:r>
    </w:p>
    <w:p w:rsidR="003461F0" w:rsidRPr="003461F0" w:rsidRDefault="003461F0" w:rsidP="003461F0">
      <w:pPr>
        <w:pStyle w:val="141"/>
        <w:shd w:val="clear" w:color="auto" w:fill="auto"/>
        <w:spacing w:line="240" w:lineRule="auto"/>
        <w:ind w:firstLine="709"/>
        <w:contextualSpacing/>
        <w:rPr>
          <w:rStyle w:val="146"/>
          <w:sz w:val="24"/>
          <w:szCs w:val="24"/>
        </w:rPr>
      </w:pPr>
      <w:r w:rsidRPr="003461F0">
        <w:rPr>
          <w:rFonts w:eastAsia="Calibri"/>
          <w:i w:val="0"/>
          <w:sz w:val="24"/>
          <w:szCs w:val="24"/>
        </w:rPr>
        <w:t>Программа коррекционной работы с д</w:t>
      </w:r>
      <w:r w:rsidRPr="003461F0">
        <w:rPr>
          <w:rStyle w:val="146"/>
          <w:sz w:val="24"/>
          <w:szCs w:val="24"/>
        </w:rPr>
        <w:t xml:space="preserve">етьми с ОВЗ, обучающиеся в лицее, предусматривает получение образования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r w:rsidRPr="003461F0">
        <w:rPr>
          <w:rFonts w:eastAsia="Calibri"/>
          <w:i w:val="0"/>
          <w:sz w:val="24"/>
          <w:szCs w:val="24"/>
        </w:rPr>
        <w:t>с использованием надомной и (или) дистанционной форм обучения.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6"/>
          <w:rFonts w:eastAsia="Calibri"/>
          <w:i/>
          <w:sz w:val="24"/>
          <w:szCs w:val="24"/>
        </w:rPr>
        <w:t>Психолого-педагогическое обеспечение включает:</w:t>
      </w:r>
    </w:p>
    <w:p w:rsidR="003461F0" w:rsidRPr="00752F79" w:rsidRDefault="003461F0" w:rsidP="003461F0">
      <w:pPr>
        <w:pStyle w:val="aff"/>
        <w:tabs>
          <w:tab w:val="left" w:pos="716"/>
        </w:tabs>
        <w:spacing w:after="0"/>
        <w:ind w:firstLine="709"/>
        <w:contextualSpacing/>
        <w:jc w:val="both"/>
        <w:rPr>
          <w:rFonts w:eastAsia="Calibri"/>
        </w:rPr>
      </w:pPr>
      <w:r w:rsidRPr="00752F79">
        <w:rPr>
          <w:rFonts w:eastAsia="Calibri"/>
        </w:rPr>
        <w:t>— дифференцированные условия (оптимальный режим учебных нагрузок);</w:t>
      </w:r>
    </w:p>
    <w:p w:rsidR="003461F0" w:rsidRPr="00752F79" w:rsidRDefault="003461F0" w:rsidP="003461F0">
      <w:pPr>
        <w:pStyle w:val="aff"/>
        <w:tabs>
          <w:tab w:val="left" w:pos="721"/>
        </w:tabs>
        <w:spacing w:after="0"/>
        <w:ind w:firstLine="709"/>
        <w:contextualSpacing/>
        <w:jc w:val="both"/>
        <w:rPr>
          <w:rFonts w:eastAsia="Calibri"/>
        </w:rPr>
      </w:pPr>
      <w:r w:rsidRPr="00752F79">
        <w:rPr>
          <w:rFonts w:eastAsia="Calibri"/>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461F0" w:rsidRPr="00752F79" w:rsidRDefault="003461F0" w:rsidP="003461F0">
      <w:pPr>
        <w:pStyle w:val="aff"/>
        <w:tabs>
          <w:tab w:val="left" w:pos="726"/>
        </w:tabs>
        <w:spacing w:after="100" w:afterAutospacing="1"/>
        <w:ind w:firstLine="709"/>
        <w:contextualSpacing/>
        <w:jc w:val="both"/>
        <w:rPr>
          <w:rFonts w:eastAsia="Calibri"/>
        </w:rPr>
      </w:pPr>
      <w:r w:rsidRPr="00752F79">
        <w:rPr>
          <w:rFonts w:eastAsia="Calibri"/>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Start"/>
      <w:r w:rsidRPr="00752F79">
        <w:rPr>
          <w:rFonts w:eastAsia="Calibri"/>
        </w:rPr>
        <w:t>;д</w:t>
      </w:r>
      <w:proofErr w:type="gramEnd"/>
      <w:r w:rsidRPr="00752F79">
        <w:rPr>
          <w:rFonts w:eastAsia="Calibri"/>
        </w:rPr>
        <w:t>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143B2" w:rsidRDefault="003461F0" w:rsidP="009143B2">
      <w:pPr>
        <w:pStyle w:val="aff"/>
        <w:tabs>
          <w:tab w:val="left" w:pos="1166"/>
        </w:tabs>
        <w:spacing w:after="100" w:afterAutospacing="1"/>
        <w:ind w:firstLine="709"/>
        <w:contextualSpacing/>
        <w:jc w:val="both"/>
        <w:rPr>
          <w:rFonts w:eastAsia="Calibri"/>
        </w:rPr>
      </w:pPr>
      <w:r w:rsidRPr="00752F79">
        <w:rPr>
          <w:rFonts w:eastAsia="Calibri"/>
        </w:rPr>
        <w:t>— развитие системы обучения и воспитания детей, имеющих сложные нарушения психического и (или) физического развития</w:t>
      </w:r>
      <w:r w:rsidRPr="00752F79">
        <w:rPr>
          <w:rStyle w:val="afc"/>
          <w:rFonts w:eastAsia="Calibri"/>
        </w:rPr>
        <w:footnoteReference w:id="9"/>
      </w:r>
      <w:r w:rsidRPr="00752F79">
        <w:rPr>
          <w:rFonts w:eastAsia="Calibri"/>
        </w:rPr>
        <w:t>.</w:t>
      </w:r>
    </w:p>
    <w:p w:rsidR="003461F0" w:rsidRPr="009143B2" w:rsidRDefault="003461F0" w:rsidP="009143B2">
      <w:pPr>
        <w:pStyle w:val="aff"/>
        <w:tabs>
          <w:tab w:val="left" w:pos="1166"/>
        </w:tabs>
        <w:spacing w:after="100" w:afterAutospacing="1"/>
        <w:ind w:firstLine="709"/>
        <w:contextualSpacing/>
        <w:jc w:val="both"/>
        <w:rPr>
          <w:rFonts w:eastAsia="Calibri"/>
        </w:rPr>
      </w:pPr>
      <w:r w:rsidRPr="009143B2">
        <w:rPr>
          <w:rStyle w:val="145"/>
          <w:rFonts w:eastAsia="Calibri"/>
        </w:rPr>
        <w:lastRenderedPageBreak/>
        <w:t>Программно-методическое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143B2" w:rsidRDefault="003461F0" w:rsidP="009143B2">
      <w:pPr>
        <w:pStyle w:val="aff"/>
        <w:spacing w:after="100" w:afterAutospacing="1"/>
        <w:ind w:firstLine="709"/>
        <w:contextualSpacing/>
        <w:jc w:val="both"/>
        <w:rPr>
          <w:rFonts w:eastAsia="Calibri"/>
        </w:rPr>
      </w:pPr>
      <w:r w:rsidRPr="00752F79">
        <w:rPr>
          <w:rFonts w:eastAsia="Calibri"/>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461F0" w:rsidRPr="009143B2" w:rsidRDefault="003461F0" w:rsidP="009143B2">
      <w:pPr>
        <w:pStyle w:val="aff"/>
        <w:spacing w:after="100" w:afterAutospacing="1"/>
        <w:ind w:firstLine="709"/>
        <w:contextualSpacing/>
        <w:jc w:val="both"/>
        <w:rPr>
          <w:rFonts w:eastAsia="Calibri"/>
        </w:rPr>
      </w:pPr>
      <w:r w:rsidRPr="009143B2">
        <w:rPr>
          <w:rStyle w:val="145"/>
          <w:rFonts w:eastAsia="Calibri"/>
        </w:rPr>
        <w:t>Кадровое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ввод</w:t>
      </w:r>
      <w:r w:rsidR="00DB1EAF">
        <w:rPr>
          <w:rFonts w:eastAsia="Calibri"/>
        </w:rPr>
        <w:t>ятся</w:t>
      </w:r>
      <w:r w:rsidRPr="00752F79">
        <w:rPr>
          <w:rFonts w:eastAsia="Calibri"/>
        </w:rPr>
        <w:t xml:space="preserve"> в штатное расписание ставки педагогических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соответствов</w:t>
      </w:r>
      <w:r w:rsidR="00DB1EAF">
        <w:rPr>
          <w:rFonts w:eastAsia="Calibri"/>
        </w:rPr>
        <w:t>ует</w:t>
      </w:r>
      <w:r w:rsidRPr="00752F79">
        <w:rPr>
          <w:rFonts w:eastAsia="Calibri"/>
        </w:rPr>
        <w:t xml:space="preserve"> квалификационным характеристикам по соответствующей должности.</w:t>
      </w:r>
    </w:p>
    <w:p w:rsidR="009143B2" w:rsidRDefault="003461F0" w:rsidP="009143B2">
      <w:pPr>
        <w:pStyle w:val="aff"/>
        <w:spacing w:after="100" w:afterAutospacing="1"/>
        <w:ind w:firstLine="709"/>
        <w:contextualSpacing/>
        <w:jc w:val="both"/>
        <w:rPr>
          <w:rFonts w:eastAsia="Calibri"/>
        </w:rPr>
      </w:pPr>
      <w:r w:rsidRPr="00752F79">
        <w:rPr>
          <w:rFonts w:eastAsia="Calibri"/>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w:t>
      </w:r>
      <w:r w:rsidR="00DB1EAF">
        <w:rPr>
          <w:rFonts w:eastAsia="Calibri"/>
        </w:rPr>
        <w:t xml:space="preserve">лицея </w:t>
      </w:r>
      <w:r w:rsidRPr="00752F79">
        <w:rPr>
          <w:rFonts w:eastAsia="Calibri"/>
        </w:rPr>
        <w:t>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461F0" w:rsidRPr="00752F79" w:rsidRDefault="003461F0" w:rsidP="009143B2">
      <w:pPr>
        <w:pStyle w:val="aff"/>
        <w:spacing w:after="100" w:afterAutospacing="1"/>
        <w:ind w:firstLine="709"/>
        <w:contextualSpacing/>
        <w:jc w:val="both"/>
        <w:rPr>
          <w:rFonts w:eastAsia="Calibri"/>
        </w:rPr>
      </w:pPr>
      <w:r w:rsidRPr="00752F79">
        <w:rPr>
          <w:rStyle w:val="144"/>
          <w:rFonts w:eastAsia="Calibri"/>
        </w:rPr>
        <w:t>Материально-техническое обеспечение</w:t>
      </w:r>
    </w:p>
    <w:p w:rsidR="003461F0" w:rsidRDefault="003461F0" w:rsidP="009143B2">
      <w:pPr>
        <w:pStyle w:val="aff"/>
        <w:spacing w:after="0"/>
        <w:ind w:firstLine="709"/>
        <w:contextualSpacing/>
        <w:jc w:val="both"/>
        <w:rPr>
          <w:rStyle w:val="144"/>
          <w:rFonts w:eastAsia="Calibri"/>
        </w:rPr>
      </w:pPr>
      <w:proofErr w:type="gramStart"/>
      <w:r w:rsidRPr="00752F79">
        <w:rPr>
          <w:rFonts w:eastAsia="Calibri"/>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752F79">
        <w:rPr>
          <w:rFonts w:eastAsia="Calibri"/>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w:t>
      </w:r>
      <w:r>
        <w:rPr>
          <w:rFonts w:eastAsia="Calibri"/>
        </w:rPr>
        <w:t>цинского обслуживания, оздорови</w:t>
      </w:r>
      <w:r w:rsidRPr="00752F79">
        <w:rPr>
          <w:rFonts w:eastAsia="Calibri"/>
        </w:rPr>
        <w:t>тельных и лечебно-профилактических мероприятий, хозяйственно-бытового и санитарно-гигиенического обслуживания).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4"/>
          <w:rFonts w:eastAsia="Calibri"/>
          <w:i/>
          <w:sz w:val="24"/>
          <w:szCs w:val="24"/>
        </w:rPr>
        <w:t>Информационное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Результатом реализации указанных требований должно быть создание комфортной развивающей образовательной среды:</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752F79">
        <w:rPr>
          <w:rFonts w:eastAsia="Calibri"/>
        </w:rPr>
        <w:t>обучающихся</w:t>
      </w:r>
      <w:proofErr w:type="gramEnd"/>
      <w:r w:rsidRPr="00752F79">
        <w:rPr>
          <w:rFonts w:eastAsia="Calibri"/>
        </w:rPr>
        <w:t xml:space="preserve"> с ограниченными возможностями здоровья на данной ступени общего образования;</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w:t>
      </w:r>
      <w:proofErr w:type="gramStart"/>
      <w:r w:rsidRPr="00752F79">
        <w:rPr>
          <w:rFonts w:eastAsia="Calibri"/>
        </w:rPr>
        <w:t>обеспечивающей</w:t>
      </w:r>
      <w:proofErr w:type="gramEnd"/>
      <w:r w:rsidRPr="00752F79">
        <w:rPr>
          <w:rFonts w:eastAsia="Calibri"/>
        </w:rPr>
        <w:t xml:space="preserve"> воспитание, обучение, социальную адаптацию и интеграцию детей с ограниченными возможностями здоровья;</w:t>
      </w:r>
    </w:p>
    <w:p w:rsidR="003461F0" w:rsidRPr="00752F79" w:rsidRDefault="003461F0" w:rsidP="003461F0">
      <w:pPr>
        <w:pStyle w:val="aff"/>
        <w:tabs>
          <w:tab w:val="left" w:pos="1181"/>
        </w:tabs>
        <w:spacing w:after="100" w:afterAutospacing="1"/>
        <w:ind w:firstLine="709"/>
        <w:contextualSpacing/>
        <w:jc w:val="both"/>
        <w:rPr>
          <w:rFonts w:eastAsia="Calibri"/>
        </w:rPr>
      </w:pPr>
      <w:r w:rsidRPr="00752F79">
        <w:rPr>
          <w:rFonts w:eastAsia="Calibri"/>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461F0" w:rsidRPr="00752F79" w:rsidRDefault="003461F0" w:rsidP="003461F0">
      <w:pPr>
        <w:pStyle w:val="aff"/>
        <w:tabs>
          <w:tab w:val="left" w:pos="1190"/>
        </w:tabs>
        <w:spacing w:after="100" w:afterAutospacing="1"/>
        <w:ind w:firstLine="709"/>
        <w:contextualSpacing/>
        <w:jc w:val="both"/>
        <w:rPr>
          <w:rFonts w:eastAsia="Calibri"/>
        </w:rPr>
      </w:pPr>
      <w:proofErr w:type="gramStart"/>
      <w:r w:rsidRPr="00752F79">
        <w:rPr>
          <w:rFonts w:eastAsia="Calibri"/>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E836CD" w:rsidRDefault="00E836CD" w:rsidP="009143B2">
      <w:pPr>
        <w:pStyle w:val="3"/>
        <w:spacing w:before="0" w:after="0"/>
        <w:jc w:val="center"/>
        <w:rPr>
          <w:rFonts w:ascii="Times New Roman" w:hAnsi="Times New Roman" w:cs="Times New Roman"/>
          <w:sz w:val="22"/>
          <w:szCs w:val="22"/>
        </w:rPr>
      </w:pPr>
      <w:bookmarkStart w:id="108" w:name="_Toc414553280"/>
      <w:r w:rsidRPr="00E836CD">
        <w:rPr>
          <w:rFonts w:ascii="Times New Roman" w:hAnsi="Times New Roman" w:cs="Times New Roman"/>
          <w:sz w:val="22"/>
          <w:szCs w:val="22"/>
        </w:rPr>
        <w:t>2.4.5. Планируемые результаты коррекционной работы</w:t>
      </w:r>
      <w:bookmarkEnd w:id="108"/>
    </w:p>
    <w:p w:rsidR="009143B2" w:rsidRPr="009143B2" w:rsidRDefault="009143B2" w:rsidP="009143B2">
      <w:pPr>
        <w:rPr>
          <w:lang w:val="ru-RU"/>
        </w:rPr>
      </w:pPr>
    </w:p>
    <w:p w:rsidR="009E5011" w:rsidRDefault="00E836CD" w:rsidP="00D668A9">
      <w:pPr>
        <w:pStyle w:val="Default0"/>
        <w:ind w:firstLine="709"/>
        <w:jc w:val="both"/>
        <w:rPr>
          <w:color w:val="auto"/>
          <w:sz w:val="22"/>
          <w:szCs w:val="22"/>
        </w:rPr>
      </w:pPr>
      <w:r w:rsidRPr="00E836CD">
        <w:rPr>
          <w:sz w:val="22"/>
          <w:szCs w:val="22"/>
        </w:rPr>
        <w:t xml:space="preserve">Программа коррекционной работы предусматривает выполнение требований к результатам, определенным ФГОС ООО. </w:t>
      </w:r>
      <w:r w:rsidR="00072C34" w:rsidRPr="00072C34">
        <w:t xml:space="preserve">Результаты коррекционной работы в школе прямо пропорциональны задачам, которые </w:t>
      </w:r>
      <w:r w:rsidR="0062394F">
        <w:t xml:space="preserve">лицей </w:t>
      </w:r>
      <w:r w:rsidR="00072C34" w:rsidRPr="00072C34">
        <w:t>ставит перед собой, планируя работу с детьми с особыми образовательными потребностями</w:t>
      </w:r>
      <w:proofErr w:type="gramStart"/>
      <w:r w:rsidR="00072C34" w:rsidRPr="00072C34">
        <w:rPr>
          <w:sz w:val="28"/>
          <w:szCs w:val="28"/>
        </w:rPr>
        <w:t>.</w:t>
      </w:r>
      <w:r w:rsidR="0062394F" w:rsidRPr="00E836CD">
        <w:rPr>
          <w:color w:val="auto"/>
          <w:sz w:val="22"/>
          <w:szCs w:val="22"/>
        </w:rPr>
        <w:t>П</w:t>
      </w:r>
      <w:proofErr w:type="gramEnd"/>
      <w:r w:rsidR="0062394F" w:rsidRPr="00E836CD">
        <w:rPr>
          <w:color w:val="auto"/>
          <w:sz w:val="22"/>
          <w:szCs w:val="22"/>
        </w:rPr>
        <w:t>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D4CAC" w:rsidRPr="000D4CAC" w:rsidRDefault="000D4CAC" w:rsidP="000D4CAC">
      <w:pPr>
        <w:pStyle w:val="aff"/>
        <w:spacing w:after="0"/>
        <w:ind w:firstLine="454"/>
        <w:jc w:val="both"/>
      </w:pPr>
      <w:r w:rsidRPr="000D4CAC">
        <w:t>Результатом реализации указанных требований должно быть создание комфортной развивающей образовательной среды:</w:t>
      </w:r>
    </w:p>
    <w:p w:rsidR="000D4CAC" w:rsidRPr="000D4CAC" w:rsidRDefault="000D4CAC" w:rsidP="000D4CAC">
      <w:pPr>
        <w:pStyle w:val="aff"/>
        <w:spacing w:after="0"/>
        <w:ind w:firstLine="454"/>
        <w:jc w:val="both"/>
      </w:pPr>
      <w:r w:rsidRPr="000D4CAC">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0D4CAC">
        <w:t>обучающихся</w:t>
      </w:r>
      <w:proofErr w:type="gramEnd"/>
      <w:r w:rsidRPr="000D4CAC">
        <w:t xml:space="preserve"> с ограниченными возможностями здоровья на данно</w:t>
      </w:r>
      <w:r>
        <w:t xml:space="preserve">м уровне </w:t>
      </w:r>
      <w:r w:rsidRPr="000D4CAC">
        <w:t xml:space="preserve"> общего образования;</w:t>
      </w:r>
    </w:p>
    <w:p w:rsidR="000D4CAC" w:rsidRPr="000D4CAC" w:rsidRDefault="000D4CAC" w:rsidP="000D4CAC">
      <w:pPr>
        <w:pStyle w:val="aff"/>
        <w:spacing w:after="0"/>
        <w:ind w:firstLine="454"/>
        <w:jc w:val="both"/>
      </w:pPr>
      <w:r w:rsidRPr="000D4CAC">
        <w:t>— </w:t>
      </w:r>
      <w:proofErr w:type="gramStart"/>
      <w:r w:rsidRPr="000D4CAC">
        <w:t>обеспечивающей</w:t>
      </w:r>
      <w:proofErr w:type="gramEnd"/>
      <w:r w:rsidRPr="000D4CAC">
        <w:t xml:space="preserve"> воспитание, обучение, социальную адаптацию и интеграцию детей с ограниченными возможностями здоровья;</w:t>
      </w:r>
    </w:p>
    <w:p w:rsidR="000D4CAC" w:rsidRPr="000D4CAC" w:rsidRDefault="000D4CAC" w:rsidP="000D4CAC">
      <w:pPr>
        <w:pStyle w:val="aff"/>
        <w:spacing w:after="0"/>
        <w:ind w:firstLine="454"/>
        <w:jc w:val="both"/>
      </w:pPr>
      <w:r w:rsidRPr="000D4CA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D4CAC" w:rsidRDefault="000D4CAC" w:rsidP="000D4CAC">
      <w:pPr>
        <w:pStyle w:val="afff6"/>
        <w:ind w:firstLine="425"/>
        <w:rPr>
          <w:sz w:val="22"/>
          <w:szCs w:val="22"/>
        </w:rPr>
      </w:pPr>
      <w:r w:rsidRPr="000D4CA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r>
        <w:t>.</w:t>
      </w:r>
    </w:p>
    <w:p w:rsidR="000D4CAC" w:rsidRDefault="000D4CAC" w:rsidP="00D668A9">
      <w:pPr>
        <w:pStyle w:val="Default0"/>
        <w:ind w:firstLine="709"/>
        <w:jc w:val="both"/>
        <w:rPr>
          <w:sz w:val="22"/>
          <w:szCs w:val="22"/>
        </w:rPr>
      </w:pPr>
    </w:p>
    <w:tbl>
      <w:tblPr>
        <w:tblStyle w:val="affff6"/>
        <w:tblW w:w="0" w:type="auto"/>
        <w:tblInd w:w="120" w:type="dxa"/>
        <w:tblLook w:val="04A0" w:firstRow="1" w:lastRow="0" w:firstColumn="1" w:lastColumn="0" w:noHBand="0" w:noVBand="1"/>
      </w:tblPr>
      <w:tblGrid>
        <w:gridCol w:w="5150"/>
        <w:gridCol w:w="5151"/>
      </w:tblGrid>
      <w:tr w:rsidR="00216F44" w:rsidRPr="00CA3B39" w:rsidTr="00B43369">
        <w:tc>
          <w:tcPr>
            <w:tcW w:w="10301" w:type="dxa"/>
            <w:gridSpan w:val="2"/>
          </w:tcPr>
          <w:p w:rsidR="00216F44" w:rsidRPr="009143B2" w:rsidRDefault="009143B2" w:rsidP="009143B2">
            <w:pPr>
              <w:overflowPunct w:val="0"/>
              <w:autoSpaceDN w:val="0"/>
              <w:adjustRightInd w:val="0"/>
              <w:spacing w:line="224" w:lineRule="auto"/>
              <w:ind w:right="140"/>
              <w:jc w:val="both"/>
              <w:rPr>
                <w:sz w:val="22"/>
                <w:szCs w:val="22"/>
                <w:lang w:val="ru-RU"/>
              </w:rPr>
            </w:pPr>
            <w:r>
              <w:rPr>
                <w:b/>
                <w:bCs/>
                <w:i/>
                <w:iCs/>
                <w:lang w:val="ru-RU"/>
              </w:rPr>
              <w:t>1.</w:t>
            </w:r>
            <w:r w:rsidR="00216F44" w:rsidRPr="009143B2">
              <w:rPr>
                <w:b/>
                <w:bCs/>
                <w:i/>
                <w:iCs/>
                <w:lang w:val="ru-RU"/>
              </w:rPr>
              <w:t>Выявление и удовлетворение особых образовательных потребностей обучающихся с ограниченными возможностями</w:t>
            </w:r>
          </w:p>
        </w:tc>
      </w:tr>
      <w:tr w:rsidR="00216F44" w:rsidRPr="00CA3B39" w:rsidTr="00B43369">
        <w:tc>
          <w:tcPr>
            <w:tcW w:w="10301" w:type="dxa"/>
            <w:gridSpan w:val="2"/>
          </w:tcPr>
          <w:p w:rsidR="00216F44" w:rsidRPr="0062394F" w:rsidRDefault="00216F44" w:rsidP="00216F44">
            <w:pPr>
              <w:overflowPunct w:val="0"/>
              <w:autoSpaceDN w:val="0"/>
              <w:adjustRightInd w:val="0"/>
              <w:spacing w:line="223" w:lineRule="auto"/>
              <w:ind w:left="120" w:right="2320"/>
              <w:jc w:val="both"/>
              <w:rPr>
                <w:lang w:val="ru-RU"/>
              </w:rPr>
            </w:pPr>
            <w:r w:rsidRPr="0062394F">
              <w:rPr>
                <w:lang w:val="ru-RU"/>
              </w:rPr>
              <w:t>Своевременное выявление</w:t>
            </w:r>
            <w:r>
              <w:rPr>
                <w:lang w:val="ru-RU"/>
              </w:rPr>
              <w:t xml:space="preserve"> детей с трудностями адаптации, о</w:t>
            </w:r>
            <w:r w:rsidRPr="0062394F">
              <w:rPr>
                <w:lang w:val="ru-RU"/>
              </w:rPr>
              <w:t>бусловленными ограниченными возможностями здоровья;</w:t>
            </w:r>
          </w:p>
          <w:p w:rsidR="00216F44" w:rsidRPr="0062394F" w:rsidRDefault="00216F44" w:rsidP="00216F44">
            <w:pPr>
              <w:autoSpaceDN w:val="0"/>
              <w:adjustRightInd w:val="0"/>
              <w:spacing w:line="66" w:lineRule="exact"/>
              <w:rPr>
                <w:lang w:val="ru-RU"/>
              </w:rPr>
            </w:pPr>
          </w:p>
          <w:p w:rsidR="00216F44" w:rsidRPr="0062394F" w:rsidRDefault="00216F44" w:rsidP="009143B2">
            <w:pPr>
              <w:overflowPunct w:val="0"/>
              <w:autoSpaceDN w:val="0"/>
              <w:adjustRightInd w:val="0"/>
              <w:spacing w:line="215" w:lineRule="auto"/>
              <w:ind w:right="140"/>
              <w:jc w:val="both"/>
              <w:rPr>
                <w:lang w:val="ru-RU"/>
              </w:rPr>
            </w:pPr>
            <w:r>
              <w:rPr>
                <w:lang w:val="ru-RU"/>
              </w:rPr>
              <w:t xml:space="preserve">- </w:t>
            </w:r>
            <w:r w:rsidRPr="0062394F">
              <w:rPr>
                <w:lang w:val="ru-RU"/>
              </w:rPr>
              <w:t xml:space="preserve">определение особых образовательных потребностей детей с ограниченными возможностями </w:t>
            </w:r>
            <w:r w:rsidRPr="0062394F">
              <w:rPr>
                <w:lang w:val="ru-RU"/>
              </w:rPr>
              <w:lastRenderedPageBreak/>
              <w:t>здоровья</w:t>
            </w:r>
            <w:r>
              <w:rPr>
                <w:lang w:val="ru-RU"/>
              </w:rPr>
              <w:t>, создание «Банка данных» обучающихся с ОВЗ</w:t>
            </w:r>
            <w:r w:rsidR="009143B2">
              <w:rPr>
                <w:lang w:val="ru-RU"/>
              </w:rPr>
              <w:t>и детей-инвалидов</w:t>
            </w:r>
            <w:r w:rsidRPr="0062394F">
              <w:rPr>
                <w:lang w:val="ru-RU"/>
              </w:rPr>
              <w:t xml:space="preserve">; </w:t>
            </w:r>
          </w:p>
          <w:p w:rsidR="00216F44" w:rsidRPr="0062394F" w:rsidRDefault="00216F44" w:rsidP="00216F44">
            <w:pPr>
              <w:autoSpaceDN w:val="0"/>
              <w:adjustRightInd w:val="0"/>
              <w:spacing w:line="66" w:lineRule="exact"/>
              <w:jc w:val="both"/>
              <w:rPr>
                <w:lang w:val="ru-RU"/>
              </w:rPr>
            </w:pPr>
          </w:p>
          <w:p w:rsidR="00216F44" w:rsidRDefault="00216F44" w:rsidP="00216F44">
            <w:pPr>
              <w:overflowPunct w:val="0"/>
              <w:autoSpaceDN w:val="0"/>
              <w:adjustRightInd w:val="0"/>
              <w:spacing w:line="224" w:lineRule="auto"/>
              <w:ind w:right="140"/>
              <w:jc w:val="both"/>
              <w:rPr>
                <w:sz w:val="22"/>
                <w:szCs w:val="22"/>
                <w:lang w:val="ru-RU"/>
              </w:rPr>
            </w:pPr>
            <w:r>
              <w:rPr>
                <w:lang w:val="ru-RU"/>
              </w:rPr>
              <w:t xml:space="preserve">- </w:t>
            </w:r>
            <w:r w:rsidRPr="0062394F">
              <w:rPr>
                <w:lang w:val="ru-RU"/>
              </w:rPr>
              <w:t>определение особенностей организации образовательного процесса для рассматриваемой категории детей в соответствии</w:t>
            </w:r>
            <w:r w:rsidRPr="009764BA">
              <w:rPr>
                <w:lang w:val="ru-RU"/>
              </w:rPr>
              <w:t>с индивидуальными особенностями каждого ребѐнка, структурой нарушения развития и степенью его выраженности.</w:t>
            </w:r>
          </w:p>
        </w:tc>
      </w:tr>
      <w:tr w:rsidR="00216F44" w:rsidRPr="00CA3B39" w:rsidTr="00B43369">
        <w:tc>
          <w:tcPr>
            <w:tcW w:w="10301" w:type="dxa"/>
            <w:gridSpan w:val="2"/>
          </w:tcPr>
          <w:p w:rsidR="00216F44" w:rsidRPr="00216F44" w:rsidRDefault="009143B2" w:rsidP="004D384E">
            <w:pPr>
              <w:overflowPunct w:val="0"/>
              <w:autoSpaceDN w:val="0"/>
              <w:adjustRightInd w:val="0"/>
              <w:spacing w:line="224" w:lineRule="auto"/>
              <w:ind w:right="140"/>
              <w:jc w:val="both"/>
              <w:rPr>
                <w:sz w:val="22"/>
                <w:szCs w:val="22"/>
                <w:lang w:val="ru-RU"/>
              </w:rPr>
            </w:pPr>
            <w:r>
              <w:rPr>
                <w:b/>
                <w:bCs/>
                <w:i/>
                <w:iCs/>
                <w:lang w:val="ru-RU"/>
              </w:rPr>
              <w:lastRenderedPageBreak/>
              <w:t>2.</w:t>
            </w:r>
            <w:r w:rsidR="00216F44" w:rsidRPr="00216F44">
              <w:rPr>
                <w:b/>
                <w:bCs/>
                <w:i/>
                <w:iCs/>
                <w:lang w:val="ru-RU"/>
              </w:rPr>
              <w:t>Реализация комплексного индивидуально</w:t>
            </w:r>
            <w:r w:rsidR="00B43369">
              <w:rPr>
                <w:b/>
                <w:bCs/>
                <w:i/>
                <w:iCs/>
                <w:lang w:val="ru-RU"/>
              </w:rPr>
              <w:t>-</w:t>
            </w:r>
            <w:r w:rsidR="00216F44" w:rsidRPr="00216F44">
              <w:rPr>
                <w:b/>
                <w:bCs/>
                <w:i/>
                <w:iCs/>
                <w:lang w:val="ru-RU"/>
              </w:rPr>
              <w:t>ориентированного психолого-медико-</w:t>
            </w:r>
            <w:r w:rsidR="004D384E">
              <w:rPr>
                <w:b/>
                <w:bCs/>
                <w:i/>
                <w:iCs/>
                <w:lang w:val="ru-RU"/>
              </w:rPr>
              <w:t xml:space="preserve">социального </w:t>
            </w:r>
            <w:r w:rsidR="00216F44" w:rsidRPr="00216F44">
              <w:rPr>
                <w:b/>
                <w:bCs/>
                <w:i/>
                <w:iCs/>
                <w:lang w:val="ru-RU"/>
              </w:rPr>
              <w:t xml:space="preserve"> сопровождения в условиях образовательного процесса</w:t>
            </w:r>
          </w:p>
        </w:tc>
      </w:tr>
      <w:tr w:rsidR="00216F44" w:rsidTr="00216F44">
        <w:tc>
          <w:tcPr>
            <w:tcW w:w="5150" w:type="dxa"/>
          </w:tcPr>
          <w:p w:rsidR="00216F44" w:rsidRPr="009764BA" w:rsidRDefault="00216F44" w:rsidP="00216F44">
            <w:pPr>
              <w:autoSpaceDN w:val="0"/>
              <w:adjustRightInd w:val="0"/>
              <w:spacing w:line="306" w:lineRule="exact"/>
              <w:rPr>
                <w:lang w:val="ru-RU"/>
              </w:rPr>
            </w:pPr>
            <w:r>
              <w:rPr>
                <w:lang w:val="ru-RU"/>
              </w:rPr>
              <w:t>Первичная и углубленная диагностика  детей с ОВЗ, детей-инвалидов.</w:t>
            </w:r>
          </w:p>
          <w:p w:rsidR="00216F44" w:rsidRDefault="00216F44" w:rsidP="00072C34">
            <w:pPr>
              <w:overflowPunct w:val="0"/>
              <w:autoSpaceDN w:val="0"/>
              <w:adjustRightInd w:val="0"/>
              <w:spacing w:line="224" w:lineRule="auto"/>
              <w:ind w:right="140"/>
              <w:jc w:val="both"/>
              <w:rPr>
                <w:sz w:val="22"/>
                <w:szCs w:val="22"/>
                <w:lang w:val="ru-RU"/>
              </w:rPr>
            </w:pPr>
          </w:p>
        </w:tc>
        <w:tc>
          <w:tcPr>
            <w:tcW w:w="5151" w:type="dxa"/>
          </w:tcPr>
          <w:p w:rsidR="00216F44" w:rsidRDefault="00216F44" w:rsidP="00072C34">
            <w:pPr>
              <w:overflowPunct w:val="0"/>
              <w:autoSpaceDN w:val="0"/>
              <w:adjustRightInd w:val="0"/>
              <w:spacing w:line="224" w:lineRule="auto"/>
              <w:ind w:right="140"/>
              <w:jc w:val="both"/>
              <w:rPr>
                <w:sz w:val="22"/>
                <w:szCs w:val="22"/>
                <w:lang w:val="ru-RU"/>
              </w:rPr>
            </w:pPr>
            <w:r>
              <w:rPr>
                <w:lang w:val="ru-RU"/>
              </w:rPr>
              <w:t>Получение объективной информации об организованности ребенка, умении учиться, особенности личности на основании диагностической информации специалистов разного профиля.  Выявление нарушений в поведении.</w:t>
            </w:r>
          </w:p>
        </w:tc>
      </w:tr>
      <w:tr w:rsidR="00216F44" w:rsidRPr="00CA3B39" w:rsidTr="00216F44">
        <w:tc>
          <w:tcPr>
            <w:tcW w:w="5150" w:type="dxa"/>
          </w:tcPr>
          <w:p w:rsidR="002C2DDD" w:rsidRPr="009E62F7" w:rsidRDefault="002C2DDD" w:rsidP="002C2DDD">
            <w:pPr>
              <w:suppressAutoHyphens w:val="0"/>
              <w:overflowPunct w:val="0"/>
              <w:autoSpaceDN w:val="0"/>
              <w:adjustRightInd w:val="0"/>
              <w:jc w:val="both"/>
              <w:rPr>
                <w:rFonts w:ascii="Symbol" w:hAnsi="Symbol" w:cs="Symbol"/>
                <w:sz w:val="28"/>
                <w:szCs w:val="28"/>
                <w:lang w:val="ru-RU"/>
              </w:rPr>
            </w:pPr>
            <w:r>
              <w:rPr>
                <w:lang w:val="ru-RU"/>
              </w:rPr>
              <w:t>П</w:t>
            </w:r>
            <w:r w:rsidRPr="009E62F7">
              <w:rPr>
                <w:lang w:val="ru-RU"/>
              </w:rPr>
              <w:t>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sidRPr="009E62F7">
              <w:rPr>
                <w:sz w:val="28"/>
                <w:szCs w:val="28"/>
                <w:lang w:val="ru-RU"/>
              </w:rPr>
              <w:t>.</w:t>
            </w:r>
          </w:p>
          <w:p w:rsidR="00216F44" w:rsidRDefault="00216F44" w:rsidP="00133C91">
            <w:pPr>
              <w:autoSpaceDN w:val="0"/>
              <w:adjustRightInd w:val="0"/>
              <w:rPr>
                <w:sz w:val="22"/>
                <w:szCs w:val="22"/>
                <w:lang w:val="ru-RU"/>
              </w:rPr>
            </w:pPr>
          </w:p>
        </w:tc>
        <w:tc>
          <w:tcPr>
            <w:tcW w:w="5151" w:type="dxa"/>
          </w:tcPr>
          <w:p w:rsidR="00F632C3" w:rsidRDefault="002C2DDD" w:rsidP="00F632C3">
            <w:pPr>
              <w:autoSpaceDN w:val="0"/>
              <w:adjustRightInd w:val="0"/>
              <w:jc w:val="both"/>
              <w:rPr>
                <w:sz w:val="22"/>
                <w:szCs w:val="22"/>
                <w:lang w:val="ru-RU"/>
              </w:rPr>
            </w:pPr>
            <w:r>
              <w:rPr>
                <w:lang w:val="ru-RU"/>
              </w:rPr>
              <w:t>Оказание</w:t>
            </w:r>
            <w:r w:rsidRPr="00216F44">
              <w:rPr>
                <w:lang w:val="ru-RU"/>
              </w:rPr>
              <w:t xml:space="preserve"> консультативной и методической помощи</w:t>
            </w:r>
            <w:r>
              <w:rPr>
                <w:lang w:val="ru-RU"/>
              </w:rPr>
              <w:t xml:space="preserve"> родителям (законным</w:t>
            </w:r>
            <w:r w:rsidRPr="00216F44">
              <w:rPr>
                <w:lang w:val="ru-RU"/>
              </w:rPr>
              <w:t xml:space="preserve"> представителям)</w:t>
            </w:r>
            <w:r>
              <w:rPr>
                <w:lang w:val="ru-RU"/>
              </w:rPr>
              <w:t>,  п</w:t>
            </w:r>
            <w:r w:rsidR="00216F44">
              <w:rPr>
                <w:lang w:val="ru-RU"/>
              </w:rPr>
              <w:t>роведение</w:t>
            </w:r>
            <w:r w:rsidR="00216F44" w:rsidRPr="009E5011">
              <w:rPr>
                <w:lang w:val="ru-RU"/>
              </w:rPr>
              <w:t xml:space="preserve"> консультаций, бесед</w:t>
            </w:r>
            <w:r w:rsidR="00216F44">
              <w:rPr>
                <w:lang w:val="ru-RU"/>
              </w:rPr>
              <w:t>, семинаров, тренингов</w:t>
            </w:r>
            <w:r>
              <w:rPr>
                <w:lang w:val="ru-RU"/>
              </w:rPr>
              <w:t xml:space="preserve"> с родителям</w:t>
            </w:r>
            <w:proofErr w:type="gramStart"/>
            <w:r>
              <w:rPr>
                <w:lang w:val="ru-RU"/>
              </w:rPr>
              <w:t>и</w:t>
            </w:r>
            <w:r w:rsidR="00216F44" w:rsidRPr="00216F44">
              <w:rPr>
                <w:lang w:val="ru-RU"/>
              </w:rPr>
              <w:t>(</w:t>
            </w:r>
            <w:proofErr w:type="gramEnd"/>
            <w:r w:rsidR="00216F44" w:rsidRPr="00216F44">
              <w:rPr>
                <w:lang w:val="ru-RU"/>
              </w:rPr>
              <w:t>законным</w:t>
            </w:r>
            <w:r w:rsidR="00216F44">
              <w:rPr>
                <w:lang w:val="ru-RU"/>
              </w:rPr>
              <w:t>и</w:t>
            </w:r>
            <w:r w:rsidR="00216F44" w:rsidRPr="00216F44">
              <w:rPr>
                <w:lang w:val="ru-RU"/>
              </w:rPr>
              <w:t xml:space="preserve"> представителям</w:t>
            </w:r>
            <w:r w:rsidR="00216F44">
              <w:rPr>
                <w:lang w:val="ru-RU"/>
              </w:rPr>
              <w:t>и</w:t>
            </w:r>
            <w:r w:rsidR="00216F44" w:rsidRPr="00216F44">
              <w:rPr>
                <w:lang w:val="ru-RU"/>
              </w:rPr>
              <w:t>) детей</w:t>
            </w:r>
            <w:r w:rsidR="00216F44" w:rsidRPr="00896396">
              <w:rPr>
                <w:lang w:val="ru-RU"/>
              </w:rPr>
              <w:t xml:space="preserve">с </w:t>
            </w:r>
            <w:r w:rsidR="00216F44">
              <w:rPr>
                <w:lang w:val="ru-RU"/>
              </w:rPr>
              <w:t xml:space="preserve">ОВЗ </w:t>
            </w:r>
            <w:r w:rsidR="00216F44" w:rsidRPr="00896396">
              <w:rPr>
                <w:lang w:val="ru-RU"/>
              </w:rPr>
              <w:t xml:space="preserve">по медицинским, </w:t>
            </w:r>
            <w:r w:rsidR="00216F44">
              <w:rPr>
                <w:lang w:val="ru-RU"/>
              </w:rPr>
              <w:t xml:space="preserve">психологическим, </w:t>
            </w:r>
            <w:r w:rsidR="00216F44" w:rsidRPr="00896396">
              <w:rPr>
                <w:lang w:val="ru-RU"/>
              </w:rPr>
              <w:t>социальным, правовым и другимвопросам.</w:t>
            </w:r>
          </w:p>
        </w:tc>
      </w:tr>
      <w:tr w:rsidR="00216F44" w:rsidRPr="00CA3B39" w:rsidTr="00216F44">
        <w:tc>
          <w:tcPr>
            <w:tcW w:w="5150" w:type="dxa"/>
          </w:tcPr>
          <w:p w:rsidR="00216F44" w:rsidRDefault="00276A3A" w:rsidP="009143B2">
            <w:pPr>
              <w:autoSpaceDN w:val="0"/>
              <w:adjustRightInd w:val="0"/>
              <w:jc w:val="both"/>
              <w:rPr>
                <w:sz w:val="22"/>
                <w:szCs w:val="22"/>
                <w:lang w:val="ru-RU"/>
              </w:rPr>
            </w:pPr>
            <w:r>
              <w:rPr>
                <w:lang w:val="ru-RU"/>
              </w:rPr>
              <w:t>Психолого-педагогическое сопровождение детей с ОВЗ</w:t>
            </w:r>
            <w:r w:rsidR="009143B2">
              <w:rPr>
                <w:lang w:val="ru-RU"/>
              </w:rPr>
              <w:t xml:space="preserve"> и детей-инвалидов</w:t>
            </w:r>
            <w:r>
              <w:rPr>
                <w:lang w:val="ru-RU"/>
              </w:rPr>
              <w:t xml:space="preserve">. </w:t>
            </w:r>
          </w:p>
        </w:tc>
        <w:tc>
          <w:tcPr>
            <w:tcW w:w="5151" w:type="dxa"/>
          </w:tcPr>
          <w:p w:rsidR="00216F44" w:rsidRDefault="00216F44" w:rsidP="009143B2">
            <w:pPr>
              <w:autoSpaceDN w:val="0"/>
              <w:adjustRightInd w:val="0"/>
              <w:jc w:val="both"/>
              <w:rPr>
                <w:lang w:val="ru-RU"/>
              </w:rPr>
            </w:pPr>
            <w:r>
              <w:rPr>
                <w:lang w:val="ru-RU"/>
              </w:rPr>
              <w:t>Разработка</w:t>
            </w:r>
            <w:r w:rsidR="00387E86">
              <w:rPr>
                <w:lang w:val="ru-RU"/>
              </w:rPr>
              <w:t xml:space="preserve"> и реализация </w:t>
            </w:r>
            <w:r>
              <w:rPr>
                <w:lang w:val="ru-RU"/>
              </w:rPr>
              <w:t xml:space="preserve">плана консультативной работы </w:t>
            </w:r>
            <w:r w:rsidR="00B43369">
              <w:rPr>
                <w:lang w:val="ru-RU"/>
              </w:rPr>
              <w:t xml:space="preserve">педагогом-психологом  </w:t>
            </w:r>
            <w:r w:rsidR="00D668A9">
              <w:rPr>
                <w:lang w:val="ru-RU"/>
              </w:rPr>
              <w:t xml:space="preserve">для  </w:t>
            </w:r>
            <w:proofErr w:type="gramStart"/>
            <w:r w:rsidR="00D668A9">
              <w:rPr>
                <w:lang w:val="ru-RU"/>
              </w:rPr>
              <w:t>обучающих</w:t>
            </w:r>
            <w:r>
              <w:rPr>
                <w:lang w:val="ru-RU"/>
              </w:rPr>
              <w:t>ся</w:t>
            </w:r>
            <w:proofErr w:type="gramEnd"/>
            <w:r>
              <w:rPr>
                <w:lang w:val="ru-RU"/>
              </w:rPr>
              <w:t xml:space="preserve"> с ОВЗ. </w:t>
            </w:r>
          </w:p>
          <w:p w:rsidR="00B43369" w:rsidRDefault="00B43369" w:rsidP="009143B2">
            <w:pPr>
              <w:autoSpaceDN w:val="0"/>
              <w:adjustRightInd w:val="0"/>
              <w:jc w:val="both"/>
              <w:rPr>
                <w:lang w:val="ru-RU"/>
              </w:rPr>
            </w:pPr>
            <w:r w:rsidRPr="00896396">
              <w:rPr>
                <w:lang w:val="ru-RU"/>
              </w:rPr>
              <w:t xml:space="preserve">Разработка и реализация индивидуальных и групповых занятий для детей с </w:t>
            </w:r>
            <w:proofErr w:type="gramStart"/>
            <w:r w:rsidRPr="00896396">
              <w:rPr>
                <w:lang w:val="ru-RU"/>
              </w:rPr>
              <w:t>выраженными</w:t>
            </w:r>
            <w:proofErr w:type="gramEnd"/>
            <w:r w:rsidRPr="00896396">
              <w:rPr>
                <w:lang w:val="ru-RU"/>
              </w:rPr>
              <w:t xml:space="preserve"> нарушениямифизического и психологического развития</w:t>
            </w:r>
            <w:r>
              <w:rPr>
                <w:lang w:val="ru-RU"/>
              </w:rPr>
              <w:t xml:space="preserve">. </w:t>
            </w:r>
          </w:p>
          <w:p w:rsidR="00216F44" w:rsidRDefault="00216F44" w:rsidP="009143B2">
            <w:pPr>
              <w:autoSpaceDN w:val="0"/>
              <w:adjustRightInd w:val="0"/>
              <w:jc w:val="both"/>
              <w:rPr>
                <w:sz w:val="22"/>
                <w:szCs w:val="22"/>
                <w:lang w:val="ru-RU"/>
              </w:rPr>
            </w:pPr>
            <w:r>
              <w:rPr>
                <w:lang w:val="ru-RU"/>
              </w:rPr>
              <w:t>Разработка рекомендаций, проведение тренингов, приемов и упражнений индивидуально и в группе</w:t>
            </w:r>
            <w:r w:rsidR="00276A3A">
              <w:rPr>
                <w:lang w:val="ru-RU"/>
              </w:rPr>
              <w:t xml:space="preserve"> для  детей с ОВЗ</w:t>
            </w:r>
            <w:r>
              <w:rPr>
                <w:lang w:val="ru-RU"/>
              </w:rPr>
              <w:t xml:space="preserve">. </w:t>
            </w:r>
          </w:p>
        </w:tc>
      </w:tr>
      <w:tr w:rsidR="00216F44" w:rsidRPr="00F632C3" w:rsidTr="00216F44">
        <w:tc>
          <w:tcPr>
            <w:tcW w:w="5150" w:type="dxa"/>
          </w:tcPr>
          <w:p w:rsidR="004C63C8" w:rsidRPr="009E62F7" w:rsidRDefault="004C63C8" w:rsidP="009143B2">
            <w:pPr>
              <w:suppressAutoHyphens w:val="0"/>
              <w:overflowPunct w:val="0"/>
              <w:autoSpaceDN w:val="0"/>
              <w:adjustRightInd w:val="0"/>
              <w:jc w:val="both"/>
              <w:rPr>
                <w:rFonts w:ascii="Symbol" w:hAnsi="Symbol" w:cs="Symbol"/>
                <w:lang w:val="ru-RU"/>
              </w:rPr>
            </w:pPr>
            <w:r>
              <w:rPr>
                <w:lang w:val="ru-RU"/>
              </w:rPr>
              <w:t>Р</w:t>
            </w:r>
            <w:r w:rsidRPr="009E62F7">
              <w:rPr>
                <w:lang w:val="ru-RU"/>
              </w:rPr>
              <w:t xml:space="preserve">азработка и реализация индивидуальных образовательных траекторий обучающихся с ОВЗ </w:t>
            </w:r>
          </w:p>
          <w:p w:rsidR="004C63C8" w:rsidRPr="009E62F7" w:rsidRDefault="004C63C8" w:rsidP="009143B2">
            <w:pPr>
              <w:autoSpaceDN w:val="0"/>
              <w:adjustRightInd w:val="0"/>
              <w:spacing w:line="252" w:lineRule="exact"/>
              <w:jc w:val="both"/>
              <w:rPr>
                <w:rFonts w:ascii="Symbol" w:hAnsi="Symbol" w:cs="Symbol"/>
                <w:lang w:val="ru-RU"/>
              </w:rPr>
            </w:pPr>
          </w:p>
          <w:p w:rsidR="00216F44" w:rsidRDefault="00216F44" w:rsidP="009143B2">
            <w:pPr>
              <w:autoSpaceDN w:val="0"/>
              <w:adjustRightInd w:val="0"/>
              <w:spacing w:line="306" w:lineRule="exact"/>
              <w:jc w:val="both"/>
              <w:rPr>
                <w:sz w:val="22"/>
                <w:szCs w:val="22"/>
                <w:lang w:val="ru-RU"/>
              </w:rPr>
            </w:pPr>
          </w:p>
        </w:tc>
        <w:tc>
          <w:tcPr>
            <w:tcW w:w="5151" w:type="dxa"/>
          </w:tcPr>
          <w:p w:rsidR="00F632C3" w:rsidRDefault="00F632C3" w:rsidP="00F632C3">
            <w:pPr>
              <w:autoSpaceDN w:val="0"/>
              <w:adjustRightInd w:val="0"/>
              <w:jc w:val="both"/>
              <w:rPr>
                <w:lang w:val="ru-RU"/>
              </w:rPr>
            </w:pPr>
            <w:r>
              <w:rPr>
                <w:lang w:val="ru-RU"/>
              </w:rPr>
              <w:t xml:space="preserve">Консультирование </w:t>
            </w:r>
            <w:proofErr w:type="gramStart"/>
            <w:r>
              <w:rPr>
                <w:lang w:val="ru-RU"/>
              </w:rPr>
              <w:t>обучающихся</w:t>
            </w:r>
            <w:proofErr w:type="gramEnd"/>
            <w:r>
              <w:rPr>
                <w:lang w:val="ru-RU"/>
              </w:rPr>
              <w:t xml:space="preserve"> по выявленным проблемам, оказание превентивной помощи с целью  значительного</w:t>
            </w:r>
          </w:p>
          <w:p w:rsidR="00F632C3" w:rsidRPr="00511A80" w:rsidRDefault="000B70C5" w:rsidP="00F632C3">
            <w:pPr>
              <w:autoSpaceDN w:val="0"/>
              <w:adjustRightInd w:val="0"/>
              <w:jc w:val="both"/>
              <w:rPr>
                <w:lang w:val="ru-RU"/>
              </w:rPr>
            </w:pPr>
            <w:r>
              <w:rPr>
                <w:lang w:val="ru-RU"/>
              </w:rPr>
              <w:t>п</w:t>
            </w:r>
            <w:r w:rsidR="00F632C3" w:rsidRPr="00511A80">
              <w:rPr>
                <w:lang w:val="ru-RU"/>
              </w:rPr>
              <w:t>онижени</w:t>
            </w:r>
            <w:r w:rsidR="00F632C3">
              <w:rPr>
                <w:lang w:val="ru-RU"/>
              </w:rPr>
              <w:t>яуровня тревожности детей, формирования  реальной</w:t>
            </w:r>
            <w:r w:rsidR="00F632C3" w:rsidRPr="00511A80">
              <w:rPr>
                <w:lang w:val="ru-RU"/>
              </w:rPr>
              <w:t xml:space="preserve"> (адекватн</w:t>
            </w:r>
            <w:r w:rsidR="00F632C3">
              <w:rPr>
                <w:lang w:val="ru-RU"/>
              </w:rPr>
              <w:t>ой</w:t>
            </w:r>
            <w:r w:rsidR="00F632C3" w:rsidRPr="00511A80">
              <w:rPr>
                <w:lang w:val="ru-RU"/>
              </w:rPr>
              <w:t>) самооценк</w:t>
            </w:r>
            <w:r w:rsidR="00F632C3">
              <w:rPr>
                <w:lang w:val="ru-RU"/>
              </w:rPr>
              <w:t>и</w:t>
            </w:r>
            <w:r w:rsidR="00F632C3" w:rsidRPr="00511A80">
              <w:rPr>
                <w:lang w:val="ru-RU"/>
              </w:rPr>
              <w:t xml:space="preserve"> учащихся</w:t>
            </w:r>
            <w:r w:rsidR="00F632C3">
              <w:rPr>
                <w:lang w:val="ru-RU"/>
              </w:rPr>
              <w:t xml:space="preserve"> положительной учебной мотивации, эмоциональнго</w:t>
            </w:r>
            <w:r w:rsidR="00F632C3" w:rsidRPr="00511A80">
              <w:rPr>
                <w:lang w:val="ru-RU"/>
              </w:rPr>
              <w:t xml:space="preserve"> фон</w:t>
            </w:r>
            <w:r w:rsidR="00F632C3">
              <w:rPr>
                <w:lang w:val="ru-RU"/>
              </w:rPr>
              <w:t>а</w:t>
            </w:r>
            <w:r w:rsidR="00F632C3" w:rsidRPr="00511A80">
              <w:rPr>
                <w:lang w:val="ru-RU"/>
              </w:rPr>
              <w:t>.</w:t>
            </w:r>
          </w:p>
          <w:p w:rsidR="00216F44" w:rsidRDefault="00216F44" w:rsidP="009143B2">
            <w:pPr>
              <w:overflowPunct w:val="0"/>
              <w:autoSpaceDN w:val="0"/>
              <w:adjustRightInd w:val="0"/>
              <w:spacing w:line="224" w:lineRule="auto"/>
              <w:ind w:right="140"/>
              <w:jc w:val="both"/>
              <w:rPr>
                <w:lang w:val="ru-RU"/>
              </w:rPr>
            </w:pPr>
            <w:r>
              <w:rPr>
                <w:lang w:val="ru-RU"/>
              </w:rPr>
              <w:t>Формирование умения</w:t>
            </w:r>
            <w:r w:rsidRPr="00CD5883">
              <w:rPr>
                <w:lang w:val="ru-RU"/>
              </w:rPr>
              <w:t xml:space="preserve"> применять адекватные способы</w:t>
            </w:r>
            <w:r>
              <w:rPr>
                <w:lang w:val="ru-RU"/>
              </w:rPr>
              <w:t xml:space="preserve"> психологической защиты детьми.</w:t>
            </w:r>
          </w:p>
          <w:p w:rsidR="00F632C3" w:rsidRDefault="00216F44" w:rsidP="002E59A2">
            <w:pPr>
              <w:autoSpaceDN w:val="0"/>
              <w:adjustRightInd w:val="0"/>
              <w:jc w:val="both"/>
              <w:rPr>
                <w:sz w:val="22"/>
                <w:szCs w:val="22"/>
                <w:lang w:val="ru-RU"/>
              </w:rPr>
            </w:pPr>
            <w:r>
              <w:rPr>
                <w:lang w:val="ru-RU"/>
              </w:rPr>
              <w:t>Формирование адекватной реакции на неуспех, похвалу, безболезненное отношение к критике, попытка исправить ошибки и неудачи, не подчеркивать их недостатки</w:t>
            </w:r>
            <w:r w:rsidR="002F02E0">
              <w:rPr>
                <w:lang w:val="ru-RU"/>
              </w:rPr>
              <w:t xml:space="preserve">, </w:t>
            </w:r>
            <w:r w:rsidR="002F02E0" w:rsidRPr="00320AD2">
              <w:rPr>
                <w:lang w:val="ru-RU"/>
              </w:rPr>
              <w:t>быстрая адаптация к новым ситуация</w:t>
            </w:r>
            <w:r w:rsidR="002F02E0">
              <w:rPr>
                <w:lang w:val="ru-RU"/>
              </w:rPr>
              <w:t>м</w:t>
            </w:r>
            <w:r w:rsidR="002F02E0" w:rsidRPr="00320AD2">
              <w:rPr>
                <w:lang w:val="ru-RU"/>
              </w:rPr>
              <w:t>, самостоятельность; умение выделить свои положительные и отрицательные стороны</w:t>
            </w:r>
            <w:r w:rsidR="002F02E0">
              <w:rPr>
                <w:lang w:val="ru-RU"/>
              </w:rPr>
              <w:t>; оптимизм, отсутствие чувства неуверенности и</w:t>
            </w:r>
            <w:r w:rsidR="00B21059">
              <w:rPr>
                <w:lang w:val="ru-RU"/>
              </w:rPr>
              <w:t xml:space="preserve"> неудачи, в</w:t>
            </w:r>
            <w:r w:rsidR="002F02E0">
              <w:rPr>
                <w:lang w:val="ru-RU"/>
              </w:rPr>
              <w:t>ыраженная познавательная активность  ребенка н</w:t>
            </w:r>
            <w:r w:rsidR="00B21059">
              <w:rPr>
                <w:lang w:val="ru-RU"/>
              </w:rPr>
              <w:t xml:space="preserve">а уроках и во внеурочное время, </w:t>
            </w:r>
            <w:r w:rsidR="00F632C3" w:rsidRPr="009764BA">
              <w:rPr>
                <w:lang w:val="ru-RU"/>
              </w:rPr>
              <w:t>желание   взаимодействовать   со сверстниками и со взрослыми</w:t>
            </w:r>
            <w:proofErr w:type="gramStart"/>
            <w:r w:rsidR="00F632C3" w:rsidRPr="009764BA">
              <w:rPr>
                <w:lang w:val="ru-RU"/>
              </w:rPr>
              <w:t>.</w:t>
            </w:r>
            <w:r w:rsidR="002F02E0">
              <w:rPr>
                <w:lang w:val="ru-RU"/>
              </w:rPr>
              <w:t>У</w:t>
            </w:r>
            <w:proofErr w:type="gramEnd"/>
            <w:r w:rsidR="002F02E0">
              <w:rPr>
                <w:lang w:val="ru-RU"/>
              </w:rPr>
              <w:t xml:space="preserve">частие во внеклассных мероприятиях. Доверительное </w:t>
            </w:r>
            <w:r w:rsidR="002F02E0">
              <w:rPr>
                <w:lang w:val="ru-RU"/>
              </w:rPr>
              <w:lastRenderedPageBreak/>
              <w:t>отношение с учителем.</w:t>
            </w:r>
          </w:p>
        </w:tc>
      </w:tr>
      <w:tr w:rsidR="00216F44" w:rsidRPr="00CA3B39" w:rsidTr="00216F44">
        <w:tc>
          <w:tcPr>
            <w:tcW w:w="5150" w:type="dxa"/>
          </w:tcPr>
          <w:p w:rsidR="00216F44" w:rsidRDefault="00C92B15" w:rsidP="00276A3A">
            <w:pPr>
              <w:overflowPunct w:val="0"/>
              <w:autoSpaceDN w:val="0"/>
              <w:adjustRightInd w:val="0"/>
              <w:spacing w:line="224" w:lineRule="auto"/>
              <w:ind w:right="140"/>
              <w:jc w:val="both"/>
              <w:rPr>
                <w:sz w:val="22"/>
                <w:szCs w:val="22"/>
                <w:lang w:val="ru-RU"/>
              </w:rPr>
            </w:pPr>
            <w:r w:rsidRPr="00511A80">
              <w:rPr>
                <w:lang w:val="ru-RU"/>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5151" w:type="dxa"/>
          </w:tcPr>
          <w:p w:rsidR="00C92B15" w:rsidRDefault="00C92B15" w:rsidP="009143B2">
            <w:pPr>
              <w:autoSpaceDN w:val="0"/>
              <w:adjustRightInd w:val="0"/>
              <w:jc w:val="both"/>
              <w:rPr>
                <w:lang w:val="ru-RU"/>
              </w:rPr>
            </w:pPr>
            <w:r>
              <w:rPr>
                <w:lang w:val="ru-RU"/>
              </w:rPr>
              <w:t xml:space="preserve">Реализация договоров социального партнерства лицея с учреждениями дополнительного образования. </w:t>
            </w:r>
          </w:p>
          <w:p w:rsidR="00216F44" w:rsidRDefault="00216F44" w:rsidP="009143B2">
            <w:pPr>
              <w:autoSpaceDN w:val="0"/>
              <w:adjustRightInd w:val="0"/>
              <w:jc w:val="both"/>
              <w:rPr>
                <w:sz w:val="22"/>
                <w:szCs w:val="22"/>
                <w:lang w:val="ru-RU"/>
              </w:rPr>
            </w:pPr>
          </w:p>
        </w:tc>
      </w:tr>
      <w:tr w:rsidR="00276A3A" w:rsidRPr="00CA3B39" w:rsidTr="00216F44">
        <w:tc>
          <w:tcPr>
            <w:tcW w:w="5150" w:type="dxa"/>
          </w:tcPr>
          <w:p w:rsidR="00276A3A" w:rsidRPr="00511A80" w:rsidRDefault="00524B74" w:rsidP="00072C34">
            <w:pPr>
              <w:overflowPunct w:val="0"/>
              <w:autoSpaceDN w:val="0"/>
              <w:adjustRightInd w:val="0"/>
              <w:spacing w:line="224" w:lineRule="auto"/>
              <w:ind w:right="140"/>
              <w:jc w:val="both"/>
              <w:rPr>
                <w:lang w:val="ru-RU"/>
              </w:rPr>
            </w:pPr>
            <w:r>
              <w:rPr>
                <w:lang w:val="ru-RU"/>
              </w:rPr>
              <w:t xml:space="preserve">Разработка </w:t>
            </w:r>
            <w:r w:rsidR="00276A3A">
              <w:rPr>
                <w:lang w:val="ru-RU"/>
              </w:rPr>
              <w:t>системы мероприятий по социальной адаптации детей с ОВЗ.</w:t>
            </w:r>
          </w:p>
        </w:tc>
        <w:tc>
          <w:tcPr>
            <w:tcW w:w="5151" w:type="dxa"/>
          </w:tcPr>
          <w:p w:rsidR="00276A3A" w:rsidRDefault="00276A3A" w:rsidP="00276A3A">
            <w:pPr>
              <w:suppressAutoHyphens w:val="0"/>
              <w:overflowPunct w:val="0"/>
              <w:autoSpaceDN w:val="0"/>
              <w:adjustRightInd w:val="0"/>
              <w:jc w:val="both"/>
              <w:rPr>
                <w:lang w:val="ru-RU"/>
              </w:rPr>
            </w:pPr>
            <w:proofErr w:type="gramStart"/>
            <w:r>
              <w:rPr>
                <w:lang w:val="ru-RU"/>
              </w:rPr>
              <w:t>У</w:t>
            </w:r>
            <w:r w:rsidRPr="009E62F7">
              <w:rPr>
                <w:lang w:val="ru-RU"/>
              </w:rPr>
              <w:t>спешная адаптация обучающихся с ограниченными возможностями здоровья к условиям образовательной среды</w:t>
            </w:r>
            <w:r>
              <w:rPr>
                <w:lang w:val="ru-RU"/>
              </w:rPr>
              <w:t xml:space="preserve"> лицея</w:t>
            </w:r>
            <w:r w:rsidRPr="009E62F7">
              <w:rPr>
                <w:lang w:val="ru-RU"/>
              </w:rPr>
              <w:t>, расширение адаптивных возможнос</w:t>
            </w:r>
            <w:r w:rsidR="002C2DDD">
              <w:rPr>
                <w:lang w:val="ru-RU"/>
              </w:rPr>
              <w:t>тей личности обучающего с ОВЗ.</w:t>
            </w:r>
            <w:proofErr w:type="gramEnd"/>
          </w:p>
          <w:p w:rsidR="00276A3A" w:rsidRDefault="002C2DDD" w:rsidP="002C2DDD">
            <w:pPr>
              <w:suppressAutoHyphens w:val="0"/>
              <w:overflowPunct w:val="0"/>
              <w:autoSpaceDN w:val="0"/>
              <w:adjustRightInd w:val="0"/>
              <w:jc w:val="both"/>
              <w:rPr>
                <w:lang w:val="ru-RU"/>
              </w:rPr>
            </w:pPr>
            <w:r>
              <w:rPr>
                <w:lang w:val="ru-RU"/>
              </w:rPr>
              <w:t>С</w:t>
            </w:r>
            <w:r w:rsidRPr="009E62F7">
              <w:rPr>
                <w:lang w:val="ru-RU"/>
              </w:rPr>
              <w:t>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w:t>
            </w:r>
            <w:r>
              <w:rPr>
                <w:lang w:val="ru-RU"/>
              </w:rPr>
              <w:t xml:space="preserve"> компетенций.</w:t>
            </w:r>
          </w:p>
        </w:tc>
      </w:tr>
      <w:tr w:rsidR="0084165B" w:rsidRPr="00CA3B39"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личностных результатов</w:t>
            </w:r>
            <w:r w:rsidR="0084165B">
              <w:rPr>
                <w:sz w:val="22"/>
                <w:szCs w:val="22"/>
                <w:lang w:val="ru-RU"/>
              </w:rPr>
              <w:t xml:space="preserve"> в урочной и внеурочной деятельности</w:t>
            </w:r>
          </w:p>
        </w:tc>
        <w:tc>
          <w:tcPr>
            <w:tcW w:w="5151" w:type="dxa"/>
          </w:tcPr>
          <w:p w:rsidR="0084165B" w:rsidRPr="005C57BA" w:rsidRDefault="005C57BA" w:rsidP="00276A3A">
            <w:pPr>
              <w:suppressAutoHyphens w:val="0"/>
              <w:overflowPunct w:val="0"/>
              <w:autoSpaceDN w:val="0"/>
              <w:adjustRightInd w:val="0"/>
              <w:jc w:val="both"/>
              <w:rPr>
                <w:lang w:val="ru-RU"/>
              </w:rPr>
            </w:pPr>
            <w:r>
              <w:rPr>
                <w:sz w:val="22"/>
                <w:szCs w:val="22"/>
                <w:lang w:val="ru-RU"/>
              </w:rPr>
              <w:t>И</w:t>
            </w:r>
            <w:r w:rsidRPr="005C57BA">
              <w:rPr>
                <w:sz w:val="22"/>
                <w:szCs w:val="22"/>
                <w:lang w:val="ru-RU"/>
              </w:rPr>
              <w:t>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r>
      <w:tr w:rsidR="0084165B" w:rsidRPr="00CA3B39" w:rsidTr="00216F44">
        <w:tc>
          <w:tcPr>
            <w:tcW w:w="5150" w:type="dxa"/>
          </w:tcPr>
          <w:p w:rsid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метапредметных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и внеурочной деятельности</w:t>
            </w:r>
          </w:p>
        </w:tc>
        <w:tc>
          <w:tcPr>
            <w:tcW w:w="5151" w:type="dxa"/>
          </w:tcPr>
          <w:p w:rsidR="0084165B" w:rsidRDefault="005C57BA" w:rsidP="005C57BA">
            <w:pPr>
              <w:pStyle w:val="Default0"/>
              <w:jc w:val="both"/>
            </w:pPr>
            <w:r>
              <w:rPr>
                <w:color w:val="auto"/>
                <w:sz w:val="22"/>
                <w:szCs w:val="22"/>
              </w:rPr>
              <w:t>О</w:t>
            </w:r>
            <w:r w:rsidRPr="00E836CD">
              <w:rPr>
                <w:color w:val="auto"/>
                <w:sz w:val="22"/>
                <w:szCs w:val="22"/>
              </w:rPr>
              <w:t xml:space="preserve">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r>
      <w:tr w:rsidR="0084165B" w:rsidRPr="00CA3B39"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деятельности</w:t>
            </w:r>
          </w:p>
        </w:tc>
        <w:tc>
          <w:tcPr>
            <w:tcW w:w="5151" w:type="dxa"/>
          </w:tcPr>
          <w:p w:rsidR="0084165B" w:rsidRDefault="005C57BA" w:rsidP="007837C0">
            <w:pPr>
              <w:pStyle w:val="Default0"/>
              <w:jc w:val="both"/>
            </w:pPr>
            <w:r w:rsidRPr="00E836CD">
              <w:rPr>
                <w:color w:val="auto"/>
                <w:sz w:val="22"/>
                <w:szCs w:val="22"/>
              </w:rPr>
              <w:t xml:space="preserve">Предметные результаты определяются совместно с учителем – овладение содержанием ООП ООО (конкретных предметных областей; </w:t>
            </w:r>
            <w:r w:rsidR="000B70C5">
              <w:rPr>
                <w:color w:val="auto"/>
                <w:sz w:val="22"/>
                <w:szCs w:val="22"/>
              </w:rPr>
              <w:t xml:space="preserve">учебных </w:t>
            </w:r>
            <w:r w:rsidRPr="00E836CD">
              <w:rPr>
                <w:color w:val="auto"/>
                <w:sz w:val="22"/>
                <w:szCs w:val="22"/>
              </w:rPr>
              <w:t xml:space="preserve">программ) с учетом индивидуальных возможностей разных категорий детей с ОВЗ; индивидуальные достижения по отдельным учебным предметам. </w:t>
            </w:r>
            <w:r w:rsidR="007837C0" w:rsidRPr="00E836CD">
              <w:rPr>
                <w:color w:val="auto"/>
                <w:sz w:val="22"/>
                <w:szCs w:val="22"/>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c>
      </w:tr>
    </w:tbl>
    <w:p w:rsidR="00380ED8" w:rsidRDefault="00380ED8" w:rsidP="00380ED8">
      <w:pPr>
        <w:pStyle w:val="aff"/>
        <w:spacing w:after="0"/>
        <w:ind w:firstLine="454"/>
        <w:jc w:val="both"/>
      </w:pPr>
    </w:p>
    <w:p w:rsidR="00347B53" w:rsidRDefault="00347B53"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050E5" w:rsidRDefault="009050E5" w:rsidP="00486C73">
      <w:pPr>
        <w:pStyle w:val="afff6"/>
        <w:ind w:left="-284"/>
        <w:jc w:val="center"/>
        <w:rPr>
          <w:b/>
          <w:sz w:val="28"/>
          <w:szCs w:val="28"/>
          <w:u w:val="single"/>
        </w:rPr>
      </w:pPr>
    </w:p>
    <w:p w:rsidR="009E1FA8" w:rsidRPr="00486C73" w:rsidRDefault="009E1FA8" w:rsidP="00486C73">
      <w:pPr>
        <w:pStyle w:val="afff6"/>
        <w:ind w:left="-284"/>
        <w:jc w:val="center"/>
        <w:rPr>
          <w:b/>
          <w:sz w:val="28"/>
          <w:szCs w:val="28"/>
          <w:u w:val="single"/>
        </w:rPr>
      </w:pPr>
      <w:r w:rsidRPr="00486C73">
        <w:rPr>
          <w:b/>
          <w:sz w:val="28"/>
          <w:szCs w:val="28"/>
          <w:u w:val="single"/>
        </w:rPr>
        <w:lastRenderedPageBreak/>
        <w:t>3. </w:t>
      </w:r>
      <w:r w:rsidR="00486C73">
        <w:rPr>
          <w:b/>
          <w:sz w:val="28"/>
          <w:szCs w:val="28"/>
          <w:u w:val="single"/>
        </w:rPr>
        <w:t>ОРГАНИЗАЦИОННЫЙ РАЗДЕЛ</w:t>
      </w:r>
    </w:p>
    <w:p w:rsidR="009E1FA8" w:rsidRDefault="009E1FA8">
      <w:pPr>
        <w:pStyle w:val="afff6"/>
        <w:ind w:left="-284"/>
      </w:pPr>
    </w:p>
    <w:p w:rsidR="009E1FA8" w:rsidRPr="00486C73" w:rsidRDefault="006E1C12">
      <w:pPr>
        <w:pStyle w:val="afff6"/>
        <w:ind w:left="-284"/>
        <w:rPr>
          <w:rStyle w:val="Zag11"/>
          <w:rFonts w:eastAsia="@Arial Unicode MS"/>
          <w:b/>
          <w:szCs w:val="24"/>
        </w:rPr>
      </w:pPr>
      <w:r>
        <w:rPr>
          <w:rStyle w:val="Zag11"/>
          <w:rFonts w:eastAsia="@Arial Unicode MS"/>
          <w:b/>
          <w:szCs w:val="24"/>
        </w:rPr>
        <w:t>3.1. У</w:t>
      </w:r>
      <w:r w:rsidR="009E1FA8" w:rsidRPr="00486C73">
        <w:rPr>
          <w:rStyle w:val="Zag11"/>
          <w:rFonts w:eastAsia="@Arial Unicode MS"/>
          <w:b/>
          <w:szCs w:val="24"/>
        </w:rPr>
        <w:t>чебный план основного общего образования</w:t>
      </w:r>
    </w:p>
    <w:p w:rsidR="006E1C12" w:rsidRPr="00667007" w:rsidRDefault="00667007">
      <w:pPr>
        <w:pStyle w:val="afff6"/>
        <w:ind w:left="-284"/>
        <w:rPr>
          <w:szCs w:val="24"/>
        </w:rPr>
      </w:pPr>
      <w:r w:rsidRPr="00667007">
        <w:rPr>
          <w:spacing w:val="2"/>
          <w:szCs w:val="24"/>
          <w:lang w:eastAsia="ru-RU" w:bidi="ar-SA"/>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5A4951" w:rsidRPr="00A926DF" w:rsidRDefault="005A4951" w:rsidP="005A4951">
      <w:pPr>
        <w:ind w:firstLine="426"/>
        <w:jc w:val="both"/>
        <w:rPr>
          <w:lang w:val="ru-RU"/>
        </w:rPr>
      </w:pPr>
      <w:r w:rsidRPr="005A4951">
        <w:rPr>
          <w:lang w:val="ru-RU"/>
        </w:rPr>
        <w:t xml:space="preserve">Учебный </w:t>
      </w:r>
      <w:r w:rsidR="00A926DF">
        <w:rPr>
          <w:lang w:val="ru-RU"/>
        </w:rPr>
        <w:t>план лицея разработан на основе:</w:t>
      </w:r>
    </w:p>
    <w:p w:rsidR="00A926DF" w:rsidRPr="00A926DF" w:rsidRDefault="00A926DF" w:rsidP="00A926DF">
      <w:pPr>
        <w:jc w:val="both"/>
        <w:rPr>
          <w:lang w:val="ru-RU"/>
        </w:rPr>
      </w:pPr>
      <w:r>
        <w:rPr>
          <w:lang w:val="ru-RU"/>
        </w:rPr>
        <w:t xml:space="preserve">-  </w:t>
      </w:r>
      <w:r w:rsidR="00ED05A3">
        <w:rPr>
          <w:lang w:val="ru-RU"/>
        </w:rPr>
        <w:t xml:space="preserve">Федерального </w:t>
      </w:r>
      <w:r w:rsidR="000D15B7">
        <w:rPr>
          <w:lang w:val="ru-RU"/>
        </w:rPr>
        <w:t xml:space="preserve">Закона </w:t>
      </w:r>
      <w:r w:rsidR="00ED05A3">
        <w:rPr>
          <w:lang w:val="ru-RU"/>
        </w:rPr>
        <w:t xml:space="preserve">от 29 декабря 2012 г. №273-ФЗ </w:t>
      </w:r>
      <w:r w:rsidRPr="00A926DF">
        <w:rPr>
          <w:lang w:val="ru-RU"/>
        </w:rPr>
        <w:t>«Об образовании</w:t>
      </w:r>
      <w:r w:rsidR="00ED05A3">
        <w:rPr>
          <w:lang w:val="ru-RU"/>
        </w:rPr>
        <w:t xml:space="preserve"> в Российской Федерации</w:t>
      </w:r>
      <w:r w:rsidR="000D15B7">
        <w:rPr>
          <w:lang w:val="ru-RU"/>
        </w:rPr>
        <w:t>»</w:t>
      </w:r>
      <w:r w:rsidRPr="00A926DF">
        <w:rPr>
          <w:lang w:val="ru-RU"/>
        </w:rPr>
        <w:t>;</w:t>
      </w:r>
    </w:p>
    <w:p w:rsidR="00A926DF" w:rsidRPr="00A926DF" w:rsidRDefault="00A926DF" w:rsidP="00A926DF">
      <w:pPr>
        <w:jc w:val="both"/>
        <w:rPr>
          <w:lang w:val="ru-RU"/>
        </w:rPr>
      </w:pPr>
      <w:r>
        <w:rPr>
          <w:lang w:val="ru-RU"/>
        </w:rPr>
        <w:t xml:space="preserve">- </w:t>
      </w:r>
      <w:r w:rsidRPr="00A926DF">
        <w:rPr>
          <w:lang w:val="ru-RU"/>
        </w:rPr>
        <w:t>Устава муниципального бюджетного общеобразовательного учреждения «Лицей №89» г. Кемерово;</w:t>
      </w:r>
    </w:p>
    <w:p w:rsidR="00A926DF" w:rsidRPr="00891A7D" w:rsidRDefault="00A926DF" w:rsidP="00891A7D">
      <w:pPr>
        <w:suppressAutoHyphens w:val="0"/>
        <w:contextualSpacing/>
        <w:jc w:val="both"/>
        <w:rPr>
          <w:i/>
          <w:lang w:val="ru-RU"/>
        </w:rPr>
      </w:pPr>
      <w:r w:rsidRPr="00891A7D">
        <w:rPr>
          <w:lang w:val="ru-RU"/>
        </w:rPr>
        <w:t xml:space="preserve">- «Об утверждении и введении в действие федерального государственного образовательного стандарта основного общего образования»  </w:t>
      </w:r>
      <w:r w:rsidRPr="00891A7D">
        <w:rPr>
          <w:i/>
          <w:lang w:val="ru-RU"/>
        </w:rPr>
        <w:t>Приказ Минобрнауки России от 17.12.2010г. № 1897</w:t>
      </w:r>
      <w:r w:rsidR="009547E8" w:rsidRPr="00891A7D">
        <w:rPr>
          <w:i/>
          <w:lang w:val="ru-RU"/>
        </w:rPr>
        <w:t>(с изменениями и дополнениями</w:t>
      </w:r>
      <w:r w:rsidR="00891A7D" w:rsidRPr="00891A7D">
        <w:rPr>
          <w:i/>
          <w:lang w:val="ru-RU"/>
        </w:rPr>
        <w:t xml:space="preserve"> от 29.12.2014г. № 1644; от 31.12</w:t>
      </w:r>
      <w:r w:rsidR="0001684B">
        <w:rPr>
          <w:i/>
          <w:lang w:val="ru-RU"/>
        </w:rPr>
        <w:t>.2015г. № 1577</w:t>
      </w:r>
      <w:r w:rsidR="009050E5">
        <w:rPr>
          <w:i/>
          <w:lang w:val="ru-RU"/>
        </w:rPr>
        <w:t>; от 11.12.2020г. №712</w:t>
      </w:r>
      <w:r w:rsidR="009547E8" w:rsidRPr="00891A7D">
        <w:rPr>
          <w:i/>
          <w:lang w:val="ru-RU"/>
        </w:rPr>
        <w:t>)</w:t>
      </w:r>
      <w:r w:rsidRPr="00891A7D">
        <w:rPr>
          <w:i/>
          <w:lang w:val="ru-RU"/>
        </w:rPr>
        <w:t>;</w:t>
      </w:r>
    </w:p>
    <w:p w:rsidR="00A926DF" w:rsidRPr="00A926DF" w:rsidRDefault="00A926DF" w:rsidP="00A926DF">
      <w:pPr>
        <w:jc w:val="both"/>
        <w:rPr>
          <w:i/>
          <w:lang w:val="ru-RU"/>
        </w:rPr>
      </w:pPr>
      <w:r>
        <w:rPr>
          <w:bCs/>
          <w:lang w:val="ru-RU"/>
        </w:rPr>
        <w:t xml:space="preserve">- </w:t>
      </w:r>
      <w:r w:rsidRPr="00A926DF">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BA597B" w:rsidRPr="00BA597B" w:rsidRDefault="00E63808" w:rsidP="00BA597B">
      <w:pPr>
        <w:widowControl/>
        <w:numPr>
          <w:ilvl w:val="0"/>
          <w:numId w:val="6"/>
        </w:numPr>
        <w:suppressAutoHyphens w:val="0"/>
        <w:autoSpaceDE/>
        <w:ind w:firstLine="709"/>
        <w:jc w:val="both"/>
        <w:rPr>
          <w:lang w:val="ru-RU"/>
        </w:rPr>
      </w:pPr>
      <w:r w:rsidRPr="00E63808">
        <w:rPr>
          <w:lang w:val="ru-RU" w:eastAsia="en-US"/>
        </w:rPr>
        <w:t xml:space="preserve">«Об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r w:rsidRPr="00E63808">
        <w:rPr>
          <w:i/>
          <w:lang w:val="ru-RU" w:eastAsia="en-US"/>
        </w:rPr>
        <w:t>Постановление Главного государственного санитарного врача Российской Федерации от 28.09.2020 № 28</w:t>
      </w:r>
      <w:r w:rsidR="00BA597B">
        <w:rPr>
          <w:i/>
          <w:lang w:val="ru-RU" w:eastAsia="en-US"/>
        </w:rPr>
        <w:t>.</w:t>
      </w:r>
      <w:r w:rsidRPr="00E63808">
        <w:rPr>
          <w:i/>
          <w:lang w:val="ru-RU" w:eastAsia="en-US"/>
        </w:rPr>
        <w:t xml:space="preserve"> </w:t>
      </w:r>
    </w:p>
    <w:p w:rsidR="00D90112" w:rsidRPr="00BA597B" w:rsidRDefault="00D90112" w:rsidP="00BA597B">
      <w:pPr>
        <w:widowControl/>
        <w:suppressAutoHyphens w:val="0"/>
        <w:autoSpaceDE/>
        <w:ind w:firstLine="709"/>
        <w:jc w:val="both"/>
        <w:rPr>
          <w:lang w:val="ru-RU"/>
        </w:rPr>
      </w:pPr>
      <w:r w:rsidRPr="00BA597B">
        <w:rPr>
          <w:lang w:val="ru-RU"/>
        </w:rPr>
        <w:t>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бессрочно.</w:t>
      </w:r>
    </w:p>
    <w:p w:rsidR="005A4951" w:rsidRPr="00A926DF" w:rsidRDefault="005A4951" w:rsidP="00BA597B">
      <w:pPr>
        <w:ind w:firstLine="709"/>
        <w:jc w:val="both"/>
        <w:rPr>
          <w:lang w:val="ru-RU"/>
        </w:rPr>
      </w:pPr>
      <w:r w:rsidRPr="00A926DF">
        <w:rPr>
          <w:lang w:val="ru-RU"/>
        </w:rPr>
        <w:t>Муниципальное бюджетное общеобразовательное учреждение «Лицей № 89»  ставит следующую цель:</w:t>
      </w:r>
    </w:p>
    <w:p w:rsidR="005A4951" w:rsidRPr="005A4951" w:rsidRDefault="005A4951" w:rsidP="00BA597B">
      <w:pPr>
        <w:widowControl/>
        <w:numPr>
          <w:ilvl w:val="0"/>
          <w:numId w:val="5"/>
        </w:numPr>
        <w:suppressAutoHyphens w:val="0"/>
        <w:autoSpaceDE/>
        <w:jc w:val="both"/>
        <w:rPr>
          <w:lang w:val="ru-RU"/>
        </w:rPr>
      </w:pPr>
      <w:r w:rsidRPr="005A4951">
        <w:rPr>
          <w:lang w:val="ru-RU"/>
        </w:rPr>
        <w:t>воспитание человека культуры, личности свободной, духовной, гуманной и социально – мобильной к условиям современной жизни.</w:t>
      </w:r>
    </w:p>
    <w:p w:rsidR="005A4951" w:rsidRPr="0089106E" w:rsidRDefault="005A4951" w:rsidP="005A4951">
      <w:pPr>
        <w:jc w:val="both"/>
      </w:pPr>
      <w:r w:rsidRPr="0089106E">
        <w:t>Задачами лицея являются:</w:t>
      </w:r>
    </w:p>
    <w:p w:rsidR="005A4951" w:rsidRPr="005A4951" w:rsidRDefault="005A4951" w:rsidP="00041BAF">
      <w:pPr>
        <w:widowControl/>
        <w:numPr>
          <w:ilvl w:val="0"/>
          <w:numId w:val="5"/>
        </w:numPr>
        <w:suppressAutoHyphens w:val="0"/>
        <w:autoSpaceDE/>
        <w:jc w:val="both"/>
        <w:rPr>
          <w:lang w:val="ru-RU"/>
        </w:rPr>
      </w:pPr>
      <w:r w:rsidRPr="005A4951">
        <w:rPr>
          <w:lang w:val="ru-RU"/>
        </w:rPr>
        <w:t>реализация общеобразовательных программ начального общего, основного общего и среднего общего образования;</w:t>
      </w:r>
    </w:p>
    <w:p w:rsidR="005A4951" w:rsidRPr="005A4951" w:rsidRDefault="005A4951" w:rsidP="00041BAF">
      <w:pPr>
        <w:widowControl/>
        <w:numPr>
          <w:ilvl w:val="0"/>
          <w:numId w:val="5"/>
        </w:numPr>
        <w:suppressAutoHyphens w:val="0"/>
        <w:autoSpaceDE/>
        <w:jc w:val="both"/>
        <w:rPr>
          <w:lang w:val="ru-RU"/>
        </w:rPr>
      </w:pPr>
      <w:r w:rsidRPr="005A4951">
        <w:rPr>
          <w:lang w:val="ru-RU"/>
        </w:rPr>
        <w:t>предоставление учащимся оптимальных возможностей для интеллектуального развития, способствование овладению навыками поискового мышления, подготовка учащихся к осознанному профессиональному выбору через систему углубленного изучения предметов;</w:t>
      </w:r>
    </w:p>
    <w:p w:rsidR="005A4951" w:rsidRPr="005A4951" w:rsidRDefault="005A4951" w:rsidP="00041BAF">
      <w:pPr>
        <w:widowControl/>
        <w:numPr>
          <w:ilvl w:val="0"/>
          <w:numId w:val="5"/>
        </w:numPr>
        <w:suppressAutoHyphens w:val="0"/>
        <w:autoSpaceDE/>
        <w:jc w:val="both"/>
        <w:rPr>
          <w:lang w:val="ru-RU"/>
        </w:rPr>
      </w:pPr>
      <w:r w:rsidRPr="005A4951">
        <w:rPr>
          <w:lang w:val="ru-RU"/>
        </w:rPr>
        <w:t>подготовка учащихся к получению высшего образования, творческому труду в различных сферах научной и практической деятельности;</w:t>
      </w:r>
    </w:p>
    <w:p w:rsidR="005A4951" w:rsidRPr="005A4951" w:rsidRDefault="005A4951" w:rsidP="00041BAF">
      <w:pPr>
        <w:widowControl/>
        <w:numPr>
          <w:ilvl w:val="0"/>
          <w:numId w:val="5"/>
        </w:numPr>
        <w:suppressAutoHyphens w:val="0"/>
        <w:autoSpaceDE/>
        <w:jc w:val="both"/>
        <w:rPr>
          <w:lang w:val="ru-RU"/>
        </w:rPr>
      </w:pPr>
      <w:r w:rsidRPr="005A4951">
        <w:rPr>
          <w:lang w:val="ru-RU"/>
        </w:rPr>
        <w:t>качественное многопрофильное образование, способствующее развитию личности на всех возрастных этапах;</w:t>
      </w:r>
    </w:p>
    <w:p w:rsidR="005A4951" w:rsidRPr="005A4951" w:rsidRDefault="005A4951" w:rsidP="00041BAF">
      <w:pPr>
        <w:widowControl/>
        <w:numPr>
          <w:ilvl w:val="0"/>
          <w:numId w:val="5"/>
        </w:numPr>
        <w:suppressAutoHyphens w:val="0"/>
        <w:autoSpaceDE/>
        <w:jc w:val="both"/>
        <w:rPr>
          <w:lang w:val="ru-RU"/>
        </w:rPr>
      </w:pPr>
      <w:r w:rsidRPr="005A4951">
        <w:rPr>
          <w:lang w:val="ru-RU"/>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1B4D03" w:rsidRPr="005A24F3" w:rsidRDefault="009547E8" w:rsidP="00ED54FE">
      <w:pPr>
        <w:jc w:val="both"/>
        <w:rPr>
          <w:lang w:val="ru-RU"/>
        </w:rPr>
      </w:pPr>
      <w:r>
        <w:rPr>
          <w:lang w:val="ru-RU"/>
        </w:rPr>
        <w:t xml:space="preserve">        </w:t>
      </w:r>
      <w:r w:rsidR="00ED54FE" w:rsidRPr="00ED54FE">
        <w:rPr>
          <w:lang w:val="ru-RU"/>
        </w:rPr>
        <w:t>Лицей осуществляет образовательную деятельность по образовательным программам начального общего,  основного общего и среднего общего образования.</w:t>
      </w:r>
      <w:r>
        <w:rPr>
          <w:lang w:val="ru-RU"/>
        </w:rPr>
        <w:t xml:space="preserve"> </w:t>
      </w:r>
      <w:r w:rsidR="005A24F3" w:rsidRPr="005A24F3">
        <w:rPr>
          <w:lang w:val="ru-RU"/>
        </w:rPr>
        <w:t>Учебный план обеспечивает преподавание и изучение государственного языка Российской Федерации</w:t>
      </w:r>
      <w:r w:rsidR="005A24F3">
        <w:rPr>
          <w:lang w:val="ru-RU"/>
        </w:rPr>
        <w:t>.</w:t>
      </w:r>
    </w:p>
    <w:p w:rsidR="005A4951" w:rsidRPr="005A4951" w:rsidRDefault="005A4951" w:rsidP="00ED54FE">
      <w:pPr>
        <w:jc w:val="both"/>
        <w:rPr>
          <w:lang w:val="ru-RU"/>
        </w:rPr>
      </w:pPr>
      <w:r w:rsidRPr="005A4951">
        <w:rPr>
          <w:lang w:val="ru-RU"/>
        </w:rPr>
        <w:t xml:space="preserve">        В целях распределения равномерной недельной нагрузки и защиты от перегрузок установлен режим занятий с соблюдением установленных санитарно-эпи</w:t>
      </w:r>
      <w:r w:rsidR="00E63808">
        <w:rPr>
          <w:lang w:val="ru-RU"/>
        </w:rPr>
        <w:t>демиологическими правил и норм</w:t>
      </w:r>
      <w:r w:rsidRPr="005A4951">
        <w:rPr>
          <w:lang w:val="ru-RU"/>
        </w:rPr>
        <w:t>. Учебная нагрузка во всех классах на  одного ученика не превышает максимальный объем обязательной учебной нагрузки.</w:t>
      </w:r>
    </w:p>
    <w:p w:rsidR="0081226F" w:rsidRPr="0081226F" w:rsidRDefault="005A4951" w:rsidP="0081226F">
      <w:pPr>
        <w:jc w:val="both"/>
        <w:rPr>
          <w:lang w:val="ru-RU"/>
        </w:rPr>
      </w:pPr>
      <w:r w:rsidRPr="005A4951">
        <w:rPr>
          <w:lang w:val="ru-RU"/>
        </w:rPr>
        <w:t xml:space="preserve">       </w:t>
      </w:r>
      <w:r w:rsidR="009547E8">
        <w:rPr>
          <w:lang w:val="ru-RU"/>
        </w:rPr>
        <w:t xml:space="preserve">   </w:t>
      </w:r>
      <w:r w:rsidRPr="005A4951">
        <w:rPr>
          <w:lang w:val="ru-RU"/>
        </w:rPr>
        <w:t xml:space="preserve">Продолжительность учебного года на </w:t>
      </w:r>
      <w:r w:rsidR="009547E8">
        <w:rPr>
          <w:lang w:val="ru-RU"/>
        </w:rPr>
        <w:t xml:space="preserve">уровне </w:t>
      </w:r>
      <w:r w:rsidRPr="005A4951">
        <w:rPr>
          <w:lang w:val="ru-RU"/>
        </w:rPr>
        <w:t xml:space="preserve">общего образования составляет </w:t>
      </w:r>
      <w:r w:rsidR="00D90112">
        <w:rPr>
          <w:lang w:val="ru-RU"/>
        </w:rPr>
        <w:t xml:space="preserve">не менее </w:t>
      </w:r>
      <w:r w:rsidRPr="005A4951">
        <w:rPr>
          <w:lang w:val="ru-RU"/>
        </w:rPr>
        <w:t>3</w:t>
      </w:r>
      <w:r w:rsidR="00D90112">
        <w:rPr>
          <w:lang w:val="ru-RU"/>
        </w:rPr>
        <w:t>4</w:t>
      </w:r>
      <w:r w:rsidRPr="005A4951">
        <w:rPr>
          <w:lang w:val="ru-RU"/>
        </w:rPr>
        <w:t xml:space="preserve"> </w:t>
      </w:r>
      <w:r w:rsidRPr="005A4951">
        <w:rPr>
          <w:lang w:val="ru-RU"/>
        </w:rPr>
        <w:lastRenderedPageBreak/>
        <w:t xml:space="preserve">учебных  недель.   </w:t>
      </w:r>
    </w:p>
    <w:p w:rsidR="005A4951" w:rsidRPr="005A4951" w:rsidRDefault="005A4951" w:rsidP="005A4951">
      <w:pPr>
        <w:jc w:val="both"/>
        <w:rPr>
          <w:lang w:val="ru-RU"/>
        </w:rPr>
      </w:pPr>
      <w:r w:rsidRPr="005A4951">
        <w:rPr>
          <w:lang w:val="ru-RU"/>
        </w:rPr>
        <w:t xml:space="preserve">          Основное общее образование - обеспечивает формирование прочных, устойчивых, глубоких знаний основ наук, составляющих ядро </w:t>
      </w:r>
      <w:r w:rsidR="00D918A0">
        <w:rPr>
          <w:lang w:val="ru-RU"/>
        </w:rPr>
        <w:t xml:space="preserve">основного общего </w:t>
      </w:r>
      <w:r w:rsidRPr="005A4951">
        <w:rPr>
          <w:lang w:val="ru-RU"/>
        </w:rPr>
        <w:t xml:space="preserve">образования,   что является базой для получения среднего общего образования и способствует выбору направления дальнейшей специализации.  </w:t>
      </w:r>
    </w:p>
    <w:p w:rsidR="005A4951" w:rsidRPr="005A4951" w:rsidRDefault="005A4951" w:rsidP="005A4951">
      <w:pPr>
        <w:jc w:val="both"/>
        <w:rPr>
          <w:lang w:val="ru-RU"/>
        </w:rPr>
      </w:pPr>
      <w:r w:rsidRPr="005A4951">
        <w:rPr>
          <w:lang w:val="ru-RU"/>
        </w:rPr>
        <w:t xml:space="preserve">          Задачей основного общего образования создание условий для воспитания, становления и формирования личности обучающихся, для развития их склонностей, интересов, творческих способностей и способностей к социальному самоопределению. </w:t>
      </w:r>
    </w:p>
    <w:p w:rsidR="005A4951" w:rsidRPr="005A4951" w:rsidRDefault="005A4951" w:rsidP="005A4951">
      <w:pPr>
        <w:jc w:val="both"/>
        <w:rPr>
          <w:lang w:val="ru-RU"/>
        </w:rPr>
      </w:pPr>
      <w:r w:rsidRPr="005A4951">
        <w:rPr>
          <w:lang w:val="ru-RU"/>
        </w:rPr>
        <w:t xml:space="preserve">           При проведении учебных занятий по иностранному языку, технологии осуществляется деление  классов (при наполняемости 25 и более человек) на  две подгруппы. </w:t>
      </w:r>
    </w:p>
    <w:p w:rsidR="0033569C" w:rsidRDefault="005A4951" w:rsidP="0033569C">
      <w:pPr>
        <w:jc w:val="both"/>
        <w:rPr>
          <w:lang w:val="ru-RU"/>
        </w:rPr>
      </w:pPr>
      <w:r w:rsidRPr="005A4951">
        <w:rPr>
          <w:lang w:val="ru-RU"/>
        </w:rPr>
        <w:t xml:space="preserve">           Учебный план состоит из двух частей: обязательной части и части, формируемой участниками образовательн</w:t>
      </w:r>
      <w:r w:rsidR="00D918A0">
        <w:rPr>
          <w:lang w:val="ru-RU"/>
        </w:rPr>
        <w:t>ых отношений</w:t>
      </w:r>
      <w:r w:rsidRPr="005A4951">
        <w:rPr>
          <w:lang w:val="ru-RU"/>
        </w:rPr>
        <w:t xml:space="preserve">, включающей внеурочную деятельность. </w:t>
      </w:r>
    </w:p>
    <w:p w:rsidR="0033569C" w:rsidRDefault="0033569C" w:rsidP="0033569C">
      <w:pPr>
        <w:ind w:firstLine="709"/>
        <w:jc w:val="both"/>
        <w:rPr>
          <w:lang w:val="ru-RU"/>
        </w:rPr>
      </w:pPr>
      <w:r w:rsidRPr="0033569C">
        <w:rPr>
          <w:lang w:val="ru-RU"/>
        </w:rPr>
        <w:t xml:space="preserve">Обязательная часть учебного плана определяет состав учебных предметов обязательных предметных областей для всех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1B4D03" w:rsidRDefault="0033569C" w:rsidP="001B4D03">
      <w:pPr>
        <w:ind w:firstLine="709"/>
        <w:jc w:val="both"/>
        <w:rPr>
          <w:lang w:val="ru-RU"/>
        </w:rPr>
      </w:pPr>
      <w:r w:rsidRPr="0033569C">
        <w:rPr>
          <w:lang w:val="ru-RU"/>
        </w:rPr>
        <w:t xml:space="preserve">Часть учебного плана, формируемая участниками образовательного процесса, </w:t>
      </w:r>
      <w:r w:rsidR="009C0D5A">
        <w:rPr>
          <w:lang w:val="ru-RU"/>
        </w:rPr>
        <w:t>предусматривает введение учебных курсов, обеспечивающих</w:t>
      </w:r>
      <w:r w:rsidRPr="0033569C">
        <w:rPr>
          <w:lang w:val="ru-RU"/>
        </w:rPr>
        <w:t xml:space="preserve"> реализацию </w:t>
      </w:r>
      <w:r w:rsidR="009C0D5A">
        <w:rPr>
          <w:lang w:val="ru-RU"/>
        </w:rPr>
        <w:t xml:space="preserve">образовательных </w:t>
      </w:r>
      <w:r w:rsidR="009C0D5A" w:rsidRPr="0033569C">
        <w:rPr>
          <w:lang w:val="ru-RU"/>
        </w:rPr>
        <w:t xml:space="preserve">потребностей </w:t>
      </w:r>
      <w:r w:rsidR="009C0D5A">
        <w:rPr>
          <w:lang w:val="ru-RU"/>
        </w:rPr>
        <w:t xml:space="preserve">и интересов </w:t>
      </w:r>
      <w:r w:rsidRPr="0033569C">
        <w:rPr>
          <w:lang w:val="ru-RU"/>
        </w:rPr>
        <w:t>обучающихся, их родителей (законных представителей) и возможностей  педагогического коллектива лицея.</w:t>
      </w:r>
    </w:p>
    <w:p w:rsidR="0033569C" w:rsidRPr="0033569C" w:rsidRDefault="0033569C" w:rsidP="009050E5">
      <w:pPr>
        <w:ind w:firstLine="709"/>
        <w:jc w:val="both"/>
        <w:rPr>
          <w:lang w:val="ru-RU"/>
        </w:rPr>
      </w:pPr>
      <w:r w:rsidRPr="0033569C">
        <w:rPr>
          <w:lang w:val="ru-RU"/>
        </w:rPr>
        <w:t xml:space="preserve">Время, отводимое на данную часть учебного плана, может быть использовано </w:t>
      </w:r>
      <w:proofErr w:type="gramStart"/>
      <w:r w:rsidRPr="0033569C">
        <w:rPr>
          <w:lang w:val="ru-RU"/>
        </w:rPr>
        <w:t>на</w:t>
      </w:r>
      <w:proofErr w:type="gramEnd"/>
      <w:r w:rsidRPr="0033569C">
        <w:rPr>
          <w:lang w:val="ru-RU"/>
        </w:rPr>
        <w:t xml:space="preserve">: </w:t>
      </w:r>
    </w:p>
    <w:p w:rsidR="0033569C" w:rsidRPr="0033569C" w:rsidRDefault="0033569C" w:rsidP="009050E5">
      <w:pPr>
        <w:jc w:val="both"/>
        <w:rPr>
          <w:lang w:val="ru-RU"/>
        </w:rPr>
      </w:pPr>
      <w:r w:rsidRPr="0033569C">
        <w:rPr>
          <w:lang w:val="ru-RU"/>
        </w:rPr>
        <w:t xml:space="preserve">- увеличение учебных часов, предусмотренных на изучение отдельных предметов обязательной части; </w:t>
      </w:r>
    </w:p>
    <w:p w:rsidR="0033569C" w:rsidRDefault="0033569C" w:rsidP="009050E5">
      <w:pPr>
        <w:jc w:val="both"/>
        <w:rPr>
          <w:lang w:val="ru-RU"/>
        </w:rPr>
      </w:pPr>
      <w:r w:rsidRPr="0033569C">
        <w:rPr>
          <w:lang w:val="ru-RU"/>
        </w:rPr>
        <w:t>- введение специально разработанных учебных курсов, обеспечивающих интересы и потребности участников образовательного процесса.</w:t>
      </w:r>
    </w:p>
    <w:p w:rsidR="00BA3473" w:rsidRPr="00BA3473" w:rsidRDefault="0013684A" w:rsidP="009050E5">
      <w:pPr>
        <w:shd w:val="clear" w:color="auto" w:fill="FFFFFF"/>
        <w:spacing w:line="315" w:lineRule="atLeast"/>
        <w:jc w:val="both"/>
        <w:textAlignment w:val="baseline"/>
        <w:rPr>
          <w:rFonts w:eastAsia="Times New Roman"/>
          <w:spacing w:val="2"/>
          <w:lang w:val="ru-RU" w:eastAsia="ru-RU"/>
        </w:rPr>
      </w:pPr>
      <w:r>
        <w:rPr>
          <w:rFonts w:eastAsia="Times New Roman"/>
          <w:spacing w:val="2"/>
          <w:lang w:val="ru-RU" w:eastAsia="ru-RU"/>
        </w:rPr>
        <w:t xml:space="preserve"> </w:t>
      </w:r>
      <w:r w:rsidR="00E63808">
        <w:rPr>
          <w:rFonts w:eastAsia="Times New Roman"/>
          <w:spacing w:val="2"/>
          <w:lang w:val="ru-RU" w:eastAsia="ru-RU"/>
        </w:rPr>
        <w:t xml:space="preserve">        </w:t>
      </w:r>
      <w:r w:rsidR="00BA3473" w:rsidRPr="00BA3473">
        <w:rPr>
          <w:rFonts w:eastAsia="Times New Roman"/>
          <w:spacing w:val="2"/>
          <w:lang w:val="ru-RU" w:eastAsia="ru-RU"/>
        </w:rPr>
        <w:t>Количество учебных занятий за 5 лет не может составлять менее 5267 часов и более 6020 часов. </w:t>
      </w:r>
    </w:p>
    <w:p w:rsidR="0033569C" w:rsidRPr="0033569C" w:rsidRDefault="0033569C" w:rsidP="0033569C">
      <w:pPr>
        <w:jc w:val="both"/>
        <w:rPr>
          <w:lang w:val="ru-RU"/>
        </w:rPr>
      </w:pPr>
      <w:r w:rsidRPr="0033569C">
        <w:rPr>
          <w:lang w:val="ru-RU"/>
        </w:rPr>
        <w:t xml:space="preserve">        Набор учебных предметов не нарушает единого образовательного пространства Российской Федерации, что гарантирует соблюдение </w:t>
      </w:r>
      <w:r w:rsidR="00D855FA">
        <w:rPr>
          <w:lang w:val="ru-RU"/>
        </w:rPr>
        <w:t xml:space="preserve">Федерального </w:t>
      </w:r>
      <w:r w:rsidRPr="0033569C">
        <w:rPr>
          <w:lang w:val="ru-RU"/>
        </w:rPr>
        <w:t>Закона «Об образовании</w:t>
      </w:r>
      <w:r w:rsidR="00D855FA">
        <w:rPr>
          <w:lang w:val="ru-RU"/>
        </w:rPr>
        <w:t xml:space="preserve"> в Российской Федерации</w:t>
      </w:r>
      <w:r w:rsidRPr="0033569C">
        <w:rPr>
          <w:lang w:val="ru-RU"/>
        </w:rPr>
        <w:t>» и дает возможность учащимся перейти в другое учебное заведение, не испытывая затруднений в дальнейшей учебе.</w:t>
      </w:r>
    </w:p>
    <w:p w:rsidR="00245698" w:rsidRDefault="009050E5" w:rsidP="00245698">
      <w:pPr>
        <w:suppressAutoHyphens w:val="0"/>
        <w:contextualSpacing/>
        <w:jc w:val="both"/>
        <w:rPr>
          <w:spacing w:val="2"/>
          <w:lang w:val="ru-RU" w:eastAsia="ru-RU"/>
        </w:rPr>
      </w:pPr>
      <w:r>
        <w:rPr>
          <w:spacing w:val="2"/>
          <w:lang w:val="ru-RU" w:eastAsia="ru-RU"/>
        </w:rPr>
        <w:t xml:space="preserve">       </w:t>
      </w:r>
      <w:r w:rsidR="00245698" w:rsidRPr="00245698">
        <w:rPr>
          <w:spacing w:val="2"/>
          <w:lang w:val="ru-RU" w:eastAsia="ru-RU"/>
        </w:rPr>
        <w:t>В учебный план входят следующие обязательные предметные области и учебные предметы:</w:t>
      </w:r>
    </w:p>
    <w:p w:rsidR="00245698" w:rsidRPr="00245698" w:rsidRDefault="00245698" w:rsidP="008D490D">
      <w:pPr>
        <w:pStyle w:val="afff"/>
        <w:numPr>
          <w:ilvl w:val="0"/>
          <w:numId w:val="81"/>
        </w:numPr>
        <w:suppressAutoHyphens w:val="0"/>
        <w:contextualSpacing/>
        <w:jc w:val="both"/>
        <w:rPr>
          <w:spacing w:val="2"/>
          <w:lang w:eastAsia="ru-RU"/>
        </w:rPr>
      </w:pPr>
      <w:r w:rsidRPr="00245698">
        <w:rPr>
          <w:spacing w:val="2"/>
          <w:lang w:eastAsia="ru-RU"/>
        </w:rPr>
        <w:t>русский язык и литература (русский язык, литература)</w:t>
      </w:r>
    </w:p>
    <w:p w:rsidR="00245698" w:rsidRPr="00245698" w:rsidRDefault="00245698" w:rsidP="008D490D">
      <w:pPr>
        <w:pStyle w:val="afff"/>
        <w:numPr>
          <w:ilvl w:val="0"/>
          <w:numId w:val="81"/>
        </w:numPr>
        <w:suppressAutoHyphens w:val="0"/>
        <w:contextualSpacing/>
        <w:jc w:val="both"/>
        <w:rPr>
          <w:spacing w:val="2"/>
          <w:lang w:eastAsia="ru-RU"/>
        </w:rPr>
      </w:pPr>
      <w:r w:rsidRPr="00245698">
        <w:rPr>
          <w:spacing w:val="2"/>
          <w:lang w:eastAsia="ru-RU"/>
        </w:rPr>
        <w:t>родной язык и родная литература (родной язык</w:t>
      </w:r>
      <w:r w:rsidR="00E63808">
        <w:rPr>
          <w:spacing w:val="2"/>
          <w:lang w:eastAsia="ru-RU"/>
        </w:rPr>
        <w:t xml:space="preserve"> (русский)</w:t>
      </w:r>
      <w:r w:rsidRPr="00245698">
        <w:rPr>
          <w:spacing w:val="2"/>
          <w:lang w:eastAsia="ru-RU"/>
        </w:rPr>
        <w:t>, родная литература</w:t>
      </w:r>
      <w:r w:rsidR="00E63808">
        <w:rPr>
          <w:spacing w:val="2"/>
          <w:lang w:eastAsia="ru-RU"/>
        </w:rPr>
        <w:t xml:space="preserve"> (русская)</w:t>
      </w:r>
      <w:r w:rsidRPr="00245698">
        <w:rPr>
          <w:spacing w:val="2"/>
          <w:lang w:eastAsia="ru-RU"/>
        </w:rPr>
        <w:t>);</w:t>
      </w:r>
      <w:r w:rsidRPr="00245698">
        <w:rPr>
          <w:spacing w:val="2"/>
          <w:lang w:val="en-US" w:eastAsia="ru-RU"/>
        </w:rPr>
        <w:t> </w:t>
      </w:r>
    </w:p>
    <w:p w:rsidR="00245698" w:rsidRDefault="00245698" w:rsidP="008D490D">
      <w:pPr>
        <w:pStyle w:val="afff"/>
        <w:numPr>
          <w:ilvl w:val="0"/>
          <w:numId w:val="81"/>
        </w:numPr>
        <w:suppressAutoHyphens w:val="0"/>
        <w:contextualSpacing/>
        <w:jc w:val="both"/>
        <w:rPr>
          <w:spacing w:val="2"/>
          <w:lang w:eastAsia="ru-RU"/>
        </w:rPr>
      </w:pPr>
      <w:r w:rsidRPr="00245698">
        <w:rPr>
          <w:spacing w:val="2"/>
          <w:lang w:eastAsia="ru-RU"/>
        </w:rPr>
        <w:t>иностранные языки (иностранный язык</w:t>
      </w:r>
      <w:r w:rsidR="00E63808">
        <w:rPr>
          <w:spacing w:val="2"/>
          <w:lang w:eastAsia="ru-RU"/>
        </w:rPr>
        <w:t xml:space="preserve"> (английский)</w:t>
      </w:r>
      <w:r w:rsidRPr="00245698">
        <w:rPr>
          <w:spacing w:val="2"/>
          <w:lang w:eastAsia="ru-RU"/>
        </w:rPr>
        <w:t>, второй иностранный язык</w:t>
      </w:r>
      <w:r w:rsidR="00E63808">
        <w:rPr>
          <w:spacing w:val="2"/>
          <w:lang w:eastAsia="ru-RU"/>
        </w:rPr>
        <w:t xml:space="preserve"> (немецкий)</w:t>
      </w:r>
      <w:r w:rsidRPr="00245698">
        <w:rPr>
          <w:spacing w:val="2"/>
          <w:lang w:eastAsia="ru-RU"/>
        </w:rPr>
        <w:t>);</w:t>
      </w:r>
    </w:p>
    <w:p w:rsidR="00245698" w:rsidRPr="00245698" w:rsidRDefault="00245698" w:rsidP="008D490D">
      <w:pPr>
        <w:pStyle w:val="afff"/>
        <w:numPr>
          <w:ilvl w:val="0"/>
          <w:numId w:val="81"/>
        </w:numPr>
        <w:suppressAutoHyphens w:val="0"/>
        <w:contextualSpacing/>
        <w:jc w:val="both"/>
        <w:rPr>
          <w:spacing w:val="2"/>
          <w:lang w:eastAsia="ru-RU"/>
        </w:rPr>
      </w:pPr>
      <w:r w:rsidRPr="00245698">
        <w:rPr>
          <w:spacing w:val="2"/>
          <w:lang w:eastAsia="ru-RU"/>
        </w:rPr>
        <w:t>общественно-научные предметы (история России, всеобщая история, обществознание, география);</w:t>
      </w:r>
    </w:p>
    <w:p w:rsidR="00245698" w:rsidRPr="00245698" w:rsidRDefault="00245698" w:rsidP="008D490D">
      <w:pPr>
        <w:pStyle w:val="afff"/>
        <w:numPr>
          <w:ilvl w:val="0"/>
          <w:numId w:val="81"/>
        </w:numPr>
        <w:suppressAutoHyphens w:val="0"/>
        <w:contextualSpacing/>
        <w:jc w:val="both"/>
        <w:rPr>
          <w:spacing w:val="2"/>
          <w:lang w:eastAsia="ru-RU"/>
        </w:rPr>
      </w:pPr>
      <w:r w:rsidRPr="00245698">
        <w:rPr>
          <w:spacing w:val="2"/>
          <w:lang w:eastAsia="ru-RU"/>
        </w:rPr>
        <w:t>математика и информатика (математика, алгебра, геометрия, информатика);</w:t>
      </w:r>
    </w:p>
    <w:p w:rsidR="00245698" w:rsidRPr="009547E8" w:rsidRDefault="00245698" w:rsidP="008D490D">
      <w:pPr>
        <w:pStyle w:val="afff"/>
        <w:numPr>
          <w:ilvl w:val="0"/>
          <w:numId w:val="81"/>
        </w:numPr>
        <w:suppressAutoHyphens w:val="0"/>
        <w:contextualSpacing/>
        <w:jc w:val="both"/>
        <w:rPr>
          <w:spacing w:val="2"/>
          <w:lang w:eastAsia="ru-RU"/>
        </w:rPr>
      </w:pPr>
      <w:r w:rsidRPr="009547E8">
        <w:rPr>
          <w:spacing w:val="2"/>
          <w:lang w:eastAsia="ru-RU"/>
        </w:rPr>
        <w:t>основы духовно-нравственной культуры народов России;</w:t>
      </w:r>
    </w:p>
    <w:p w:rsidR="00245698" w:rsidRDefault="00245698" w:rsidP="008D490D">
      <w:pPr>
        <w:pStyle w:val="afff"/>
        <w:numPr>
          <w:ilvl w:val="0"/>
          <w:numId w:val="80"/>
        </w:numPr>
        <w:suppressAutoHyphens w:val="0"/>
        <w:ind w:left="426" w:hanging="426"/>
        <w:contextualSpacing/>
        <w:jc w:val="both"/>
        <w:rPr>
          <w:spacing w:val="2"/>
          <w:lang w:eastAsia="ru-RU"/>
        </w:rPr>
      </w:pPr>
      <w:proofErr w:type="gramStart"/>
      <w:r w:rsidRPr="00245698">
        <w:rPr>
          <w:spacing w:val="2"/>
          <w:lang w:eastAsia="ru-RU"/>
        </w:rPr>
        <w:t>естественно-научные</w:t>
      </w:r>
      <w:proofErr w:type="gramEnd"/>
      <w:r w:rsidRPr="00245698">
        <w:rPr>
          <w:spacing w:val="2"/>
          <w:lang w:eastAsia="ru-RU"/>
        </w:rPr>
        <w:t xml:space="preserve"> предметы (физика, биология, химия);</w:t>
      </w:r>
    </w:p>
    <w:p w:rsidR="00245698" w:rsidRDefault="00245698" w:rsidP="008D490D">
      <w:pPr>
        <w:pStyle w:val="afff"/>
        <w:numPr>
          <w:ilvl w:val="0"/>
          <w:numId w:val="80"/>
        </w:numPr>
        <w:suppressAutoHyphens w:val="0"/>
        <w:ind w:left="426" w:hanging="426"/>
        <w:contextualSpacing/>
        <w:jc w:val="both"/>
        <w:rPr>
          <w:spacing w:val="2"/>
          <w:lang w:eastAsia="ru-RU"/>
        </w:rPr>
      </w:pPr>
      <w:r w:rsidRPr="00245698">
        <w:rPr>
          <w:spacing w:val="2"/>
          <w:lang w:eastAsia="ru-RU"/>
        </w:rPr>
        <w:t>искусство (изобразительное искусство, музыка);</w:t>
      </w:r>
    </w:p>
    <w:p w:rsidR="00245698" w:rsidRDefault="00245698" w:rsidP="008D490D">
      <w:pPr>
        <w:pStyle w:val="afff"/>
        <w:numPr>
          <w:ilvl w:val="0"/>
          <w:numId w:val="80"/>
        </w:numPr>
        <w:suppressAutoHyphens w:val="0"/>
        <w:ind w:left="426" w:hanging="426"/>
        <w:contextualSpacing/>
        <w:jc w:val="both"/>
        <w:rPr>
          <w:spacing w:val="2"/>
          <w:lang w:eastAsia="ru-RU"/>
        </w:rPr>
      </w:pPr>
      <w:r w:rsidRPr="00245698">
        <w:rPr>
          <w:spacing w:val="2"/>
          <w:lang w:eastAsia="ru-RU"/>
        </w:rPr>
        <w:t>технология (технология);</w:t>
      </w:r>
    </w:p>
    <w:p w:rsidR="00245698" w:rsidRDefault="00245698" w:rsidP="008D490D">
      <w:pPr>
        <w:pStyle w:val="afff"/>
        <w:numPr>
          <w:ilvl w:val="0"/>
          <w:numId w:val="80"/>
        </w:numPr>
        <w:suppressAutoHyphens w:val="0"/>
        <w:ind w:left="426" w:hanging="426"/>
        <w:contextualSpacing/>
        <w:jc w:val="both"/>
        <w:rPr>
          <w:spacing w:val="2"/>
          <w:lang w:eastAsia="ru-RU"/>
        </w:rPr>
      </w:pPr>
      <w:r w:rsidRPr="00245698">
        <w:rPr>
          <w:spacing w:val="2"/>
          <w:lang w:eastAsia="ru-RU"/>
        </w:rPr>
        <w:t>физическая культура и основы безопасности жизнедеятельности (физическая культура, основы безопасности жизнедеятельности).</w:t>
      </w:r>
    </w:p>
    <w:p w:rsidR="00245698" w:rsidRPr="00CF4300" w:rsidRDefault="00CF4300" w:rsidP="00CF4300">
      <w:pPr>
        <w:jc w:val="both"/>
        <w:rPr>
          <w:spacing w:val="2"/>
          <w:lang w:val="ru-RU" w:eastAsia="ru-RU"/>
        </w:rPr>
      </w:pPr>
      <w:r>
        <w:rPr>
          <w:lang w:val="ru-RU"/>
        </w:rPr>
        <w:t xml:space="preserve">      </w:t>
      </w:r>
      <w:r w:rsidR="00245698" w:rsidRPr="00CF4300">
        <w:rPr>
          <w:spacing w:val="2"/>
          <w:lang w:val="ru-RU" w:eastAsia="ru-RU"/>
        </w:rPr>
        <w:t>Учебный план лицея  предусматривает возможность введения учебных курсов, обеспечивающих образовательные потребности и интересы обучающихся</w:t>
      </w:r>
      <w:r w:rsidR="000B70C5" w:rsidRPr="00CF4300">
        <w:rPr>
          <w:spacing w:val="2"/>
          <w:lang w:val="ru-RU" w:eastAsia="ru-RU"/>
        </w:rPr>
        <w:t xml:space="preserve"> и их родителей (законных представителей)</w:t>
      </w:r>
      <w:r w:rsidR="00245698" w:rsidRPr="00CF4300">
        <w:rPr>
          <w:spacing w:val="2"/>
          <w:lang w:val="ru-RU" w:eastAsia="ru-RU"/>
        </w:rPr>
        <w:t>.</w:t>
      </w:r>
    </w:p>
    <w:p w:rsidR="000B70C5" w:rsidRDefault="009547E8" w:rsidP="00245698">
      <w:pPr>
        <w:pStyle w:val="afff"/>
        <w:suppressAutoHyphens w:val="0"/>
        <w:ind w:left="0"/>
        <w:contextualSpacing/>
        <w:jc w:val="both"/>
        <w:rPr>
          <w:spacing w:val="2"/>
          <w:lang w:eastAsia="ru-RU"/>
        </w:rPr>
      </w:pPr>
      <w:r>
        <w:rPr>
          <w:spacing w:val="2"/>
          <w:lang w:eastAsia="ru-RU"/>
        </w:rPr>
        <w:t xml:space="preserve">            </w:t>
      </w:r>
      <w:r w:rsidR="00245698" w:rsidRPr="00245698">
        <w:rPr>
          <w:spacing w:val="2"/>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0B70C5" w:rsidRDefault="009547E8" w:rsidP="00245698">
      <w:pPr>
        <w:pStyle w:val="afff"/>
        <w:suppressAutoHyphens w:val="0"/>
        <w:ind w:left="0"/>
        <w:contextualSpacing/>
        <w:jc w:val="both"/>
      </w:pPr>
      <w:r>
        <w:lastRenderedPageBreak/>
        <w:t xml:space="preserve">            </w:t>
      </w:r>
      <w:r w:rsidR="0033569C" w:rsidRPr="0033569C">
        <w:t>Таким образом, построение учебного плана лицея позволяет реализовать федеральные государственные образовательные стандарты</w:t>
      </w:r>
      <w:r w:rsidR="00CF4300">
        <w:t xml:space="preserve"> основного общего образования</w:t>
      </w:r>
      <w:r w:rsidR="0033569C" w:rsidRPr="0033569C">
        <w:t>, создаёт условия для широкого общего образования, дает глубокие теоретические знания, практическую подготовку и знания прикладного характера.</w:t>
      </w:r>
    </w:p>
    <w:p w:rsidR="0033569C" w:rsidRPr="00245698" w:rsidRDefault="009547E8" w:rsidP="00245698">
      <w:pPr>
        <w:pStyle w:val="afff"/>
        <w:suppressAutoHyphens w:val="0"/>
        <w:ind w:left="0"/>
        <w:contextualSpacing/>
        <w:jc w:val="both"/>
        <w:rPr>
          <w:spacing w:val="2"/>
          <w:lang w:eastAsia="ru-RU"/>
        </w:rPr>
      </w:pPr>
      <w:r>
        <w:t xml:space="preserve">            </w:t>
      </w:r>
      <w:r w:rsidR="0033569C" w:rsidRPr="0033569C">
        <w:t>Учебный план позволяет проявлять инициативу учащимся, создает условия для свободного развития личности, учитывает принципы индивидуального и дифференцированного обучения и позволяет удовлетворить образовательные запросы учащихся, их родителей, обеспечить выполнение образовательных программ основного общего образования.</w:t>
      </w:r>
    </w:p>
    <w:p w:rsidR="00D71A01" w:rsidRDefault="00D71A01" w:rsidP="005A4951">
      <w:pPr>
        <w:jc w:val="both"/>
        <w:rPr>
          <w:sz w:val="16"/>
          <w:szCs w:val="16"/>
          <w:lang w:val="ru-RU"/>
        </w:rPr>
      </w:pPr>
    </w:p>
    <w:p w:rsidR="00E63808" w:rsidRPr="00844F93" w:rsidRDefault="00E63808" w:rsidP="005A4951">
      <w:pPr>
        <w:jc w:val="both"/>
        <w:rPr>
          <w:sz w:val="16"/>
          <w:szCs w:val="16"/>
          <w:lang w:val="ru-RU"/>
        </w:rPr>
      </w:pPr>
    </w:p>
    <w:p w:rsidR="003305B7" w:rsidRDefault="0033569C" w:rsidP="000B70C5">
      <w:pPr>
        <w:jc w:val="center"/>
        <w:rPr>
          <w:b/>
          <w:bCs/>
          <w:lang w:val="ru-RU"/>
        </w:rPr>
      </w:pPr>
      <w:r w:rsidRPr="00832903">
        <w:rPr>
          <w:b/>
          <w:lang w:val="ru-RU"/>
        </w:rPr>
        <w:t>У</w:t>
      </w:r>
      <w:r w:rsidR="003305B7" w:rsidRPr="00832903">
        <w:rPr>
          <w:b/>
          <w:lang w:val="ru-RU"/>
        </w:rPr>
        <w:t xml:space="preserve">чебный план    </w:t>
      </w:r>
      <w:r w:rsidR="003305B7" w:rsidRPr="00832903">
        <w:rPr>
          <w:b/>
          <w:bCs/>
          <w:lang w:val="ru-RU"/>
        </w:rPr>
        <w:t>основного общего образования</w:t>
      </w:r>
    </w:p>
    <w:p w:rsidR="00BA597B" w:rsidRPr="00844F93" w:rsidRDefault="00BA597B" w:rsidP="000B70C5">
      <w:pPr>
        <w:jc w:val="center"/>
        <w:rPr>
          <w:bCs/>
          <w:sz w:val="16"/>
          <w:szCs w:val="16"/>
          <w:lang w:val="ru-RU"/>
        </w:rPr>
      </w:pP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694"/>
        <w:gridCol w:w="730"/>
        <w:gridCol w:w="687"/>
        <w:gridCol w:w="709"/>
        <w:gridCol w:w="676"/>
        <w:gridCol w:w="640"/>
        <w:gridCol w:w="1144"/>
      </w:tblGrid>
      <w:tr w:rsidR="003305B7" w:rsidRPr="003305B7">
        <w:trPr>
          <w:trHeight w:val="642"/>
          <w:jc w:val="center"/>
        </w:trPr>
        <w:tc>
          <w:tcPr>
            <w:tcW w:w="2463" w:type="dxa"/>
            <w:vMerge w:val="restart"/>
          </w:tcPr>
          <w:p w:rsidR="003305B7" w:rsidRPr="00844F93" w:rsidRDefault="003305B7" w:rsidP="003305B7">
            <w:pPr>
              <w:jc w:val="both"/>
              <w:rPr>
                <w:b/>
                <w:bCs/>
                <w:sz w:val="20"/>
                <w:szCs w:val="20"/>
                <w:lang w:val="ru-RU"/>
              </w:rPr>
            </w:pPr>
            <w:r w:rsidRPr="00844F93">
              <w:rPr>
                <w:b/>
                <w:bCs/>
                <w:sz w:val="20"/>
                <w:szCs w:val="20"/>
                <w:lang w:val="ru-RU"/>
              </w:rPr>
              <w:t>Предметные области</w:t>
            </w:r>
          </w:p>
        </w:tc>
        <w:tc>
          <w:tcPr>
            <w:tcW w:w="2694" w:type="dxa"/>
            <w:vMerge w:val="restart"/>
            <w:tcBorders>
              <w:tr2bl w:val="single" w:sz="4" w:space="0" w:color="auto"/>
            </w:tcBorders>
          </w:tcPr>
          <w:p w:rsidR="003305B7" w:rsidRPr="00844F93" w:rsidRDefault="003305B7" w:rsidP="003305B7">
            <w:pPr>
              <w:jc w:val="both"/>
              <w:rPr>
                <w:b/>
                <w:bCs/>
                <w:sz w:val="20"/>
                <w:szCs w:val="20"/>
                <w:lang w:val="ru-RU"/>
              </w:rPr>
            </w:pPr>
            <w:r w:rsidRPr="00844F93">
              <w:rPr>
                <w:b/>
                <w:bCs/>
                <w:sz w:val="20"/>
                <w:szCs w:val="20"/>
                <w:lang w:val="ru-RU"/>
              </w:rPr>
              <w:t>Учебные</w:t>
            </w:r>
          </w:p>
          <w:p w:rsidR="003305B7" w:rsidRPr="00844F93" w:rsidRDefault="003305B7" w:rsidP="003305B7">
            <w:pPr>
              <w:jc w:val="both"/>
              <w:rPr>
                <w:b/>
                <w:bCs/>
                <w:sz w:val="20"/>
                <w:szCs w:val="20"/>
                <w:lang w:val="ru-RU"/>
              </w:rPr>
            </w:pPr>
            <w:r w:rsidRPr="00844F93">
              <w:rPr>
                <w:b/>
                <w:bCs/>
                <w:sz w:val="20"/>
                <w:szCs w:val="20"/>
                <w:lang w:val="ru-RU"/>
              </w:rPr>
              <w:t>предметы</w:t>
            </w:r>
          </w:p>
          <w:p w:rsidR="003305B7" w:rsidRPr="00844F93" w:rsidRDefault="003305B7" w:rsidP="003305B7">
            <w:pPr>
              <w:jc w:val="both"/>
              <w:rPr>
                <w:b/>
                <w:bCs/>
                <w:sz w:val="20"/>
                <w:szCs w:val="20"/>
                <w:lang w:val="ru-RU"/>
              </w:rPr>
            </w:pPr>
            <w:r w:rsidRPr="00844F93">
              <w:rPr>
                <w:b/>
                <w:bCs/>
                <w:sz w:val="20"/>
                <w:szCs w:val="20"/>
                <w:lang w:val="ru-RU"/>
              </w:rPr>
              <w:t xml:space="preserve">                       </w:t>
            </w:r>
            <w:r w:rsidR="00C1007D">
              <w:rPr>
                <w:b/>
                <w:bCs/>
                <w:sz w:val="20"/>
                <w:szCs w:val="20"/>
                <w:lang w:val="ru-RU"/>
              </w:rPr>
              <w:t xml:space="preserve">        </w:t>
            </w:r>
            <w:r w:rsidRPr="00844F93">
              <w:rPr>
                <w:b/>
                <w:bCs/>
                <w:sz w:val="20"/>
                <w:szCs w:val="20"/>
                <w:lang w:val="ru-RU"/>
              </w:rPr>
              <w:t xml:space="preserve"> Классы</w:t>
            </w:r>
          </w:p>
        </w:tc>
        <w:tc>
          <w:tcPr>
            <w:tcW w:w="4586" w:type="dxa"/>
            <w:gridSpan w:val="6"/>
          </w:tcPr>
          <w:p w:rsidR="003305B7" w:rsidRPr="00844F93" w:rsidRDefault="003305B7" w:rsidP="00C92C2A">
            <w:pPr>
              <w:jc w:val="center"/>
              <w:rPr>
                <w:b/>
                <w:bCs/>
                <w:sz w:val="20"/>
                <w:szCs w:val="20"/>
                <w:lang w:val="ru-RU"/>
              </w:rPr>
            </w:pPr>
            <w:r w:rsidRPr="00844F93">
              <w:rPr>
                <w:b/>
                <w:bCs/>
                <w:sz w:val="20"/>
                <w:szCs w:val="20"/>
                <w:lang w:val="ru-RU"/>
              </w:rPr>
              <w:t>Количество часов в неделю</w:t>
            </w:r>
          </w:p>
        </w:tc>
      </w:tr>
      <w:tr w:rsidR="003305B7" w:rsidRPr="003305B7">
        <w:trPr>
          <w:trHeight w:val="348"/>
          <w:jc w:val="center"/>
        </w:trPr>
        <w:tc>
          <w:tcPr>
            <w:tcW w:w="2463" w:type="dxa"/>
            <w:vMerge/>
          </w:tcPr>
          <w:p w:rsidR="003305B7" w:rsidRPr="00844F93" w:rsidRDefault="003305B7" w:rsidP="003305B7">
            <w:pPr>
              <w:jc w:val="both"/>
              <w:rPr>
                <w:b/>
                <w:bCs/>
                <w:sz w:val="20"/>
                <w:szCs w:val="20"/>
                <w:lang w:val="ru-RU"/>
              </w:rPr>
            </w:pPr>
          </w:p>
        </w:tc>
        <w:tc>
          <w:tcPr>
            <w:tcW w:w="2694" w:type="dxa"/>
            <w:vMerge/>
            <w:tcBorders>
              <w:tr2bl w:val="single" w:sz="4" w:space="0" w:color="auto"/>
            </w:tcBorders>
          </w:tcPr>
          <w:p w:rsidR="003305B7" w:rsidRPr="00844F93" w:rsidRDefault="003305B7" w:rsidP="003305B7">
            <w:pPr>
              <w:jc w:val="both"/>
              <w:rPr>
                <w:b/>
                <w:bCs/>
                <w:sz w:val="20"/>
                <w:szCs w:val="20"/>
                <w:lang w:val="ru-RU"/>
              </w:rPr>
            </w:pPr>
          </w:p>
        </w:tc>
        <w:tc>
          <w:tcPr>
            <w:tcW w:w="730" w:type="dxa"/>
          </w:tcPr>
          <w:p w:rsidR="003305B7" w:rsidRPr="00844F93" w:rsidRDefault="003305B7" w:rsidP="0033569C">
            <w:pPr>
              <w:jc w:val="center"/>
              <w:rPr>
                <w:b/>
                <w:bCs/>
                <w:sz w:val="20"/>
                <w:szCs w:val="20"/>
                <w:lang w:val="ru-RU"/>
              </w:rPr>
            </w:pPr>
            <w:r w:rsidRPr="00844F93">
              <w:rPr>
                <w:b/>
                <w:bCs/>
                <w:sz w:val="20"/>
                <w:szCs w:val="20"/>
                <w:lang w:val="ru-RU"/>
              </w:rPr>
              <w:t>V</w:t>
            </w:r>
          </w:p>
        </w:tc>
        <w:tc>
          <w:tcPr>
            <w:tcW w:w="687" w:type="dxa"/>
          </w:tcPr>
          <w:p w:rsidR="003305B7" w:rsidRPr="00844F93" w:rsidRDefault="003305B7" w:rsidP="0033569C">
            <w:pPr>
              <w:jc w:val="center"/>
              <w:rPr>
                <w:b/>
                <w:bCs/>
                <w:sz w:val="20"/>
                <w:szCs w:val="20"/>
                <w:lang w:val="ru-RU"/>
              </w:rPr>
            </w:pPr>
            <w:r w:rsidRPr="00844F93">
              <w:rPr>
                <w:b/>
                <w:bCs/>
                <w:sz w:val="20"/>
                <w:szCs w:val="20"/>
                <w:lang w:val="ru-RU"/>
              </w:rPr>
              <w:t>VI</w:t>
            </w:r>
          </w:p>
        </w:tc>
        <w:tc>
          <w:tcPr>
            <w:tcW w:w="709" w:type="dxa"/>
          </w:tcPr>
          <w:p w:rsidR="003305B7" w:rsidRPr="00844F93" w:rsidRDefault="003305B7" w:rsidP="0033569C">
            <w:pPr>
              <w:jc w:val="center"/>
              <w:rPr>
                <w:b/>
                <w:bCs/>
                <w:sz w:val="20"/>
                <w:szCs w:val="20"/>
                <w:lang w:val="ru-RU"/>
              </w:rPr>
            </w:pPr>
            <w:r w:rsidRPr="00844F93">
              <w:rPr>
                <w:b/>
                <w:bCs/>
                <w:sz w:val="20"/>
                <w:szCs w:val="20"/>
                <w:lang w:val="ru-RU"/>
              </w:rPr>
              <w:t>VII</w:t>
            </w:r>
          </w:p>
        </w:tc>
        <w:tc>
          <w:tcPr>
            <w:tcW w:w="676" w:type="dxa"/>
          </w:tcPr>
          <w:p w:rsidR="003305B7" w:rsidRPr="00844F93" w:rsidRDefault="003305B7" w:rsidP="0033569C">
            <w:pPr>
              <w:jc w:val="center"/>
              <w:rPr>
                <w:b/>
                <w:bCs/>
                <w:sz w:val="20"/>
                <w:szCs w:val="20"/>
                <w:lang w:val="ru-RU"/>
              </w:rPr>
            </w:pPr>
            <w:r w:rsidRPr="00844F93">
              <w:rPr>
                <w:b/>
                <w:bCs/>
                <w:sz w:val="20"/>
                <w:szCs w:val="20"/>
                <w:lang w:val="ru-RU"/>
              </w:rPr>
              <w:t>VIII</w:t>
            </w:r>
          </w:p>
        </w:tc>
        <w:tc>
          <w:tcPr>
            <w:tcW w:w="640" w:type="dxa"/>
          </w:tcPr>
          <w:p w:rsidR="003305B7" w:rsidRPr="00844F93" w:rsidRDefault="003305B7" w:rsidP="0033569C">
            <w:pPr>
              <w:jc w:val="center"/>
              <w:rPr>
                <w:b/>
                <w:bCs/>
                <w:sz w:val="20"/>
                <w:szCs w:val="20"/>
                <w:lang w:val="ru-RU"/>
              </w:rPr>
            </w:pPr>
            <w:r w:rsidRPr="00844F93">
              <w:rPr>
                <w:b/>
                <w:bCs/>
                <w:sz w:val="20"/>
                <w:szCs w:val="20"/>
                <w:lang w:val="ru-RU"/>
              </w:rPr>
              <w:t>IX</w:t>
            </w:r>
          </w:p>
        </w:tc>
        <w:tc>
          <w:tcPr>
            <w:tcW w:w="1144" w:type="dxa"/>
          </w:tcPr>
          <w:p w:rsidR="003305B7" w:rsidRPr="00844F93" w:rsidRDefault="003305B7" w:rsidP="0033569C">
            <w:pPr>
              <w:jc w:val="center"/>
              <w:rPr>
                <w:b/>
                <w:bCs/>
                <w:sz w:val="20"/>
                <w:szCs w:val="20"/>
                <w:lang w:val="ru-RU"/>
              </w:rPr>
            </w:pPr>
            <w:r w:rsidRPr="00844F93">
              <w:rPr>
                <w:b/>
                <w:bCs/>
                <w:sz w:val="20"/>
                <w:szCs w:val="20"/>
                <w:lang w:val="ru-RU"/>
              </w:rPr>
              <w:t>Всего</w:t>
            </w:r>
          </w:p>
        </w:tc>
      </w:tr>
      <w:tr w:rsidR="003305B7" w:rsidRPr="003305B7">
        <w:trPr>
          <w:trHeight w:val="315"/>
          <w:jc w:val="center"/>
        </w:trPr>
        <w:tc>
          <w:tcPr>
            <w:tcW w:w="5157" w:type="dxa"/>
            <w:gridSpan w:val="2"/>
          </w:tcPr>
          <w:p w:rsidR="003305B7" w:rsidRPr="00844F93" w:rsidRDefault="003305B7" w:rsidP="003305B7">
            <w:pPr>
              <w:jc w:val="both"/>
              <w:rPr>
                <w:i/>
                <w:sz w:val="20"/>
                <w:szCs w:val="20"/>
                <w:lang w:val="ru-RU"/>
              </w:rPr>
            </w:pPr>
            <w:r w:rsidRPr="00844F93">
              <w:rPr>
                <w:i/>
                <w:sz w:val="20"/>
                <w:szCs w:val="20"/>
                <w:lang w:val="ru-RU"/>
              </w:rPr>
              <w:t>Обязательная часть</w:t>
            </w:r>
          </w:p>
        </w:tc>
        <w:tc>
          <w:tcPr>
            <w:tcW w:w="4586" w:type="dxa"/>
            <w:gridSpan w:val="6"/>
          </w:tcPr>
          <w:p w:rsidR="003305B7" w:rsidRPr="00844F93" w:rsidRDefault="003305B7" w:rsidP="0033569C">
            <w:pPr>
              <w:jc w:val="center"/>
              <w:rPr>
                <w:b/>
                <w:bCs/>
                <w:sz w:val="20"/>
                <w:szCs w:val="20"/>
                <w:lang w:val="ru-RU"/>
              </w:rPr>
            </w:pPr>
          </w:p>
        </w:tc>
      </w:tr>
      <w:tr w:rsidR="003305B7" w:rsidRPr="003305B7">
        <w:trPr>
          <w:trHeight w:val="330"/>
          <w:jc w:val="center"/>
        </w:trPr>
        <w:tc>
          <w:tcPr>
            <w:tcW w:w="2463" w:type="dxa"/>
            <w:vMerge w:val="restart"/>
          </w:tcPr>
          <w:p w:rsidR="003305B7" w:rsidRPr="00844F93" w:rsidRDefault="00BD0A4B" w:rsidP="003305B7">
            <w:pPr>
              <w:jc w:val="both"/>
              <w:rPr>
                <w:bCs/>
                <w:sz w:val="20"/>
                <w:szCs w:val="20"/>
                <w:lang w:val="ru-RU"/>
              </w:rPr>
            </w:pPr>
            <w:r w:rsidRPr="00844F93">
              <w:rPr>
                <w:bCs/>
                <w:sz w:val="20"/>
                <w:szCs w:val="20"/>
                <w:lang w:val="ru-RU"/>
              </w:rPr>
              <w:t>Русский язык и литература</w:t>
            </w:r>
          </w:p>
        </w:tc>
        <w:tc>
          <w:tcPr>
            <w:tcW w:w="2694" w:type="dxa"/>
          </w:tcPr>
          <w:p w:rsidR="003305B7" w:rsidRPr="00844F93" w:rsidRDefault="003305B7" w:rsidP="003305B7">
            <w:pPr>
              <w:jc w:val="both"/>
              <w:rPr>
                <w:sz w:val="20"/>
                <w:szCs w:val="20"/>
                <w:lang w:val="ru-RU"/>
              </w:rPr>
            </w:pPr>
            <w:r w:rsidRPr="00844F93">
              <w:rPr>
                <w:sz w:val="20"/>
                <w:szCs w:val="20"/>
                <w:lang w:val="ru-RU"/>
              </w:rPr>
              <w:t>Русский язык</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5</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6</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4</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21</w:t>
            </w:r>
          </w:p>
        </w:tc>
      </w:tr>
      <w:tr w:rsidR="003305B7" w:rsidRPr="003305B7">
        <w:trPr>
          <w:trHeight w:val="260"/>
          <w:jc w:val="center"/>
        </w:trPr>
        <w:tc>
          <w:tcPr>
            <w:tcW w:w="2463" w:type="dxa"/>
            <w:vMerge/>
          </w:tcPr>
          <w:p w:rsidR="003305B7" w:rsidRPr="00844F93" w:rsidRDefault="003305B7" w:rsidP="003305B7">
            <w:pPr>
              <w:jc w:val="both"/>
              <w:rPr>
                <w:bCs/>
                <w:sz w:val="20"/>
                <w:szCs w:val="20"/>
                <w:lang w:val="ru-RU"/>
              </w:rPr>
            </w:pPr>
          </w:p>
        </w:tc>
        <w:tc>
          <w:tcPr>
            <w:tcW w:w="2694" w:type="dxa"/>
          </w:tcPr>
          <w:p w:rsidR="003305B7" w:rsidRPr="00844F93" w:rsidRDefault="003305B7" w:rsidP="003305B7">
            <w:pPr>
              <w:jc w:val="both"/>
              <w:rPr>
                <w:sz w:val="20"/>
                <w:szCs w:val="20"/>
                <w:lang w:val="ru-RU"/>
              </w:rPr>
            </w:pPr>
            <w:r w:rsidRPr="00844F93">
              <w:rPr>
                <w:sz w:val="20"/>
                <w:szCs w:val="20"/>
                <w:lang w:val="ru-RU"/>
              </w:rPr>
              <w:t>Литература</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13</w:t>
            </w:r>
          </w:p>
        </w:tc>
      </w:tr>
      <w:tr w:rsidR="00BD0A4B" w:rsidRPr="00BD0A4B">
        <w:trPr>
          <w:trHeight w:val="260"/>
          <w:jc w:val="center"/>
        </w:trPr>
        <w:tc>
          <w:tcPr>
            <w:tcW w:w="2463" w:type="dxa"/>
            <w:vMerge w:val="restart"/>
          </w:tcPr>
          <w:p w:rsidR="00BD0A4B" w:rsidRPr="00844F93" w:rsidRDefault="00BD0A4B" w:rsidP="003305B7">
            <w:pPr>
              <w:jc w:val="both"/>
              <w:rPr>
                <w:bCs/>
                <w:sz w:val="20"/>
                <w:szCs w:val="20"/>
                <w:lang w:val="ru-RU"/>
              </w:rPr>
            </w:pPr>
            <w:r w:rsidRPr="00844F93">
              <w:rPr>
                <w:bCs/>
                <w:sz w:val="20"/>
                <w:szCs w:val="20"/>
                <w:lang w:val="ru-RU"/>
              </w:rPr>
              <w:t>Родной язык и родная литература</w:t>
            </w:r>
          </w:p>
        </w:tc>
        <w:tc>
          <w:tcPr>
            <w:tcW w:w="2694" w:type="dxa"/>
          </w:tcPr>
          <w:p w:rsidR="00BD0A4B" w:rsidRPr="00844F93" w:rsidRDefault="00BD0A4B" w:rsidP="003305B7">
            <w:pPr>
              <w:jc w:val="both"/>
              <w:rPr>
                <w:sz w:val="20"/>
                <w:szCs w:val="20"/>
                <w:lang w:val="ru-RU"/>
              </w:rPr>
            </w:pPr>
            <w:r w:rsidRPr="00844F93">
              <w:rPr>
                <w:sz w:val="20"/>
                <w:szCs w:val="20"/>
                <w:lang w:val="ru-RU"/>
              </w:rPr>
              <w:t xml:space="preserve">Родной язык </w:t>
            </w:r>
          </w:p>
        </w:tc>
        <w:tc>
          <w:tcPr>
            <w:tcW w:w="730" w:type="dxa"/>
            <w:vAlign w:val="center"/>
          </w:tcPr>
          <w:p w:rsidR="00BD0A4B" w:rsidRPr="00844F93" w:rsidRDefault="0001684B" w:rsidP="0033569C">
            <w:pPr>
              <w:jc w:val="center"/>
              <w:rPr>
                <w:bCs/>
                <w:sz w:val="20"/>
                <w:szCs w:val="20"/>
                <w:lang w:val="ru-RU"/>
              </w:rPr>
            </w:pPr>
            <w:r>
              <w:rPr>
                <w:bCs/>
                <w:sz w:val="20"/>
                <w:szCs w:val="20"/>
                <w:lang w:val="ru-RU"/>
              </w:rPr>
              <w:t>0,5</w:t>
            </w:r>
          </w:p>
        </w:tc>
        <w:tc>
          <w:tcPr>
            <w:tcW w:w="687" w:type="dxa"/>
            <w:vAlign w:val="center"/>
          </w:tcPr>
          <w:p w:rsidR="00BD0A4B" w:rsidRPr="00844F93" w:rsidRDefault="0001684B" w:rsidP="0033569C">
            <w:pPr>
              <w:jc w:val="center"/>
              <w:rPr>
                <w:bCs/>
                <w:sz w:val="20"/>
                <w:szCs w:val="20"/>
                <w:lang w:val="ru-RU"/>
              </w:rPr>
            </w:pPr>
            <w:r>
              <w:rPr>
                <w:bCs/>
                <w:sz w:val="20"/>
                <w:szCs w:val="20"/>
                <w:lang w:val="ru-RU"/>
              </w:rPr>
              <w:t>0,5</w:t>
            </w:r>
          </w:p>
        </w:tc>
        <w:tc>
          <w:tcPr>
            <w:tcW w:w="709" w:type="dxa"/>
            <w:vAlign w:val="center"/>
          </w:tcPr>
          <w:p w:rsidR="00BD0A4B" w:rsidRPr="00844F93" w:rsidRDefault="0001684B" w:rsidP="0033569C">
            <w:pPr>
              <w:jc w:val="center"/>
              <w:rPr>
                <w:bCs/>
                <w:sz w:val="20"/>
                <w:szCs w:val="20"/>
                <w:lang w:val="ru-RU"/>
              </w:rPr>
            </w:pPr>
            <w:r>
              <w:rPr>
                <w:bCs/>
                <w:sz w:val="20"/>
                <w:szCs w:val="20"/>
                <w:lang w:val="ru-RU"/>
              </w:rPr>
              <w:t>0,5</w:t>
            </w:r>
          </w:p>
        </w:tc>
        <w:tc>
          <w:tcPr>
            <w:tcW w:w="676" w:type="dxa"/>
            <w:vAlign w:val="center"/>
          </w:tcPr>
          <w:p w:rsidR="00BD0A4B" w:rsidRPr="00844F93" w:rsidRDefault="0001684B" w:rsidP="0033569C">
            <w:pPr>
              <w:jc w:val="center"/>
              <w:rPr>
                <w:bCs/>
                <w:sz w:val="20"/>
                <w:szCs w:val="20"/>
                <w:lang w:val="ru-RU"/>
              </w:rPr>
            </w:pPr>
            <w:r>
              <w:rPr>
                <w:bCs/>
                <w:sz w:val="20"/>
                <w:szCs w:val="20"/>
                <w:lang w:val="ru-RU"/>
              </w:rPr>
              <w:t>0,5</w:t>
            </w:r>
          </w:p>
        </w:tc>
        <w:tc>
          <w:tcPr>
            <w:tcW w:w="640" w:type="dxa"/>
            <w:vAlign w:val="center"/>
          </w:tcPr>
          <w:p w:rsidR="00BD0A4B" w:rsidRPr="00844F93" w:rsidRDefault="0001684B" w:rsidP="0033569C">
            <w:pPr>
              <w:jc w:val="center"/>
              <w:rPr>
                <w:bCs/>
                <w:sz w:val="20"/>
                <w:szCs w:val="20"/>
                <w:lang w:val="ru-RU"/>
              </w:rPr>
            </w:pPr>
            <w:r>
              <w:rPr>
                <w:bCs/>
                <w:sz w:val="20"/>
                <w:szCs w:val="20"/>
                <w:lang w:val="ru-RU"/>
              </w:rPr>
              <w:t>0,5</w:t>
            </w:r>
          </w:p>
        </w:tc>
        <w:tc>
          <w:tcPr>
            <w:tcW w:w="1144" w:type="dxa"/>
            <w:vAlign w:val="center"/>
          </w:tcPr>
          <w:p w:rsidR="00BD0A4B" w:rsidRPr="00844F93" w:rsidRDefault="0001684B" w:rsidP="0033569C">
            <w:pPr>
              <w:jc w:val="center"/>
              <w:rPr>
                <w:bCs/>
                <w:sz w:val="20"/>
                <w:szCs w:val="20"/>
                <w:lang w:val="ru-RU"/>
              </w:rPr>
            </w:pPr>
            <w:r>
              <w:rPr>
                <w:bCs/>
                <w:sz w:val="20"/>
                <w:szCs w:val="20"/>
                <w:lang w:val="ru-RU"/>
              </w:rPr>
              <w:t>2,5</w:t>
            </w:r>
          </w:p>
        </w:tc>
      </w:tr>
      <w:tr w:rsidR="0001684B" w:rsidRPr="00BD0A4B">
        <w:trPr>
          <w:trHeight w:val="260"/>
          <w:jc w:val="center"/>
        </w:trPr>
        <w:tc>
          <w:tcPr>
            <w:tcW w:w="2463" w:type="dxa"/>
            <w:vMerge/>
          </w:tcPr>
          <w:p w:rsidR="0001684B" w:rsidRPr="00844F93" w:rsidRDefault="0001684B" w:rsidP="003305B7">
            <w:pPr>
              <w:jc w:val="both"/>
              <w:rPr>
                <w:bCs/>
                <w:sz w:val="20"/>
                <w:szCs w:val="20"/>
                <w:lang w:val="ru-RU"/>
              </w:rPr>
            </w:pPr>
          </w:p>
        </w:tc>
        <w:tc>
          <w:tcPr>
            <w:tcW w:w="2694" w:type="dxa"/>
          </w:tcPr>
          <w:p w:rsidR="0001684B" w:rsidRPr="00844F93" w:rsidRDefault="0001684B" w:rsidP="003305B7">
            <w:pPr>
              <w:jc w:val="both"/>
              <w:rPr>
                <w:sz w:val="20"/>
                <w:szCs w:val="20"/>
                <w:lang w:val="ru-RU"/>
              </w:rPr>
            </w:pPr>
            <w:r w:rsidRPr="00844F93">
              <w:rPr>
                <w:sz w:val="20"/>
                <w:szCs w:val="20"/>
                <w:lang w:val="ru-RU"/>
              </w:rPr>
              <w:t>Родная литература</w:t>
            </w:r>
          </w:p>
        </w:tc>
        <w:tc>
          <w:tcPr>
            <w:tcW w:w="730" w:type="dxa"/>
            <w:vAlign w:val="center"/>
          </w:tcPr>
          <w:p w:rsidR="0001684B" w:rsidRPr="00844F93" w:rsidRDefault="0001684B" w:rsidP="00A4721B">
            <w:pPr>
              <w:jc w:val="center"/>
              <w:rPr>
                <w:bCs/>
                <w:sz w:val="20"/>
                <w:szCs w:val="20"/>
                <w:lang w:val="ru-RU"/>
              </w:rPr>
            </w:pPr>
            <w:r>
              <w:rPr>
                <w:bCs/>
                <w:sz w:val="20"/>
                <w:szCs w:val="20"/>
                <w:lang w:val="ru-RU"/>
              </w:rPr>
              <w:t>0,5</w:t>
            </w:r>
          </w:p>
        </w:tc>
        <w:tc>
          <w:tcPr>
            <w:tcW w:w="687" w:type="dxa"/>
            <w:vAlign w:val="center"/>
          </w:tcPr>
          <w:p w:rsidR="0001684B" w:rsidRPr="00844F93" w:rsidRDefault="0001684B" w:rsidP="00A4721B">
            <w:pPr>
              <w:jc w:val="center"/>
              <w:rPr>
                <w:bCs/>
                <w:sz w:val="20"/>
                <w:szCs w:val="20"/>
                <w:lang w:val="ru-RU"/>
              </w:rPr>
            </w:pPr>
            <w:r>
              <w:rPr>
                <w:bCs/>
                <w:sz w:val="20"/>
                <w:szCs w:val="20"/>
                <w:lang w:val="ru-RU"/>
              </w:rPr>
              <w:t>0,5</w:t>
            </w:r>
          </w:p>
        </w:tc>
        <w:tc>
          <w:tcPr>
            <w:tcW w:w="709" w:type="dxa"/>
            <w:vAlign w:val="center"/>
          </w:tcPr>
          <w:p w:rsidR="0001684B" w:rsidRPr="00844F93" w:rsidRDefault="0001684B" w:rsidP="00A4721B">
            <w:pPr>
              <w:jc w:val="center"/>
              <w:rPr>
                <w:bCs/>
                <w:sz w:val="20"/>
                <w:szCs w:val="20"/>
                <w:lang w:val="ru-RU"/>
              </w:rPr>
            </w:pPr>
            <w:r>
              <w:rPr>
                <w:bCs/>
                <w:sz w:val="20"/>
                <w:szCs w:val="20"/>
                <w:lang w:val="ru-RU"/>
              </w:rPr>
              <w:t>0,5</w:t>
            </w:r>
          </w:p>
        </w:tc>
        <w:tc>
          <w:tcPr>
            <w:tcW w:w="676" w:type="dxa"/>
            <w:vAlign w:val="center"/>
          </w:tcPr>
          <w:p w:rsidR="0001684B" w:rsidRPr="00844F93" w:rsidRDefault="0001684B" w:rsidP="00A4721B">
            <w:pPr>
              <w:jc w:val="center"/>
              <w:rPr>
                <w:bCs/>
                <w:sz w:val="20"/>
                <w:szCs w:val="20"/>
                <w:lang w:val="ru-RU"/>
              </w:rPr>
            </w:pPr>
            <w:r>
              <w:rPr>
                <w:bCs/>
                <w:sz w:val="20"/>
                <w:szCs w:val="20"/>
                <w:lang w:val="ru-RU"/>
              </w:rPr>
              <w:t>0,5</w:t>
            </w:r>
          </w:p>
        </w:tc>
        <w:tc>
          <w:tcPr>
            <w:tcW w:w="640" w:type="dxa"/>
            <w:vAlign w:val="center"/>
          </w:tcPr>
          <w:p w:rsidR="0001684B" w:rsidRPr="00844F93" w:rsidRDefault="0001684B" w:rsidP="00A4721B">
            <w:pPr>
              <w:jc w:val="center"/>
              <w:rPr>
                <w:bCs/>
                <w:sz w:val="20"/>
                <w:szCs w:val="20"/>
                <w:lang w:val="ru-RU"/>
              </w:rPr>
            </w:pPr>
            <w:r>
              <w:rPr>
                <w:bCs/>
                <w:sz w:val="20"/>
                <w:szCs w:val="20"/>
                <w:lang w:val="ru-RU"/>
              </w:rPr>
              <w:t>0,5</w:t>
            </w:r>
          </w:p>
        </w:tc>
        <w:tc>
          <w:tcPr>
            <w:tcW w:w="1144" w:type="dxa"/>
            <w:vAlign w:val="center"/>
          </w:tcPr>
          <w:p w:rsidR="0001684B" w:rsidRPr="00844F93" w:rsidRDefault="0001684B" w:rsidP="00A4721B">
            <w:pPr>
              <w:jc w:val="center"/>
              <w:rPr>
                <w:bCs/>
                <w:sz w:val="20"/>
                <w:szCs w:val="20"/>
                <w:lang w:val="ru-RU"/>
              </w:rPr>
            </w:pPr>
            <w:r>
              <w:rPr>
                <w:bCs/>
                <w:sz w:val="20"/>
                <w:szCs w:val="20"/>
                <w:lang w:val="ru-RU"/>
              </w:rPr>
              <w:t>2,5</w:t>
            </w:r>
          </w:p>
        </w:tc>
      </w:tr>
      <w:tr w:rsidR="0001684B" w:rsidRPr="003305B7">
        <w:trPr>
          <w:trHeight w:val="235"/>
          <w:jc w:val="center"/>
        </w:trPr>
        <w:tc>
          <w:tcPr>
            <w:tcW w:w="2463" w:type="dxa"/>
            <w:vMerge w:val="restart"/>
          </w:tcPr>
          <w:p w:rsidR="0001684B" w:rsidRPr="00844F93" w:rsidRDefault="0001684B" w:rsidP="003305B7">
            <w:pPr>
              <w:jc w:val="both"/>
              <w:rPr>
                <w:bCs/>
                <w:sz w:val="20"/>
                <w:szCs w:val="20"/>
                <w:lang w:val="ru-RU"/>
              </w:rPr>
            </w:pPr>
            <w:r w:rsidRPr="00844F93">
              <w:rPr>
                <w:bCs/>
                <w:sz w:val="20"/>
                <w:szCs w:val="20"/>
                <w:lang w:val="ru-RU"/>
              </w:rPr>
              <w:t>Иностранные языки</w:t>
            </w:r>
          </w:p>
        </w:tc>
        <w:tc>
          <w:tcPr>
            <w:tcW w:w="2694" w:type="dxa"/>
          </w:tcPr>
          <w:p w:rsidR="0001684B" w:rsidRPr="00844F93" w:rsidRDefault="0001684B" w:rsidP="003305B7">
            <w:pPr>
              <w:jc w:val="both"/>
              <w:rPr>
                <w:sz w:val="20"/>
                <w:szCs w:val="20"/>
                <w:lang w:val="ru-RU"/>
              </w:rPr>
            </w:pPr>
            <w:r w:rsidRPr="00844F93">
              <w:rPr>
                <w:sz w:val="20"/>
                <w:szCs w:val="20"/>
                <w:lang w:val="ru-RU"/>
              </w:rPr>
              <w:t>Иностранный язык</w:t>
            </w:r>
            <w:r w:rsidR="00812A5F">
              <w:rPr>
                <w:sz w:val="20"/>
                <w:szCs w:val="20"/>
                <w:lang w:val="ru-RU"/>
              </w:rPr>
              <w:t xml:space="preserve"> (англ.)</w:t>
            </w:r>
          </w:p>
        </w:tc>
        <w:tc>
          <w:tcPr>
            <w:tcW w:w="730"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87"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709"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76"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640" w:type="dxa"/>
            <w:vAlign w:val="center"/>
          </w:tcPr>
          <w:p w:rsidR="0001684B" w:rsidRPr="00844F93" w:rsidRDefault="0001684B" w:rsidP="0033569C">
            <w:pPr>
              <w:jc w:val="center"/>
              <w:rPr>
                <w:bCs/>
                <w:sz w:val="20"/>
                <w:szCs w:val="20"/>
                <w:lang w:val="ru-RU"/>
              </w:rPr>
            </w:pPr>
            <w:r w:rsidRPr="00844F93">
              <w:rPr>
                <w:bCs/>
                <w:sz w:val="20"/>
                <w:szCs w:val="20"/>
                <w:lang w:val="ru-RU"/>
              </w:rPr>
              <w:t>3</w:t>
            </w:r>
          </w:p>
        </w:tc>
        <w:tc>
          <w:tcPr>
            <w:tcW w:w="1144" w:type="dxa"/>
            <w:vAlign w:val="center"/>
          </w:tcPr>
          <w:p w:rsidR="0001684B" w:rsidRPr="00844F93" w:rsidRDefault="0001684B" w:rsidP="0033569C">
            <w:pPr>
              <w:jc w:val="center"/>
              <w:rPr>
                <w:bCs/>
                <w:sz w:val="20"/>
                <w:szCs w:val="20"/>
                <w:lang w:val="ru-RU"/>
              </w:rPr>
            </w:pPr>
            <w:r w:rsidRPr="00844F93">
              <w:rPr>
                <w:bCs/>
                <w:sz w:val="20"/>
                <w:szCs w:val="20"/>
                <w:lang w:val="ru-RU"/>
              </w:rPr>
              <w:t>15</w:t>
            </w:r>
          </w:p>
        </w:tc>
      </w:tr>
      <w:tr w:rsidR="0001684B" w:rsidRPr="003305B7">
        <w:trPr>
          <w:trHeight w:val="235"/>
          <w:jc w:val="center"/>
        </w:trPr>
        <w:tc>
          <w:tcPr>
            <w:tcW w:w="2463" w:type="dxa"/>
            <w:vMerge/>
          </w:tcPr>
          <w:p w:rsidR="0001684B" w:rsidRPr="00844F93" w:rsidRDefault="0001684B" w:rsidP="003305B7">
            <w:pPr>
              <w:jc w:val="both"/>
              <w:rPr>
                <w:bCs/>
                <w:sz w:val="20"/>
                <w:szCs w:val="20"/>
                <w:lang w:val="ru-RU"/>
              </w:rPr>
            </w:pPr>
          </w:p>
        </w:tc>
        <w:tc>
          <w:tcPr>
            <w:tcW w:w="2694" w:type="dxa"/>
          </w:tcPr>
          <w:p w:rsidR="0001684B" w:rsidRPr="00844F93" w:rsidRDefault="0001684B" w:rsidP="003305B7">
            <w:pPr>
              <w:jc w:val="both"/>
              <w:rPr>
                <w:sz w:val="20"/>
                <w:szCs w:val="20"/>
                <w:lang w:val="ru-RU"/>
              </w:rPr>
            </w:pPr>
            <w:r>
              <w:rPr>
                <w:sz w:val="20"/>
                <w:szCs w:val="20"/>
                <w:lang w:val="ru-RU"/>
              </w:rPr>
              <w:t>Второй иностранный язык</w:t>
            </w:r>
            <w:r w:rsidR="00812A5F">
              <w:rPr>
                <w:sz w:val="20"/>
                <w:szCs w:val="20"/>
                <w:lang w:val="ru-RU"/>
              </w:rPr>
              <w:t xml:space="preserve"> (немецкий)</w:t>
            </w:r>
          </w:p>
        </w:tc>
        <w:tc>
          <w:tcPr>
            <w:tcW w:w="730" w:type="dxa"/>
            <w:vAlign w:val="center"/>
          </w:tcPr>
          <w:p w:rsidR="0001684B" w:rsidRPr="00844F93" w:rsidRDefault="0001684B" w:rsidP="0033569C">
            <w:pPr>
              <w:jc w:val="center"/>
              <w:rPr>
                <w:bCs/>
                <w:sz w:val="20"/>
                <w:szCs w:val="20"/>
                <w:lang w:val="ru-RU"/>
              </w:rPr>
            </w:pPr>
          </w:p>
        </w:tc>
        <w:tc>
          <w:tcPr>
            <w:tcW w:w="687" w:type="dxa"/>
            <w:vAlign w:val="center"/>
          </w:tcPr>
          <w:p w:rsidR="0001684B" w:rsidRPr="00844F93" w:rsidRDefault="0001684B" w:rsidP="0033569C">
            <w:pPr>
              <w:jc w:val="center"/>
              <w:rPr>
                <w:bCs/>
                <w:sz w:val="20"/>
                <w:szCs w:val="20"/>
                <w:lang w:val="ru-RU"/>
              </w:rPr>
            </w:pPr>
          </w:p>
        </w:tc>
        <w:tc>
          <w:tcPr>
            <w:tcW w:w="709" w:type="dxa"/>
            <w:vAlign w:val="center"/>
          </w:tcPr>
          <w:p w:rsidR="0001684B" w:rsidRPr="00844F93" w:rsidRDefault="0001684B" w:rsidP="0033569C">
            <w:pPr>
              <w:jc w:val="center"/>
              <w:rPr>
                <w:bCs/>
                <w:sz w:val="20"/>
                <w:szCs w:val="20"/>
                <w:lang w:val="ru-RU"/>
              </w:rPr>
            </w:pPr>
          </w:p>
        </w:tc>
        <w:tc>
          <w:tcPr>
            <w:tcW w:w="676" w:type="dxa"/>
            <w:vAlign w:val="center"/>
          </w:tcPr>
          <w:p w:rsidR="0001684B" w:rsidRPr="00844F93" w:rsidRDefault="0001684B" w:rsidP="0033569C">
            <w:pPr>
              <w:jc w:val="center"/>
              <w:rPr>
                <w:bCs/>
                <w:sz w:val="20"/>
                <w:szCs w:val="20"/>
                <w:lang w:val="ru-RU"/>
              </w:rPr>
            </w:pPr>
          </w:p>
        </w:tc>
        <w:tc>
          <w:tcPr>
            <w:tcW w:w="640" w:type="dxa"/>
            <w:vAlign w:val="center"/>
          </w:tcPr>
          <w:p w:rsidR="0001684B" w:rsidRPr="00844F93" w:rsidRDefault="0001684B" w:rsidP="0033569C">
            <w:pPr>
              <w:jc w:val="center"/>
              <w:rPr>
                <w:bCs/>
                <w:sz w:val="20"/>
                <w:szCs w:val="20"/>
                <w:lang w:val="ru-RU"/>
              </w:rPr>
            </w:pPr>
            <w:r>
              <w:rPr>
                <w:bCs/>
                <w:sz w:val="20"/>
                <w:szCs w:val="20"/>
                <w:lang w:val="ru-RU"/>
              </w:rPr>
              <w:t>1</w:t>
            </w:r>
          </w:p>
        </w:tc>
        <w:tc>
          <w:tcPr>
            <w:tcW w:w="1144" w:type="dxa"/>
            <w:vAlign w:val="center"/>
          </w:tcPr>
          <w:p w:rsidR="0001684B" w:rsidRPr="00844F93" w:rsidRDefault="0001684B" w:rsidP="0033569C">
            <w:pPr>
              <w:jc w:val="center"/>
              <w:rPr>
                <w:bCs/>
                <w:sz w:val="20"/>
                <w:szCs w:val="20"/>
                <w:lang w:val="ru-RU"/>
              </w:rPr>
            </w:pPr>
            <w:r>
              <w:rPr>
                <w:bCs/>
                <w:sz w:val="20"/>
                <w:szCs w:val="20"/>
                <w:lang w:val="ru-RU"/>
              </w:rPr>
              <w:t>1</w:t>
            </w:r>
          </w:p>
        </w:tc>
      </w:tr>
      <w:tr w:rsidR="00FF3605" w:rsidRPr="003305B7" w:rsidTr="0051202A">
        <w:trPr>
          <w:trHeight w:val="285"/>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rFonts w:eastAsia="Times New Roman"/>
                <w:bCs/>
                <w:sz w:val="20"/>
                <w:szCs w:val="20"/>
                <w:lang w:val="ru-RU" w:eastAsia="en-US"/>
              </w:rPr>
            </w:pPr>
            <w:r w:rsidRPr="00844F93">
              <w:rPr>
                <w:bCs/>
                <w:sz w:val="20"/>
                <w:szCs w:val="20"/>
                <w:lang w:eastAsia="en-US"/>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Математика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10</w:t>
            </w:r>
          </w:p>
        </w:tc>
      </w:tr>
      <w:tr w:rsidR="00FF3605" w:rsidRPr="003305B7" w:rsidTr="0051202A">
        <w:trPr>
          <w:trHeight w:val="19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Алгебра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9</w:t>
            </w:r>
          </w:p>
        </w:tc>
      </w:tr>
      <w:tr w:rsidR="00FF3605" w:rsidRPr="003305B7" w:rsidTr="0051202A">
        <w:trPr>
          <w:trHeight w:val="27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Геометрия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6</w:t>
            </w:r>
          </w:p>
        </w:tc>
      </w:tr>
      <w:tr w:rsidR="00FF3605" w:rsidRPr="003305B7" w:rsidTr="0051202A">
        <w:trPr>
          <w:trHeight w:val="258"/>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Информатика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r>
      <w:tr w:rsidR="00FF3605" w:rsidRPr="003305B7" w:rsidTr="0051202A">
        <w:trPr>
          <w:trHeight w:val="220"/>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Общественно-научные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Всеобщая история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220"/>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История России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34"/>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Обществознание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01684B"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97"/>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География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8</w:t>
            </w:r>
          </w:p>
        </w:tc>
      </w:tr>
      <w:tr w:rsidR="00FF3605" w:rsidRPr="00AE720A" w:rsidTr="005B73BD">
        <w:trPr>
          <w:trHeight w:val="278"/>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730" w:type="dxa"/>
            <w:tcBorders>
              <w:top w:val="single" w:sz="4" w:space="0" w:color="auto"/>
              <w:left w:val="single" w:sz="4" w:space="0" w:color="auto"/>
              <w:bottom w:val="single" w:sz="4" w:space="0" w:color="auto"/>
              <w:right w:val="single" w:sz="4" w:space="0" w:color="auto"/>
            </w:tcBorders>
            <w:vAlign w:val="center"/>
          </w:tcPr>
          <w:p w:rsidR="00FF3605" w:rsidRPr="00844F93" w:rsidRDefault="0001684B" w:rsidP="005B73BD">
            <w:pPr>
              <w:jc w:val="center"/>
              <w:rPr>
                <w:bCs/>
                <w:sz w:val="20"/>
                <w:szCs w:val="20"/>
                <w:lang w:val="ru-RU" w:eastAsia="en-US"/>
              </w:rPr>
            </w:pPr>
            <w:r>
              <w:rPr>
                <w:bCs/>
                <w:sz w:val="20"/>
                <w:szCs w:val="20"/>
                <w:lang w:val="ru-RU"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rsidR="00FF3605" w:rsidRPr="00844F93" w:rsidRDefault="0001684B" w:rsidP="005B73BD">
            <w:pPr>
              <w:jc w:val="center"/>
              <w:rPr>
                <w:bCs/>
                <w:sz w:val="20"/>
                <w:szCs w:val="20"/>
                <w:lang w:val="ru-RU" w:eastAsia="en-US"/>
              </w:rPr>
            </w:pPr>
            <w:r>
              <w:rPr>
                <w:bCs/>
                <w:sz w:val="20"/>
                <w:szCs w:val="20"/>
                <w:lang w:val="ru-RU" w:eastAsia="en-US"/>
              </w:rPr>
              <w:t>1</w:t>
            </w:r>
          </w:p>
        </w:tc>
      </w:tr>
      <w:tr w:rsidR="00FF3605" w:rsidRPr="003305B7" w:rsidTr="0051202A">
        <w:trPr>
          <w:trHeight w:val="18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Естественно-научные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Физика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Химия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25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Биология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7</w:t>
            </w:r>
          </w:p>
        </w:tc>
      </w:tr>
      <w:tr w:rsidR="00FF3605" w:rsidRPr="003305B7" w:rsidTr="0051202A">
        <w:trPr>
          <w:trHeight w:val="25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Искусство</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Музыка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314"/>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30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rFonts w:eastAsia="Times New Roman"/>
                <w:bCs/>
                <w:sz w:val="20"/>
                <w:szCs w:val="20"/>
                <w:lang w:val="ru-RU" w:eastAsia="en-US"/>
              </w:rPr>
            </w:pPr>
            <w:r w:rsidRPr="00844F93">
              <w:rPr>
                <w:bCs/>
                <w:sz w:val="20"/>
                <w:szCs w:val="20"/>
                <w:lang w:val="ru-RU" w:eastAsia="en-US"/>
              </w:rPr>
              <w:t>Физическая культура и Основы безопасности жизнедеятельности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Основы безопасности жизнедеятельности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r>
      <w:tr w:rsidR="00FF3605" w:rsidRPr="003305B7" w:rsidTr="0051202A">
        <w:trPr>
          <w:trHeight w:val="30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Физическая культура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01684B" w:rsidP="00FF3605">
            <w:pPr>
              <w:jc w:val="center"/>
              <w:rPr>
                <w:bCs/>
                <w:sz w:val="20"/>
                <w:szCs w:val="20"/>
                <w:lang w:val="ru-RU"/>
              </w:rPr>
            </w:pPr>
            <w:r>
              <w:rPr>
                <w:bCs/>
                <w:sz w:val="20"/>
                <w:szCs w:val="20"/>
                <w:lang w:val="ru-RU"/>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val="ru-RU"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01684B" w:rsidRDefault="0001684B" w:rsidP="00FF3605">
            <w:pPr>
              <w:jc w:val="center"/>
              <w:rPr>
                <w:bCs/>
                <w:sz w:val="20"/>
                <w:szCs w:val="20"/>
                <w:lang w:val="ru-RU"/>
              </w:rPr>
            </w:pPr>
            <w:r>
              <w:rPr>
                <w:bCs/>
                <w:sz w:val="20"/>
                <w:szCs w:val="20"/>
                <w:lang w:eastAsia="en-US"/>
              </w:rPr>
              <w:t>1</w:t>
            </w:r>
            <w:r>
              <w:rPr>
                <w:bCs/>
                <w:sz w:val="20"/>
                <w:szCs w:val="20"/>
                <w:lang w:val="ru-RU" w:eastAsia="en-US"/>
              </w:rPr>
              <w:t>0</w:t>
            </w:r>
          </w:p>
        </w:tc>
      </w:tr>
      <w:tr w:rsidR="00FF3605" w:rsidRPr="003305B7" w:rsidTr="00844F93">
        <w:trPr>
          <w:trHeight w:val="285"/>
          <w:jc w:val="center"/>
        </w:trPr>
        <w:tc>
          <w:tcPr>
            <w:tcW w:w="5157" w:type="dxa"/>
            <w:gridSpan w:val="2"/>
          </w:tcPr>
          <w:p w:rsidR="00FF3605" w:rsidRPr="00297FE9" w:rsidRDefault="00FF3605" w:rsidP="00FF3605">
            <w:pPr>
              <w:jc w:val="both"/>
              <w:rPr>
                <w:b/>
                <w:bCs/>
                <w:sz w:val="20"/>
                <w:szCs w:val="20"/>
                <w:lang w:val="ru-RU"/>
              </w:rPr>
            </w:pPr>
            <w:r w:rsidRPr="00297FE9">
              <w:rPr>
                <w:b/>
                <w:bCs/>
                <w:sz w:val="20"/>
                <w:szCs w:val="20"/>
                <w:lang w:val="ru-RU"/>
              </w:rPr>
              <w:t>Итого</w:t>
            </w:r>
          </w:p>
          <w:p w:rsidR="00FF3605" w:rsidRPr="00844F93" w:rsidRDefault="00FF3605" w:rsidP="00FF3605">
            <w:pPr>
              <w:jc w:val="both"/>
              <w:rPr>
                <w:bCs/>
                <w:sz w:val="20"/>
                <w:szCs w:val="20"/>
                <w:lang w:val="ru-RU"/>
              </w:rPr>
            </w:pPr>
          </w:p>
        </w:tc>
        <w:tc>
          <w:tcPr>
            <w:tcW w:w="730"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rFonts w:eastAsia="Times New Roman"/>
                <w:bCs/>
                <w:sz w:val="20"/>
                <w:szCs w:val="20"/>
                <w:lang w:val="ru-RU" w:eastAsia="en-US"/>
              </w:rPr>
            </w:pPr>
            <w:r>
              <w:rPr>
                <w:bCs/>
                <w:sz w:val="20"/>
                <w:szCs w:val="20"/>
                <w:lang w:eastAsia="en-US"/>
              </w:rPr>
              <w:t>2</w:t>
            </w:r>
            <w:r>
              <w:rPr>
                <w:bCs/>
                <w:sz w:val="20"/>
                <w:szCs w:val="20"/>
                <w:lang w:val="ru-RU" w:eastAsia="en-US"/>
              </w:rPr>
              <w:t>8</w:t>
            </w:r>
          </w:p>
        </w:tc>
        <w:tc>
          <w:tcPr>
            <w:tcW w:w="687"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30</w:t>
            </w:r>
          </w:p>
        </w:tc>
        <w:tc>
          <w:tcPr>
            <w:tcW w:w="676"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32</w:t>
            </w:r>
          </w:p>
        </w:tc>
        <w:tc>
          <w:tcPr>
            <w:tcW w:w="640"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bCs/>
                <w:sz w:val="20"/>
                <w:szCs w:val="20"/>
                <w:lang w:val="ru-RU" w:eastAsia="en-US"/>
              </w:rPr>
            </w:pPr>
            <w:r>
              <w:rPr>
                <w:bCs/>
                <w:sz w:val="20"/>
                <w:szCs w:val="20"/>
                <w:lang w:eastAsia="en-US"/>
              </w:rPr>
              <w:t>3</w:t>
            </w:r>
            <w:r>
              <w:rPr>
                <w:bCs/>
                <w:sz w:val="20"/>
                <w:szCs w:val="20"/>
                <w:lang w:val="ru-RU" w:eastAsia="en-US"/>
              </w:rPr>
              <w:t>3</w:t>
            </w:r>
          </w:p>
        </w:tc>
        <w:tc>
          <w:tcPr>
            <w:tcW w:w="1144" w:type="dxa"/>
            <w:tcBorders>
              <w:top w:val="single" w:sz="4" w:space="0" w:color="auto"/>
              <w:left w:val="single" w:sz="4" w:space="0" w:color="auto"/>
              <w:bottom w:val="single" w:sz="4" w:space="0" w:color="auto"/>
              <w:right w:val="single" w:sz="4" w:space="0" w:color="auto"/>
            </w:tcBorders>
          </w:tcPr>
          <w:p w:rsidR="00FF3605" w:rsidRPr="0001684B" w:rsidRDefault="0001684B" w:rsidP="00844F93">
            <w:pPr>
              <w:jc w:val="center"/>
              <w:rPr>
                <w:bCs/>
                <w:sz w:val="20"/>
                <w:szCs w:val="20"/>
                <w:lang w:val="ru-RU" w:eastAsia="en-US"/>
              </w:rPr>
            </w:pPr>
            <w:r>
              <w:rPr>
                <w:bCs/>
                <w:sz w:val="20"/>
                <w:szCs w:val="20"/>
                <w:lang w:eastAsia="en-US"/>
              </w:rPr>
              <w:t>15</w:t>
            </w:r>
            <w:r>
              <w:rPr>
                <w:bCs/>
                <w:sz w:val="20"/>
                <w:szCs w:val="20"/>
                <w:lang w:val="ru-RU" w:eastAsia="en-US"/>
              </w:rPr>
              <w:t>2</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6-дневной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21</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 xml:space="preserve">Максимально </w:t>
            </w:r>
            <w:r w:rsidRPr="00844F93">
              <w:rPr>
                <w:sz w:val="20"/>
                <w:szCs w:val="20"/>
                <w:lang w:val="ru-RU"/>
              </w:rPr>
              <w:t xml:space="preserve">допустимая недельная нагрузка при </w:t>
            </w:r>
            <w:r w:rsidRPr="00297FE9">
              <w:rPr>
                <w:b/>
                <w:sz w:val="20"/>
                <w:szCs w:val="20"/>
                <w:lang w:val="ru-RU"/>
              </w:rPr>
              <w:t>6-дневной</w:t>
            </w:r>
            <w:r w:rsidRPr="00844F93">
              <w:rPr>
                <w:sz w:val="20"/>
                <w:szCs w:val="20"/>
                <w:lang w:val="ru-RU"/>
              </w:rPr>
              <w:t xml:space="preserve">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172</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5-дневной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Максимально</w:t>
            </w:r>
            <w:r w:rsidRPr="00844F93">
              <w:rPr>
                <w:sz w:val="20"/>
                <w:szCs w:val="20"/>
                <w:lang w:val="ru-RU"/>
              </w:rPr>
              <w:t xml:space="preserve"> допустимая недельная нагрузка </w:t>
            </w:r>
            <w:r w:rsidRPr="00297FE9">
              <w:rPr>
                <w:b/>
                <w:sz w:val="20"/>
                <w:szCs w:val="20"/>
                <w:lang w:val="ru-RU"/>
              </w:rPr>
              <w:t xml:space="preserve">при 5-дневной </w:t>
            </w:r>
            <w:r w:rsidRPr="00844F93">
              <w:rPr>
                <w:sz w:val="20"/>
                <w:szCs w:val="20"/>
                <w:lang w:val="ru-RU"/>
              </w:rPr>
              <w:t>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r w:rsidRPr="00844F93">
              <w:rPr>
                <w:bCs/>
                <w:sz w:val="20"/>
                <w:szCs w:val="20"/>
                <w:lang w:eastAsia="en-US"/>
              </w:rPr>
              <w:t>29</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157</w:t>
            </w:r>
          </w:p>
        </w:tc>
      </w:tr>
    </w:tbl>
    <w:p w:rsidR="00C92C2A" w:rsidRDefault="00C92C2A" w:rsidP="00BF6846">
      <w:pPr>
        <w:jc w:val="both"/>
        <w:rPr>
          <w:b/>
          <w:lang w:val="ru-RU"/>
        </w:rPr>
      </w:pPr>
    </w:p>
    <w:p w:rsidR="00AF06F2" w:rsidRDefault="00AF06F2" w:rsidP="00BF6846">
      <w:pPr>
        <w:jc w:val="both"/>
        <w:rPr>
          <w:b/>
          <w:lang w:val="ru-RU"/>
        </w:rPr>
      </w:pPr>
    </w:p>
    <w:p w:rsidR="00D71A01" w:rsidRDefault="00BF6846" w:rsidP="00BF6846">
      <w:pPr>
        <w:jc w:val="both"/>
        <w:rPr>
          <w:b/>
          <w:lang w:val="ru-RU"/>
        </w:rPr>
      </w:pPr>
      <w:r>
        <w:rPr>
          <w:b/>
          <w:lang w:val="ru-RU"/>
        </w:rPr>
        <w:lastRenderedPageBreak/>
        <w:t>3.1.1.</w:t>
      </w:r>
      <w:r w:rsidR="009C0D5A">
        <w:rPr>
          <w:b/>
          <w:lang w:val="ru-RU"/>
        </w:rPr>
        <w:t xml:space="preserve"> Календарный учебный график</w:t>
      </w:r>
    </w:p>
    <w:p w:rsidR="00BF6846" w:rsidRDefault="00BF6846" w:rsidP="00BF6846">
      <w:pPr>
        <w:jc w:val="both"/>
        <w:rPr>
          <w:b/>
          <w:lang w:val="ru-RU"/>
        </w:rPr>
      </w:pPr>
    </w:p>
    <w:p w:rsidR="009C0D5A" w:rsidRPr="00BF6846" w:rsidRDefault="009C0D5A" w:rsidP="008D490D">
      <w:pPr>
        <w:pStyle w:val="afff"/>
        <w:numPr>
          <w:ilvl w:val="0"/>
          <w:numId w:val="46"/>
        </w:numPr>
        <w:suppressAutoHyphens w:val="0"/>
        <w:contextualSpacing/>
        <w:jc w:val="both"/>
      </w:pPr>
      <w:r w:rsidRPr="00BF6846">
        <w:t>Учебный год начинается 1 сентября и заканчивается в соответствии с учебным планом соответствующей образовательной программы.</w:t>
      </w:r>
    </w:p>
    <w:p w:rsidR="009C0D5A" w:rsidRDefault="009C0D5A" w:rsidP="008D490D">
      <w:pPr>
        <w:pStyle w:val="afff"/>
        <w:numPr>
          <w:ilvl w:val="0"/>
          <w:numId w:val="46"/>
        </w:numPr>
        <w:suppressAutoHyphens w:val="0"/>
        <w:contextualSpacing/>
        <w:jc w:val="both"/>
      </w:pPr>
      <w:r w:rsidRPr="00BF6846">
        <w:t>Продолжительность каникул в течение учебного  года  составляет   не менее 30 календарных дней, летом – не менее 8 недель.</w:t>
      </w:r>
    </w:p>
    <w:p w:rsidR="000B70C5" w:rsidRDefault="000B70C5" w:rsidP="000B70C5">
      <w:pPr>
        <w:pStyle w:val="afff"/>
        <w:suppressAutoHyphens w:val="0"/>
        <w:ind w:left="360"/>
        <w:contextualSpacing/>
        <w:jc w:val="both"/>
      </w:pPr>
      <w:r>
        <w:t>1 четверть-сентябрь, октябрь (каникулы не менее 10 календарных дней);</w:t>
      </w:r>
    </w:p>
    <w:p w:rsidR="000B70C5" w:rsidRDefault="000B70C5" w:rsidP="000B70C5">
      <w:pPr>
        <w:pStyle w:val="afff"/>
        <w:suppressAutoHyphens w:val="0"/>
        <w:ind w:left="360"/>
        <w:contextualSpacing/>
        <w:jc w:val="both"/>
      </w:pPr>
      <w:r>
        <w:t>2 четверть - ноябрь, декабрь (каникулы не менее 11 календарных дней);</w:t>
      </w:r>
    </w:p>
    <w:p w:rsidR="000B70C5" w:rsidRDefault="000B70C5" w:rsidP="000B70C5">
      <w:pPr>
        <w:pStyle w:val="afff"/>
        <w:suppressAutoHyphens w:val="0"/>
        <w:ind w:left="360"/>
        <w:contextualSpacing/>
        <w:jc w:val="both"/>
      </w:pPr>
      <w:r>
        <w:t>3 четверть - январь-март (каникулы не менее 9 календарных дней)</w:t>
      </w:r>
    </w:p>
    <w:p w:rsidR="000B70C5" w:rsidRPr="00BF6846" w:rsidRDefault="000B70C5" w:rsidP="000B70C5">
      <w:pPr>
        <w:pStyle w:val="afff"/>
        <w:suppressAutoHyphens w:val="0"/>
        <w:ind w:left="360"/>
        <w:contextualSpacing/>
        <w:jc w:val="both"/>
      </w:pPr>
      <w:r>
        <w:t>4 четверть – апрель-май</w:t>
      </w:r>
    </w:p>
    <w:p w:rsidR="009C0D5A" w:rsidRPr="00BF6846" w:rsidRDefault="009C0D5A" w:rsidP="008D490D">
      <w:pPr>
        <w:pStyle w:val="afff"/>
        <w:numPr>
          <w:ilvl w:val="0"/>
          <w:numId w:val="46"/>
        </w:numPr>
        <w:suppressAutoHyphens w:val="0"/>
        <w:ind w:left="284" w:hanging="284"/>
        <w:contextualSpacing/>
        <w:jc w:val="both"/>
      </w:pPr>
      <w:r w:rsidRPr="00BF6846">
        <w:t xml:space="preserve">Промежуточная аттестация  </w:t>
      </w:r>
      <w:r w:rsidR="00832903">
        <w:t>в 5</w:t>
      </w:r>
      <w:r w:rsidRPr="00BF6846">
        <w:t>-9 класс</w:t>
      </w:r>
      <w:r w:rsidR="00832903">
        <w:t>ах</w:t>
      </w:r>
      <w:r w:rsidRPr="00BF6846">
        <w:t xml:space="preserve"> – четверть, год.</w:t>
      </w:r>
    </w:p>
    <w:p w:rsidR="00386B66" w:rsidRDefault="00671A90" w:rsidP="00386B66">
      <w:pPr>
        <w:jc w:val="both"/>
        <w:rPr>
          <w:lang w:val="ru-RU"/>
        </w:rPr>
      </w:pPr>
      <w:r>
        <w:rPr>
          <w:lang w:val="ru-RU"/>
        </w:rPr>
        <w:t xml:space="preserve">      </w:t>
      </w:r>
      <w:r w:rsidR="009C0D5A" w:rsidRPr="00BF6846">
        <w:rPr>
          <w:lang w:val="ru-RU"/>
        </w:rPr>
        <w:t xml:space="preserve">Сроки государственной итоговой аттестации в 9-х классах – по приказу Министерства </w:t>
      </w:r>
    </w:p>
    <w:p w:rsidR="00671A90" w:rsidRDefault="00671A90" w:rsidP="008D490D">
      <w:pPr>
        <w:pStyle w:val="afff"/>
        <w:numPr>
          <w:ilvl w:val="0"/>
          <w:numId w:val="46"/>
        </w:numPr>
        <w:suppressAutoHyphens w:val="0"/>
        <w:contextualSpacing/>
        <w:jc w:val="both"/>
      </w:pPr>
      <w:r>
        <w:t>Просвещения Российской Федерации.</w:t>
      </w:r>
    </w:p>
    <w:p w:rsidR="009C0D5A" w:rsidRPr="00BF6846" w:rsidRDefault="009C0D5A" w:rsidP="008D490D">
      <w:pPr>
        <w:pStyle w:val="afff"/>
        <w:numPr>
          <w:ilvl w:val="0"/>
          <w:numId w:val="46"/>
        </w:numPr>
        <w:suppressAutoHyphens w:val="0"/>
        <w:contextualSpacing/>
        <w:jc w:val="both"/>
      </w:pPr>
      <w:r w:rsidRPr="00BF6846">
        <w:t xml:space="preserve">Начало занятий: </w:t>
      </w:r>
      <w:r w:rsidRPr="00BF6846">
        <w:tab/>
      </w:r>
      <w:r w:rsidRPr="00BF6846">
        <w:rPr>
          <w:lang w:val="en-US"/>
        </w:rPr>
        <w:t>I</w:t>
      </w:r>
      <w:r w:rsidRPr="00BF6846">
        <w:t xml:space="preserve"> смена – 8-00,    </w:t>
      </w:r>
      <w:r w:rsidRPr="00BF6846">
        <w:rPr>
          <w:lang w:val="en-US"/>
        </w:rPr>
        <w:t>II</w:t>
      </w:r>
      <w:r w:rsidRPr="00BF6846">
        <w:t xml:space="preserve"> смена – 14-10.</w:t>
      </w:r>
    </w:p>
    <w:p w:rsidR="009C0D5A" w:rsidRPr="00BF6846" w:rsidRDefault="009C0D5A" w:rsidP="00ED05A3">
      <w:pPr>
        <w:jc w:val="both"/>
        <w:rPr>
          <w:lang w:val="ru-RU"/>
        </w:rPr>
      </w:pPr>
      <w:r w:rsidRPr="00BF6846">
        <w:rPr>
          <w:i/>
          <w:lang w:val="ru-RU"/>
        </w:rPr>
        <w:t xml:space="preserve">         4.1</w:t>
      </w:r>
      <w:r w:rsidRPr="00BF6846">
        <w:rPr>
          <w:lang w:val="ru-RU"/>
        </w:rPr>
        <w:t xml:space="preserve">. Обучение 5-х, </w:t>
      </w:r>
      <w:r w:rsidR="000B70C5">
        <w:rPr>
          <w:lang w:val="ru-RU"/>
        </w:rPr>
        <w:t xml:space="preserve">7-х, </w:t>
      </w:r>
      <w:r w:rsidRPr="00BF6846">
        <w:rPr>
          <w:lang w:val="ru-RU"/>
        </w:rPr>
        <w:t>9-х классов организовано в первую смену.</w:t>
      </w:r>
    </w:p>
    <w:p w:rsidR="009C0D5A" w:rsidRPr="00BF6846" w:rsidRDefault="009C0D5A" w:rsidP="00ED05A3">
      <w:pPr>
        <w:ind w:left="540"/>
        <w:jc w:val="both"/>
        <w:rPr>
          <w:lang w:val="ru-RU"/>
        </w:rPr>
      </w:pPr>
      <w:r w:rsidRPr="00BF6846">
        <w:rPr>
          <w:i/>
          <w:lang w:val="ru-RU"/>
        </w:rPr>
        <w:t>4.2</w:t>
      </w:r>
      <w:r w:rsidRPr="00BF6846">
        <w:rPr>
          <w:lang w:val="ru-RU"/>
        </w:rPr>
        <w:t>. Продолжительность учебной недели:</w:t>
      </w:r>
    </w:p>
    <w:p w:rsidR="009C0D5A" w:rsidRPr="00BF6846" w:rsidRDefault="00386B66" w:rsidP="00ED05A3">
      <w:pPr>
        <w:ind w:left="732" w:firstLine="168"/>
        <w:jc w:val="both"/>
        <w:rPr>
          <w:lang w:val="ru-RU"/>
        </w:rPr>
      </w:pPr>
      <w:r>
        <w:rPr>
          <w:lang w:val="ru-RU"/>
        </w:rPr>
        <w:t xml:space="preserve">- для учащихся 1 – </w:t>
      </w:r>
      <w:r w:rsidR="00671A90">
        <w:rPr>
          <w:lang w:val="ru-RU"/>
        </w:rPr>
        <w:t>8</w:t>
      </w:r>
      <w:r w:rsidR="009C0D5A" w:rsidRPr="00BF6846">
        <w:rPr>
          <w:lang w:val="ru-RU"/>
        </w:rPr>
        <w:t>-х классов – 5 дней;</w:t>
      </w:r>
    </w:p>
    <w:p w:rsidR="009C0D5A" w:rsidRPr="00BF6846" w:rsidRDefault="009C0D5A" w:rsidP="00ED05A3">
      <w:pPr>
        <w:ind w:left="732" w:firstLine="168"/>
        <w:jc w:val="both"/>
        <w:rPr>
          <w:lang w:val="ru-RU"/>
        </w:rPr>
      </w:pPr>
      <w:r w:rsidRPr="00BF6846">
        <w:rPr>
          <w:lang w:val="ru-RU"/>
        </w:rPr>
        <w:t xml:space="preserve">- для учащихся </w:t>
      </w:r>
      <w:r w:rsidR="00386B66">
        <w:rPr>
          <w:lang w:val="ru-RU"/>
        </w:rPr>
        <w:t xml:space="preserve"> 9</w:t>
      </w:r>
      <w:r w:rsidRPr="00BF6846">
        <w:rPr>
          <w:lang w:val="ru-RU"/>
        </w:rPr>
        <w:t>-х классов – 6 дней;</w:t>
      </w:r>
    </w:p>
    <w:p w:rsidR="009C0D5A" w:rsidRPr="00BF6846" w:rsidRDefault="00AF06F2" w:rsidP="00386B66">
      <w:pPr>
        <w:ind w:left="567" w:hanging="425"/>
        <w:jc w:val="both"/>
        <w:rPr>
          <w:lang w:val="ru-RU"/>
        </w:rPr>
      </w:pPr>
      <w:r>
        <w:rPr>
          <w:i/>
          <w:lang w:val="ru-RU"/>
        </w:rPr>
        <w:t xml:space="preserve">       </w:t>
      </w:r>
      <w:r w:rsidR="009C0D5A" w:rsidRPr="00BF6846">
        <w:rPr>
          <w:i/>
          <w:lang w:val="ru-RU"/>
        </w:rPr>
        <w:t xml:space="preserve">4.3. </w:t>
      </w:r>
      <w:r w:rsidR="009C0D5A" w:rsidRPr="00BF6846">
        <w:rPr>
          <w:lang w:val="ru-RU"/>
        </w:rPr>
        <w:t>Продолжительность урока (академический час) во все</w:t>
      </w:r>
      <w:r w:rsidR="00ED05A3">
        <w:rPr>
          <w:lang w:val="ru-RU"/>
        </w:rPr>
        <w:t xml:space="preserve">х классах не </w:t>
      </w:r>
      <w:r>
        <w:rPr>
          <w:lang w:val="ru-RU"/>
        </w:rPr>
        <w:t>мен</w:t>
      </w:r>
      <w:r w:rsidR="001B1F1A">
        <w:rPr>
          <w:lang w:val="ru-RU"/>
        </w:rPr>
        <w:t>ее</w:t>
      </w:r>
      <w:r>
        <w:rPr>
          <w:lang w:val="ru-RU"/>
        </w:rPr>
        <w:t xml:space="preserve"> </w:t>
      </w:r>
      <w:r w:rsidR="00ED05A3">
        <w:rPr>
          <w:lang w:val="ru-RU"/>
        </w:rPr>
        <w:t>40</w:t>
      </w:r>
      <w:r w:rsidR="009C0D5A" w:rsidRPr="00BF6846">
        <w:rPr>
          <w:lang w:val="ru-RU"/>
        </w:rPr>
        <w:t xml:space="preserve"> минут</w:t>
      </w:r>
      <w:r w:rsidR="00832903">
        <w:rPr>
          <w:lang w:val="ru-RU"/>
        </w:rPr>
        <w:t xml:space="preserve">. </w:t>
      </w:r>
      <w:r w:rsidR="00BF6846">
        <w:rPr>
          <w:lang w:val="ru-RU"/>
        </w:rPr>
        <w:t>Про</w:t>
      </w:r>
      <w:r w:rsidR="009C0D5A" w:rsidRPr="00BF6846">
        <w:rPr>
          <w:lang w:val="ru-RU"/>
        </w:rPr>
        <w:t>должительность перемен между уроками составляет не менее 10 минут, большой перемены</w:t>
      </w:r>
      <w:r w:rsidR="001B1F1A">
        <w:rPr>
          <w:lang w:val="ru-RU"/>
        </w:rPr>
        <w:t xml:space="preserve"> (после 2 или 3 уроков) – 20 </w:t>
      </w:r>
      <w:r w:rsidR="009C0D5A" w:rsidRPr="00BF6846">
        <w:rPr>
          <w:lang w:val="ru-RU"/>
        </w:rPr>
        <w:t>минут. Вместо одной большой перемены допускается после 2</w:t>
      </w:r>
      <w:r w:rsidR="00386B66">
        <w:rPr>
          <w:lang w:val="ru-RU"/>
        </w:rPr>
        <w:t xml:space="preserve">-го </w:t>
      </w:r>
      <w:r w:rsidR="009C0D5A" w:rsidRPr="00BF6846">
        <w:rPr>
          <w:lang w:val="ru-RU"/>
        </w:rPr>
        <w:t>и 3</w:t>
      </w:r>
      <w:r w:rsidR="00386B66">
        <w:rPr>
          <w:lang w:val="ru-RU"/>
        </w:rPr>
        <w:t>-го</w:t>
      </w:r>
      <w:r w:rsidR="009C0D5A" w:rsidRPr="00BF6846">
        <w:rPr>
          <w:lang w:val="ru-RU"/>
        </w:rPr>
        <w:t xml:space="preserve"> уроков устанавливать две перемены по 20 минут каждая.</w:t>
      </w:r>
    </w:p>
    <w:p w:rsidR="009C0D5A" w:rsidRPr="00BF6846" w:rsidRDefault="009C0D5A" w:rsidP="00ED05A3">
      <w:pPr>
        <w:ind w:left="567" w:firstLine="142"/>
        <w:jc w:val="both"/>
        <w:rPr>
          <w:lang w:val="ru-RU"/>
        </w:rPr>
      </w:pPr>
    </w:p>
    <w:p w:rsidR="009C0D5A" w:rsidRDefault="00BF6846" w:rsidP="00BF6846">
      <w:pPr>
        <w:jc w:val="both"/>
        <w:rPr>
          <w:b/>
          <w:lang w:val="ru-RU"/>
        </w:rPr>
      </w:pPr>
      <w:r>
        <w:rPr>
          <w:b/>
          <w:lang w:val="ru-RU"/>
        </w:rPr>
        <w:t>3.1.2. План внеурочной деятельности</w:t>
      </w:r>
    </w:p>
    <w:p w:rsidR="00C41529" w:rsidRDefault="00C41529" w:rsidP="00BF6846">
      <w:pPr>
        <w:jc w:val="both"/>
        <w:rPr>
          <w:lang w:val="ru-RU"/>
        </w:rPr>
      </w:pPr>
    </w:p>
    <w:p w:rsidR="00BF6846" w:rsidRPr="00C41529" w:rsidRDefault="00C41529" w:rsidP="00C41529">
      <w:pPr>
        <w:ind w:firstLine="709"/>
        <w:jc w:val="both"/>
        <w:rPr>
          <w:b/>
          <w:lang w:val="ru-RU"/>
        </w:rPr>
      </w:pPr>
      <w:r w:rsidRPr="00C41529">
        <w:rPr>
          <w:lang w:val="ru-RU"/>
        </w:rPr>
        <w:t xml:space="preserve">План внеурочной деятельности    является    организационным    механизмом    реализации основной образовательной основного общего образования и обеспечивает учет индивидуальных особенностей и </w:t>
      </w:r>
      <w:proofErr w:type="gramStart"/>
      <w:r w:rsidRPr="00C41529">
        <w:rPr>
          <w:lang w:val="ru-RU"/>
        </w:rPr>
        <w:t>потребностей</w:t>
      </w:r>
      <w:proofErr w:type="gramEnd"/>
      <w:r w:rsidRPr="00C41529">
        <w:rPr>
          <w:lang w:val="ru-RU"/>
        </w:rPr>
        <w:t xml:space="preserve"> обучающихся через организацию внеурочной деятельности.</w:t>
      </w:r>
    </w:p>
    <w:p w:rsidR="00413382" w:rsidRPr="00413382" w:rsidRDefault="00413382" w:rsidP="00413382">
      <w:pPr>
        <w:ind w:firstLine="851"/>
        <w:jc w:val="both"/>
        <w:rPr>
          <w:lang w:val="ru-RU"/>
        </w:rPr>
      </w:pPr>
      <w:r w:rsidRPr="00BF6846">
        <w:rPr>
          <w:lang w:val="ru-RU"/>
        </w:rPr>
        <w:t>Организация внеурочной деятельности в МБОУ «Лицей №89»</w:t>
      </w:r>
      <w:r w:rsidRPr="00413382">
        <w:rPr>
          <w:lang w:val="ru-RU"/>
        </w:rPr>
        <w:t xml:space="preserve"> опирается на следующие нормативные документы: </w:t>
      </w:r>
    </w:p>
    <w:p w:rsidR="00413382" w:rsidRDefault="00ED05A3" w:rsidP="00041BAF">
      <w:pPr>
        <w:widowControl/>
        <w:numPr>
          <w:ilvl w:val="0"/>
          <w:numId w:val="6"/>
        </w:numPr>
        <w:suppressAutoHyphens w:val="0"/>
        <w:autoSpaceDE/>
        <w:jc w:val="both"/>
        <w:rPr>
          <w:lang w:val="ru-RU"/>
        </w:rPr>
      </w:pPr>
      <w:r>
        <w:rPr>
          <w:lang w:val="ru-RU"/>
        </w:rPr>
        <w:t xml:space="preserve">Федерального Закона от 29 декабря 2012 г. №273-ФЗ </w:t>
      </w:r>
      <w:r w:rsidRPr="00A926DF">
        <w:rPr>
          <w:lang w:val="ru-RU"/>
        </w:rPr>
        <w:t>«Об образовании</w:t>
      </w:r>
      <w:r>
        <w:rPr>
          <w:lang w:val="ru-RU"/>
        </w:rPr>
        <w:t xml:space="preserve"> в Российской Федерации»;</w:t>
      </w:r>
    </w:p>
    <w:p w:rsidR="003305B7" w:rsidRPr="00413382" w:rsidRDefault="003305B7" w:rsidP="00041BAF">
      <w:pPr>
        <w:widowControl/>
        <w:numPr>
          <w:ilvl w:val="0"/>
          <w:numId w:val="6"/>
        </w:numPr>
        <w:suppressAutoHyphens w:val="0"/>
        <w:autoSpaceDE/>
        <w:jc w:val="both"/>
        <w:rPr>
          <w:lang w:val="ru-RU"/>
        </w:rPr>
      </w:pPr>
      <w:r w:rsidRPr="003305B7">
        <w:rPr>
          <w:lang w:val="ru-RU"/>
        </w:rPr>
        <w:t>Устава муниципального бюджетного общеобразовательного учреждения «Лицей №89» г. Кемерово;</w:t>
      </w:r>
    </w:p>
    <w:p w:rsidR="00413382" w:rsidRPr="003305B7" w:rsidRDefault="00413382" w:rsidP="00041BAF">
      <w:pPr>
        <w:widowControl/>
        <w:numPr>
          <w:ilvl w:val="0"/>
          <w:numId w:val="6"/>
        </w:numPr>
        <w:suppressAutoHyphens w:val="0"/>
        <w:autoSpaceDE/>
        <w:jc w:val="both"/>
        <w:rPr>
          <w:lang w:val="ru-RU"/>
        </w:rPr>
      </w:pPr>
      <w:r w:rsidRPr="00413382">
        <w:rPr>
          <w:lang w:val="ru-RU"/>
        </w:rPr>
        <w:t xml:space="preserve">«Об утверждении и введении в действие федерального государственного образовательного стандарта основного общего образования».  </w:t>
      </w:r>
      <w:r w:rsidRPr="003305B7">
        <w:rPr>
          <w:i/>
          <w:lang w:val="ru-RU"/>
        </w:rPr>
        <w:t>Приказ Минобрнауки России от 17.12.2010г. № 1897;</w:t>
      </w:r>
    </w:p>
    <w:p w:rsidR="003305B7" w:rsidRPr="003305B7" w:rsidRDefault="003305B7" w:rsidP="00041BAF">
      <w:pPr>
        <w:widowControl/>
        <w:numPr>
          <w:ilvl w:val="0"/>
          <w:numId w:val="6"/>
        </w:numPr>
        <w:suppressAutoHyphens w:val="0"/>
        <w:autoSpaceDE/>
        <w:jc w:val="both"/>
        <w:rPr>
          <w:lang w:val="ru-RU"/>
        </w:rPr>
      </w:pPr>
      <w:r w:rsidRPr="003305B7">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413382" w:rsidRPr="003305B7" w:rsidRDefault="00413382" w:rsidP="00041BAF">
      <w:pPr>
        <w:widowControl/>
        <w:numPr>
          <w:ilvl w:val="0"/>
          <w:numId w:val="6"/>
        </w:numPr>
        <w:suppressAutoHyphens w:val="0"/>
        <w:autoSpaceDE/>
        <w:jc w:val="both"/>
        <w:rPr>
          <w:i/>
          <w:lang w:val="ru-RU"/>
        </w:rPr>
      </w:pPr>
      <w:r w:rsidRPr="00413382">
        <w:rPr>
          <w:bCs/>
          <w:lang w:val="ru-RU"/>
        </w:rPr>
        <w:t xml:space="preserve"> «Об организации внеурочной деятельности при введении Федерального образовательного стандарта общего образования». </w:t>
      </w:r>
      <w:r w:rsidRPr="003305B7">
        <w:rPr>
          <w:bCs/>
          <w:i/>
          <w:lang w:val="ru-RU"/>
        </w:rPr>
        <w:t>Письмо Министерства образования и науки Российской Федерации от 12.05.2011</w:t>
      </w:r>
      <w:r w:rsidRPr="00DA6598">
        <w:rPr>
          <w:bCs/>
          <w:i/>
        </w:rPr>
        <w:t> </w:t>
      </w:r>
      <w:r w:rsidRPr="003305B7">
        <w:rPr>
          <w:bCs/>
          <w:i/>
          <w:lang w:val="ru-RU"/>
        </w:rPr>
        <w:t>г. №</w:t>
      </w:r>
      <w:r w:rsidRPr="00DA6598">
        <w:rPr>
          <w:bCs/>
          <w:i/>
        </w:rPr>
        <w:t> </w:t>
      </w:r>
      <w:r w:rsidRPr="003305B7">
        <w:rPr>
          <w:bCs/>
          <w:i/>
          <w:lang w:val="ru-RU"/>
        </w:rPr>
        <w:t xml:space="preserve">03-296; </w:t>
      </w:r>
    </w:p>
    <w:p w:rsidR="00BA597B" w:rsidRPr="005A1579" w:rsidRDefault="00BA597B" w:rsidP="00BA597B">
      <w:pPr>
        <w:widowControl/>
        <w:numPr>
          <w:ilvl w:val="0"/>
          <w:numId w:val="6"/>
        </w:numPr>
        <w:suppressAutoHyphens w:val="0"/>
        <w:autoSpaceDE/>
        <w:jc w:val="both"/>
        <w:rPr>
          <w:i/>
        </w:rPr>
      </w:pPr>
      <w:r w:rsidRPr="00BA597B">
        <w:rPr>
          <w:lang w:val="ru-RU"/>
        </w:rPr>
        <w:t xml:space="preserve">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r w:rsidRPr="00677B49">
        <w:rPr>
          <w:i/>
        </w:rPr>
        <w:t>Постановление Главного государственного санитарного врача Российско</w:t>
      </w:r>
      <w:r>
        <w:rPr>
          <w:i/>
        </w:rPr>
        <w:t>й Федерации от 28.09.2020 № 28</w:t>
      </w:r>
      <w:r>
        <w:rPr>
          <w:i/>
          <w:lang w:val="ru-RU"/>
        </w:rPr>
        <w:t>.</w:t>
      </w:r>
    </w:p>
    <w:p w:rsidR="00413382" w:rsidRPr="00413382" w:rsidRDefault="00413382" w:rsidP="00413382">
      <w:pPr>
        <w:jc w:val="both"/>
        <w:rPr>
          <w:b/>
          <w:bCs/>
          <w:lang w:val="ru-RU"/>
        </w:rPr>
      </w:pPr>
      <w:r w:rsidRPr="00413382">
        <w:rPr>
          <w:lang w:val="ru-RU"/>
        </w:rPr>
        <w:t xml:space="preserve">           В соответствии с требованиями ФГОС ООО организация внеурочной деятельности в лицее является неотъемлемой частью образовательно</w:t>
      </w:r>
      <w:r w:rsidR="00297FE9">
        <w:rPr>
          <w:lang w:val="ru-RU"/>
        </w:rPr>
        <w:t>й деятельности</w:t>
      </w:r>
      <w:r w:rsidRPr="00413382">
        <w:rPr>
          <w:lang w:val="ru-RU"/>
        </w:rPr>
        <w:t xml:space="preserve">, а воспитание рассматривается как миссия образования, как ценностно-ориентированный процесс. </w:t>
      </w:r>
      <w:proofErr w:type="gramStart"/>
      <w:r w:rsidRPr="00413382">
        <w:rPr>
          <w:lang w:val="ru-RU"/>
        </w:rPr>
        <w:t>Внеурочная</w:t>
      </w:r>
      <w:proofErr w:type="gramEnd"/>
      <w:r w:rsidRPr="00413382">
        <w:rPr>
          <w:lang w:val="ru-RU"/>
        </w:rPr>
        <w:t xml:space="preserve"> деятельностьобъединяет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w:t>
      </w:r>
    </w:p>
    <w:p w:rsidR="00413382" w:rsidRPr="00413382" w:rsidRDefault="00413382" w:rsidP="00413382">
      <w:pPr>
        <w:jc w:val="both"/>
        <w:rPr>
          <w:bCs/>
          <w:lang w:val="ru-RU"/>
        </w:rPr>
      </w:pPr>
      <w:r w:rsidRPr="00413382">
        <w:rPr>
          <w:bCs/>
          <w:lang w:val="ru-RU"/>
        </w:rPr>
        <w:lastRenderedPageBreak/>
        <w:t xml:space="preserve">           Цель внеурочной деятельности:</w:t>
      </w:r>
      <w:r w:rsidR="00BA597B">
        <w:rPr>
          <w:bCs/>
          <w:lang w:val="ru-RU"/>
        </w:rPr>
        <w:t xml:space="preserve"> </w:t>
      </w:r>
      <w:r w:rsidRPr="00413382">
        <w:rPr>
          <w:bCs/>
          <w:lang w:val="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13382" w:rsidRPr="00413382" w:rsidRDefault="00413382" w:rsidP="00413382">
      <w:pPr>
        <w:jc w:val="both"/>
        <w:rPr>
          <w:bCs/>
          <w:lang w:val="ru-RU"/>
        </w:rPr>
      </w:pPr>
      <w:r w:rsidRPr="00413382">
        <w:rPr>
          <w:bCs/>
          <w:lang w:val="ru-RU"/>
        </w:rPr>
        <w:t xml:space="preserve">           Основные задачи организации внеурочной деятельности:</w:t>
      </w:r>
    </w:p>
    <w:p w:rsidR="00413382" w:rsidRPr="00413382" w:rsidRDefault="00413382" w:rsidP="00A43A99">
      <w:pPr>
        <w:widowControl/>
        <w:numPr>
          <w:ilvl w:val="0"/>
          <w:numId w:val="7"/>
        </w:numPr>
        <w:suppressAutoHyphens w:val="0"/>
        <w:autoSpaceDE/>
        <w:jc w:val="both"/>
        <w:rPr>
          <w:lang w:val="ru-RU"/>
        </w:rPr>
      </w:pPr>
      <w:r w:rsidRPr="00413382">
        <w:rPr>
          <w:lang w:val="ru-RU"/>
        </w:rPr>
        <w:t>организовать  общественно-полезную  и  досуговую деятельность  учащихся  совместно  с учреждениями культуры, физкультуры и спорта, общественными объединениями, семьями обучающихся;</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выявить интересы, склонности, способности, возможности </w:t>
      </w:r>
      <w:proofErr w:type="gramStart"/>
      <w:r w:rsidRPr="00413382">
        <w:rPr>
          <w:lang w:val="ru-RU"/>
        </w:rPr>
        <w:t>обучающихся</w:t>
      </w:r>
      <w:proofErr w:type="gramEnd"/>
      <w:r w:rsidRPr="00413382">
        <w:rPr>
          <w:lang w:val="ru-RU"/>
        </w:rPr>
        <w:t xml:space="preserve"> к различным видам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создать условия для индивидуального развития ребенка в избранной сфере внеурочной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формирование системы знаний, умений, навыков в избранном направлении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развить опыт творческой деятельности, творческих способностей; </w:t>
      </w:r>
    </w:p>
    <w:p w:rsidR="00413382" w:rsidRPr="00413382" w:rsidRDefault="00413382" w:rsidP="00A43A99">
      <w:pPr>
        <w:widowControl/>
        <w:numPr>
          <w:ilvl w:val="0"/>
          <w:numId w:val="7"/>
        </w:numPr>
        <w:suppressAutoHyphens w:val="0"/>
        <w:autoSpaceDE/>
        <w:jc w:val="both"/>
        <w:rPr>
          <w:lang w:val="ru-RU"/>
        </w:rPr>
      </w:pPr>
      <w:r w:rsidRPr="00413382">
        <w:rPr>
          <w:lang w:val="ru-RU"/>
        </w:rPr>
        <w:t>создать условия для реализации приобретенных знаний, умений и навыков;</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развитие опыта неформального общения, взаимодействия, сотрудничества; </w:t>
      </w:r>
    </w:p>
    <w:p w:rsidR="00413382" w:rsidRPr="00413382" w:rsidRDefault="00413382" w:rsidP="00A43A99">
      <w:pPr>
        <w:widowControl/>
        <w:numPr>
          <w:ilvl w:val="0"/>
          <w:numId w:val="7"/>
        </w:numPr>
        <w:suppressAutoHyphens w:val="0"/>
        <w:autoSpaceDE/>
        <w:jc w:val="both"/>
        <w:rPr>
          <w:lang w:val="ru-RU"/>
        </w:rPr>
      </w:pPr>
      <w:r w:rsidRPr="00413382">
        <w:rPr>
          <w:lang w:val="ru-RU"/>
        </w:rPr>
        <w:t>расширить рамки общения с социумом.</w:t>
      </w:r>
    </w:p>
    <w:p w:rsidR="00413382" w:rsidRPr="00413382" w:rsidRDefault="00413382" w:rsidP="00413382">
      <w:pPr>
        <w:jc w:val="both"/>
        <w:rPr>
          <w:bCs/>
          <w:iCs/>
          <w:lang w:val="ru-RU"/>
        </w:rPr>
      </w:pPr>
      <w:r w:rsidRPr="00413382">
        <w:rPr>
          <w:bCs/>
          <w:iCs/>
          <w:lang w:val="ru-RU"/>
        </w:rPr>
        <w:t xml:space="preserve">      Внеурочная деятельность в лицее  представлена следующими направлениями:</w:t>
      </w:r>
    </w:p>
    <w:p w:rsidR="00413382" w:rsidRPr="00413382" w:rsidRDefault="00413382" w:rsidP="00413382">
      <w:pPr>
        <w:jc w:val="both"/>
        <w:rPr>
          <w:bCs/>
          <w:iCs/>
          <w:lang w:val="ru-RU"/>
        </w:rPr>
      </w:pPr>
      <w:r w:rsidRPr="00413382">
        <w:rPr>
          <w:bCs/>
          <w:iCs/>
          <w:lang w:val="ru-RU"/>
        </w:rPr>
        <w:t>- спортивно – оздоровительное;</w:t>
      </w:r>
    </w:p>
    <w:p w:rsidR="00413382" w:rsidRPr="00413382" w:rsidRDefault="00413382" w:rsidP="00413382">
      <w:pPr>
        <w:jc w:val="both"/>
        <w:rPr>
          <w:bCs/>
          <w:iCs/>
          <w:lang w:val="ru-RU"/>
        </w:rPr>
      </w:pPr>
      <w:r w:rsidRPr="00413382">
        <w:rPr>
          <w:bCs/>
          <w:iCs/>
          <w:lang w:val="ru-RU"/>
        </w:rPr>
        <w:t>- общеинтеллектуальное;</w:t>
      </w:r>
    </w:p>
    <w:p w:rsidR="00413382" w:rsidRPr="00413382" w:rsidRDefault="00413382" w:rsidP="00413382">
      <w:pPr>
        <w:jc w:val="both"/>
        <w:rPr>
          <w:bCs/>
          <w:iCs/>
          <w:lang w:val="ru-RU"/>
        </w:rPr>
      </w:pPr>
      <w:r w:rsidRPr="00413382">
        <w:rPr>
          <w:bCs/>
          <w:iCs/>
          <w:lang w:val="ru-RU"/>
        </w:rPr>
        <w:t xml:space="preserve">- общекультурное </w:t>
      </w:r>
    </w:p>
    <w:p w:rsidR="00413382" w:rsidRPr="00413382" w:rsidRDefault="00413382" w:rsidP="00413382">
      <w:pPr>
        <w:jc w:val="both"/>
        <w:rPr>
          <w:bCs/>
          <w:iCs/>
          <w:lang w:val="ru-RU"/>
        </w:rPr>
      </w:pPr>
      <w:r w:rsidRPr="00413382">
        <w:rPr>
          <w:bCs/>
          <w:iCs/>
          <w:lang w:val="ru-RU"/>
        </w:rPr>
        <w:t>- социальное;</w:t>
      </w:r>
    </w:p>
    <w:p w:rsidR="00413382" w:rsidRPr="00413382" w:rsidRDefault="00413382" w:rsidP="00413382">
      <w:pPr>
        <w:jc w:val="both"/>
        <w:rPr>
          <w:bCs/>
          <w:iCs/>
          <w:lang w:val="ru-RU"/>
        </w:rPr>
      </w:pPr>
      <w:r w:rsidRPr="00413382">
        <w:rPr>
          <w:bCs/>
          <w:iCs/>
          <w:lang w:val="ru-RU"/>
        </w:rPr>
        <w:t>- духовно-нравственное.</w:t>
      </w:r>
    </w:p>
    <w:p w:rsidR="005661E5" w:rsidRPr="005661E5" w:rsidRDefault="005661E5" w:rsidP="005661E5">
      <w:pPr>
        <w:ind w:firstLine="709"/>
        <w:jc w:val="both"/>
        <w:rPr>
          <w:bCs/>
          <w:iCs/>
          <w:lang w:val="ru-RU"/>
        </w:rPr>
      </w:pPr>
      <w:r w:rsidRPr="005661E5">
        <w:rPr>
          <w:bCs/>
          <w:i/>
          <w:iCs/>
          <w:lang w:val="ru-RU"/>
        </w:rPr>
        <w:t>Спортивно-оздоровительное  направление</w:t>
      </w:r>
      <w:r w:rsidRPr="005661E5">
        <w:rPr>
          <w:bCs/>
          <w:iCs/>
          <w:lang w:val="ru-RU"/>
        </w:rPr>
        <w:t xml:space="preserve"> внеурочной деятельности представлено программой «Здоровое поколение»,</w:t>
      </w:r>
      <w:r w:rsidR="00671A90">
        <w:rPr>
          <w:bCs/>
          <w:iCs/>
          <w:lang w:val="ru-RU"/>
        </w:rPr>
        <w:t xml:space="preserve"> </w:t>
      </w:r>
      <w:r w:rsidRPr="005661E5">
        <w:rPr>
          <w:bCs/>
          <w:iCs/>
          <w:lang w:val="ru-RU"/>
        </w:rPr>
        <w:t>работой секций «Легкая атлетика», «Футбол». Целью данных курсов является формирование у обучающихся основ здорового образа жизни, мотивации к сохранению и укреплению здоровья,   обучение жизненно важным двигательным навыкам и умениям в ходьбе, беге, прыжках, подготовка разносторонне физически развитых, волевых, смелых и дисциплинированных юных спортсменов.</w:t>
      </w:r>
    </w:p>
    <w:p w:rsidR="00671A90" w:rsidRDefault="005661E5" w:rsidP="005661E5">
      <w:pPr>
        <w:jc w:val="both"/>
        <w:rPr>
          <w:bCs/>
          <w:iCs/>
          <w:lang w:val="ru-RU"/>
        </w:rPr>
      </w:pPr>
      <w:r w:rsidRPr="005661E5">
        <w:rPr>
          <w:bCs/>
          <w:i/>
          <w:iCs/>
          <w:lang w:val="ru-RU"/>
        </w:rPr>
        <w:t xml:space="preserve">  Общеинтеллектуальное направление</w:t>
      </w:r>
      <w:r w:rsidRPr="005661E5">
        <w:rPr>
          <w:bCs/>
          <w:iCs/>
          <w:lang w:val="ru-RU"/>
        </w:rPr>
        <w:t xml:space="preserve"> внеурочной деятельности представлено программами: «Веселая математика», «Математика вокруг нас»,  «Русская словесность», «Страноведение Великобритании», «Кто боится английских глаголов», «Юный информатик», «Академия исследователя по физике», «Химия в повседневной жизни человека», «Занимательная химия», </w:t>
      </w:r>
      <w:r w:rsidR="00671A90">
        <w:rPr>
          <w:bCs/>
          <w:iCs/>
          <w:lang w:val="ru-RU"/>
        </w:rPr>
        <w:t xml:space="preserve">           </w:t>
      </w:r>
    </w:p>
    <w:p w:rsidR="005661E5" w:rsidRPr="005661E5" w:rsidRDefault="00671A90" w:rsidP="005661E5">
      <w:pPr>
        <w:jc w:val="both"/>
        <w:rPr>
          <w:bCs/>
          <w:iCs/>
          <w:lang w:val="ru-RU"/>
        </w:rPr>
      </w:pPr>
      <w:r>
        <w:rPr>
          <w:bCs/>
          <w:iCs/>
          <w:lang w:val="ru-RU"/>
        </w:rPr>
        <w:t xml:space="preserve">     </w:t>
      </w:r>
      <w:r w:rsidR="005661E5" w:rsidRPr="005661E5">
        <w:rPr>
          <w:bCs/>
          <w:iCs/>
          <w:lang w:val="ru-RU"/>
        </w:rPr>
        <w:t>Целью данных курсов являетсярасширение, углубление и закрепление знаний по учебным предметам, возможность раннего выявления интере</w:t>
      </w:r>
      <w:r>
        <w:rPr>
          <w:bCs/>
          <w:iCs/>
          <w:lang w:val="ru-RU"/>
        </w:rPr>
        <w:t>сов и склонностей обучающихся.</w:t>
      </w:r>
    </w:p>
    <w:p w:rsidR="005661E5" w:rsidRPr="005661E5" w:rsidRDefault="005661E5" w:rsidP="005661E5">
      <w:pPr>
        <w:ind w:firstLine="709"/>
        <w:jc w:val="both"/>
        <w:rPr>
          <w:bCs/>
          <w:iCs/>
          <w:lang w:val="ru-RU"/>
        </w:rPr>
      </w:pPr>
      <w:r w:rsidRPr="005661E5">
        <w:rPr>
          <w:bCs/>
          <w:i/>
          <w:iCs/>
          <w:lang w:val="ru-RU"/>
        </w:rPr>
        <w:t>Общекультурное и социальное направления</w:t>
      </w:r>
      <w:r w:rsidRPr="005661E5">
        <w:rPr>
          <w:bCs/>
          <w:iCs/>
          <w:lang w:val="ru-RU"/>
        </w:rPr>
        <w:t xml:space="preserve"> внеурочной деятельности представлено программами «Театр и мы», работой кружков «Цветовод», «Арт-деко», «Фантазия», «Хозяин в доме», «Палитра музыки», «Этика», студии «Праздник», актерского мастерства, «Основы народной хореографии»,</w:t>
      </w:r>
      <w:r w:rsidR="00671A90">
        <w:rPr>
          <w:bCs/>
          <w:iCs/>
          <w:lang w:val="ru-RU"/>
        </w:rPr>
        <w:t xml:space="preserve">  </w:t>
      </w:r>
      <w:r w:rsidRPr="005661E5">
        <w:rPr>
          <w:bCs/>
          <w:iCs/>
          <w:lang w:val="ru-RU"/>
        </w:rPr>
        <w:t>работой отрядов юных друзей полиции «Фемида», юных пешеходов, юных инспекторов движения, юных пожарников «Огненные соколы», волонтеров ЗОЖ «Стимул», с целью формирования навыков культуры труда, позитивного отношения к трудовой деятельности</w:t>
      </w:r>
      <w:proofErr w:type="gramStart"/>
      <w:r w:rsidRPr="005661E5">
        <w:rPr>
          <w:bCs/>
          <w:iCs/>
          <w:lang w:val="ru-RU"/>
        </w:rPr>
        <w:t>,в</w:t>
      </w:r>
      <w:proofErr w:type="gramEnd"/>
      <w:r w:rsidRPr="005661E5">
        <w:rPr>
          <w:bCs/>
          <w:iCs/>
          <w:lang w:val="ru-RU"/>
        </w:rPr>
        <w:t xml:space="preserve">оспитания у лицеистов бережного отношения к окружающей среде, соблюдения правил дорожного движения, изучения законов РФ, гражданского кодекса РФ,  </w:t>
      </w:r>
      <w:r w:rsidRPr="005661E5">
        <w:rPr>
          <w:rFonts w:eastAsia="Times New Roman"/>
          <w:lang w:val="ru-RU" w:eastAsia="ru-RU"/>
        </w:rPr>
        <w:t>р</w:t>
      </w:r>
      <w:r w:rsidRPr="005661E5">
        <w:rPr>
          <w:bCs/>
          <w:iCs/>
          <w:lang w:val="ru-RU"/>
        </w:rPr>
        <w:t>азвития эмоциональной сферы обучающихся, творческих способностей, формирования коммуникативной и общекультурной компетенций, уважения и помощи людям старшего поколения.</w:t>
      </w:r>
    </w:p>
    <w:p w:rsidR="005661E5" w:rsidRPr="005661E5" w:rsidRDefault="005661E5" w:rsidP="005661E5">
      <w:pPr>
        <w:ind w:firstLine="709"/>
        <w:jc w:val="both"/>
        <w:rPr>
          <w:bCs/>
          <w:iCs/>
          <w:lang w:val="ru-RU"/>
        </w:rPr>
      </w:pPr>
      <w:r w:rsidRPr="005661E5">
        <w:rPr>
          <w:bCs/>
          <w:i/>
          <w:iCs/>
          <w:lang w:val="ru-RU"/>
        </w:rPr>
        <w:t>Духовно-нравственное направление</w:t>
      </w:r>
      <w:r w:rsidRPr="005661E5">
        <w:rPr>
          <w:bCs/>
          <w:iCs/>
          <w:lang w:val="ru-RU"/>
        </w:rPr>
        <w:t xml:space="preserve"> внеурочной деятельности представлено программой учебного проекта «Моя родословная», исследовательских  проектов «Личность в истории», «Твоя позиция – гражданин», «Наш край</w:t>
      </w:r>
      <w:r>
        <w:rPr>
          <w:bCs/>
          <w:iCs/>
          <w:lang w:val="ru-RU"/>
        </w:rPr>
        <w:t xml:space="preserve"> - </w:t>
      </w:r>
      <w:r w:rsidRPr="005661E5">
        <w:rPr>
          <w:bCs/>
          <w:iCs/>
          <w:lang w:val="ru-RU"/>
        </w:rPr>
        <w:t>мой город», «Краеведение», «Литературное краеведение» целью которых является воспитание чувства гордости, патриотизма</w:t>
      </w:r>
      <w:proofErr w:type="gramStart"/>
      <w:r w:rsidRPr="005661E5">
        <w:rPr>
          <w:bCs/>
          <w:iCs/>
          <w:lang w:val="ru-RU"/>
        </w:rPr>
        <w:t>,г</w:t>
      </w:r>
      <w:proofErr w:type="gramEnd"/>
      <w:r w:rsidRPr="005661E5">
        <w:rPr>
          <w:bCs/>
          <w:iCs/>
          <w:lang w:val="ru-RU"/>
        </w:rPr>
        <w:t>ражданственности, любви к малой Родине, бережного отношения к истории своей семьи, своего города, народачерез создание условий для успешного освоения обучающимися основ исследовательской и проектной деятельности.</w:t>
      </w:r>
    </w:p>
    <w:p w:rsidR="00C41529" w:rsidRPr="001B4D03" w:rsidRDefault="00C41529" w:rsidP="00C41529">
      <w:pPr>
        <w:pStyle w:val="afff"/>
        <w:ind w:left="0"/>
        <w:jc w:val="both"/>
      </w:pPr>
      <w:r w:rsidRPr="00C41529">
        <w:lastRenderedPageBreak/>
        <w:t xml:space="preserve">Количество часов, выделяемых на внеурочную деятельность, составляет за 5 лет обучения на </w:t>
      </w:r>
      <w:r>
        <w:t xml:space="preserve">уровне </w:t>
      </w:r>
      <w:r w:rsidRPr="00C41529">
        <w:t>основно</w:t>
      </w:r>
      <w:r>
        <w:t>го общего образования</w:t>
      </w:r>
      <w:r w:rsidRPr="00C41529">
        <w:t xml:space="preserve"> до 1750 часов</w:t>
      </w:r>
      <w:r>
        <w:t xml:space="preserve"> и </w:t>
      </w:r>
      <w:r w:rsidR="00413382" w:rsidRPr="00413382">
        <w:rPr>
          <w:bCs/>
          <w:iCs/>
        </w:rPr>
        <w:t xml:space="preserve">предусматривает </w:t>
      </w:r>
      <w:r w:rsidR="00B34199">
        <w:rPr>
          <w:bCs/>
          <w:iCs/>
        </w:rPr>
        <w:t xml:space="preserve">не больше </w:t>
      </w:r>
      <w:r w:rsidR="00413382" w:rsidRPr="00413382">
        <w:rPr>
          <w:bCs/>
          <w:iCs/>
        </w:rPr>
        <w:t>10 часов в неделю на проведение занятий в каждом классе</w:t>
      </w:r>
      <w:proofErr w:type="gramStart"/>
      <w:r w:rsidR="00413382" w:rsidRPr="00413382">
        <w:rPr>
          <w:bCs/>
          <w:iCs/>
        </w:rPr>
        <w:t>.</w:t>
      </w:r>
      <w:r w:rsidRPr="001B4D03">
        <w:t>В</w:t>
      </w:r>
      <w:proofErr w:type="gramEnd"/>
      <w:r w:rsidRPr="001B4D03">
        <w:t>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w:t>
      </w:r>
      <w:r>
        <w:t>.</w:t>
      </w:r>
    </w:p>
    <w:p w:rsidR="00413382" w:rsidRPr="00413382" w:rsidRDefault="00413382" w:rsidP="00413382">
      <w:pPr>
        <w:jc w:val="both"/>
        <w:rPr>
          <w:bCs/>
          <w:iCs/>
          <w:lang w:val="ru-RU"/>
        </w:rPr>
      </w:pPr>
      <w:r w:rsidRPr="00413382">
        <w:rPr>
          <w:bCs/>
          <w:iCs/>
          <w:lang w:val="ru-RU"/>
        </w:rPr>
        <w:t xml:space="preserve">        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 </w:t>
      </w:r>
      <w:proofErr w:type="gramStart"/>
      <w:r w:rsidRPr="00413382">
        <w:rPr>
          <w:bCs/>
          <w:iCs/>
          <w:lang w:val="ru-RU"/>
        </w:rPr>
        <w:t xml:space="preserve">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roofErr w:type="gramEnd"/>
    </w:p>
    <w:p w:rsidR="00413382" w:rsidRPr="00413382" w:rsidRDefault="00413382" w:rsidP="00413382">
      <w:pPr>
        <w:jc w:val="both"/>
        <w:rPr>
          <w:bCs/>
          <w:iCs/>
          <w:lang w:val="ru-RU"/>
        </w:rPr>
      </w:pPr>
      <w:r w:rsidRPr="00413382">
        <w:rPr>
          <w:bCs/>
          <w:iCs/>
          <w:lang w:val="ru-RU"/>
        </w:rPr>
        <w:t xml:space="preserve">        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лицее</w:t>
      </w:r>
      <w:r w:rsidR="00B34199">
        <w:rPr>
          <w:bCs/>
          <w:iCs/>
          <w:lang w:val="ru-RU"/>
        </w:rPr>
        <w:t>.</w:t>
      </w:r>
    </w:p>
    <w:p w:rsidR="00B34199" w:rsidRDefault="00413382" w:rsidP="00413382">
      <w:pPr>
        <w:jc w:val="both"/>
        <w:rPr>
          <w:bCs/>
          <w:iCs/>
          <w:lang w:val="ru-RU"/>
        </w:rPr>
      </w:pPr>
      <w:r w:rsidRPr="00413382">
        <w:rPr>
          <w:bCs/>
          <w:iCs/>
          <w:lang w:val="ru-RU"/>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такжекабинетами, оборудованными компьютерной техникой, интерактивными досками.</w:t>
      </w:r>
    </w:p>
    <w:p w:rsidR="00B34199" w:rsidRDefault="00B34199" w:rsidP="00B34199">
      <w:pPr>
        <w:ind w:firstLine="709"/>
        <w:jc w:val="both"/>
        <w:rPr>
          <w:bCs/>
          <w:iCs/>
          <w:lang w:val="ru-RU"/>
        </w:rPr>
      </w:pPr>
      <w:r w:rsidRPr="00B34199">
        <w:rPr>
          <w:bCs/>
          <w:iCs/>
          <w:lang w:val="ru-RU"/>
        </w:rPr>
        <w:t xml:space="preserve">Внеурочная деятельность в лицее реализуется на основе  оптимизационной  модели и предполагает оптимизацию всех внутренних ресурсов лицея. </w:t>
      </w:r>
      <w:proofErr w:type="gramStart"/>
      <w:r w:rsidRPr="00B34199">
        <w:rPr>
          <w:bCs/>
          <w:iCs/>
          <w:lang w:val="ru-RU"/>
        </w:rPr>
        <w:t>В ее реализации принимают участие все педагогические работники (учителя, социальный педагог, педагог-психолог, педагог дополнительного образования, старший вожатый,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413382" w:rsidRPr="00900753" w:rsidRDefault="00413382" w:rsidP="00413382">
      <w:pPr>
        <w:jc w:val="both"/>
      </w:pPr>
      <w:r w:rsidRPr="00900753">
        <w:t>Ожидаемые результаты</w:t>
      </w:r>
      <w:r>
        <w:t xml:space="preserve"> внеурочной деятельности</w:t>
      </w:r>
      <w:r w:rsidRPr="00900753">
        <w:t>:</w:t>
      </w:r>
    </w:p>
    <w:p w:rsidR="00413382" w:rsidRPr="00413382" w:rsidRDefault="00413382" w:rsidP="00A43A99">
      <w:pPr>
        <w:widowControl/>
        <w:numPr>
          <w:ilvl w:val="0"/>
          <w:numId w:val="8"/>
        </w:numPr>
        <w:suppressAutoHyphens w:val="0"/>
        <w:autoSpaceDE/>
        <w:jc w:val="both"/>
        <w:rPr>
          <w:lang w:val="ru-RU"/>
        </w:rPr>
      </w:pPr>
      <w:r w:rsidRPr="00413382">
        <w:rPr>
          <w:lang w:val="ru-RU"/>
        </w:rPr>
        <w:t>развитие индивидуальности каждого ребёнка в процессе самоопределения в системе внеурочной деятельности;</w:t>
      </w:r>
    </w:p>
    <w:p w:rsidR="00413382" w:rsidRPr="00413382" w:rsidRDefault="00413382" w:rsidP="00A43A99">
      <w:pPr>
        <w:widowControl/>
        <w:numPr>
          <w:ilvl w:val="0"/>
          <w:numId w:val="8"/>
        </w:numPr>
        <w:suppressAutoHyphens w:val="0"/>
        <w:autoSpaceDE/>
        <w:jc w:val="both"/>
        <w:rPr>
          <w:lang w:val="ru-RU"/>
        </w:rPr>
      </w:pPr>
      <w:r w:rsidRPr="00413382">
        <w:rPr>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13382" w:rsidRPr="00413382" w:rsidRDefault="00413382" w:rsidP="00A43A99">
      <w:pPr>
        <w:widowControl/>
        <w:numPr>
          <w:ilvl w:val="0"/>
          <w:numId w:val="8"/>
        </w:numPr>
        <w:suppressAutoHyphens w:val="0"/>
        <w:autoSpaceDE/>
        <w:jc w:val="both"/>
        <w:rPr>
          <w:lang w:val="ru-RU"/>
        </w:rPr>
      </w:pPr>
      <w:proofErr w:type="gramStart"/>
      <w:r w:rsidRPr="00413382">
        <w:rPr>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413382" w:rsidRPr="00413382" w:rsidRDefault="00413382" w:rsidP="00A43A99">
      <w:pPr>
        <w:widowControl/>
        <w:numPr>
          <w:ilvl w:val="0"/>
          <w:numId w:val="8"/>
        </w:numPr>
        <w:suppressAutoHyphens w:val="0"/>
        <w:autoSpaceDE/>
        <w:jc w:val="both"/>
        <w:rPr>
          <w:lang w:val="ru-RU"/>
        </w:rPr>
      </w:pPr>
      <w:r w:rsidRPr="00413382">
        <w:rPr>
          <w:lang w:val="ru-RU"/>
        </w:rPr>
        <w:t>воспитание уважительного отношения к своему городу, лицею;</w:t>
      </w:r>
    </w:p>
    <w:p w:rsidR="00413382" w:rsidRPr="00413382" w:rsidRDefault="00413382" w:rsidP="00A43A99">
      <w:pPr>
        <w:widowControl/>
        <w:numPr>
          <w:ilvl w:val="0"/>
          <w:numId w:val="8"/>
        </w:numPr>
        <w:suppressAutoHyphens w:val="0"/>
        <w:autoSpaceDE/>
        <w:jc w:val="both"/>
        <w:rPr>
          <w:lang w:val="ru-RU"/>
        </w:rPr>
      </w:pPr>
      <w:r w:rsidRPr="00413382">
        <w:rPr>
          <w:lang w:val="ru-RU"/>
        </w:rPr>
        <w:t xml:space="preserve">получение школьником опыта самостоятельного социального действия; </w:t>
      </w:r>
    </w:p>
    <w:p w:rsidR="00413382" w:rsidRPr="00900753" w:rsidRDefault="00413382" w:rsidP="00A43A99">
      <w:pPr>
        <w:pStyle w:val="afff"/>
        <w:numPr>
          <w:ilvl w:val="0"/>
          <w:numId w:val="8"/>
        </w:numPr>
        <w:suppressAutoHyphens w:val="0"/>
        <w:contextualSpacing/>
        <w:jc w:val="both"/>
      </w:pPr>
      <w:r w:rsidRPr="00900753">
        <w:t>формирования коммуникативной, этической, социальной, гражданской компетентности школьников;</w:t>
      </w:r>
    </w:p>
    <w:p w:rsidR="00413382" w:rsidRPr="00900753" w:rsidRDefault="00413382" w:rsidP="00A43A99">
      <w:pPr>
        <w:pStyle w:val="afff"/>
        <w:numPr>
          <w:ilvl w:val="0"/>
          <w:numId w:val="8"/>
        </w:numPr>
        <w:suppressAutoHyphens w:val="0"/>
        <w:contextualSpacing/>
        <w:jc w:val="both"/>
      </w:pPr>
      <w:r w:rsidRPr="00900753">
        <w:t>увеличение числа детей, охваченных организованным досугом;</w:t>
      </w:r>
    </w:p>
    <w:p w:rsidR="00413382" w:rsidRPr="00900753" w:rsidRDefault="00413382" w:rsidP="00A43A99">
      <w:pPr>
        <w:pStyle w:val="afff"/>
        <w:numPr>
          <w:ilvl w:val="0"/>
          <w:numId w:val="8"/>
        </w:numPr>
        <w:suppressAutoHyphens w:val="0"/>
        <w:contextualSpacing/>
        <w:jc w:val="both"/>
      </w:pPr>
      <w:r w:rsidRPr="00900753">
        <w:t xml:space="preserve">воспитание у детей толерантности, навыков здорового образа жизни; </w:t>
      </w:r>
    </w:p>
    <w:p w:rsidR="00413382" w:rsidRPr="00900753" w:rsidRDefault="00413382" w:rsidP="00A43A99">
      <w:pPr>
        <w:pStyle w:val="afff"/>
        <w:numPr>
          <w:ilvl w:val="0"/>
          <w:numId w:val="8"/>
        </w:numPr>
        <w:suppressAutoHyphens w:val="0"/>
        <w:contextualSpacing/>
        <w:jc w:val="both"/>
      </w:pPr>
      <w:r w:rsidRPr="00900753">
        <w:t>формирование чувства гражданственности и патриотизма, правовой культуры, осознанного отношения к профессиональному самоопределению;</w:t>
      </w:r>
    </w:p>
    <w:p w:rsidR="00413382" w:rsidRDefault="00413382" w:rsidP="00A43A99">
      <w:pPr>
        <w:pStyle w:val="afff"/>
        <w:numPr>
          <w:ilvl w:val="0"/>
          <w:numId w:val="8"/>
        </w:numPr>
        <w:suppressAutoHyphens w:val="0"/>
        <w:contextualSpacing/>
        <w:jc w:val="both"/>
      </w:pPr>
      <w:r w:rsidRPr="00900753">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7B6B5F" w:rsidRDefault="007B6B5F" w:rsidP="007B6B5F">
      <w:pPr>
        <w:suppressAutoHyphens w:val="0"/>
        <w:contextualSpacing/>
        <w:jc w:val="both"/>
        <w:rPr>
          <w:lang w:val="ru-RU"/>
        </w:rPr>
      </w:pPr>
    </w:p>
    <w:p w:rsidR="007B6B5F" w:rsidRDefault="007B6B5F" w:rsidP="007B6B5F">
      <w:pPr>
        <w:suppressAutoHyphens w:val="0"/>
        <w:contextualSpacing/>
        <w:jc w:val="both"/>
        <w:rPr>
          <w:lang w:val="ru-RU"/>
        </w:rPr>
      </w:pPr>
    </w:p>
    <w:p w:rsidR="007B6B5F" w:rsidRPr="007B6B5F" w:rsidRDefault="007B6B5F" w:rsidP="007B6B5F">
      <w:pPr>
        <w:suppressAutoHyphens w:val="0"/>
        <w:contextualSpacing/>
        <w:jc w:val="both"/>
        <w:rPr>
          <w:lang w:val="ru-RU"/>
        </w:rPr>
      </w:pPr>
    </w:p>
    <w:p w:rsidR="00B34199" w:rsidRDefault="00B34199" w:rsidP="00B34199">
      <w:pPr>
        <w:jc w:val="center"/>
        <w:rPr>
          <w:b/>
          <w:lang w:val="ru-RU"/>
        </w:rPr>
      </w:pPr>
      <w:r w:rsidRPr="00B34199">
        <w:rPr>
          <w:b/>
          <w:lang w:val="ru-RU"/>
        </w:rPr>
        <w:lastRenderedPageBreak/>
        <w:t>План внеурочной деятельности</w:t>
      </w:r>
    </w:p>
    <w:p w:rsidR="007B6B5F" w:rsidRPr="00B34199" w:rsidRDefault="007B6B5F" w:rsidP="00B34199">
      <w:pPr>
        <w:jc w:val="center"/>
        <w:rPr>
          <w:b/>
          <w:lang w:val="ru-RU"/>
        </w:rPr>
      </w:pPr>
    </w:p>
    <w:tbl>
      <w:tblPr>
        <w:tblW w:w="10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250"/>
        <w:gridCol w:w="746"/>
        <w:gridCol w:w="723"/>
        <w:gridCol w:w="709"/>
        <w:gridCol w:w="708"/>
        <w:gridCol w:w="700"/>
        <w:gridCol w:w="832"/>
      </w:tblGrid>
      <w:tr w:rsidR="00B34199" w:rsidRPr="008027D7">
        <w:trPr>
          <w:jc w:val="center"/>
        </w:trPr>
        <w:tc>
          <w:tcPr>
            <w:tcW w:w="3053" w:type="dxa"/>
            <w:vMerge w:val="restart"/>
            <w:shd w:val="clear" w:color="auto" w:fill="auto"/>
          </w:tcPr>
          <w:p w:rsidR="00B34199" w:rsidRPr="008027D7" w:rsidRDefault="00B34199" w:rsidP="008027D7">
            <w:pPr>
              <w:jc w:val="center"/>
              <w:rPr>
                <w:b/>
                <w:lang w:val="ru-RU"/>
              </w:rPr>
            </w:pPr>
            <w:r w:rsidRPr="008027D7">
              <w:rPr>
                <w:b/>
                <w:lang w:val="ru-RU"/>
              </w:rPr>
              <w:t>Направления развития личности</w:t>
            </w:r>
          </w:p>
        </w:tc>
        <w:tc>
          <w:tcPr>
            <w:tcW w:w="3250" w:type="dxa"/>
            <w:vMerge w:val="restart"/>
            <w:shd w:val="clear" w:color="auto" w:fill="auto"/>
          </w:tcPr>
          <w:p w:rsidR="00B34199" w:rsidRPr="008027D7" w:rsidRDefault="00B34199" w:rsidP="008027D7">
            <w:pPr>
              <w:jc w:val="center"/>
              <w:rPr>
                <w:b/>
                <w:lang w:val="ru-RU"/>
              </w:rPr>
            </w:pPr>
            <w:r w:rsidRPr="008027D7">
              <w:rPr>
                <w:b/>
                <w:lang w:val="ru-RU"/>
              </w:rPr>
              <w:t>Наименование рабочей программы</w:t>
            </w:r>
          </w:p>
        </w:tc>
        <w:tc>
          <w:tcPr>
            <w:tcW w:w="3586" w:type="dxa"/>
            <w:gridSpan w:val="5"/>
            <w:shd w:val="clear" w:color="auto" w:fill="auto"/>
          </w:tcPr>
          <w:p w:rsidR="00B34199" w:rsidRPr="008027D7" w:rsidRDefault="00B34199" w:rsidP="008027D7">
            <w:pPr>
              <w:jc w:val="center"/>
              <w:rPr>
                <w:b/>
                <w:lang w:val="ru-RU"/>
              </w:rPr>
            </w:pPr>
            <w:r w:rsidRPr="008027D7">
              <w:rPr>
                <w:b/>
                <w:lang w:val="ru-RU"/>
              </w:rPr>
              <w:t>Количество часов</w:t>
            </w:r>
          </w:p>
          <w:p w:rsidR="00B34199" w:rsidRPr="008027D7" w:rsidRDefault="00B34199" w:rsidP="008027D7">
            <w:pPr>
              <w:jc w:val="center"/>
              <w:rPr>
                <w:b/>
                <w:lang w:val="ru-RU"/>
              </w:rPr>
            </w:pPr>
            <w:r w:rsidRPr="008027D7">
              <w:rPr>
                <w:b/>
                <w:lang w:val="ru-RU"/>
              </w:rPr>
              <w:t>в неделю на класс</w:t>
            </w:r>
          </w:p>
        </w:tc>
        <w:tc>
          <w:tcPr>
            <w:tcW w:w="832" w:type="dxa"/>
            <w:vMerge w:val="restart"/>
            <w:shd w:val="clear" w:color="auto" w:fill="auto"/>
          </w:tcPr>
          <w:p w:rsidR="00B34199" w:rsidRPr="008027D7" w:rsidRDefault="00B34199" w:rsidP="008027D7">
            <w:pPr>
              <w:jc w:val="center"/>
              <w:rPr>
                <w:b/>
                <w:lang w:val="ru-RU"/>
              </w:rPr>
            </w:pPr>
            <w:r w:rsidRPr="008027D7">
              <w:rPr>
                <w:b/>
                <w:lang w:val="ru-RU"/>
              </w:rPr>
              <w:t>Всего</w:t>
            </w:r>
          </w:p>
        </w:tc>
      </w:tr>
      <w:tr w:rsidR="00B34199" w:rsidRPr="008027D7">
        <w:trPr>
          <w:jc w:val="center"/>
        </w:trPr>
        <w:tc>
          <w:tcPr>
            <w:tcW w:w="3053" w:type="dxa"/>
            <w:vMerge/>
            <w:shd w:val="clear" w:color="auto" w:fill="auto"/>
          </w:tcPr>
          <w:p w:rsidR="00B34199" w:rsidRPr="008027D7" w:rsidRDefault="00B34199" w:rsidP="008027D7">
            <w:pPr>
              <w:jc w:val="center"/>
              <w:rPr>
                <w:b/>
                <w:lang w:val="ru-RU"/>
              </w:rPr>
            </w:pPr>
          </w:p>
        </w:tc>
        <w:tc>
          <w:tcPr>
            <w:tcW w:w="3250" w:type="dxa"/>
            <w:vMerge/>
            <w:shd w:val="clear" w:color="auto" w:fill="auto"/>
          </w:tcPr>
          <w:p w:rsidR="00B34199" w:rsidRPr="008027D7" w:rsidRDefault="00B34199" w:rsidP="008027D7">
            <w:pPr>
              <w:jc w:val="center"/>
              <w:rPr>
                <w:b/>
                <w:lang w:val="ru-RU"/>
              </w:rPr>
            </w:pPr>
          </w:p>
        </w:tc>
        <w:tc>
          <w:tcPr>
            <w:tcW w:w="746" w:type="dxa"/>
            <w:shd w:val="clear" w:color="auto" w:fill="auto"/>
          </w:tcPr>
          <w:p w:rsidR="00B34199" w:rsidRPr="008027D7" w:rsidRDefault="00B34199" w:rsidP="008027D7">
            <w:pPr>
              <w:jc w:val="center"/>
              <w:rPr>
                <w:b/>
                <w:lang w:val="ru-RU"/>
              </w:rPr>
            </w:pPr>
            <w:r w:rsidRPr="008027D7">
              <w:rPr>
                <w:b/>
                <w:lang w:val="ru-RU"/>
              </w:rPr>
              <w:t>5</w:t>
            </w:r>
          </w:p>
        </w:tc>
        <w:tc>
          <w:tcPr>
            <w:tcW w:w="723" w:type="dxa"/>
            <w:shd w:val="clear" w:color="auto" w:fill="auto"/>
          </w:tcPr>
          <w:p w:rsidR="00B34199" w:rsidRPr="008027D7" w:rsidRDefault="00B34199" w:rsidP="008027D7">
            <w:pPr>
              <w:jc w:val="center"/>
              <w:rPr>
                <w:b/>
                <w:lang w:val="ru-RU"/>
              </w:rPr>
            </w:pPr>
            <w:r w:rsidRPr="008027D7">
              <w:rPr>
                <w:b/>
                <w:lang w:val="ru-RU"/>
              </w:rPr>
              <w:t>6</w:t>
            </w:r>
          </w:p>
        </w:tc>
        <w:tc>
          <w:tcPr>
            <w:tcW w:w="709" w:type="dxa"/>
            <w:shd w:val="clear" w:color="auto" w:fill="auto"/>
          </w:tcPr>
          <w:p w:rsidR="00B34199" w:rsidRPr="008027D7" w:rsidRDefault="00B34199" w:rsidP="008027D7">
            <w:pPr>
              <w:jc w:val="center"/>
              <w:rPr>
                <w:b/>
                <w:lang w:val="ru-RU"/>
              </w:rPr>
            </w:pPr>
            <w:r w:rsidRPr="008027D7">
              <w:rPr>
                <w:b/>
                <w:lang w:val="ru-RU"/>
              </w:rPr>
              <w:t>7</w:t>
            </w:r>
          </w:p>
        </w:tc>
        <w:tc>
          <w:tcPr>
            <w:tcW w:w="708" w:type="dxa"/>
            <w:shd w:val="clear" w:color="auto" w:fill="auto"/>
          </w:tcPr>
          <w:p w:rsidR="00B34199" w:rsidRPr="008027D7" w:rsidRDefault="00B34199" w:rsidP="008027D7">
            <w:pPr>
              <w:jc w:val="center"/>
              <w:rPr>
                <w:b/>
                <w:lang w:val="ru-RU"/>
              </w:rPr>
            </w:pPr>
            <w:r w:rsidRPr="008027D7">
              <w:rPr>
                <w:b/>
                <w:lang w:val="ru-RU"/>
              </w:rPr>
              <w:t>8</w:t>
            </w:r>
          </w:p>
        </w:tc>
        <w:tc>
          <w:tcPr>
            <w:tcW w:w="700" w:type="dxa"/>
            <w:shd w:val="clear" w:color="auto" w:fill="auto"/>
          </w:tcPr>
          <w:p w:rsidR="00B34199" w:rsidRPr="008027D7" w:rsidRDefault="00B34199" w:rsidP="008027D7">
            <w:pPr>
              <w:jc w:val="center"/>
              <w:rPr>
                <w:b/>
                <w:lang w:val="ru-RU"/>
              </w:rPr>
            </w:pPr>
            <w:r w:rsidRPr="008027D7">
              <w:rPr>
                <w:b/>
                <w:lang w:val="ru-RU"/>
              </w:rPr>
              <w:t>9</w:t>
            </w:r>
          </w:p>
        </w:tc>
        <w:tc>
          <w:tcPr>
            <w:tcW w:w="832" w:type="dxa"/>
            <w:vMerge/>
            <w:shd w:val="clear" w:color="auto" w:fill="auto"/>
          </w:tcPr>
          <w:p w:rsidR="00B34199" w:rsidRPr="008027D7" w:rsidRDefault="00B34199" w:rsidP="008027D7">
            <w:pPr>
              <w:jc w:val="center"/>
              <w:rPr>
                <w:b/>
                <w:lang w:val="ru-RU"/>
              </w:rPr>
            </w:pPr>
          </w:p>
        </w:tc>
      </w:tr>
      <w:tr w:rsidR="00B34199" w:rsidRPr="008027D7">
        <w:trPr>
          <w:trHeight w:val="654"/>
          <w:jc w:val="center"/>
        </w:trPr>
        <w:tc>
          <w:tcPr>
            <w:tcW w:w="3053" w:type="dxa"/>
            <w:tcBorders>
              <w:bottom w:val="single" w:sz="4" w:space="0" w:color="auto"/>
            </w:tcBorders>
            <w:shd w:val="clear" w:color="auto" w:fill="auto"/>
          </w:tcPr>
          <w:p w:rsidR="00B34199" w:rsidRPr="008027D7" w:rsidRDefault="00B34199" w:rsidP="004509FC">
            <w:pPr>
              <w:rPr>
                <w:lang w:val="ru-RU"/>
              </w:rPr>
            </w:pPr>
            <w:r w:rsidRPr="008027D7">
              <w:rPr>
                <w:lang w:val="ru-RU"/>
              </w:rPr>
              <w:t>Спортивн</w:t>
            </w:r>
            <w:proofErr w:type="gramStart"/>
            <w:r w:rsidRPr="008027D7">
              <w:rPr>
                <w:lang w:val="ru-RU"/>
              </w:rPr>
              <w:t>о-</w:t>
            </w:r>
            <w:proofErr w:type="gramEnd"/>
            <w:r w:rsidRPr="008027D7">
              <w:rPr>
                <w:lang w:val="ru-RU"/>
              </w:rPr>
              <w:t xml:space="preserve"> оздоровительное</w:t>
            </w:r>
          </w:p>
        </w:tc>
        <w:tc>
          <w:tcPr>
            <w:tcW w:w="3250" w:type="dxa"/>
            <w:vMerge w:val="restart"/>
            <w:tcBorders>
              <w:bottom w:val="single" w:sz="4" w:space="0" w:color="auto"/>
            </w:tcBorders>
            <w:shd w:val="clear" w:color="auto" w:fill="auto"/>
          </w:tcPr>
          <w:p w:rsidR="00B34199" w:rsidRPr="008027D7" w:rsidRDefault="00B34199" w:rsidP="004509FC">
            <w:pPr>
              <w:rPr>
                <w:lang w:val="ru-RU"/>
              </w:rPr>
            </w:pPr>
            <w:r w:rsidRPr="008027D7">
              <w:rPr>
                <w:lang w:val="ru-RU"/>
              </w:rPr>
              <w:t>Количество курсов внеурочной деятельности внутри каждого направления   зависит от  запроса обучающихся и их родителей (законных представителей)  и возможностей лицея.</w:t>
            </w:r>
          </w:p>
        </w:tc>
        <w:tc>
          <w:tcPr>
            <w:tcW w:w="746"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23"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9"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8"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0" w:type="dxa"/>
            <w:vMerge w:val="restart"/>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Общекультурное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Общеинтеллектуальное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Духовно-нравственное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Социальное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BA3473" w:rsidRDefault="00B34199" w:rsidP="004509FC">
            <w:pPr>
              <w:rPr>
                <w:b/>
                <w:lang w:val="ru-RU"/>
              </w:rPr>
            </w:pPr>
            <w:r w:rsidRPr="00BA3473">
              <w:rPr>
                <w:b/>
                <w:lang w:val="ru-RU"/>
              </w:rPr>
              <w:t>Итого</w:t>
            </w:r>
          </w:p>
        </w:tc>
        <w:tc>
          <w:tcPr>
            <w:tcW w:w="3250" w:type="dxa"/>
            <w:shd w:val="clear" w:color="auto" w:fill="auto"/>
          </w:tcPr>
          <w:p w:rsidR="00B34199" w:rsidRPr="008027D7" w:rsidRDefault="00B34199" w:rsidP="004509FC">
            <w:pPr>
              <w:rPr>
                <w:lang w:val="ru-RU"/>
              </w:rPr>
            </w:pPr>
          </w:p>
        </w:tc>
        <w:tc>
          <w:tcPr>
            <w:tcW w:w="746" w:type="dxa"/>
            <w:shd w:val="clear" w:color="auto" w:fill="auto"/>
          </w:tcPr>
          <w:p w:rsidR="00B34199" w:rsidRPr="008027D7" w:rsidRDefault="00B34199" w:rsidP="008027D7">
            <w:pPr>
              <w:jc w:val="center"/>
              <w:rPr>
                <w:b/>
                <w:lang w:val="ru-RU"/>
              </w:rPr>
            </w:pPr>
          </w:p>
        </w:tc>
        <w:tc>
          <w:tcPr>
            <w:tcW w:w="723" w:type="dxa"/>
            <w:shd w:val="clear" w:color="auto" w:fill="auto"/>
          </w:tcPr>
          <w:p w:rsidR="00B34199" w:rsidRPr="008027D7" w:rsidRDefault="00B34199" w:rsidP="008027D7">
            <w:pPr>
              <w:jc w:val="center"/>
              <w:rPr>
                <w:b/>
                <w:lang w:val="ru-RU"/>
              </w:rPr>
            </w:pPr>
          </w:p>
        </w:tc>
        <w:tc>
          <w:tcPr>
            <w:tcW w:w="709" w:type="dxa"/>
            <w:shd w:val="clear" w:color="auto" w:fill="auto"/>
          </w:tcPr>
          <w:p w:rsidR="00B34199" w:rsidRPr="008027D7" w:rsidRDefault="00B34199" w:rsidP="008027D7">
            <w:pPr>
              <w:jc w:val="center"/>
              <w:rPr>
                <w:b/>
                <w:lang w:val="ru-RU"/>
              </w:rPr>
            </w:pPr>
          </w:p>
        </w:tc>
        <w:tc>
          <w:tcPr>
            <w:tcW w:w="708" w:type="dxa"/>
            <w:shd w:val="clear" w:color="auto" w:fill="auto"/>
          </w:tcPr>
          <w:p w:rsidR="00B34199" w:rsidRPr="008027D7" w:rsidRDefault="00B34199" w:rsidP="008027D7">
            <w:pPr>
              <w:jc w:val="center"/>
              <w:rPr>
                <w:b/>
                <w:lang w:val="ru-RU"/>
              </w:rPr>
            </w:pPr>
          </w:p>
        </w:tc>
        <w:tc>
          <w:tcPr>
            <w:tcW w:w="700" w:type="dxa"/>
            <w:shd w:val="clear" w:color="auto" w:fill="auto"/>
          </w:tcPr>
          <w:p w:rsidR="00B34199" w:rsidRPr="008027D7" w:rsidRDefault="00B34199" w:rsidP="008027D7">
            <w:pPr>
              <w:jc w:val="center"/>
              <w:rPr>
                <w:b/>
                <w:lang w:val="ru-RU"/>
              </w:rPr>
            </w:pPr>
          </w:p>
        </w:tc>
        <w:tc>
          <w:tcPr>
            <w:tcW w:w="832" w:type="dxa"/>
            <w:shd w:val="clear" w:color="auto" w:fill="auto"/>
          </w:tcPr>
          <w:p w:rsidR="00B34199" w:rsidRPr="00BA3473" w:rsidRDefault="00B34199" w:rsidP="008027D7">
            <w:pPr>
              <w:jc w:val="center"/>
              <w:rPr>
                <w:lang w:val="ru-RU"/>
              </w:rPr>
            </w:pPr>
            <w:r w:rsidRPr="00BA3473">
              <w:rPr>
                <w:lang w:val="ru-RU"/>
              </w:rPr>
              <w:t>*</w:t>
            </w:r>
          </w:p>
        </w:tc>
      </w:tr>
    </w:tbl>
    <w:p w:rsidR="00BA3473" w:rsidRPr="005A4951" w:rsidRDefault="00BA3473" w:rsidP="00BA3473">
      <w:pPr>
        <w:jc w:val="both"/>
        <w:rPr>
          <w:lang w:val="ru-RU"/>
        </w:rPr>
      </w:pPr>
      <w:r>
        <w:rPr>
          <w:lang w:val="ru-RU"/>
        </w:rPr>
        <w:t xml:space="preserve">* </w:t>
      </w:r>
      <w:proofErr w:type="gramStart"/>
      <w:r>
        <w:rPr>
          <w:lang w:val="ru-RU"/>
        </w:rPr>
        <w:t>Время, отводимое на внеурочную деятельность определяется</w:t>
      </w:r>
      <w:proofErr w:type="gramEnd"/>
      <w:r>
        <w:rPr>
          <w:lang w:val="ru-RU"/>
        </w:rPr>
        <w:t xml:space="preserve"> на основе запроса обучающихся и их родителей и возможностей лицея.</w:t>
      </w:r>
    </w:p>
    <w:p w:rsidR="00BA597B" w:rsidRDefault="00BA597B" w:rsidP="00413382">
      <w:pPr>
        <w:pStyle w:val="afff6"/>
        <w:ind w:firstLine="0"/>
        <w:rPr>
          <w:b/>
          <w:szCs w:val="24"/>
        </w:rPr>
      </w:pPr>
      <w:r>
        <w:rPr>
          <w:b/>
          <w:szCs w:val="24"/>
        </w:rPr>
        <w:t xml:space="preserve">           </w:t>
      </w:r>
    </w:p>
    <w:p w:rsidR="009E1FA8" w:rsidRDefault="00BA597B" w:rsidP="00413382">
      <w:pPr>
        <w:pStyle w:val="afff6"/>
        <w:ind w:firstLine="0"/>
        <w:rPr>
          <w:b/>
          <w:szCs w:val="24"/>
        </w:rPr>
      </w:pPr>
      <w:r>
        <w:rPr>
          <w:b/>
          <w:szCs w:val="24"/>
        </w:rPr>
        <w:t xml:space="preserve">           </w:t>
      </w:r>
      <w:r w:rsidRPr="00BA597B">
        <w:rPr>
          <w:b/>
          <w:szCs w:val="24"/>
        </w:rPr>
        <w:t>3.1.3.</w:t>
      </w:r>
      <w:r>
        <w:rPr>
          <w:b/>
          <w:szCs w:val="24"/>
        </w:rPr>
        <w:t xml:space="preserve"> Календарный план воспитательной работы</w:t>
      </w:r>
    </w:p>
    <w:p w:rsidR="00BA597B" w:rsidRDefault="00BA597B" w:rsidP="00413382">
      <w:pPr>
        <w:pStyle w:val="afff6"/>
        <w:ind w:firstLine="0"/>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134"/>
        <w:gridCol w:w="1417"/>
        <w:gridCol w:w="2552"/>
      </w:tblGrid>
      <w:tr w:rsidR="001F5728" w:rsidRPr="00CA3B39"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b/>
                <w:szCs w:val="20"/>
                <w:lang w:val="ru-RU" w:eastAsia="ru-RU"/>
              </w:rPr>
            </w:pPr>
            <w:r w:rsidRPr="001F5728">
              <w:rPr>
                <w:rFonts w:ascii="Batang" w:eastAsia="№Е"/>
                <w:b/>
                <w:color w:val="000000"/>
                <w:lang w:val="ru-RU" w:eastAsia="ru-RU"/>
              </w:rPr>
              <w:t>Классное</w:t>
            </w:r>
            <w:r w:rsidRPr="001F5728">
              <w:rPr>
                <w:rFonts w:ascii="Batang" w:eastAsia="№Е"/>
                <w:b/>
                <w:color w:val="000000"/>
                <w:lang w:val="ru-RU" w:eastAsia="ru-RU"/>
              </w:rPr>
              <w:t xml:space="preserve"> </w:t>
            </w:r>
            <w:r w:rsidRPr="001F5728">
              <w:rPr>
                <w:rFonts w:ascii="Batang" w:eastAsia="№Е"/>
                <w:b/>
                <w:color w:val="000000"/>
                <w:lang w:val="ru-RU" w:eastAsia="ru-RU"/>
              </w:rPr>
              <w:t>руководство</w:t>
            </w:r>
            <w:r w:rsidRPr="001F5728">
              <w:rPr>
                <w:rFonts w:ascii="Batang" w:eastAsia="№Е"/>
                <w:b/>
                <w:color w:val="000000"/>
                <w:lang w:val="ru-RU" w:eastAsia="ru-RU"/>
              </w:rPr>
              <w:t xml:space="preserve"> </w:t>
            </w:r>
          </w:p>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eastAsia="№Е"/>
                <w:szCs w:val="20"/>
                <w:lang w:val="ru-RU" w:eastAsia="ru-RU"/>
              </w:rPr>
              <w:t xml:space="preserve"> (согласно индивидуальным </w:t>
            </w:r>
            <w:r w:rsidRPr="001F5728">
              <w:rPr>
                <w:rFonts w:eastAsia="№Е"/>
                <w:color w:val="000000"/>
                <w:lang w:val="ru-RU" w:eastAsia="ru-RU"/>
              </w:rPr>
              <w:t>планам работы классных руководителей</w:t>
            </w:r>
            <w:r w:rsidRPr="001F5728">
              <w:rPr>
                <w:rFonts w:eastAsia="№Е"/>
                <w:szCs w:val="20"/>
                <w:lang w:val="ru-RU" w:eastAsia="ru-RU"/>
              </w:rPr>
              <w:t>)</w:t>
            </w:r>
          </w:p>
        </w:tc>
      </w:tr>
      <w:tr w:rsidR="001F5728" w:rsidRPr="00CA3B39"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b/>
                <w:color w:val="000000"/>
                <w:lang w:val="ru-RU" w:eastAsia="ru-RU"/>
              </w:rPr>
            </w:pPr>
            <w:r w:rsidRPr="001F5728">
              <w:rPr>
                <w:rFonts w:ascii="Batang" w:eastAsia="№Е"/>
                <w:b/>
                <w:color w:val="000000"/>
                <w:lang w:val="ru-RU" w:eastAsia="ru-RU"/>
              </w:rPr>
              <w:t>Школьный</w:t>
            </w:r>
            <w:r w:rsidRPr="001F5728">
              <w:rPr>
                <w:rFonts w:ascii="Batang" w:eastAsia="№Е"/>
                <w:b/>
                <w:color w:val="000000"/>
                <w:lang w:val="ru-RU" w:eastAsia="ru-RU"/>
              </w:rPr>
              <w:t xml:space="preserve"> </w:t>
            </w:r>
            <w:r w:rsidRPr="001F5728">
              <w:rPr>
                <w:rFonts w:ascii="Batang" w:eastAsia="№Е"/>
                <w:b/>
                <w:color w:val="000000"/>
                <w:lang w:val="ru-RU" w:eastAsia="ru-RU"/>
              </w:rPr>
              <w:t>урок</w:t>
            </w:r>
          </w:p>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eastAsia="№Е"/>
                <w:szCs w:val="20"/>
                <w:lang w:val="ru-RU" w:eastAsia="ru-RU"/>
              </w:rPr>
              <w:t>(согласно</w:t>
            </w:r>
            <w:r w:rsidR="007B6B5F">
              <w:rPr>
                <w:rFonts w:eastAsia="№Е"/>
                <w:szCs w:val="20"/>
                <w:lang w:val="ru-RU" w:eastAsia="ru-RU"/>
              </w:rPr>
              <w:t xml:space="preserve">рабочим программам и </w:t>
            </w:r>
            <w:r w:rsidRPr="001F5728">
              <w:rPr>
                <w:rFonts w:eastAsia="№Е"/>
                <w:szCs w:val="20"/>
                <w:lang w:val="ru-RU" w:eastAsia="ru-RU"/>
              </w:rPr>
              <w:t xml:space="preserve">индивидуальным </w:t>
            </w:r>
            <w:r w:rsidRPr="001F5728">
              <w:rPr>
                <w:rFonts w:eastAsia="№Е"/>
                <w:color w:val="000000"/>
                <w:lang w:val="ru-RU" w:eastAsia="ru-RU"/>
              </w:rPr>
              <w:t>планам работы учителей-предметников</w:t>
            </w:r>
            <w:r w:rsidRPr="001F5728">
              <w:rPr>
                <w:rFonts w:eastAsia="№Е"/>
                <w:szCs w:val="20"/>
                <w:lang w:val="ru-RU" w:eastAsia="ru-RU"/>
              </w:rPr>
              <w:t>)</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ascii="Batang" w:eastAsia="№Е"/>
                <w:b/>
                <w:color w:val="000000"/>
                <w:lang w:val="ru-RU" w:eastAsia="ru-RU"/>
              </w:rPr>
              <w:t>Курсы</w:t>
            </w:r>
            <w:r w:rsidRPr="001F5728">
              <w:rPr>
                <w:rFonts w:ascii="Batang" w:eastAsia="№Е"/>
                <w:b/>
                <w:color w:val="000000"/>
                <w:lang w:val="ru-RU" w:eastAsia="ru-RU"/>
              </w:rPr>
              <w:t xml:space="preserve"> </w:t>
            </w:r>
            <w:r w:rsidRPr="001F5728">
              <w:rPr>
                <w:rFonts w:ascii="Batang" w:eastAsia="№Е"/>
                <w:b/>
                <w:color w:val="000000"/>
                <w:lang w:val="ru-RU" w:eastAsia="ru-RU"/>
              </w:rPr>
              <w:t>внеурочной</w:t>
            </w:r>
            <w:r w:rsidRPr="001F5728">
              <w:rPr>
                <w:rFonts w:ascii="Batang" w:eastAsia="№Е"/>
                <w:b/>
                <w:color w:val="000000"/>
                <w:lang w:val="ru-RU" w:eastAsia="ru-RU"/>
              </w:rPr>
              <w:t xml:space="preserve"> </w:t>
            </w:r>
            <w:r w:rsidRPr="001F5728">
              <w:rPr>
                <w:rFonts w:ascii="Batang" w:eastAsia="№Е"/>
                <w:b/>
                <w:color w:val="000000"/>
                <w:lang w:val="ru-RU" w:eastAsia="ru-RU"/>
              </w:rPr>
              <w:t>деятельности</w:t>
            </w:r>
            <w:r w:rsidRPr="001F5728">
              <w:rPr>
                <w:rFonts w:ascii="Batang" w:eastAsia="№Е"/>
                <w:b/>
                <w:color w:val="000000"/>
                <w:lang w:val="ru-RU" w:eastAsia="ru-RU"/>
              </w:rPr>
              <w:t xml:space="preserve"> </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Название</w:t>
            </w:r>
            <w:r w:rsidRPr="001F5728">
              <w:rPr>
                <w:rFonts w:ascii="Batang" w:eastAsia="№Е"/>
                <w:color w:val="000000"/>
                <w:lang w:val="ru-RU" w:eastAsia="ru-RU"/>
              </w:rPr>
              <w:t xml:space="preserve"> </w:t>
            </w:r>
            <w:r w:rsidRPr="001F5728">
              <w:rPr>
                <w:rFonts w:ascii="Batang" w:eastAsia="№Е"/>
                <w:color w:val="000000"/>
                <w:lang w:val="ru-RU" w:eastAsia="ru-RU"/>
              </w:rPr>
              <w:t>курса</w:t>
            </w:r>
            <w:r w:rsidRPr="001F5728">
              <w:rPr>
                <w:rFonts w:ascii="Batang" w:eastAsia="№Е"/>
                <w:color w:val="000000"/>
                <w:lang w:val="ru-RU"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Количество</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часов</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в</w:t>
            </w:r>
            <w:r w:rsidRPr="001F5728">
              <w:rPr>
                <w:rFonts w:ascii="Batang" w:eastAsia="№Е"/>
                <w:color w:val="000000"/>
                <w:lang w:val="ru-RU" w:eastAsia="ru-RU"/>
              </w:rPr>
              <w:t xml:space="preserve"> </w:t>
            </w:r>
            <w:r w:rsidRPr="001F5728">
              <w:rPr>
                <w:rFonts w:ascii="Batang" w:eastAsia="№Е"/>
                <w:color w:val="000000"/>
                <w:lang w:val="ru-RU" w:eastAsia="ru-RU"/>
              </w:rPr>
              <w:t>неделю</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Е"/>
                <w:kern w:val="2"/>
                <w:lang w:val="ru-RU" w:eastAsia="ko-KR"/>
              </w:rPr>
            </w:pPr>
            <w:r w:rsidRPr="001F5728">
              <w:rPr>
                <w:rFonts w:eastAsia="№Е"/>
                <w:kern w:val="2"/>
                <w:lang w:val="ru-RU" w:eastAsia="ko-KR"/>
              </w:rPr>
              <w:t xml:space="preserve">«Культура речи»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Е"/>
                <w:kern w:val="2"/>
                <w:lang w:val="ru-RU" w:eastAsia="ko-KR"/>
              </w:rPr>
            </w:pPr>
            <w:r w:rsidRPr="001F5728">
              <w:rPr>
                <w:rFonts w:eastAsia="№Е"/>
                <w:kern w:val="2"/>
                <w:lang w:val="ru-RU" w:eastAsia="ko-KR"/>
              </w:rPr>
              <w:t xml:space="preserve">«Юный исследователь природы Кузбасса»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«Веселая математика»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«Математика вокруг нас»</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грамматика»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«Русская словесность»</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«Страноведение Великобритании»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грамматика английского языка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w:t>
            </w:r>
            <w:proofErr w:type="gramStart"/>
            <w:r w:rsidRPr="001F5728">
              <w:rPr>
                <w:rFonts w:eastAsia="№Е"/>
                <w:color w:val="000000"/>
                <w:lang w:val="ru-RU" w:eastAsia="ru-RU"/>
              </w:rPr>
              <w:t>Юный</w:t>
            </w:r>
            <w:proofErr w:type="gramEnd"/>
            <w:r w:rsidRPr="001F5728">
              <w:rPr>
                <w:rFonts w:eastAsia="№Е"/>
                <w:color w:val="000000"/>
                <w:lang w:val="ru-RU" w:eastAsia="ru-RU"/>
              </w:rPr>
              <w:t xml:space="preserve"> информатик»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«Академия исследователя по физике»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«Занимательная химия»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«Химия в повседневной жизни»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«Моя родословная»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«Личность в истории»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«Наш край, мой город»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szCs w:val="20"/>
                <w:lang w:val="ru-RU" w:eastAsia="ru-RU"/>
              </w:rPr>
              <w:t>«Литературное краеведение»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 xml:space="preserve">ДПИ «Фантазия»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«Радуга творчества»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«Хозяин в доме»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 xml:space="preserve">«Цветовод»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t>«Фауна планеты Земля»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«Праздник»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«Палитра музыки»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«Творческая мастерская»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iCs/>
                <w:color w:val="000000"/>
                <w:w w:val="0"/>
                <w:szCs w:val="20"/>
                <w:lang w:val="ru-RU" w:eastAsia="ru-RU"/>
              </w:rPr>
              <w:lastRenderedPageBreak/>
              <w:t>«Азбука безопасности»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rPr>
                <w:rFonts w:eastAsia="№Е"/>
                <w:kern w:val="2"/>
                <w:u w:val="single"/>
                <w:lang w:val="ru-RU" w:eastAsia="ko-KR"/>
              </w:rPr>
            </w:pPr>
            <w:r w:rsidRPr="001F5728">
              <w:rPr>
                <w:rFonts w:eastAsia="Times New Roman"/>
                <w:iCs/>
                <w:color w:val="000000"/>
                <w:w w:val="0"/>
                <w:kern w:val="2"/>
                <w:lang w:val="ru-RU" w:eastAsia="ko-KR"/>
              </w:rPr>
              <w:t>«Закон и подросток»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отряд ЮДП «Фемида»,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 xml:space="preserve">отряд ЮИД «Новое поколение»,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ДЮП «Огненные соколы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Учитель предметник</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rPr>
                <w:rFonts w:eastAsia="Times New Roman"/>
                <w:iCs/>
                <w:color w:val="000000"/>
                <w:w w:val="0"/>
                <w:kern w:val="2"/>
                <w:lang w:val="ru-RU" w:eastAsia="ko-KR"/>
              </w:rPr>
            </w:pPr>
            <w:r w:rsidRPr="001F5728">
              <w:rPr>
                <w:rFonts w:eastAsia="Times New Roman"/>
                <w:iCs/>
                <w:color w:val="000000"/>
                <w:w w:val="0"/>
                <w:kern w:val="2"/>
                <w:lang w:val="ru-RU" w:eastAsia="ko-KR"/>
              </w:rPr>
              <w:t>«Легкая атлетика»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t>«Футбол»</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t xml:space="preserve"> «Ритмика»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1F5728">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Times New Roman"/>
                <w:iCs/>
                <w:color w:val="000000"/>
                <w:w w:val="0"/>
                <w:kern w:val="2"/>
                <w:lang w:val="ru-RU" w:eastAsia="ko-KR"/>
              </w:rPr>
            </w:pPr>
            <w:r w:rsidRPr="001F5728">
              <w:rPr>
                <w:rFonts w:eastAsia="Times New Roman"/>
                <w:iCs/>
                <w:color w:val="000000"/>
                <w:w w:val="0"/>
                <w:kern w:val="2"/>
                <w:lang w:val="ru-RU" w:eastAsia="ko-KR"/>
              </w:rPr>
              <w:t>«Настольный  теннис»</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Самоуправление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Классные собрания по выбору актива класса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зам директора по ВР</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Выборы Президента ученического самоуправления «ФСК»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зам директора по ВР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Конференция ФСК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(избрание и  утверждение органов управления Думы ФСК, Кабинета Министров, Суда Чести)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 xml:space="preserve">3 </w:t>
            </w:r>
            <w:r w:rsidRPr="001F5728">
              <w:rPr>
                <w:rFonts w:ascii="Batang" w:eastAsia="№Е"/>
                <w:color w:val="000000"/>
                <w:lang w:val="ru-RU" w:eastAsia="ru-RU"/>
              </w:rPr>
              <w:t>октября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Заседание Думы (1 депутат от класса)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7B6B5F" w:rsidRDefault="001F5728" w:rsidP="007B6B5F">
            <w:pPr>
              <w:suppressAutoHyphens w:val="0"/>
              <w:wordWrap w:val="0"/>
              <w:autoSpaceDE/>
              <w:jc w:val="center"/>
              <w:rPr>
                <w:rFonts w:eastAsia="№Е"/>
                <w:color w:val="000000"/>
                <w:lang w:val="ru-RU" w:eastAsia="ru-RU"/>
              </w:rPr>
            </w:pPr>
            <w:r w:rsidRPr="007B6B5F">
              <w:rPr>
                <w:rFonts w:eastAsia="№Е"/>
                <w:color w:val="000000"/>
                <w:lang w:val="ru-RU" w:eastAsia="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Председатель Думы</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Заседание Министерств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(1 </w:t>
            </w:r>
            <w:proofErr w:type="gramStart"/>
            <w:r w:rsidRPr="001F5728">
              <w:rPr>
                <w:rFonts w:eastAsia="№Е"/>
                <w:color w:val="000000"/>
                <w:lang w:val="ru-RU" w:eastAsia="ru-RU"/>
              </w:rPr>
              <w:t>ответственный</w:t>
            </w:r>
            <w:proofErr w:type="gramEnd"/>
            <w:r w:rsidRPr="001F5728">
              <w:rPr>
                <w:rFonts w:eastAsia="№Е"/>
                <w:color w:val="000000"/>
                <w:lang w:val="ru-RU" w:eastAsia="ru-RU"/>
              </w:rPr>
              <w:t xml:space="preserve"> от класса):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Образования и науки,</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Культуры,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Информации и печати</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Физкультуры и спорта,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Порядка,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Финансов,</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Труда и заботы</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По связи с музеем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понедельник</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вторник</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понедельник</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среда</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пятница</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суббота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Председатель </w:t>
            </w: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кабинета министров</w:t>
            </w:r>
          </w:p>
          <w:p w:rsidR="001F5728" w:rsidRPr="001F5728" w:rsidRDefault="001F5728" w:rsidP="001F5728">
            <w:pPr>
              <w:suppressAutoHyphens w:val="0"/>
              <w:wordWrap w:val="0"/>
              <w:autoSpaceDE/>
              <w:ind w:right="-1"/>
              <w:rPr>
                <w:rFonts w:eastAsia="№Е"/>
                <w:color w:val="000000"/>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Заседание Суда чести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суббота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Председатель Суда Чести</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Совет командиров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четверг</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Рейды по соблюдению законов ФСК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7B6B5F" w:rsidRDefault="001F5728" w:rsidP="001F5728">
            <w:pPr>
              <w:suppressAutoHyphens w:val="0"/>
              <w:wordWrap w:val="0"/>
              <w:autoSpaceDE/>
              <w:ind w:right="-1"/>
              <w:jc w:val="center"/>
              <w:rPr>
                <w:rFonts w:eastAsia="№Е"/>
                <w:color w:val="000000"/>
                <w:lang w:val="ru-RU" w:eastAsia="ru-RU"/>
              </w:rPr>
            </w:pPr>
            <w:r w:rsidRPr="007B6B5F">
              <w:rPr>
                <w:rFonts w:eastAsia="№Е"/>
                <w:color w:val="000000"/>
                <w:lang w:val="ru-RU" w:eastAsia="ru-RU"/>
              </w:rPr>
              <w:t>1 раз месяц</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Президент ФСК</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Проведение конкурсов:</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класс года»,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актив класса»,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«Лучший классный уголок»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7B6B5F" w:rsidRDefault="007B6B5F"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2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4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u w:val="single"/>
                <w:lang w:val="ru-RU" w:eastAsia="ru-RU"/>
              </w:rPr>
            </w:pPr>
            <w:r w:rsidRPr="001F5728">
              <w:rPr>
                <w:rFonts w:eastAsia="№Е"/>
                <w:color w:val="000000"/>
                <w:lang w:val="ru-RU" w:eastAsia="ru-RU"/>
              </w:rPr>
              <w:t>Президент ФСК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Марафон «Примите поздравления с Днём учителя!»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 октября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Президент ФСК</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Конференция ФСК на тему «Роль ученического самоуправления в личностном развитии учащихся лицея»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28 января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u w:val="single"/>
                <w:lang w:val="ru-RU" w:eastAsia="ru-RU"/>
              </w:rPr>
            </w:pPr>
            <w:r w:rsidRPr="001F5728">
              <w:rPr>
                <w:rFonts w:eastAsia="№Е"/>
                <w:color w:val="000000"/>
                <w:lang w:val="ru-RU" w:eastAsia="ru-RU"/>
              </w:rPr>
              <w:t>зам директора по ВР Президент ФСК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Акция по сбору макулатуры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Кабинет министров</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Отчётная конференция ФСК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Batang"/>
                <w:color w:val="000000"/>
                <w:u w:val="single"/>
                <w:lang w:val="ru-RU" w:eastAsia="ru-RU"/>
              </w:rPr>
            </w:pPr>
            <w:r w:rsidRPr="001F5728">
              <w:rPr>
                <w:rFonts w:eastAsia="№Е"/>
                <w:color w:val="000000"/>
                <w:lang w:val="ru-RU" w:eastAsia="ru-RU"/>
              </w:rPr>
              <w:t>зам директора по ВР Президент ФСК</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lastRenderedPageBreak/>
              <w:t>Профориентация</w:t>
            </w:r>
            <w:r w:rsidRPr="001F5728">
              <w:rPr>
                <w:rFonts w:eastAsia="№Е"/>
                <w:b/>
                <w:i/>
                <w:color w:val="000000"/>
                <w:lang w:val="ru-RU" w:eastAsia="ru-RU"/>
              </w:rPr>
              <w:t xml:space="preserve"> </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lang w:val="ru-RU" w:eastAsia="ru-RU"/>
              </w:rPr>
              <w:t>Классные часы «Сто дорог - одна моя»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jc w:val="both"/>
              <w:textAlignment w:val="baseline"/>
              <w:rPr>
                <w:rFonts w:eastAsia="Times New Roman"/>
                <w:lang w:val="ru-RU" w:eastAsia="ru-RU"/>
              </w:rPr>
            </w:pPr>
            <w:r w:rsidRPr="001F5728">
              <w:rPr>
                <w:rFonts w:eastAsia="Times New Roman"/>
                <w:lang w:val="ru-RU" w:eastAsia="ru-RU"/>
              </w:rPr>
              <w:t xml:space="preserve">Анкетирование по теме </w:t>
            </w:r>
          </w:p>
          <w:p w:rsidR="001F5728" w:rsidRPr="001F5728" w:rsidRDefault="001F5728" w:rsidP="007B6B5F">
            <w:pPr>
              <w:widowControl/>
              <w:shd w:val="clear" w:color="auto" w:fill="FFFFFF"/>
              <w:suppressAutoHyphens w:val="0"/>
              <w:autoSpaceDE/>
              <w:jc w:val="both"/>
              <w:textAlignment w:val="baseline"/>
              <w:rPr>
                <w:rFonts w:eastAsia="Times New Roman"/>
                <w:lang w:val="ru-RU" w:eastAsia="ru-RU"/>
              </w:rPr>
            </w:pPr>
            <w:r w:rsidRPr="001F5728">
              <w:rPr>
                <w:rFonts w:eastAsia="Times New Roman"/>
                <w:lang w:val="ru-RU" w:eastAsia="ru-RU"/>
              </w:rPr>
              <w:t>«Профессии вокруг нас»</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lang w:val="ru-RU" w:eastAsia="ru-RU"/>
              </w:rPr>
              <w:t>Открытый урок  «Продукты цифровой экономики» «Центра пр</w:t>
            </w:r>
            <w:r w:rsidR="007B6B5F">
              <w:rPr>
                <w:rFonts w:eastAsia="№Е"/>
                <w:lang w:val="ru-RU" w:eastAsia="ru-RU"/>
              </w:rPr>
              <w:t>офессий будущего» КемГУ</w:t>
            </w:r>
            <w:r w:rsidRPr="001F5728">
              <w:rPr>
                <w:rFonts w:eastAsia="№Е"/>
                <w:lang w:val="ru-RU"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 xml:space="preserve">и сотрудники </w:t>
            </w:r>
            <w:r w:rsidRPr="001F5728">
              <w:rPr>
                <w:rFonts w:eastAsia="№Е"/>
                <w:lang w:val="ru-RU" w:eastAsia="ru-RU"/>
              </w:rPr>
              <w:t>Центра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lang w:val="ru-RU" w:eastAsia="ru-RU"/>
              </w:rPr>
              <w:t>Турнир «Редкие профессии»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7B6B5F" w:rsidP="007B6B5F">
            <w:pPr>
              <w:widowControl/>
              <w:suppressAutoHyphens w:val="0"/>
              <w:autoSpaceDE/>
              <w:jc w:val="center"/>
              <w:rPr>
                <w:rFonts w:eastAsia="№Е"/>
                <w:color w:val="000000"/>
                <w:lang w:val="ru-RU" w:eastAsia="ru-RU"/>
              </w:rPr>
            </w:pPr>
            <w:r>
              <w:rPr>
                <w:rFonts w:eastAsia="№Е"/>
                <w:color w:val="000000"/>
                <w:lang w:val="ru-RU" w:eastAsia="ru-RU"/>
              </w:rPr>
              <w:t>н</w:t>
            </w:r>
            <w:r w:rsidR="001F5728" w:rsidRPr="001F5728">
              <w:rPr>
                <w:rFonts w:eastAsia="№Е"/>
                <w:color w:val="000000"/>
                <w:lang w:val="ru-RU" w:eastAsia="ru-RU"/>
              </w:rPr>
              <w:t>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старшая вожатая</w:t>
            </w:r>
          </w:p>
          <w:p w:rsidR="001F5728" w:rsidRPr="001F5728" w:rsidRDefault="001F5728" w:rsidP="006E257D">
            <w:pPr>
              <w:widowControl/>
              <w:suppressAutoHyphens w:val="0"/>
              <w:autoSpaceDE/>
              <w:jc w:val="center"/>
              <w:rPr>
                <w:rFonts w:eastAsia="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Классные часы «Планирование профессионального пути»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lang w:val="ru-RU" w:eastAsia="ru-RU"/>
              </w:rPr>
              <w:t>Профессиональные пробы «Методика преподавания математики», институт фундаментальных наук КемГУ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Индивидуальные беседы, консультации по вопросам склонностей, способностей, дарований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«Ярмарки профессий» в Центре занятости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ноябрь, 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«День открытых дверей  в средних профессиональных учебных заведениях»</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по приглашению</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Экскурсии на предприятия, встречи со специалистами различного рода профессий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N w:val="0"/>
              <w:jc w:val="both"/>
              <w:rPr>
                <w:rFonts w:eastAsia="Times New Roman"/>
                <w:kern w:val="2"/>
                <w:lang w:val="ru-RU" w:eastAsia="ko-KR"/>
              </w:rPr>
            </w:pPr>
            <w:r w:rsidRPr="001F5728">
              <w:rPr>
                <w:rFonts w:eastAsia="Times New Roman"/>
                <w:kern w:val="2"/>
                <w:lang w:val="ru-RU" w:eastAsia="ko-KR"/>
              </w:rPr>
              <w:t>Профессиональные пробы» в КузГТУ,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Онлай</w:t>
            </w:r>
            <w:proofErr w:type="gramStart"/>
            <w:r w:rsidRPr="001F5728">
              <w:rPr>
                <w:rFonts w:eastAsia="№Е"/>
                <w:color w:val="000000"/>
                <w:lang w:val="ru-RU" w:eastAsia="ru-RU"/>
              </w:rPr>
              <w:t>н-</w:t>
            </w:r>
            <w:proofErr w:type="gramEnd"/>
            <w:r w:rsidRPr="001F5728">
              <w:rPr>
                <w:rFonts w:eastAsia="№Е"/>
                <w:color w:val="000000"/>
                <w:lang w:val="ru-RU" w:eastAsia="ru-RU"/>
              </w:rPr>
              <w:t xml:space="preserve"> тестирование по выявлению соответствующей профессии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педагог-навигатор 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Участие в работе всероссийских профессиональных проектов «Билет в будущее» и «ПроеКТОрия»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педагог-навигатор 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lang w:val="ru-RU" w:eastAsia="ru-RU"/>
              </w:rPr>
            </w:pPr>
            <w:r w:rsidRPr="001F5728">
              <w:rPr>
                <w:rFonts w:eastAsia="№Е"/>
                <w:lang w:val="ru-RU" w:eastAsia="ru-RU"/>
              </w:rPr>
              <w:t>Родительские собрания  совместно с детьми «Куда пойти учиться» с приглашением представителей ССУЗов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сентябрь   </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директор лицея</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Работа</w:t>
            </w:r>
            <w:r w:rsidRPr="001F5728">
              <w:rPr>
                <w:rFonts w:ascii="Batang" w:eastAsia="№Е"/>
                <w:b/>
                <w:color w:val="000000"/>
                <w:lang w:val="ru-RU" w:eastAsia="ru-RU"/>
              </w:rPr>
              <w:t xml:space="preserve"> </w:t>
            </w:r>
            <w:r w:rsidRPr="001F5728">
              <w:rPr>
                <w:rFonts w:ascii="Batang" w:eastAsia="№Е"/>
                <w:b/>
                <w:color w:val="000000"/>
                <w:lang w:val="ru-RU" w:eastAsia="ru-RU"/>
              </w:rPr>
              <w:t>с</w:t>
            </w:r>
            <w:r w:rsidRPr="001F5728">
              <w:rPr>
                <w:rFonts w:ascii="Batang" w:eastAsia="№Е"/>
                <w:b/>
                <w:color w:val="000000"/>
                <w:lang w:val="ru-RU" w:eastAsia="ru-RU"/>
              </w:rPr>
              <w:t xml:space="preserve"> </w:t>
            </w:r>
            <w:r w:rsidRPr="001F5728">
              <w:rPr>
                <w:rFonts w:ascii="Batang" w:eastAsia="№Е"/>
                <w:b/>
                <w:color w:val="000000"/>
                <w:lang w:val="ru-RU" w:eastAsia="ru-RU"/>
              </w:rPr>
              <w:t>родителями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ascii="Batang" w:eastAsia="№Е"/>
                <w:color w:val="000000"/>
                <w:lang w:val="ru-RU" w:eastAsia="ru-RU"/>
              </w:rPr>
            </w:pPr>
          </w:p>
          <w:p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rPr>
                <w:rFonts w:eastAsia="№Е"/>
                <w:color w:val="000000"/>
                <w:lang w:val="ru-RU" w:eastAsia="ru-RU"/>
              </w:rPr>
            </w:pPr>
            <w:r w:rsidRPr="001F5728">
              <w:rPr>
                <w:rFonts w:eastAsia="№Е"/>
                <w:color w:val="000000"/>
                <w:lang w:val="ru-RU" w:eastAsia="ru-RU"/>
              </w:rPr>
              <w:t>Заседание ОРК (общешкольного родительского комитета)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январь, 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директор лицея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Общешкольное родительское собрание «Психолого-педагогическая поддержка в период к подготовке ЕГЭ»</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УВР</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lastRenderedPageBreak/>
              <w:t>Родительские собрания по классам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1 раз в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Родительский всеобуч: лекции и беседы на темы возрастных особенностей детей подросткового  возраста, о целевых приоритетах в их воспитании.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p>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1 раз в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Работа Совета профилактики с неблагополучными семьями по вопросам воспитания, обучения, материального содержания детей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социальный педагог</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Индивидуальные консультации с целью координации воспитательных усилий педагогов и родителей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ind w:firstLine="851"/>
              <w:jc w:val="center"/>
              <w:rPr>
                <w:rFonts w:eastAsia="№Е"/>
                <w:color w:val="000000"/>
                <w:lang w:val="ru-RU" w:eastAsia="ru-RU"/>
              </w:rPr>
            </w:pPr>
          </w:p>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по запросу</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педагог-психолог</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социальный педагог</w:t>
            </w:r>
          </w:p>
          <w:p w:rsidR="001F5728" w:rsidRPr="001F5728" w:rsidRDefault="001F5728" w:rsidP="006E257D">
            <w:pPr>
              <w:widowControl/>
              <w:suppressAutoHyphens w:val="0"/>
              <w:autoSpaceDE/>
              <w:ind w:firstLine="851"/>
              <w:jc w:val="center"/>
              <w:rPr>
                <w:rFonts w:eastAsia="Batang" w:hAnsi="Batang"/>
                <w:color w:val="000000"/>
                <w:u w:val="single"/>
                <w:lang w:val="ru-RU" w:eastAsia="ru-RU"/>
              </w:rPr>
            </w:pP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Анкетирование родителей «Удовлетворённость учебно-воспитательным процессом в лицее»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директор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Привлечение родителей к организации мероприятий класса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Поддержка участия  класса в  мероприятиях лицея.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t>Ключевые</w:t>
            </w:r>
            <w:r w:rsidRPr="001F5728">
              <w:rPr>
                <w:rFonts w:ascii="Batang" w:eastAsia="№Е"/>
                <w:b/>
                <w:color w:val="000000"/>
                <w:lang w:val="ru-RU" w:eastAsia="ru-RU"/>
              </w:rPr>
              <w:t xml:space="preserve"> </w:t>
            </w:r>
            <w:r w:rsidRPr="001F5728">
              <w:rPr>
                <w:rFonts w:ascii="Batang" w:eastAsia="№Е"/>
                <w:b/>
                <w:color w:val="000000"/>
                <w:lang w:val="ru-RU" w:eastAsia="ru-RU"/>
              </w:rPr>
              <w:t>общелицейские</w:t>
            </w:r>
            <w:r w:rsidRPr="001F5728">
              <w:rPr>
                <w:rFonts w:ascii="Batang" w:eastAsia="№Е"/>
                <w:b/>
                <w:color w:val="000000"/>
                <w:lang w:val="ru-RU" w:eastAsia="ru-RU"/>
              </w:rPr>
              <w:t xml:space="preserve"> </w:t>
            </w:r>
            <w:r w:rsidRPr="001F5728">
              <w:rPr>
                <w:rFonts w:ascii="Batang" w:eastAsia="№Е"/>
                <w:b/>
                <w:color w:val="000000"/>
                <w:lang w:val="ru-RU" w:eastAsia="ru-RU"/>
              </w:rPr>
              <w:t>дела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7B6B5F">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p>
          <w:p w:rsidR="001F5728" w:rsidRPr="001F5728" w:rsidRDefault="001F5728" w:rsidP="007B6B5F">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ascii="Batang" w:eastAsia="№Е"/>
                <w:color w:val="000000"/>
                <w:lang w:val="ru-RU" w:eastAsia="ru-RU"/>
              </w:rPr>
            </w:pPr>
          </w:p>
          <w:p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Праздник «Здравствуй, лицей!», посвященный Дню знаний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1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Неделя безопасности (беседы по ПДД, ППБ, ГО и ЧС)</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7-12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БЖ 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11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спортклуб</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Митинг памяти Юрия Смирнова – героя Советского Союза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6 октября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руководитель музея</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День лицеиста. Программа «Лицеист – это звучит гордо!»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19 октября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Социальный проект «Арбат добра»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18 ноября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День матери (конкурсы, выставки, концерт - поздравление)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26 ноября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Новогодние  театрализованные праздники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с 23 декабря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Праздник «С днем рождения, 89-ая!»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13-15 января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Смотр строя и песни, посвященный 23 февраля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center"/>
              <w:rPr>
                <w:rFonts w:eastAsia="№Е"/>
                <w:color w:val="000000"/>
                <w:lang w:val="ru-RU" w:eastAsia="ru-RU"/>
              </w:rPr>
            </w:pPr>
            <w:r w:rsidRPr="001F5728">
              <w:rPr>
                <w:rFonts w:eastAsia="№Е"/>
                <w:color w:val="000000"/>
                <w:lang w:val="ru-RU" w:eastAsia="ru-RU"/>
              </w:rPr>
              <w:t>22 февраля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Конкурс «А, ну-ка, девочки!», посвященный  8 </w:t>
            </w:r>
            <w:r w:rsidRPr="001F5728">
              <w:rPr>
                <w:rFonts w:eastAsia="№Е"/>
                <w:color w:val="000000"/>
                <w:lang w:val="ru-RU" w:eastAsia="ru-RU"/>
              </w:rPr>
              <w:lastRenderedPageBreak/>
              <w:t xml:space="preserve">марта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 марта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lastRenderedPageBreak/>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Лицейский этап конкурса  «Битва хоров»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12 марта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классные руководители</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НПК «Первый опыт» (открытие, работа секций, церемония награждения)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22-25 марта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УВР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учителя предметники</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Творческие конкурсы «Голос» и «Танцуют  все!»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12 - 15 апреля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Районная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6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спортклуб</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Фестиваль военно-патриотичес-кой песни «Пою тебя, моя Россия!», посвященный 9 мая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5 – 7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Церемония награждения «Звезда лицея»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20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Праздник «Последний звонок»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25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Торжественное вручение аттестатов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июнь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педагог-организатор</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Е"/>
                <w:i/>
                <w:color w:val="000000"/>
                <w:lang w:val="ru-RU" w:eastAsia="ru-RU"/>
              </w:rPr>
            </w:pPr>
          </w:p>
          <w:p w:rsidR="001F5728" w:rsidRPr="001F5728" w:rsidRDefault="001F5728" w:rsidP="006E257D">
            <w:pPr>
              <w:suppressAutoHyphens w:val="0"/>
              <w:wordWrap w:val="0"/>
              <w:autoSpaceDE/>
              <w:ind w:right="-1"/>
              <w:jc w:val="center"/>
              <w:rPr>
                <w:rFonts w:eastAsia="№Е"/>
                <w:b/>
                <w:i/>
                <w:color w:val="000000"/>
                <w:lang w:val="ru-RU" w:eastAsia="ru-RU"/>
              </w:rPr>
            </w:pPr>
            <w:r w:rsidRPr="001F5728">
              <w:rPr>
                <w:rFonts w:ascii="Batang" w:eastAsia="№Е"/>
                <w:b/>
                <w:color w:val="000000"/>
                <w:lang w:val="ru-RU" w:eastAsia="ru-RU"/>
              </w:rPr>
              <w:t>Детские</w:t>
            </w:r>
            <w:r w:rsidRPr="001F5728">
              <w:rPr>
                <w:rFonts w:ascii="Batang" w:eastAsia="№Е"/>
                <w:b/>
                <w:color w:val="000000"/>
                <w:lang w:val="ru-RU" w:eastAsia="ru-RU"/>
              </w:rPr>
              <w:t xml:space="preserve"> </w:t>
            </w:r>
            <w:r w:rsidRPr="001F5728">
              <w:rPr>
                <w:rFonts w:ascii="Batang" w:eastAsia="№Е"/>
                <w:b/>
                <w:color w:val="000000"/>
                <w:lang w:val="ru-RU" w:eastAsia="ru-RU"/>
              </w:rPr>
              <w:t>общественные</w:t>
            </w:r>
            <w:r w:rsidRPr="001F5728">
              <w:rPr>
                <w:rFonts w:ascii="Batang" w:eastAsia="№Е"/>
                <w:b/>
                <w:color w:val="000000"/>
                <w:lang w:val="ru-RU" w:eastAsia="ru-RU"/>
              </w:rPr>
              <w:t xml:space="preserve"> </w:t>
            </w:r>
            <w:r w:rsidRPr="001F5728">
              <w:rPr>
                <w:rFonts w:ascii="Batang" w:eastAsia="№Е"/>
                <w:b/>
                <w:color w:val="000000"/>
                <w:lang w:val="ru-RU" w:eastAsia="ru-RU"/>
              </w:rPr>
              <w:t>объединения</w:t>
            </w:r>
          </w:p>
          <w:p w:rsidR="001F5728" w:rsidRPr="001F5728" w:rsidRDefault="001F5728" w:rsidP="006E257D">
            <w:pPr>
              <w:suppressAutoHyphens w:val="0"/>
              <w:wordWrap w:val="0"/>
              <w:autoSpaceDE/>
              <w:ind w:right="-1"/>
              <w:jc w:val="center"/>
              <w:rPr>
                <w:rFonts w:eastAsia="№Е"/>
                <w:i/>
                <w:color w:val="000000"/>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ascii="Batang" w:eastAsia="№Е"/>
                <w:color w:val="000000"/>
                <w:lang w:val="ru-RU" w:eastAsia="ru-RU"/>
              </w:rPr>
            </w:pPr>
          </w:p>
          <w:p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b/>
                <w:i/>
                <w:color w:val="000000"/>
                <w:lang w:val="ru-RU" w:eastAsia="ru-RU"/>
              </w:rPr>
            </w:pPr>
            <w:r w:rsidRPr="001F5728">
              <w:rPr>
                <w:rFonts w:eastAsia="Batang"/>
                <w:b/>
                <w:i/>
                <w:color w:val="000000"/>
                <w:lang w:val="ru-RU" w:eastAsia="ru-RU"/>
              </w:rPr>
              <w:t>РДШ (Российское движение школьников)</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Работа с учащимися  по написанию заявлений о вступлении в первичную организацию РДШ лицея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председатель первичной организации РДШ лицея</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Формирование проектных команд по направлениям деятельности РДШ</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 xml:space="preserve">1 </w:t>
            </w:r>
            <w:r w:rsidRPr="001F5728">
              <w:rPr>
                <w:rFonts w:ascii="Batang" w:eastAsia="№Е"/>
                <w:color w:val="000000"/>
                <w:lang w:val="ru-RU" w:eastAsia="ru-RU"/>
              </w:rPr>
              <w:t>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ascii="Batang" w:eastAsia="№Е"/>
                <w:color w:val="000000"/>
                <w:lang w:val="ru-RU" w:eastAsia="ru-RU"/>
              </w:rPr>
            </w:pPr>
            <w:r w:rsidRPr="001F5728">
              <w:rPr>
                <w:rFonts w:eastAsia="Batang"/>
                <w:color w:val="000000"/>
                <w:lang w:val="ru-RU" w:eastAsia="ru-RU"/>
              </w:rPr>
              <w:t>председатель первичной организации РДШ лицея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Мероприятия в рамках Календаря единых действий РДШ</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suppressAutoHyphens w:val="0"/>
              <w:wordWrap w:val="0"/>
              <w:autoSpaceDE/>
              <w:ind w:right="-1"/>
              <w:jc w:val="center"/>
              <w:rPr>
                <w:rFonts w:eastAsia="Batang"/>
                <w:color w:val="000000"/>
                <w:lang w:val="ru-RU" w:eastAsia="ru-RU"/>
              </w:rPr>
            </w:pPr>
            <w:r w:rsidRPr="001F5728">
              <w:rPr>
                <w:rFonts w:eastAsia="Batang"/>
                <w:color w:val="000000"/>
                <w:lang w:val="ru-RU" w:eastAsia="ru-RU"/>
              </w:rPr>
              <w:t>лидеры проектных команд</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проектах, конкурсах форумах РДШ</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10-11</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hAnsi="Batang"/>
                <w:color w:val="000000"/>
                <w:u w:val="single"/>
                <w:lang w:val="ru-RU" w:eastAsia="ru-RU"/>
              </w:rPr>
            </w:pPr>
            <w:r w:rsidRPr="001F5728">
              <w:rPr>
                <w:rFonts w:eastAsia="Batang"/>
                <w:color w:val="000000"/>
                <w:lang w:val="ru-RU" w:eastAsia="ru-RU"/>
              </w:rPr>
              <w:t>председатель первичной организации</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Патриотический клуб «Память»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Экскурсия «Школа - гимназия-лицей»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1-10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Реализация городской программы «Школьный музейный туризм»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Оформление экспозиций, посвященных важным событиям ВОВ 1941-1945гг</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6E257D">
            <w:pPr>
              <w:widowControl/>
              <w:suppressAutoHyphens w:val="0"/>
              <w:autoSpaceDE/>
              <w:jc w:val="center"/>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«Места памяти» (уход за мемориальными плитами Юрия Смирнова и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lastRenderedPageBreak/>
              <w:t>Митинг памяти Героя Советского Союза Юрия Смирнова (у дома № 24 одноименной улицы)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p w:rsidR="001F5728" w:rsidRPr="001F5728" w:rsidRDefault="001F5728" w:rsidP="001F5728">
            <w:pPr>
              <w:widowControl/>
              <w:suppressAutoHyphens w:val="0"/>
              <w:autoSpaceDE/>
              <w:rPr>
                <w:rFonts w:eastAsia="Batang"/>
                <w:color w:val="000000"/>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Выставка «Кузбасс – сердце России, посвященная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7B6B5F">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Сбор материала об учителях - ветеранах лицея и его выпускниках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7B6B5F">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«Подари экспонат музею» с участием родителей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Фронтовая гостиная «Боевой путь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26 декабря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 – экскурсия «Учителя лицея – участники войны»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январь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музея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Беседа-экскурсия «Они сражались за родину»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Беседа – экскурсия «Их детство прервала война» (о пионерах-героях)</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Почетный караул у Памятника  </w:t>
            </w:r>
            <w:proofErr w:type="gramStart"/>
            <w:r w:rsidRPr="001F5728">
              <w:rPr>
                <w:rFonts w:eastAsia="№Е"/>
                <w:color w:val="000000"/>
                <w:lang w:val="ru-RU" w:eastAsia="ru-RU"/>
              </w:rPr>
              <w:t>кемеровчанам</w:t>
            </w:r>
            <w:proofErr w:type="gramEnd"/>
            <w:r w:rsidRPr="001F5728">
              <w:rPr>
                <w:rFonts w:eastAsia="№Е"/>
                <w:color w:val="000000"/>
                <w:lang w:val="ru-RU" w:eastAsia="ru-RU"/>
              </w:rPr>
              <w:t xml:space="preserve"> погибшим в годы ВОВ 1941-1945гг.</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8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Митинг, посвященный 76-ой годовщине ВОВ 1041-1945гг.</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8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акциях «Георгиевская лента» и «Бессмертный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Спортивный клуб «Радуга здоровья»</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Городская спартакиада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школьников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Всероссийская акция</w:t>
            </w:r>
          </w:p>
          <w:p w:rsidR="001F5728" w:rsidRPr="001F5728" w:rsidRDefault="001F5728" w:rsidP="007B6B5F">
            <w:pPr>
              <w:suppressAutoHyphens w:val="0"/>
              <w:wordWrap w:val="0"/>
              <w:autoSpaceDE/>
              <w:ind w:right="-1"/>
              <w:jc w:val="both"/>
              <w:rPr>
                <w:rFonts w:eastAsia="№Е"/>
                <w:color w:val="000000"/>
                <w:lang w:val="ru-RU" w:eastAsia="ru-RU"/>
              </w:rPr>
            </w:pPr>
            <w:r w:rsidRPr="001F5728">
              <w:rPr>
                <w:rFonts w:eastAsia="№Е"/>
                <w:color w:val="000000"/>
                <w:lang w:val="ru-RU" w:eastAsia="ru-RU"/>
              </w:rPr>
              <w:t>«Физическая культура и спорт – альтернатива пагубным</w:t>
            </w:r>
            <w:r w:rsidR="007B6B5F">
              <w:rPr>
                <w:rFonts w:eastAsia="№Е"/>
                <w:color w:val="000000"/>
                <w:lang w:val="ru-RU" w:eastAsia="ru-RU"/>
              </w:rPr>
              <w:t xml:space="preserve"> </w:t>
            </w:r>
            <w:r w:rsidRPr="001F5728">
              <w:rPr>
                <w:rFonts w:eastAsia="№Е"/>
                <w:color w:val="000000"/>
                <w:lang w:val="ru-RU" w:eastAsia="ru-RU"/>
              </w:rPr>
              <w:t>привычкам» (муниципальный этап)</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 (эстафета, устройство бивуака, конкурсы)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11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Осенний кросс</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7B6B5F" w:rsidP="007B6B5F">
            <w:pPr>
              <w:widowControl/>
              <w:suppressAutoHyphens w:val="0"/>
              <w:autoSpaceDE/>
              <w:rPr>
                <w:rFonts w:eastAsia="№Е"/>
                <w:color w:val="000000"/>
                <w:lang w:val="ru-RU" w:eastAsia="ru-RU"/>
              </w:rPr>
            </w:pPr>
            <w:r>
              <w:rPr>
                <w:rFonts w:eastAsia="№Е"/>
                <w:color w:val="000000"/>
                <w:lang w:val="ru-RU" w:eastAsia="ru-RU"/>
              </w:rPr>
              <w:t>сен</w:t>
            </w:r>
            <w:r w:rsidR="001F5728" w:rsidRPr="001F5728">
              <w:rPr>
                <w:rFonts w:eastAsia="№Е"/>
                <w:color w:val="000000"/>
                <w:lang w:val="ru-RU" w:eastAsia="ru-RU"/>
              </w:rPr>
              <w:t>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Сдача норм ГТО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Работа спортивных секций (баскетбол, волейбол, </w:t>
            </w:r>
            <w:proofErr w:type="gramStart"/>
            <w:r w:rsidRPr="001F5728">
              <w:rPr>
                <w:rFonts w:eastAsia="№Е"/>
                <w:color w:val="000000"/>
                <w:lang w:val="ru-RU" w:eastAsia="ru-RU"/>
              </w:rPr>
              <w:t>л</w:t>
            </w:r>
            <w:proofErr w:type="gramEnd"/>
            <w:r w:rsidRPr="001F5728">
              <w:rPr>
                <w:rFonts w:eastAsia="№Е"/>
                <w:color w:val="000000"/>
                <w:lang w:val="ru-RU" w:eastAsia="ru-RU"/>
              </w:rPr>
              <w:t>/атлетики, лыжи)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Формирование команд для участия в соревнованиях.</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Соревнования по видам спорта между классами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Турнир на приз Деда Мороза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Турнир «Хоккей на валенках»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 мячом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председатель СК</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Турнир по баскетболу, посвященный памяти учителя физкультуры В.П.Исаева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Торжественная церемония вручения знаков </w:t>
            </w:r>
            <w:r w:rsidRPr="001F5728">
              <w:rPr>
                <w:rFonts w:eastAsia="№Е"/>
                <w:color w:val="000000"/>
                <w:lang w:val="ru-RU" w:eastAsia="ru-RU"/>
              </w:rPr>
              <w:lastRenderedPageBreak/>
              <w:t>ГТО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 xml:space="preserve">председатель </w:t>
            </w:r>
            <w:r w:rsidRPr="001F5728">
              <w:rPr>
                <w:rFonts w:eastAsia="Batang"/>
                <w:color w:val="000000"/>
                <w:lang w:val="ru-RU" w:eastAsia="ru-RU"/>
              </w:rPr>
              <w:lastRenderedPageBreak/>
              <w:t>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lastRenderedPageBreak/>
              <w:t>Районная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8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suppressAutoHyphens w:val="0"/>
              <w:wordWrap w:val="0"/>
              <w:autoSpaceDE/>
              <w:ind w:right="-1"/>
              <w:jc w:val="both"/>
              <w:rPr>
                <w:rFonts w:eastAsia="№Е"/>
                <w:color w:val="000000"/>
                <w:lang w:val="ru-RU" w:eastAsia="ru-RU"/>
              </w:rPr>
            </w:pPr>
            <w:r w:rsidRPr="001F5728">
              <w:rPr>
                <w:rFonts w:eastAsia="№Е"/>
                <w:color w:val="000000"/>
                <w:lang w:val="ru-RU" w:eastAsia="ru-RU"/>
              </w:rPr>
              <w:t>Городская легкоатлетическая эстафета, посвященная 76-ой годовщине Победы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9 мая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председатель спортклуба</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Юнармейский отряд «Сокол»</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Экскурсия в отдел военной истории Краеведческого музея.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6-9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Митинг памяти, посвященный Герою Советского Союза Юрию Смирнова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6 октября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Изучение боевого пути 2-ой гвардейской армии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Общая физическая подготовка</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команды юнармейцев. Сдача ГТО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Сбор отряда «Нет в России</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семьи такой, где б ни был</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памятен свой герой», посвященный Дню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Строевая подготовка  и тренировка сборки-разборки автомата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 xml:space="preserve">Сбор отряда </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Ратные и трудовые подвиги моих земляков</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 посвященный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январь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Сбор отряда «Солдат войны не выбирает», посвященный выводу войск из Афганистана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Городской смотр-конкурс «Лучшие юнармейские отряды – к Обелиску Славы»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kern w:val="2"/>
                <w:lang w:val="ru-RU" w:eastAsia="ko-KR"/>
              </w:rPr>
            </w:pPr>
            <w:r w:rsidRPr="001F5728">
              <w:rPr>
                <w:rFonts w:eastAsia="Times New Roman"/>
                <w:color w:val="000000"/>
                <w:kern w:val="2"/>
                <w:lang w:val="ru-RU" w:eastAsia="ko-KR"/>
              </w:rPr>
              <w:t>Вахта Памяти на посту № 1</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по графику</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Акция «Благодарим за Победу»</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-посещение тружеников тыла,</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детей войны.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rPr>
                <w:rFonts w:eastAsia="№Е"/>
                <w:color w:val="000000"/>
                <w:lang w:val="ru-RU" w:eastAsia="ru-RU"/>
              </w:rPr>
            </w:pPr>
            <w:r w:rsidRPr="001F5728">
              <w:rPr>
                <w:rFonts w:eastAsia="№Е"/>
                <w:color w:val="000000"/>
                <w:lang w:val="ru-RU" w:eastAsia="ru-RU"/>
              </w:rPr>
              <w:t xml:space="preserve">         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 xml:space="preserve">Участие в акции </w:t>
            </w:r>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Отряд ЮИД «Новое поколение»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Составление схем безопасных маршрутов учащихся в лицей и обратно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5-6</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7B6B5F" w:rsidP="007B6B5F">
            <w:pPr>
              <w:widowControl/>
              <w:suppressAutoHyphens w:val="0"/>
              <w:autoSpaceDE/>
              <w:jc w:val="center"/>
              <w:rPr>
                <w:rFonts w:eastAsia="№Е"/>
                <w:color w:val="000000"/>
                <w:lang w:val="ru-RU" w:eastAsia="ru-RU"/>
              </w:rPr>
            </w:pPr>
            <w:r>
              <w:rPr>
                <w:rFonts w:eastAsia="№Е"/>
                <w:color w:val="000000"/>
                <w:lang w:val="ru-RU" w:eastAsia="ru-RU"/>
              </w:rPr>
              <w:t>с</w:t>
            </w:r>
            <w:r w:rsidR="001F5728" w:rsidRPr="001F5728">
              <w:rPr>
                <w:rFonts w:eastAsia="№Е"/>
                <w:color w:val="000000"/>
                <w:lang w:val="ru-RU" w:eastAsia="ru-RU"/>
              </w:rPr>
              <w:t>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месячнике «Внимание – дети!»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Оформление уголка по безопасности движения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Проведение занятий с членами отряда ЮИД  по ПДД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Конкурс рисунков «Я за мир на дороге»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Профилактическая акция «Каникулы»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Участие в  конкурсе отрядов ЮИД «Безопасное колесо»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both"/>
              <w:rPr>
                <w:rFonts w:eastAsia="№Е"/>
                <w:color w:val="000000"/>
                <w:lang w:val="ru-RU" w:eastAsia="ru-RU"/>
              </w:rPr>
            </w:pPr>
            <w:r w:rsidRPr="001F5728">
              <w:rPr>
                <w:rFonts w:eastAsia="№Е"/>
                <w:color w:val="000000"/>
                <w:lang w:val="ru-RU" w:eastAsia="ru-RU"/>
              </w:rPr>
              <w:t>«Знай и соблюдай ПДД» - участие в тематических классных часах, конкурсах, викторинах.</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Акция «Письмо водителю», посвященная Всемирному Дню без автомобиля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Выпуск листовок «Соблюдай правила </w:t>
            </w:r>
            <w:r w:rsidRPr="001F5728">
              <w:rPr>
                <w:rFonts w:eastAsia="№Е"/>
                <w:color w:val="000000"/>
                <w:lang w:val="ru-RU" w:eastAsia="ru-RU"/>
              </w:rPr>
              <w:lastRenderedPageBreak/>
              <w:t>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lastRenderedPageBreak/>
              <w:t>Беседа «Фликер не просто блестящий значок»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Конкурс по пропаганде БДД «Юный пропагандист»</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7B6B5F">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Отряд ЮДП «Фемида»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Викторина по знаниям административной и уголовной ответственности за правонарушение и преступление, несовершеннолетними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Выпуск стенгазеты «На страже порядка»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Проведение цикла классных часов: «Рассказать об отряде юных полицейских», «Культура поведения в общественных местах», «Мои права и обязанности», «Подросток и закон»</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Участие в конкурсе отрядов ЮДП</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ОО Рудничного района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Рейды по соблюдению школьного законодательства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Уроки правовой грамотности с участием сотрудников правовых органов и полиции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Цикл бесед «Закон и порядок» с участием инспектора ОПДН и секретаря КДН и ЗП</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листовок на тему «Соблюдай правила поведения в лицее» для учащихся 1-7 классов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lang w:val="ru-RU" w:eastAsia="ru-RU"/>
              </w:rPr>
              <w:t>Выпуск стенгазеты «Внимание! Нет наркотикам!»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lang w:val="ru-RU" w:eastAsia="ru-RU"/>
              </w:rPr>
            </w:pPr>
            <w:r w:rsidRPr="001F5728">
              <w:rPr>
                <w:rFonts w:eastAsia="№Е"/>
                <w:lang w:val="ru-RU" w:eastAsia="ru-RU"/>
              </w:rPr>
              <w:t>Экскурсия в отделение полиции Рудничного района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lang w:val="ru-RU" w:eastAsia="ru-RU"/>
              </w:rPr>
            </w:pPr>
            <w:r w:rsidRPr="001F5728">
              <w:rPr>
                <w:rFonts w:eastAsia="№Е"/>
                <w:lang w:val="ru-RU" w:eastAsia="ru-RU"/>
              </w:rPr>
              <w:t>Анализ работы отряда ЮДП за прошедший учебный год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Волонтерский отряд «Стимул»</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kern w:val="2"/>
                <w:lang w:val="ru-RU" w:eastAsia="ko-KR"/>
              </w:rPr>
            </w:pPr>
            <w:r w:rsidRPr="001F5728">
              <w:rPr>
                <w:rFonts w:eastAsia="Times New Roman"/>
                <w:kern w:val="2"/>
                <w:lang w:val="ru-RU" w:eastAsia="ko-KR"/>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Урок питания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Беседа на тему «Друзья и враги</w:t>
            </w:r>
          </w:p>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твоего здоровья»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Распространение памяток, буклетов</w:t>
            </w:r>
          </w:p>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«Мы выбираем ЗОЖ»,</w:t>
            </w:r>
          </w:p>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«Азбука здоровья»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ascii="yandex-sans" w:eastAsia="Times New Roman" w:hAnsi="yandex-sans"/>
                <w:color w:val="000000"/>
                <w:sz w:val="23"/>
                <w:szCs w:val="23"/>
                <w:lang w:val="ru-RU" w:eastAsia="ru-RU"/>
              </w:rPr>
            </w:pPr>
            <w:r w:rsidRPr="001F5728">
              <w:rPr>
                <w:rFonts w:ascii="yandex-sans" w:eastAsia="Times New Roman" w:hAnsi="yandex-sans"/>
                <w:color w:val="000000"/>
                <w:sz w:val="23"/>
                <w:szCs w:val="23"/>
                <w:lang w:val="ru-RU" w:eastAsia="ru-RU"/>
              </w:rPr>
              <w:t xml:space="preserve">Международный день борьбы с курением </w:t>
            </w:r>
            <w:r w:rsidRPr="001F5728">
              <w:rPr>
                <w:rFonts w:ascii="yandex-sans" w:eastAsia="Times New Roman" w:hAnsi="yandex-sans" w:hint="eastAsia"/>
                <w:color w:val="000000"/>
                <w:sz w:val="23"/>
                <w:szCs w:val="23"/>
                <w:lang w:val="ru-RU" w:eastAsia="ru-RU"/>
              </w:rPr>
              <w:t>«</w:t>
            </w:r>
            <w:r w:rsidRPr="001F5728">
              <w:rPr>
                <w:rFonts w:ascii="yandex-sans" w:eastAsia="Times New Roman" w:hAnsi="yandex-sans"/>
                <w:color w:val="000000"/>
                <w:sz w:val="23"/>
                <w:szCs w:val="23"/>
                <w:lang w:val="ru-RU" w:eastAsia="ru-RU"/>
              </w:rPr>
              <w:t>Время развеять дым!</w:t>
            </w:r>
            <w:r w:rsidRPr="001F5728">
              <w:rPr>
                <w:rFonts w:ascii="yandex-sans" w:eastAsia="Times New Roman" w:hAnsi="yandex-sans" w:hint="eastAsia"/>
                <w:color w:val="000000"/>
                <w:sz w:val="23"/>
                <w:szCs w:val="23"/>
                <w:lang w:val="ru-RU" w:eastAsia="ru-RU"/>
              </w:rPr>
              <w:t>»</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21 ноября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 участники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111111"/>
                <w:kern w:val="2"/>
                <w:shd w:val="clear" w:color="auto" w:fill="FFFFFF"/>
                <w:lang w:val="ru-RU" w:eastAsia="ko-KR"/>
              </w:rPr>
              <w:t>Проведение тренингов, ролевых и интерактивных игр «У</w:t>
            </w:r>
            <w:r w:rsidRPr="001F5728">
              <w:rPr>
                <w:rFonts w:eastAsia="Times New Roman"/>
                <w:iCs/>
                <w:color w:val="111111"/>
                <w:kern w:val="2"/>
                <w:shd w:val="clear" w:color="auto" w:fill="FFFFFF"/>
                <w:lang w:val="ru-RU" w:eastAsia="ko-KR"/>
              </w:rPr>
              <w:t xml:space="preserve">мей сказать – Нет!» с </w:t>
            </w:r>
            <w:r w:rsidRPr="001F5728">
              <w:rPr>
                <w:rFonts w:eastAsia="Times New Roman"/>
                <w:iCs/>
                <w:color w:val="111111"/>
                <w:kern w:val="2"/>
                <w:shd w:val="clear" w:color="auto" w:fill="FFFFFF"/>
                <w:lang w:val="ru-RU" w:eastAsia="ko-KR"/>
              </w:rPr>
              <w:lastRenderedPageBreak/>
              <w:t>учащимися классов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lastRenderedPageBreak/>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lastRenderedPageBreak/>
              <w:t xml:space="preserve">Акция, посвященная </w:t>
            </w:r>
            <w:proofErr w:type="gramStart"/>
            <w:r w:rsidRPr="001F5728">
              <w:rPr>
                <w:rFonts w:eastAsia="Times New Roman"/>
                <w:color w:val="000000"/>
                <w:lang w:val="ru-RU" w:eastAsia="ru-RU"/>
              </w:rPr>
              <w:t>всемирному</w:t>
            </w:r>
            <w:proofErr w:type="gramEnd"/>
          </w:p>
          <w:p w:rsidR="001F5728" w:rsidRPr="001F5728" w:rsidRDefault="001F5728" w:rsidP="001F5728">
            <w:pPr>
              <w:widowControl/>
              <w:shd w:val="clear" w:color="auto" w:fill="FFFFFF"/>
              <w:suppressAutoHyphens w:val="0"/>
              <w:autoSpaceDE/>
              <w:rPr>
                <w:rFonts w:eastAsia="Times New Roman"/>
                <w:color w:val="000000"/>
                <w:kern w:val="2"/>
                <w:lang w:val="ru-RU" w:eastAsia="ko-KR"/>
              </w:rPr>
            </w:pPr>
            <w:r w:rsidRPr="001F5728">
              <w:rPr>
                <w:rFonts w:eastAsia="Times New Roman"/>
                <w:color w:val="000000"/>
                <w:lang w:val="ru-RU" w:eastAsia="ru-RU"/>
              </w:rPr>
              <w:t xml:space="preserve">Дню борьбы со СПИДом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kern w:val="2"/>
                <w:shd w:val="clear" w:color="auto" w:fill="FFFFFF"/>
                <w:lang w:val="ru-RU" w:eastAsia="ko-KR"/>
              </w:rPr>
              <w:t xml:space="preserve">Как защититься от простуды и гриппа. Презентация «Если хочешь быть </w:t>
            </w:r>
            <w:proofErr w:type="gramStart"/>
            <w:r w:rsidRPr="001F5728">
              <w:rPr>
                <w:rFonts w:eastAsia="Times New Roman"/>
                <w:color w:val="000000"/>
                <w:kern w:val="2"/>
                <w:shd w:val="clear" w:color="auto" w:fill="FFFFFF"/>
                <w:lang w:val="ru-RU" w:eastAsia="ko-KR"/>
              </w:rPr>
              <w:t>здоров</w:t>
            </w:r>
            <w:proofErr w:type="gramEnd"/>
            <w:r w:rsidRPr="001F5728">
              <w:rPr>
                <w:rFonts w:eastAsia="Times New Roman"/>
                <w:color w:val="000000"/>
                <w:kern w:val="2"/>
                <w:shd w:val="clear" w:color="auto" w:fill="FFFFFF"/>
                <w:lang w:val="ru-RU" w:eastAsia="ko-KR"/>
              </w:rPr>
              <w:t>!»</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kern w:val="2"/>
                <w:shd w:val="clear" w:color="auto" w:fill="FFFFFF"/>
                <w:lang w:val="ru-RU" w:eastAsia="ko-KR"/>
              </w:rPr>
            </w:pPr>
            <w:r w:rsidRPr="001F5728">
              <w:rPr>
                <w:rFonts w:eastAsia="Times New Roman"/>
                <w:color w:val="111111"/>
                <w:kern w:val="2"/>
                <w:shd w:val="clear" w:color="auto" w:fill="FFFFFF"/>
                <w:lang w:val="ru-RU" w:eastAsia="ko-KR"/>
              </w:rPr>
              <w:t xml:space="preserve">Спортивные соревнования </w:t>
            </w:r>
            <w:r w:rsidRPr="001F5728">
              <w:rPr>
                <w:rFonts w:eastAsia="Times New Roman"/>
                <w:i/>
                <w:color w:val="111111"/>
                <w:kern w:val="2"/>
                <w:shd w:val="clear" w:color="auto" w:fill="FFFFFF"/>
                <w:lang w:val="ru-RU" w:eastAsia="ko-KR"/>
              </w:rPr>
              <w:t>«</w:t>
            </w:r>
            <w:r w:rsidRPr="001F5728">
              <w:rPr>
                <w:rFonts w:eastAsia="Times New Roman"/>
                <w:iCs/>
                <w:color w:val="111111"/>
                <w:kern w:val="2"/>
                <w:shd w:val="clear" w:color="auto" w:fill="FFFFFF"/>
                <w:lang w:val="ru-RU" w:eastAsia="ko-KR"/>
              </w:rPr>
              <w:t>Мы за здоровый образ жизни</w:t>
            </w:r>
            <w:r w:rsidRPr="001F5728">
              <w:rPr>
                <w:rFonts w:eastAsia="Times New Roman"/>
                <w:i/>
                <w:color w:val="111111"/>
                <w:kern w:val="2"/>
                <w:shd w:val="clear" w:color="auto" w:fill="FFFFFF"/>
                <w:lang w:val="ru-RU" w:eastAsia="ko-KR"/>
              </w:rPr>
              <w:t>»</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февраль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спортклуб</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 xml:space="preserve">Конкурс буклетов « </w:t>
            </w:r>
            <w:proofErr w:type="gramStart"/>
            <w:r w:rsidRPr="001F5728">
              <w:rPr>
                <w:rFonts w:eastAsia="Times New Roman"/>
                <w:color w:val="000000"/>
                <w:lang w:val="ru-RU" w:eastAsia="ru-RU"/>
              </w:rPr>
              <w:t>Вредные</w:t>
            </w:r>
            <w:proofErr w:type="gramEnd"/>
          </w:p>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000000"/>
                <w:lang w:val="ru-RU" w:eastAsia="ru-RU"/>
              </w:rPr>
              <w:t>привычки нас губят»</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активы классов</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rPr>
                <w:rFonts w:eastAsia="Times New Roman"/>
                <w:color w:val="000000"/>
                <w:lang w:val="ru-RU" w:eastAsia="ru-RU"/>
              </w:rPr>
            </w:pPr>
            <w:r w:rsidRPr="001F5728">
              <w:rPr>
                <w:rFonts w:eastAsia="Times New Roman"/>
                <w:color w:val="111111"/>
                <w:kern w:val="2"/>
                <w:shd w:val="clear" w:color="auto" w:fill="FFFFFF"/>
                <w:lang w:val="ru-RU" w:eastAsia="ko-KR"/>
              </w:rPr>
              <w:t>Конкурс плакатов «</w:t>
            </w:r>
            <w:r w:rsidRPr="001F5728">
              <w:rPr>
                <w:rFonts w:eastAsia="Times New Roman"/>
                <w:iCs/>
                <w:color w:val="111111"/>
                <w:kern w:val="2"/>
                <w:shd w:val="clear" w:color="auto" w:fill="FFFFFF"/>
                <w:lang w:val="ru-RU" w:eastAsia="ko-KR"/>
              </w:rPr>
              <w:t>Мы и наше здоровье</w:t>
            </w:r>
            <w:r w:rsidRPr="001F5728">
              <w:rPr>
                <w:rFonts w:eastAsia="Times New Roman"/>
                <w:kern w:val="2"/>
                <w:sz w:val="20"/>
                <w:lang w:val="ru-RU" w:eastAsia="ko-KR"/>
              </w:rPr>
              <w:t>»</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активы классов</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111111"/>
                <w:shd w:val="clear" w:color="auto" w:fill="FFFFFF"/>
                <w:lang w:val="ru-RU" w:eastAsia="ru-RU"/>
              </w:rPr>
              <w:t>Тематическая программа «Скажи жизни «ДА!»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Анализ работы отряда за прошедший учебный год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участники отрядов</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b/>
                <w:i/>
                <w:color w:val="000000"/>
                <w:lang w:val="ru-RU" w:eastAsia="ru-RU"/>
              </w:rPr>
            </w:pPr>
            <w:r w:rsidRPr="001F5728">
              <w:rPr>
                <w:rFonts w:eastAsia="Batang"/>
                <w:b/>
                <w:i/>
                <w:color w:val="000000"/>
                <w:lang w:val="ru-RU" w:eastAsia="ru-RU"/>
              </w:rPr>
              <w:t>Трудовой отряд «Данко»</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Подведение итогов  работы ТОС «</w:t>
            </w:r>
            <w:proofErr w:type="gramStart"/>
            <w:r w:rsidRPr="001F5728">
              <w:rPr>
                <w:rFonts w:eastAsia="№Е"/>
                <w:color w:val="000000"/>
                <w:lang w:val="ru-RU" w:eastAsia="ru-RU"/>
              </w:rPr>
              <w:t>Данко» в</w:t>
            </w:r>
            <w:proofErr w:type="gramEnd"/>
            <w:r w:rsidRPr="001F5728">
              <w:rPr>
                <w:rFonts w:eastAsia="№Е"/>
                <w:color w:val="000000"/>
                <w:lang w:val="ru-RU" w:eastAsia="ru-RU"/>
              </w:rPr>
              <w:t xml:space="preserve"> летний период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сентябрь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командир отряда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Формирование ТОС «Данко» на 2020-2021 учебный год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lang w:val="ru-RU" w:eastAsia="ru-RU"/>
              </w:rPr>
              <w:t>Сбор членов отряда, выборы командира, обсуждение плана работы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Изучение ТБ при проведении ремонтных работ и благоустройства пришкольного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ноябрь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БЖ</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Акция «Снежный городок» (строительство горки и снежных фигур)</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учитель технологии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Установка и оформление новогодней  ёлки, изготовление декораций для новогодних праздников</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декабрь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учитель технологии</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both"/>
              <w:rPr>
                <w:rFonts w:eastAsia="№Е"/>
                <w:color w:val="000000"/>
                <w:lang w:val="ru-RU" w:eastAsia="ru-RU"/>
              </w:rPr>
            </w:pPr>
            <w:r w:rsidRPr="001F5728">
              <w:rPr>
                <w:rFonts w:eastAsia="№Е"/>
                <w:color w:val="000000"/>
                <w:lang w:val="ru-RU" w:eastAsia="ru-RU"/>
              </w:rPr>
              <w:t>Сбор документов для трудоустройства через Центр занятости населения г.</w:t>
            </w:r>
            <w:r w:rsidR="00190405">
              <w:rPr>
                <w:rFonts w:eastAsia="№Е"/>
                <w:color w:val="000000"/>
                <w:lang w:val="ru-RU" w:eastAsia="ru-RU"/>
              </w:rPr>
              <w:t xml:space="preserve"> </w:t>
            </w:r>
            <w:r w:rsidRPr="001F5728">
              <w:rPr>
                <w:rFonts w:eastAsia="№Е"/>
                <w:color w:val="000000"/>
                <w:lang w:val="ru-RU" w:eastAsia="ru-RU"/>
              </w:rPr>
              <w:t>Кемерово</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8-9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февраль - 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xml:space="preserve">Старт конкурса «Лучший боец ТОС «Данко». </w:t>
            </w:r>
          </w:p>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Определение победителей по номинациям:</w:t>
            </w:r>
          </w:p>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трудолюбивый»</w:t>
            </w:r>
          </w:p>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активный»</w:t>
            </w:r>
          </w:p>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 Самый идейный»</w:t>
            </w:r>
          </w:p>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«Самый организованный»</w:t>
            </w:r>
          </w:p>
          <w:p w:rsidR="001F5728" w:rsidRPr="001F5728" w:rsidRDefault="001F5728" w:rsidP="001F5728">
            <w:pPr>
              <w:widowControl/>
              <w:suppressAutoHyphens w:val="0"/>
              <w:autoSpaceDE/>
              <w:jc w:val="both"/>
              <w:rPr>
                <w:rFonts w:ascii="Calibri" w:eastAsia="№Е" w:hAnsi="Calibri"/>
                <w:color w:val="000000"/>
                <w:lang w:val="ru-RU" w:eastAsia="ru-RU"/>
              </w:rPr>
            </w:pPr>
            <w:r w:rsidRPr="001F5728">
              <w:rPr>
                <w:rFonts w:eastAsia="№Е"/>
                <w:shd w:val="clear" w:color="auto" w:fill="FFFFFF"/>
                <w:lang w:val="ru-RU" w:eastAsia="ru-RU"/>
              </w:rPr>
              <w:t>« Лучший творческий подход к делу»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widowControl/>
              <w:suppressAutoHyphens w:val="0"/>
              <w:autoSpaceDE/>
              <w:jc w:val="center"/>
              <w:rPr>
                <w:rFonts w:eastAsia="№Е"/>
                <w:color w:val="000000"/>
                <w:lang w:val="ru-RU" w:eastAsia="ru-RU"/>
              </w:rPr>
            </w:pPr>
            <w:r w:rsidRPr="001F5728">
              <w:rPr>
                <w:rFonts w:eastAsia="№Е"/>
                <w:color w:val="000000"/>
                <w:lang w:val="ru-RU" w:eastAsia="ru-RU"/>
              </w:rPr>
              <w:t>март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актив отряда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«Санитарные пятницы» - субботники по наведению порядка на пришкольном участке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1 четверть</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4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АХР</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shd w:val="clear" w:color="auto" w:fill="FFFFFF"/>
                <w:lang w:val="ru-RU" w:eastAsia="ru-RU"/>
              </w:rPr>
            </w:pPr>
            <w:r w:rsidRPr="001F5728">
              <w:rPr>
                <w:rFonts w:eastAsia="№Е"/>
                <w:shd w:val="clear" w:color="auto" w:fill="FFFFFF"/>
                <w:lang w:val="ru-RU" w:eastAsia="ru-RU"/>
              </w:rPr>
              <w:t>Акция «Твори  добро» (сбор вторсырья пластиковых бутылок, пакетов, крышечек, макулатуры)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руководитель отряда</w:t>
            </w:r>
          </w:p>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актив отряда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hd w:val="clear" w:color="auto" w:fill="FFFFFF"/>
              <w:suppressAutoHyphens w:val="0"/>
              <w:autoSpaceDE/>
              <w:spacing w:after="150"/>
              <w:rPr>
                <w:rFonts w:eastAsia="Times New Roman"/>
                <w:color w:val="000000"/>
                <w:lang w:val="ru-RU" w:eastAsia="ru-RU"/>
              </w:rPr>
            </w:pPr>
            <w:r w:rsidRPr="001F5728">
              <w:rPr>
                <w:rFonts w:eastAsia="Times New Roman"/>
                <w:color w:val="000000"/>
                <w:lang w:val="ru-RU" w:eastAsia="ru-RU"/>
              </w:rPr>
              <w:t>Старт летней трудовой четверти, посвященной 300-летию Кузбасса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май</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widowControl/>
              <w:suppressAutoHyphens w:val="0"/>
              <w:autoSpaceDE/>
              <w:jc w:val="both"/>
              <w:rPr>
                <w:rFonts w:eastAsia="Batang" w:hAnsi="Batang"/>
                <w:color w:val="000000"/>
                <w:u w:val="single"/>
                <w:lang w:val="ru-RU" w:eastAsia="ru-RU"/>
              </w:rPr>
            </w:pPr>
            <w:r w:rsidRPr="001F5728">
              <w:rPr>
                <w:rFonts w:eastAsia="Batang"/>
                <w:color w:val="000000"/>
                <w:lang w:val="ru-RU" w:eastAsia="ru-RU"/>
              </w:rPr>
              <w:t>руководитель отряда</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i/>
                <w:color w:val="000000"/>
                <w:lang w:val="ru-RU" w:eastAsia="ru-RU"/>
              </w:rPr>
            </w:pPr>
          </w:p>
          <w:p w:rsidR="001F5728" w:rsidRPr="001F5728" w:rsidRDefault="001F5728" w:rsidP="00190405">
            <w:pPr>
              <w:suppressAutoHyphens w:val="0"/>
              <w:wordWrap w:val="0"/>
              <w:autoSpaceDE/>
              <w:ind w:right="-1"/>
              <w:jc w:val="center"/>
              <w:rPr>
                <w:rFonts w:eastAsia="№Е"/>
                <w:i/>
                <w:color w:val="000000"/>
                <w:lang w:val="ru-RU" w:eastAsia="ru-RU"/>
              </w:rPr>
            </w:pPr>
            <w:r w:rsidRPr="001F5728">
              <w:rPr>
                <w:rFonts w:ascii="Batang" w:eastAsia="№Е"/>
                <w:b/>
                <w:color w:val="000000"/>
                <w:lang w:val="ru-RU" w:eastAsia="ru-RU"/>
              </w:rPr>
              <w:lastRenderedPageBreak/>
              <w:t>Экскурсии</w:t>
            </w:r>
            <w:r w:rsidRPr="001F5728">
              <w:rPr>
                <w:rFonts w:ascii="Batang" w:eastAsia="№Е"/>
                <w:b/>
                <w:color w:val="000000"/>
                <w:lang w:val="ru-RU" w:eastAsia="ru-RU"/>
              </w:rPr>
              <w:t xml:space="preserve">, </w:t>
            </w:r>
            <w:r w:rsidRPr="001F5728">
              <w:rPr>
                <w:rFonts w:ascii="Batang" w:eastAsia="№Е"/>
                <w:b/>
                <w:color w:val="000000"/>
                <w:lang w:val="ru-RU" w:eastAsia="ru-RU"/>
              </w:rPr>
              <w:t>экспедиции</w:t>
            </w:r>
            <w:r w:rsidRPr="001F5728">
              <w:rPr>
                <w:rFonts w:ascii="Batang" w:eastAsia="№Е"/>
                <w:b/>
                <w:color w:val="000000"/>
                <w:lang w:val="ru-RU" w:eastAsia="ru-RU"/>
              </w:rPr>
              <w:t xml:space="preserve">, </w:t>
            </w:r>
            <w:r w:rsidRPr="001F5728">
              <w:rPr>
                <w:rFonts w:ascii="Batang" w:eastAsia="№Е"/>
                <w:b/>
                <w:color w:val="000000"/>
                <w:lang w:val="ru-RU" w:eastAsia="ru-RU"/>
              </w:rPr>
              <w:t>походы</w:t>
            </w:r>
            <w:r w:rsidRPr="001F5728">
              <w:rPr>
                <w:rFonts w:eastAsia="№Е"/>
                <w:b/>
                <w:i/>
                <w:color w:val="000000"/>
                <w:lang w:val="ru-RU" w:eastAsia="ru-RU"/>
              </w:rPr>
              <w:t xml:space="preserve"> </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Туристический слёт</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11 сентября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Batang"/>
                <w:color w:val="000000"/>
                <w:lang w:val="ru-RU" w:eastAsia="ru-RU"/>
              </w:rPr>
            </w:pPr>
            <w:r w:rsidRPr="001F5728">
              <w:rPr>
                <w:rFonts w:eastAsia="Batang"/>
                <w:color w:val="000000"/>
                <w:lang w:val="ru-RU" w:eastAsia="ru-RU"/>
              </w:rPr>
              <w:t>учителя физкультуры</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Пешие прогулки:</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библиотеку им.Г.Юрова,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ДК Шахтеров,</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СДЮШОР №3</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в Детскую школу искусств №46</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стадион «Шахтёр»</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Batang" w:hAnsi="Batang"/>
                <w:color w:val="000000"/>
                <w:u w:val="single"/>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rPr>
                <w:rFonts w:eastAsia="Batang"/>
                <w:color w:val="000000"/>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Экскурсии  в школьный музей боевой славы 2-ой гвардейской армии.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по графику</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руководитель музея,</w:t>
            </w:r>
          </w:p>
          <w:p w:rsidR="001F5728" w:rsidRPr="001F5728" w:rsidRDefault="001F5728" w:rsidP="001F5728">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Экскурсии в музеи города: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Музей </w:t>
            </w:r>
            <w:proofErr w:type="gramStart"/>
            <w:r w:rsidRPr="001F5728">
              <w:rPr>
                <w:rFonts w:eastAsia="№Е"/>
                <w:color w:val="000000"/>
                <w:lang w:val="ru-RU" w:eastAsia="ru-RU"/>
              </w:rPr>
              <w:t>ИЗО</w:t>
            </w:r>
            <w:proofErr w:type="gramEnd"/>
            <w:r w:rsidRPr="001F5728">
              <w:rPr>
                <w:rFonts w:eastAsia="№Е"/>
                <w:color w:val="000000"/>
                <w:lang w:val="ru-RU" w:eastAsia="ru-RU"/>
              </w:rPr>
              <w:t>,</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Краеведческий музей,</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музей «Красная горка», </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музей «</w:t>
            </w:r>
            <w:proofErr w:type="gramStart"/>
            <w:r w:rsidRPr="001F5728">
              <w:rPr>
                <w:rFonts w:eastAsia="№Е"/>
                <w:color w:val="000000"/>
                <w:lang w:val="ru-RU" w:eastAsia="ru-RU"/>
              </w:rPr>
              <w:t>Томская</w:t>
            </w:r>
            <w:proofErr w:type="gramEnd"/>
            <w:r w:rsidRPr="001F5728">
              <w:rPr>
                <w:rFonts w:eastAsia="№Е"/>
                <w:color w:val="000000"/>
                <w:lang w:val="ru-RU" w:eastAsia="ru-RU"/>
              </w:rPr>
              <w:t xml:space="preserve"> писаница»,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музей археологии КемГУ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Познавательные экскурсии:</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в Ботанический сад,</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Станцию юннатов</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Пожарную часть района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Хаскилэнд</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Посещение учреждений культуры</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Театра для детей и молодежи,</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Театра драмы,</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Музыкального театра,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Филармонии Кузбасса.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Виртуальные экскурсии по музеям, историческим местам страны и мира.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 учителя предметники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Экскурсия на родину поэта В.Д.Федорова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1 четверть</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4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литературы</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Поездки в другие города: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Новосибирск (зоопарк, аквапарк, экскурсия по городу),</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Прокопьевск (кондитерская фабрика, страусиная ферма),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Новокузнецк (Кузнецкая крепость),</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Томск (экскурсия по городу)</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Мариинск (город-музей)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Шествия с целью возложения цветов:</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 мемориальной плите 2-ой гвардейской армии,</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к мемориальной плите  Героя ВОВ Юрия Смирнова,</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к </w:t>
            </w:r>
            <w:proofErr w:type="gramStart"/>
            <w:r w:rsidRPr="001F5728">
              <w:rPr>
                <w:rFonts w:eastAsia="№Е"/>
                <w:color w:val="000000"/>
                <w:lang w:val="ru-RU" w:eastAsia="ru-RU"/>
              </w:rPr>
              <w:t>памятнику кемеровчан</w:t>
            </w:r>
            <w:proofErr w:type="gramEnd"/>
            <w:r w:rsidRPr="001F5728">
              <w:rPr>
                <w:rFonts w:eastAsia="№Е"/>
                <w:color w:val="000000"/>
                <w:lang w:val="ru-RU" w:eastAsia="ru-RU"/>
              </w:rPr>
              <w:t xml:space="preserve">,  погибших в годы </w:t>
            </w:r>
            <w:r w:rsidRPr="001F5728">
              <w:rPr>
                <w:rFonts w:eastAsia="№Е"/>
                <w:color w:val="000000"/>
                <w:lang w:val="ru-RU" w:eastAsia="ru-RU"/>
              </w:rPr>
              <w:lastRenderedPageBreak/>
              <w:t>ВОВ  в сосновом бору.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suppressAutoHyphens w:val="0"/>
              <w:wordWrap w:val="0"/>
              <w:autoSpaceDE/>
              <w:ind w:right="-1"/>
              <w:jc w:val="center"/>
              <w:rPr>
                <w:rFonts w:eastAsia="№Е"/>
                <w:b/>
                <w:i/>
                <w:color w:val="000000"/>
                <w:lang w:val="ru-RU" w:eastAsia="ru-RU"/>
              </w:rPr>
            </w:pPr>
            <w:r w:rsidRPr="001F5728">
              <w:rPr>
                <w:rFonts w:ascii="Batang" w:eastAsia="№Е"/>
                <w:b/>
                <w:color w:val="000000"/>
                <w:lang w:val="ru-RU" w:eastAsia="ru-RU"/>
              </w:rPr>
              <w:lastRenderedPageBreak/>
              <w:t>Лицейские</w:t>
            </w:r>
            <w:r w:rsidRPr="001F5728">
              <w:rPr>
                <w:rFonts w:ascii="Batang" w:eastAsia="№Е"/>
                <w:b/>
                <w:color w:val="000000"/>
                <w:lang w:val="ru-RU" w:eastAsia="ru-RU"/>
              </w:rPr>
              <w:t xml:space="preserve"> </w:t>
            </w:r>
            <w:r w:rsidRPr="001F5728">
              <w:rPr>
                <w:rFonts w:ascii="Batang" w:eastAsia="№Е"/>
                <w:b/>
                <w:color w:val="000000"/>
                <w:lang w:val="ru-RU" w:eastAsia="ru-RU"/>
              </w:rPr>
              <w:t>медиа</w:t>
            </w:r>
            <w:r w:rsidRPr="001F5728">
              <w:rPr>
                <w:rFonts w:eastAsia="№Е"/>
                <w:b/>
                <w:i/>
                <w:color w:val="000000"/>
                <w:lang w:val="ru-RU" w:eastAsia="ru-RU"/>
              </w:rPr>
              <w:t xml:space="preserve"> </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газеты «Классные новости»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 раз в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главный редактор</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Выпуск новостных и тематических программ ТВ лицея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главный редактор</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Конкурс стенгазет, посвященных значимым событиям:</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День лицеиста,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День матери,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День защитников Отечества,</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xml:space="preserve">- Международный день 8 марта, </w:t>
            </w:r>
          </w:p>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 День Победы</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1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2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3 четверть</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4 четверть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педагог-организатор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активы классов</w:t>
            </w:r>
          </w:p>
          <w:p w:rsidR="001F5728" w:rsidRPr="001F5728" w:rsidRDefault="001F5728" w:rsidP="001F5728">
            <w:pPr>
              <w:suppressAutoHyphens w:val="0"/>
              <w:wordWrap w:val="0"/>
              <w:autoSpaceDE/>
              <w:ind w:right="-1"/>
              <w:rPr>
                <w:rFonts w:eastAsia="Batang"/>
                <w:color w:val="000000"/>
                <w:lang w:val="ru-RU" w:eastAsia="ru-RU"/>
              </w:rPr>
            </w:pP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Размещение в социальных сетях «</w:t>
            </w:r>
            <w:r w:rsidRPr="001F5728">
              <w:rPr>
                <w:rFonts w:eastAsia="№Е"/>
                <w:color w:val="000000"/>
                <w:lang w:eastAsia="ru-RU"/>
              </w:rPr>
              <w:t>Instagram</w:t>
            </w:r>
            <w:r w:rsidRPr="001F5728">
              <w:rPr>
                <w:rFonts w:eastAsia="№Е"/>
                <w:color w:val="000000"/>
                <w:lang w:val="ru-RU" w:eastAsia="ru-RU"/>
              </w:rPr>
              <w:t xml:space="preserve">», «ВКонтакте», «Сайт лицея»  информации об учебе и воспитательных делах классов.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классный руководитель</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 класса</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Размещение информации на сайте лицея  о реализации программы «Развивающая суббота кемеровского школьника»</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5-7</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Еженедельно по субботам</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90405">
            <w:pPr>
              <w:suppressAutoHyphens w:val="0"/>
              <w:wordWrap w:val="0"/>
              <w:autoSpaceDE/>
              <w:ind w:right="-1"/>
              <w:rPr>
                <w:rFonts w:eastAsia="Batang"/>
                <w:color w:val="000000"/>
                <w:lang w:val="ru-RU" w:eastAsia="ru-RU"/>
              </w:rPr>
            </w:pPr>
            <w:r w:rsidRPr="001F5728">
              <w:rPr>
                <w:rFonts w:eastAsia="Batang"/>
                <w:color w:val="000000"/>
                <w:lang w:val="ru-RU" w:eastAsia="ru-RU"/>
              </w:rPr>
              <w:t>классный руководитель</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Презентация деятельности классов, детских объединений на мероприятиях лицея. </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классный руководитель</w:t>
            </w: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актив класса</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Организация видео и фото съёмки</w:t>
            </w:r>
          </w:p>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мультимедийного сопровождения лицейских праздников, акций конкурсов, фестивалей.</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Руководитель медиацентра «Диапазон»</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Посещение  ГТРК Кузбасса в рамках ознакомительной экскурсии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Е"/>
                <w:color w:val="000000"/>
                <w:lang w:val="ru-RU" w:eastAsia="ru-RU"/>
              </w:rPr>
            </w:pPr>
            <w:r w:rsidRPr="001F5728">
              <w:rPr>
                <w:rFonts w:eastAsia="№Е"/>
                <w:color w:val="000000"/>
                <w:lang w:val="ru-RU" w:eastAsia="ru-RU"/>
              </w:rPr>
              <w:t xml:space="preserve">     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ноябрь</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март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Е"/>
                <w:color w:val="000000"/>
                <w:lang w:val="ru-RU" w:eastAsia="ru-RU"/>
              </w:rPr>
              <w:t>редакционный совет</w:t>
            </w:r>
          </w:p>
        </w:tc>
      </w:tr>
      <w:tr w:rsidR="001F5728" w:rsidRPr="001F5728" w:rsidTr="001F5728">
        <w:tc>
          <w:tcPr>
            <w:tcW w:w="10173" w:type="dxa"/>
            <w:gridSpan w:val="4"/>
            <w:tcBorders>
              <w:top w:val="single" w:sz="4" w:space="0" w:color="000000"/>
              <w:left w:val="single" w:sz="4" w:space="0" w:color="000000"/>
              <w:bottom w:val="single" w:sz="4" w:space="0" w:color="000000"/>
              <w:right w:val="single" w:sz="4" w:space="0" w:color="000000"/>
            </w:tcBorders>
          </w:tcPr>
          <w:p w:rsidR="001F5728" w:rsidRPr="001F5728" w:rsidRDefault="001F5728" w:rsidP="00190405">
            <w:pPr>
              <w:suppressAutoHyphens w:val="0"/>
              <w:wordWrap w:val="0"/>
              <w:autoSpaceDE/>
              <w:ind w:right="-1"/>
              <w:jc w:val="center"/>
              <w:rPr>
                <w:rFonts w:eastAsia="№Е"/>
                <w:i/>
                <w:color w:val="000000"/>
                <w:lang w:val="ru-RU" w:eastAsia="ru-RU"/>
              </w:rPr>
            </w:pPr>
            <w:r w:rsidRPr="001F5728">
              <w:rPr>
                <w:rFonts w:eastAsia="№Е"/>
                <w:b/>
                <w:color w:val="000000"/>
                <w:lang w:val="ru-RU" w:eastAsia="ru-RU"/>
              </w:rPr>
              <w:t>Организация предметно-эстетической среды</w:t>
            </w:r>
            <w:r w:rsidRPr="001F5728">
              <w:rPr>
                <w:rFonts w:eastAsia="№Е"/>
                <w:b/>
                <w:i/>
                <w:color w:val="000000"/>
                <w:lang w:val="ru-RU" w:eastAsia="ru-RU"/>
              </w:rPr>
              <w:t xml:space="preserve"> </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lang w:val="ru-RU" w:eastAsia="ru-RU"/>
              </w:rPr>
              <w:t>Дела</w:t>
            </w:r>
            <w:r w:rsidRPr="001F5728">
              <w:rPr>
                <w:rFonts w:ascii="Batang" w:eastAsia="№Е"/>
                <w:lang w:val="ru-RU" w:eastAsia="ru-RU"/>
              </w:rPr>
              <w:t xml:space="preserve">, </w:t>
            </w:r>
            <w:r w:rsidRPr="001F5728">
              <w:rPr>
                <w:rFonts w:ascii="Batang" w:eastAsia="№Е"/>
                <w:lang w:val="ru-RU" w:eastAsia="ru-RU"/>
              </w:rPr>
              <w:t>события</w:t>
            </w:r>
            <w:r w:rsidRPr="001F5728">
              <w:rPr>
                <w:rFonts w:ascii="Batang" w:eastAsia="№Е"/>
                <w:lang w:val="ru-RU" w:eastAsia="ru-RU"/>
              </w:rPr>
              <w:t xml:space="preserve">, </w:t>
            </w:r>
            <w:r w:rsidRPr="001F5728">
              <w:rPr>
                <w:rFonts w:ascii="Batang" w:eastAsia="№Е"/>
                <w:lang w:val="ru-RU"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Классы</w:t>
            </w:r>
            <w:r w:rsidRPr="001F5728">
              <w:rPr>
                <w:rFonts w:ascii="Batang" w:eastAsia="№Е"/>
                <w:color w:val="000000"/>
                <w:lang w:val="ru-RU"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Ориентировочное</w:t>
            </w: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время</w:t>
            </w:r>
            <w:r w:rsidRPr="001F5728">
              <w:rPr>
                <w:rFonts w:ascii="Batang" w:eastAsia="№Е"/>
                <w:color w:val="000000"/>
                <w:lang w:val="ru-RU" w:eastAsia="ru-RU"/>
              </w:rPr>
              <w:t xml:space="preserve"> </w:t>
            </w: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ascii="Batang" w:eastAsia="№Е"/>
                <w:color w:val="000000"/>
                <w:lang w:val="ru-RU" w:eastAsia="ru-RU"/>
              </w:rPr>
              <w:t>проведения</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ascii="Batang" w:eastAsia="№Е"/>
                <w:color w:val="000000"/>
                <w:lang w:val="ru-RU" w:eastAsia="ru-RU"/>
              </w:rPr>
            </w:pPr>
          </w:p>
          <w:p w:rsidR="001F5728" w:rsidRPr="001F5728" w:rsidRDefault="001F5728" w:rsidP="001F5728">
            <w:pPr>
              <w:suppressAutoHyphens w:val="0"/>
              <w:wordWrap w:val="0"/>
              <w:autoSpaceDE/>
              <w:ind w:right="-1"/>
              <w:jc w:val="center"/>
              <w:rPr>
                <w:rFonts w:ascii="Batang" w:eastAsia="№Е"/>
                <w:color w:val="000000"/>
                <w:lang w:val="ru-RU" w:eastAsia="ru-RU"/>
              </w:rPr>
            </w:pPr>
            <w:r w:rsidRPr="001F5728">
              <w:rPr>
                <w:rFonts w:ascii="Batang" w:eastAsia="№Е"/>
                <w:color w:val="000000"/>
                <w:lang w:val="ru-RU" w:eastAsia="ru-RU"/>
              </w:rPr>
              <w:t>Ответственные</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Смотр-конкурс оформления кабинетов к новому учебному году.</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август</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классные руководители</w:t>
            </w:r>
          </w:p>
          <w:p w:rsidR="001F5728" w:rsidRPr="001F5728" w:rsidRDefault="001F5728" w:rsidP="001F5728">
            <w:pPr>
              <w:suppressAutoHyphens w:val="0"/>
              <w:wordWrap w:val="0"/>
              <w:autoSpaceDE/>
              <w:ind w:right="-1"/>
              <w:jc w:val="both"/>
              <w:rPr>
                <w:rFonts w:eastAsia="Batang" w:hAnsi="Batang"/>
                <w:color w:val="000000"/>
                <w:u w:val="single"/>
                <w:lang w:val="ru-RU" w:eastAsia="ru-RU"/>
              </w:rPr>
            </w:pP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both"/>
              <w:rPr>
                <w:rFonts w:eastAsia="№Е"/>
                <w:color w:val="000000"/>
                <w:lang w:val="ru-RU" w:eastAsia="ru-RU"/>
              </w:rPr>
            </w:pPr>
            <w:r w:rsidRPr="001F5728">
              <w:rPr>
                <w:rFonts w:eastAsia="№Е"/>
                <w:color w:val="000000"/>
                <w:lang w:val="ru-RU" w:eastAsia="ru-RU"/>
              </w:rPr>
              <w:t>Смотр – конкурс «Лучший классный уголок».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 ФСК</w:t>
            </w: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Смотр-конкурс оформления кабинетов к новогодним праздникам</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90405" w:rsidP="00190405">
            <w:pPr>
              <w:widowControl/>
              <w:suppressAutoHyphens w:val="0"/>
              <w:autoSpaceDE/>
              <w:jc w:val="center"/>
              <w:rPr>
                <w:rFonts w:eastAsia="№Е"/>
                <w:color w:val="000000"/>
                <w:lang w:val="ru-RU" w:eastAsia="ru-RU"/>
              </w:rPr>
            </w:pPr>
            <w:r>
              <w:rPr>
                <w:rFonts w:eastAsia="№Е"/>
                <w:color w:val="000000"/>
                <w:lang w:val="ru-RU" w:eastAsia="ru-RU"/>
              </w:rPr>
              <w:t>д</w:t>
            </w:r>
            <w:r w:rsidR="001F5728" w:rsidRPr="001F5728">
              <w:rPr>
                <w:rFonts w:eastAsia="№Е"/>
                <w:color w:val="000000"/>
                <w:lang w:val="ru-RU" w:eastAsia="ru-RU"/>
              </w:rPr>
              <w:t>екабрь</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Тематические выставки рисунков, плакатов, фотографий, поделок</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 xml:space="preserve">учителя </w:t>
            </w:r>
            <w:proofErr w:type="gramStart"/>
            <w:r w:rsidRPr="001F5728">
              <w:rPr>
                <w:rFonts w:eastAsia="Batang"/>
                <w:color w:val="000000"/>
                <w:lang w:val="ru-RU" w:eastAsia="ru-RU"/>
              </w:rPr>
              <w:t>ИЗО</w:t>
            </w:r>
            <w:proofErr w:type="gramEnd"/>
            <w:r w:rsidRPr="001F5728">
              <w:rPr>
                <w:rFonts w:eastAsia="Batang"/>
                <w:color w:val="000000"/>
                <w:lang w:val="ru-RU" w:eastAsia="ru-RU"/>
              </w:rPr>
              <w:t xml:space="preserve">, </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технологии</w:t>
            </w:r>
          </w:p>
        </w:tc>
      </w:tr>
      <w:tr w:rsidR="001F5728" w:rsidRPr="001F5728"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Оформление сменяемых стендов:</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информационных (расписание уроков, объявлений),</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«Символика РФ, Кузбасса, города </w:t>
            </w:r>
            <w:r w:rsidRPr="001F5728">
              <w:rPr>
                <w:rFonts w:eastAsia="№Е"/>
                <w:color w:val="000000"/>
                <w:lang w:val="ru-RU" w:eastAsia="ru-RU"/>
              </w:rPr>
              <w:lastRenderedPageBreak/>
              <w:t>Кемерово»,</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Стенд «ФСК», </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Стенд «РДШ»,</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Стенд «300 лет Кузбассу»</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xml:space="preserve">- «Классному» руководителю» </w:t>
            </w:r>
          </w:p>
          <w:p w:rsidR="001F5728" w:rsidRPr="001F5728" w:rsidRDefault="001F5728" w:rsidP="001F5728">
            <w:pPr>
              <w:widowControl/>
              <w:suppressAutoHyphens w:val="0"/>
              <w:autoSpaceDE/>
              <w:rPr>
                <w:rFonts w:eastAsia="№Е"/>
                <w:color w:val="000000"/>
                <w:lang w:val="ru-RU" w:eastAsia="ru-RU"/>
              </w:rPr>
            </w:pPr>
            <w:r w:rsidRPr="001F5728">
              <w:rPr>
                <w:rFonts w:eastAsia="№Е"/>
                <w:color w:val="000000"/>
                <w:lang w:val="ru-RU" w:eastAsia="ru-RU"/>
              </w:rPr>
              <w:t>- Реализация городских проектов в лицее</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p>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активы РДШ, ФСК,</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 xml:space="preserve">учителя </w:t>
            </w:r>
            <w:proofErr w:type="gramStart"/>
            <w:r w:rsidRPr="001F5728">
              <w:rPr>
                <w:rFonts w:eastAsia="Batang"/>
                <w:color w:val="000000"/>
                <w:lang w:val="ru-RU" w:eastAsia="ru-RU"/>
              </w:rPr>
              <w:t>ИЗО</w:t>
            </w:r>
            <w:proofErr w:type="gramEnd"/>
          </w:p>
          <w:p w:rsidR="001F5728" w:rsidRPr="001F5728" w:rsidRDefault="001F5728" w:rsidP="001F5728">
            <w:pPr>
              <w:widowControl/>
              <w:suppressAutoHyphens w:val="0"/>
              <w:autoSpaceDE/>
              <w:ind w:firstLine="851"/>
              <w:jc w:val="center"/>
              <w:rPr>
                <w:rFonts w:eastAsia="Batang" w:hAnsi="Batang"/>
                <w:color w:val="000000"/>
                <w:u w:val="single"/>
                <w:lang w:val="ru-RU" w:eastAsia="ru-RU"/>
              </w:rPr>
            </w:pP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lastRenderedPageBreak/>
              <w:t>Событийный дизайн кабинетов и коридоров:</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ко Дню знаний,</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 Новому году,</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ко Дню Победы,</w:t>
            </w:r>
          </w:p>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«Лето 2021»</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ВР</w:t>
            </w:r>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 xml:space="preserve">учителя </w:t>
            </w:r>
            <w:proofErr w:type="gramStart"/>
            <w:r w:rsidRPr="001F5728">
              <w:rPr>
                <w:rFonts w:eastAsia="Batang"/>
                <w:color w:val="000000"/>
                <w:lang w:val="ru-RU" w:eastAsia="ru-RU"/>
              </w:rPr>
              <w:t>ИЗО</w:t>
            </w:r>
            <w:proofErr w:type="gramEnd"/>
          </w:p>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учителя технологии</w:t>
            </w:r>
          </w:p>
          <w:p w:rsidR="001F5728" w:rsidRPr="001F5728" w:rsidRDefault="001F5728" w:rsidP="001F5728">
            <w:pPr>
              <w:suppressAutoHyphens w:val="0"/>
              <w:wordWrap w:val="0"/>
              <w:autoSpaceDE/>
              <w:ind w:right="-1"/>
              <w:rPr>
                <w:rFonts w:eastAsia="Batang" w:hAnsi="Batang"/>
                <w:color w:val="000000"/>
                <w:u w:val="single"/>
                <w:lang w:val="ru-RU" w:eastAsia="ru-RU"/>
              </w:rPr>
            </w:pPr>
          </w:p>
        </w:tc>
      </w:tr>
      <w:tr w:rsidR="001F5728" w:rsidRPr="00CA3B39" w:rsidTr="006E257D">
        <w:tc>
          <w:tcPr>
            <w:tcW w:w="5070"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Трудовые акции по благоустройству пришкольной территории</w:t>
            </w:r>
          </w:p>
        </w:tc>
        <w:tc>
          <w:tcPr>
            <w:tcW w:w="1134"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jc w:val="center"/>
              <w:rPr>
                <w:rFonts w:eastAsia="№Е"/>
                <w:color w:val="000000"/>
                <w:lang w:val="ru-RU" w:eastAsia="ru-RU"/>
              </w:rPr>
            </w:pPr>
            <w:r w:rsidRPr="001F5728">
              <w:rPr>
                <w:rFonts w:eastAsia="№Е"/>
                <w:color w:val="000000"/>
                <w:lang w:val="ru-RU" w:eastAsia="ru-RU"/>
              </w:rPr>
              <w:t>5-9</w:t>
            </w:r>
          </w:p>
        </w:tc>
        <w:tc>
          <w:tcPr>
            <w:tcW w:w="1417"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widowControl/>
              <w:suppressAutoHyphens w:val="0"/>
              <w:autoSpaceDE/>
              <w:jc w:val="both"/>
              <w:rPr>
                <w:rFonts w:eastAsia="№Е"/>
                <w:color w:val="000000"/>
                <w:lang w:val="ru-RU" w:eastAsia="ru-RU"/>
              </w:rPr>
            </w:pPr>
            <w:r w:rsidRPr="001F5728">
              <w:rPr>
                <w:rFonts w:eastAsia="№Е"/>
                <w:color w:val="000000"/>
                <w:lang w:val="ru-RU" w:eastAsia="ru-RU"/>
              </w:rPr>
              <w:t xml:space="preserve">  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1F5728" w:rsidRPr="001F5728" w:rsidRDefault="001F5728" w:rsidP="001F5728">
            <w:pPr>
              <w:suppressAutoHyphens w:val="0"/>
              <w:wordWrap w:val="0"/>
              <w:autoSpaceDE/>
              <w:ind w:right="-1"/>
              <w:rPr>
                <w:rFonts w:eastAsia="Batang"/>
                <w:color w:val="000000"/>
                <w:lang w:val="ru-RU" w:eastAsia="ru-RU"/>
              </w:rPr>
            </w:pPr>
            <w:r w:rsidRPr="001F5728">
              <w:rPr>
                <w:rFonts w:eastAsia="Batang"/>
                <w:color w:val="000000"/>
                <w:lang w:val="ru-RU" w:eastAsia="ru-RU"/>
              </w:rPr>
              <w:t>зам директора по АХР</w:t>
            </w:r>
          </w:p>
          <w:p w:rsidR="001F5728" w:rsidRPr="001F5728" w:rsidRDefault="001F5728" w:rsidP="00190405">
            <w:pPr>
              <w:suppressAutoHyphens w:val="0"/>
              <w:wordWrap w:val="0"/>
              <w:autoSpaceDE/>
              <w:ind w:right="-1"/>
              <w:rPr>
                <w:rFonts w:eastAsia="Batang" w:hAnsi="Batang"/>
                <w:color w:val="000000"/>
                <w:u w:val="single"/>
                <w:lang w:val="ru-RU" w:eastAsia="ru-RU"/>
              </w:rPr>
            </w:pPr>
            <w:r w:rsidRPr="001F5728">
              <w:rPr>
                <w:rFonts w:eastAsia="Batang"/>
                <w:color w:val="000000"/>
                <w:lang w:val="ru-RU" w:eastAsia="ru-RU"/>
              </w:rPr>
              <w:t>классные руководители</w:t>
            </w:r>
          </w:p>
        </w:tc>
      </w:tr>
    </w:tbl>
    <w:p w:rsidR="00BA597B" w:rsidRDefault="00BA597B" w:rsidP="00413382">
      <w:pPr>
        <w:pStyle w:val="afff6"/>
        <w:ind w:firstLine="0"/>
        <w:rPr>
          <w:b/>
          <w:szCs w:val="24"/>
        </w:rPr>
      </w:pPr>
    </w:p>
    <w:p w:rsidR="00BA597B" w:rsidRPr="00BA597B" w:rsidRDefault="00BA597B" w:rsidP="00413382">
      <w:pPr>
        <w:pStyle w:val="afff6"/>
        <w:ind w:firstLine="0"/>
        <w:rPr>
          <w:b/>
          <w:szCs w:val="24"/>
        </w:rPr>
      </w:pPr>
    </w:p>
    <w:p w:rsidR="009E1FA8" w:rsidRDefault="009E1FA8">
      <w:pPr>
        <w:pStyle w:val="afff6"/>
        <w:rPr>
          <w:rStyle w:val="dash0410005f0431005f0437005f0430005f0446005f0020005f0441005f043f005f0438005f0441005f043a005f0430005f005fchar1char1"/>
          <w:b/>
        </w:rPr>
      </w:pPr>
      <w:r w:rsidRPr="00413382">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BF6846" w:rsidRPr="00413382" w:rsidRDefault="00BF6846">
      <w:pPr>
        <w:pStyle w:val="afff6"/>
        <w:rPr>
          <w:rStyle w:val="dash0410005f0431005f0437005f0430005f0446005f0020005f0441005f043f005f0438005f0441005f043a005f0430005f005fchar1char1"/>
          <w:b/>
        </w:rPr>
      </w:pPr>
    </w:p>
    <w:p w:rsidR="009E1FA8" w:rsidRPr="00413382" w:rsidRDefault="009E1FA8">
      <w:pPr>
        <w:pStyle w:val="afff6"/>
        <w:rPr>
          <w:szCs w:val="24"/>
        </w:rPr>
      </w:pPr>
      <w:r w:rsidRPr="00413382">
        <w:rPr>
          <w:szCs w:val="24"/>
        </w:rPr>
        <w:t xml:space="preserve">Интегративным результатом выполнения требований к условиям реализации основной образовательной программы </w:t>
      </w:r>
      <w:r w:rsidR="00BF6846">
        <w:rPr>
          <w:szCs w:val="24"/>
        </w:rPr>
        <w:t xml:space="preserve">лицея </w:t>
      </w:r>
      <w:r w:rsidRPr="00413382">
        <w:rPr>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1FA8" w:rsidRPr="00413382" w:rsidRDefault="009E1FA8">
      <w:pPr>
        <w:pStyle w:val="afff6"/>
        <w:rPr>
          <w:rStyle w:val="dash041e005f0431005f044b005f0447005f043d005f044b005f0439005f005fchar1char1"/>
        </w:rPr>
      </w:pPr>
      <w:r w:rsidRPr="00413382">
        <w:rPr>
          <w:rStyle w:val="dash041e005f0431005f044b005f0447005f043d005f044b005f0439005f005fchar1char1"/>
        </w:rPr>
        <w:t xml:space="preserve">Созданные </w:t>
      </w:r>
      <w:r w:rsidR="00413382" w:rsidRPr="00413382">
        <w:rPr>
          <w:rStyle w:val="dash041e005f0431005f044b005f0447005f043d005f044b005f0439005f005fchar1char1"/>
        </w:rPr>
        <w:t xml:space="preserve">условия </w:t>
      </w:r>
      <w:r w:rsidRPr="00413382">
        <w:rPr>
          <w:rStyle w:val="dash041e005f0431005f044b005f0447005f043d005f044b005f0439005f005fchar1char1"/>
        </w:rPr>
        <w:t xml:space="preserve">в МБОУ </w:t>
      </w:r>
      <w:r w:rsidR="00413382">
        <w:rPr>
          <w:rStyle w:val="dash041e005f0431005f044b005f0447005f043d005f044b005f0439005f005fchar1char1"/>
        </w:rPr>
        <w:t>«Лицей № 89»</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соответствуют  требованиям Стандарта;</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826163">
        <w:rPr>
          <w:rStyle w:val="dash041e005f0431005f044b005f0447005f043d005f044b005f0439005f005fchar1char1"/>
        </w:rPr>
        <w:t>основного общего образования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учитывают особенности</w:t>
      </w:r>
      <w:r w:rsidR="000A2C26">
        <w:rPr>
          <w:rStyle w:val="dash041e005f0431005f044b005f0447005f043d005f044b005f0439005f005fchar1char1"/>
        </w:rPr>
        <w:t>МБОУ «Лицей №89»</w:t>
      </w:r>
      <w:r w:rsidRPr="00413382">
        <w:rPr>
          <w:rStyle w:val="dash041e005f0431005f044b005f0447005f043d005f044b005f0439005f005fchar1char1"/>
        </w:rPr>
        <w:t>, его организационную структуру, запросы участников образовательн</w:t>
      </w:r>
      <w:r w:rsidR="000A2C26">
        <w:rPr>
          <w:rStyle w:val="dash041e005f0431005f044b005f0447005f043d005f044b005f0439005f005fchar1char1"/>
        </w:rPr>
        <w:t>ых отношений при получении</w:t>
      </w:r>
      <w:r w:rsidRPr="00413382">
        <w:rPr>
          <w:rStyle w:val="dash041e005f0431005f044b005f0447005f043d005f044b005f0439005f005fchar1char1"/>
        </w:rPr>
        <w:t xml:space="preserve"> основно</w:t>
      </w:r>
      <w:r w:rsidR="000A2C26">
        <w:rPr>
          <w:rStyle w:val="dash041e005f0431005f044b005f0447005f043d005f044b005f0439005f005fchar1char1"/>
        </w:rPr>
        <w:t>го</w:t>
      </w:r>
      <w:r w:rsidRPr="00413382">
        <w:rPr>
          <w:rStyle w:val="dash041e005f0431005f044b005f0447005f043d005f044b005f0439005f005fchar1char1"/>
        </w:rPr>
        <w:t xml:space="preserve"> обще</w:t>
      </w:r>
      <w:r w:rsidR="000A2C26">
        <w:rPr>
          <w:rStyle w:val="dash041e005f0431005f044b005f0447005f043d005f044b005f0439005f005fchar1char1"/>
        </w:rPr>
        <w:t>го</w:t>
      </w:r>
      <w:r w:rsidRPr="00413382">
        <w:rPr>
          <w:rStyle w:val="dash041e005f0431005f044b005f0447005f043d005f044b005f0439005f005fchar1char1"/>
        </w:rPr>
        <w:t xml:space="preserve"> образовани</w:t>
      </w:r>
      <w:r w:rsidR="000A2C26">
        <w:rPr>
          <w:rStyle w:val="dash041e005f0431005f044b005f0447005f043d005f044b005f0439005f005fchar1char1"/>
        </w:rPr>
        <w:t>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9E1FA8" w:rsidRPr="00413382" w:rsidRDefault="009E1FA8">
      <w:pPr>
        <w:pStyle w:val="afff6"/>
        <w:rPr>
          <w:rStyle w:val="dash041e005f0431005f044b005f0447005f043d005f044b005f0439005f005fchar1char1"/>
        </w:rPr>
      </w:pPr>
      <w:r w:rsidRPr="00413382">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w:t>
      </w:r>
      <w:r w:rsidR="0029102E">
        <w:rPr>
          <w:rStyle w:val="dash0410005f0431005f0437005f0430005f0446005f0020005f0441005f043f005f0438005f0441005f043a005f0430005f005fchar1char1"/>
        </w:rPr>
        <w:t>«Лицей № 89»</w:t>
      </w:r>
      <w:r w:rsidRPr="00413382">
        <w:rPr>
          <w:rStyle w:val="dash0410005f0431005f0437005f0430005f0446005f0020005f0441005f043f005f0438005f0441005f043a005f0430005f005fchar1char1"/>
        </w:rPr>
        <w:t xml:space="preserve">, характеризующий систему условий, </w:t>
      </w:r>
      <w:r w:rsidRPr="00413382">
        <w:rPr>
          <w:rStyle w:val="dash041e005f0431005f044b005f0447005f043d005f044b005f0439005f005fchar1char1"/>
        </w:rPr>
        <w:t>содержит:</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описание кадровых, психолого-педагогических, материально-технических,</w:t>
      </w:r>
      <w:r w:rsidR="009E7C40">
        <w:rPr>
          <w:rStyle w:val="dash041e005f0431005f044b005f0447005f043d005f044b005f0439005f005fchar1char1"/>
        </w:rPr>
        <w:t xml:space="preserve"> финансовых, </w:t>
      </w:r>
      <w:r w:rsidRPr="00413382">
        <w:rPr>
          <w:rStyle w:val="dash041e005f0431005f044b005f0447005f043d005f044b005f0439005f005fchar1char1"/>
        </w:rPr>
        <w:t xml:space="preserve"> информационно-методических условий и ресурсов;</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r w:rsidR="000A2C26">
        <w:rPr>
          <w:rStyle w:val="dash041e005f0431005f044b005f0447005f043d005f044b005f0439005f005fchar1char1"/>
        </w:rPr>
        <w:t>;</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механизмы достижения целевых ориентиров в системе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сетевой график (дорожную карту) по формированию необходимой системы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009E7C40">
        <w:rPr>
          <w:rStyle w:val="dash041e005f0431005f044b005f0447005f043d005f044b005f0439005f005fchar1char1"/>
        </w:rPr>
        <w:t xml:space="preserve">контроль состояния системы </w:t>
      </w:r>
      <w:r w:rsidRPr="00413382">
        <w:rPr>
          <w:rStyle w:val="dash041e005f0431005f044b005f0447005f043d005f044b005f0439005f005fchar1char1"/>
        </w:rPr>
        <w:t xml:space="preserve"> условий.</w:t>
      </w:r>
    </w:p>
    <w:p w:rsidR="009E1FA8" w:rsidRPr="00413382" w:rsidRDefault="009E1FA8" w:rsidP="000748C9">
      <w:pPr>
        <w:pStyle w:val="afff6"/>
        <w:rPr>
          <w:szCs w:val="24"/>
        </w:rPr>
      </w:pPr>
      <w:r w:rsidRPr="00413382">
        <w:rPr>
          <w:szCs w:val="24"/>
        </w:rPr>
        <w:t xml:space="preserve">Система условий реализации основной образовательной программы МБОУ </w:t>
      </w:r>
      <w:r w:rsidR="0029102E">
        <w:rPr>
          <w:szCs w:val="24"/>
        </w:rPr>
        <w:t>«Лицей № 89»</w:t>
      </w:r>
      <w:r w:rsidRPr="00413382">
        <w:rPr>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9E1FA8" w:rsidRPr="00413382" w:rsidRDefault="009E1FA8" w:rsidP="000748C9">
      <w:pPr>
        <w:pStyle w:val="afff6"/>
        <w:rPr>
          <w:szCs w:val="24"/>
        </w:rPr>
      </w:pPr>
      <w:r w:rsidRPr="00413382">
        <w:rPr>
          <w:rStyle w:val="Zag11"/>
          <w:rFonts w:eastAsia="@Arial Unicode MS"/>
          <w:szCs w:val="24"/>
        </w:rPr>
        <w:t>• </w:t>
      </w:r>
      <w:r w:rsidRPr="00413382">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E1FA8" w:rsidRPr="00413382" w:rsidRDefault="009E1FA8">
      <w:pPr>
        <w:pStyle w:val="afff6"/>
        <w:rPr>
          <w:szCs w:val="24"/>
        </w:rPr>
      </w:pPr>
      <w:r w:rsidRPr="00413382">
        <w:rPr>
          <w:rStyle w:val="Zag11"/>
          <w:rFonts w:eastAsia="@Arial Unicode MS"/>
          <w:szCs w:val="24"/>
        </w:rPr>
        <w:t>• </w:t>
      </w:r>
      <w:r w:rsidRPr="00413382">
        <w:rPr>
          <w:szCs w:val="24"/>
        </w:rPr>
        <w:t xml:space="preserve">установление степени их соответствия требованиям Стандарта, а также целям и задачам </w:t>
      </w:r>
      <w:r w:rsidRPr="00413382">
        <w:rPr>
          <w:rStyle w:val="dash041e005f0431005f044b005f0447005f043d005f044b005f0439005f005fchar1char1"/>
        </w:rPr>
        <w:t>основной образовательной программы</w:t>
      </w:r>
      <w:r w:rsidR="00BA6616">
        <w:rPr>
          <w:rStyle w:val="dash041e005f0431005f044b005f0447005f043d005f044b005f0439005f005fchar1char1"/>
        </w:rPr>
        <w:t xml:space="preserve"> основного общего образования  лицея</w:t>
      </w:r>
      <w:r w:rsidRPr="00413382">
        <w:rPr>
          <w:rStyle w:val="dash041e005f0431005f044b005f0447005f043d005f044b005f0439005f005fchar1char1"/>
        </w:rPr>
        <w:t xml:space="preserve">, сформированным с учётом </w:t>
      </w:r>
      <w:r w:rsidRPr="00413382">
        <w:rPr>
          <w:szCs w:val="24"/>
        </w:rPr>
        <w:t>потребностей всех участников образовательного процесса;</w:t>
      </w:r>
    </w:p>
    <w:p w:rsidR="00BA6616" w:rsidRDefault="009E1FA8" w:rsidP="00BA6616">
      <w:pPr>
        <w:pStyle w:val="afff6"/>
        <w:rPr>
          <w:rStyle w:val="dash041e005f0431005f044b005f0447005f043d005f044b005f0439005f005fchar1char1"/>
        </w:rPr>
      </w:pPr>
      <w:r w:rsidRPr="00413382">
        <w:rPr>
          <w:rStyle w:val="Zag11"/>
          <w:rFonts w:eastAsia="@Arial Unicode MS"/>
          <w:szCs w:val="24"/>
        </w:rPr>
        <w:t>• </w:t>
      </w:r>
      <w:r w:rsidRPr="00413382">
        <w:rPr>
          <w:szCs w:val="24"/>
        </w:rPr>
        <w:t xml:space="preserve">выявление проблемных зон и установление </w:t>
      </w:r>
      <w:r w:rsidRPr="00413382">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BA6616" w:rsidRDefault="00BA6616" w:rsidP="008D490D">
      <w:pPr>
        <w:pStyle w:val="afff6"/>
        <w:numPr>
          <w:ilvl w:val="0"/>
          <w:numId w:val="47"/>
        </w:numPr>
        <w:ind w:left="851" w:hanging="142"/>
        <w:rPr>
          <w:rStyle w:val="dash041e005f0431005f044b005f0447005f043d005f044b005f0439005f005fchar1char1"/>
        </w:rPr>
      </w:pPr>
      <w:r>
        <w:rPr>
          <w:rStyle w:val="dash041e005f0431005f044b005f0447005f043d005f044b005f0439005f005fchar1char1"/>
        </w:rPr>
        <w:t>описание имеющихся условий</w:t>
      </w:r>
      <w:r w:rsidR="007C397D">
        <w:rPr>
          <w:rStyle w:val="dash041e005f0431005f044b005f0447005f043d005f044b005f0439005f005fchar1char1"/>
        </w:rPr>
        <w:t>: кадровых, психолого-педагогических, финансовых</w:t>
      </w:r>
      <w:proofErr w:type="gramStart"/>
      <w:r w:rsidR="007C397D">
        <w:rPr>
          <w:rStyle w:val="dash041e005f0431005f044b005f0447005f043d005f044b005f0439005f005fchar1char1"/>
        </w:rPr>
        <w:t>,м</w:t>
      </w:r>
      <w:proofErr w:type="gramEnd"/>
      <w:r w:rsidR="007C397D">
        <w:rPr>
          <w:rStyle w:val="dash041e005f0431005f044b005f0447005f043d005f044b005f0439005f005fchar1char1"/>
        </w:rPr>
        <w:t>атериально-технических, информационно-методических;</w:t>
      </w:r>
    </w:p>
    <w:p w:rsidR="007C397D" w:rsidRPr="00413382" w:rsidRDefault="007C397D" w:rsidP="008D490D">
      <w:pPr>
        <w:pStyle w:val="afff6"/>
        <w:numPr>
          <w:ilvl w:val="0"/>
          <w:numId w:val="47"/>
        </w:numPr>
        <w:ind w:left="851" w:hanging="142"/>
        <w:rPr>
          <w:rStyle w:val="dash041e005f0431005f044b005f0447005f043d005f044b005f0439005f005fchar1char1"/>
        </w:rPr>
      </w:pPr>
      <w:r>
        <w:rPr>
          <w:rStyle w:val="dash041e005f0431005f044b005f0447005f043d005f044b005f0439005f005fchar1char1"/>
        </w:rPr>
        <w:lastRenderedPageBreak/>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лицея;</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 привлечением</w:t>
      </w:r>
      <w:r w:rsidRPr="00413382">
        <w:rPr>
          <w:szCs w:val="24"/>
        </w:rPr>
        <w:t xml:space="preserve"> всех участников образовательн</w:t>
      </w:r>
      <w:r w:rsidR="000A2C26">
        <w:rPr>
          <w:szCs w:val="24"/>
        </w:rPr>
        <w:t>ых оношений</w:t>
      </w:r>
      <w:r w:rsidRPr="00413382">
        <w:rPr>
          <w:szCs w:val="24"/>
        </w:rPr>
        <w:t xml:space="preserve"> и возможных партнёров</w:t>
      </w:r>
      <w:r w:rsidRPr="00413382">
        <w:rPr>
          <w:rStyle w:val="dash041e005f0431005f044b005f0447005f043d005f044b005f0439005f005fchar1char1"/>
        </w:rPr>
        <w:t xml:space="preserve"> механизмов достижения целевых ориентиров в системе условий;</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сетевого графика (дорожной карты)</w:t>
      </w:r>
      <w:r w:rsidR="00740A4E">
        <w:rPr>
          <w:rStyle w:val="dash041e005f0431005f044b005f0447005f043d005f044b005f0439005f005fchar1char1"/>
        </w:rPr>
        <w:t xml:space="preserve"> по формированию</w:t>
      </w:r>
      <w:r w:rsidRPr="00413382">
        <w:rPr>
          <w:rStyle w:val="dash041e005f0431005f044b005f0447005f043d005f044b005f0439005f005fchar1char1"/>
        </w:rPr>
        <w:t xml:space="preserve">  необходимой системы условий;</w:t>
      </w:r>
    </w:p>
    <w:p w:rsidR="009E1FA8" w:rsidRPr="00413382" w:rsidRDefault="009E1FA8">
      <w:pPr>
        <w:pStyle w:val="afff6"/>
        <w:rPr>
          <w:szCs w:val="24"/>
        </w:rPr>
      </w:pPr>
      <w:r w:rsidRPr="00413382">
        <w:rPr>
          <w:rStyle w:val="Zag11"/>
          <w:rFonts w:eastAsia="@Arial Unicode MS"/>
          <w:szCs w:val="24"/>
        </w:rPr>
        <w:t>• </w:t>
      </w:r>
      <w:r w:rsidRPr="00413382">
        <w:rPr>
          <w:szCs w:val="24"/>
        </w:rPr>
        <w:t>разработку механизмов мониторинга, оценки и коррекции реализации промежуточных этапов разработанного графика (дорожной карты).</w:t>
      </w:r>
    </w:p>
    <w:p w:rsidR="000A2C26" w:rsidRPr="000A2C26" w:rsidRDefault="000A2C26" w:rsidP="000A2C26">
      <w:pPr>
        <w:ind w:firstLine="709"/>
        <w:jc w:val="both"/>
        <w:rPr>
          <w:rFonts w:eastAsia="Times New Roman"/>
          <w:spacing w:val="2"/>
          <w:lang w:val="ru-RU" w:eastAsia="ru-RU"/>
        </w:rPr>
      </w:pPr>
      <w:r w:rsidRPr="000A2C26">
        <w:rPr>
          <w:rFonts w:eastAsia="Times New Roman"/>
          <w:spacing w:val="2"/>
          <w:lang w:val="ru-RU" w:eastAsia="ru-RU"/>
        </w:rPr>
        <w:t>Условия реализации основной образовательной программы основного общего образования обеспечива</w:t>
      </w:r>
      <w:r w:rsidR="00740A4E">
        <w:rPr>
          <w:rFonts w:eastAsia="Times New Roman"/>
          <w:spacing w:val="2"/>
          <w:lang w:val="ru-RU" w:eastAsia="ru-RU"/>
        </w:rPr>
        <w:t>ю</w:t>
      </w:r>
      <w:r w:rsidRPr="000A2C26">
        <w:rPr>
          <w:rFonts w:eastAsia="Times New Roman"/>
          <w:spacing w:val="2"/>
          <w:lang w:val="ru-RU" w:eastAsia="ru-RU"/>
        </w:rPr>
        <w:t>т для участников образовательных отношений возможность:</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формирования социальных ценностей обучающихся, основ их гражданской идентичности и социально-профессиональных ориентации;</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 xml:space="preserve">формирования у </w:t>
      </w:r>
      <w:proofErr w:type="gramStart"/>
      <w:r w:rsidRPr="00740A4E">
        <w:rPr>
          <w:spacing w:val="2"/>
          <w:lang w:eastAsia="ru-RU"/>
        </w:rPr>
        <w:t>обучающихся</w:t>
      </w:r>
      <w:proofErr w:type="gramEnd"/>
      <w:r w:rsidRPr="00740A4E">
        <w:rPr>
          <w:spacing w:val="2"/>
          <w:lang w:eastAsia="ru-RU"/>
        </w:rPr>
        <w:t xml:space="preserve"> опыта самостоятельной образовательной, общественной, проектно-исследовательской и художественной деятельности;</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740A4E" w:rsidRDefault="000A2C26" w:rsidP="008D490D">
      <w:pPr>
        <w:pStyle w:val="afff"/>
        <w:numPr>
          <w:ilvl w:val="0"/>
          <w:numId w:val="82"/>
        </w:numPr>
        <w:shd w:val="clear" w:color="auto" w:fill="FFFFFF"/>
        <w:suppressAutoHyphens w:val="0"/>
        <w:jc w:val="both"/>
        <w:textAlignment w:val="baseline"/>
        <w:rPr>
          <w:spacing w:val="2"/>
          <w:lang w:eastAsia="ru-RU"/>
        </w:rPr>
      </w:pPr>
      <w:r w:rsidRPr="00740A4E">
        <w:rPr>
          <w:spacing w:val="2"/>
          <w:lang w:eastAsia="ru-RU"/>
        </w:rPr>
        <w:t>использования в образовательной деятельности современных образовательных технологий деятельностного типа;</w:t>
      </w:r>
    </w:p>
    <w:p w:rsidR="00740A4E" w:rsidRPr="00740A4E" w:rsidRDefault="000A2C26" w:rsidP="008D490D">
      <w:pPr>
        <w:pStyle w:val="afff"/>
        <w:numPr>
          <w:ilvl w:val="0"/>
          <w:numId w:val="82"/>
        </w:numPr>
        <w:jc w:val="both"/>
        <w:rPr>
          <w:spacing w:val="2"/>
          <w:lang w:eastAsia="ru-RU"/>
        </w:rPr>
      </w:pPr>
      <w:r w:rsidRPr="00740A4E">
        <w:rPr>
          <w:spacing w:val="2"/>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40A4E" w:rsidRPr="00740A4E" w:rsidRDefault="000A2C26" w:rsidP="008D490D">
      <w:pPr>
        <w:pStyle w:val="afff"/>
        <w:numPr>
          <w:ilvl w:val="0"/>
          <w:numId w:val="82"/>
        </w:numPr>
        <w:jc w:val="both"/>
        <w:rPr>
          <w:b/>
          <w:bCs/>
          <w:color w:val="000000"/>
        </w:rPr>
      </w:pPr>
      <w:r w:rsidRPr="00740A4E">
        <w:rPr>
          <w:spacing w:val="2"/>
          <w:lang w:eastAsia="ru-RU"/>
        </w:rPr>
        <w:t>эффективного использования профессионального и творческого потенциала педагогических и руководящих работников</w:t>
      </w:r>
      <w:r w:rsidR="00740A4E">
        <w:rPr>
          <w:spacing w:val="2"/>
          <w:lang w:eastAsia="ru-RU"/>
        </w:rPr>
        <w:t xml:space="preserve"> лицея</w:t>
      </w:r>
      <w:r w:rsidRPr="00740A4E">
        <w:rPr>
          <w:spacing w:val="2"/>
          <w:lang w:eastAsia="ru-RU"/>
        </w:rPr>
        <w:t>, повышения их профессиональной, коммуникативной, информационной и правовой компетентности;</w:t>
      </w:r>
    </w:p>
    <w:p w:rsidR="00740A4E" w:rsidRPr="00740A4E" w:rsidRDefault="000A2C26" w:rsidP="008D490D">
      <w:pPr>
        <w:pStyle w:val="afff"/>
        <w:numPr>
          <w:ilvl w:val="0"/>
          <w:numId w:val="82"/>
        </w:numPr>
        <w:jc w:val="both"/>
        <w:rPr>
          <w:b/>
          <w:bCs/>
          <w:color w:val="000000"/>
        </w:rPr>
      </w:pPr>
      <w:r w:rsidRPr="00740A4E">
        <w:rPr>
          <w:spacing w:val="2"/>
          <w:lang w:eastAsia="ru-RU"/>
        </w:rPr>
        <w:t xml:space="preserve">эффективного управления </w:t>
      </w:r>
      <w:r w:rsidR="00740A4E">
        <w:rPr>
          <w:spacing w:val="2"/>
          <w:lang w:eastAsia="ru-RU"/>
        </w:rPr>
        <w:t xml:space="preserve">МБОУ «Лицей №89» </w:t>
      </w:r>
      <w:r w:rsidRPr="00740A4E">
        <w:rPr>
          <w:spacing w:val="2"/>
          <w:lang w:eastAsia="ru-RU"/>
        </w:rPr>
        <w:t>с использованием информационно-коммуникационных технологий, современных механизмов финансирования.</w:t>
      </w:r>
    </w:p>
    <w:p w:rsidR="000A2C26" w:rsidRDefault="000A2C26" w:rsidP="009E7C40">
      <w:pPr>
        <w:jc w:val="center"/>
        <w:rPr>
          <w:b/>
          <w:bCs/>
          <w:color w:val="000000"/>
          <w:lang w:val="ru-RU"/>
        </w:rPr>
      </w:pPr>
    </w:p>
    <w:p w:rsidR="008B2D7B" w:rsidRDefault="008B2D7B" w:rsidP="009E7C40">
      <w:pPr>
        <w:jc w:val="center"/>
        <w:rPr>
          <w:b/>
          <w:bCs/>
          <w:color w:val="000000"/>
          <w:lang w:val="ru-RU"/>
        </w:rPr>
      </w:pPr>
    </w:p>
    <w:p w:rsidR="008B2D7B" w:rsidRDefault="008B2D7B" w:rsidP="009E7C40">
      <w:pPr>
        <w:jc w:val="center"/>
        <w:rPr>
          <w:b/>
          <w:bCs/>
          <w:color w:val="000000"/>
          <w:lang w:val="ru-RU"/>
        </w:rPr>
      </w:pPr>
    </w:p>
    <w:p w:rsidR="008B2D7B" w:rsidRDefault="008B2D7B" w:rsidP="009E7C40">
      <w:pPr>
        <w:jc w:val="center"/>
        <w:rPr>
          <w:b/>
          <w:bCs/>
          <w:color w:val="000000"/>
          <w:lang w:val="ru-RU"/>
        </w:rPr>
      </w:pPr>
    </w:p>
    <w:p w:rsidR="009E1FA8" w:rsidRDefault="009E7C40" w:rsidP="009E7C40">
      <w:pPr>
        <w:jc w:val="center"/>
        <w:rPr>
          <w:b/>
          <w:bCs/>
          <w:color w:val="000000"/>
          <w:lang w:val="ru-RU"/>
        </w:rPr>
      </w:pPr>
      <w:r>
        <w:rPr>
          <w:b/>
          <w:bCs/>
          <w:color w:val="000000"/>
          <w:lang w:val="ru-RU"/>
        </w:rPr>
        <w:lastRenderedPageBreak/>
        <w:t>Организационная  структура лицея</w:t>
      </w:r>
    </w:p>
    <w:p w:rsidR="009E7C40" w:rsidRDefault="009E7C40" w:rsidP="009E7C40">
      <w:pPr>
        <w:jc w:val="center"/>
        <w:rPr>
          <w:b/>
          <w:bCs/>
          <w:color w:val="000000"/>
          <w:lang w:val="ru-RU"/>
        </w:rPr>
      </w:pPr>
    </w:p>
    <w:p w:rsidR="009E7C40" w:rsidRDefault="00083E08" w:rsidP="00524145">
      <w:pPr>
        <w:jc w:val="center"/>
        <w:rPr>
          <w:b/>
          <w:bCs/>
          <w:color w:val="000000"/>
          <w:lang w:val="ru-RU"/>
        </w:rPr>
      </w:pPr>
      <w:r>
        <w:rPr>
          <w:b/>
          <w:noProof/>
          <w:color w:val="000000"/>
          <w:lang w:val="ru-RU" w:eastAsia="ru-RU"/>
        </w:rPr>
        <w:drawing>
          <wp:inline distT="0" distB="0" distL="0" distR="0">
            <wp:extent cx="5934075" cy="5381625"/>
            <wp:effectExtent l="0" t="0" r="0" b="0"/>
            <wp:docPr id="3"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7"/>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524145" w:rsidRPr="008B2D7B" w:rsidRDefault="00524145" w:rsidP="00386B66">
      <w:pPr>
        <w:jc w:val="center"/>
        <w:rPr>
          <w:b/>
          <w:bCs/>
          <w:i/>
          <w:color w:val="000000"/>
          <w:lang w:val="ru-RU"/>
        </w:rPr>
      </w:pPr>
      <w:r w:rsidRPr="008B2D7B">
        <w:rPr>
          <w:b/>
          <w:bCs/>
          <w:i/>
          <w:color w:val="000000"/>
          <w:lang w:val="ru-RU"/>
        </w:rPr>
        <w:t>Социальный паспорт лицея</w:t>
      </w:r>
    </w:p>
    <w:p w:rsidR="00524145" w:rsidRDefault="00524145" w:rsidP="00524145">
      <w:pPr>
        <w:jc w:val="center"/>
        <w:rPr>
          <w:bCs/>
          <w:i/>
          <w:color w:val="00000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Всего обучается в лицее</w:t>
            </w:r>
          </w:p>
        </w:tc>
        <w:tc>
          <w:tcPr>
            <w:tcW w:w="5211" w:type="dxa"/>
          </w:tcPr>
          <w:p w:rsidR="00524145" w:rsidRPr="00CB4962" w:rsidRDefault="00524145" w:rsidP="00134D2B">
            <w:pPr>
              <w:jc w:val="center"/>
              <w:rPr>
                <w:bCs/>
                <w:color w:val="000000"/>
                <w:lang w:val="ru-RU"/>
              </w:rPr>
            </w:pPr>
            <w:r w:rsidRPr="00CB4962">
              <w:rPr>
                <w:bCs/>
                <w:color w:val="000000"/>
                <w:lang w:val="ru-RU"/>
              </w:rPr>
              <w:t>1</w:t>
            </w:r>
            <w:r w:rsidR="00134D2B">
              <w:rPr>
                <w:bCs/>
                <w:color w:val="000000"/>
                <w:lang w:val="ru-RU"/>
              </w:rPr>
              <w:t>560</w:t>
            </w:r>
            <w:r w:rsidRPr="00CB4962">
              <w:rPr>
                <w:bCs/>
                <w:color w:val="000000"/>
                <w:lang w:val="ru-RU"/>
              </w:rPr>
              <w:t xml:space="preserve"> учащихся (</w:t>
            </w:r>
            <w:r w:rsidR="00415D3C">
              <w:rPr>
                <w:bCs/>
                <w:color w:val="000000"/>
                <w:lang w:val="ru-RU"/>
              </w:rPr>
              <w:t>5</w:t>
            </w:r>
            <w:r w:rsidR="00134D2B">
              <w:rPr>
                <w:bCs/>
                <w:color w:val="000000"/>
                <w:lang w:val="ru-RU"/>
              </w:rPr>
              <w:t>7</w:t>
            </w:r>
            <w:r w:rsidRPr="00CB4962">
              <w:rPr>
                <w:bCs/>
                <w:color w:val="000000"/>
                <w:lang w:val="ru-RU"/>
              </w:rPr>
              <w:t xml:space="preserve"> </w:t>
            </w:r>
            <w:proofErr w:type="gramStart"/>
            <w:r w:rsidRPr="00CB4962">
              <w:rPr>
                <w:bCs/>
                <w:color w:val="000000"/>
                <w:lang w:val="ru-RU"/>
              </w:rPr>
              <w:t>класс</w:t>
            </w:r>
            <w:r w:rsidR="00415D3C">
              <w:rPr>
                <w:bCs/>
                <w:color w:val="000000"/>
                <w:lang w:val="ru-RU"/>
              </w:rPr>
              <w:t>а</w:t>
            </w:r>
            <w:r w:rsidRPr="00CB4962">
              <w:rPr>
                <w:bCs/>
                <w:color w:val="000000"/>
                <w:lang w:val="ru-RU"/>
              </w:rPr>
              <w:t>-комплектов</w:t>
            </w:r>
            <w:proofErr w:type="gramEnd"/>
            <w:r w:rsidRPr="00CB4962">
              <w:rPr>
                <w:bCs/>
                <w:color w:val="000000"/>
                <w:lang w:val="ru-RU"/>
              </w:rPr>
              <w:t>)</w:t>
            </w:r>
          </w:p>
        </w:tc>
      </w:tr>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Получают основное общее образование</w:t>
            </w:r>
          </w:p>
        </w:tc>
        <w:tc>
          <w:tcPr>
            <w:tcW w:w="5211" w:type="dxa"/>
          </w:tcPr>
          <w:p w:rsidR="00524145" w:rsidRPr="00CB4962" w:rsidRDefault="00134D2B" w:rsidP="00134D2B">
            <w:pPr>
              <w:jc w:val="center"/>
              <w:rPr>
                <w:bCs/>
                <w:color w:val="000000"/>
                <w:lang w:val="ru-RU"/>
              </w:rPr>
            </w:pPr>
            <w:r>
              <w:rPr>
                <w:bCs/>
                <w:color w:val="000000"/>
                <w:lang w:val="ru-RU"/>
              </w:rPr>
              <w:t>7</w:t>
            </w:r>
            <w:r w:rsidR="00524145" w:rsidRPr="00CB4962">
              <w:rPr>
                <w:bCs/>
                <w:color w:val="000000"/>
                <w:lang w:val="ru-RU"/>
              </w:rPr>
              <w:t>2</w:t>
            </w:r>
            <w:r>
              <w:rPr>
                <w:bCs/>
                <w:color w:val="000000"/>
                <w:lang w:val="ru-RU"/>
              </w:rPr>
              <w:t>5</w:t>
            </w:r>
            <w:r w:rsidR="00524145" w:rsidRPr="00CB4962">
              <w:rPr>
                <w:bCs/>
                <w:color w:val="000000"/>
                <w:lang w:val="ru-RU"/>
              </w:rPr>
              <w:t xml:space="preserve"> учащихся (</w:t>
            </w:r>
            <w:r w:rsidR="00415D3C">
              <w:rPr>
                <w:bCs/>
                <w:color w:val="000000"/>
                <w:lang w:val="ru-RU"/>
              </w:rPr>
              <w:t>2</w:t>
            </w:r>
            <w:r>
              <w:rPr>
                <w:bCs/>
                <w:color w:val="000000"/>
                <w:lang w:val="ru-RU"/>
              </w:rPr>
              <w:t>6</w:t>
            </w:r>
            <w:r w:rsidR="00524145" w:rsidRPr="00CB4962">
              <w:rPr>
                <w:bCs/>
                <w:color w:val="000000"/>
                <w:lang w:val="ru-RU"/>
              </w:rPr>
              <w:t xml:space="preserve"> классов-комплектов)</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8" w:lineRule="exact"/>
              <w:ind w:left="791"/>
              <w:jc w:val="both"/>
              <w:rPr>
                <w:sz w:val="24"/>
                <w:lang w:val="en-US" w:eastAsia="en-US"/>
              </w:rPr>
            </w:pPr>
            <w:r>
              <w:rPr>
                <w:sz w:val="24"/>
                <w:lang w:val="en-US" w:eastAsia="en-US"/>
              </w:rPr>
              <w:t>71,4%</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Неполные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28,6%</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Многодетные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851"/>
              <w:jc w:val="both"/>
              <w:rPr>
                <w:sz w:val="24"/>
                <w:lang w:val="en-US" w:eastAsia="en-US"/>
              </w:rPr>
            </w:pPr>
            <w:r>
              <w:rPr>
                <w:sz w:val="24"/>
                <w:lang w:val="en-US" w:eastAsia="en-US"/>
              </w:rPr>
              <w:t>4,7%</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Малообеспеченные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13,7%</w:t>
            </w:r>
          </w:p>
        </w:tc>
      </w:tr>
      <w:tr w:rsidR="0057744D" w:rsidRPr="00CB4962" w:rsidTr="00237B4D">
        <w:tc>
          <w:tcPr>
            <w:tcW w:w="5210" w:type="dxa"/>
          </w:tcPr>
          <w:p w:rsidR="0057744D" w:rsidRDefault="0057744D" w:rsidP="0057744D">
            <w:pPr>
              <w:rPr>
                <w:bCs/>
                <w:color w:val="000000"/>
                <w:lang w:val="ru-RU"/>
              </w:rPr>
            </w:pPr>
            <w:r w:rsidRPr="00CB4962">
              <w:rPr>
                <w:bCs/>
                <w:color w:val="000000"/>
                <w:lang w:val="ru-RU"/>
              </w:rPr>
              <w:t>Опекунские семьи</w:t>
            </w:r>
          </w:p>
          <w:p w:rsidR="0057744D" w:rsidRPr="00CB4962" w:rsidRDefault="0057744D" w:rsidP="0057744D">
            <w:pPr>
              <w:rPr>
                <w:bCs/>
                <w:color w:val="000000"/>
                <w:lang w:val="ru-RU"/>
              </w:rPr>
            </w:pPr>
            <w:r>
              <w:rPr>
                <w:bCs/>
                <w:color w:val="000000"/>
                <w:lang w:val="ru-RU"/>
              </w:rPr>
              <w:t>Приемные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771" w:right="767"/>
              <w:jc w:val="both"/>
              <w:rPr>
                <w:sz w:val="24"/>
                <w:lang w:val="en-US" w:eastAsia="en-US"/>
              </w:rPr>
            </w:pPr>
            <w:r>
              <w:rPr>
                <w:sz w:val="24"/>
                <w:lang w:val="en-US" w:eastAsia="en-US"/>
              </w:rPr>
              <w:t>1,1%</w:t>
            </w:r>
          </w:p>
          <w:p w:rsidR="0057744D" w:rsidRDefault="0057744D" w:rsidP="0057744D">
            <w:pPr>
              <w:pStyle w:val="TableParagraph"/>
              <w:spacing w:line="264" w:lineRule="exact"/>
              <w:ind w:left="771" w:right="767"/>
              <w:jc w:val="both"/>
              <w:rPr>
                <w:sz w:val="24"/>
                <w:lang w:val="en-US" w:eastAsia="en-US"/>
              </w:rPr>
            </w:pPr>
            <w:r>
              <w:rPr>
                <w:sz w:val="24"/>
                <w:lang w:val="en-US" w:eastAsia="en-US"/>
              </w:rPr>
              <w:t>0,08%</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Семьи, имеющие детей с ОВЗ</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851"/>
              <w:jc w:val="both"/>
              <w:rPr>
                <w:sz w:val="24"/>
                <w:lang w:val="en-US" w:eastAsia="en-US"/>
              </w:rPr>
            </w:pPr>
            <w:r>
              <w:rPr>
                <w:sz w:val="24"/>
                <w:lang w:val="en-US" w:eastAsia="en-US"/>
              </w:rPr>
              <w:t>0,5%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Семьи ветеранов боевых действий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1,5%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Дети с тубинтоксикацией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0,7%</w:t>
            </w:r>
          </w:p>
        </w:tc>
      </w:tr>
    </w:tbl>
    <w:p w:rsidR="00524145" w:rsidRPr="00524145" w:rsidRDefault="00524145" w:rsidP="00524145">
      <w:pPr>
        <w:jc w:val="center"/>
        <w:rPr>
          <w:bCs/>
          <w:color w:val="000000"/>
          <w:lang w:val="ru-RU"/>
        </w:rPr>
      </w:pPr>
    </w:p>
    <w:p w:rsidR="009E1FA8" w:rsidRPr="0067383E" w:rsidRDefault="009E1FA8">
      <w:pPr>
        <w:pStyle w:val="afff6"/>
        <w:rPr>
          <w:b/>
          <w:szCs w:val="24"/>
        </w:rPr>
      </w:pPr>
      <w:r w:rsidRPr="0067383E">
        <w:rPr>
          <w:b/>
          <w:szCs w:val="24"/>
        </w:rPr>
        <w:t>3.2.1. Описание кадровых условий реализации основной образовательной программы основного общего образования включает:</w:t>
      </w:r>
    </w:p>
    <w:p w:rsidR="009E1FA8" w:rsidRDefault="009E1FA8">
      <w:pPr>
        <w:pStyle w:val="afff6"/>
      </w:pPr>
      <w:r>
        <w:rPr>
          <w:rStyle w:val="Zag11"/>
        </w:rPr>
        <w:t>• </w:t>
      </w:r>
      <w:r>
        <w:t>характеристику укомплектованности;</w:t>
      </w:r>
    </w:p>
    <w:p w:rsidR="009E1FA8" w:rsidRDefault="009E1FA8">
      <w:pPr>
        <w:pStyle w:val="afff6"/>
      </w:pPr>
      <w:r>
        <w:rPr>
          <w:rStyle w:val="Zag11"/>
        </w:rPr>
        <w:t>• </w:t>
      </w:r>
      <w:r>
        <w:t>описание уровня квалификации работников образовательного учреждения и их функциональные обязанности;</w:t>
      </w:r>
    </w:p>
    <w:p w:rsidR="009E1FA8" w:rsidRDefault="009E1FA8">
      <w:pPr>
        <w:pStyle w:val="afff6"/>
      </w:pPr>
      <w:r>
        <w:rPr>
          <w:rStyle w:val="Zag11"/>
        </w:rPr>
        <w:lastRenderedPageBreak/>
        <w:t>• </w:t>
      </w:r>
      <w:r>
        <w:t>описание реализуемой системы непрерывного профессионального развития и повышения квалификации педагогических работников.</w:t>
      </w:r>
    </w:p>
    <w:p w:rsidR="009E1FA8" w:rsidRDefault="009E1FA8">
      <w:pPr>
        <w:pStyle w:val="afff6"/>
        <w:rPr>
          <w:b/>
          <w:szCs w:val="24"/>
        </w:rPr>
      </w:pPr>
      <w:r w:rsidRPr="007555B3">
        <w:rPr>
          <w:b/>
          <w:szCs w:val="24"/>
        </w:rPr>
        <w:t>Кадровое обеспечение</w:t>
      </w:r>
    </w:p>
    <w:p w:rsidR="007D094B" w:rsidRPr="007555B3" w:rsidRDefault="007D094B">
      <w:pPr>
        <w:pStyle w:val="afff6"/>
        <w:rPr>
          <w:b/>
          <w:szCs w:val="24"/>
        </w:rPr>
      </w:pPr>
    </w:p>
    <w:p w:rsidR="00B5083A" w:rsidRPr="007D094B" w:rsidRDefault="00B5083A" w:rsidP="00B5083A">
      <w:pPr>
        <w:ind w:firstLine="567"/>
        <w:jc w:val="center"/>
        <w:rPr>
          <w:b/>
          <w:lang w:val="ru-RU"/>
        </w:rPr>
      </w:pPr>
      <w:r w:rsidRPr="007D094B">
        <w:rPr>
          <w:b/>
          <w:lang w:val="ru-RU"/>
        </w:rPr>
        <w:t>Характеристика кадрового потенциала по стажу</w:t>
      </w:r>
    </w:p>
    <w:p w:rsidR="00B5083A" w:rsidRPr="007D094B" w:rsidRDefault="00B5083A" w:rsidP="00B5083A">
      <w:pPr>
        <w:ind w:firstLine="567"/>
        <w:jc w:val="center"/>
        <w:rPr>
          <w:lang w:val="ru-RU"/>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2268"/>
        <w:gridCol w:w="3128"/>
      </w:tblGrid>
      <w:tr w:rsidR="00B5083A" w:rsidRPr="00DB2042" w:rsidTr="00386B66">
        <w:tc>
          <w:tcPr>
            <w:tcW w:w="2127" w:type="dxa"/>
            <w:shd w:val="clear" w:color="auto" w:fill="auto"/>
            <w:vAlign w:val="center"/>
          </w:tcPr>
          <w:p w:rsidR="00B5083A" w:rsidRPr="00677BF8" w:rsidRDefault="00B5083A" w:rsidP="008B2D7B">
            <w:pPr>
              <w:ind w:firstLine="567"/>
              <w:jc w:val="center"/>
              <w:rPr>
                <w:sz w:val="22"/>
                <w:szCs w:val="22"/>
              </w:rPr>
            </w:pPr>
            <w:r w:rsidRPr="00677BF8">
              <w:rPr>
                <w:sz w:val="22"/>
                <w:szCs w:val="22"/>
              </w:rPr>
              <w:t>От 2-х до 5</w:t>
            </w:r>
          </w:p>
          <w:p w:rsidR="00B5083A" w:rsidRPr="00677BF8" w:rsidRDefault="00B5083A" w:rsidP="008B2D7B">
            <w:pPr>
              <w:ind w:firstLine="567"/>
              <w:jc w:val="center"/>
              <w:rPr>
                <w:sz w:val="22"/>
                <w:szCs w:val="22"/>
              </w:rPr>
            </w:pPr>
            <w:r w:rsidRPr="00677BF8">
              <w:rPr>
                <w:sz w:val="22"/>
                <w:szCs w:val="22"/>
              </w:rPr>
              <w:t>лет</w:t>
            </w:r>
          </w:p>
        </w:tc>
        <w:tc>
          <w:tcPr>
            <w:tcW w:w="2126" w:type="dxa"/>
            <w:shd w:val="clear" w:color="auto" w:fill="auto"/>
            <w:vAlign w:val="center"/>
          </w:tcPr>
          <w:p w:rsidR="00B5083A" w:rsidRPr="00677BF8" w:rsidRDefault="00B5083A" w:rsidP="008B2D7B">
            <w:pPr>
              <w:ind w:firstLine="567"/>
              <w:jc w:val="center"/>
              <w:rPr>
                <w:sz w:val="22"/>
                <w:szCs w:val="22"/>
              </w:rPr>
            </w:pPr>
            <w:r w:rsidRPr="00677BF8">
              <w:rPr>
                <w:sz w:val="22"/>
                <w:szCs w:val="22"/>
              </w:rPr>
              <w:t>От 5 до 10</w:t>
            </w:r>
          </w:p>
          <w:p w:rsidR="00B5083A" w:rsidRPr="00677BF8" w:rsidRDefault="00B5083A" w:rsidP="008B2D7B">
            <w:pPr>
              <w:ind w:firstLine="567"/>
              <w:jc w:val="center"/>
              <w:rPr>
                <w:sz w:val="22"/>
                <w:szCs w:val="22"/>
              </w:rPr>
            </w:pPr>
            <w:r w:rsidRPr="00677BF8">
              <w:rPr>
                <w:sz w:val="22"/>
                <w:szCs w:val="22"/>
              </w:rPr>
              <w:t>лет</w:t>
            </w:r>
          </w:p>
        </w:tc>
        <w:tc>
          <w:tcPr>
            <w:tcW w:w="2268" w:type="dxa"/>
            <w:shd w:val="clear" w:color="auto" w:fill="auto"/>
            <w:vAlign w:val="center"/>
          </w:tcPr>
          <w:p w:rsidR="00B5083A" w:rsidRPr="00677BF8" w:rsidRDefault="00B5083A" w:rsidP="008B2D7B">
            <w:pPr>
              <w:ind w:firstLine="567"/>
              <w:jc w:val="center"/>
              <w:rPr>
                <w:sz w:val="22"/>
                <w:szCs w:val="22"/>
              </w:rPr>
            </w:pPr>
            <w:r w:rsidRPr="00677BF8">
              <w:rPr>
                <w:sz w:val="22"/>
                <w:szCs w:val="22"/>
              </w:rPr>
              <w:t>От 10 до 20</w:t>
            </w:r>
          </w:p>
          <w:p w:rsidR="00B5083A" w:rsidRPr="00677BF8" w:rsidRDefault="00B5083A" w:rsidP="008B2D7B">
            <w:pPr>
              <w:ind w:firstLine="567"/>
              <w:jc w:val="center"/>
              <w:rPr>
                <w:sz w:val="22"/>
                <w:szCs w:val="22"/>
              </w:rPr>
            </w:pPr>
            <w:r w:rsidRPr="00677BF8">
              <w:rPr>
                <w:sz w:val="22"/>
                <w:szCs w:val="22"/>
              </w:rPr>
              <w:t>лет</w:t>
            </w:r>
          </w:p>
        </w:tc>
        <w:tc>
          <w:tcPr>
            <w:tcW w:w="3128" w:type="dxa"/>
            <w:shd w:val="clear" w:color="auto" w:fill="auto"/>
            <w:vAlign w:val="center"/>
          </w:tcPr>
          <w:p w:rsidR="00B5083A" w:rsidRPr="00677BF8" w:rsidRDefault="00B5083A" w:rsidP="008B2D7B">
            <w:pPr>
              <w:ind w:firstLine="567"/>
              <w:jc w:val="center"/>
              <w:rPr>
                <w:sz w:val="22"/>
                <w:szCs w:val="22"/>
              </w:rPr>
            </w:pPr>
            <w:r w:rsidRPr="00677BF8">
              <w:rPr>
                <w:sz w:val="22"/>
                <w:szCs w:val="22"/>
              </w:rPr>
              <w:t>Более 20</w:t>
            </w:r>
          </w:p>
          <w:p w:rsidR="00B5083A" w:rsidRPr="00677BF8" w:rsidRDefault="00B5083A" w:rsidP="008B2D7B">
            <w:pPr>
              <w:ind w:firstLine="567"/>
              <w:jc w:val="center"/>
              <w:rPr>
                <w:sz w:val="22"/>
                <w:szCs w:val="22"/>
              </w:rPr>
            </w:pPr>
            <w:r w:rsidRPr="00677BF8">
              <w:rPr>
                <w:sz w:val="22"/>
                <w:szCs w:val="22"/>
              </w:rPr>
              <w:t>лет</w:t>
            </w:r>
          </w:p>
        </w:tc>
      </w:tr>
      <w:tr w:rsidR="00B5083A" w:rsidRPr="00DB2042" w:rsidTr="00386B66">
        <w:tc>
          <w:tcPr>
            <w:tcW w:w="2127" w:type="dxa"/>
            <w:shd w:val="clear" w:color="auto" w:fill="auto"/>
            <w:vAlign w:val="center"/>
          </w:tcPr>
          <w:p w:rsidR="00B5083A" w:rsidRPr="00677BF8" w:rsidRDefault="00B5083A" w:rsidP="008B2D7B">
            <w:pPr>
              <w:ind w:firstLine="567"/>
              <w:jc w:val="center"/>
              <w:rPr>
                <w:sz w:val="22"/>
                <w:szCs w:val="22"/>
              </w:rPr>
            </w:pPr>
            <w:r w:rsidRPr="00677BF8">
              <w:rPr>
                <w:sz w:val="22"/>
                <w:szCs w:val="22"/>
              </w:rPr>
              <w:t>1</w:t>
            </w:r>
            <w:r w:rsidR="00740A4E">
              <w:rPr>
                <w:sz w:val="22"/>
                <w:szCs w:val="22"/>
                <w:lang w:val="ru-RU"/>
              </w:rPr>
              <w:t>1</w:t>
            </w:r>
            <w:r w:rsidRPr="00677BF8">
              <w:rPr>
                <w:sz w:val="22"/>
                <w:szCs w:val="22"/>
              </w:rPr>
              <w:t xml:space="preserve"> (</w:t>
            </w:r>
            <w:r w:rsidR="00740A4E">
              <w:rPr>
                <w:sz w:val="22"/>
                <w:szCs w:val="22"/>
                <w:lang w:val="ru-RU"/>
              </w:rPr>
              <w:t>17</w:t>
            </w:r>
            <w:r w:rsidRPr="00677BF8">
              <w:rPr>
                <w:sz w:val="22"/>
                <w:szCs w:val="22"/>
              </w:rPr>
              <w:t>%)</w:t>
            </w:r>
          </w:p>
        </w:tc>
        <w:tc>
          <w:tcPr>
            <w:tcW w:w="2126" w:type="dxa"/>
            <w:shd w:val="clear" w:color="auto" w:fill="auto"/>
            <w:vAlign w:val="center"/>
          </w:tcPr>
          <w:p w:rsidR="00B5083A" w:rsidRPr="00677BF8" w:rsidRDefault="00B5083A" w:rsidP="008B2D7B">
            <w:pPr>
              <w:ind w:firstLine="567"/>
              <w:jc w:val="center"/>
              <w:rPr>
                <w:sz w:val="22"/>
                <w:szCs w:val="22"/>
              </w:rPr>
            </w:pPr>
            <w:r w:rsidRPr="00677BF8">
              <w:rPr>
                <w:sz w:val="22"/>
                <w:szCs w:val="22"/>
              </w:rPr>
              <w:t>5 (8%)</w:t>
            </w:r>
          </w:p>
        </w:tc>
        <w:tc>
          <w:tcPr>
            <w:tcW w:w="2268" w:type="dxa"/>
            <w:shd w:val="clear" w:color="auto" w:fill="auto"/>
            <w:vAlign w:val="center"/>
          </w:tcPr>
          <w:p w:rsidR="00B5083A" w:rsidRPr="00677BF8" w:rsidRDefault="00B5083A" w:rsidP="008B2D7B">
            <w:pPr>
              <w:ind w:firstLine="567"/>
              <w:jc w:val="center"/>
              <w:rPr>
                <w:sz w:val="22"/>
                <w:szCs w:val="22"/>
              </w:rPr>
            </w:pPr>
            <w:r w:rsidRPr="00677BF8">
              <w:rPr>
                <w:sz w:val="22"/>
                <w:szCs w:val="22"/>
              </w:rPr>
              <w:t>1</w:t>
            </w:r>
            <w:r w:rsidR="00615FF1">
              <w:rPr>
                <w:sz w:val="22"/>
                <w:szCs w:val="22"/>
                <w:lang w:val="ru-RU"/>
              </w:rPr>
              <w:t xml:space="preserve">6 </w:t>
            </w:r>
            <w:r w:rsidRPr="00677BF8">
              <w:rPr>
                <w:sz w:val="22"/>
                <w:szCs w:val="22"/>
              </w:rPr>
              <w:t>(2</w:t>
            </w:r>
            <w:r w:rsidR="00615FF1">
              <w:rPr>
                <w:sz w:val="22"/>
                <w:szCs w:val="22"/>
                <w:lang w:val="ru-RU"/>
              </w:rPr>
              <w:t>5</w:t>
            </w:r>
            <w:r w:rsidRPr="00677BF8">
              <w:rPr>
                <w:sz w:val="22"/>
                <w:szCs w:val="22"/>
              </w:rPr>
              <w:t>%)</w:t>
            </w:r>
          </w:p>
        </w:tc>
        <w:tc>
          <w:tcPr>
            <w:tcW w:w="3128" w:type="dxa"/>
            <w:shd w:val="clear" w:color="auto" w:fill="auto"/>
            <w:vAlign w:val="center"/>
          </w:tcPr>
          <w:p w:rsidR="00B5083A" w:rsidRPr="00677BF8" w:rsidRDefault="00B5083A" w:rsidP="008B2D7B">
            <w:pPr>
              <w:ind w:firstLine="567"/>
              <w:jc w:val="center"/>
              <w:rPr>
                <w:sz w:val="22"/>
                <w:szCs w:val="22"/>
              </w:rPr>
            </w:pPr>
            <w:r w:rsidRPr="00677BF8">
              <w:rPr>
                <w:sz w:val="22"/>
                <w:szCs w:val="22"/>
              </w:rPr>
              <w:t>3</w:t>
            </w:r>
            <w:r w:rsidR="00615FF1">
              <w:rPr>
                <w:sz w:val="22"/>
                <w:szCs w:val="22"/>
                <w:lang w:val="ru-RU"/>
              </w:rPr>
              <w:t>0</w:t>
            </w:r>
            <w:r w:rsidRPr="00677BF8">
              <w:rPr>
                <w:sz w:val="22"/>
                <w:szCs w:val="22"/>
              </w:rPr>
              <w:t xml:space="preserve"> (</w:t>
            </w:r>
            <w:r w:rsidR="00615FF1">
              <w:rPr>
                <w:sz w:val="22"/>
                <w:szCs w:val="22"/>
                <w:lang w:val="ru-RU"/>
              </w:rPr>
              <w:t>50</w:t>
            </w:r>
            <w:r w:rsidRPr="00677BF8">
              <w:rPr>
                <w:sz w:val="22"/>
                <w:szCs w:val="22"/>
              </w:rPr>
              <w:t>%)</w:t>
            </w:r>
          </w:p>
        </w:tc>
      </w:tr>
    </w:tbl>
    <w:p w:rsidR="00B5083A" w:rsidRPr="00740A4E" w:rsidRDefault="00B5083A" w:rsidP="00B5083A">
      <w:pPr>
        <w:ind w:firstLine="567"/>
        <w:jc w:val="both"/>
        <w:rPr>
          <w:lang w:val="ru-RU"/>
        </w:rPr>
      </w:pPr>
    </w:p>
    <w:p w:rsidR="00B5083A" w:rsidRPr="00DB2042" w:rsidRDefault="00B5083A" w:rsidP="00B5083A">
      <w:pPr>
        <w:ind w:firstLine="567"/>
        <w:jc w:val="both"/>
      </w:pPr>
      <w:r w:rsidRPr="00DB2042">
        <w:t>Из данной таблицы 1 видно:</w:t>
      </w:r>
    </w:p>
    <w:p w:rsidR="00B5083A" w:rsidRPr="00B5083A" w:rsidRDefault="00415D3C" w:rsidP="00A43A99">
      <w:pPr>
        <w:widowControl/>
        <w:numPr>
          <w:ilvl w:val="0"/>
          <w:numId w:val="9"/>
        </w:numPr>
        <w:suppressAutoHyphens w:val="0"/>
        <w:autoSpaceDE/>
        <w:jc w:val="both"/>
        <w:rPr>
          <w:lang w:val="ru-RU"/>
        </w:rPr>
      </w:pPr>
      <w:r>
        <w:rPr>
          <w:lang w:val="ru-RU"/>
        </w:rPr>
        <w:t>4</w:t>
      </w:r>
      <w:r w:rsidR="00B5083A" w:rsidRPr="00B5083A">
        <w:rPr>
          <w:lang w:val="ru-RU"/>
        </w:rPr>
        <w:t xml:space="preserve"> педагог</w:t>
      </w:r>
      <w:r>
        <w:rPr>
          <w:lang w:val="ru-RU"/>
        </w:rPr>
        <w:t>а</w:t>
      </w:r>
      <w:r w:rsidR="00B5083A" w:rsidRPr="00B5083A">
        <w:rPr>
          <w:lang w:val="ru-RU"/>
        </w:rPr>
        <w:t xml:space="preserve"> является молодым</w:t>
      </w:r>
      <w:r>
        <w:rPr>
          <w:lang w:val="ru-RU"/>
        </w:rPr>
        <w:t>и</w:t>
      </w:r>
      <w:r w:rsidR="00B5083A" w:rsidRPr="00B5083A">
        <w:rPr>
          <w:lang w:val="ru-RU"/>
        </w:rPr>
        <w:t xml:space="preserve"> специалист</w:t>
      </w:r>
      <w:r>
        <w:rPr>
          <w:lang w:val="ru-RU"/>
        </w:rPr>
        <w:t>а</w:t>
      </w:r>
      <w:r w:rsidR="00B5083A" w:rsidRPr="00B5083A">
        <w:rPr>
          <w:lang w:val="ru-RU"/>
        </w:rPr>
        <w:t>м</w:t>
      </w:r>
      <w:r>
        <w:rPr>
          <w:lang w:val="ru-RU"/>
        </w:rPr>
        <w:t>и</w:t>
      </w:r>
      <w:r w:rsidR="00B5083A" w:rsidRPr="00B5083A">
        <w:rPr>
          <w:lang w:val="ru-RU"/>
        </w:rPr>
        <w:t>;</w:t>
      </w:r>
    </w:p>
    <w:p w:rsidR="00B5083A" w:rsidRPr="00B5083A" w:rsidRDefault="00B5083A" w:rsidP="00A43A99">
      <w:pPr>
        <w:widowControl/>
        <w:numPr>
          <w:ilvl w:val="0"/>
          <w:numId w:val="9"/>
        </w:numPr>
        <w:suppressAutoHyphens w:val="0"/>
        <w:autoSpaceDE/>
        <w:jc w:val="both"/>
        <w:rPr>
          <w:lang w:val="ru-RU"/>
        </w:rPr>
      </w:pPr>
      <w:r w:rsidRPr="00B5083A">
        <w:rPr>
          <w:lang w:val="ru-RU"/>
        </w:rPr>
        <w:t>Основная часть педагогического коллектива составляют опытные учителя с большим стажем работы (более 20 лет).</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кадрового потенциала по квалификационным категориям</w:t>
      </w:r>
    </w:p>
    <w:p w:rsidR="00B5083A" w:rsidRPr="00B5083A" w:rsidRDefault="00B5083A" w:rsidP="00B5083A">
      <w:pPr>
        <w:ind w:firstLine="567"/>
        <w:jc w:val="both"/>
        <w:rPr>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51"/>
        <w:gridCol w:w="2268"/>
        <w:gridCol w:w="2977"/>
      </w:tblGrid>
      <w:tr w:rsidR="00615FF1" w:rsidRPr="00B5083A" w:rsidTr="00615FF1">
        <w:trPr>
          <w:trHeight w:val="881"/>
        </w:trPr>
        <w:tc>
          <w:tcPr>
            <w:tcW w:w="2093" w:type="dxa"/>
            <w:shd w:val="clear" w:color="auto" w:fill="auto"/>
          </w:tcPr>
          <w:p w:rsidR="00615FF1" w:rsidRPr="00677BF8" w:rsidRDefault="00615FF1" w:rsidP="00386B66">
            <w:pPr>
              <w:jc w:val="center"/>
              <w:rPr>
                <w:sz w:val="22"/>
                <w:szCs w:val="22"/>
              </w:rPr>
            </w:pPr>
            <w:r w:rsidRPr="00677BF8">
              <w:rPr>
                <w:sz w:val="22"/>
                <w:szCs w:val="22"/>
              </w:rPr>
              <w:t>Всего педагогов</w:t>
            </w:r>
          </w:p>
        </w:tc>
        <w:tc>
          <w:tcPr>
            <w:tcW w:w="2551" w:type="dxa"/>
            <w:shd w:val="clear" w:color="auto" w:fill="auto"/>
          </w:tcPr>
          <w:p w:rsidR="00615FF1" w:rsidRPr="00677BF8" w:rsidRDefault="00615FF1" w:rsidP="00386B66">
            <w:pPr>
              <w:jc w:val="center"/>
              <w:rPr>
                <w:sz w:val="22"/>
                <w:szCs w:val="22"/>
              </w:rPr>
            </w:pPr>
            <w:r w:rsidRPr="00677BF8">
              <w:rPr>
                <w:sz w:val="22"/>
                <w:szCs w:val="22"/>
              </w:rPr>
              <w:t>Высшая квалификационная категория</w:t>
            </w:r>
          </w:p>
        </w:tc>
        <w:tc>
          <w:tcPr>
            <w:tcW w:w="2268" w:type="dxa"/>
            <w:shd w:val="clear" w:color="auto" w:fill="auto"/>
          </w:tcPr>
          <w:p w:rsidR="00615FF1" w:rsidRPr="00677BF8" w:rsidRDefault="00615FF1" w:rsidP="00386B66">
            <w:pPr>
              <w:jc w:val="center"/>
              <w:rPr>
                <w:sz w:val="22"/>
                <w:szCs w:val="22"/>
              </w:rPr>
            </w:pPr>
            <w:r w:rsidRPr="00677BF8">
              <w:rPr>
                <w:sz w:val="22"/>
                <w:szCs w:val="22"/>
              </w:rPr>
              <w:t>Первая квалификаци</w:t>
            </w:r>
            <w:r w:rsidR="008B2D7B">
              <w:rPr>
                <w:sz w:val="22"/>
                <w:szCs w:val="22"/>
                <w:lang w:val="ru-RU"/>
              </w:rPr>
              <w:t xml:space="preserve"> </w:t>
            </w:r>
            <w:r>
              <w:rPr>
                <w:sz w:val="22"/>
                <w:szCs w:val="22"/>
                <w:lang w:val="ru-RU"/>
              </w:rPr>
              <w:t>2</w:t>
            </w:r>
            <w:r>
              <w:rPr>
                <w:sz w:val="22"/>
                <w:szCs w:val="22"/>
              </w:rPr>
              <w:t>-</w:t>
            </w:r>
            <w:r w:rsidRPr="00677BF8">
              <w:rPr>
                <w:sz w:val="22"/>
                <w:szCs w:val="22"/>
              </w:rPr>
              <w:t>ная категория</w:t>
            </w:r>
          </w:p>
        </w:tc>
        <w:tc>
          <w:tcPr>
            <w:tcW w:w="2977" w:type="dxa"/>
            <w:shd w:val="clear" w:color="auto" w:fill="auto"/>
          </w:tcPr>
          <w:p w:rsidR="00615FF1" w:rsidRPr="00B5083A" w:rsidRDefault="00615FF1" w:rsidP="00386B66">
            <w:pPr>
              <w:jc w:val="center"/>
              <w:rPr>
                <w:sz w:val="22"/>
                <w:szCs w:val="22"/>
                <w:lang w:val="ru-RU"/>
              </w:rPr>
            </w:pPr>
            <w:r>
              <w:rPr>
                <w:sz w:val="22"/>
                <w:szCs w:val="22"/>
                <w:lang w:val="ru-RU"/>
              </w:rPr>
              <w:t>Не имеют  квалификацион</w:t>
            </w:r>
            <w:r w:rsidRPr="00B5083A">
              <w:rPr>
                <w:sz w:val="22"/>
                <w:szCs w:val="22"/>
                <w:lang w:val="ru-RU"/>
              </w:rPr>
              <w:t>ной категории</w:t>
            </w:r>
          </w:p>
        </w:tc>
      </w:tr>
      <w:tr w:rsidR="00615FF1" w:rsidRPr="00DB2042" w:rsidTr="00615FF1">
        <w:trPr>
          <w:cantSplit/>
          <w:trHeight w:val="288"/>
        </w:trPr>
        <w:tc>
          <w:tcPr>
            <w:tcW w:w="2093" w:type="dxa"/>
            <w:shd w:val="clear" w:color="auto" w:fill="auto"/>
          </w:tcPr>
          <w:p w:rsidR="00615FF1" w:rsidRPr="00DB2042" w:rsidRDefault="00615FF1" w:rsidP="008B2D7B">
            <w:pPr>
              <w:jc w:val="center"/>
              <w:rPr>
                <w:sz w:val="20"/>
                <w:szCs w:val="20"/>
              </w:rPr>
            </w:pPr>
            <w:r>
              <w:rPr>
                <w:sz w:val="20"/>
                <w:szCs w:val="20"/>
              </w:rPr>
              <w:t>6</w:t>
            </w:r>
            <w:r>
              <w:rPr>
                <w:sz w:val="20"/>
                <w:szCs w:val="20"/>
                <w:lang w:val="ru-RU"/>
              </w:rPr>
              <w:t>2</w:t>
            </w:r>
            <w:r w:rsidRPr="00DB2042">
              <w:rPr>
                <w:sz w:val="20"/>
                <w:szCs w:val="20"/>
              </w:rPr>
              <w:t xml:space="preserve"> / 100%</w:t>
            </w:r>
          </w:p>
        </w:tc>
        <w:tc>
          <w:tcPr>
            <w:tcW w:w="2551" w:type="dxa"/>
            <w:shd w:val="clear" w:color="auto" w:fill="auto"/>
            <w:vAlign w:val="center"/>
          </w:tcPr>
          <w:p w:rsidR="00615FF1" w:rsidRPr="00DB2042" w:rsidRDefault="00615FF1" w:rsidP="008B2D7B">
            <w:pPr>
              <w:ind w:firstLine="567"/>
              <w:jc w:val="center"/>
              <w:rPr>
                <w:sz w:val="20"/>
                <w:szCs w:val="20"/>
              </w:rPr>
            </w:pPr>
            <w:r>
              <w:rPr>
                <w:sz w:val="20"/>
                <w:szCs w:val="20"/>
              </w:rPr>
              <w:t>4</w:t>
            </w:r>
            <w:r>
              <w:rPr>
                <w:sz w:val="20"/>
                <w:szCs w:val="20"/>
                <w:lang w:val="ru-RU"/>
              </w:rPr>
              <w:t>1</w:t>
            </w:r>
            <w:r w:rsidRPr="00DB2042">
              <w:rPr>
                <w:sz w:val="20"/>
                <w:szCs w:val="20"/>
              </w:rPr>
              <w:t>/ 6</w:t>
            </w:r>
            <w:r>
              <w:rPr>
                <w:sz w:val="20"/>
                <w:szCs w:val="20"/>
              </w:rPr>
              <w:t>6</w:t>
            </w:r>
            <w:r w:rsidRPr="00DB2042">
              <w:rPr>
                <w:sz w:val="20"/>
                <w:szCs w:val="20"/>
              </w:rPr>
              <w:t xml:space="preserve"> %</w:t>
            </w:r>
          </w:p>
        </w:tc>
        <w:tc>
          <w:tcPr>
            <w:tcW w:w="2268" w:type="dxa"/>
            <w:shd w:val="clear" w:color="auto" w:fill="auto"/>
            <w:vAlign w:val="center"/>
          </w:tcPr>
          <w:p w:rsidR="00615FF1" w:rsidRPr="00DB2042" w:rsidRDefault="00615FF1" w:rsidP="008B2D7B">
            <w:pPr>
              <w:ind w:firstLine="567"/>
              <w:jc w:val="center"/>
              <w:rPr>
                <w:sz w:val="20"/>
                <w:szCs w:val="20"/>
              </w:rPr>
            </w:pPr>
            <w:r w:rsidRPr="00DB2042">
              <w:rPr>
                <w:sz w:val="20"/>
                <w:szCs w:val="20"/>
              </w:rPr>
              <w:t>1</w:t>
            </w:r>
            <w:r>
              <w:rPr>
                <w:sz w:val="20"/>
                <w:szCs w:val="20"/>
                <w:lang w:val="ru-RU"/>
              </w:rPr>
              <w:t>5</w:t>
            </w:r>
            <w:r w:rsidRPr="00DB2042">
              <w:rPr>
                <w:sz w:val="20"/>
                <w:szCs w:val="20"/>
              </w:rPr>
              <w:t xml:space="preserve"> / 2</w:t>
            </w:r>
            <w:r>
              <w:rPr>
                <w:sz w:val="20"/>
                <w:szCs w:val="20"/>
                <w:lang w:val="ru-RU"/>
              </w:rPr>
              <w:t>4</w:t>
            </w:r>
            <w:r w:rsidRPr="00DB2042">
              <w:rPr>
                <w:sz w:val="20"/>
                <w:szCs w:val="20"/>
              </w:rPr>
              <w:t>%</w:t>
            </w:r>
          </w:p>
        </w:tc>
        <w:tc>
          <w:tcPr>
            <w:tcW w:w="2977" w:type="dxa"/>
            <w:shd w:val="clear" w:color="auto" w:fill="auto"/>
            <w:vAlign w:val="center"/>
          </w:tcPr>
          <w:p w:rsidR="00615FF1" w:rsidRPr="00DB2042" w:rsidRDefault="00615FF1" w:rsidP="008B2D7B">
            <w:pPr>
              <w:ind w:firstLine="567"/>
              <w:jc w:val="center"/>
              <w:rPr>
                <w:sz w:val="20"/>
                <w:szCs w:val="20"/>
              </w:rPr>
            </w:pPr>
            <w:r>
              <w:rPr>
                <w:sz w:val="20"/>
                <w:szCs w:val="20"/>
                <w:lang w:val="ru-RU"/>
              </w:rPr>
              <w:t>6</w:t>
            </w:r>
            <w:r w:rsidRPr="00DB2042">
              <w:rPr>
                <w:sz w:val="20"/>
                <w:szCs w:val="20"/>
              </w:rPr>
              <w:t xml:space="preserve"> / </w:t>
            </w:r>
            <w:r>
              <w:rPr>
                <w:sz w:val="20"/>
                <w:szCs w:val="20"/>
                <w:lang w:val="ru-RU"/>
              </w:rPr>
              <w:t>10</w:t>
            </w:r>
            <w:r w:rsidRPr="00DB2042">
              <w:rPr>
                <w:sz w:val="20"/>
                <w:szCs w:val="20"/>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 xml:space="preserve">Высокий методический уровень преподавания в лицее обеспечивается тем, что более 60% педагогов имеют высшую квалификационную категорию. Не имеют квалификационной категории </w:t>
      </w:r>
      <w:r w:rsidR="00615FF1">
        <w:rPr>
          <w:lang w:val="ru-RU"/>
        </w:rPr>
        <w:t>6</w:t>
      </w:r>
      <w:r w:rsidRPr="00B5083A">
        <w:rPr>
          <w:lang w:val="ru-RU"/>
        </w:rPr>
        <w:t xml:space="preserve"> педагогов.</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возрастного состава педагогических кадров на 01.06.201</w:t>
      </w:r>
      <w:r w:rsidR="00415D3C">
        <w:rPr>
          <w:b/>
          <w:lang w:val="ru-RU"/>
        </w:rPr>
        <w:t>7</w:t>
      </w:r>
    </w:p>
    <w:p w:rsidR="00B5083A" w:rsidRPr="00B5083A" w:rsidRDefault="00B5083A" w:rsidP="00B5083A">
      <w:pPr>
        <w:ind w:firstLine="567"/>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833"/>
        <w:gridCol w:w="1833"/>
        <w:gridCol w:w="1833"/>
        <w:gridCol w:w="2132"/>
      </w:tblGrid>
      <w:tr w:rsidR="00B5083A" w:rsidRPr="00DB2042" w:rsidTr="004506C2">
        <w:trPr>
          <w:trHeight w:val="289"/>
        </w:trPr>
        <w:tc>
          <w:tcPr>
            <w:tcW w:w="1833" w:type="dxa"/>
            <w:vMerge w:val="restart"/>
            <w:shd w:val="clear" w:color="auto" w:fill="auto"/>
            <w:vAlign w:val="center"/>
          </w:tcPr>
          <w:p w:rsidR="00B5083A" w:rsidRPr="00677BF8" w:rsidRDefault="00B5083A" w:rsidP="00386B66">
            <w:pPr>
              <w:jc w:val="center"/>
              <w:rPr>
                <w:sz w:val="22"/>
                <w:szCs w:val="22"/>
              </w:rPr>
            </w:pPr>
            <w:r w:rsidRPr="00677BF8">
              <w:rPr>
                <w:sz w:val="22"/>
                <w:szCs w:val="22"/>
              </w:rPr>
              <w:t>Всего педагогов</w:t>
            </w:r>
          </w:p>
        </w:tc>
        <w:tc>
          <w:tcPr>
            <w:tcW w:w="7631" w:type="dxa"/>
            <w:gridSpan w:val="4"/>
            <w:shd w:val="clear" w:color="auto" w:fill="auto"/>
            <w:vAlign w:val="center"/>
          </w:tcPr>
          <w:p w:rsidR="00B5083A" w:rsidRPr="00677BF8" w:rsidRDefault="00B5083A" w:rsidP="004506C2">
            <w:pPr>
              <w:ind w:firstLine="567"/>
              <w:jc w:val="center"/>
              <w:rPr>
                <w:sz w:val="22"/>
                <w:szCs w:val="22"/>
              </w:rPr>
            </w:pPr>
            <w:r w:rsidRPr="00677BF8">
              <w:rPr>
                <w:sz w:val="22"/>
                <w:szCs w:val="22"/>
              </w:rPr>
              <w:t>Возраст</w:t>
            </w:r>
          </w:p>
        </w:tc>
      </w:tr>
      <w:tr w:rsidR="00B5083A" w:rsidRPr="00DB2042" w:rsidTr="004506C2">
        <w:trPr>
          <w:trHeight w:val="154"/>
        </w:trPr>
        <w:tc>
          <w:tcPr>
            <w:tcW w:w="1833" w:type="dxa"/>
            <w:vMerge/>
            <w:shd w:val="clear" w:color="auto" w:fill="auto"/>
            <w:vAlign w:val="center"/>
          </w:tcPr>
          <w:p w:rsidR="00B5083A" w:rsidRPr="00677BF8" w:rsidRDefault="00B5083A" w:rsidP="00066D89">
            <w:pPr>
              <w:ind w:firstLine="567"/>
              <w:rPr>
                <w:sz w:val="22"/>
                <w:szCs w:val="22"/>
              </w:rPr>
            </w:pP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20-30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31-45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46-55 лет</w:t>
            </w:r>
          </w:p>
        </w:tc>
        <w:tc>
          <w:tcPr>
            <w:tcW w:w="2132" w:type="dxa"/>
            <w:shd w:val="clear" w:color="auto" w:fill="auto"/>
            <w:vAlign w:val="center"/>
          </w:tcPr>
          <w:p w:rsidR="00B5083A" w:rsidRPr="00677BF8" w:rsidRDefault="00B5083A" w:rsidP="00066D89">
            <w:pPr>
              <w:ind w:firstLine="567"/>
              <w:rPr>
                <w:sz w:val="22"/>
                <w:szCs w:val="22"/>
              </w:rPr>
            </w:pPr>
            <w:r w:rsidRPr="00677BF8">
              <w:rPr>
                <w:sz w:val="22"/>
                <w:szCs w:val="22"/>
              </w:rPr>
              <w:t>Более 55 лет</w:t>
            </w:r>
          </w:p>
        </w:tc>
      </w:tr>
      <w:tr w:rsidR="00B5083A" w:rsidRPr="00DB2042" w:rsidTr="004506C2">
        <w:trPr>
          <w:trHeight w:val="305"/>
        </w:trPr>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 xml:space="preserve">62 </w:t>
            </w:r>
            <w:r w:rsidR="00B5083A" w:rsidRPr="00677BF8">
              <w:rPr>
                <w:sz w:val="22"/>
                <w:szCs w:val="22"/>
              </w:rPr>
              <w:t>(100%)</w:t>
            </w:r>
          </w:p>
        </w:tc>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9</w:t>
            </w:r>
            <w:r w:rsidR="00B5083A" w:rsidRPr="00677BF8">
              <w:rPr>
                <w:sz w:val="22"/>
                <w:szCs w:val="22"/>
              </w:rPr>
              <w:t xml:space="preserve"> (</w:t>
            </w:r>
            <w:r>
              <w:rPr>
                <w:sz w:val="22"/>
                <w:szCs w:val="22"/>
                <w:lang w:val="ru-RU"/>
              </w:rPr>
              <w:t>15</w:t>
            </w:r>
            <w:r w:rsidR="00B5083A"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615FF1">
              <w:rPr>
                <w:sz w:val="22"/>
                <w:szCs w:val="22"/>
                <w:lang w:val="ru-RU"/>
              </w:rPr>
              <w:t>6</w:t>
            </w:r>
            <w:r w:rsidRPr="00677BF8">
              <w:rPr>
                <w:sz w:val="22"/>
                <w:szCs w:val="22"/>
              </w:rPr>
              <w:t xml:space="preserve"> (2</w:t>
            </w:r>
            <w:r w:rsidR="00615FF1">
              <w:rPr>
                <w:sz w:val="22"/>
                <w:szCs w:val="22"/>
                <w:lang w:val="ru-RU"/>
              </w:rPr>
              <w:t>6</w:t>
            </w:r>
            <w:r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2</w:t>
            </w:r>
            <w:r w:rsidR="00615FF1">
              <w:rPr>
                <w:sz w:val="22"/>
                <w:szCs w:val="22"/>
                <w:lang w:val="ru-RU"/>
              </w:rPr>
              <w:t>1</w:t>
            </w:r>
            <w:r w:rsidRPr="00677BF8">
              <w:rPr>
                <w:sz w:val="22"/>
                <w:szCs w:val="22"/>
              </w:rPr>
              <w:t xml:space="preserve"> (3</w:t>
            </w:r>
            <w:r w:rsidR="00615FF1">
              <w:rPr>
                <w:sz w:val="22"/>
                <w:szCs w:val="22"/>
                <w:lang w:val="ru-RU"/>
              </w:rPr>
              <w:t>3</w:t>
            </w:r>
            <w:r w:rsidRPr="00677BF8">
              <w:rPr>
                <w:sz w:val="22"/>
                <w:szCs w:val="22"/>
              </w:rPr>
              <w:t>%)</w:t>
            </w:r>
          </w:p>
        </w:tc>
        <w:tc>
          <w:tcPr>
            <w:tcW w:w="2132" w:type="dxa"/>
            <w:shd w:val="clear" w:color="auto" w:fill="auto"/>
            <w:vAlign w:val="center"/>
          </w:tcPr>
          <w:p w:rsidR="00B5083A" w:rsidRPr="00677BF8" w:rsidRDefault="00B5083A" w:rsidP="00066D89">
            <w:pPr>
              <w:ind w:firstLine="567"/>
              <w:jc w:val="both"/>
              <w:rPr>
                <w:sz w:val="22"/>
                <w:szCs w:val="22"/>
              </w:rPr>
            </w:pPr>
            <w:r w:rsidRPr="00677BF8">
              <w:rPr>
                <w:sz w:val="22"/>
                <w:szCs w:val="22"/>
              </w:rPr>
              <w:t>16 (2</w:t>
            </w:r>
            <w:r w:rsidR="00615FF1">
              <w:rPr>
                <w:sz w:val="22"/>
                <w:szCs w:val="22"/>
                <w:lang w:val="ru-RU"/>
              </w:rPr>
              <w:t>6</w:t>
            </w:r>
            <w:r w:rsidRPr="00677BF8">
              <w:rPr>
                <w:sz w:val="22"/>
                <w:szCs w:val="22"/>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Кадровая политика лицея направлена на привлечение и сохранение контингента молодых специалистов.</w:t>
      </w:r>
    </w:p>
    <w:p w:rsidR="00B5083A" w:rsidRPr="00B5083A" w:rsidRDefault="00B5083A" w:rsidP="00B5083A">
      <w:pPr>
        <w:ind w:firstLine="567"/>
        <w:jc w:val="both"/>
        <w:rPr>
          <w:lang w:val="ru-RU"/>
        </w:rPr>
      </w:pPr>
      <w:r w:rsidRPr="00B5083A">
        <w:rPr>
          <w:lang w:val="ru-RU"/>
        </w:rPr>
        <w:t xml:space="preserve">В настоящее время почти </w:t>
      </w:r>
      <w:r w:rsidR="00615FF1">
        <w:rPr>
          <w:lang w:val="ru-RU"/>
        </w:rPr>
        <w:t>25</w:t>
      </w:r>
      <w:r w:rsidRPr="00B5083A">
        <w:rPr>
          <w:lang w:val="ru-RU"/>
        </w:rPr>
        <w:t xml:space="preserve">% педагогов пенсионного возраста, старше 45 лет – </w:t>
      </w:r>
      <w:r w:rsidR="00615FF1">
        <w:rPr>
          <w:lang w:val="ru-RU"/>
        </w:rPr>
        <w:t>58</w:t>
      </w:r>
      <w:r w:rsidRPr="00B5083A">
        <w:rPr>
          <w:lang w:val="ru-RU"/>
        </w:rPr>
        <w:t xml:space="preserve">%. </w:t>
      </w:r>
    </w:p>
    <w:p w:rsidR="007555B3" w:rsidRDefault="007555B3">
      <w:pPr>
        <w:pStyle w:val="afff6"/>
        <w:rPr>
          <w:szCs w:val="24"/>
        </w:rPr>
      </w:pP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Директор образовательного учреждения</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Зенова Татьяна Васильевна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Войцеховская Ольга Сергеевна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Кукшенёва Ирина Владимировна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учебно-методической работе</w:t>
      </w:r>
    </w:p>
    <w:p w:rsidR="00134D2B" w:rsidRDefault="00134D2B" w:rsidP="00B5083A">
      <w:pPr>
        <w:pStyle w:val="2c"/>
        <w:overflowPunct w:val="0"/>
        <w:autoSpaceDN w:val="0"/>
        <w:adjustRightInd w:val="0"/>
        <w:spacing w:after="0" w:line="240" w:lineRule="auto"/>
        <w:ind w:left="0"/>
        <w:rPr>
          <w:lang w:val="ru-RU"/>
        </w:rPr>
      </w:pPr>
      <w:r>
        <w:rPr>
          <w:lang w:val="ru-RU"/>
        </w:rPr>
        <w:t>Безрукова Александра Сергеевна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Новикова Светлана Анатольевна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Заместитель директора по 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Осипова Надежда Павловна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безопасности жизнедеятельности</w:t>
      </w:r>
    </w:p>
    <w:p w:rsidR="00134D2B" w:rsidRDefault="00134D2B" w:rsidP="0057744D">
      <w:pPr>
        <w:pStyle w:val="2c"/>
        <w:overflowPunct w:val="0"/>
        <w:autoSpaceDN w:val="0"/>
        <w:adjustRightInd w:val="0"/>
        <w:spacing w:after="0" w:line="240" w:lineRule="auto"/>
        <w:ind w:left="0"/>
        <w:jc w:val="both"/>
        <w:rPr>
          <w:lang w:val="ru-RU"/>
        </w:rPr>
      </w:pPr>
      <w:r>
        <w:rPr>
          <w:lang w:val="ru-RU"/>
        </w:rPr>
        <w:t>Поснов Константин Алексеевич</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административно-хозяйственной части</w:t>
      </w:r>
    </w:p>
    <w:p w:rsidR="00B5083A" w:rsidRPr="00B5083A" w:rsidRDefault="004506C2" w:rsidP="0057744D">
      <w:pPr>
        <w:pStyle w:val="2c"/>
        <w:overflowPunct w:val="0"/>
        <w:autoSpaceDN w:val="0"/>
        <w:adjustRightInd w:val="0"/>
        <w:spacing w:after="0" w:line="240" w:lineRule="auto"/>
        <w:ind w:left="0"/>
        <w:jc w:val="both"/>
        <w:rPr>
          <w:lang w:val="ru-RU"/>
        </w:rPr>
      </w:pPr>
      <w:r>
        <w:rPr>
          <w:lang w:val="ru-RU"/>
        </w:rPr>
        <w:t>Факеева Светлана Григорьевна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профсоюзной организации</w:t>
      </w:r>
    </w:p>
    <w:p w:rsidR="00415D3C" w:rsidRDefault="00415D3C" w:rsidP="0057744D">
      <w:pPr>
        <w:pStyle w:val="2c"/>
        <w:overflowPunct w:val="0"/>
        <w:autoSpaceDN w:val="0"/>
        <w:adjustRightInd w:val="0"/>
        <w:spacing w:after="0" w:line="240" w:lineRule="auto"/>
        <w:ind w:left="0"/>
        <w:jc w:val="both"/>
        <w:rPr>
          <w:lang w:val="ru-RU"/>
        </w:rPr>
      </w:pPr>
      <w:r>
        <w:rPr>
          <w:lang w:val="ru-RU"/>
        </w:rPr>
        <w:lastRenderedPageBreak/>
        <w:t>Шарифулина Ирина Александровна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совета ветеранов</w:t>
      </w:r>
      <w:r w:rsidRPr="00B5083A">
        <w:rPr>
          <w:b/>
          <w:i/>
          <w:lang w:val="ru-RU"/>
        </w:rPr>
        <w:tab/>
      </w:r>
    </w:p>
    <w:p w:rsidR="004506C2" w:rsidRPr="004506C2" w:rsidRDefault="004506C2" w:rsidP="0057744D">
      <w:pPr>
        <w:overflowPunct w:val="0"/>
        <w:autoSpaceDN w:val="0"/>
        <w:adjustRightInd w:val="0"/>
        <w:jc w:val="both"/>
        <w:rPr>
          <w:lang w:val="ru-RU"/>
        </w:rPr>
      </w:pPr>
      <w:r w:rsidRPr="004506C2">
        <w:rPr>
          <w:lang w:val="ru-RU"/>
        </w:rPr>
        <w:t>Рыжова Вера Павлюсовна</w:t>
      </w:r>
    </w:p>
    <w:p w:rsidR="00B5083A" w:rsidRPr="00B5083A" w:rsidRDefault="00B5083A" w:rsidP="0057744D">
      <w:pPr>
        <w:overflowPunct w:val="0"/>
        <w:autoSpaceDN w:val="0"/>
        <w:adjustRightInd w:val="0"/>
        <w:jc w:val="both"/>
        <w:rPr>
          <w:b/>
          <w:i/>
          <w:lang w:val="ru-RU"/>
        </w:rPr>
      </w:pPr>
      <w:r w:rsidRPr="00B5083A">
        <w:rPr>
          <w:b/>
          <w:i/>
          <w:lang w:val="ru-RU"/>
        </w:rPr>
        <w:t>Награды учителей</w:t>
      </w:r>
    </w:p>
    <w:p w:rsidR="00B5083A" w:rsidRPr="00B5083A" w:rsidRDefault="00386B66" w:rsidP="0057744D">
      <w:pPr>
        <w:overflowPunct w:val="0"/>
        <w:autoSpaceDN w:val="0"/>
        <w:adjustRightInd w:val="0"/>
        <w:jc w:val="both"/>
        <w:rPr>
          <w:lang w:val="ru-RU"/>
        </w:rPr>
      </w:pPr>
      <w:r>
        <w:rPr>
          <w:lang w:val="ru-RU"/>
        </w:rPr>
        <w:t>1</w:t>
      </w:r>
      <w:r w:rsidR="00B5083A" w:rsidRPr="00B5083A">
        <w:rPr>
          <w:lang w:val="ru-RU"/>
        </w:rPr>
        <w:t>– звание «Отличник народного просвещения»;</w:t>
      </w:r>
    </w:p>
    <w:p w:rsidR="00B5083A" w:rsidRPr="00B5083A" w:rsidRDefault="00B5083A" w:rsidP="0057744D">
      <w:pPr>
        <w:overflowPunct w:val="0"/>
        <w:autoSpaceDN w:val="0"/>
        <w:adjustRightInd w:val="0"/>
        <w:jc w:val="both"/>
        <w:rPr>
          <w:lang w:val="ru-RU"/>
        </w:rPr>
      </w:pPr>
      <w:r w:rsidRPr="00B5083A">
        <w:rPr>
          <w:lang w:val="ru-RU"/>
        </w:rPr>
        <w:t>25 – звание «Почетный работник общего образования РФ»;</w:t>
      </w:r>
    </w:p>
    <w:p w:rsidR="00B5083A" w:rsidRPr="00B5083A" w:rsidRDefault="00B5083A" w:rsidP="0057744D">
      <w:pPr>
        <w:overflowPunct w:val="0"/>
        <w:autoSpaceDN w:val="0"/>
        <w:adjustRightInd w:val="0"/>
        <w:jc w:val="both"/>
        <w:rPr>
          <w:lang w:val="ru-RU"/>
        </w:rPr>
      </w:pPr>
      <w:r w:rsidRPr="00B5083A">
        <w:rPr>
          <w:lang w:val="ru-RU"/>
        </w:rPr>
        <w:t xml:space="preserve">28 – </w:t>
      </w:r>
      <w:proofErr w:type="gramStart"/>
      <w:r w:rsidRPr="00B5083A">
        <w:rPr>
          <w:lang w:val="ru-RU"/>
        </w:rPr>
        <w:t>награждены</w:t>
      </w:r>
      <w:proofErr w:type="gramEnd"/>
      <w:r w:rsidRPr="00B5083A">
        <w:rPr>
          <w:lang w:val="ru-RU"/>
        </w:rPr>
        <w:t xml:space="preserve"> орденами и медалями;</w:t>
      </w:r>
    </w:p>
    <w:p w:rsidR="00B5083A" w:rsidRPr="00B5083A" w:rsidRDefault="00B5083A" w:rsidP="0057744D">
      <w:pPr>
        <w:overflowPunct w:val="0"/>
        <w:autoSpaceDN w:val="0"/>
        <w:adjustRightInd w:val="0"/>
        <w:jc w:val="both"/>
        <w:rPr>
          <w:lang w:val="ru-RU"/>
        </w:rPr>
      </w:pPr>
      <w:r w:rsidRPr="00B5083A">
        <w:rPr>
          <w:lang w:val="ru-RU"/>
        </w:rPr>
        <w:t>9 – внесены во Всероссийскую энциклопедию</w:t>
      </w:r>
      <w:proofErr w:type="gramStart"/>
      <w:r w:rsidRPr="00B5083A">
        <w:rPr>
          <w:lang w:val="ru-RU"/>
        </w:rPr>
        <w:t>«О</w:t>
      </w:r>
      <w:proofErr w:type="gramEnd"/>
      <w:r w:rsidRPr="00B5083A">
        <w:rPr>
          <w:lang w:val="ru-RU"/>
        </w:rPr>
        <w:t>даренные дети – будущее России» (рубрика «учитель»);</w:t>
      </w:r>
    </w:p>
    <w:p w:rsidR="00B5083A" w:rsidRPr="00B5083A" w:rsidRDefault="00B5083A" w:rsidP="0057744D">
      <w:pPr>
        <w:overflowPunct w:val="0"/>
        <w:autoSpaceDN w:val="0"/>
        <w:adjustRightInd w:val="0"/>
        <w:jc w:val="both"/>
        <w:rPr>
          <w:lang w:val="ru-RU"/>
        </w:rPr>
      </w:pPr>
      <w:r w:rsidRPr="00B5083A">
        <w:rPr>
          <w:lang w:val="ru-RU"/>
        </w:rPr>
        <w:t>12 – победители конкурса  «Лучший учитель РФ»;</w:t>
      </w:r>
    </w:p>
    <w:p w:rsidR="00B5083A" w:rsidRPr="00B5083A" w:rsidRDefault="00B5083A" w:rsidP="0057744D">
      <w:pPr>
        <w:overflowPunct w:val="0"/>
        <w:autoSpaceDN w:val="0"/>
        <w:adjustRightInd w:val="0"/>
        <w:jc w:val="both"/>
        <w:rPr>
          <w:lang w:val="ru-RU"/>
        </w:rPr>
      </w:pPr>
      <w:r w:rsidRPr="00B5083A">
        <w:rPr>
          <w:lang w:val="ru-RU"/>
        </w:rPr>
        <w:t>3 -  победители конкурса «100 лучших учителей Кузбасса»;</w:t>
      </w:r>
    </w:p>
    <w:p w:rsidR="00B5083A" w:rsidRPr="00B5083A" w:rsidRDefault="00B5083A" w:rsidP="0057744D">
      <w:pPr>
        <w:overflowPunct w:val="0"/>
        <w:autoSpaceDN w:val="0"/>
        <w:adjustRightInd w:val="0"/>
        <w:jc w:val="both"/>
        <w:rPr>
          <w:lang w:val="ru-RU"/>
        </w:rPr>
      </w:pPr>
      <w:r w:rsidRPr="00B5083A">
        <w:rPr>
          <w:lang w:val="ru-RU"/>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r w:rsidR="00386B66">
        <w:rPr>
          <w:lang w:val="ru-RU"/>
        </w:rPr>
        <w:t>;</w:t>
      </w:r>
    </w:p>
    <w:p w:rsidR="00B5083A" w:rsidRPr="00B5083A" w:rsidRDefault="00B5083A" w:rsidP="0057744D">
      <w:pPr>
        <w:overflowPunct w:val="0"/>
        <w:autoSpaceDN w:val="0"/>
        <w:adjustRightInd w:val="0"/>
        <w:jc w:val="both"/>
        <w:rPr>
          <w:lang w:val="ru-RU"/>
        </w:rPr>
      </w:pPr>
      <w:r w:rsidRPr="00B5083A">
        <w:rPr>
          <w:lang w:val="ru-RU"/>
        </w:rPr>
        <w:t>10 – лауреаты и дипломаты Всероссийского открытого конкурса «Педагогические инновации»;</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«Учитель – исследователь»;</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«Продолжатель славных традиций М.В. Ломоносова»;</w:t>
      </w:r>
    </w:p>
    <w:p w:rsidR="00B5083A" w:rsidRPr="00B5083A" w:rsidRDefault="00B5083A" w:rsidP="0057744D">
      <w:pPr>
        <w:overflowPunct w:val="0"/>
        <w:autoSpaceDN w:val="0"/>
        <w:adjustRightInd w:val="0"/>
        <w:jc w:val="both"/>
        <w:rPr>
          <w:lang w:val="ru-RU"/>
        </w:rPr>
      </w:pPr>
      <w:r w:rsidRPr="00B5083A">
        <w:rPr>
          <w:lang w:val="ru-RU"/>
        </w:rPr>
        <w:t>3 – лауреата регионального конкурса «Педагогические таланты»;</w:t>
      </w:r>
    </w:p>
    <w:p w:rsidR="00B5083A" w:rsidRPr="00B5083A" w:rsidRDefault="00B5083A" w:rsidP="0057744D">
      <w:pPr>
        <w:overflowPunct w:val="0"/>
        <w:autoSpaceDN w:val="0"/>
        <w:adjustRightInd w:val="0"/>
        <w:jc w:val="both"/>
        <w:rPr>
          <w:lang w:val="ru-RU"/>
        </w:rPr>
      </w:pPr>
      <w:r w:rsidRPr="00B5083A">
        <w:rPr>
          <w:lang w:val="ru-RU"/>
        </w:rPr>
        <w:t xml:space="preserve">2 – лауреата областного конкурса «ИТ-педагог </w:t>
      </w:r>
      <w:r w:rsidRPr="00C86315">
        <w:t>XXI</w:t>
      </w:r>
      <w:r w:rsidRPr="00B5083A">
        <w:rPr>
          <w:lang w:val="ru-RU"/>
        </w:rPr>
        <w:t xml:space="preserve"> века</w:t>
      </w:r>
      <w:r w:rsidR="00386B66">
        <w:rPr>
          <w:lang w:val="ru-RU"/>
        </w:rPr>
        <w:t>»</w:t>
      </w:r>
      <w:r w:rsidRPr="00B5083A">
        <w:rPr>
          <w:lang w:val="ru-RU"/>
        </w:rPr>
        <w:t>;</w:t>
      </w:r>
    </w:p>
    <w:p w:rsidR="00B5083A" w:rsidRPr="00B5083A" w:rsidRDefault="00B5083A" w:rsidP="0057744D">
      <w:pPr>
        <w:overflowPunct w:val="0"/>
        <w:autoSpaceDN w:val="0"/>
        <w:adjustRightInd w:val="0"/>
        <w:jc w:val="both"/>
        <w:rPr>
          <w:lang w:val="ru-RU"/>
        </w:rPr>
      </w:pPr>
      <w:r w:rsidRPr="00B5083A">
        <w:rPr>
          <w:lang w:val="ru-RU"/>
        </w:rPr>
        <w:t>1 – лауреат областного конкурса «Новая волна»;</w:t>
      </w:r>
    </w:p>
    <w:p w:rsidR="00B5083A" w:rsidRPr="00B5083A" w:rsidRDefault="00B5083A" w:rsidP="0057744D">
      <w:pPr>
        <w:overflowPunct w:val="0"/>
        <w:autoSpaceDN w:val="0"/>
        <w:adjustRightInd w:val="0"/>
        <w:jc w:val="both"/>
        <w:rPr>
          <w:lang w:val="ru-RU"/>
        </w:rPr>
      </w:pPr>
      <w:r w:rsidRPr="00B5083A">
        <w:rPr>
          <w:lang w:val="ru-RU"/>
        </w:rPr>
        <w:t>1 – победитель городского конкурса «Учитель года» и лауреат областного конкурса «Учитель года»;</w:t>
      </w:r>
    </w:p>
    <w:p w:rsidR="00B5083A" w:rsidRPr="00B5083A" w:rsidRDefault="00B5083A" w:rsidP="0057744D">
      <w:pPr>
        <w:overflowPunct w:val="0"/>
        <w:autoSpaceDN w:val="0"/>
        <w:adjustRightInd w:val="0"/>
        <w:jc w:val="both"/>
        <w:rPr>
          <w:lang w:val="ru-RU"/>
        </w:rPr>
      </w:pPr>
      <w:r w:rsidRPr="00B5083A">
        <w:rPr>
          <w:lang w:val="ru-RU"/>
        </w:rPr>
        <w:t>1 – финалист всероссийского конкурса педагогического мастерства «Мой лучший урок»;</w:t>
      </w:r>
    </w:p>
    <w:p w:rsidR="00B5083A" w:rsidRPr="00B5083A" w:rsidRDefault="00B5083A" w:rsidP="0057744D">
      <w:pPr>
        <w:overflowPunct w:val="0"/>
        <w:autoSpaceDN w:val="0"/>
        <w:adjustRightInd w:val="0"/>
        <w:jc w:val="both"/>
        <w:rPr>
          <w:lang w:val="ru-RU"/>
        </w:rPr>
      </w:pPr>
      <w:r w:rsidRPr="00B5083A">
        <w:rPr>
          <w:lang w:val="ru-RU"/>
        </w:rPr>
        <w:t>2 – финалиста и 3 лауреата городского конкурса «Учитель года»;</w:t>
      </w:r>
    </w:p>
    <w:p w:rsidR="00B5083A" w:rsidRPr="00B5083A" w:rsidRDefault="00386B66" w:rsidP="0057744D">
      <w:pPr>
        <w:overflowPunct w:val="0"/>
        <w:autoSpaceDN w:val="0"/>
        <w:adjustRightInd w:val="0"/>
        <w:jc w:val="both"/>
        <w:rPr>
          <w:lang w:val="ru-RU"/>
        </w:rPr>
      </w:pPr>
      <w:r>
        <w:rPr>
          <w:lang w:val="ru-RU"/>
        </w:rPr>
        <w:t xml:space="preserve">3 - </w:t>
      </w:r>
      <w:r w:rsidR="00B5083A" w:rsidRPr="00B5083A">
        <w:rPr>
          <w:lang w:val="ru-RU"/>
        </w:rPr>
        <w:t>дипломанта Всероссийского конкурса «Организация УВР, научно-методической и экспериментальной работы»;</w:t>
      </w:r>
    </w:p>
    <w:p w:rsidR="00B5083A" w:rsidRDefault="00B5083A" w:rsidP="0057744D">
      <w:pPr>
        <w:overflowPunct w:val="0"/>
        <w:autoSpaceDN w:val="0"/>
        <w:adjustRightInd w:val="0"/>
        <w:jc w:val="both"/>
        <w:rPr>
          <w:lang w:val="ru-RU"/>
        </w:rPr>
      </w:pPr>
      <w:r w:rsidRPr="00B5083A">
        <w:rPr>
          <w:lang w:val="ru-RU"/>
        </w:rPr>
        <w:t>4 – лауреата городского конкурса методических разработок.</w:t>
      </w:r>
    </w:p>
    <w:p w:rsidR="0057744D" w:rsidRDefault="0057744D" w:rsidP="0057744D">
      <w:pPr>
        <w:overflowPunct w:val="0"/>
        <w:autoSpaceDN w:val="0"/>
        <w:adjustRightInd w:val="0"/>
        <w:jc w:val="both"/>
        <w:rPr>
          <w:lang w:val="ru-RU"/>
        </w:rPr>
      </w:pPr>
    </w:p>
    <w:p w:rsidR="0057744D" w:rsidRPr="0057744D" w:rsidRDefault="0057744D" w:rsidP="00B82514">
      <w:pPr>
        <w:tabs>
          <w:tab w:val="left" w:pos="470"/>
        </w:tabs>
        <w:suppressAutoHyphens w:val="0"/>
        <w:autoSpaceDN w:val="0"/>
        <w:spacing w:line="267" w:lineRule="exact"/>
        <w:jc w:val="both"/>
        <w:rPr>
          <w:rFonts w:eastAsia="Times New Roman"/>
          <w:b/>
          <w:i/>
          <w:szCs w:val="22"/>
          <w:lang w:val="ru-RU" w:eastAsia="ru-RU" w:bidi="ru-RU"/>
        </w:rPr>
      </w:pPr>
      <w:r w:rsidRPr="0057744D">
        <w:rPr>
          <w:rFonts w:eastAsia="Times New Roman"/>
          <w:b/>
          <w:i/>
          <w:szCs w:val="22"/>
          <w:lang w:val="ru-RU" w:eastAsia="ru-RU" w:bidi="ru-RU"/>
        </w:rPr>
        <w:t>Активность образовательного</w:t>
      </w:r>
      <w:r w:rsidR="00B82514">
        <w:rPr>
          <w:rFonts w:eastAsia="Times New Roman"/>
          <w:b/>
          <w:i/>
          <w:szCs w:val="22"/>
          <w:lang w:val="ru-RU" w:eastAsia="ru-RU" w:bidi="ru-RU"/>
        </w:rPr>
        <w:t xml:space="preserve">  </w:t>
      </w:r>
      <w:r w:rsidRPr="0057744D">
        <w:rPr>
          <w:rFonts w:eastAsia="Times New Roman"/>
          <w:b/>
          <w:i/>
          <w:szCs w:val="22"/>
          <w:lang w:val="ru-RU" w:eastAsia="ru-RU" w:bidi="ru-RU"/>
        </w:rPr>
        <w:t>учреждения</w:t>
      </w:r>
    </w:p>
    <w:p w:rsidR="0057744D" w:rsidRPr="0057744D" w:rsidRDefault="0057744D" w:rsidP="008D490D">
      <w:pPr>
        <w:numPr>
          <w:ilvl w:val="1"/>
          <w:numId w:val="84"/>
        </w:numPr>
        <w:tabs>
          <w:tab w:val="left" w:pos="830"/>
        </w:tabs>
        <w:suppressAutoHyphens w:val="0"/>
        <w:autoSpaceDN w:val="0"/>
        <w:ind w:right="93"/>
        <w:jc w:val="both"/>
        <w:rPr>
          <w:rFonts w:eastAsia="Times New Roman"/>
          <w:szCs w:val="22"/>
          <w:lang w:val="ru-RU" w:eastAsia="ru-RU" w:bidi="ru-RU"/>
        </w:rPr>
      </w:pPr>
      <w:r w:rsidRPr="0057744D">
        <w:rPr>
          <w:rFonts w:eastAsia="Times New Roman"/>
          <w:szCs w:val="22"/>
          <w:lang w:val="ru-RU" w:eastAsia="ru-RU" w:bidi="ru-RU"/>
        </w:rPr>
        <w:t>в 2010 году лицей – участник городского конкурса «Лучший сайт образовательного учреждения» и участник областного конкурса «Лучшее образовательное учреждение»;</w:t>
      </w:r>
    </w:p>
    <w:p w:rsidR="0057744D" w:rsidRPr="0057744D" w:rsidRDefault="0057744D" w:rsidP="008D490D">
      <w:pPr>
        <w:numPr>
          <w:ilvl w:val="1"/>
          <w:numId w:val="84"/>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2011 год - участник областного конкурса «Лучшее образовательное</w:t>
      </w:r>
      <w:r w:rsidR="00B82514">
        <w:rPr>
          <w:rFonts w:eastAsia="Times New Roman"/>
          <w:szCs w:val="22"/>
          <w:lang w:val="ru-RU" w:eastAsia="ru-RU" w:bidi="ru-RU"/>
        </w:rPr>
        <w:t xml:space="preserve"> </w:t>
      </w:r>
      <w:r w:rsidRPr="0057744D">
        <w:rPr>
          <w:rFonts w:eastAsia="Times New Roman"/>
          <w:szCs w:val="22"/>
          <w:lang w:val="ru-RU" w:eastAsia="ru-RU" w:bidi="ru-RU"/>
        </w:rPr>
        <w:t>учреждение»;</w:t>
      </w:r>
    </w:p>
    <w:p w:rsidR="0057744D" w:rsidRPr="0057744D" w:rsidRDefault="0057744D" w:rsidP="008D490D">
      <w:pPr>
        <w:numPr>
          <w:ilvl w:val="1"/>
          <w:numId w:val="84"/>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2012 год – участие в городском конкурсе «Лучшие программы развитияОУ»;</w:t>
      </w:r>
    </w:p>
    <w:p w:rsidR="0057744D" w:rsidRPr="0057744D" w:rsidRDefault="0057744D" w:rsidP="008D490D">
      <w:pPr>
        <w:numPr>
          <w:ilvl w:val="1"/>
          <w:numId w:val="84"/>
        </w:numPr>
        <w:tabs>
          <w:tab w:val="left" w:pos="830"/>
        </w:tabs>
        <w:suppressAutoHyphens w:val="0"/>
        <w:autoSpaceDN w:val="0"/>
        <w:ind w:right="96"/>
        <w:jc w:val="both"/>
        <w:rPr>
          <w:rFonts w:eastAsia="Times New Roman"/>
          <w:szCs w:val="22"/>
          <w:lang w:val="ru-RU" w:eastAsia="ru-RU" w:bidi="ru-RU"/>
        </w:rPr>
      </w:pPr>
      <w:r w:rsidRPr="0057744D">
        <w:rPr>
          <w:rFonts w:eastAsia="Times New Roman"/>
          <w:szCs w:val="22"/>
          <w:lang w:val="ru-RU" w:eastAsia="ru-RU" w:bidi="ru-RU"/>
        </w:rPr>
        <w:t>2013 год – победа в городском конкурсе "Лучший web-сайт образовательных учреждений г. Кемерово" в номинации "Самый информативный</w:t>
      </w:r>
      <w:r w:rsidR="00B82514">
        <w:rPr>
          <w:rFonts w:eastAsia="Times New Roman"/>
          <w:szCs w:val="22"/>
          <w:lang w:val="ru-RU" w:eastAsia="ru-RU" w:bidi="ru-RU"/>
        </w:rPr>
        <w:t xml:space="preserve"> </w:t>
      </w:r>
      <w:r w:rsidRPr="0057744D">
        <w:rPr>
          <w:rFonts w:eastAsia="Times New Roman"/>
          <w:szCs w:val="22"/>
          <w:lang w:val="ru-RU" w:eastAsia="ru-RU" w:bidi="ru-RU"/>
        </w:rPr>
        <w:t>сайт"</w:t>
      </w:r>
    </w:p>
    <w:p w:rsidR="0057744D" w:rsidRPr="0057744D" w:rsidRDefault="0057744D" w:rsidP="008D490D">
      <w:pPr>
        <w:numPr>
          <w:ilvl w:val="1"/>
          <w:numId w:val="84"/>
        </w:numPr>
        <w:tabs>
          <w:tab w:val="left" w:pos="830"/>
        </w:tabs>
        <w:suppressAutoHyphens w:val="0"/>
        <w:autoSpaceDN w:val="0"/>
        <w:ind w:right="926"/>
        <w:jc w:val="both"/>
        <w:rPr>
          <w:rFonts w:eastAsia="Times New Roman"/>
          <w:szCs w:val="22"/>
          <w:lang w:val="ru-RU" w:eastAsia="ru-RU" w:bidi="ru-RU"/>
        </w:rPr>
      </w:pPr>
      <w:r w:rsidRPr="0057744D">
        <w:rPr>
          <w:rFonts w:eastAsia="Times New Roman"/>
          <w:szCs w:val="22"/>
          <w:lang w:val="ru-RU" w:eastAsia="ru-RU" w:bidi="ru-RU"/>
        </w:rPr>
        <w:t>2014 год- VI международный фестиваль «Наука-</w:t>
      </w:r>
      <w:proofErr w:type="gramStart"/>
      <w:r w:rsidRPr="0057744D">
        <w:rPr>
          <w:rFonts w:eastAsia="Times New Roman"/>
          <w:szCs w:val="22"/>
          <w:lang w:val="ru-RU" w:eastAsia="ru-RU" w:bidi="ru-RU"/>
        </w:rPr>
        <w:t>Fest</w:t>
      </w:r>
      <w:proofErr w:type="gramEnd"/>
      <w:r w:rsidRPr="0057744D">
        <w:rPr>
          <w:rFonts w:eastAsia="Times New Roman"/>
          <w:szCs w:val="22"/>
          <w:lang w:val="ru-RU" w:eastAsia="ru-RU" w:bidi="ru-RU"/>
        </w:rPr>
        <w:t>» г. Казань республика Татарстан, диплом IIстепени</w:t>
      </w:r>
    </w:p>
    <w:p w:rsidR="0057744D" w:rsidRPr="0057744D" w:rsidRDefault="0057744D" w:rsidP="008D490D">
      <w:pPr>
        <w:numPr>
          <w:ilvl w:val="1"/>
          <w:numId w:val="84"/>
        </w:numPr>
        <w:tabs>
          <w:tab w:val="left" w:pos="830"/>
        </w:tabs>
        <w:suppressAutoHyphens w:val="0"/>
        <w:autoSpaceDN w:val="0"/>
        <w:ind w:right="420"/>
        <w:jc w:val="both"/>
        <w:rPr>
          <w:rFonts w:eastAsia="Times New Roman"/>
          <w:szCs w:val="22"/>
          <w:lang w:val="ru-RU" w:eastAsia="ru-RU" w:bidi="ru-RU"/>
        </w:rPr>
      </w:pPr>
      <w:r w:rsidRPr="0057744D">
        <w:rPr>
          <w:rFonts w:eastAsia="Times New Roman"/>
          <w:szCs w:val="22"/>
          <w:lang w:val="ru-RU" w:eastAsia="ru-RU" w:bidi="ru-RU"/>
        </w:rPr>
        <w:t>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II степени на региональномэтапе</w:t>
      </w:r>
    </w:p>
    <w:p w:rsidR="0057744D" w:rsidRPr="0057744D" w:rsidRDefault="0057744D" w:rsidP="008D490D">
      <w:pPr>
        <w:numPr>
          <w:ilvl w:val="1"/>
          <w:numId w:val="84"/>
        </w:numPr>
        <w:tabs>
          <w:tab w:val="left" w:pos="830"/>
        </w:tabs>
        <w:suppressAutoHyphens w:val="0"/>
        <w:autoSpaceDN w:val="0"/>
        <w:ind w:right="407"/>
        <w:jc w:val="both"/>
        <w:rPr>
          <w:rFonts w:eastAsia="Times New Roman"/>
          <w:szCs w:val="22"/>
          <w:lang w:val="ru-RU" w:eastAsia="ru-RU" w:bidi="ru-RU"/>
        </w:rPr>
      </w:pPr>
      <w:r w:rsidRPr="0057744D">
        <w:rPr>
          <w:rFonts w:eastAsia="Times New Roman"/>
          <w:szCs w:val="22"/>
          <w:lang w:val="ru-RU" w:eastAsia="ru-RU" w:bidi="ru-RU"/>
        </w:rPr>
        <w:t>2016 год – конкурс «Инновации в образовании» в рамках Кузбасского образовательного форума в номинации «Лучшая образовательная</w:t>
      </w:r>
      <w:r w:rsidR="00B82514">
        <w:rPr>
          <w:rFonts w:eastAsia="Times New Roman"/>
          <w:szCs w:val="22"/>
          <w:lang w:val="ru-RU" w:eastAsia="ru-RU" w:bidi="ru-RU"/>
        </w:rPr>
        <w:t xml:space="preserve"> </w:t>
      </w:r>
      <w:r w:rsidRPr="0057744D">
        <w:rPr>
          <w:rFonts w:eastAsia="Times New Roman"/>
          <w:szCs w:val="22"/>
          <w:lang w:val="ru-RU" w:eastAsia="ru-RU" w:bidi="ru-RU"/>
        </w:rPr>
        <w:t>организация», дипломлауреата;</w:t>
      </w:r>
    </w:p>
    <w:p w:rsidR="0057744D" w:rsidRPr="0057744D" w:rsidRDefault="0057744D" w:rsidP="008D490D">
      <w:pPr>
        <w:numPr>
          <w:ilvl w:val="1"/>
          <w:numId w:val="84"/>
        </w:numPr>
        <w:tabs>
          <w:tab w:val="left" w:pos="830"/>
        </w:tabs>
        <w:suppressAutoHyphens w:val="0"/>
        <w:autoSpaceDN w:val="0"/>
        <w:ind w:right="52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«Лучшая образовательная организация года»</w:t>
      </w:r>
      <w:r w:rsidR="00B82514">
        <w:rPr>
          <w:rFonts w:eastAsia="Times New Roman"/>
          <w:szCs w:val="22"/>
          <w:lang w:val="ru-RU" w:eastAsia="ru-RU" w:bidi="ru-RU"/>
        </w:rPr>
        <w:t xml:space="preserve"> </w:t>
      </w:r>
      <w:r w:rsidRPr="0057744D">
        <w:rPr>
          <w:rFonts w:eastAsia="Times New Roman"/>
          <w:szCs w:val="22"/>
          <w:lang w:val="ru-RU" w:eastAsia="ru-RU" w:bidi="ru-RU"/>
        </w:rPr>
        <w:t>в номинации «Безопасность и здоровье» в рамках Кузбасского образовательного форума –2017;</w:t>
      </w:r>
    </w:p>
    <w:p w:rsidR="0057744D" w:rsidRPr="0057744D" w:rsidRDefault="0057744D" w:rsidP="008D490D">
      <w:pPr>
        <w:numPr>
          <w:ilvl w:val="1"/>
          <w:numId w:val="84"/>
        </w:numPr>
        <w:tabs>
          <w:tab w:val="left" w:pos="830"/>
        </w:tabs>
        <w:suppressAutoHyphens w:val="0"/>
        <w:autoSpaceDN w:val="0"/>
        <w:ind w:right="40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w:t>
      </w:r>
      <w:r w:rsidR="00134D2B">
        <w:rPr>
          <w:rFonts w:eastAsia="Times New Roman"/>
          <w:szCs w:val="22"/>
          <w:lang w:val="ru-RU" w:eastAsia="ru-RU" w:bidi="ru-RU"/>
        </w:rPr>
        <w:t>:</w:t>
      </w:r>
      <w:r w:rsidRPr="0057744D">
        <w:rPr>
          <w:rFonts w:eastAsia="Times New Roman"/>
          <w:szCs w:val="22"/>
          <w:lang w:val="ru-RU" w:eastAsia="ru-RU" w:bidi="ru-RU"/>
        </w:rPr>
        <w:t xml:space="preserve"> «Сочинения </w:t>
      </w:r>
      <w:r w:rsidR="00134D2B">
        <w:rPr>
          <w:rFonts w:eastAsia="Times New Roman"/>
          <w:szCs w:val="22"/>
          <w:lang w:val="ru-RU" w:eastAsia="ru-RU" w:bidi="ru-RU"/>
        </w:rPr>
        <w:t>учащихся МБОУ «Лицей №89» к 70-л</w:t>
      </w:r>
      <w:r w:rsidRPr="0057744D">
        <w:rPr>
          <w:rFonts w:eastAsia="Times New Roman"/>
          <w:szCs w:val="22"/>
          <w:lang w:val="ru-RU" w:eastAsia="ru-RU" w:bidi="ru-RU"/>
        </w:rPr>
        <w:t>етию Дня Победы «Правнуки Великой</w:t>
      </w:r>
      <w:r w:rsidR="00134D2B">
        <w:rPr>
          <w:rFonts w:eastAsia="Times New Roman"/>
          <w:szCs w:val="22"/>
          <w:lang w:val="ru-RU" w:eastAsia="ru-RU" w:bidi="ru-RU"/>
        </w:rPr>
        <w:t xml:space="preserve">  </w:t>
      </w:r>
      <w:r w:rsidRPr="0057744D">
        <w:rPr>
          <w:rFonts w:eastAsia="Times New Roman"/>
          <w:szCs w:val="22"/>
          <w:lang w:val="ru-RU" w:eastAsia="ru-RU" w:bidi="ru-RU"/>
        </w:rPr>
        <w:t>Победы».</w:t>
      </w:r>
    </w:p>
    <w:p w:rsidR="0057744D" w:rsidRPr="00B5083A" w:rsidRDefault="0057744D" w:rsidP="007D094B">
      <w:pPr>
        <w:overflowPunct w:val="0"/>
        <w:autoSpaceDN w:val="0"/>
        <w:adjustRightInd w:val="0"/>
        <w:jc w:val="both"/>
        <w:rPr>
          <w:lang w:val="ru-RU"/>
        </w:rPr>
      </w:pPr>
    </w:p>
    <w:p w:rsidR="009E1FA8" w:rsidRDefault="009E1FA8" w:rsidP="007D094B">
      <w:pPr>
        <w:jc w:val="both"/>
        <w:rPr>
          <w:lang w:val="ru-RU"/>
        </w:rPr>
      </w:pPr>
    </w:p>
    <w:p w:rsidR="009E1FA8" w:rsidRPr="00B5083A" w:rsidRDefault="009E1FA8">
      <w:pPr>
        <w:pStyle w:val="afff6"/>
        <w:rPr>
          <w:b/>
          <w:szCs w:val="24"/>
        </w:rPr>
      </w:pPr>
      <w:r w:rsidRPr="00B5083A">
        <w:rPr>
          <w:b/>
          <w:szCs w:val="24"/>
        </w:rPr>
        <w:lastRenderedPageBreak/>
        <w:t>Должностные инструкции:</w:t>
      </w:r>
    </w:p>
    <w:p w:rsidR="009E1FA8" w:rsidRDefault="009E1FA8">
      <w:pPr>
        <w:pStyle w:val="afff6"/>
        <w:rPr>
          <w:bCs/>
          <w:szCs w:val="24"/>
        </w:rPr>
      </w:pPr>
      <w:r>
        <w:rPr>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Pr>
          <w:bCs/>
          <w:szCs w:val="24"/>
        </w:rPr>
        <w:t>Едином квалификационном справочнике должностей руководителей, специалистов и служащих</w:t>
      </w:r>
      <w:r>
        <w:rPr>
          <w:rStyle w:val="a3"/>
          <w:bCs/>
          <w:szCs w:val="24"/>
          <w:vertAlign w:val="superscript"/>
        </w:rPr>
        <w:footnoteReference w:id="10"/>
      </w:r>
      <w:r>
        <w:rPr>
          <w:szCs w:val="24"/>
        </w:rPr>
        <w:t>(</w:t>
      </w:r>
      <w:r>
        <w:rPr>
          <w:bCs/>
          <w:szCs w:val="24"/>
        </w:rPr>
        <w:t>раздел «Квалификационные характеристики должностей работников образования»).</w:t>
      </w:r>
    </w:p>
    <w:p w:rsidR="009E1FA8" w:rsidRPr="00B5083A" w:rsidRDefault="009E1FA8">
      <w:pPr>
        <w:pStyle w:val="afff6"/>
        <w:rPr>
          <w:b/>
          <w:szCs w:val="24"/>
        </w:rPr>
      </w:pPr>
      <w:r w:rsidRPr="00B5083A">
        <w:rPr>
          <w:i/>
          <w:szCs w:val="24"/>
        </w:rPr>
        <w:t>Должность</w:t>
      </w:r>
      <w:proofErr w:type="gramStart"/>
      <w:r w:rsidRPr="00B5083A">
        <w:rPr>
          <w:i/>
          <w:szCs w:val="24"/>
        </w:rPr>
        <w:t>:</w:t>
      </w:r>
      <w:r w:rsidRPr="00B5083A">
        <w:rPr>
          <w:b/>
          <w:szCs w:val="24"/>
        </w:rPr>
        <w:t>р</w:t>
      </w:r>
      <w:proofErr w:type="gramEnd"/>
      <w:r w:rsidRPr="00B5083A">
        <w:rPr>
          <w:b/>
          <w:szCs w:val="24"/>
        </w:rPr>
        <w:t>уководит</w:t>
      </w:r>
      <w:r w:rsidR="00B5083A" w:rsidRPr="00B5083A">
        <w:rPr>
          <w:b/>
          <w:szCs w:val="24"/>
        </w:rPr>
        <w:t>ель образовательного учреждения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системную образовательную и административно-хозяйственную работу образовательного учреждения.</w:t>
      </w:r>
    </w:p>
    <w:p w:rsidR="009E1FA8" w:rsidRPr="00B5083A" w:rsidRDefault="009E1FA8">
      <w:pPr>
        <w:pStyle w:val="afff6"/>
        <w:rPr>
          <w:szCs w:val="24"/>
        </w:rPr>
      </w:pPr>
      <w:proofErr w:type="gramStart"/>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з</w:t>
      </w:r>
      <w:proofErr w:type="gramEnd"/>
      <w:r w:rsidR="00B5083A" w:rsidRPr="00B5083A">
        <w:rPr>
          <w:b/>
          <w:szCs w:val="24"/>
        </w:rPr>
        <w:t>аместитель руководителя по УВР</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B5083A">
        <w:rPr>
          <w:szCs w:val="24"/>
        </w:rPr>
        <w:t>контроль за</w:t>
      </w:r>
      <w:proofErr w:type="gramEnd"/>
      <w:r w:rsidRPr="00B5083A">
        <w:rPr>
          <w:szCs w:val="24"/>
        </w:rPr>
        <w:t xml:space="preserve"> качеством образовательного процесса.</w:t>
      </w:r>
    </w:p>
    <w:p w:rsidR="009E1FA8" w:rsidRPr="00B5083A" w:rsidRDefault="009E1FA8">
      <w:pPr>
        <w:pStyle w:val="afff6"/>
        <w:rPr>
          <w:szCs w:val="24"/>
        </w:rPr>
      </w:pPr>
      <w:proofErr w:type="gramStart"/>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у</w:t>
      </w:r>
      <w:proofErr w:type="gramEnd"/>
      <w:r w:rsidR="00B5083A" w:rsidRPr="00B5083A">
        <w:rPr>
          <w:b/>
          <w:szCs w:val="24"/>
        </w:rPr>
        <w:t>читель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E1FA8" w:rsidRPr="00B5083A" w:rsidRDefault="009E1FA8" w:rsidP="00B5083A">
      <w:pPr>
        <w:pStyle w:val="afff6"/>
        <w:rPr>
          <w:szCs w:val="24"/>
        </w:rPr>
      </w:pPr>
      <w:proofErr w:type="gramStart"/>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B5083A">
        <w:rPr>
          <w:szCs w:val="24"/>
        </w:rPr>
        <w:t>ения требований к стажу работы.</w:t>
      </w:r>
      <w:proofErr w:type="gramEnd"/>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с</w:t>
      </w:r>
      <w:proofErr w:type="gramEnd"/>
      <w:r w:rsidR="00B5083A" w:rsidRPr="00B5083A">
        <w:rPr>
          <w:b/>
          <w:szCs w:val="24"/>
        </w:rPr>
        <w:t>оциальный педагог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E1FA8" w:rsidRPr="00B5083A" w:rsidRDefault="009E1FA8">
      <w:pPr>
        <w:pStyle w:val="afff6"/>
        <w:rPr>
          <w:szCs w:val="24"/>
        </w:rPr>
      </w:pPr>
      <w:r w:rsidRPr="00B5083A">
        <w:rPr>
          <w:i/>
          <w:szCs w:val="24"/>
        </w:rPr>
        <w:lastRenderedPageBreak/>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п</w:t>
      </w:r>
      <w:proofErr w:type="gramEnd"/>
      <w:r w:rsidR="00B5083A" w:rsidRPr="00B5083A">
        <w:rPr>
          <w:b/>
          <w:szCs w:val="24"/>
        </w:rPr>
        <w:t>едагог-психолог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B5083A">
        <w:rPr>
          <w:szCs w:val="24"/>
        </w:rPr>
        <w:t>обучающихся</w:t>
      </w:r>
      <w:proofErr w:type="gramEnd"/>
      <w:r w:rsidRPr="00B5083A">
        <w:rPr>
          <w:szCs w:val="24"/>
        </w:rPr>
        <w:t>.</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в</w:t>
      </w:r>
      <w:proofErr w:type="gramEnd"/>
      <w:r w:rsidR="00B5083A" w:rsidRPr="00B5083A">
        <w:rPr>
          <w:b/>
          <w:szCs w:val="24"/>
        </w:rPr>
        <w:t>оспитатель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с</w:t>
      </w:r>
      <w:proofErr w:type="gramEnd"/>
      <w:r w:rsidR="00B5083A" w:rsidRPr="00B5083A">
        <w:rPr>
          <w:b/>
          <w:szCs w:val="24"/>
        </w:rPr>
        <w:t>тарший вожатый</w:t>
      </w:r>
    </w:p>
    <w:p w:rsidR="009E1FA8" w:rsidRPr="00B5083A" w:rsidRDefault="009E1FA8">
      <w:pPr>
        <w:pStyle w:val="afff6"/>
        <w:rPr>
          <w:szCs w:val="24"/>
        </w:rPr>
      </w:pPr>
      <w:r w:rsidRPr="00B5083A">
        <w:rPr>
          <w:i/>
          <w:szCs w:val="24"/>
        </w:rPr>
        <w:t xml:space="preserve">Должностные обязанности: </w:t>
      </w:r>
      <w:r w:rsidRPr="00B5083A">
        <w:rPr>
          <w:szCs w:val="24"/>
        </w:rPr>
        <w:t>способствует развитию и деятельности детских общественных организаций, объединений.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9E1FA8" w:rsidRPr="00B5083A" w:rsidRDefault="009E1FA8">
      <w:pPr>
        <w:pStyle w:val="afff6"/>
        <w:rPr>
          <w:b/>
          <w:szCs w:val="24"/>
        </w:rPr>
      </w:pPr>
      <w:r w:rsidRPr="00B5083A">
        <w:rPr>
          <w:i/>
          <w:szCs w:val="24"/>
        </w:rPr>
        <w:t xml:space="preserve">Должность: </w:t>
      </w:r>
      <w:r w:rsidRPr="00B5083A">
        <w:rPr>
          <w:b/>
          <w:szCs w:val="24"/>
        </w:rPr>
        <w:t>педа</w:t>
      </w:r>
      <w:r w:rsidR="00B5083A" w:rsidRPr="00B5083A">
        <w:rPr>
          <w:b/>
          <w:szCs w:val="24"/>
        </w:rPr>
        <w:t>гог дополнительного образования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9E1FA8" w:rsidRPr="00B5083A" w:rsidRDefault="009E1FA8">
      <w:pPr>
        <w:pStyle w:val="afff6"/>
        <w:rPr>
          <w:szCs w:val="24"/>
        </w:rPr>
      </w:pPr>
      <w:proofErr w:type="gramStart"/>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б</w:t>
      </w:r>
      <w:proofErr w:type="gramEnd"/>
      <w:r w:rsidR="00B5083A" w:rsidRPr="00B5083A">
        <w:rPr>
          <w:b/>
          <w:szCs w:val="24"/>
        </w:rPr>
        <w:t>иблиотекарь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доступ </w:t>
      </w:r>
      <w:proofErr w:type="gramStart"/>
      <w:r w:rsidRPr="00B5083A">
        <w:rPr>
          <w:szCs w:val="24"/>
        </w:rPr>
        <w:t>обучающихся</w:t>
      </w:r>
      <w:proofErr w:type="gramEnd"/>
      <w:r w:rsidRPr="00B5083A">
        <w:rPr>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или среднее профессиональное образование по специальности «Библиотечно-информационная деятельность».</w:t>
      </w:r>
    </w:p>
    <w:p w:rsidR="009E1FA8" w:rsidRPr="00B5083A" w:rsidRDefault="009E1FA8">
      <w:pPr>
        <w:pStyle w:val="afff6"/>
        <w:rPr>
          <w:b/>
          <w:szCs w:val="24"/>
        </w:rPr>
      </w:pPr>
      <w:r w:rsidRPr="00B5083A">
        <w:rPr>
          <w:i/>
          <w:szCs w:val="24"/>
        </w:rPr>
        <w:t>Должность</w:t>
      </w:r>
      <w:proofErr w:type="gramStart"/>
      <w:r w:rsidRPr="00B5083A">
        <w:rPr>
          <w:i/>
          <w:szCs w:val="24"/>
        </w:rPr>
        <w:t>:</w:t>
      </w:r>
      <w:r w:rsidR="00B5083A" w:rsidRPr="00B5083A">
        <w:rPr>
          <w:b/>
          <w:szCs w:val="24"/>
        </w:rPr>
        <w:t>б</w:t>
      </w:r>
      <w:proofErr w:type="gramEnd"/>
      <w:r w:rsidR="00B5083A" w:rsidRPr="00B5083A">
        <w:rPr>
          <w:b/>
          <w:szCs w:val="24"/>
        </w:rPr>
        <w:t>ухгалтер</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выполняет работу по ведению бухгалтерского учёта имущества, обязательств и хозяйственных операций.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9E1FA8" w:rsidRPr="00D33819" w:rsidRDefault="009E1FA8">
      <w:pPr>
        <w:pStyle w:val="afff6"/>
        <w:rPr>
          <w:b/>
          <w:szCs w:val="24"/>
        </w:rPr>
      </w:pPr>
      <w:r w:rsidRPr="00D33819">
        <w:rPr>
          <w:b/>
          <w:szCs w:val="24"/>
        </w:rPr>
        <w:lastRenderedPageBreak/>
        <w:t>Профессиональное развитие и повышение квалификации педагогических работников</w:t>
      </w:r>
    </w:p>
    <w:p w:rsidR="009E1FA8" w:rsidRPr="006A178E" w:rsidRDefault="009E1FA8">
      <w:pPr>
        <w:pStyle w:val="afff6"/>
        <w:rPr>
          <w:szCs w:val="24"/>
        </w:rPr>
      </w:pPr>
      <w:r w:rsidRPr="00D33819">
        <w:rPr>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006A178E" w:rsidRPr="006A178E">
        <w:rPr>
          <w:rFonts w:eastAsia="Calibri"/>
          <w:szCs w:val="24"/>
        </w:rPr>
        <w:t>Н</w:t>
      </w:r>
      <w:r w:rsidR="006A178E" w:rsidRPr="006A178E">
        <w:rPr>
          <w:szCs w:val="24"/>
        </w:rPr>
        <w:t>епрерывность профессионального развития педагогических работников</w:t>
      </w:r>
      <w:r w:rsidR="006A178E">
        <w:rPr>
          <w:szCs w:val="24"/>
        </w:rPr>
        <w:t xml:space="preserve"> лицея</w:t>
      </w:r>
      <w:r w:rsidR="006A178E" w:rsidRPr="006A178E">
        <w:rPr>
          <w:szCs w:val="24"/>
        </w:rPr>
        <w:t xml:space="preserve">, реализующей образовательную программу основного общего образования, должна обеспечиваться </w:t>
      </w:r>
      <w:r w:rsidR="006A178E">
        <w:rPr>
          <w:szCs w:val="24"/>
        </w:rPr>
        <w:t xml:space="preserve">освоением </w:t>
      </w:r>
      <w:r w:rsidR="006A178E" w:rsidRPr="006A178E">
        <w:rPr>
          <w:szCs w:val="24"/>
        </w:rPr>
        <w:t xml:space="preserve">работниками лицея дополнительных профессиональных программ по профилю педагогической деятельности не реже чем один раз в </w:t>
      </w:r>
      <w:r w:rsidR="00415D3C">
        <w:rPr>
          <w:szCs w:val="24"/>
        </w:rPr>
        <w:t xml:space="preserve">3 </w:t>
      </w:r>
      <w:r w:rsidR="006A178E" w:rsidRPr="006A178E">
        <w:rPr>
          <w:szCs w:val="24"/>
        </w:rPr>
        <w:t>года</w:t>
      </w:r>
      <w:r w:rsidR="006A178E">
        <w:rPr>
          <w:szCs w:val="24"/>
        </w:rPr>
        <w:t>.</w:t>
      </w:r>
    </w:p>
    <w:p w:rsidR="006A178E" w:rsidRDefault="009E1FA8">
      <w:pPr>
        <w:pStyle w:val="afff6"/>
        <w:rPr>
          <w:b/>
          <w:bCs/>
          <w:szCs w:val="24"/>
        </w:rPr>
      </w:pPr>
      <w:r w:rsidRPr="00D33819">
        <w:rPr>
          <w:b/>
          <w:bCs/>
          <w:szCs w:val="24"/>
        </w:rPr>
        <w:t>Ожидаемый результат повышения квалификации — профессиональная готовность работников образования к реализации ФГОС:</w:t>
      </w:r>
    </w:p>
    <w:p w:rsidR="009E1FA8" w:rsidRPr="00D33819" w:rsidRDefault="009E1FA8">
      <w:pPr>
        <w:pStyle w:val="afff6"/>
        <w:rPr>
          <w:szCs w:val="24"/>
        </w:rPr>
      </w:pPr>
      <w:r w:rsidRPr="00D33819">
        <w:rPr>
          <w:b/>
          <w:bCs/>
          <w:szCs w:val="24"/>
        </w:rPr>
        <w:t>• обеспечение</w:t>
      </w:r>
      <w:r w:rsidRPr="00D33819">
        <w:rPr>
          <w:szCs w:val="24"/>
        </w:rPr>
        <w:t xml:space="preserve"> оптимального вхождения работников образования в систему ценностей современного образования;</w:t>
      </w:r>
    </w:p>
    <w:p w:rsidR="009E1FA8" w:rsidRPr="00D33819" w:rsidRDefault="009E1FA8">
      <w:pPr>
        <w:pStyle w:val="afff6"/>
        <w:rPr>
          <w:szCs w:val="24"/>
        </w:rPr>
      </w:pPr>
      <w:r w:rsidRPr="00D33819">
        <w:rPr>
          <w:b/>
          <w:bCs/>
          <w:szCs w:val="24"/>
        </w:rPr>
        <w:t xml:space="preserve">• принятие </w:t>
      </w:r>
      <w:r w:rsidRPr="00D33819">
        <w:rPr>
          <w:szCs w:val="24"/>
        </w:rPr>
        <w:t>идеологии ФГОС общего образования;</w:t>
      </w:r>
    </w:p>
    <w:p w:rsidR="009E1FA8" w:rsidRPr="00D33819" w:rsidRDefault="009E1FA8">
      <w:pPr>
        <w:pStyle w:val="afff6"/>
        <w:rPr>
          <w:szCs w:val="24"/>
        </w:rPr>
      </w:pPr>
      <w:r w:rsidRPr="00D33819">
        <w:rPr>
          <w:b/>
          <w:bCs/>
          <w:szCs w:val="24"/>
        </w:rPr>
        <w:t>• освоение</w:t>
      </w:r>
      <w:r w:rsidRPr="00D33819">
        <w:rPr>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FA8" w:rsidRDefault="009E1FA8">
      <w:pPr>
        <w:pStyle w:val="afff6"/>
        <w:rPr>
          <w:szCs w:val="24"/>
        </w:rPr>
      </w:pPr>
      <w:r w:rsidRPr="00D33819">
        <w:rPr>
          <w:b/>
          <w:bCs/>
          <w:szCs w:val="24"/>
        </w:rPr>
        <w:t>• овладение</w:t>
      </w:r>
      <w:r w:rsidRPr="00D33819">
        <w:rPr>
          <w:szCs w:val="24"/>
        </w:rPr>
        <w:t xml:space="preserve"> учебно-методическими и информационно-методическими ресурсами, необходимыми для успешного решения задач ФГОС.</w:t>
      </w:r>
    </w:p>
    <w:p w:rsidR="009E1FA8" w:rsidRDefault="009E1FA8" w:rsidP="005B20AC">
      <w:pPr>
        <w:pStyle w:val="afff6"/>
        <w:ind w:firstLine="0"/>
        <w:rPr>
          <w:b/>
          <w:sz w:val="28"/>
          <w:szCs w:val="28"/>
        </w:rPr>
      </w:pPr>
    </w:p>
    <w:p w:rsidR="009E1FA8" w:rsidRPr="005B20AC" w:rsidRDefault="009E1FA8">
      <w:pPr>
        <w:pStyle w:val="afff6"/>
        <w:rPr>
          <w:b/>
          <w:szCs w:val="24"/>
        </w:rPr>
      </w:pPr>
      <w:r w:rsidRPr="005B20AC">
        <w:rPr>
          <w:b/>
          <w:szCs w:val="24"/>
        </w:rPr>
        <w:t>Организация методической работы</w:t>
      </w:r>
    </w:p>
    <w:p w:rsidR="00615FF1" w:rsidRDefault="009E1FA8" w:rsidP="00DA1122">
      <w:pPr>
        <w:pStyle w:val="afff6"/>
        <w:rPr>
          <w:color w:val="2D2D2D"/>
          <w:spacing w:val="2"/>
          <w:szCs w:val="24"/>
          <w:lang w:eastAsia="ru-RU" w:bidi="ar-SA"/>
        </w:rPr>
      </w:pPr>
      <w:r w:rsidRPr="005B20AC">
        <w:rPr>
          <w:szCs w:val="24"/>
        </w:rPr>
        <w:t xml:space="preserve">Одним из условий готовности образовательного учреждения к </w:t>
      </w:r>
      <w:r w:rsidR="00615FF1">
        <w:rPr>
          <w:szCs w:val="24"/>
        </w:rPr>
        <w:t xml:space="preserve">реализации </w:t>
      </w:r>
      <w:r w:rsidRPr="005B20AC">
        <w:rPr>
          <w:szCs w:val="24"/>
        </w:rPr>
        <w:t xml:space="preserve">ФГОС основного общего образования является </w:t>
      </w:r>
      <w:r w:rsidR="00615FF1" w:rsidRPr="00615FF1">
        <w:rPr>
          <w:color w:val="2D2D2D"/>
          <w:spacing w:val="2"/>
          <w:szCs w:val="24"/>
          <w:lang w:eastAsia="ru-RU" w:bidi="ar-SA"/>
        </w:rPr>
        <w:t>оказание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9E1FA8" w:rsidRPr="004C63C8" w:rsidRDefault="00DA1122" w:rsidP="00DA1122">
      <w:pPr>
        <w:pStyle w:val="aff7"/>
        <w:jc w:val="center"/>
        <w:rPr>
          <w:b/>
          <w:bCs/>
          <w:kern w:val="1"/>
          <w:lang w:val="ru-RU"/>
        </w:rPr>
      </w:pPr>
      <w:r w:rsidRPr="004C63C8">
        <w:rPr>
          <w:b/>
          <w:bCs/>
          <w:kern w:val="1"/>
          <w:lang w:val="ru-RU"/>
        </w:rPr>
        <w:t xml:space="preserve">План мероприятий                                                                                                                                        </w:t>
      </w:r>
      <w:r w:rsidR="009E1FA8" w:rsidRPr="004C63C8">
        <w:rPr>
          <w:b/>
          <w:lang w:val="ru-RU"/>
        </w:rPr>
        <w:t>по</w:t>
      </w:r>
      <w:r w:rsidRPr="004C63C8">
        <w:rPr>
          <w:b/>
          <w:lang w:val="ru-RU"/>
        </w:rPr>
        <w:t xml:space="preserve"> организационно-управленческому </w:t>
      </w:r>
      <w:r w:rsidR="009E1FA8" w:rsidRPr="004C63C8">
        <w:rPr>
          <w:b/>
          <w:lang w:val="ru-RU"/>
        </w:rPr>
        <w:t>и научно-методическому обеспечению</w:t>
      </w:r>
      <w:r w:rsidR="00415D3C">
        <w:rPr>
          <w:b/>
          <w:lang w:val="ru-RU"/>
        </w:rPr>
        <w:t xml:space="preserve"> реализации</w:t>
      </w:r>
      <w:r w:rsidRPr="004C63C8">
        <w:rPr>
          <w:b/>
          <w:lang w:val="ru-RU"/>
        </w:rPr>
        <w:t xml:space="preserve">      ФГОС ООО в МБОУ «Лицей № 89»</w:t>
      </w:r>
    </w:p>
    <w:tbl>
      <w:tblPr>
        <w:tblW w:w="10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798"/>
        <w:gridCol w:w="1518"/>
        <w:gridCol w:w="2383"/>
      </w:tblGrid>
      <w:tr w:rsidR="00DA1122" w:rsidRPr="000152CB">
        <w:tc>
          <w:tcPr>
            <w:tcW w:w="851" w:type="dxa"/>
            <w:vAlign w:val="center"/>
          </w:tcPr>
          <w:p w:rsidR="00DA1122" w:rsidRDefault="00DA1122" w:rsidP="00066D89">
            <w:pPr>
              <w:ind w:left="-108" w:right="-365"/>
              <w:jc w:val="center"/>
              <w:rPr>
                <w:b/>
              </w:rPr>
            </w:pPr>
            <w:r w:rsidRPr="000152CB">
              <w:rPr>
                <w:b/>
              </w:rPr>
              <w:t>№</w:t>
            </w:r>
          </w:p>
          <w:p w:rsidR="00DA1122" w:rsidRPr="000152CB" w:rsidRDefault="00DA1122" w:rsidP="00066D89">
            <w:pPr>
              <w:ind w:left="-108" w:right="-365"/>
              <w:jc w:val="center"/>
              <w:rPr>
                <w:b/>
              </w:rPr>
            </w:pPr>
            <w:r w:rsidRPr="000152CB">
              <w:rPr>
                <w:b/>
              </w:rPr>
              <w:t>п/п</w:t>
            </w:r>
          </w:p>
        </w:tc>
        <w:tc>
          <w:tcPr>
            <w:tcW w:w="5798" w:type="dxa"/>
            <w:vAlign w:val="center"/>
          </w:tcPr>
          <w:p w:rsidR="00DA1122" w:rsidRDefault="00DA1122" w:rsidP="00066D89">
            <w:pPr>
              <w:ind w:left="-108" w:right="-365"/>
              <w:jc w:val="center"/>
              <w:rPr>
                <w:b/>
              </w:rPr>
            </w:pPr>
          </w:p>
          <w:p w:rsidR="00DA1122" w:rsidRDefault="00DA1122" w:rsidP="00066D89">
            <w:pPr>
              <w:ind w:left="-108" w:right="-365"/>
              <w:jc w:val="center"/>
              <w:rPr>
                <w:b/>
              </w:rPr>
            </w:pPr>
            <w:r w:rsidRPr="000152CB">
              <w:rPr>
                <w:b/>
              </w:rPr>
              <w:t>Мероприятия</w:t>
            </w:r>
          </w:p>
          <w:p w:rsidR="00DA1122" w:rsidRPr="000152CB" w:rsidRDefault="00DA1122" w:rsidP="00066D89">
            <w:pPr>
              <w:ind w:left="-108" w:right="-365"/>
              <w:jc w:val="center"/>
              <w:rPr>
                <w:b/>
              </w:rPr>
            </w:pPr>
          </w:p>
        </w:tc>
        <w:tc>
          <w:tcPr>
            <w:tcW w:w="1518" w:type="dxa"/>
            <w:vAlign w:val="center"/>
          </w:tcPr>
          <w:p w:rsidR="00DA1122" w:rsidRPr="000152CB" w:rsidRDefault="00DA1122" w:rsidP="00066D89">
            <w:pPr>
              <w:jc w:val="center"/>
              <w:rPr>
                <w:b/>
              </w:rPr>
            </w:pPr>
            <w:r w:rsidRPr="000152CB">
              <w:rPr>
                <w:b/>
              </w:rPr>
              <w:t>Сроки</w:t>
            </w:r>
          </w:p>
        </w:tc>
        <w:tc>
          <w:tcPr>
            <w:tcW w:w="2383" w:type="dxa"/>
            <w:vAlign w:val="center"/>
          </w:tcPr>
          <w:p w:rsidR="00DA1122" w:rsidRPr="000152CB" w:rsidRDefault="00DA1122" w:rsidP="00066D89">
            <w:pPr>
              <w:jc w:val="center"/>
              <w:rPr>
                <w:b/>
              </w:rPr>
            </w:pPr>
            <w:r w:rsidRPr="000152CB">
              <w:rPr>
                <w:b/>
              </w:rPr>
              <w:t>Ответственные</w:t>
            </w:r>
          </w:p>
        </w:tc>
      </w:tr>
      <w:tr w:rsidR="00DA1122" w:rsidRPr="00CA3B39">
        <w:tc>
          <w:tcPr>
            <w:tcW w:w="10550" w:type="dxa"/>
            <w:gridSpan w:val="4"/>
          </w:tcPr>
          <w:p w:rsidR="00DA1122" w:rsidRPr="00DA1122" w:rsidRDefault="00DA1122" w:rsidP="00066D89">
            <w:pPr>
              <w:jc w:val="center"/>
              <w:rPr>
                <w:b/>
                <w:lang w:val="ru-RU"/>
              </w:rPr>
            </w:pPr>
            <w:r w:rsidRPr="00DA1122">
              <w:rPr>
                <w:b/>
                <w:lang w:val="ru-RU"/>
              </w:rPr>
              <w:t>1. Нормативно-правовое обеспечение введения ФГОС ООО</w:t>
            </w:r>
          </w:p>
        </w:tc>
      </w:tr>
      <w:tr w:rsidR="00DA1122" w:rsidRPr="00AE720A">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right="20" w:firstLine="8"/>
              <w:jc w:val="both"/>
              <w:rPr>
                <w:lang w:val="ru-RU"/>
              </w:rPr>
            </w:pPr>
            <w:r w:rsidRPr="00DA1122">
              <w:rPr>
                <w:lang w:val="ru-RU"/>
              </w:rPr>
              <w:t>Разработка</w:t>
            </w:r>
            <w:r w:rsidR="00415D3C">
              <w:rPr>
                <w:lang w:val="ru-RU"/>
              </w:rPr>
              <w:t xml:space="preserve"> и </w:t>
            </w:r>
            <w:r w:rsidRPr="00DA1122">
              <w:rPr>
                <w:lang w:val="ru-RU"/>
              </w:rPr>
              <w:t>корректировка основной образовательной программы основного общего образования</w:t>
            </w:r>
          </w:p>
        </w:tc>
        <w:tc>
          <w:tcPr>
            <w:tcW w:w="1518" w:type="dxa"/>
          </w:tcPr>
          <w:p w:rsidR="00DA1122" w:rsidRPr="00F47B22" w:rsidRDefault="00DA1122" w:rsidP="00066D89">
            <w:pPr>
              <w:jc w:val="center"/>
              <w:rPr>
                <w:lang w:val="ru-RU"/>
              </w:rPr>
            </w:pPr>
            <w:r>
              <w:t>201</w:t>
            </w:r>
            <w:r w:rsidR="00415D3C">
              <w:rPr>
                <w:lang w:val="ru-RU"/>
              </w:rPr>
              <w:t>7</w:t>
            </w:r>
            <w:r w:rsidR="00F47B22">
              <w:rPr>
                <w:lang w:val="ru-RU"/>
              </w:rPr>
              <w:t xml:space="preserve"> – 20</w:t>
            </w:r>
            <w:r w:rsidR="00415D3C">
              <w:rPr>
                <w:lang w:val="ru-RU"/>
              </w:rPr>
              <w:t>22</w:t>
            </w:r>
          </w:p>
        </w:tc>
        <w:tc>
          <w:tcPr>
            <w:tcW w:w="2383" w:type="dxa"/>
          </w:tcPr>
          <w:p w:rsidR="00F47B22" w:rsidRPr="00F47B22" w:rsidRDefault="00DF062E" w:rsidP="00DF062E">
            <w:pPr>
              <w:jc w:val="center"/>
              <w:rPr>
                <w:lang w:val="ru-RU"/>
              </w:rPr>
            </w:pPr>
            <w:r>
              <w:rPr>
                <w:lang w:val="ru-RU"/>
              </w:rPr>
              <w:t>Управленческая команда МБОУ «Лицей №89»</w:t>
            </w:r>
          </w:p>
        </w:tc>
      </w:tr>
      <w:tr w:rsidR="00DA1122">
        <w:tc>
          <w:tcPr>
            <w:tcW w:w="851" w:type="dxa"/>
          </w:tcPr>
          <w:p w:rsidR="00DA1122" w:rsidRPr="00F47B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right="20" w:firstLine="8"/>
              <w:jc w:val="both"/>
              <w:rPr>
                <w:lang w:val="ru-RU"/>
              </w:rPr>
            </w:pPr>
            <w:r w:rsidRPr="00DA1122">
              <w:rPr>
                <w:lang w:val="ru-RU"/>
              </w:rPr>
              <w:t xml:space="preserve">Разработка учебного плана на </w:t>
            </w:r>
            <w:r w:rsidR="00F47B22">
              <w:rPr>
                <w:lang w:val="ru-RU"/>
              </w:rPr>
              <w:t xml:space="preserve">5-9 классы </w:t>
            </w:r>
            <w:r w:rsidRPr="00DA1122">
              <w:rPr>
                <w:lang w:val="ru-RU"/>
              </w:rPr>
              <w:t xml:space="preserve"> в соответствии с количеством учебных часов, отведенных на преподавание учебных предметов ФГОС ООО с учетом методических рекомендаций и социального запроса родителей обучающихся</w:t>
            </w:r>
          </w:p>
        </w:tc>
        <w:tc>
          <w:tcPr>
            <w:tcW w:w="1518" w:type="dxa"/>
          </w:tcPr>
          <w:p w:rsidR="00DA1122" w:rsidRDefault="00415D3C" w:rsidP="00F47B22">
            <w:pPr>
              <w:jc w:val="center"/>
            </w:pPr>
            <w:r>
              <w:t>201</w:t>
            </w:r>
            <w:r>
              <w:rPr>
                <w:lang w:val="ru-RU"/>
              </w:rPr>
              <w:t>7 – 2022</w:t>
            </w:r>
          </w:p>
        </w:tc>
        <w:tc>
          <w:tcPr>
            <w:tcW w:w="2383" w:type="dxa"/>
          </w:tcPr>
          <w:p w:rsidR="00DA1122" w:rsidRDefault="00DA1122" w:rsidP="00066D89">
            <w:pPr>
              <w:jc w:val="center"/>
            </w:pPr>
            <w:r>
              <w:t>Кукшенева И.В.</w:t>
            </w:r>
          </w:p>
        </w:tc>
      </w:tr>
      <w:tr w:rsidR="00DA1122" w:rsidRPr="00DF4430">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615FF1" w:rsidRDefault="00DA1122" w:rsidP="00066D89">
            <w:pPr>
              <w:ind w:left="-8" w:right="-108" w:firstLine="8"/>
              <w:jc w:val="both"/>
              <w:rPr>
                <w:lang w:val="ru-RU"/>
              </w:rPr>
            </w:pPr>
            <w:r w:rsidRPr="00783332">
              <w:t>Разработка программ внеурочной деятельности</w:t>
            </w:r>
          </w:p>
          <w:p w:rsidR="00DA1122" w:rsidRPr="00783332" w:rsidRDefault="00DA1122" w:rsidP="00F47B22">
            <w:pPr>
              <w:widowControl/>
              <w:suppressAutoHyphens w:val="0"/>
              <w:autoSpaceDE/>
              <w:ind w:left="720" w:right="-108"/>
              <w:jc w:val="both"/>
            </w:pPr>
          </w:p>
        </w:tc>
        <w:tc>
          <w:tcPr>
            <w:tcW w:w="1518" w:type="dxa"/>
          </w:tcPr>
          <w:p w:rsidR="00DA1122" w:rsidRPr="00DF4430" w:rsidRDefault="00415D3C" w:rsidP="00066D89">
            <w:pPr>
              <w:jc w:val="center"/>
            </w:pPr>
            <w:r>
              <w:t>201</w:t>
            </w:r>
            <w:r>
              <w:rPr>
                <w:lang w:val="ru-RU"/>
              </w:rPr>
              <w:t>7 – 2022</w:t>
            </w:r>
          </w:p>
        </w:tc>
        <w:tc>
          <w:tcPr>
            <w:tcW w:w="2383" w:type="dxa"/>
          </w:tcPr>
          <w:p w:rsidR="00386B66" w:rsidRDefault="00386B66" w:rsidP="00F47B22">
            <w:pPr>
              <w:jc w:val="center"/>
              <w:rPr>
                <w:lang w:val="ru-RU"/>
              </w:rPr>
            </w:pPr>
            <w:r>
              <w:rPr>
                <w:lang w:val="ru-RU"/>
              </w:rPr>
              <w:t>Кукшенева И.В.</w:t>
            </w:r>
          </w:p>
          <w:p w:rsidR="00DA1122" w:rsidRPr="00F47B22" w:rsidRDefault="00F47B22" w:rsidP="00F47B22">
            <w:pPr>
              <w:jc w:val="center"/>
              <w:rPr>
                <w:lang w:val="ru-RU"/>
              </w:rPr>
            </w:pPr>
            <w:r>
              <w:rPr>
                <w:lang w:val="ru-RU"/>
              </w:rPr>
              <w:t xml:space="preserve">Учителя </w:t>
            </w:r>
            <w:proofErr w:type="gramStart"/>
            <w:r>
              <w:rPr>
                <w:lang w:val="ru-RU"/>
              </w:rPr>
              <w:t>-п</w:t>
            </w:r>
            <w:proofErr w:type="gramEnd"/>
            <w:r>
              <w:rPr>
                <w:lang w:val="ru-RU"/>
              </w:rPr>
              <w:t>редметники</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left="-8" w:right="20" w:firstLine="8"/>
              <w:jc w:val="both"/>
              <w:rPr>
                <w:lang w:val="ru-RU"/>
              </w:rPr>
            </w:pPr>
            <w:r w:rsidRPr="00DA1122">
              <w:rPr>
                <w:lang w:val="ru-RU"/>
              </w:rPr>
              <w:t>Внесение необходимых изменений в Устав МБОУ «Лицей № 89»</w:t>
            </w:r>
          </w:p>
        </w:tc>
        <w:tc>
          <w:tcPr>
            <w:tcW w:w="1518" w:type="dxa"/>
          </w:tcPr>
          <w:p w:rsidR="00DA1122" w:rsidRDefault="00415D3C" w:rsidP="00066D89">
            <w:pPr>
              <w:jc w:val="center"/>
            </w:pPr>
            <w:r>
              <w:t>201</w:t>
            </w:r>
            <w:r>
              <w:rPr>
                <w:lang w:val="ru-RU"/>
              </w:rPr>
              <w:t>7 – 2022</w:t>
            </w:r>
          </w:p>
        </w:tc>
        <w:tc>
          <w:tcPr>
            <w:tcW w:w="2383" w:type="dxa"/>
          </w:tcPr>
          <w:p w:rsidR="00DA1122" w:rsidRDefault="00DA1122" w:rsidP="00066D89">
            <w:pPr>
              <w:jc w:val="center"/>
            </w:pPr>
            <w:r>
              <w:t>Зенова Т.В.</w:t>
            </w:r>
          </w:p>
        </w:tc>
      </w:tr>
      <w:tr w:rsidR="00DA1122" w:rsidRPr="00AE720A">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spacing w:before="100" w:beforeAutospacing="1"/>
              <w:ind w:right="20"/>
              <w:jc w:val="both"/>
              <w:rPr>
                <w:lang w:val="ru-RU"/>
              </w:rPr>
            </w:pPr>
            <w:r w:rsidRPr="00DA1122">
              <w:rPr>
                <w:lang w:val="ru-RU"/>
              </w:rPr>
              <w:t xml:space="preserve">Приведение локальных актов лицея в соответствие с </w:t>
            </w:r>
            <w:r w:rsidRPr="00DA1122">
              <w:rPr>
                <w:lang w:val="ru-RU"/>
              </w:rPr>
              <w:lastRenderedPageBreak/>
              <w:t>требованиями ФГОС</w:t>
            </w:r>
            <w:r w:rsidR="00312078">
              <w:rPr>
                <w:lang w:val="ru-RU"/>
              </w:rPr>
              <w:t xml:space="preserve"> ООО</w:t>
            </w:r>
          </w:p>
        </w:tc>
        <w:tc>
          <w:tcPr>
            <w:tcW w:w="1518" w:type="dxa"/>
          </w:tcPr>
          <w:p w:rsidR="00DA1122" w:rsidRDefault="00312078" w:rsidP="00066D89">
            <w:pPr>
              <w:jc w:val="center"/>
            </w:pPr>
            <w:r>
              <w:lastRenderedPageBreak/>
              <w:t>201</w:t>
            </w:r>
            <w:r>
              <w:rPr>
                <w:lang w:val="ru-RU"/>
              </w:rPr>
              <w:t>7 – 2022</w:t>
            </w:r>
          </w:p>
        </w:tc>
        <w:tc>
          <w:tcPr>
            <w:tcW w:w="2383" w:type="dxa"/>
          </w:tcPr>
          <w:p w:rsidR="00F47B22" w:rsidRPr="00F47B22" w:rsidRDefault="00DF062E" w:rsidP="00066D89">
            <w:pPr>
              <w:jc w:val="center"/>
              <w:rPr>
                <w:lang w:val="ru-RU"/>
              </w:rPr>
            </w:pPr>
            <w:r w:rsidRPr="00DF062E">
              <w:rPr>
                <w:lang w:val="ru-RU"/>
              </w:rPr>
              <w:t xml:space="preserve">Управленческая </w:t>
            </w:r>
            <w:r w:rsidRPr="00DF062E">
              <w:rPr>
                <w:lang w:val="ru-RU"/>
              </w:rPr>
              <w:lastRenderedPageBreak/>
              <w:t>команда МБОУ «Лицей №89»</w:t>
            </w:r>
          </w:p>
        </w:tc>
      </w:tr>
      <w:tr w:rsidR="00DA1122">
        <w:tc>
          <w:tcPr>
            <w:tcW w:w="851" w:type="dxa"/>
          </w:tcPr>
          <w:p w:rsidR="00DA1122" w:rsidRPr="004C63C8"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firstLine="8"/>
              <w:jc w:val="both"/>
              <w:rPr>
                <w:lang w:val="ru-RU"/>
              </w:rPr>
            </w:pPr>
            <w:r w:rsidRPr="00DA1122">
              <w:rPr>
                <w:lang w:val="ru-RU"/>
              </w:rPr>
              <w:t>Приведение</w:t>
            </w:r>
            <w:r w:rsidRPr="008C0823">
              <w:t> </w:t>
            </w:r>
            <w:r w:rsidRPr="00DA1122">
              <w:rPr>
                <w:lang w:val="ru-RU"/>
              </w:rPr>
              <w:t xml:space="preserve"> должностных инструкций работников лицея</w:t>
            </w:r>
            <w:r w:rsidRPr="008C0823">
              <w:t> </w:t>
            </w:r>
            <w:r w:rsidRPr="00DA1122">
              <w:rPr>
                <w:lang w:val="ru-RU"/>
              </w:rPr>
              <w:t xml:space="preserve"> в соответствие с</w:t>
            </w:r>
            <w:r w:rsidRPr="008C0823">
              <w:t> </w:t>
            </w:r>
            <w:r w:rsidRPr="00DA1122">
              <w:rPr>
                <w:lang w:val="ru-RU"/>
              </w:rPr>
              <w:t xml:space="preserve"> требованиями ФГОС</w:t>
            </w:r>
            <w:r w:rsidR="00312078">
              <w:rPr>
                <w:lang w:val="ru-RU"/>
              </w:rPr>
              <w:t xml:space="preserve"> ООО</w:t>
            </w:r>
          </w:p>
        </w:tc>
        <w:tc>
          <w:tcPr>
            <w:tcW w:w="1518" w:type="dxa"/>
          </w:tcPr>
          <w:p w:rsidR="00DA1122" w:rsidRDefault="00312078" w:rsidP="00066D89">
            <w:pPr>
              <w:jc w:val="center"/>
            </w:pPr>
            <w:r>
              <w:t>201</w:t>
            </w:r>
            <w:r>
              <w:rPr>
                <w:lang w:val="ru-RU"/>
              </w:rPr>
              <w:t>7 – 2022</w:t>
            </w:r>
          </w:p>
        </w:tc>
        <w:tc>
          <w:tcPr>
            <w:tcW w:w="2383" w:type="dxa"/>
          </w:tcPr>
          <w:p w:rsidR="00DA1122" w:rsidRPr="00F47B22" w:rsidRDefault="00312078" w:rsidP="00066D89">
            <w:pPr>
              <w:jc w:val="center"/>
              <w:rPr>
                <w:lang w:val="ru-RU"/>
              </w:rPr>
            </w:pPr>
            <w:r>
              <w:rPr>
                <w:lang w:val="ru-RU"/>
              </w:rPr>
              <w:t>Войцеховская О.С.</w:t>
            </w:r>
            <w:r w:rsidR="00F47B22">
              <w:rPr>
                <w:lang w:val="ru-RU"/>
              </w:rPr>
              <w:t>.</w:t>
            </w:r>
          </w:p>
        </w:tc>
      </w:tr>
      <w:tr w:rsidR="00DA1122" w:rsidRPr="00781B6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left="-8" w:firstLine="8"/>
              <w:jc w:val="both"/>
              <w:rPr>
                <w:lang w:val="ru-RU"/>
              </w:rPr>
            </w:pPr>
            <w:r w:rsidRPr="00DA1122">
              <w:rPr>
                <w:lang w:val="ru-RU"/>
              </w:rPr>
              <w:t xml:space="preserve">Утверждение перечня </w:t>
            </w:r>
            <w:r w:rsidR="00F47B22">
              <w:rPr>
                <w:lang w:val="ru-RU"/>
              </w:rPr>
              <w:t xml:space="preserve">УМК </w:t>
            </w:r>
            <w:r w:rsidRPr="00DA1122">
              <w:rPr>
                <w:lang w:val="ru-RU"/>
              </w:rPr>
              <w:t xml:space="preserve">в соответствии с </w:t>
            </w:r>
            <w:r w:rsidR="00312078">
              <w:rPr>
                <w:lang w:val="ru-RU"/>
              </w:rPr>
              <w:t>Ф</w:t>
            </w:r>
            <w:r w:rsidRPr="00DA1122">
              <w:rPr>
                <w:lang w:val="ru-RU"/>
              </w:rPr>
              <w:t>едеральным перечнем</w:t>
            </w:r>
            <w:r w:rsidR="00312078">
              <w:rPr>
                <w:lang w:val="ru-RU"/>
              </w:rPr>
              <w:t xml:space="preserve"> учебников</w:t>
            </w:r>
          </w:p>
        </w:tc>
        <w:tc>
          <w:tcPr>
            <w:tcW w:w="1518" w:type="dxa"/>
          </w:tcPr>
          <w:p w:rsidR="00DA1122" w:rsidRDefault="00312078" w:rsidP="00F47B22">
            <w:pPr>
              <w:jc w:val="center"/>
            </w:pPr>
            <w:r>
              <w:t>201</w:t>
            </w:r>
            <w:r>
              <w:rPr>
                <w:lang w:val="ru-RU"/>
              </w:rPr>
              <w:t>7 – 2022</w:t>
            </w:r>
          </w:p>
        </w:tc>
        <w:tc>
          <w:tcPr>
            <w:tcW w:w="2383" w:type="dxa"/>
          </w:tcPr>
          <w:p w:rsidR="00DA1122" w:rsidRPr="00DA1122" w:rsidRDefault="00DA1122" w:rsidP="00066D89">
            <w:pPr>
              <w:jc w:val="center"/>
              <w:rPr>
                <w:lang w:val="ru-RU"/>
              </w:rPr>
            </w:pPr>
            <w:r w:rsidRPr="00DA1122">
              <w:rPr>
                <w:lang w:val="ru-RU"/>
              </w:rPr>
              <w:t>Кукшенева И.В.</w:t>
            </w:r>
          </w:p>
          <w:p w:rsidR="00DA1122" w:rsidRPr="00DA1122" w:rsidRDefault="00312078" w:rsidP="00066D89">
            <w:pPr>
              <w:jc w:val="center"/>
              <w:rPr>
                <w:lang w:val="ru-RU"/>
              </w:rPr>
            </w:pPr>
            <w:r>
              <w:rPr>
                <w:lang w:val="ru-RU"/>
              </w:rPr>
              <w:t>Курбатова А</w:t>
            </w:r>
            <w:proofErr w:type="gramStart"/>
            <w:r>
              <w:rPr>
                <w:lang w:val="ru-RU"/>
              </w:rPr>
              <w:t>,А</w:t>
            </w:r>
            <w:proofErr w:type="gramEnd"/>
            <w:r>
              <w:rPr>
                <w:lang w:val="ru-RU"/>
              </w:rPr>
              <w:t>,</w:t>
            </w:r>
          </w:p>
        </w:tc>
      </w:tr>
      <w:tr w:rsidR="00DA1122" w:rsidRPr="00CA3B39">
        <w:tc>
          <w:tcPr>
            <w:tcW w:w="10550" w:type="dxa"/>
            <w:gridSpan w:val="4"/>
          </w:tcPr>
          <w:p w:rsidR="00DA1122" w:rsidRPr="00DA1122" w:rsidRDefault="00DA1122" w:rsidP="008B2D7B">
            <w:pPr>
              <w:ind w:left="360"/>
              <w:jc w:val="center"/>
              <w:rPr>
                <w:lang w:val="ru-RU"/>
              </w:rPr>
            </w:pPr>
            <w:r w:rsidRPr="00DA1122">
              <w:rPr>
                <w:b/>
                <w:bCs/>
                <w:color w:val="333333"/>
                <w:lang w:val="ru-RU"/>
              </w:rPr>
              <w:t>2. Организационно - методическое</w:t>
            </w:r>
            <w:r w:rsidRPr="00482DE4">
              <w:rPr>
                <w:b/>
                <w:bCs/>
                <w:color w:val="333333"/>
              </w:rPr>
              <w:t> </w:t>
            </w:r>
            <w:r w:rsidRPr="00DA1122">
              <w:rPr>
                <w:b/>
                <w:bCs/>
                <w:color w:val="333333"/>
                <w:lang w:val="ru-RU"/>
              </w:rPr>
              <w:t xml:space="preserve"> обеспечение введения ФГОС ООО</w:t>
            </w:r>
          </w:p>
        </w:tc>
      </w:tr>
      <w:tr w:rsidR="00DA1122" w:rsidRPr="00CA3B39">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spacing w:before="100" w:beforeAutospacing="1"/>
              <w:rPr>
                <w:lang w:val="ru-RU"/>
              </w:rPr>
            </w:pPr>
            <w:r w:rsidRPr="00DA1122">
              <w:rPr>
                <w:lang w:val="ru-RU"/>
              </w:rPr>
              <w:t>Рассмотрение вопросов</w:t>
            </w:r>
            <w:r w:rsidRPr="008C0823">
              <w:t> </w:t>
            </w:r>
            <w:r w:rsidR="00312078">
              <w:rPr>
                <w:lang w:val="ru-RU"/>
              </w:rPr>
              <w:t xml:space="preserve">реализации </w:t>
            </w:r>
            <w:r w:rsidRPr="00DA1122">
              <w:rPr>
                <w:lang w:val="ru-RU"/>
              </w:rPr>
              <w:t xml:space="preserve">ФГОС ООО </w:t>
            </w:r>
            <w:proofErr w:type="gramStart"/>
            <w:r w:rsidRPr="00DA1122">
              <w:rPr>
                <w:lang w:val="ru-RU"/>
              </w:rPr>
              <w:t>на</w:t>
            </w:r>
            <w:proofErr w:type="gramEnd"/>
            <w:r w:rsidRPr="00DA1122">
              <w:rPr>
                <w:lang w:val="ru-RU"/>
              </w:rPr>
              <w:t>:</w:t>
            </w:r>
          </w:p>
          <w:p w:rsidR="00C504B0" w:rsidRDefault="00DA1122" w:rsidP="008B2D7B">
            <w:pPr>
              <w:spacing w:before="100" w:beforeAutospacing="1"/>
              <w:rPr>
                <w:lang w:val="ru-RU"/>
              </w:rPr>
            </w:pPr>
            <w:r w:rsidRPr="00DA1122">
              <w:rPr>
                <w:lang w:val="ru-RU"/>
              </w:rPr>
              <w:t xml:space="preserve">- </w:t>
            </w:r>
            <w:proofErr w:type="gramStart"/>
            <w:r w:rsidRPr="00DA1122">
              <w:rPr>
                <w:lang w:val="ru-RU"/>
              </w:rPr>
              <w:t>совещании</w:t>
            </w:r>
            <w:proofErr w:type="gramEnd"/>
            <w:r w:rsidRPr="008C0823">
              <w:t> </w:t>
            </w:r>
            <w:r w:rsidRPr="00DA1122">
              <w:rPr>
                <w:lang w:val="ru-RU"/>
              </w:rPr>
              <w:t xml:space="preserve"> рабочей группы</w:t>
            </w:r>
            <w:r w:rsidRPr="008C0823">
              <w:t> </w:t>
            </w:r>
            <w:r w:rsidRPr="00DA1122">
              <w:rPr>
                <w:lang w:val="ru-RU"/>
              </w:rPr>
              <w:t xml:space="preserve"> и предметных методических</w:t>
            </w:r>
            <w:r w:rsidRPr="008C0823">
              <w:t> </w:t>
            </w:r>
            <w:r w:rsidRPr="00DA1122">
              <w:rPr>
                <w:lang w:val="ru-RU"/>
              </w:rPr>
              <w:t xml:space="preserve"> объединений;</w:t>
            </w:r>
          </w:p>
          <w:p w:rsidR="00DA1122" w:rsidRPr="00DA1122" w:rsidRDefault="00DA1122" w:rsidP="008B2D7B">
            <w:pPr>
              <w:spacing w:before="100" w:beforeAutospacing="1"/>
              <w:rPr>
                <w:lang w:val="ru-RU"/>
              </w:rPr>
            </w:pPr>
            <w:r w:rsidRPr="00DA1122">
              <w:rPr>
                <w:lang w:val="ru-RU"/>
              </w:rPr>
              <w:t>-</w:t>
            </w:r>
            <w:r w:rsidRPr="008C0823">
              <w:t> </w:t>
            </w:r>
            <w:r w:rsidRPr="00DA1122">
              <w:rPr>
                <w:lang w:val="ru-RU"/>
              </w:rPr>
              <w:t xml:space="preserve"> административном </w:t>
            </w:r>
            <w:proofErr w:type="gramStart"/>
            <w:r w:rsidRPr="00DA1122">
              <w:rPr>
                <w:lang w:val="ru-RU"/>
              </w:rPr>
              <w:t>совещании</w:t>
            </w:r>
            <w:proofErr w:type="gramEnd"/>
            <w:r w:rsidRPr="00DA1122">
              <w:rPr>
                <w:lang w:val="ru-RU"/>
              </w:rPr>
              <w:t>;</w:t>
            </w:r>
          </w:p>
          <w:p w:rsidR="00DA1122" w:rsidRPr="00DA1122" w:rsidRDefault="00DA1122" w:rsidP="008B2D7B">
            <w:pPr>
              <w:spacing w:before="100" w:beforeAutospacing="1"/>
              <w:rPr>
                <w:lang w:val="ru-RU"/>
              </w:rPr>
            </w:pPr>
          </w:p>
        </w:tc>
        <w:tc>
          <w:tcPr>
            <w:tcW w:w="1518" w:type="dxa"/>
          </w:tcPr>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89354E" w:rsidRDefault="00DA1122" w:rsidP="00066D89">
            <w:pPr>
              <w:jc w:val="center"/>
              <w:rPr>
                <w:lang w:val="ru-RU"/>
              </w:rPr>
            </w:pPr>
            <w:r w:rsidRPr="0089354E">
              <w:rPr>
                <w:lang w:val="ru-RU"/>
              </w:rPr>
              <w:t>2 раза в год</w:t>
            </w: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Руководители МО</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C504B0" w:rsidP="00066D89">
            <w:pPr>
              <w:jc w:val="center"/>
              <w:rPr>
                <w:lang w:val="ru-RU"/>
              </w:rPr>
            </w:pPr>
            <w:r>
              <w:rPr>
                <w:lang w:val="ru-RU"/>
              </w:rPr>
              <w:t>Зенова Т.В.</w:t>
            </w:r>
          </w:p>
          <w:p w:rsidR="00F47B22" w:rsidRPr="00DA1122" w:rsidRDefault="00F47B22" w:rsidP="00066D89">
            <w:pPr>
              <w:jc w:val="center"/>
              <w:rPr>
                <w:lang w:val="ru-RU"/>
              </w:rPr>
            </w:pPr>
          </w:p>
          <w:p w:rsidR="00DA1122" w:rsidRPr="0089354E" w:rsidRDefault="00DA1122" w:rsidP="00066D89">
            <w:pPr>
              <w:jc w:val="center"/>
              <w:rPr>
                <w:lang w:val="ru-RU"/>
              </w:rPr>
            </w:pPr>
          </w:p>
        </w:tc>
      </w:tr>
      <w:tr w:rsidR="00DA1122" w:rsidRPr="00CA3B39">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firstLine="8"/>
              <w:jc w:val="both"/>
              <w:rPr>
                <w:lang w:val="ru-RU"/>
              </w:rPr>
            </w:pPr>
            <w:r w:rsidRPr="00DA1122">
              <w:rPr>
                <w:lang w:val="ru-RU"/>
              </w:rPr>
              <w:t xml:space="preserve">Разработка плана методической работы, обеспечивающего сопровождение </w:t>
            </w:r>
            <w:r w:rsidR="00312078">
              <w:rPr>
                <w:lang w:val="ru-RU"/>
              </w:rPr>
              <w:t xml:space="preserve">реализации </w:t>
            </w:r>
            <w:r w:rsidRPr="00DA1122">
              <w:rPr>
                <w:lang w:val="ru-RU"/>
              </w:rPr>
              <w:t>ФГОС ООО</w:t>
            </w:r>
          </w:p>
        </w:tc>
        <w:tc>
          <w:tcPr>
            <w:tcW w:w="1518" w:type="dxa"/>
          </w:tcPr>
          <w:p w:rsidR="00DA1122" w:rsidRDefault="00312078" w:rsidP="00066D89">
            <w:pPr>
              <w:jc w:val="center"/>
            </w:pPr>
            <w:r>
              <w:t>201</w:t>
            </w:r>
            <w:r>
              <w:rPr>
                <w:lang w:val="ru-RU"/>
              </w:rPr>
              <w:t>7 – 2022</w:t>
            </w:r>
            <w:r w:rsidR="00DA1122">
              <w:t>.</w:t>
            </w:r>
          </w:p>
        </w:tc>
        <w:tc>
          <w:tcPr>
            <w:tcW w:w="2383" w:type="dxa"/>
          </w:tcPr>
          <w:p w:rsidR="00DF062E" w:rsidRDefault="00DF062E" w:rsidP="00066D89">
            <w:pPr>
              <w:jc w:val="center"/>
              <w:rPr>
                <w:lang w:val="ru-RU"/>
              </w:rPr>
            </w:pPr>
            <w:r>
              <w:rPr>
                <w:lang w:val="ru-RU"/>
              </w:rPr>
              <w:t>Безрукова А.С.</w:t>
            </w:r>
          </w:p>
          <w:p w:rsidR="00615FF1" w:rsidRPr="00C504B0" w:rsidRDefault="00615FF1" w:rsidP="00066D89">
            <w:pPr>
              <w:jc w:val="center"/>
              <w:rPr>
                <w:lang w:val="ru-RU"/>
              </w:rPr>
            </w:pPr>
            <w:r>
              <w:rPr>
                <w:lang w:val="ru-RU"/>
              </w:rPr>
              <w:t>Войцеховская О.С.</w:t>
            </w:r>
          </w:p>
        </w:tc>
      </w:tr>
      <w:tr w:rsidR="00DA1122" w:rsidRPr="00DA1122">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vAlign w:val="center"/>
          </w:tcPr>
          <w:p w:rsidR="00DA1122" w:rsidRPr="00DA1122" w:rsidRDefault="00DA1122" w:rsidP="008B2D7B">
            <w:pPr>
              <w:spacing w:before="100" w:beforeAutospacing="1"/>
              <w:rPr>
                <w:lang w:val="ru-RU"/>
              </w:rPr>
            </w:pPr>
            <w:r w:rsidRPr="00DA1122">
              <w:rPr>
                <w:lang w:val="ru-RU"/>
              </w:rPr>
              <w:t>Повышение квалификации учителей основной школы и администрации лицея:</w:t>
            </w:r>
          </w:p>
          <w:p w:rsidR="00DA1122" w:rsidRPr="00DA1122" w:rsidRDefault="00DA1122" w:rsidP="008B2D7B">
            <w:pPr>
              <w:spacing w:before="100" w:beforeAutospacing="1"/>
              <w:rPr>
                <w:lang w:val="ru-RU"/>
              </w:rPr>
            </w:pPr>
            <w:r w:rsidRPr="00DA1122">
              <w:rPr>
                <w:lang w:val="ru-RU"/>
              </w:rPr>
              <w:t>- организация и проведение семинаров в лицее;</w:t>
            </w:r>
          </w:p>
          <w:p w:rsidR="00DA1122" w:rsidRPr="00DA1122" w:rsidRDefault="00DA1122" w:rsidP="008B2D7B">
            <w:pPr>
              <w:spacing w:before="100" w:beforeAutospacing="1"/>
              <w:rPr>
                <w:lang w:val="ru-RU"/>
              </w:rPr>
            </w:pPr>
            <w:r w:rsidRPr="00DA1122">
              <w:rPr>
                <w:lang w:val="ru-RU"/>
              </w:rPr>
              <w:t>- организация и проведение методических недель</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Default="00C504B0" w:rsidP="00C504B0">
            <w:pPr>
              <w:jc w:val="center"/>
              <w:rPr>
                <w:lang w:val="ru-RU"/>
              </w:rPr>
            </w:pPr>
            <w:r>
              <w:rPr>
                <w:lang w:val="ru-RU"/>
              </w:rPr>
              <w:t>Войцеховская О.С.</w:t>
            </w:r>
          </w:p>
          <w:p w:rsidR="00386B66" w:rsidRDefault="00386B66" w:rsidP="00C504B0">
            <w:pPr>
              <w:jc w:val="center"/>
              <w:rPr>
                <w:lang w:val="ru-RU"/>
              </w:rPr>
            </w:pPr>
          </w:p>
          <w:p w:rsidR="00386B66" w:rsidRDefault="00386B66" w:rsidP="00C504B0">
            <w:pPr>
              <w:jc w:val="center"/>
              <w:rPr>
                <w:lang w:val="ru-RU"/>
              </w:rPr>
            </w:pPr>
          </w:p>
          <w:p w:rsidR="00DF062E" w:rsidRPr="00DF062E" w:rsidRDefault="00DF062E" w:rsidP="00DF062E">
            <w:pPr>
              <w:jc w:val="center"/>
              <w:rPr>
                <w:lang w:val="ru-RU"/>
              </w:rPr>
            </w:pPr>
            <w:r w:rsidRPr="00DF062E">
              <w:rPr>
                <w:lang w:val="ru-RU"/>
              </w:rPr>
              <w:t>Безрукова А.С.</w:t>
            </w:r>
          </w:p>
          <w:p w:rsidR="00386B66" w:rsidRDefault="00386B66" w:rsidP="00C504B0">
            <w:pPr>
              <w:jc w:val="center"/>
              <w:rPr>
                <w:lang w:val="ru-RU"/>
              </w:rPr>
            </w:pPr>
          </w:p>
          <w:p w:rsidR="00DF062E" w:rsidRPr="00DA1122" w:rsidRDefault="00DF062E" w:rsidP="00DF062E">
            <w:pPr>
              <w:jc w:val="center"/>
              <w:rPr>
                <w:lang w:val="ru-RU"/>
              </w:rPr>
            </w:pPr>
            <w:r w:rsidRPr="00DF062E">
              <w:rPr>
                <w:lang w:val="ru-RU"/>
              </w:rPr>
              <w:t>Безрукова А.С.</w:t>
            </w:r>
          </w:p>
        </w:tc>
      </w:tr>
      <w:tr w:rsidR="00DA1122" w:rsidRPr="0089354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312078" w:rsidRDefault="00DA1122" w:rsidP="008B2D7B">
            <w:pPr>
              <w:ind w:left="-8" w:right="20" w:firstLine="8"/>
              <w:jc w:val="both"/>
              <w:rPr>
                <w:lang w:val="ru-RU"/>
              </w:rPr>
            </w:pPr>
            <w:r w:rsidRPr="00DA1122">
              <w:rPr>
                <w:lang w:val="ru-RU"/>
              </w:rPr>
              <w:t>Изучение педагогическим коллективом  методических рекомендаций</w:t>
            </w:r>
            <w:r w:rsidRPr="008C0823">
              <w:t> </w:t>
            </w:r>
            <w:r w:rsidRPr="00DA1122">
              <w:rPr>
                <w:lang w:val="ru-RU"/>
              </w:rPr>
              <w:t xml:space="preserve"> по </w:t>
            </w:r>
            <w:r w:rsidR="00312078">
              <w:rPr>
                <w:lang w:val="ru-RU"/>
              </w:rPr>
              <w:t xml:space="preserve">реализации </w:t>
            </w:r>
            <w:r w:rsidRPr="00312078">
              <w:rPr>
                <w:lang w:val="ru-RU"/>
              </w:rPr>
              <w:t>ФГОС основного общего образования через самообразование</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Pr="0089354E" w:rsidRDefault="00DA1122" w:rsidP="00066D89">
            <w:pPr>
              <w:jc w:val="center"/>
              <w:rPr>
                <w:lang w:val="ru-RU"/>
              </w:rPr>
            </w:pPr>
            <w:r w:rsidRPr="0089354E">
              <w:rPr>
                <w:lang w:val="ru-RU"/>
              </w:rPr>
              <w:t>Учителя-предметники</w:t>
            </w:r>
          </w:p>
        </w:tc>
      </w:tr>
      <w:tr w:rsidR="00DA1122" w:rsidRPr="00CA3B39">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vAlign w:val="center"/>
          </w:tcPr>
          <w:p w:rsidR="00DA1122" w:rsidRPr="0089354E" w:rsidRDefault="00DA1122" w:rsidP="008B2D7B">
            <w:pPr>
              <w:spacing w:before="100" w:beforeAutospacing="1"/>
              <w:ind w:right="20"/>
              <w:rPr>
                <w:lang w:val="ru-RU"/>
              </w:rPr>
            </w:pPr>
            <w:r w:rsidRPr="00DA1122">
              <w:rPr>
                <w:lang w:val="ru-RU"/>
              </w:rPr>
              <w:t xml:space="preserve">Участие рабочей группы лицея в семинарах, совещаниях по введению </w:t>
            </w:r>
            <w:r w:rsidRPr="0089354E">
              <w:rPr>
                <w:lang w:val="ru-RU"/>
              </w:rPr>
              <w:t xml:space="preserve">ФГОС ООО </w:t>
            </w:r>
            <w:r w:rsidR="00312078">
              <w:rPr>
                <w:lang w:val="ru-RU"/>
              </w:rPr>
              <w:t>разного уровня</w:t>
            </w:r>
          </w:p>
        </w:tc>
        <w:tc>
          <w:tcPr>
            <w:tcW w:w="1518" w:type="dxa"/>
          </w:tcPr>
          <w:p w:rsidR="00DA1122" w:rsidRPr="0089354E" w:rsidRDefault="00312078" w:rsidP="00066D89">
            <w:pPr>
              <w:jc w:val="center"/>
              <w:rPr>
                <w:lang w:val="ru-RU"/>
              </w:rPr>
            </w:pPr>
            <w:r>
              <w:t>201</w:t>
            </w:r>
            <w:r>
              <w:rPr>
                <w:lang w:val="ru-RU"/>
              </w:rPr>
              <w:t>7 – 2022</w:t>
            </w:r>
          </w:p>
        </w:tc>
        <w:tc>
          <w:tcPr>
            <w:tcW w:w="2383" w:type="dxa"/>
          </w:tcPr>
          <w:p w:rsidR="00DF062E" w:rsidRPr="00DF062E" w:rsidRDefault="00DF062E" w:rsidP="00DF062E">
            <w:pPr>
              <w:jc w:val="center"/>
              <w:rPr>
                <w:lang w:val="ru-RU"/>
              </w:rPr>
            </w:pPr>
            <w:r w:rsidRPr="00DF062E">
              <w:rPr>
                <w:lang w:val="ru-RU"/>
              </w:rPr>
              <w:t>Безрукова А.С.</w:t>
            </w:r>
          </w:p>
          <w:p w:rsidR="00615FF1" w:rsidRPr="00C504B0" w:rsidRDefault="00615FF1" w:rsidP="00066D89">
            <w:pPr>
              <w:jc w:val="center"/>
              <w:rPr>
                <w:lang w:val="ru-RU"/>
              </w:rPr>
            </w:pPr>
            <w:r>
              <w:rPr>
                <w:lang w:val="ru-RU"/>
              </w:rPr>
              <w:t>Войцеховская О.С.</w:t>
            </w:r>
          </w:p>
          <w:p w:rsidR="00DA1122" w:rsidRPr="0089354E" w:rsidRDefault="00DA1122" w:rsidP="00066D89">
            <w:pPr>
              <w:jc w:val="center"/>
              <w:rPr>
                <w:lang w:val="ru-RU"/>
              </w:rPr>
            </w:pPr>
          </w:p>
        </w:tc>
      </w:tr>
      <w:tr w:rsidR="00DA1122" w:rsidRPr="00CA3B39">
        <w:tc>
          <w:tcPr>
            <w:tcW w:w="10550" w:type="dxa"/>
            <w:gridSpan w:val="4"/>
          </w:tcPr>
          <w:p w:rsidR="00DA1122" w:rsidRPr="00DA1122" w:rsidRDefault="00DA1122" w:rsidP="00066D89">
            <w:pPr>
              <w:spacing w:before="100" w:beforeAutospacing="1"/>
              <w:ind w:left="360"/>
              <w:jc w:val="center"/>
              <w:rPr>
                <w:lang w:val="ru-RU"/>
              </w:rPr>
            </w:pPr>
            <w:r w:rsidRPr="00DA1122">
              <w:rPr>
                <w:b/>
                <w:bCs/>
                <w:color w:val="333333"/>
                <w:lang w:val="ru-RU"/>
              </w:rPr>
              <w:t>3. Информационно-аналитическое и контрольно-диагностическое обеспечениевведения ФГОС ООО</w:t>
            </w:r>
          </w:p>
        </w:tc>
      </w:tr>
      <w:tr w:rsidR="00DA1122" w:rsidRPr="006A178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spacing w:before="100" w:beforeAutospacing="1"/>
              <w:ind w:right="20"/>
              <w:rPr>
                <w:lang w:val="ru-RU"/>
              </w:rPr>
            </w:pPr>
            <w:r w:rsidRPr="00DA1122">
              <w:rPr>
                <w:lang w:val="ru-RU"/>
              </w:rPr>
              <w:t>Ознакомление родительской общественности (законных представителей)</w:t>
            </w:r>
            <w:r w:rsidRPr="008C0823">
              <w:t> </w:t>
            </w:r>
            <w:r w:rsidRPr="00DA1122">
              <w:rPr>
                <w:lang w:val="ru-RU"/>
              </w:rPr>
              <w:t xml:space="preserve"> с ФГОС ООО;</w:t>
            </w:r>
          </w:p>
          <w:p w:rsidR="00DA1122" w:rsidRPr="00DA1122" w:rsidRDefault="00DA1122" w:rsidP="008B2D7B">
            <w:pPr>
              <w:spacing w:before="100" w:beforeAutospacing="1"/>
              <w:ind w:right="20"/>
              <w:rPr>
                <w:lang w:val="ru-RU"/>
              </w:rPr>
            </w:pPr>
            <w:r w:rsidRPr="00DA1122">
              <w:rPr>
                <w:lang w:val="ru-RU"/>
              </w:rPr>
              <w:t>Организация родительского лектория по темам:</w:t>
            </w:r>
          </w:p>
          <w:p w:rsidR="00DA1122" w:rsidRPr="00DA1122" w:rsidRDefault="00DA1122" w:rsidP="008B2D7B">
            <w:pPr>
              <w:spacing w:before="100" w:beforeAutospacing="1"/>
              <w:ind w:right="20"/>
              <w:rPr>
                <w:lang w:val="ru-RU"/>
              </w:rPr>
            </w:pPr>
            <w:r w:rsidRPr="00DA1122">
              <w:rPr>
                <w:lang w:val="ru-RU"/>
              </w:rPr>
              <w:t>-ФГОС ООО и новые санитарно-эпидемиологические правила и нормативы</w:t>
            </w:r>
          </w:p>
          <w:p w:rsidR="00DA1122" w:rsidRPr="00DA1122" w:rsidRDefault="00DA1122" w:rsidP="008B2D7B">
            <w:pPr>
              <w:spacing w:before="100" w:beforeAutospacing="1"/>
              <w:ind w:right="20"/>
              <w:rPr>
                <w:lang w:val="ru-RU"/>
              </w:rPr>
            </w:pPr>
            <w:r w:rsidRPr="00DA1122">
              <w:rPr>
                <w:lang w:val="ru-RU"/>
              </w:rPr>
              <w:t>-УУД (понятие, виды, значение)</w:t>
            </w:r>
          </w:p>
          <w:p w:rsidR="00DA1122" w:rsidRPr="00DA1122" w:rsidRDefault="00DA1122" w:rsidP="008B2D7B">
            <w:pPr>
              <w:spacing w:before="100" w:beforeAutospacing="1"/>
              <w:ind w:right="20"/>
              <w:rPr>
                <w:lang w:val="ru-RU"/>
              </w:rPr>
            </w:pPr>
            <w:r w:rsidRPr="00DA1122">
              <w:rPr>
                <w:lang w:val="ru-RU"/>
              </w:rPr>
              <w:t>-Система оценки достижения планируемых результатов освоения ООП ООО</w:t>
            </w:r>
          </w:p>
          <w:p w:rsidR="00DA1122" w:rsidRPr="00DA1122" w:rsidRDefault="00DA1122" w:rsidP="008B2D7B">
            <w:pPr>
              <w:spacing w:before="100" w:beforeAutospacing="1"/>
              <w:ind w:right="20"/>
              <w:rPr>
                <w:sz w:val="16"/>
                <w:szCs w:val="16"/>
                <w:lang w:val="ru-RU"/>
              </w:rPr>
            </w:pPr>
            <w:r w:rsidRPr="00DA1122">
              <w:rPr>
                <w:lang w:val="ru-RU"/>
              </w:rPr>
              <w:t>-Основные характеристики личностного развития учащихся основной школы</w:t>
            </w:r>
          </w:p>
          <w:p w:rsidR="00C504B0" w:rsidRDefault="00C504B0" w:rsidP="008B2D7B">
            <w:pPr>
              <w:ind w:left="-8" w:right="20" w:firstLine="8"/>
              <w:jc w:val="both"/>
              <w:rPr>
                <w:lang w:val="ru-RU"/>
              </w:rPr>
            </w:pPr>
          </w:p>
          <w:p w:rsidR="00DA1122" w:rsidRPr="00DA1122" w:rsidRDefault="00DA1122" w:rsidP="008B2D7B">
            <w:pPr>
              <w:ind w:left="-8" w:right="20" w:firstLine="8"/>
              <w:jc w:val="both"/>
              <w:rPr>
                <w:lang w:val="ru-RU"/>
              </w:rPr>
            </w:pPr>
            <w:r w:rsidRPr="00DA1122">
              <w:rPr>
                <w:lang w:val="ru-RU"/>
              </w:rPr>
              <w:t xml:space="preserve">-Организация внеурочной деятельности на </w:t>
            </w:r>
            <w:r w:rsidR="00C504B0">
              <w:rPr>
                <w:lang w:val="ru-RU"/>
              </w:rPr>
              <w:t xml:space="preserve">уровне </w:t>
            </w:r>
            <w:r w:rsidRPr="00DA1122">
              <w:rPr>
                <w:lang w:val="ru-RU"/>
              </w:rPr>
              <w:t>основного общего образования</w:t>
            </w:r>
          </w:p>
        </w:tc>
        <w:tc>
          <w:tcPr>
            <w:tcW w:w="1518" w:type="dxa"/>
          </w:tcPr>
          <w:p w:rsidR="00DA1122" w:rsidRPr="006A178E" w:rsidRDefault="00DA1122" w:rsidP="00066D89">
            <w:pPr>
              <w:jc w:val="center"/>
              <w:rPr>
                <w:lang w:val="ru-RU"/>
              </w:rPr>
            </w:pPr>
            <w:r w:rsidRPr="006A178E">
              <w:rPr>
                <w:lang w:val="ru-RU"/>
              </w:rPr>
              <w:t xml:space="preserve">В течение </w:t>
            </w:r>
            <w:r w:rsidR="006A178E">
              <w:rPr>
                <w:lang w:val="ru-RU"/>
              </w:rPr>
              <w:t xml:space="preserve">уч. </w:t>
            </w:r>
            <w:r w:rsidRPr="006A178E">
              <w:rPr>
                <w:lang w:val="ru-RU"/>
              </w:rPr>
              <w:t>года</w:t>
            </w:r>
          </w:p>
          <w:p w:rsidR="00DA1122" w:rsidRPr="006A178E" w:rsidRDefault="00DA1122" w:rsidP="00066D89">
            <w:pPr>
              <w:jc w:val="center"/>
              <w:rPr>
                <w:lang w:val="ru-RU"/>
              </w:rPr>
            </w:pP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Зенова Т.В.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Войцеховская О.С.</w:t>
            </w:r>
          </w:p>
          <w:p w:rsidR="00DA1122" w:rsidRDefault="00DA1122" w:rsidP="00066D89">
            <w:pPr>
              <w:jc w:val="center"/>
              <w:rPr>
                <w:lang w:val="ru-RU"/>
              </w:rPr>
            </w:pPr>
          </w:p>
          <w:p w:rsidR="00312078" w:rsidRPr="00DA1122" w:rsidRDefault="00312078" w:rsidP="00066D89">
            <w:pPr>
              <w:jc w:val="center"/>
              <w:rPr>
                <w:lang w:val="ru-RU"/>
              </w:rPr>
            </w:pPr>
            <w:r>
              <w:rPr>
                <w:lang w:val="ru-RU"/>
              </w:rPr>
              <w:t>Кукшенева И.В.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312078" w:rsidP="00312078">
            <w:pPr>
              <w:jc w:val="center"/>
              <w:rPr>
                <w:lang w:val="ru-RU"/>
              </w:rPr>
            </w:pPr>
            <w:r>
              <w:rPr>
                <w:lang w:val="ru-RU"/>
              </w:rPr>
              <w:t>Осипова Н.П.</w:t>
            </w:r>
          </w:p>
          <w:p w:rsidR="00312078" w:rsidRDefault="00312078" w:rsidP="00312078">
            <w:pPr>
              <w:jc w:val="center"/>
              <w:rPr>
                <w:lang w:val="ru-RU"/>
              </w:rPr>
            </w:pPr>
          </w:p>
          <w:p w:rsidR="00312078" w:rsidRDefault="00312078" w:rsidP="00312078">
            <w:pPr>
              <w:jc w:val="center"/>
              <w:rPr>
                <w:lang w:val="ru-RU"/>
              </w:rPr>
            </w:pPr>
          </w:p>
          <w:p w:rsidR="00312078" w:rsidRDefault="00312078" w:rsidP="00312078">
            <w:pPr>
              <w:jc w:val="center"/>
              <w:rPr>
                <w:lang w:val="ru-RU"/>
              </w:rPr>
            </w:pPr>
            <w:r>
              <w:rPr>
                <w:lang w:val="ru-RU"/>
              </w:rPr>
              <w:t>Осипова Н.П.</w:t>
            </w:r>
          </w:p>
          <w:p w:rsidR="00312078" w:rsidRPr="006A178E" w:rsidRDefault="00312078" w:rsidP="00312078">
            <w:pPr>
              <w:jc w:val="center"/>
              <w:rPr>
                <w:lang w:val="ru-RU"/>
              </w:rPr>
            </w:pPr>
          </w:p>
        </w:tc>
      </w:tr>
      <w:tr w:rsidR="00DA1122" w:rsidRPr="00C504B0">
        <w:tc>
          <w:tcPr>
            <w:tcW w:w="851" w:type="dxa"/>
          </w:tcPr>
          <w:p w:rsidR="00DA1122" w:rsidRPr="006A178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right="20" w:firstLine="8"/>
              <w:jc w:val="both"/>
              <w:rPr>
                <w:lang w:val="ru-RU"/>
              </w:rPr>
            </w:pPr>
            <w:r w:rsidRPr="00DA1122">
              <w:rPr>
                <w:lang w:val="ru-RU"/>
              </w:rPr>
              <w:t>Разработка медиа-плана информированности общественности о введении ФГОС ООО через официальный сайт лицея</w:t>
            </w:r>
          </w:p>
        </w:tc>
        <w:tc>
          <w:tcPr>
            <w:tcW w:w="1518" w:type="dxa"/>
          </w:tcPr>
          <w:p w:rsidR="00DA1122" w:rsidRPr="00312078" w:rsidRDefault="00312078" w:rsidP="00066D89">
            <w:pPr>
              <w:jc w:val="center"/>
              <w:rPr>
                <w:lang w:val="ru-RU"/>
              </w:rPr>
            </w:pPr>
            <w:r>
              <w:rPr>
                <w:lang w:val="ru-RU"/>
              </w:rPr>
              <w:t>В течение учебного года</w:t>
            </w:r>
          </w:p>
        </w:tc>
        <w:tc>
          <w:tcPr>
            <w:tcW w:w="2383" w:type="dxa"/>
          </w:tcPr>
          <w:p w:rsidR="00DA1122" w:rsidRPr="00C504B0" w:rsidRDefault="008E6447" w:rsidP="00066D89">
            <w:pPr>
              <w:jc w:val="center"/>
              <w:rPr>
                <w:lang w:val="ru-RU"/>
              </w:rPr>
            </w:pPr>
            <w:r>
              <w:rPr>
                <w:lang w:val="ru-RU"/>
              </w:rPr>
              <w:t>Волосникова Т.О.</w:t>
            </w: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spacing w:before="100" w:beforeAutospacing="1"/>
              <w:ind w:right="20"/>
              <w:rPr>
                <w:lang w:val="ru-RU"/>
              </w:rPr>
            </w:pPr>
            <w:r w:rsidRPr="00DA1122">
              <w:rPr>
                <w:lang w:val="ru-RU"/>
              </w:rPr>
              <w:t>Обновление информационно-образовательной среды школы:</w:t>
            </w:r>
          </w:p>
          <w:p w:rsidR="00DA1122" w:rsidRPr="00DA1122" w:rsidRDefault="00DA1122" w:rsidP="008B2D7B">
            <w:pPr>
              <w:spacing w:before="100" w:beforeAutospacing="1"/>
              <w:ind w:right="20"/>
              <w:rPr>
                <w:lang w:val="ru-RU"/>
              </w:rPr>
            </w:pPr>
            <w:r w:rsidRPr="00DA1122">
              <w:rPr>
                <w:lang w:val="ru-RU"/>
              </w:rPr>
              <w:t>- организация дистанционного обучения;</w:t>
            </w:r>
          </w:p>
          <w:p w:rsidR="00DA1122" w:rsidRPr="00DA1122" w:rsidRDefault="00844272" w:rsidP="008B2D7B">
            <w:pPr>
              <w:ind w:left="-8" w:right="20" w:firstLine="8"/>
              <w:jc w:val="both"/>
              <w:rPr>
                <w:lang w:val="ru-RU"/>
              </w:rPr>
            </w:pPr>
            <w:r>
              <w:rPr>
                <w:lang w:val="ru-RU"/>
              </w:rPr>
              <w:t>-</w:t>
            </w:r>
            <w:r w:rsidR="00DA1122" w:rsidRPr="00DA1122">
              <w:rPr>
                <w:lang w:val="ru-RU"/>
              </w:rPr>
              <w:t>приобретение мультимедийных учебно-дидактических материалов, ЭОР</w:t>
            </w:r>
          </w:p>
        </w:tc>
        <w:tc>
          <w:tcPr>
            <w:tcW w:w="1518" w:type="dxa"/>
          </w:tcPr>
          <w:p w:rsidR="00DA1122" w:rsidRPr="00C504B0" w:rsidRDefault="00312078" w:rsidP="00312078">
            <w:pPr>
              <w:jc w:val="center"/>
              <w:rPr>
                <w:lang w:val="ru-RU"/>
              </w:rPr>
            </w:pPr>
            <w:r>
              <w:rPr>
                <w:lang w:val="ru-RU"/>
              </w:rPr>
              <w:t>В течение учебного года</w:t>
            </w:r>
          </w:p>
        </w:tc>
        <w:tc>
          <w:tcPr>
            <w:tcW w:w="2383" w:type="dxa"/>
          </w:tcPr>
          <w:p w:rsidR="00DA1122" w:rsidRDefault="00DA1122" w:rsidP="00066D89">
            <w:pPr>
              <w:jc w:val="center"/>
              <w:rPr>
                <w:lang w:val="ru-RU"/>
              </w:rPr>
            </w:pPr>
            <w:r w:rsidRPr="00C504B0">
              <w:rPr>
                <w:lang w:val="ru-RU"/>
              </w:rPr>
              <w:t>Зенова Т.В.</w:t>
            </w:r>
          </w:p>
          <w:p w:rsidR="00844272" w:rsidRDefault="00844272" w:rsidP="00066D89">
            <w:pPr>
              <w:jc w:val="center"/>
              <w:rPr>
                <w:lang w:val="ru-RU"/>
              </w:rPr>
            </w:pPr>
          </w:p>
          <w:p w:rsidR="00844272" w:rsidRDefault="00844272" w:rsidP="00066D89">
            <w:pPr>
              <w:jc w:val="center"/>
              <w:rPr>
                <w:lang w:val="ru-RU"/>
              </w:rPr>
            </w:pPr>
          </w:p>
          <w:p w:rsidR="00844272" w:rsidRPr="00C504B0" w:rsidRDefault="00844272" w:rsidP="00066D89">
            <w:pPr>
              <w:jc w:val="center"/>
              <w:rPr>
                <w:lang w:val="ru-RU"/>
              </w:rPr>
            </w:pP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spacing w:before="100" w:beforeAutospacing="1"/>
              <w:ind w:right="20"/>
              <w:jc w:val="both"/>
              <w:rPr>
                <w:lang w:val="ru-RU"/>
              </w:rPr>
            </w:pPr>
            <w:r w:rsidRPr="00DA1122">
              <w:rPr>
                <w:lang w:val="ru-RU"/>
              </w:rPr>
              <w:t>Экспертиза условий, созданных в лицее, в соответствии с требованиями ФГОС ООО</w:t>
            </w:r>
          </w:p>
        </w:tc>
        <w:tc>
          <w:tcPr>
            <w:tcW w:w="1518" w:type="dxa"/>
          </w:tcPr>
          <w:p w:rsidR="00DA1122" w:rsidRPr="00C504B0" w:rsidRDefault="00DA1122" w:rsidP="00066D89">
            <w:pPr>
              <w:jc w:val="center"/>
              <w:rPr>
                <w:lang w:val="ru-RU"/>
              </w:rPr>
            </w:pPr>
            <w:r w:rsidRPr="00C504B0">
              <w:rPr>
                <w:lang w:val="ru-RU"/>
              </w:rPr>
              <w:t>Август 201</w:t>
            </w:r>
            <w:r w:rsidR="00312078">
              <w:rPr>
                <w:lang w:val="ru-RU"/>
              </w:rPr>
              <w:t>7</w:t>
            </w:r>
            <w:r w:rsidR="00C504B0">
              <w:rPr>
                <w:lang w:val="ru-RU"/>
              </w:rPr>
              <w:t>-201</w:t>
            </w:r>
            <w:r w:rsidR="00312078">
              <w:rPr>
                <w:lang w:val="ru-RU"/>
              </w:rPr>
              <w:t>22</w:t>
            </w:r>
            <w:r w:rsidRPr="00C504B0">
              <w:rPr>
                <w:lang w:val="ru-RU"/>
              </w:rPr>
              <w:t>г.</w:t>
            </w:r>
          </w:p>
        </w:tc>
        <w:tc>
          <w:tcPr>
            <w:tcW w:w="2383" w:type="dxa"/>
          </w:tcPr>
          <w:p w:rsidR="00DA1122" w:rsidRPr="00C504B0" w:rsidRDefault="00DA1122" w:rsidP="00066D89">
            <w:pPr>
              <w:jc w:val="center"/>
              <w:rPr>
                <w:lang w:val="ru-RU"/>
              </w:rPr>
            </w:pPr>
            <w:r w:rsidRPr="00C504B0">
              <w:rPr>
                <w:lang w:val="ru-RU"/>
              </w:rPr>
              <w:t>Зенова Т.В.</w:t>
            </w:r>
          </w:p>
        </w:tc>
      </w:tr>
      <w:tr w:rsidR="00DA1122" w:rsidRPr="00CA3B39">
        <w:tc>
          <w:tcPr>
            <w:tcW w:w="10550" w:type="dxa"/>
            <w:gridSpan w:val="4"/>
          </w:tcPr>
          <w:p w:rsidR="00DA1122" w:rsidRPr="00DA1122" w:rsidRDefault="00DA1122" w:rsidP="00066D89">
            <w:pPr>
              <w:ind w:left="360"/>
              <w:jc w:val="center"/>
              <w:rPr>
                <w:lang w:val="ru-RU"/>
              </w:rPr>
            </w:pPr>
            <w:r w:rsidRPr="00DA1122">
              <w:rPr>
                <w:b/>
                <w:bCs/>
                <w:color w:val="333333"/>
                <w:lang w:val="ru-RU"/>
              </w:rPr>
              <w:t>4. Подготовка</w:t>
            </w:r>
            <w:r w:rsidRPr="00482DE4">
              <w:rPr>
                <w:b/>
                <w:bCs/>
                <w:color w:val="333333"/>
              </w:rPr>
              <w:t> </w:t>
            </w:r>
            <w:r w:rsidRPr="00DA1122">
              <w:rPr>
                <w:b/>
                <w:bCs/>
                <w:color w:val="333333"/>
                <w:lang w:val="ru-RU"/>
              </w:rPr>
              <w:t xml:space="preserve"> кадрового ресурса к введению ФГОС ООО</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firstLine="8"/>
              <w:jc w:val="both"/>
              <w:rPr>
                <w:lang w:val="ru-RU"/>
              </w:rPr>
            </w:pPr>
            <w:r w:rsidRPr="00DA1122">
              <w:rPr>
                <w:lang w:val="ru-RU"/>
              </w:rPr>
              <w:t>Утверждение</w:t>
            </w:r>
            <w:r w:rsidRPr="0077733F">
              <w:t> </w:t>
            </w:r>
            <w:r w:rsidRPr="00DA1122">
              <w:rPr>
                <w:lang w:val="ru-RU"/>
              </w:rPr>
              <w:t xml:space="preserve"> списка учителей, работающих в  классах, участвующих</w:t>
            </w:r>
            <w:r w:rsidRPr="0077733F">
              <w:t> </w:t>
            </w:r>
            <w:r w:rsidRPr="00DA1122">
              <w:rPr>
                <w:lang w:val="ru-RU"/>
              </w:rPr>
              <w:t xml:space="preserve"> в реализации ФГОС </w:t>
            </w:r>
          </w:p>
        </w:tc>
        <w:tc>
          <w:tcPr>
            <w:tcW w:w="1518" w:type="dxa"/>
          </w:tcPr>
          <w:p w:rsidR="00DA1122" w:rsidRDefault="00DA1122" w:rsidP="00066D89">
            <w:pPr>
              <w:jc w:val="center"/>
            </w:pPr>
            <w:r>
              <w:t>Август 201</w:t>
            </w:r>
            <w:r w:rsidR="00312078">
              <w:rPr>
                <w:lang w:val="ru-RU"/>
              </w:rPr>
              <w:t>7</w:t>
            </w:r>
            <w:r w:rsidR="00C504B0">
              <w:rPr>
                <w:lang w:val="ru-RU"/>
              </w:rPr>
              <w:t>-20</w:t>
            </w:r>
            <w:r w:rsidR="00312078">
              <w:rPr>
                <w:lang w:val="ru-RU"/>
              </w:rPr>
              <w:t>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spacing w:before="100" w:beforeAutospacing="1"/>
              <w:jc w:val="both"/>
              <w:rPr>
                <w:lang w:val="ru-RU"/>
              </w:rPr>
            </w:pPr>
            <w:r w:rsidRPr="00DA1122">
              <w:rPr>
                <w:lang w:val="ru-RU"/>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p w:rsidR="00DA1122" w:rsidRPr="00DA1122" w:rsidRDefault="00DA1122" w:rsidP="008B2D7B">
            <w:pPr>
              <w:ind w:left="-8" w:firstLine="8"/>
              <w:jc w:val="both"/>
              <w:rPr>
                <w:lang w:val="ru-RU"/>
              </w:rPr>
            </w:pPr>
          </w:p>
          <w:p w:rsidR="00DA1122" w:rsidRPr="00DA1122" w:rsidRDefault="00DA1122" w:rsidP="008B2D7B">
            <w:pPr>
              <w:ind w:left="-8" w:firstLine="8"/>
              <w:jc w:val="both"/>
              <w:rPr>
                <w:lang w:val="ru-RU"/>
              </w:rPr>
            </w:pPr>
            <w:r w:rsidRPr="00DA1122">
              <w:rPr>
                <w:lang w:val="ru-RU"/>
              </w:rPr>
              <w:t>Анализ выявленных проблем и учет их при организации методического сопровождения.</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left="-8" w:firstLine="8"/>
              <w:jc w:val="both"/>
              <w:rPr>
                <w:lang w:val="ru-RU"/>
              </w:rPr>
            </w:pPr>
            <w:r w:rsidRPr="00DA1122">
              <w:rPr>
                <w:lang w:val="ru-RU"/>
              </w:rPr>
              <w:t>Участие в тематических консультациях, семинара</w:t>
            </w:r>
            <w:proofErr w:type="gramStart"/>
            <w:r w:rsidRPr="00DA1122">
              <w:rPr>
                <w:lang w:val="ru-RU"/>
              </w:rPr>
              <w:t>х–</w:t>
            </w:r>
            <w:proofErr w:type="gramEnd"/>
            <w:r w:rsidRPr="00DA1122">
              <w:rPr>
                <w:lang w:val="ru-RU"/>
              </w:rPr>
              <w:t xml:space="preserve"> практикумах в КРИПКиПРО и МОУ ДПО «НМЦ»  по актуальным проблемам </w:t>
            </w:r>
            <w:r w:rsidR="00312078">
              <w:rPr>
                <w:lang w:val="ru-RU"/>
              </w:rPr>
              <w:t>реализации</w:t>
            </w:r>
            <w:r w:rsidRPr="00DA1122">
              <w:rPr>
                <w:lang w:val="ru-RU"/>
              </w:rPr>
              <w:t xml:space="preserve">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Pr="006A178E" w:rsidRDefault="00DA1122" w:rsidP="00066D89">
            <w:pPr>
              <w:jc w:val="center"/>
              <w:rPr>
                <w:lang w:val="ru-RU"/>
              </w:rPr>
            </w:pPr>
            <w:r>
              <w:t>Рабочая группа</w:t>
            </w:r>
            <w:r w:rsidR="006A178E">
              <w:rPr>
                <w:lang w:val="ru-RU"/>
              </w:rPr>
              <w:t>, учителя-предметники</w:t>
            </w:r>
          </w:p>
        </w:tc>
      </w:tr>
      <w:tr w:rsidR="00DA1122" w:rsidRPr="00CA3B39">
        <w:tc>
          <w:tcPr>
            <w:tcW w:w="10550" w:type="dxa"/>
            <w:gridSpan w:val="4"/>
          </w:tcPr>
          <w:p w:rsidR="00DA1122" w:rsidRPr="00DA1122" w:rsidRDefault="00DA1122" w:rsidP="00066D89">
            <w:pPr>
              <w:ind w:left="360"/>
              <w:jc w:val="center"/>
              <w:rPr>
                <w:lang w:val="ru-RU"/>
              </w:rPr>
            </w:pPr>
            <w:r w:rsidRPr="00DA1122">
              <w:rPr>
                <w:b/>
                <w:bCs/>
                <w:color w:val="333333"/>
                <w:lang w:val="ru-RU"/>
              </w:rPr>
              <w:t>5. Создание материально-технических условий в соответствии с требованиями ФГОС</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8B2D7B">
            <w:pPr>
              <w:ind w:left="-8" w:right="20" w:firstLine="8"/>
              <w:jc w:val="both"/>
              <w:rPr>
                <w:lang w:val="ru-RU"/>
              </w:rPr>
            </w:pPr>
            <w:r w:rsidRPr="00DA1122">
              <w:rPr>
                <w:lang w:val="ru-RU"/>
              </w:rPr>
              <w:t>Организация мониторинга по вопросу оснащенности учебного процесса и оборудования учебных помещений лицея</w:t>
            </w:r>
            <w:r w:rsidRPr="00294635">
              <w:t> </w:t>
            </w:r>
            <w:r w:rsidRPr="00DA1122">
              <w:rPr>
                <w:lang w:val="ru-RU"/>
              </w:rPr>
              <w:t xml:space="preserve"> в соответствии с требованиями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Факеева С.Г.</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right="20"/>
              <w:jc w:val="both"/>
              <w:rPr>
                <w:lang w:val="ru-RU"/>
              </w:rPr>
            </w:pPr>
            <w:r w:rsidRPr="00DA1122">
              <w:rPr>
                <w:lang w:val="ru-RU"/>
              </w:rPr>
              <w:t xml:space="preserve">Разработка плана мероприятий по обеспечению материально-технической базы школы в соответствии с требованиями ФГОС ООО </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right="20"/>
              <w:jc w:val="both"/>
              <w:rPr>
                <w:lang w:val="ru-RU"/>
              </w:rPr>
            </w:pPr>
            <w:r w:rsidRPr="00DA1122">
              <w:rPr>
                <w:lang w:val="ru-RU"/>
              </w:rPr>
              <w:t>Проведение смотра учебных кабинетов на соответствие требованиям ФГОС</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8B2D7B">
            <w:pPr>
              <w:ind w:right="20"/>
              <w:jc w:val="both"/>
              <w:rPr>
                <w:lang w:val="ru-RU"/>
              </w:rPr>
            </w:pPr>
            <w:r w:rsidRPr="00DA1122">
              <w:rPr>
                <w:lang w:val="ru-RU"/>
              </w:rPr>
              <w:t>Обеспечение школьной библиотеки учебно-методической литературой по ФГОС основного общего образования</w:t>
            </w:r>
          </w:p>
        </w:tc>
        <w:tc>
          <w:tcPr>
            <w:tcW w:w="1518" w:type="dxa"/>
          </w:tcPr>
          <w:p w:rsidR="00DA1122" w:rsidRDefault="00312078" w:rsidP="00066D89">
            <w:pPr>
              <w:jc w:val="center"/>
            </w:pPr>
            <w:r>
              <w:t>201</w:t>
            </w:r>
            <w:r>
              <w:rPr>
                <w:lang w:val="ru-RU"/>
              </w:rPr>
              <w:t>7-2022</w:t>
            </w:r>
            <w:r>
              <w:t>г</w:t>
            </w:r>
          </w:p>
        </w:tc>
        <w:tc>
          <w:tcPr>
            <w:tcW w:w="2383" w:type="dxa"/>
          </w:tcPr>
          <w:p w:rsidR="00DA1122" w:rsidRPr="00312078" w:rsidRDefault="00312078" w:rsidP="00066D89">
            <w:pPr>
              <w:jc w:val="center"/>
              <w:rPr>
                <w:lang w:val="ru-RU"/>
              </w:rPr>
            </w:pPr>
            <w:r>
              <w:rPr>
                <w:lang w:val="ru-RU"/>
              </w:rPr>
              <w:t>Курбатова А.А.</w:t>
            </w:r>
          </w:p>
        </w:tc>
      </w:tr>
    </w:tbl>
    <w:p w:rsidR="009E1FA8" w:rsidRPr="00DA1122" w:rsidRDefault="009E1FA8">
      <w:pPr>
        <w:jc w:val="center"/>
        <w:rPr>
          <w:b/>
          <w:bCs/>
          <w:color w:val="000000"/>
          <w:lang w:val="ru-RU"/>
        </w:rPr>
      </w:pPr>
    </w:p>
    <w:p w:rsidR="009E0A01" w:rsidRDefault="009E0A01" w:rsidP="00DA1122">
      <w:pPr>
        <w:rPr>
          <w:lang w:val="ru-RU"/>
        </w:rPr>
        <w:sectPr w:rsidR="009E0A01" w:rsidSect="00A351AC">
          <w:headerReference w:type="default" r:id="rId18"/>
          <w:footerReference w:type="default" r:id="rId19"/>
          <w:footerReference w:type="first" r:id="rId20"/>
          <w:pgSz w:w="11906" w:h="16838"/>
          <w:pgMar w:top="1134" w:right="567" w:bottom="1134" w:left="1134" w:header="709" w:footer="720" w:gutter="0"/>
          <w:cols w:space="720"/>
          <w:docGrid w:linePitch="360"/>
        </w:sectPr>
      </w:pPr>
    </w:p>
    <w:p w:rsidR="009E0A01" w:rsidRDefault="009E0A01" w:rsidP="009E0A01">
      <w:pPr>
        <w:jc w:val="center"/>
        <w:rPr>
          <w:b/>
          <w:i/>
          <w:lang w:val="ru-RU"/>
        </w:rPr>
      </w:pPr>
      <w:r w:rsidRPr="009E0A01">
        <w:rPr>
          <w:b/>
          <w:i/>
          <w:lang w:val="ru-RU"/>
        </w:rPr>
        <w:lastRenderedPageBreak/>
        <w:t>Сведения о прохождении курсов повышения квалификации учителей, реализующих ФГОС ООО</w:t>
      </w:r>
    </w:p>
    <w:p w:rsidR="009E0A01" w:rsidRPr="009E0A01" w:rsidRDefault="009E0A01" w:rsidP="009E0A01">
      <w:pPr>
        <w:jc w:val="center"/>
        <w:rPr>
          <w:b/>
          <w:i/>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281"/>
        <w:gridCol w:w="3583"/>
        <w:gridCol w:w="3543"/>
        <w:gridCol w:w="2268"/>
        <w:gridCol w:w="828"/>
      </w:tblGrid>
      <w:tr w:rsidR="009E0A01" w:rsidRPr="00194D2C" w:rsidTr="000748C9">
        <w:trPr>
          <w:jc w:val="center"/>
        </w:trPr>
        <w:tc>
          <w:tcPr>
            <w:tcW w:w="1799" w:type="dxa"/>
          </w:tcPr>
          <w:p w:rsidR="009E0A01" w:rsidRPr="00194D2C" w:rsidRDefault="009E0A01" w:rsidP="000E0EDA">
            <w:pPr>
              <w:jc w:val="center"/>
            </w:pPr>
            <w:r w:rsidRPr="00194D2C">
              <w:t>Ф.И.О</w:t>
            </w:r>
          </w:p>
        </w:tc>
        <w:tc>
          <w:tcPr>
            <w:tcW w:w="2281" w:type="dxa"/>
          </w:tcPr>
          <w:p w:rsidR="009E0A01" w:rsidRPr="00194D2C" w:rsidRDefault="009E0A01" w:rsidP="000E0EDA">
            <w:pPr>
              <w:jc w:val="center"/>
            </w:pPr>
            <w:r w:rsidRPr="00194D2C">
              <w:t>Должность</w:t>
            </w:r>
          </w:p>
        </w:tc>
        <w:tc>
          <w:tcPr>
            <w:tcW w:w="3583" w:type="dxa"/>
          </w:tcPr>
          <w:p w:rsidR="009E0A01" w:rsidRPr="00194D2C" w:rsidRDefault="009E0A01" w:rsidP="000E0EDA">
            <w:pPr>
              <w:jc w:val="center"/>
            </w:pPr>
            <w:r w:rsidRPr="00194D2C">
              <w:t>Образовательная программа</w:t>
            </w:r>
          </w:p>
        </w:tc>
        <w:tc>
          <w:tcPr>
            <w:tcW w:w="3543" w:type="dxa"/>
          </w:tcPr>
          <w:p w:rsidR="009E0A01" w:rsidRPr="00194D2C" w:rsidRDefault="009E0A01" w:rsidP="000E0EDA">
            <w:pPr>
              <w:jc w:val="center"/>
            </w:pPr>
            <w:r w:rsidRPr="00194D2C">
              <w:t>Учреждение ДПО</w:t>
            </w:r>
          </w:p>
        </w:tc>
        <w:tc>
          <w:tcPr>
            <w:tcW w:w="2268" w:type="dxa"/>
          </w:tcPr>
          <w:p w:rsidR="009E0A01" w:rsidRPr="00194D2C" w:rsidRDefault="009E0A01" w:rsidP="000E0EDA">
            <w:pPr>
              <w:jc w:val="center"/>
            </w:pPr>
            <w:r w:rsidRPr="00194D2C">
              <w:t>Сроки</w:t>
            </w:r>
          </w:p>
        </w:tc>
        <w:tc>
          <w:tcPr>
            <w:tcW w:w="828" w:type="dxa"/>
          </w:tcPr>
          <w:p w:rsidR="009E0A01" w:rsidRPr="00194D2C" w:rsidRDefault="009E0A01" w:rsidP="000E0EDA">
            <w:pPr>
              <w:jc w:val="center"/>
            </w:pPr>
            <w:r w:rsidRPr="00194D2C">
              <w:t>Кол</w:t>
            </w:r>
            <w:r>
              <w:t>-во</w:t>
            </w:r>
            <w:r w:rsidRPr="00194D2C">
              <w:t xml:space="preserve"> часов</w:t>
            </w:r>
          </w:p>
        </w:tc>
      </w:tr>
      <w:tr w:rsidR="009E0A01" w:rsidRPr="00194D2C" w:rsidTr="000748C9">
        <w:trPr>
          <w:jc w:val="center"/>
        </w:trPr>
        <w:tc>
          <w:tcPr>
            <w:tcW w:w="1799" w:type="dxa"/>
          </w:tcPr>
          <w:p w:rsidR="009E0A01" w:rsidRPr="00194D2C" w:rsidRDefault="009E0A01" w:rsidP="00911C43">
            <w:r w:rsidRPr="00194D2C">
              <w:t>Самойлова Ольга Петровна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переподготовки работников </w:t>
            </w:r>
          </w:p>
          <w:p w:rsidR="009E0A01" w:rsidRPr="00194D2C" w:rsidRDefault="009E0A01" w:rsidP="00911C43">
            <w:r w:rsidRPr="00194D2C">
              <w:t>образования»</w:t>
            </w:r>
          </w:p>
        </w:tc>
        <w:tc>
          <w:tcPr>
            <w:tcW w:w="2268" w:type="dxa"/>
          </w:tcPr>
          <w:p w:rsidR="009E0A01" w:rsidRPr="000E292A" w:rsidRDefault="009E0A01" w:rsidP="00911C43">
            <w:pPr>
              <w:rPr>
                <w:lang w:val="ru-RU"/>
              </w:rPr>
            </w:pPr>
            <w:r w:rsidRPr="00194D2C">
              <w:t>16.09.201</w:t>
            </w:r>
            <w:r w:rsidR="000E292A">
              <w:rPr>
                <w:lang w:val="ru-RU"/>
              </w:rPr>
              <w:t>6</w:t>
            </w:r>
            <w:r w:rsidRPr="00194D2C">
              <w:t>-27.01.201</w:t>
            </w:r>
            <w:r w:rsidR="000E292A">
              <w:rPr>
                <w:lang w:val="ru-RU"/>
              </w:rPr>
              <w:t>7</w:t>
            </w:r>
          </w:p>
        </w:tc>
        <w:tc>
          <w:tcPr>
            <w:tcW w:w="828" w:type="dxa"/>
          </w:tcPr>
          <w:p w:rsidR="009E0A01" w:rsidRPr="00194D2C" w:rsidRDefault="009E0A01" w:rsidP="00911C43">
            <w:r w:rsidRPr="00194D2C">
              <w:t>120</w:t>
            </w:r>
          </w:p>
        </w:tc>
      </w:tr>
      <w:tr w:rsidR="009E0A01" w:rsidRPr="00194D2C" w:rsidTr="007D094B">
        <w:trPr>
          <w:trHeight w:val="2743"/>
          <w:jc w:val="center"/>
        </w:trPr>
        <w:tc>
          <w:tcPr>
            <w:tcW w:w="1799" w:type="dxa"/>
          </w:tcPr>
          <w:p w:rsidR="009E0A01" w:rsidRPr="00194D2C" w:rsidRDefault="009E0A01" w:rsidP="00911C43">
            <w:r w:rsidRPr="00194D2C">
              <w:t>Котова Нина Валериевна</w:t>
            </w:r>
          </w:p>
        </w:tc>
        <w:tc>
          <w:tcPr>
            <w:tcW w:w="2281" w:type="dxa"/>
          </w:tcPr>
          <w:p w:rsidR="009E0A01" w:rsidRPr="009E0A01" w:rsidRDefault="009E0A01" w:rsidP="00911C43">
            <w:pPr>
              <w:rPr>
                <w:lang w:val="ru-RU"/>
              </w:rPr>
            </w:pPr>
            <w:r w:rsidRPr="009E0A01">
              <w:rPr>
                <w:lang w:val="ru-RU"/>
              </w:rPr>
              <w:t>Учитель мировой художественной культуры, учитель русского языка и литературы</w:t>
            </w:r>
          </w:p>
        </w:tc>
        <w:tc>
          <w:tcPr>
            <w:tcW w:w="3583" w:type="dxa"/>
          </w:tcPr>
          <w:p w:rsidR="009E0A01" w:rsidRPr="009E0A01" w:rsidRDefault="009E0A01" w:rsidP="00911C43">
            <w:pPr>
              <w:rPr>
                <w:lang w:val="ru-RU"/>
              </w:rPr>
            </w:pPr>
            <w:r w:rsidRPr="009E0A01">
              <w:rPr>
                <w:lang w:val="ru-RU"/>
              </w:rPr>
              <w:t>1.«Теория и практика преподавания русского языка и литературы в условиях перехода на ФГОС общего образования»</w:t>
            </w:r>
          </w:p>
          <w:p w:rsidR="009E0A01" w:rsidRPr="009E0A01" w:rsidRDefault="009E0A01" w:rsidP="00911C43">
            <w:pPr>
              <w:rPr>
                <w:lang w:val="ru-RU"/>
              </w:rPr>
            </w:pPr>
            <w:r w:rsidRPr="009E0A01">
              <w:rPr>
                <w:lang w:val="ru-RU"/>
              </w:rPr>
              <w:t xml:space="preserve"> 2. «Актуальные вопросы преподавания предметов искусства в образовательных учреждениях в условиях перехода на ФГОС общего образования»</w:t>
            </w:r>
          </w:p>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23.03.-23.04.201</w:t>
            </w:r>
            <w:r w:rsidR="000E292A">
              <w:rPr>
                <w:lang w:val="ru-RU"/>
              </w:rPr>
              <w:t>8</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0E292A" w:rsidRDefault="009E0A01" w:rsidP="00911C43">
            <w:pPr>
              <w:rPr>
                <w:lang w:val="ru-RU"/>
              </w:rPr>
            </w:pPr>
            <w:r w:rsidRPr="00194D2C">
              <w:t>02.12.-19.12.201</w:t>
            </w:r>
            <w:r w:rsidR="000E292A">
              <w:rPr>
                <w:lang w:val="ru-RU"/>
              </w:rPr>
              <w:t>6</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Найденова Лариса Васильевна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12-28.01.201</w:t>
            </w:r>
            <w:r w:rsidR="000E292A">
              <w:rPr>
                <w:lang w:val="ru-RU"/>
              </w:rPr>
              <w:t>8</w:t>
            </w:r>
          </w:p>
        </w:tc>
        <w:tc>
          <w:tcPr>
            <w:tcW w:w="828" w:type="dxa"/>
          </w:tcPr>
          <w:p w:rsidR="009E0A01" w:rsidRPr="00194D2C" w:rsidRDefault="009E0A01" w:rsidP="00911C43">
            <w:r w:rsidRPr="00194D2C">
              <w:t>120</w:t>
            </w:r>
          </w:p>
        </w:tc>
      </w:tr>
      <w:tr w:rsidR="009E0A01" w:rsidRPr="00194D2C" w:rsidTr="007D094B">
        <w:trPr>
          <w:trHeight w:val="1417"/>
          <w:jc w:val="center"/>
        </w:trPr>
        <w:tc>
          <w:tcPr>
            <w:tcW w:w="1799" w:type="dxa"/>
          </w:tcPr>
          <w:p w:rsidR="009E0A01" w:rsidRPr="00194D2C" w:rsidRDefault="009E0A01" w:rsidP="00911C43">
            <w:r w:rsidRPr="00194D2C">
              <w:t>Горелкина Марина Михайловна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15.09-17.11.201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Федорова Людмила Геннадьевна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переподготовки работников </w:t>
            </w:r>
            <w:r w:rsidRPr="009E0A01">
              <w:rPr>
                <w:lang w:val="ru-RU"/>
              </w:rPr>
              <w:lastRenderedPageBreak/>
              <w:t>образования»</w:t>
            </w:r>
          </w:p>
        </w:tc>
        <w:tc>
          <w:tcPr>
            <w:tcW w:w="2268" w:type="dxa"/>
          </w:tcPr>
          <w:p w:rsidR="009E0A01" w:rsidRPr="000E292A" w:rsidRDefault="009E0A01" w:rsidP="00911C43">
            <w:pPr>
              <w:rPr>
                <w:lang w:val="ru-RU"/>
              </w:rPr>
            </w:pPr>
            <w:r w:rsidRPr="00194D2C">
              <w:lastRenderedPageBreak/>
              <w:t>18.03.-03.04.201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Трофимова Нина Юрьевна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Кулябина Ирина Владимировна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06.10-08.11.101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Шумакова Ольга Геннадьевна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09.02.-12.03.201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Сучкова Любовь Александровна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07.04.-22.05.201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Некрасова Наталья Анатольевна</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13.01-29.01.201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Цибульский Константин Анатольевич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общего образования</w:t>
            </w:r>
            <w:proofErr w:type="gramStart"/>
            <w:r w:rsidRPr="009E0A01">
              <w:rPr>
                <w:lang w:val="ru-RU"/>
              </w:rPr>
              <w:t>.»</w:t>
            </w:r>
            <w:proofErr w:type="gramEnd"/>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Смердов Денис Павлович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истории»</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w:t>
            </w:r>
            <w:r w:rsidRPr="009E0A01">
              <w:rPr>
                <w:lang w:val="ru-RU"/>
              </w:rPr>
              <w:lastRenderedPageBreak/>
              <w:t>переподготовки работников образования»</w:t>
            </w:r>
          </w:p>
        </w:tc>
        <w:tc>
          <w:tcPr>
            <w:tcW w:w="2268" w:type="dxa"/>
          </w:tcPr>
          <w:p w:rsidR="009E0A01" w:rsidRPr="00194D2C" w:rsidRDefault="009E0A01" w:rsidP="00911C43">
            <w:r w:rsidRPr="00194D2C">
              <w:lastRenderedPageBreak/>
              <w:t>01.03.-18.03.2016</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Касьянова Наталья Георгиевна</w:t>
            </w:r>
          </w:p>
        </w:tc>
        <w:tc>
          <w:tcPr>
            <w:tcW w:w="2281" w:type="dxa"/>
          </w:tcPr>
          <w:p w:rsidR="009E0A01" w:rsidRPr="00194D2C" w:rsidRDefault="009E0A01" w:rsidP="00911C43">
            <w:r w:rsidRPr="00194D2C">
              <w:t>Учитель информатики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информатики»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17.11.-11.12.-201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Елисеева Елена Львовна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физики»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Черданцева Елена Игоревна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«Теория и практика физического образования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15.09.-29.10.201</w:t>
            </w:r>
            <w:r w:rsidR="000E292A">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Эктова Наталья Михайловна</w:t>
            </w:r>
          </w:p>
        </w:tc>
        <w:tc>
          <w:tcPr>
            <w:tcW w:w="2281" w:type="dxa"/>
          </w:tcPr>
          <w:p w:rsidR="009E0A01" w:rsidRPr="00194D2C" w:rsidRDefault="009E0A01" w:rsidP="00911C43">
            <w:r w:rsidRPr="00194D2C">
              <w:t>Учитель химии, ОБЖ</w:t>
            </w:r>
          </w:p>
        </w:tc>
        <w:tc>
          <w:tcPr>
            <w:tcW w:w="3583" w:type="dxa"/>
          </w:tcPr>
          <w:p w:rsidR="009E0A01" w:rsidRPr="009E0A01" w:rsidRDefault="009E0A01" w:rsidP="00911C43">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C12F16" w:rsidRPr="00194D2C" w:rsidTr="000748C9">
        <w:trPr>
          <w:jc w:val="center"/>
        </w:trPr>
        <w:tc>
          <w:tcPr>
            <w:tcW w:w="1799" w:type="dxa"/>
          </w:tcPr>
          <w:p w:rsidR="00C12F16" w:rsidRPr="00194D2C" w:rsidRDefault="00C12F16" w:rsidP="00C12F16">
            <w:r w:rsidRPr="00194D2C">
              <w:t>Якименко Лариса Александровна</w:t>
            </w:r>
          </w:p>
        </w:tc>
        <w:tc>
          <w:tcPr>
            <w:tcW w:w="2281" w:type="dxa"/>
          </w:tcPr>
          <w:p w:rsidR="00C12F16" w:rsidRPr="00194D2C" w:rsidRDefault="00C12F16" w:rsidP="00C12F16">
            <w:r w:rsidRPr="00194D2C">
              <w:t>Учитель биологии</w:t>
            </w:r>
          </w:p>
        </w:tc>
        <w:tc>
          <w:tcPr>
            <w:tcW w:w="3583" w:type="dxa"/>
          </w:tcPr>
          <w:p w:rsidR="00C12F16" w:rsidRPr="009E0A01" w:rsidRDefault="00C12F16" w:rsidP="00C12F16">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C12F16" w:rsidRDefault="00C12F16" w:rsidP="00C12F16">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C12F16" w:rsidRPr="009E0A01" w:rsidRDefault="00C12F16" w:rsidP="00C12F16">
            <w:pPr>
              <w:rPr>
                <w:lang w:val="ru-RU"/>
              </w:rPr>
            </w:pPr>
          </w:p>
        </w:tc>
        <w:tc>
          <w:tcPr>
            <w:tcW w:w="2268" w:type="dxa"/>
          </w:tcPr>
          <w:p w:rsidR="00C12F16" w:rsidRPr="00C12F16" w:rsidRDefault="00C12F16" w:rsidP="00C12F16">
            <w:pPr>
              <w:rPr>
                <w:lang w:val="ru-RU"/>
              </w:rPr>
            </w:pPr>
            <w:r w:rsidRPr="00194D2C">
              <w:t>12-28.11.201</w:t>
            </w:r>
            <w:r>
              <w:rPr>
                <w:lang w:val="ru-RU"/>
              </w:rPr>
              <w:t>6</w:t>
            </w:r>
          </w:p>
        </w:tc>
        <w:tc>
          <w:tcPr>
            <w:tcW w:w="828" w:type="dxa"/>
          </w:tcPr>
          <w:p w:rsidR="00C12F16" w:rsidRPr="00194D2C" w:rsidRDefault="00C12F16" w:rsidP="00C12F16">
            <w:r w:rsidRPr="00194D2C">
              <w:t>120</w:t>
            </w:r>
          </w:p>
        </w:tc>
      </w:tr>
      <w:tr w:rsidR="009E0A01" w:rsidRPr="00194D2C" w:rsidTr="000748C9">
        <w:trPr>
          <w:jc w:val="center"/>
        </w:trPr>
        <w:tc>
          <w:tcPr>
            <w:tcW w:w="1799" w:type="dxa"/>
          </w:tcPr>
          <w:p w:rsidR="009E0A01" w:rsidRPr="00194D2C" w:rsidRDefault="009E0A01" w:rsidP="00911C43">
            <w:r w:rsidRPr="00194D2C">
              <w:t>Кошелева Евгения Сергеевна</w:t>
            </w:r>
          </w:p>
        </w:tc>
        <w:tc>
          <w:tcPr>
            <w:tcW w:w="2281" w:type="dxa"/>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p>
          <w:p w:rsidR="009E0A01" w:rsidRPr="009E0A01" w:rsidRDefault="009E0A01" w:rsidP="00911C43">
            <w:pPr>
              <w:rPr>
                <w:lang w:val="ru-RU"/>
              </w:rPr>
            </w:pPr>
          </w:p>
        </w:tc>
        <w:tc>
          <w:tcPr>
            <w:tcW w:w="3583" w:type="dxa"/>
          </w:tcPr>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 xml:space="preserve">«Ресурсы духовно-нравственного воспитания при реализации программ </w:t>
            </w:r>
            <w:r w:rsidRPr="009E0A01">
              <w:rPr>
                <w:lang w:val="ru-RU"/>
              </w:rPr>
              <w:lastRenderedPageBreak/>
              <w:t>комплексного учебного курса ОРКСЭ»</w:t>
            </w:r>
          </w:p>
          <w:p w:rsidR="009E0A01" w:rsidRPr="009E0A01" w:rsidRDefault="009E0A01" w:rsidP="00911C43">
            <w:pPr>
              <w:rPr>
                <w:lang w:val="ru-RU"/>
              </w:rPr>
            </w:pPr>
          </w:p>
          <w:p w:rsidR="009E0A01" w:rsidRPr="009E0A01" w:rsidRDefault="009E0A01" w:rsidP="00911C43">
            <w:pPr>
              <w:rPr>
                <w:lang w:val="ru-RU"/>
              </w:rPr>
            </w:pPr>
            <w:r w:rsidRPr="009E0A01">
              <w:rPr>
                <w:lang w:val="ru-RU"/>
              </w:rPr>
              <w:t>Планируются курсы  «Школьное химико-биологическое и биолого-географическое образование в условиях перехода на ФГОС ОО»</w:t>
            </w:r>
          </w:p>
        </w:tc>
        <w:tc>
          <w:tcPr>
            <w:tcW w:w="2268" w:type="dxa"/>
          </w:tcPr>
          <w:p w:rsidR="00C12F16" w:rsidRDefault="009E0A01" w:rsidP="00911C43">
            <w:r w:rsidRPr="00194D2C">
              <w:lastRenderedPageBreak/>
              <w:t>24.03.2014-</w:t>
            </w:r>
          </w:p>
          <w:p w:rsidR="009E0A01" w:rsidRPr="00194D2C" w:rsidRDefault="009E0A01" w:rsidP="00911C43">
            <w:r w:rsidRPr="00194D2C">
              <w:t>26.03.2014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01.03.-18.03.2016</w:t>
            </w:r>
          </w:p>
        </w:tc>
        <w:tc>
          <w:tcPr>
            <w:tcW w:w="828" w:type="dxa"/>
          </w:tcPr>
          <w:p w:rsidR="009E0A01" w:rsidRPr="00194D2C" w:rsidRDefault="009E0A01" w:rsidP="00911C43">
            <w:r w:rsidRPr="00194D2C">
              <w:lastRenderedPageBreak/>
              <w:t>24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Кондратьева Ирина Алексеевна</w:t>
            </w:r>
          </w:p>
        </w:tc>
        <w:tc>
          <w:tcPr>
            <w:tcW w:w="2281" w:type="dxa"/>
          </w:tcPr>
          <w:p w:rsidR="009E0A01" w:rsidRPr="00194D2C" w:rsidRDefault="009E0A01" w:rsidP="00911C43">
            <w:r w:rsidRPr="00194D2C">
              <w:t>Учитель географии</w:t>
            </w:r>
          </w:p>
        </w:tc>
        <w:tc>
          <w:tcPr>
            <w:tcW w:w="3583" w:type="dxa"/>
          </w:tcPr>
          <w:p w:rsidR="009E0A01" w:rsidRPr="009E0A01" w:rsidRDefault="009E0A01" w:rsidP="00911C43">
            <w:pPr>
              <w:rPr>
                <w:lang w:val="ru-RU"/>
              </w:rPr>
            </w:pPr>
            <w:r w:rsidRPr="009E0A01">
              <w:rPr>
                <w:lang w:val="ru-RU"/>
              </w:rPr>
              <w:t>«Теория и практика преподавания  географии в условиях перехода на ФГОС общего образования</w:t>
            </w:r>
            <w:proofErr w:type="gramStart"/>
            <w:r w:rsidRPr="009E0A01">
              <w:rPr>
                <w:lang w:val="ru-RU"/>
              </w:rPr>
              <w:t>.»</w:t>
            </w:r>
            <w:proofErr w:type="gramEnd"/>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27.10.-27.11.201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Тимохова Ольга Леонидовна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иностранного языка»</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13.11-29.11.201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Котанджян Вероника Евгеньевна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18.03-03.04.201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Безрукова Александра Сергеевна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02.03.-02.04.201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Хороших Ольга Николаевна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1.«Теория и практика преподавания иностранного языка»</w:t>
            </w:r>
          </w:p>
          <w:p w:rsidR="009E0A01" w:rsidRPr="009E0A01" w:rsidRDefault="009E0A01" w:rsidP="00911C43">
            <w:pPr>
              <w:rPr>
                <w:lang w:val="ru-RU"/>
              </w:rPr>
            </w:pPr>
          </w:p>
          <w:p w:rsidR="009E0A01" w:rsidRPr="009E0A01" w:rsidRDefault="009E0A01" w:rsidP="00911C43">
            <w:pPr>
              <w:rPr>
                <w:lang w:val="ru-RU"/>
              </w:rPr>
            </w:pPr>
            <w:r w:rsidRPr="009E0A01">
              <w:rPr>
                <w:lang w:val="ru-RU"/>
              </w:rPr>
              <w:t xml:space="preserve">2. «Теория и практика </w:t>
            </w:r>
            <w:r w:rsidRPr="009E0A01">
              <w:rPr>
                <w:lang w:val="ru-RU"/>
              </w:rPr>
              <w:lastRenderedPageBreak/>
              <w:t>управления учебно-воспитательным процессом образовательного учреждения в условиях реализации требований ФГОС»</w:t>
            </w:r>
          </w:p>
        </w:tc>
        <w:tc>
          <w:tcPr>
            <w:tcW w:w="3543" w:type="dxa"/>
          </w:tcPr>
          <w:p w:rsidR="009E0A01" w:rsidRPr="009E0A01" w:rsidRDefault="009E0A01" w:rsidP="00911C43">
            <w:pPr>
              <w:rPr>
                <w:lang w:val="ru-RU"/>
              </w:rPr>
            </w:pPr>
            <w:r w:rsidRPr="009E0A01">
              <w:rPr>
                <w:lang w:val="ru-RU"/>
              </w:rPr>
              <w:lastRenderedPageBreak/>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В настоящее время обучается в аспирантуре</w:t>
            </w:r>
          </w:p>
        </w:tc>
        <w:tc>
          <w:tcPr>
            <w:tcW w:w="2268" w:type="dxa"/>
          </w:tcPr>
          <w:p w:rsidR="009E0A01" w:rsidRPr="00C12F16" w:rsidRDefault="009E0A01" w:rsidP="00911C43">
            <w:pPr>
              <w:rPr>
                <w:lang w:val="ru-RU"/>
              </w:rPr>
            </w:pPr>
            <w:r w:rsidRPr="00194D2C">
              <w:lastRenderedPageBreak/>
              <w:t>01-18.10.201</w:t>
            </w:r>
            <w:r w:rsidR="00C12F16">
              <w:rPr>
                <w:lang w:val="ru-RU"/>
              </w:rPr>
              <w:t>5</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13.01.-29.01.201</w:t>
            </w:r>
            <w:r w:rsidR="00C12F16">
              <w:rPr>
                <w:lang w:val="ru-RU"/>
              </w:rPr>
              <w:t>8</w:t>
            </w:r>
          </w:p>
        </w:tc>
        <w:tc>
          <w:tcPr>
            <w:tcW w:w="828" w:type="dxa"/>
          </w:tcPr>
          <w:p w:rsidR="009E0A01" w:rsidRPr="00194D2C" w:rsidRDefault="009E0A01" w:rsidP="00911C43">
            <w:r w:rsidRPr="00194D2C">
              <w:lastRenderedPageBreak/>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lastRenderedPageBreak/>
              <w:t>Леонгард Наталья Анатольевна</w:t>
            </w:r>
          </w:p>
        </w:tc>
        <w:tc>
          <w:tcPr>
            <w:tcW w:w="2281" w:type="dxa"/>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введения и реализации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C12F16" w:rsidRDefault="009E0A01" w:rsidP="00911C43">
            <w:pPr>
              <w:rPr>
                <w:lang w:val="ru-RU"/>
              </w:rPr>
            </w:pPr>
            <w:r w:rsidRPr="00194D2C">
              <w:t>17.09.-03.12.201</w:t>
            </w:r>
            <w:r w:rsidR="00C12F16">
              <w:rPr>
                <w:lang w:val="ru-RU"/>
              </w:rPr>
              <w:t>8</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Жаркова  Нина Викторовна</w:t>
            </w:r>
          </w:p>
        </w:tc>
        <w:tc>
          <w:tcPr>
            <w:tcW w:w="2281" w:type="dxa"/>
          </w:tcPr>
          <w:p w:rsidR="009E0A01" w:rsidRPr="00194D2C" w:rsidRDefault="009E0A01" w:rsidP="00911C43">
            <w:r w:rsidRPr="00194D2C">
              <w:t>Учитель технологии</w:t>
            </w:r>
          </w:p>
        </w:tc>
        <w:tc>
          <w:tcPr>
            <w:tcW w:w="3583" w:type="dxa"/>
          </w:tcPr>
          <w:p w:rsidR="009E0A01" w:rsidRPr="009E0A01" w:rsidRDefault="009E0A01" w:rsidP="00911C43">
            <w:pPr>
              <w:rPr>
                <w:lang w:val="ru-RU"/>
              </w:rPr>
            </w:pPr>
            <w:r w:rsidRPr="009E0A01">
              <w:rPr>
                <w:lang w:val="ru-RU"/>
              </w:rPr>
              <w:t>«Теория и практика технологического образования в условиях перехода на ФГОС ОО»</w:t>
            </w:r>
          </w:p>
        </w:tc>
        <w:tc>
          <w:tcPr>
            <w:tcW w:w="3543" w:type="dxa"/>
          </w:tcPr>
          <w:p w:rsidR="009E0A01" w:rsidRPr="009E0A01" w:rsidRDefault="009E0A01" w:rsidP="007D094B">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08.10.-06.11.201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Орлов Александр Сергеевич</w:t>
            </w:r>
          </w:p>
        </w:tc>
        <w:tc>
          <w:tcPr>
            <w:tcW w:w="2281" w:type="dxa"/>
          </w:tcPr>
          <w:p w:rsidR="009E0A01" w:rsidRPr="00194D2C" w:rsidRDefault="009E0A01" w:rsidP="009E0A01">
            <w:pPr>
              <w:jc w:val="center"/>
            </w:pPr>
            <w:r w:rsidRPr="00194D2C">
              <w:t>Учитель технологии</w:t>
            </w:r>
          </w:p>
        </w:tc>
        <w:tc>
          <w:tcPr>
            <w:tcW w:w="3583" w:type="dxa"/>
          </w:tcPr>
          <w:p w:rsidR="009E0A01" w:rsidRPr="009E0A01" w:rsidRDefault="009E0A01" w:rsidP="00911C43">
            <w:pPr>
              <w:rPr>
                <w:lang w:val="ru-RU"/>
              </w:rPr>
            </w:pPr>
            <w:r w:rsidRPr="009E0A01">
              <w:rPr>
                <w:lang w:val="ru-RU"/>
              </w:rPr>
              <w:t xml:space="preserve"> «Технологическое образование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12-28.01.201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Черкасова Марина Николаевна</w:t>
            </w:r>
          </w:p>
        </w:tc>
        <w:tc>
          <w:tcPr>
            <w:tcW w:w="2281" w:type="dxa"/>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3583" w:type="dxa"/>
          </w:tcPr>
          <w:p w:rsidR="009E0A01" w:rsidRPr="009E0A01" w:rsidRDefault="009E0A01" w:rsidP="00911C43">
            <w:pPr>
              <w:rPr>
                <w:lang w:val="ru-RU"/>
              </w:rPr>
            </w:pPr>
            <w:r w:rsidRPr="009E0A01">
              <w:rPr>
                <w:lang w:val="ru-RU"/>
              </w:rPr>
              <w:t>«Теория и практика преподавания изобразительного искусства в образовательных учреждениях  условиях перехода на ФГОС ОО.»</w:t>
            </w:r>
          </w:p>
          <w:p w:rsidR="009E0A01" w:rsidRPr="009E0A01" w:rsidRDefault="009E0A01" w:rsidP="00911C43">
            <w:pPr>
              <w:rPr>
                <w:lang w:val="ru-RU"/>
              </w:rPr>
            </w:pPr>
          </w:p>
          <w:p w:rsidR="009E0A01" w:rsidRPr="009E0A01" w:rsidRDefault="009E0A01" w:rsidP="00911C43">
            <w:pPr>
              <w:rPr>
                <w:lang w:val="ru-RU"/>
              </w:rPr>
            </w:pPr>
            <w:r w:rsidRPr="009E0A01">
              <w:rPr>
                <w:lang w:val="ru-RU"/>
              </w:rPr>
              <w:t>«Обучение должностных лиц и специалистов ГО»</w:t>
            </w:r>
          </w:p>
          <w:p w:rsidR="009E0A01" w:rsidRPr="00194D2C" w:rsidRDefault="009E0A01" w:rsidP="00911C43">
            <w:r w:rsidRPr="00194D2C">
              <w:t xml:space="preserve">(получена квалификация «учитель ОБЖ») </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ГОУ ДПО «Кемеровский объединенный учебно-методический центр по ГО, чрезвычайным ситуациям, сейсмической и экологической безопасности»</w:t>
            </w:r>
          </w:p>
        </w:tc>
        <w:tc>
          <w:tcPr>
            <w:tcW w:w="2268" w:type="dxa"/>
          </w:tcPr>
          <w:p w:rsidR="009E0A01" w:rsidRPr="00C12F16" w:rsidRDefault="009E0A01" w:rsidP="00911C43">
            <w:pPr>
              <w:rPr>
                <w:lang w:val="ru-RU"/>
              </w:rPr>
            </w:pPr>
            <w:r w:rsidRPr="00194D2C">
              <w:t>17.03.-17.04.201</w:t>
            </w:r>
            <w:r w:rsidR="00C12F16">
              <w:rPr>
                <w:lang w:val="ru-RU"/>
              </w:rPr>
              <w:t>7</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14.11.201</w:t>
            </w:r>
            <w:r w:rsidR="00C12F16">
              <w:rPr>
                <w:lang w:val="ru-RU"/>
              </w:rPr>
              <w:t>7</w:t>
            </w:r>
            <w:r w:rsidRPr="00194D2C">
              <w:t>-18.11.201</w:t>
            </w:r>
            <w:r w:rsidR="00C12F16">
              <w:rPr>
                <w:lang w:val="ru-RU"/>
              </w:rPr>
              <w:t>7</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42</w:t>
            </w:r>
          </w:p>
        </w:tc>
      </w:tr>
      <w:tr w:rsidR="009E0A01" w:rsidRPr="00194D2C" w:rsidTr="000748C9">
        <w:trPr>
          <w:jc w:val="center"/>
        </w:trPr>
        <w:tc>
          <w:tcPr>
            <w:tcW w:w="1799" w:type="dxa"/>
          </w:tcPr>
          <w:p w:rsidR="009E0A01" w:rsidRPr="00194D2C" w:rsidRDefault="009E0A01" w:rsidP="00911C43">
            <w:r w:rsidRPr="00194D2C">
              <w:t xml:space="preserve">Караман Елена </w:t>
            </w:r>
            <w:r w:rsidRPr="00194D2C">
              <w:lastRenderedPageBreak/>
              <w:t>Юрьевна</w:t>
            </w:r>
          </w:p>
        </w:tc>
        <w:tc>
          <w:tcPr>
            <w:tcW w:w="2281" w:type="dxa"/>
          </w:tcPr>
          <w:p w:rsidR="009E0A01" w:rsidRPr="009E0A01" w:rsidRDefault="009E0A01" w:rsidP="00911C43">
            <w:pPr>
              <w:rPr>
                <w:lang w:val="ru-RU"/>
              </w:rPr>
            </w:pPr>
            <w:r w:rsidRPr="009E0A01">
              <w:rPr>
                <w:lang w:val="ru-RU"/>
              </w:rPr>
              <w:lastRenderedPageBreak/>
              <w:t>Учитель музыки</w:t>
            </w:r>
          </w:p>
          <w:p w:rsidR="009E0A01" w:rsidRPr="009E0A01" w:rsidRDefault="009E0A01" w:rsidP="00911C43">
            <w:pPr>
              <w:rPr>
                <w:lang w:val="ru-RU"/>
              </w:rPr>
            </w:pPr>
            <w:r w:rsidRPr="009E0A01">
              <w:rPr>
                <w:lang w:val="ru-RU"/>
              </w:rPr>
              <w:lastRenderedPageBreak/>
              <w:t>(Работает в лицее с 25.01.2015)</w:t>
            </w:r>
          </w:p>
        </w:tc>
        <w:tc>
          <w:tcPr>
            <w:tcW w:w="3583" w:type="dxa"/>
          </w:tcPr>
          <w:p w:rsidR="009E0A01" w:rsidRPr="009E0A01" w:rsidRDefault="009E0A01" w:rsidP="00911C43">
            <w:pPr>
              <w:rPr>
                <w:lang w:val="ru-RU"/>
              </w:rPr>
            </w:pPr>
            <w:r w:rsidRPr="009E0A01">
              <w:rPr>
                <w:lang w:val="ru-RU"/>
              </w:rPr>
              <w:lastRenderedPageBreak/>
              <w:t xml:space="preserve">1.«Теория и практика </w:t>
            </w:r>
            <w:r w:rsidRPr="009E0A01">
              <w:rPr>
                <w:lang w:val="ru-RU"/>
              </w:rPr>
              <w:lastRenderedPageBreak/>
              <w:t xml:space="preserve">организации деятельности  педагога дополнительного образования, педагога-организатора» </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2.«Готовность учителя к педагогической деятельности в условиях стандартизации»</w:t>
            </w:r>
          </w:p>
        </w:tc>
        <w:tc>
          <w:tcPr>
            <w:tcW w:w="3543" w:type="dxa"/>
          </w:tcPr>
          <w:p w:rsidR="009E0A01" w:rsidRPr="009E0A01" w:rsidRDefault="009E0A01" w:rsidP="00911C43">
            <w:pPr>
              <w:rPr>
                <w:lang w:val="ru-RU"/>
              </w:rPr>
            </w:pPr>
            <w:r w:rsidRPr="009E0A01">
              <w:rPr>
                <w:lang w:val="ru-RU"/>
              </w:rPr>
              <w:lastRenderedPageBreak/>
              <w:t xml:space="preserve">ГОУ ДПО (ПК) С «Кузбасский </w:t>
            </w:r>
            <w:r w:rsidRPr="009E0A01">
              <w:rPr>
                <w:lang w:val="ru-RU"/>
              </w:rPr>
              <w:lastRenderedPageBreak/>
              <w:t>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МБОУ ДПО «НМЦ» г</w:t>
            </w:r>
            <w:proofErr w:type="gramStart"/>
            <w:r w:rsidRPr="009E0A01">
              <w:rPr>
                <w:lang w:val="ru-RU"/>
              </w:rPr>
              <w:t>.К</w:t>
            </w:r>
            <w:proofErr w:type="gramEnd"/>
            <w:r w:rsidRPr="009E0A01">
              <w:rPr>
                <w:lang w:val="ru-RU"/>
              </w:rPr>
              <w:t>емерово</w:t>
            </w:r>
          </w:p>
        </w:tc>
        <w:tc>
          <w:tcPr>
            <w:tcW w:w="2268" w:type="dxa"/>
          </w:tcPr>
          <w:p w:rsidR="009E0A01" w:rsidRPr="00C12F16" w:rsidRDefault="009E0A01" w:rsidP="00911C43">
            <w:pPr>
              <w:rPr>
                <w:lang w:val="ru-RU"/>
              </w:rPr>
            </w:pPr>
            <w:r w:rsidRPr="00194D2C">
              <w:lastRenderedPageBreak/>
              <w:t>09.09.-25.09.201</w:t>
            </w:r>
            <w:r w:rsidR="00C12F16">
              <w:rPr>
                <w:lang w:val="ru-RU"/>
              </w:rPr>
              <w:t>6</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09.10.2015-08.04.2016</w:t>
            </w:r>
          </w:p>
        </w:tc>
        <w:tc>
          <w:tcPr>
            <w:tcW w:w="828" w:type="dxa"/>
          </w:tcPr>
          <w:p w:rsidR="009E0A01" w:rsidRPr="00194D2C" w:rsidRDefault="009E0A01" w:rsidP="00911C43">
            <w:r w:rsidRPr="00194D2C">
              <w:lastRenderedPageBreak/>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72</w:t>
            </w:r>
          </w:p>
        </w:tc>
      </w:tr>
      <w:tr w:rsidR="009E0A01" w:rsidRPr="00194D2C" w:rsidTr="000748C9">
        <w:trPr>
          <w:jc w:val="center"/>
        </w:trPr>
        <w:tc>
          <w:tcPr>
            <w:tcW w:w="1799" w:type="dxa"/>
          </w:tcPr>
          <w:p w:rsidR="009E0A01" w:rsidRPr="00194D2C" w:rsidRDefault="009E0A01" w:rsidP="00911C43">
            <w:r w:rsidRPr="00194D2C">
              <w:lastRenderedPageBreak/>
              <w:t>Смольянинов Дмитрий Сергеевич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«Организация физкультурно-оздоровительной и спортивной деятельности в условиях введения и реализации ФГОС».</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194D2C" w:rsidRDefault="009E0A01" w:rsidP="00911C43">
            <w:r w:rsidRPr="00194D2C">
              <w:t>19.01.-25.02.2016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Баландин Вадим Александрович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«Теория и практика преподавания физической культуры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02.10.-04.12.201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Воронько Павел Иванович</w:t>
            </w:r>
          </w:p>
        </w:tc>
        <w:tc>
          <w:tcPr>
            <w:tcW w:w="2281" w:type="dxa"/>
          </w:tcPr>
          <w:p w:rsidR="009E0A01" w:rsidRPr="00194D2C" w:rsidRDefault="009E0A01" w:rsidP="00911C43">
            <w:r w:rsidRPr="00194D2C">
              <w:t>Учитель ОБЖ</w:t>
            </w:r>
          </w:p>
        </w:tc>
        <w:tc>
          <w:tcPr>
            <w:tcW w:w="3583" w:type="dxa"/>
          </w:tcPr>
          <w:p w:rsidR="009E0A01" w:rsidRPr="009E0A01" w:rsidRDefault="009E0A01" w:rsidP="00911C43">
            <w:pPr>
              <w:rPr>
                <w:lang w:val="ru-RU"/>
              </w:rPr>
            </w:pPr>
            <w:r w:rsidRPr="009E0A01">
              <w:rPr>
                <w:lang w:val="ru-RU"/>
              </w:rPr>
              <w:t>«Теория и практика преподавания основ безопасности жизнедеятельности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57744D" w:rsidRDefault="009E0A01" w:rsidP="00911C43">
            <w:pPr>
              <w:rPr>
                <w:lang w:val="ru-RU"/>
              </w:rPr>
            </w:pPr>
            <w:r w:rsidRPr="00194D2C">
              <w:t>24.10.-09.11.201</w:t>
            </w:r>
            <w:r w:rsidR="0057744D">
              <w:rPr>
                <w:lang w:val="ru-RU"/>
              </w:rPr>
              <w:t>8</w:t>
            </w:r>
          </w:p>
        </w:tc>
        <w:tc>
          <w:tcPr>
            <w:tcW w:w="828" w:type="dxa"/>
          </w:tcPr>
          <w:p w:rsidR="009E0A01" w:rsidRPr="00194D2C" w:rsidRDefault="009E0A01" w:rsidP="00911C43"/>
          <w:p w:rsidR="009E0A01" w:rsidRPr="00194D2C" w:rsidRDefault="009E0A01" w:rsidP="00911C43">
            <w:r w:rsidRPr="00194D2C">
              <w:t>120</w:t>
            </w:r>
          </w:p>
        </w:tc>
      </w:tr>
    </w:tbl>
    <w:p w:rsidR="009E0A01" w:rsidRPr="00194D2C" w:rsidRDefault="009E0A01" w:rsidP="009E0A01">
      <w:pPr>
        <w:rPr>
          <w:b/>
          <w:i/>
        </w:rPr>
      </w:pPr>
    </w:p>
    <w:p w:rsidR="007D094B" w:rsidRDefault="007D094B" w:rsidP="00AD6D67">
      <w:pPr>
        <w:jc w:val="center"/>
        <w:rPr>
          <w:b/>
          <w:i/>
          <w:lang w:val="ru-RU"/>
        </w:rPr>
      </w:pPr>
    </w:p>
    <w:p w:rsidR="009E0A01" w:rsidRPr="000748C9" w:rsidRDefault="009E0A01" w:rsidP="00AD6D67">
      <w:pPr>
        <w:jc w:val="center"/>
        <w:rPr>
          <w:b/>
          <w:i/>
          <w:lang w:val="ru-RU"/>
        </w:rPr>
      </w:pPr>
      <w:r w:rsidRPr="000748C9">
        <w:rPr>
          <w:b/>
          <w:i/>
          <w:lang w:val="ru-RU"/>
        </w:rPr>
        <w:t>Перспективный план повышения квалификации  учителей, реализующих ФГОС ООО</w:t>
      </w:r>
    </w:p>
    <w:p w:rsidR="00D25DAA" w:rsidRPr="00911C43" w:rsidRDefault="00D25DAA" w:rsidP="00911C43">
      <w:pPr>
        <w:jc w:val="center"/>
        <w:rPr>
          <w:b/>
          <w:i/>
          <w:sz w:val="28"/>
          <w:szCs w:val="28"/>
          <w:lang w:val="ru-RU"/>
        </w:rPr>
      </w:pPr>
    </w:p>
    <w:tbl>
      <w:tblPr>
        <w:tblW w:w="15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203"/>
        <w:gridCol w:w="1833"/>
        <w:gridCol w:w="1815"/>
        <w:gridCol w:w="1388"/>
        <w:gridCol w:w="1426"/>
        <w:gridCol w:w="1276"/>
      </w:tblGrid>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Ф.И.О</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Должность</w:t>
            </w:r>
          </w:p>
        </w:tc>
        <w:tc>
          <w:tcPr>
            <w:tcW w:w="1833"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2016-2017</w:t>
            </w:r>
          </w:p>
        </w:tc>
        <w:tc>
          <w:tcPr>
            <w:tcW w:w="1815"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2017-2018</w:t>
            </w:r>
          </w:p>
        </w:tc>
        <w:tc>
          <w:tcPr>
            <w:tcW w:w="1388"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2018-2019</w:t>
            </w:r>
          </w:p>
        </w:tc>
        <w:tc>
          <w:tcPr>
            <w:tcW w:w="142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2019-2020</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2020-2021</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 xml:space="preserve">Горелкина Марина </w:t>
            </w:r>
            <w:r>
              <w:lastRenderedPageBreak/>
              <w:t>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lastRenderedPageBreak/>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Федорова Людмила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Кулябина Ирина Владимировна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12078">
        <w:trPr>
          <w:trHeight w:val="395"/>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Черданцева Елена Игоревна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Кошелева Евгения Сергеевна</w:t>
            </w:r>
          </w:p>
        </w:tc>
        <w:tc>
          <w:tcPr>
            <w:tcW w:w="4203"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Безрукова Александра Сергеевна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Хороших Ольга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Орлов Александр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r>
              <w:t>Учитель технологии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музыки</w:t>
            </w:r>
          </w:p>
          <w:p w:rsidR="009E0A01" w:rsidRPr="009E0A01" w:rsidRDefault="009E0A01" w:rsidP="00911C43">
            <w:pPr>
              <w:rPr>
                <w:lang w:val="ru-RU"/>
              </w:rPr>
            </w:pPr>
            <w:r w:rsidRPr="009E0A01">
              <w:rPr>
                <w:lang w:val="ru-RU"/>
              </w:rPr>
              <w:t>(Работает в лицее с 25.01.2015)</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tcPr>
          <w:p w:rsidR="009E0A01" w:rsidRDefault="009E0A01" w:rsidP="00911C43">
            <w:r>
              <w:t>Воронько Павел Иванович</w:t>
            </w:r>
          </w:p>
        </w:tc>
        <w:tc>
          <w:tcPr>
            <w:tcW w:w="4203" w:type="dxa"/>
            <w:tcBorders>
              <w:top w:val="single" w:sz="4" w:space="0" w:color="auto"/>
              <w:left w:val="single" w:sz="4" w:space="0" w:color="auto"/>
              <w:bottom w:val="single" w:sz="4" w:space="0" w:color="auto"/>
              <w:right w:val="single" w:sz="4" w:space="0" w:color="auto"/>
            </w:tcBorders>
          </w:tcPr>
          <w:p w:rsidR="009E0A01" w:rsidRDefault="009E0A01" w:rsidP="00911C43">
            <w:r>
              <w:t>Учитель ОБЖ</w:t>
            </w:r>
          </w:p>
        </w:tc>
        <w:tc>
          <w:tcPr>
            <w:tcW w:w="1833" w:type="dxa"/>
            <w:tcBorders>
              <w:top w:val="single" w:sz="4" w:space="0" w:color="auto"/>
              <w:left w:val="single" w:sz="4" w:space="0" w:color="auto"/>
              <w:bottom w:val="single" w:sz="4" w:space="0" w:color="auto"/>
              <w:right w:val="single" w:sz="4" w:space="0" w:color="auto"/>
            </w:tcBorders>
          </w:tcPr>
          <w:p w:rsidR="009E0A01" w:rsidRPr="0089354E" w:rsidRDefault="009E0A01" w:rsidP="009E0A01">
            <w:pPr>
              <w:jc w:val="center"/>
              <w:rPr>
                <w:b/>
                <w:sz w:val="36"/>
                <w:szCs w:val="36"/>
              </w:rPr>
            </w:pPr>
            <w:r w:rsidRPr="0089354E">
              <w:rPr>
                <w:b/>
                <w:sz w:val="36"/>
                <w:szCs w:val="36"/>
              </w:rPr>
              <w:t>+</w:t>
            </w:r>
          </w:p>
        </w:tc>
        <w:tc>
          <w:tcPr>
            <w:tcW w:w="1815"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388"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426"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276" w:type="dxa"/>
            <w:tcBorders>
              <w:top w:val="single" w:sz="4" w:space="0" w:color="auto"/>
              <w:left w:val="single" w:sz="4" w:space="0" w:color="auto"/>
              <w:bottom w:val="single" w:sz="4" w:space="0" w:color="auto"/>
              <w:right w:val="single" w:sz="4" w:space="0" w:color="auto"/>
            </w:tcBorders>
          </w:tcPr>
          <w:p w:rsidR="009E0A01" w:rsidRDefault="009E0A01" w:rsidP="00911C43"/>
        </w:tc>
      </w:tr>
    </w:tbl>
    <w:p w:rsidR="009E0A01" w:rsidRDefault="009E0A01" w:rsidP="009E0A01">
      <w:pPr>
        <w:rPr>
          <w:b/>
          <w:i/>
        </w:rPr>
      </w:pPr>
    </w:p>
    <w:p w:rsidR="009E0A01" w:rsidRPr="00AD6D67" w:rsidRDefault="009E0A01" w:rsidP="009E0A01">
      <w:pPr>
        <w:jc w:val="center"/>
        <w:rPr>
          <w:b/>
          <w:i/>
          <w:lang w:val="ru-RU"/>
        </w:rPr>
      </w:pPr>
      <w:r w:rsidRPr="00AD6D67">
        <w:rPr>
          <w:b/>
          <w:i/>
          <w:lang w:val="ru-RU"/>
        </w:rPr>
        <w:t>Перспективный план аттестации  учителей, реализующих ФГОС ООО (2016-2021)</w:t>
      </w:r>
    </w:p>
    <w:p w:rsidR="009E0A01" w:rsidRPr="009E0A01" w:rsidRDefault="009E0A01" w:rsidP="009E0A01">
      <w:pPr>
        <w:jc w:val="center"/>
        <w:rPr>
          <w:b/>
          <w:i/>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8"/>
        <w:gridCol w:w="4932"/>
        <w:gridCol w:w="1369"/>
        <w:gridCol w:w="1238"/>
        <w:gridCol w:w="1238"/>
        <w:gridCol w:w="1238"/>
        <w:gridCol w:w="1253"/>
      </w:tblGrid>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Ф.И.О</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Должность</w:t>
            </w:r>
          </w:p>
        </w:tc>
        <w:tc>
          <w:tcPr>
            <w:tcW w:w="1369" w:type="dxa"/>
            <w:tcBorders>
              <w:top w:val="single" w:sz="4" w:space="0" w:color="auto"/>
              <w:left w:val="single" w:sz="4" w:space="0" w:color="auto"/>
              <w:bottom w:val="single" w:sz="4" w:space="0" w:color="auto"/>
              <w:right w:val="single" w:sz="4" w:space="0" w:color="auto"/>
            </w:tcBorders>
            <w:hideMark/>
          </w:tcPr>
          <w:p w:rsidR="009E0A01" w:rsidRDefault="009E0A01" w:rsidP="00911C43">
            <w:r>
              <w:t>2016-2017</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2017-2018</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2018-2019</w:t>
            </w:r>
          </w:p>
        </w:tc>
        <w:tc>
          <w:tcPr>
            <w:tcW w:w="1238" w:type="dxa"/>
            <w:tcBorders>
              <w:top w:val="single" w:sz="4" w:space="0" w:color="auto"/>
              <w:left w:val="single" w:sz="4" w:space="0" w:color="auto"/>
              <w:bottom w:val="single" w:sz="4" w:space="0" w:color="auto"/>
              <w:right w:val="single" w:sz="4" w:space="0" w:color="auto"/>
            </w:tcBorders>
            <w:hideMark/>
          </w:tcPr>
          <w:p w:rsidR="009E0A01" w:rsidRDefault="009E0A01" w:rsidP="00911C43">
            <w:r>
              <w:t>2019-2020</w:t>
            </w:r>
          </w:p>
        </w:tc>
        <w:tc>
          <w:tcPr>
            <w:tcW w:w="1253" w:type="dxa"/>
            <w:tcBorders>
              <w:top w:val="single" w:sz="4" w:space="0" w:color="auto"/>
              <w:left w:val="single" w:sz="4" w:space="0" w:color="auto"/>
              <w:bottom w:val="single" w:sz="4" w:space="0" w:color="auto"/>
              <w:right w:val="single" w:sz="4" w:space="0" w:color="auto"/>
            </w:tcBorders>
            <w:hideMark/>
          </w:tcPr>
          <w:p w:rsidR="009E0A01" w:rsidRDefault="009E0A01" w:rsidP="00911C43">
            <w:r>
              <w:t>2020-2021</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Горелкина Марина Михайловна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Федорова Людмила Геннадьевна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Кулябина Ирина Владимировна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Pr="008E6447" w:rsidRDefault="008E6447" w:rsidP="00911C43">
            <w:pPr>
              <w:rPr>
                <w:lang w:val="ru-RU"/>
              </w:rPr>
            </w:pPr>
            <w:r>
              <w:rPr>
                <w:lang w:val="ru-RU"/>
              </w:rPr>
              <w:t>Николаева Надежда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8E6447" w:rsidRDefault="008E6447" w:rsidP="009E0A01">
            <w:pPr>
              <w:jc w:val="center"/>
              <w:rPr>
                <w:b/>
                <w:sz w:val="40"/>
                <w:szCs w:val="40"/>
                <w:lang w:val="ru-RU"/>
              </w:rPr>
            </w:pPr>
            <w:r>
              <w:rPr>
                <w:b/>
                <w:sz w:val="40"/>
                <w:szCs w:val="40"/>
                <w:lang w:val="ru-RU"/>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8E6447" w:rsidP="00911C43">
            <w:r>
              <w:rPr>
                <w:lang w:val="ru-RU"/>
              </w:rPr>
              <w:t xml:space="preserve">Литвинова </w:t>
            </w:r>
            <w:r w:rsidR="009E0A01">
              <w:t>Евгения Сергеевна</w:t>
            </w:r>
          </w:p>
        </w:tc>
        <w:tc>
          <w:tcPr>
            <w:tcW w:w="4932"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Безрукова Александра Сергеевна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П</w:t>
            </w: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lastRenderedPageBreak/>
              <w:t>Орлов Александр Сергеевич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E0A01">
            <w:r>
              <w:t>Учитель технологии</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E0A01">
            <w:pPr>
              <w:rPr>
                <w:lang w:val="ru-RU"/>
              </w:rPr>
            </w:pPr>
            <w:r w:rsidRPr="009E0A01">
              <w:rPr>
                <w:lang w:val="ru-RU"/>
              </w:rPr>
              <w:t>Учитель музыки</w:t>
            </w:r>
          </w:p>
          <w:p w:rsidR="009E0A01" w:rsidRPr="009E0A01" w:rsidRDefault="009E0A01" w:rsidP="009E0A01">
            <w:pPr>
              <w:rPr>
                <w:lang w:val="ru-RU"/>
              </w:rPr>
            </w:pPr>
            <w:r w:rsidRPr="009E0A01">
              <w:rPr>
                <w:lang w:val="ru-RU"/>
              </w:rPr>
              <w:t>(Работает в лицее с 25.01.2015)</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369"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E6447">
        <w:trPr>
          <w:jc w:val="center"/>
        </w:trPr>
        <w:tc>
          <w:tcPr>
            <w:tcW w:w="3518"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4932"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369"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3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5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bl>
    <w:p w:rsidR="009E0A01" w:rsidRDefault="009E0A01" w:rsidP="009E0A01">
      <w:pPr>
        <w:rPr>
          <w:b/>
          <w:i/>
        </w:rPr>
      </w:pPr>
    </w:p>
    <w:p w:rsidR="009E0A01" w:rsidRDefault="009E0A01" w:rsidP="009E0A01">
      <w:pPr>
        <w:rPr>
          <w:b/>
          <w:i/>
        </w:rPr>
      </w:pPr>
    </w:p>
    <w:p w:rsidR="00911C43" w:rsidRDefault="00911C43" w:rsidP="00DA1122">
      <w:pPr>
        <w:rPr>
          <w:lang w:val="ru-RU"/>
        </w:rPr>
        <w:sectPr w:rsidR="00911C43" w:rsidSect="009E0A01">
          <w:pgSz w:w="16838" w:h="11906" w:orient="landscape"/>
          <w:pgMar w:top="567" w:right="1134" w:bottom="1134" w:left="1134" w:header="709" w:footer="720" w:gutter="0"/>
          <w:cols w:space="720"/>
          <w:titlePg/>
          <w:docGrid w:linePitch="360"/>
        </w:sectPr>
      </w:pPr>
    </w:p>
    <w:p w:rsidR="00541209" w:rsidRPr="00C860B6" w:rsidRDefault="00B82514" w:rsidP="00541209">
      <w:pPr>
        <w:pStyle w:val="afff6"/>
        <w:rPr>
          <w:rStyle w:val="dash041e005f0431005f044b005f0447005f043d005f044b005f0439005f005fchar1char1"/>
          <w:rFonts w:eastAsia="Calibri"/>
          <w:b/>
          <w:bCs/>
        </w:rPr>
      </w:pPr>
      <w:r>
        <w:rPr>
          <w:b/>
          <w:szCs w:val="24"/>
        </w:rPr>
        <w:lastRenderedPageBreak/>
        <w:t xml:space="preserve">3.2.2. </w:t>
      </w:r>
      <w:r w:rsidR="00541209" w:rsidRPr="00C860B6">
        <w:rPr>
          <w:b/>
          <w:szCs w:val="24"/>
        </w:rPr>
        <w:t>П</w:t>
      </w:r>
      <w:r w:rsidR="00541209" w:rsidRPr="00C860B6">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541209" w:rsidRPr="00C860B6" w:rsidRDefault="00541209" w:rsidP="00541209">
      <w:pPr>
        <w:pStyle w:val="afff6"/>
        <w:rPr>
          <w:szCs w:val="24"/>
        </w:rPr>
      </w:pPr>
      <w:r w:rsidRPr="00C860B6">
        <w:rPr>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szCs w:val="24"/>
        </w:rPr>
        <w:t xml:space="preserve">обеспечение </w:t>
      </w:r>
      <w:r w:rsidRPr="00C860B6">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860B6">
        <w:rPr>
          <w:rStyle w:val="dash041e005f0431005f044b005f0447005f043d005f044b005f0439005f005fchar1char1"/>
        </w:rPr>
        <w:t>в</w:t>
      </w:r>
      <w:proofErr w:type="gramEnd"/>
      <w:r w:rsidRPr="00C860B6">
        <w:rPr>
          <w:rStyle w:val="dash041e005f0431005f044b005f0447005f043d005f044b005f0439005f005fchar1char1"/>
        </w:rPr>
        <w:t xml:space="preserve"> подростковый;</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541209"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41209" w:rsidRDefault="00541209" w:rsidP="00541209">
      <w:pPr>
        <w:pStyle w:val="afff6"/>
        <w:rPr>
          <w:rStyle w:val="dash041e005f0431005f044b005f0447005f043d005f044b005f0439005f005fchar1char1"/>
        </w:rPr>
      </w:pPr>
    </w:p>
    <w:p w:rsidR="00541209" w:rsidRDefault="00541209" w:rsidP="00541209">
      <w:pPr>
        <w:pStyle w:val="afff6"/>
        <w:rPr>
          <w:rStyle w:val="dash041e005f0431005f044b005f0447005f043d005f044b005f0439005f005fchar1char1"/>
        </w:rPr>
      </w:pPr>
    </w:p>
    <w:tbl>
      <w:tblPr>
        <w:tblW w:w="10582" w:type="dxa"/>
        <w:tblInd w:w="-176"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школы</w:t>
            </w: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1. Сохранение и укрепление психологического здоровья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w:t>
            </w:r>
          </w:p>
          <w:p w:rsidR="00541209" w:rsidRDefault="00541209" w:rsidP="00E568A0">
            <w:pPr>
              <w:pStyle w:val="p2"/>
            </w:pPr>
            <w:r>
              <w:t>- индивидуальная коррекционная работа с учащимися специалистов психолого-педагогической службы</w:t>
            </w:r>
          </w:p>
          <w:p w:rsidR="00541209" w:rsidRDefault="00541209" w:rsidP="00E568A0">
            <w:pPr>
              <w:pStyle w:val="p2"/>
            </w:pPr>
            <w:r>
              <w:t>- проведение диагностических мероприятий</w:t>
            </w:r>
          </w:p>
          <w:p w:rsidR="00541209" w:rsidRDefault="00541209" w:rsidP="00E568A0">
            <w:pPr>
              <w:pStyle w:val="p2"/>
            </w:pPr>
            <w:r>
              <w:t>- профилактика школьнойдезадаптации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 организация тематических и профилактических занятий,</w:t>
            </w:r>
          </w:p>
          <w:p w:rsidR="00541209" w:rsidRDefault="00541209" w:rsidP="00E568A0">
            <w:pPr>
              <w:pStyle w:val="p2"/>
            </w:pPr>
            <w:r>
              <w:t>- проведение тренингов с педагогами по профилактике эмоционального выгорания, проблеме профессиональной деформации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тренинговых занятий, организация тематических классных часов;</w:t>
            </w:r>
          </w:p>
          <w:p w:rsidR="00541209" w:rsidRDefault="00541209" w:rsidP="00E568A0">
            <w:pPr>
              <w:pStyle w:val="p2"/>
            </w:pPr>
            <w:r>
              <w:t>- проведение диагностических мероприятий с учащимися;</w:t>
            </w:r>
          </w:p>
          <w:p w:rsidR="00541209" w:rsidRDefault="00541209" w:rsidP="00E568A0">
            <w:pPr>
              <w:pStyle w:val="p2"/>
            </w:pPr>
            <w:r>
              <w:t>- проведение релаксационных и динамических пауз в учебное время.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общешкольных лекториев для родителей обучающихся</w:t>
            </w:r>
          </w:p>
          <w:p w:rsidR="00541209" w:rsidRDefault="00541209" w:rsidP="00E568A0">
            <w:pPr>
              <w:pStyle w:val="p2"/>
            </w:pPr>
            <w:r>
              <w:t>- проведение мероприятий, направленных на профилактику жестокого и противоправного обращения с детьми</w:t>
            </w:r>
          </w:p>
          <w:p w:rsidR="00541209" w:rsidRDefault="00541209" w:rsidP="00E568A0">
            <w:pPr>
              <w:pStyle w:val="p3"/>
              <w:jc w:val="center"/>
            </w:pPr>
          </w:p>
        </w:tc>
      </w:tr>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2. Формирование ценности здоровья и безопасности образа жизни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индивидуальная профилактическая работа специалистов психолого-педагогической службы с учащимися;</w:t>
            </w:r>
          </w:p>
          <w:p w:rsidR="00541209" w:rsidRDefault="00541209" w:rsidP="00E568A0">
            <w:pPr>
              <w:pStyle w:val="p2"/>
            </w:pPr>
            <w:r>
              <w:t xml:space="preserve">- консультативная деятельность </w:t>
            </w:r>
            <w:r>
              <w:lastRenderedPageBreak/>
              <w:t>психолого-педагогической службы.</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xml:space="preserve">- проведение групповой профилактической работы, направленной на формирование ценностного отношения </w:t>
            </w:r>
            <w:proofErr w:type="gramStart"/>
            <w:r>
              <w:t>обучающихся</w:t>
            </w:r>
            <w:proofErr w:type="gramEnd"/>
            <w:r>
              <w:t xml:space="preserve"> к своему здоровью</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организация тематических занятий, диспутов по проблеме здоровья и безопасности образа жизни</w:t>
            </w:r>
          </w:p>
          <w:p w:rsidR="00541209" w:rsidRDefault="00541209" w:rsidP="00E568A0">
            <w:pPr>
              <w:pStyle w:val="p2"/>
            </w:pPr>
            <w:r>
              <w:t xml:space="preserve">- диагностика ценностных ориентаций </w:t>
            </w:r>
            <w:r>
              <w:lastRenderedPageBreak/>
              <w:t>обучающихся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проведение лекториев для родителей и педагогов</w:t>
            </w:r>
          </w:p>
          <w:p w:rsidR="00541209" w:rsidRDefault="00541209" w:rsidP="00E568A0">
            <w:pPr>
              <w:pStyle w:val="p2"/>
            </w:pPr>
            <w:r>
              <w:t>- сопровождение общешкольных тематических занятий</w:t>
            </w:r>
          </w:p>
          <w:p w:rsidR="00541209" w:rsidRDefault="00541209" w:rsidP="00E568A0">
            <w:pPr>
              <w:pStyle w:val="p3"/>
              <w:jc w:val="center"/>
            </w:pP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3. Развитие экологической культуры</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оказание консультативной помощи педагогам по вопросам организации тематических мероприятий</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организация профилактической деятельности с учащимися</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xml:space="preserve">- мониторинг сформированности экологической культуры </w:t>
            </w:r>
            <w:proofErr w:type="gramStart"/>
            <w:r>
              <w:t>обучающихся</w:t>
            </w:r>
            <w:proofErr w:type="gramEnd"/>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41209" w:rsidRDefault="00541209" w:rsidP="00E568A0">
            <w:pPr>
              <w:pStyle w:val="p3"/>
              <w:jc w:val="center"/>
            </w:pP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4. Выявление и поддержка одаренных детей</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выявление детей с признаками одаренности</w:t>
            </w:r>
          </w:p>
          <w:p w:rsidR="00541209" w:rsidRDefault="00541209" w:rsidP="00E568A0">
            <w:pPr>
              <w:pStyle w:val="p2"/>
            </w:pPr>
            <w:r>
              <w:t>- создание условий для раскрытия потенциала одаренного обучающегося</w:t>
            </w:r>
          </w:p>
          <w:p w:rsidR="00541209" w:rsidRDefault="00541209" w:rsidP="00E568A0">
            <w:pPr>
              <w:pStyle w:val="p2"/>
            </w:pPr>
            <w:r>
              <w:t>- психологическая поддержка участников олимпиад</w:t>
            </w:r>
          </w:p>
          <w:p w:rsidR="00541209" w:rsidRDefault="00541209" w:rsidP="00E568A0">
            <w:pPr>
              <w:pStyle w:val="p2"/>
            </w:pPr>
            <w:r>
              <w:t>- индивидуализация и дифференциация обучения</w:t>
            </w:r>
          </w:p>
          <w:p w:rsidR="00541209" w:rsidRDefault="00541209" w:rsidP="00E568A0">
            <w:pPr>
              <w:pStyle w:val="p2"/>
            </w:pPr>
            <w:r>
              <w:t>- индивидуальная работа с родителями (по мере необходимости)</w:t>
            </w:r>
          </w:p>
          <w:p w:rsidR="00541209" w:rsidRDefault="00541209" w:rsidP="00E568A0">
            <w:pPr>
              <w:pStyle w:val="p2"/>
            </w:pPr>
            <w:r>
              <w:t xml:space="preserve">- разработка ИОМ </w:t>
            </w:r>
            <w:proofErr w:type="gramStart"/>
            <w:r>
              <w:t>обучающихся</w:t>
            </w:r>
            <w:proofErr w:type="gramEnd"/>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тренинговой работы с одаренными детьми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xml:space="preserve">- проведение диагностических мероприятий с </w:t>
            </w:r>
            <w:proofErr w:type="gramStart"/>
            <w:r>
              <w:t>обучающимися</w:t>
            </w:r>
            <w:proofErr w:type="gramEnd"/>
            <w:r>
              <w:t xml:space="preserve"> класса</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 xml:space="preserve">- содействие в построении педагогами ИОМ </w:t>
            </w:r>
            <w:proofErr w:type="gramStart"/>
            <w:r>
              <w:t>одаренного</w:t>
            </w:r>
            <w:proofErr w:type="gramEnd"/>
            <w:r>
              <w:t xml:space="preserve"> обучающегося</w:t>
            </w:r>
          </w:p>
          <w:p w:rsidR="00541209" w:rsidRDefault="00541209" w:rsidP="00E568A0">
            <w:pPr>
              <w:pStyle w:val="p2"/>
            </w:pPr>
            <w:r>
              <w:t>- проведение тематических лекториев для родителей и педагогов</w:t>
            </w:r>
          </w:p>
          <w:p w:rsidR="00541209" w:rsidRDefault="00541209" w:rsidP="00E568A0">
            <w:pPr>
              <w:pStyle w:val="p3"/>
              <w:jc w:val="center"/>
            </w:pP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5. Формирование коммуникативных навыков в разновозрастной среде и среде сверстников</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диагностика сферы межличностных отношений и общения;</w:t>
            </w:r>
          </w:p>
          <w:p w:rsidR="00541209" w:rsidRDefault="00541209" w:rsidP="00E568A0">
            <w:pPr>
              <w:pStyle w:val="p3"/>
            </w:pPr>
            <w:r>
              <w:t xml:space="preserve">- консультативная </w:t>
            </w:r>
            <w:r>
              <w:lastRenderedPageBreak/>
              <w:t>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xml:space="preserve">- проведение групповых тренингов, направленных на установление контакта (тренинг </w:t>
            </w:r>
            <w:r>
              <w:lastRenderedPageBreak/>
              <w:t>развития мотивов межличностных отношений)</w:t>
            </w:r>
          </w:p>
          <w:p w:rsidR="00541209" w:rsidRDefault="00541209" w:rsidP="00E568A0">
            <w:pPr>
              <w:pStyle w:val="p3"/>
            </w:pPr>
            <w: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проведение тренинговых занятий, организация тематических классных часов;</w:t>
            </w:r>
          </w:p>
          <w:p w:rsidR="00541209" w:rsidRDefault="00541209" w:rsidP="00E568A0">
            <w:pPr>
              <w:pStyle w:val="p2"/>
            </w:pPr>
            <w:r>
              <w:lastRenderedPageBreak/>
              <w:t xml:space="preserve"> - проведение диагностических мероприятий с </w:t>
            </w:r>
            <w:proofErr w:type="gramStart"/>
            <w:r>
              <w:t>обучающимися</w:t>
            </w:r>
            <w:proofErr w:type="gramEnd"/>
            <w:r>
              <w:t xml:space="preserve"> класса</w:t>
            </w:r>
          </w:p>
          <w:p w:rsidR="00541209" w:rsidRDefault="00541209" w:rsidP="00E568A0">
            <w:pPr>
              <w:pStyle w:val="p2"/>
            </w:pP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 консультативной помощи педагогам;</w:t>
            </w:r>
          </w:p>
          <w:p w:rsidR="00541209" w:rsidRDefault="00541209" w:rsidP="00E568A0">
            <w:pPr>
              <w:pStyle w:val="p2"/>
            </w:pPr>
            <w:r>
              <w:t xml:space="preserve"> - проведение тематических </w:t>
            </w:r>
            <w:r>
              <w:lastRenderedPageBreak/>
              <w:t>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lastRenderedPageBreak/>
              <w:t>6. Обеспечение осознанного и ответственного выбора дальнейшей профессиональной сферы деятельности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 по теме «Выбор будущей профессии»;</w:t>
            </w:r>
          </w:p>
          <w:p w:rsidR="00541209" w:rsidRDefault="00541209" w:rsidP="00E568A0">
            <w:pPr>
              <w:pStyle w:val="p2"/>
            </w:pPr>
            <w:r>
              <w:t>-  оказание консультативной помощи педагогам по вопросам организации тематических профориентационных мероприятий</w:t>
            </w:r>
          </w:p>
          <w:p w:rsidR="00541209" w:rsidRDefault="00541209" w:rsidP="00E568A0">
            <w:pPr>
              <w:pStyle w:val="p2"/>
            </w:pPr>
          </w:p>
          <w:p w:rsidR="00541209" w:rsidRDefault="00541209" w:rsidP="00E568A0">
            <w:pPr>
              <w:pStyle w:val="p2"/>
            </w:pPr>
          </w:p>
          <w:p w:rsidR="00541209" w:rsidRDefault="00541209" w:rsidP="00E568A0">
            <w:pPr>
              <w:pStyle w:val="p3"/>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-проведение коррекционно-развивающих занятий;</w:t>
            </w:r>
          </w:p>
          <w:p w:rsidR="00541209" w:rsidRDefault="00541209" w:rsidP="00E568A0">
            <w:pPr>
              <w:pStyle w:val="p3"/>
            </w:pPr>
            <w: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xml:space="preserve">- проведение диагностических профориентационных мероприятий с </w:t>
            </w:r>
            <w:proofErr w:type="gramStart"/>
            <w:r>
              <w:t>обучающимися</w:t>
            </w:r>
            <w:proofErr w:type="gramEnd"/>
            <w:r>
              <w:t xml:space="preserve"> класса;</w:t>
            </w:r>
          </w:p>
          <w:p w:rsidR="00541209" w:rsidRDefault="00541209" w:rsidP="00E568A0">
            <w:pPr>
              <w:pStyle w:val="p2"/>
            </w:pPr>
            <w:proofErr w:type="gramStart"/>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roofErr w:type="gramEnd"/>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-организация и сопровождение тематических мероприятий, направленных на формирование осознанного выбора будущей профессии;</w:t>
            </w:r>
          </w:p>
          <w:p w:rsidR="00541209" w:rsidRDefault="00541209" w:rsidP="00E568A0">
            <w:pPr>
              <w:pStyle w:val="p2"/>
            </w:pPr>
            <w:r>
              <w:t xml:space="preserve"> - проведение 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7. Мониторинг возможностей и способностей обучающихся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roofErr w:type="gramStart"/>
            <w:r>
              <w:t>)д</w:t>
            </w:r>
            <w:proofErr w:type="gramEnd"/>
            <w:r>
              <w:t>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xml:space="preserve">- коррекционно-развивающие занятия с </w:t>
            </w:r>
            <w:proofErr w:type="gramStart"/>
            <w:r>
              <w:t>обучающимися</w:t>
            </w:r>
            <w:proofErr w:type="gramEnd"/>
            <w:r>
              <w:t xml:space="preserve">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-коррекционно-профилактическая работа с педагогами и родителями;</w:t>
            </w:r>
          </w:p>
          <w:p w:rsidR="00541209" w:rsidRDefault="00541209" w:rsidP="00E568A0">
            <w:pPr>
              <w:pStyle w:val="p3"/>
            </w:pPr>
            <w:r>
              <w:t>-консультативно-просветительская работа со всеми участниками образовательного процесса.</w:t>
            </w:r>
          </w:p>
        </w:tc>
      </w:tr>
      <w:tr w:rsidR="00541209" w:rsidRPr="00CA3B3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xml:space="preserve">8. Выявление и поддержка детей с особыми образовательными </w:t>
            </w:r>
            <w:r>
              <w:lastRenderedPageBreak/>
              <w:t>потребностями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lastRenderedPageBreak/>
              <w:t xml:space="preserve">- диагностика, направленная на выявление детей с особыми образовательными </w:t>
            </w:r>
            <w:r>
              <w:lastRenderedPageBreak/>
              <w:t>потребностями;</w:t>
            </w:r>
          </w:p>
          <w:p w:rsidR="00541209" w:rsidRDefault="00541209" w:rsidP="00E568A0">
            <w:pPr>
              <w:pStyle w:val="p3"/>
            </w:pPr>
            <w: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 xml:space="preserve">-консультативно-просветительская работа со всеми </w:t>
            </w:r>
            <w:r>
              <w:lastRenderedPageBreak/>
              <w:t>участниками образовательного процесса;</w:t>
            </w:r>
          </w:p>
          <w:p w:rsidR="00541209" w:rsidRDefault="00541209" w:rsidP="00E568A0">
            <w:pPr>
              <w:pStyle w:val="p3"/>
              <w:jc w:val="center"/>
            </w:pPr>
          </w:p>
        </w:tc>
      </w:tr>
    </w:tbl>
    <w:p w:rsidR="00541209" w:rsidRPr="00C860B6" w:rsidRDefault="00541209" w:rsidP="00541209">
      <w:pPr>
        <w:pStyle w:val="afff6"/>
        <w:rPr>
          <w:rStyle w:val="dash041e005f0431005f044b005f0447005f043d005f044b005f0439005f005fchar1char1"/>
        </w:rPr>
        <w:sectPr w:rsidR="00541209" w:rsidRPr="00C860B6" w:rsidSect="00911C43">
          <w:pgSz w:w="11906" w:h="16838"/>
          <w:pgMar w:top="1134" w:right="567" w:bottom="1134" w:left="1134" w:header="709" w:footer="720" w:gutter="0"/>
          <w:cols w:space="720"/>
          <w:titlePg/>
          <w:docGrid w:linePitch="360"/>
        </w:sectPr>
      </w:pPr>
    </w:p>
    <w:p w:rsidR="00541209" w:rsidRPr="00C860B6" w:rsidRDefault="00541209" w:rsidP="00541209">
      <w:pPr>
        <w:pStyle w:val="afff6"/>
        <w:jc w:val="center"/>
        <w:rPr>
          <w:b/>
          <w:szCs w:val="24"/>
        </w:rPr>
      </w:pPr>
      <w:r w:rsidRPr="00C860B6">
        <w:rPr>
          <w:b/>
          <w:szCs w:val="24"/>
        </w:rPr>
        <w:lastRenderedPageBreak/>
        <w:t>Модель аналитической таблицы для оценки базовых компетентностей педагогов</w:t>
      </w:r>
      <w:r w:rsidRPr="00C860B6">
        <w:rPr>
          <w:rStyle w:val="a3"/>
          <w:b/>
          <w:szCs w:val="24"/>
          <w:vertAlign w:val="superscript"/>
        </w:rPr>
        <w:footnoteReference w:id="11"/>
      </w:r>
    </w:p>
    <w:p w:rsidR="00541209" w:rsidRPr="00C860B6" w:rsidRDefault="00541209" w:rsidP="00541209">
      <w:pPr>
        <w:pStyle w:val="afff6"/>
        <w:jc w:val="center"/>
        <w:rPr>
          <w:b/>
          <w:szCs w:val="24"/>
        </w:rPr>
      </w:pPr>
    </w:p>
    <w:tbl>
      <w:tblPr>
        <w:tblW w:w="0" w:type="auto"/>
        <w:tblInd w:w="108" w:type="dxa"/>
        <w:tblLayout w:type="fixed"/>
        <w:tblLook w:val="0000" w:firstRow="0" w:lastRow="0" w:firstColumn="0" w:lastColumn="0" w:noHBand="0" w:noVBand="0"/>
      </w:tblPr>
      <w:tblGrid>
        <w:gridCol w:w="647"/>
        <w:gridCol w:w="2888"/>
        <w:gridCol w:w="5391"/>
        <w:gridCol w:w="5636"/>
      </w:tblGrid>
      <w:tr w:rsidR="00541209" w:rsidRPr="00C860B6" w:rsidTr="00E568A0">
        <w:tc>
          <w:tcPr>
            <w:tcW w:w="647"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r w:rsidRPr="00C860B6">
              <w:rPr>
                <w:b/>
                <w:szCs w:val="24"/>
              </w:rPr>
              <w:t xml:space="preserve">№ </w:t>
            </w:r>
            <w:r>
              <w:rPr>
                <w:b/>
                <w:szCs w:val="24"/>
              </w:rPr>
              <w:t xml:space="preserve">№ </w:t>
            </w:r>
            <w:proofErr w:type="gramStart"/>
            <w:r w:rsidRPr="00C860B6">
              <w:rPr>
                <w:b/>
                <w:szCs w:val="24"/>
              </w:rPr>
              <w:t>п</w:t>
            </w:r>
            <w:proofErr w:type="gramEnd"/>
            <w:r w:rsidRPr="00C860B6">
              <w:rPr>
                <w:b/>
                <w:szCs w:val="24"/>
              </w:rPr>
              <w:t>/п</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ind w:firstLine="0"/>
              <w:jc w:val="center"/>
              <w:rPr>
                <w:b/>
                <w:szCs w:val="24"/>
              </w:rPr>
            </w:pPr>
            <w:r w:rsidRPr="00C860B6">
              <w:rPr>
                <w:b/>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Показатели оценки компетентности</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C860B6">
              <w:rPr>
                <w:szCs w:val="24"/>
              </w:rPr>
              <w:t>Личностные качества</w:t>
            </w:r>
          </w:p>
          <w:p w:rsidR="00541209" w:rsidRPr="00C860B6" w:rsidRDefault="00541209" w:rsidP="00E568A0">
            <w:pPr>
              <w:pStyle w:val="afff6"/>
              <w:snapToGrid w:val="0"/>
              <w:ind w:left="1429" w:firstLine="0"/>
              <w:rPr>
                <w:szCs w:val="24"/>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11.</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 xml:space="preserve">Вера в силы и возможности </w:t>
            </w:r>
            <w:proofErr w:type="gramStart"/>
            <w:r w:rsidRPr="00C860B6">
              <w:rPr>
                <w:szCs w:val="24"/>
              </w:rPr>
              <w:t>обучающихся</w:t>
            </w:r>
            <w:proofErr w:type="gramEnd"/>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C860B6">
              <w:rPr>
                <w:szCs w:val="24"/>
              </w:rPr>
              <w:t>обучающихся</w:t>
            </w:r>
            <w:proofErr w:type="gramEnd"/>
            <w:r w:rsidRPr="00C860B6">
              <w:rPr>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C860B6">
              <w:rPr>
                <w:szCs w:val="24"/>
              </w:rPr>
              <w:t>обучающихся</w:t>
            </w:r>
            <w:proofErr w:type="gramEnd"/>
            <w:r w:rsidRPr="00C860B6">
              <w:rPr>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C860B6">
              <w:rPr>
                <w:szCs w:val="24"/>
              </w:rPr>
              <w:t>обучающемуся</w:t>
            </w:r>
            <w:proofErr w:type="gramEnd"/>
            <w:r w:rsidRPr="00C860B6">
              <w:rPr>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szCs w:val="24"/>
              </w:rPr>
            </w:pPr>
            <w:r w:rsidRPr="00C860B6">
              <w:rPr>
                <w:szCs w:val="24"/>
              </w:rPr>
              <w:t xml:space="preserve">— Умение создавать ситуацию успеха для </w:t>
            </w:r>
            <w:proofErr w:type="gramStart"/>
            <w:r w:rsidRPr="00C860B6">
              <w:rPr>
                <w:szCs w:val="24"/>
              </w:rPr>
              <w:t>обучающихся</w:t>
            </w:r>
            <w:proofErr w:type="gramEnd"/>
            <w:r w:rsidRPr="00C860B6">
              <w:rPr>
                <w:szCs w:val="24"/>
              </w:rPr>
              <w:t>;</w:t>
            </w:r>
          </w:p>
          <w:p w:rsidR="00541209" w:rsidRPr="00C860B6" w:rsidRDefault="00541209" w:rsidP="00E568A0">
            <w:pPr>
              <w:pStyle w:val="afff6"/>
              <w:rPr>
                <w:szCs w:val="24"/>
              </w:rPr>
            </w:pPr>
            <w:r w:rsidRPr="00C860B6">
              <w:rPr>
                <w:szCs w:val="24"/>
              </w:rPr>
              <w:t>— умение осуществлять грамотное педагогическое оценивание, мобилизующее академическую активность;</w:t>
            </w:r>
          </w:p>
          <w:p w:rsidR="00541209" w:rsidRPr="00C860B6" w:rsidRDefault="00541209" w:rsidP="00E568A0">
            <w:pPr>
              <w:pStyle w:val="afff6"/>
              <w:rPr>
                <w:szCs w:val="24"/>
              </w:rPr>
            </w:pPr>
            <w:r w:rsidRPr="00C860B6">
              <w:rPr>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41209" w:rsidRPr="00C860B6" w:rsidRDefault="00541209" w:rsidP="00E568A0">
            <w:pPr>
              <w:pStyle w:val="afff6"/>
              <w:rPr>
                <w:szCs w:val="24"/>
              </w:rPr>
            </w:pPr>
            <w:r w:rsidRPr="00C860B6">
              <w:rPr>
                <w:szCs w:val="24"/>
              </w:rPr>
              <w:t>— умение разрабатывать индивидуально-ориентированные образовательные проекты</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12.</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 xml:space="preserve">Интерес к внутреннему миру </w:t>
            </w:r>
            <w:proofErr w:type="gramStart"/>
            <w:r w:rsidRPr="002029C9">
              <w:rPr>
                <w:szCs w:val="24"/>
              </w:rPr>
              <w:t>обучающихся</w:t>
            </w:r>
            <w:proofErr w:type="gramEnd"/>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w:t>
            </w:r>
            <w:r w:rsidRPr="002029C9">
              <w:rPr>
                <w:szCs w:val="24"/>
              </w:rPr>
              <w:lastRenderedPageBreak/>
              <w:t>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proofErr w:type="gramStart"/>
            <w:r w:rsidRPr="002029C9">
              <w:rPr>
                <w:szCs w:val="24"/>
              </w:rPr>
              <w:lastRenderedPageBreak/>
              <w:t>— Умение составить устную и письменную характеристику обучающегося, отражающую разные аспекты его внутреннего мира;</w:t>
            </w:r>
            <w:proofErr w:type="gramEnd"/>
          </w:p>
          <w:p w:rsidR="00541209" w:rsidRPr="002029C9" w:rsidRDefault="00541209" w:rsidP="00E568A0">
            <w:pPr>
              <w:pStyle w:val="afff6"/>
              <w:rPr>
                <w:szCs w:val="24"/>
              </w:rPr>
            </w:pPr>
            <w:r w:rsidRPr="002029C9">
              <w:rPr>
                <w:szCs w:val="24"/>
              </w:rPr>
              <w:t xml:space="preserve">— умение выяснить индивидуальные предпочтения (индивидуальные образовательные </w:t>
            </w:r>
            <w:r w:rsidRPr="002029C9">
              <w:rPr>
                <w:szCs w:val="24"/>
              </w:rPr>
              <w:lastRenderedPageBreak/>
              <w:t>потребности), возможности ученика, трудности, с которыми он сталкивается;</w:t>
            </w:r>
          </w:p>
          <w:p w:rsidR="00541209" w:rsidRPr="002029C9" w:rsidRDefault="00541209" w:rsidP="00E568A0">
            <w:pPr>
              <w:pStyle w:val="afff6"/>
              <w:rPr>
                <w:szCs w:val="24"/>
              </w:rPr>
            </w:pPr>
            <w:r w:rsidRPr="002029C9">
              <w:rPr>
                <w:szCs w:val="24"/>
              </w:rPr>
              <w:t>— умение построить индивидуализированную образовательную программу;</w:t>
            </w:r>
          </w:p>
          <w:p w:rsidR="00541209" w:rsidRPr="002029C9" w:rsidRDefault="00541209" w:rsidP="00E568A0">
            <w:pPr>
              <w:pStyle w:val="afff6"/>
              <w:rPr>
                <w:szCs w:val="24"/>
              </w:rPr>
            </w:pPr>
            <w:r w:rsidRPr="002029C9">
              <w:rPr>
                <w:szCs w:val="24"/>
              </w:rPr>
              <w:t>— умение показать личностный смысл обучения с учётом индивидуальных характеристик внутреннего мира</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13.</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2029C9">
              <w:rPr>
                <w:szCs w:val="24"/>
              </w:rPr>
              <w:t>высказывания</w:t>
            </w:r>
            <w:proofErr w:type="gramEnd"/>
            <w:r w:rsidRPr="002029C9">
              <w:rPr>
                <w:szCs w:val="24"/>
              </w:rPr>
              <w:t xml:space="preserve">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Убеждённость, что истина может быть не одна;</w:t>
            </w:r>
          </w:p>
          <w:p w:rsidR="00541209" w:rsidRPr="002029C9" w:rsidRDefault="00541209" w:rsidP="00E568A0">
            <w:pPr>
              <w:pStyle w:val="afff6"/>
              <w:rPr>
                <w:szCs w:val="24"/>
              </w:rPr>
            </w:pPr>
            <w:r w:rsidRPr="002029C9">
              <w:rPr>
                <w:szCs w:val="24"/>
              </w:rPr>
              <w:t>— интерес к мнениям и позициям других;</w:t>
            </w:r>
          </w:p>
          <w:p w:rsidR="00541209" w:rsidRPr="002029C9" w:rsidRDefault="00541209" w:rsidP="00E568A0">
            <w:pPr>
              <w:pStyle w:val="afff6"/>
              <w:rPr>
                <w:szCs w:val="24"/>
              </w:rPr>
            </w:pPr>
            <w:r w:rsidRPr="002029C9">
              <w:rPr>
                <w:szCs w:val="24"/>
              </w:rPr>
              <w:t>— учёт других точек зрения в процессе оценивания обучающихся</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14.</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Ориентация в основных сферах материальной и духовной жизни;</w:t>
            </w:r>
          </w:p>
          <w:p w:rsidR="00541209" w:rsidRPr="002029C9" w:rsidRDefault="00541209" w:rsidP="00E568A0">
            <w:pPr>
              <w:pStyle w:val="afff6"/>
              <w:rPr>
                <w:szCs w:val="24"/>
              </w:rPr>
            </w:pPr>
            <w:r w:rsidRPr="002029C9">
              <w:rPr>
                <w:szCs w:val="24"/>
              </w:rPr>
              <w:t>— знание материальных и духовных интересов молодёжи;</w:t>
            </w:r>
          </w:p>
          <w:p w:rsidR="00541209" w:rsidRPr="002029C9" w:rsidRDefault="00541209" w:rsidP="00E568A0">
            <w:pPr>
              <w:pStyle w:val="afff6"/>
              <w:rPr>
                <w:szCs w:val="24"/>
              </w:rPr>
            </w:pPr>
            <w:r w:rsidRPr="002029C9">
              <w:rPr>
                <w:szCs w:val="24"/>
              </w:rPr>
              <w:t>— возможность продемонстрировать свои достижения;</w:t>
            </w:r>
          </w:p>
          <w:p w:rsidR="00541209" w:rsidRPr="002029C9" w:rsidRDefault="00541209" w:rsidP="00E568A0">
            <w:pPr>
              <w:pStyle w:val="afff6"/>
              <w:rPr>
                <w:szCs w:val="24"/>
              </w:rPr>
            </w:pPr>
            <w:r w:rsidRPr="002029C9">
              <w:rPr>
                <w:szCs w:val="24"/>
              </w:rPr>
              <w:t>— руководство кружками и секциями</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15.</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2029C9">
              <w:rPr>
                <w:szCs w:val="24"/>
              </w:rPr>
              <w:t>обучающихся</w:t>
            </w:r>
            <w:proofErr w:type="gramEnd"/>
            <w:r w:rsidRPr="002029C9">
              <w:rPr>
                <w:szCs w:val="24"/>
              </w:rPr>
              <w:t>.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В трудных ситуациях педагог сохраняет спокойствие;</w:t>
            </w:r>
          </w:p>
          <w:p w:rsidR="00541209" w:rsidRPr="002029C9" w:rsidRDefault="00541209" w:rsidP="00E568A0">
            <w:pPr>
              <w:pStyle w:val="afff6"/>
              <w:rPr>
                <w:szCs w:val="24"/>
              </w:rPr>
            </w:pPr>
            <w:r w:rsidRPr="002029C9">
              <w:rPr>
                <w:szCs w:val="24"/>
              </w:rPr>
              <w:t>— эмоциональный конфликт не влияет на объективность оценки;</w:t>
            </w:r>
          </w:p>
          <w:p w:rsidR="00541209" w:rsidRPr="002029C9" w:rsidRDefault="00541209" w:rsidP="00E568A0">
            <w:pPr>
              <w:pStyle w:val="afff6"/>
              <w:rPr>
                <w:szCs w:val="24"/>
              </w:rPr>
            </w:pPr>
            <w:r w:rsidRPr="002029C9">
              <w:rPr>
                <w:szCs w:val="24"/>
              </w:rPr>
              <w:t>— не стремится избежать эмоционально-напряжённых ситуаций</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16.</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 xml:space="preserve">Позитивная направленность на педагогическую </w:t>
            </w:r>
            <w:r w:rsidRPr="002029C9">
              <w:rPr>
                <w:szCs w:val="24"/>
              </w:rPr>
              <w:lastRenderedPageBreak/>
              <w:t>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 xml:space="preserve">В основе данной компетентности лежит вера в собственные силы, собственную эффективность. Способствует позитивным </w:t>
            </w:r>
            <w:r w:rsidRPr="002029C9">
              <w:rPr>
                <w:szCs w:val="24"/>
              </w:rPr>
              <w:lastRenderedPageBreak/>
              <w:t>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lastRenderedPageBreak/>
              <w:t>— Осознание целей и ценностей педагогической деятельности;</w:t>
            </w:r>
          </w:p>
          <w:p w:rsidR="00541209" w:rsidRPr="002029C9" w:rsidRDefault="00541209" w:rsidP="00E568A0">
            <w:pPr>
              <w:pStyle w:val="afff6"/>
              <w:rPr>
                <w:szCs w:val="24"/>
              </w:rPr>
            </w:pPr>
            <w:r w:rsidRPr="002029C9">
              <w:rPr>
                <w:szCs w:val="24"/>
              </w:rPr>
              <w:t>— позитивное настроение;</w:t>
            </w:r>
          </w:p>
          <w:p w:rsidR="00541209" w:rsidRPr="002029C9" w:rsidRDefault="00541209" w:rsidP="00E568A0">
            <w:pPr>
              <w:pStyle w:val="afff6"/>
              <w:rPr>
                <w:szCs w:val="24"/>
              </w:rPr>
            </w:pPr>
            <w:r w:rsidRPr="002029C9">
              <w:rPr>
                <w:szCs w:val="24"/>
              </w:rPr>
              <w:lastRenderedPageBreak/>
              <w:t>— желание работать;</w:t>
            </w:r>
          </w:p>
          <w:p w:rsidR="00541209" w:rsidRPr="002029C9" w:rsidRDefault="00541209" w:rsidP="00E568A0">
            <w:pPr>
              <w:pStyle w:val="afff6"/>
              <w:rPr>
                <w:szCs w:val="24"/>
              </w:rPr>
            </w:pPr>
            <w:r w:rsidRPr="002029C9">
              <w:rPr>
                <w:szCs w:val="24"/>
              </w:rPr>
              <w:t>— высокая профессиональная самооценка</w:t>
            </w:r>
          </w:p>
        </w:tc>
      </w:tr>
      <w:tr w:rsidR="00541209" w:rsidRPr="00CA3B3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2029C9">
              <w:rPr>
                <w:szCs w:val="24"/>
              </w:rPr>
              <w:lastRenderedPageBreak/>
              <w:t>Постановка целей и задач педагогической деятельности</w:t>
            </w:r>
          </w:p>
          <w:p w:rsidR="00541209" w:rsidRPr="002029C9" w:rsidRDefault="00541209" w:rsidP="00E568A0">
            <w:pPr>
              <w:pStyle w:val="afff6"/>
              <w:snapToGrid w:val="0"/>
              <w:ind w:left="1429" w:firstLine="0"/>
              <w:rPr>
                <w:szCs w:val="24"/>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Основная компетенция, обеспечивающая </w:t>
            </w:r>
            <w:proofErr w:type="gramStart"/>
            <w:r w:rsidRPr="007A36E3">
              <w:rPr>
                <w:szCs w:val="24"/>
              </w:rPr>
              <w:t>эффективное</w:t>
            </w:r>
            <w:proofErr w:type="gramEnd"/>
            <w:r w:rsidRPr="007A36E3">
              <w:rPr>
                <w:szCs w:val="24"/>
              </w:rPr>
              <w:t xml:space="preserve"> целеполагание в учебном процессе. Обеспечивает реализацию </w:t>
            </w:r>
            <w:proofErr w:type="gramStart"/>
            <w:r w:rsidRPr="007A36E3">
              <w:rPr>
                <w:szCs w:val="24"/>
              </w:rPr>
              <w:t>субъект-субъектного</w:t>
            </w:r>
            <w:proofErr w:type="gramEnd"/>
            <w:r w:rsidRPr="007A36E3">
              <w:rPr>
                <w:szCs w:val="24"/>
              </w:rPr>
              <w:t xml:space="preserve">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образовательных стандартов и реализующих их программ;</w:t>
            </w:r>
          </w:p>
          <w:p w:rsidR="00541209" w:rsidRPr="007A36E3" w:rsidRDefault="00541209" w:rsidP="00E568A0">
            <w:pPr>
              <w:pStyle w:val="afff6"/>
              <w:rPr>
                <w:szCs w:val="24"/>
              </w:rPr>
            </w:pPr>
            <w:r w:rsidRPr="007A36E3">
              <w:rPr>
                <w:szCs w:val="24"/>
              </w:rPr>
              <w:t>— осознание нетождественности темы урока и цели урока;</w:t>
            </w:r>
          </w:p>
          <w:p w:rsidR="00541209" w:rsidRPr="007A36E3" w:rsidRDefault="00541209" w:rsidP="00E568A0">
            <w:pPr>
              <w:pStyle w:val="afff6"/>
              <w:rPr>
                <w:szCs w:val="24"/>
              </w:rPr>
            </w:pPr>
            <w:r w:rsidRPr="007A36E3">
              <w:rPr>
                <w:szCs w:val="24"/>
              </w:rPr>
              <w:t>— владение конкретным набором способов перевода темы в задачу</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 xml:space="preserve">Умение ставить педагогические цели и задачи сообразно возрастным и индивидуальным особенностям </w:t>
            </w:r>
            <w:proofErr w:type="gramStart"/>
            <w:r w:rsidRPr="007A36E3">
              <w:rPr>
                <w:szCs w:val="24"/>
              </w:rPr>
              <w:t>обучающихся</w:t>
            </w:r>
            <w:proofErr w:type="gramEnd"/>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возрастных особенностей обучающихся;</w:t>
            </w:r>
          </w:p>
          <w:p w:rsidR="00541209" w:rsidRPr="007A36E3" w:rsidRDefault="00541209" w:rsidP="00E568A0">
            <w:pPr>
              <w:pStyle w:val="afff6"/>
              <w:rPr>
                <w:szCs w:val="24"/>
              </w:rPr>
            </w:pPr>
            <w:r w:rsidRPr="007A36E3">
              <w:rPr>
                <w:szCs w:val="24"/>
              </w:rPr>
              <w:t>— владение методами перевода цели в учебную задачу на конкретном возрасте</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numPr>
                <w:ilvl w:val="0"/>
                <w:numId w:val="11"/>
              </w:numPr>
              <w:snapToGrid w:val="0"/>
              <w:jc w:val="center"/>
              <w:rPr>
                <w:szCs w:val="24"/>
              </w:rPr>
            </w:pPr>
            <w:r w:rsidRPr="007A36E3">
              <w:rPr>
                <w:szCs w:val="24"/>
              </w:rPr>
              <w:t>Мотивация учебной деятельности</w:t>
            </w:r>
          </w:p>
          <w:p w:rsidR="00541209" w:rsidRDefault="00541209" w:rsidP="00E568A0">
            <w:pPr>
              <w:pStyle w:val="afff6"/>
              <w:snapToGrid w:val="0"/>
              <w:ind w:left="1429" w:firstLine="0"/>
              <w:rPr>
                <w:sz w:val="28"/>
                <w:szCs w:val="28"/>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Компетентность, позволяющая </w:t>
            </w:r>
            <w:proofErr w:type="gramStart"/>
            <w:r w:rsidRPr="007A36E3">
              <w:rPr>
                <w:szCs w:val="24"/>
              </w:rPr>
              <w:t>обучающемуся</w:t>
            </w:r>
            <w:proofErr w:type="gramEnd"/>
            <w:r w:rsidRPr="007A36E3">
              <w:rPr>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возможностей конкретных учеников;</w:t>
            </w:r>
          </w:p>
          <w:p w:rsidR="00541209" w:rsidRPr="007A36E3" w:rsidRDefault="00541209" w:rsidP="00E568A0">
            <w:pPr>
              <w:pStyle w:val="afff6"/>
              <w:rPr>
                <w:szCs w:val="24"/>
              </w:rPr>
            </w:pPr>
            <w:r w:rsidRPr="007A36E3">
              <w:rPr>
                <w:szCs w:val="24"/>
              </w:rPr>
              <w:t>— постановка учебных задач в соответствии с возможностями ученика;</w:t>
            </w:r>
          </w:p>
          <w:p w:rsidR="00541209" w:rsidRPr="007A36E3" w:rsidRDefault="00541209" w:rsidP="00E568A0">
            <w:pPr>
              <w:pStyle w:val="afff6"/>
              <w:rPr>
                <w:szCs w:val="24"/>
              </w:rPr>
            </w:pPr>
            <w:r w:rsidRPr="007A36E3">
              <w:rPr>
                <w:szCs w:val="24"/>
              </w:rPr>
              <w:t>— демонстрация успехов обучающихся родителям, одноклассникам</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Педагогическое оценивание служит реальным инструментом </w:t>
            </w:r>
            <w:proofErr w:type="gramStart"/>
            <w:r w:rsidRPr="007A36E3">
              <w:rPr>
                <w:szCs w:val="24"/>
              </w:rPr>
              <w:t>осознания</w:t>
            </w:r>
            <w:proofErr w:type="gramEnd"/>
            <w:r w:rsidRPr="007A36E3">
              <w:rPr>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многообразия педагогических оценок;</w:t>
            </w:r>
          </w:p>
          <w:p w:rsidR="00541209" w:rsidRPr="007A36E3" w:rsidRDefault="00541209" w:rsidP="00E568A0">
            <w:pPr>
              <w:pStyle w:val="afff6"/>
              <w:rPr>
                <w:szCs w:val="24"/>
              </w:rPr>
            </w:pPr>
            <w:r w:rsidRPr="007A36E3">
              <w:rPr>
                <w:szCs w:val="24"/>
              </w:rPr>
              <w:t>— знакомство с литературой по данному вопросу;</w:t>
            </w:r>
          </w:p>
          <w:p w:rsidR="00541209" w:rsidRPr="007A36E3" w:rsidRDefault="00541209" w:rsidP="00E568A0">
            <w:pPr>
              <w:pStyle w:val="afff6"/>
              <w:rPr>
                <w:szCs w:val="24"/>
              </w:rPr>
            </w:pPr>
            <w:r w:rsidRPr="007A36E3">
              <w:rPr>
                <w:szCs w:val="24"/>
              </w:rPr>
              <w:t xml:space="preserve">— владение различными методами </w:t>
            </w:r>
            <w:r w:rsidRPr="007A36E3">
              <w:rPr>
                <w:szCs w:val="24"/>
              </w:rPr>
              <w:lastRenderedPageBreak/>
              <w:t>оценивания и их применение</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33.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интересов обучающихся, их внутреннего мира;</w:t>
            </w:r>
          </w:p>
          <w:p w:rsidR="00541209" w:rsidRPr="007A36E3" w:rsidRDefault="00541209" w:rsidP="00E568A0">
            <w:pPr>
              <w:pStyle w:val="afff6"/>
              <w:rPr>
                <w:szCs w:val="24"/>
              </w:rPr>
            </w:pPr>
            <w:r w:rsidRPr="007A36E3">
              <w:rPr>
                <w:szCs w:val="24"/>
              </w:rPr>
              <w:t>— ориентация в культуре;</w:t>
            </w:r>
          </w:p>
          <w:p w:rsidR="00541209" w:rsidRPr="007A36E3" w:rsidRDefault="00541209" w:rsidP="00E568A0">
            <w:pPr>
              <w:pStyle w:val="afff6"/>
              <w:rPr>
                <w:szCs w:val="24"/>
              </w:rPr>
            </w:pPr>
            <w:r w:rsidRPr="007A36E3">
              <w:rPr>
                <w:szCs w:val="24"/>
              </w:rPr>
              <w:t>— умение показать роль и значение изучаемого материала в реализации личных планов</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Информационная компетентность</w:t>
            </w:r>
          </w:p>
          <w:p w:rsidR="00541209" w:rsidRPr="007A36E3" w:rsidRDefault="00541209" w:rsidP="00E568A0">
            <w:pPr>
              <w:pStyle w:val="afff6"/>
              <w:snapToGrid w:val="0"/>
              <w:ind w:left="1429" w:firstLine="0"/>
              <w:rPr>
                <w:szCs w:val="24"/>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генезиса формирования предметного знания (история, персоналии, для решения каких проблем разрабатывалось);</w:t>
            </w:r>
          </w:p>
          <w:p w:rsidR="00541209" w:rsidRPr="007A36E3" w:rsidRDefault="00541209" w:rsidP="00E568A0">
            <w:pPr>
              <w:pStyle w:val="afff6"/>
              <w:rPr>
                <w:szCs w:val="24"/>
              </w:rPr>
            </w:pPr>
            <w:r w:rsidRPr="007A36E3">
              <w:rPr>
                <w:szCs w:val="24"/>
              </w:rPr>
              <w:t>— возможности применения получаемых знаний для объяснения социальных и природных явлений;</w:t>
            </w:r>
          </w:p>
          <w:p w:rsidR="00541209" w:rsidRPr="007A36E3" w:rsidRDefault="00541209" w:rsidP="00E568A0">
            <w:pPr>
              <w:pStyle w:val="afff6"/>
              <w:rPr>
                <w:szCs w:val="24"/>
              </w:rPr>
            </w:pPr>
            <w:r w:rsidRPr="007A36E3">
              <w:rPr>
                <w:szCs w:val="24"/>
              </w:rPr>
              <w:t>— владение методами решения различных задач;</w:t>
            </w:r>
          </w:p>
          <w:p w:rsidR="00541209" w:rsidRPr="007A36E3" w:rsidRDefault="00541209" w:rsidP="00E568A0">
            <w:pPr>
              <w:pStyle w:val="afff6"/>
              <w:rPr>
                <w:szCs w:val="24"/>
              </w:rPr>
            </w:pPr>
            <w:r w:rsidRPr="007A36E3">
              <w:rPr>
                <w:szCs w:val="24"/>
              </w:rPr>
              <w:t>— свободное решение задач ЕГЭ, олимпиад: региональных, российских, международных</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нормативных методов и методик;</w:t>
            </w:r>
          </w:p>
          <w:p w:rsidR="00541209" w:rsidRPr="007A36E3" w:rsidRDefault="00541209" w:rsidP="00E568A0">
            <w:pPr>
              <w:pStyle w:val="afff6"/>
              <w:rPr>
                <w:szCs w:val="24"/>
              </w:rPr>
            </w:pPr>
            <w:r w:rsidRPr="007A36E3">
              <w:rPr>
                <w:szCs w:val="24"/>
              </w:rPr>
              <w:t>— демонстрация личностно ориентированных методов образования;</w:t>
            </w:r>
          </w:p>
          <w:p w:rsidR="00541209" w:rsidRPr="007A36E3" w:rsidRDefault="00541209" w:rsidP="00E568A0">
            <w:pPr>
              <w:pStyle w:val="afff6"/>
              <w:rPr>
                <w:szCs w:val="24"/>
              </w:rPr>
            </w:pPr>
            <w:r w:rsidRPr="007A36E3">
              <w:rPr>
                <w:szCs w:val="24"/>
              </w:rPr>
              <w:t>— наличие своих находок и методов, авторской школы;</w:t>
            </w:r>
          </w:p>
          <w:p w:rsidR="00541209" w:rsidRPr="007A36E3" w:rsidRDefault="00541209" w:rsidP="00E568A0">
            <w:pPr>
              <w:pStyle w:val="afff6"/>
              <w:rPr>
                <w:szCs w:val="24"/>
              </w:rPr>
            </w:pPr>
            <w:r w:rsidRPr="007A36E3">
              <w:rPr>
                <w:szCs w:val="24"/>
              </w:rPr>
              <w:t>— знание современных достижений в области методики обучения, в том числе использование новых информационных технологий;</w:t>
            </w:r>
          </w:p>
          <w:p w:rsidR="00541209" w:rsidRPr="007A36E3" w:rsidRDefault="00541209" w:rsidP="00E568A0">
            <w:pPr>
              <w:pStyle w:val="afff6"/>
              <w:rPr>
                <w:szCs w:val="24"/>
              </w:rPr>
            </w:pPr>
            <w:r w:rsidRPr="007A36E3">
              <w:rPr>
                <w:szCs w:val="24"/>
              </w:rPr>
              <w:t>— использование в учебном процессе современных методов обучения</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 xml:space="preserve">Компетентность в субъективных условиях деятельности (знание учеников и учебных </w:t>
            </w:r>
            <w:r w:rsidRPr="007A36E3">
              <w:rPr>
                <w:szCs w:val="24"/>
              </w:rPr>
              <w:lastRenderedPageBreak/>
              <w:t>коллективов)</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w:t>
            </w:r>
            <w:r w:rsidRPr="007A36E3">
              <w:rPr>
                <w:szCs w:val="24"/>
              </w:rPr>
              <w:lastRenderedPageBreak/>
              <w:t>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xml:space="preserve">— Знание теоретического материала по психологии, характеризующего индивидуальные особенности </w:t>
            </w:r>
            <w:proofErr w:type="gramStart"/>
            <w:r w:rsidRPr="007A36E3">
              <w:rPr>
                <w:szCs w:val="24"/>
              </w:rPr>
              <w:t>обучающихся</w:t>
            </w:r>
            <w:proofErr w:type="gramEnd"/>
            <w:r w:rsidRPr="007A36E3">
              <w:rPr>
                <w:szCs w:val="24"/>
              </w:rPr>
              <w:t>;</w:t>
            </w:r>
          </w:p>
          <w:p w:rsidR="00541209" w:rsidRPr="007A36E3" w:rsidRDefault="00541209" w:rsidP="00E568A0">
            <w:pPr>
              <w:pStyle w:val="afff6"/>
              <w:rPr>
                <w:szCs w:val="24"/>
              </w:rPr>
            </w:pPr>
            <w:r w:rsidRPr="007A36E3">
              <w:rPr>
                <w:szCs w:val="24"/>
              </w:rPr>
              <w:t xml:space="preserve">— владение методами диагностики </w:t>
            </w:r>
            <w:r w:rsidRPr="007A36E3">
              <w:rPr>
                <w:szCs w:val="24"/>
              </w:rPr>
              <w:lastRenderedPageBreak/>
              <w:t>индивидуальных особенностей (возможно, со школьным психологом);</w:t>
            </w:r>
          </w:p>
          <w:p w:rsidR="00541209" w:rsidRPr="007A36E3" w:rsidRDefault="00541209" w:rsidP="00E568A0">
            <w:pPr>
              <w:pStyle w:val="afff6"/>
              <w:rPr>
                <w:szCs w:val="24"/>
              </w:rPr>
            </w:pPr>
            <w:r w:rsidRPr="007A36E3">
              <w:rPr>
                <w:szCs w:val="24"/>
              </w:rPr>
              <w:t>— использование знаний по психологии в организации учебного процесса;</w:t>
            </w:r>
          </w:p>
          <w:p w:rsidR="00541209" w:rsidRPr="007A36E3" w:rsidRDefault="00541209" w:rsidP="00E568A0">
            <w:pPr>
              <w:pStyle w:val="afff6"/>
              <w:rPr>
                <w:szCs w:val="24"/>
              </w:rPr>
            </w:pPr>
            <w:r w:rsidRPr="007A36E3">
              <w:rPr>
                <w:szCs w:val="24"/>
              </w:rPr>
              <w:t xml:space="preserve">— разработка </w:t>
            </w:r>
            <w:proofErr w:type="gramStart"/>
            <w:r w:rsidRPr="007A36E3">
              <w:rPr>
                <w:szCs w:val="24"/>
              </w:rPr>
              <w:t>индивидуальных проектов</w:t>
            </w:r>
            <w:proofErr w:type="gramEnd"/>
            <w:r w:rsidRPr="007A36E3">
              <w:rPr>
                <w:szCs w:val="24"/>
              </w:rPr>
              <w:t xml:space="preserve"> на основе личных характеристик обучающихся;</w:t>
            </w:r>
          </w:p>
          <w:p w:rsidR="00541209" w:rsidRPr="007A36E3" w:rsidRDefault="00541209" w:rsidP="00E568A0">
            <w:pPr>
              <w:pStyle w:val="afff6"/>
              <w:rPr>
                <w:szCs w:val="24"/>
              </w:rPr>
            </w:pPr>
            <w:r w:rsidRPr="007A36E3">
              <w:rPr>
                <w:szCs w:val="24"/>
              </w:rPr>
              <w:t>— владение методами социометрии;</w:t>
            </w:r>
          </w:p>
          <w:p w:rsidR="00541209" w:rsidRPr="007A36E3" w:rsidRDefault="00541209" w:rsidP="00E568A0">
            <w:pPr>
              <w:pStyle w:val="afff6"/>
              <w:rPr>
                <w:szCs w:val="24"/>
              </w:rPr>
            </w:pPr>
            <w:r w:rsidRPr="007A36E3">
              <w:rPr>
                <w:szCs w:val="24"/>
              </w:rPr>
              <w:t>— учёт особенностей учебных коллективов в педагогическом процессе;</w:t>
            </w:r>
          </w:p>
          <w:p w:rsidR="00541209" w:rsidRPr="007A36E3" w:rsidRDefault="00541209" w:rsidP="00E568A0">
            <w:pPr>
              <w:pStyle w:val="afff6"/>
              <w:rPr>
                <w:szCs w:val="24"/>
              </w:rPr>
            </w:pPr>
            <w:r w:rsidRPr="007A36E3">
              <w:rPr>
                <w:szCs w:val="24"/>
              </w:rPr>
              <w:t>— знание (рефлексия) своих индивидуальных особенностей и их учёт в своей деятельности</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Обеспечивает постоянный профессиональный рост и творческий подход к педагогической деятельности. </w:t>
            </w:r>
          </w:p>
          <w:p w:rsidR="00541209" w:rsidRPr="007A36E3" w:rsidRDefault="00541209" w:rsidP="00E568A0">
            <w:pPr>
              <w:pStyle w:val="afff6"/>
              <w:rPr>
                <w:szCs w:val="24"/>
              </w:rPr>
            </w:pPr>
            <w:r w:rsidRPr="007A36E3">
              <w:rPr>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Профессиональная любознательность;</w:t>
            </w:r>
          </w:p>
          <w:p w:rsidR="00541209" w:rsidRPr="007A36E3" w:rsidRDefault="00541209" w:rsidP="00E568A0">
            <w:pPr>
              <w:pStyle w:val="afff6"/>
              <w:rPr>
                <w:szCs w:val="24"/>
              </w:rPr>
            </w:pPr>
            <w:r w:rsidRPr="007A36E3">
              <w:rPr>
                <w:szCs w:val="24"/>
              </w:rPr>
              <w:t>— умение пользоваться различными информационно-поисковыми технологиями;</w:t>
            </w:r>
          </w:p>
          <w:p w:rsidR="00541209" w:rsidRPr="007A36E3" w:rsidRDefault="00541209" w:rsidP="00E568A0">
            <w:pPr>
              <w:pStyle w:val="afff6"/>
              <w:rPr>
                <w:szCs w:val="24"/>
              </w:rPr>
            </w:pPr>
            <w:r w:rsidRPr="007A36E3">
              <w:rPr>
                <w:szCs w:val="24"/>
              </w:rPr>
              <w:t>— использование различных баз данных в образовательном процессе</w:t>
            </w:r>
          </w:p>
        </w:tc>
      </w:tr>
      <w:tr w:rsidR="00541209" w:rsidRPr="00CA3B3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Разработка программ педагогической деятельности и принятие педагогических решений</w:t>
            </w:r>
          </w:p>
          <w:p w:rsidR="00541209" w:rsidRPr="007A36E3" w:rsidRDefault="00541209" w:rsidP="00E568A0">
            <w:pPr>
              <w:pStyle w:val="afff6"/>
              <w:snapToGrid w:val="0"/>
              <w:ind w:left="1429" w:firstLine="0"/>
              <w:rPr>
                <w:szCs w:val="24"/>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541209" w:rsidRPr="007A36E3" w:rsidRDefault="00541209" w:rsidP="00E568A0">
            <w:pPr>
              <w:pStyle w:val="afff6"/>
              <w:rPr>
                <w:szCs w:val="24"/>
              </w:rPr>
            </w:pPr>
            <w:r w:rsidRPr="007A36E3">
              <w:rPr>
                <w:szCs w:val="24"/>
              </w:rPr>
              <w:lastRenderedPageBreak/>
              <w:t xml:space="preserve">Образовательные программы выступают средствами целенаправленного влияния на развитие </w:t>
            </w:r>
            <w:proofErr w:type="gramStart"/>
            <w:r w:rsidRPr="007A36E3">
              <w:rPr>
                <w:szCs w:val="24"/>
              </w:rPr>
              <w:t>обучающихся</w:t>
            </w:r>
            <w:proofErr w:type="gramEnd"/>
            <w:r w:rsidRPr="007A36E3">
              <w:rPr>
                <w:szCs w:val="24"/>
              </w:rPr>
              <w:t>.</w:t>
            </w:r>
          </w:p>
          <w:p w:rsidR="00541209" w:rsidRPr="007A36E3" w:rsidRDefault="00541209" w:rsidP="00E568A0">
            <w:pPr>
              <w:pStyle w:val="afff6"/>
              <w:rPr>
                <w:szCs w:val="24"/>
              </w:rPr>
            </w:pPr>
            <w:r w:rsidRPr="007A36E3">
              <w:rPr>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541209" w:rsidRPr="007A36E3" w:rsidRDefault="00541209" w:rsidP="00E568A0">
            <w:pPr>
              <w:pStyle w:val="afff6"/>
              <w:rPr>
                <w:szCs w:val="24"/>
              </w:rPr>
            </w:pPr>
            <w:r w:rsidRPr="007A36E3">
              <w:rPr>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Знание образовательных стандартов и примерных программ;</w:t>
            </w:r>
          </w:p>
          <w:p w:rsidR="00541209" w:rsidRPr="007A36E3" w:rsidRDefault="00541209" w:rsidP="00E568A0">
            <w:pPr>
              <w:pStyle w:val="afff6"/>
              <w:rPr>
                <w:szCs w:val="24"/>
              </w:rPr>
            </w:pPr>
            <w:r w:rsidRPr="007A36E3">
              <w:rPr>
                <w:szCs w:val="24"/>
              </w:rPr>
              <w:t>— наличие персонально разработанных образовательных программ:</w:t>
            </w:r>
          </w:p>
          <w:p w:rsidR="00541209" w:rsidRPr="007A36E3" w:rsidRDefault="00541209" w:rsidP="00E568A0">
            <w:pPr>
              <w:pStyle w:val="afff6"/>
              <w:rPr>
                <w:szCs w:val="24"/>
              </w:rPr>
            </w:pPr>
            <w:r w:rsidRPr="007A36E3">
              <w:rPr>
                <w:szCs w:val="24"/>
              </w:rPr>
              <w:t>характеристика этих программ по содержанию, источникам информации;</w:t>
            </w:r>
          </w:p>
          <w:p w:rsidR="00541209" w:rsidRPr="007A36E3" w:rsidRDefault="00541209" w:rsidP="00E568A0">
            <w:pPr>
              <w:pStyle w:val="afff6"/>
              <w:rPr>
                <w:szCs w:val="24"/>
              </w:rPr>
            </w:pPr>
            <w:r w:rsidRPr="007A36E3">
              <w:rPr>
                <w:szCs w:val="24"/>
              </w:rPr>
              <w:t>по материальной базе, на которой должны реализовываться программы;</w:t>
            </w:r>
          </w:p>
          <w:p w:rsidR="00541209" w:rsidRPr="007A36E3" w:rsidRDefault="00541209" w:rsidP="00E568A0">
            <w:pPr>
              <w:pStyle w:val="afff6"/>
              <w:rPr>
                <w:szCs w:val="24"/>
              </w:rPr>
            </w:pPr>
            <w:r w:rsidRPr="007A36E3">
              <w:rPr>
                <w:szCs w:val="24"/>
              </w:rPr>
              <w:t xml:space="preserve">по учёту индивидуальных характеристик </w:t>
            </w:r>
            <w:r w:rsidRPr="007A36E3">
              <w:rPr>
                <w:szCs w:val="24"/>
              </w:rPr>
              <w:lastRenderedPageBreak/>
              <w:t>обучающихся;</w:t>
            </w:r>
          </w:p>
          <w:p w:rsidR="00541209" w:rsidRPr="007A36E3" w:rsidRDefault="00541209" w:rsidP="00E568A0">
            <w:pPr>
              <w:pStyle w:val="afff6"/>
              <w:rPr>
                <w:szCs w:val="24"/>
              </w:rPr>
            </w:pPr>
            <w:r w:rsidRPr="007A36E3">
              <w:rPr>
                <w:szCs w:val="24"/>
              </w:rPr>
              <w:t>— обоснованность используемых образовательных программ;</w:t>
            </w:r>
          </w:p>
          <w:p w:rsidR="00541209" w:rsidRPr="007A36E3" w:rsidRDefault="00541209" w:rsidP="00E568A0">
            <w:pPr>
              <w:pStyle w:val="afff6"/>
              <w:rPr>
                <w:szCs w:val="24"/>
              </w:rPr>
            </w:pPr>
            <w:r w:rsidRPr="007A36E3">
              <w:rPr>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41209" w:rsidRPr="007A36E3" w:rsidRDefault="00541209" w:rsidP="00E568A0">
            <w:pPr>
              <w:pStyle w:val="afff6"/>
              <w:rPr>
                <w:szCs w:val="24"/>
              </w:rPr>
            </w:pPr>
            <w:r w:rsidRPr="007A36E3">
              <w:rPr>
                <w:szCs w:val="24"/>
              </w:rPr>
              <w:t>— участие работодателей в разработке образовательной программы;</w:t>
            </w:r>
          </w:p>
          <w:p w:rsidR="00541209" w:rsidRPr="007A36E3" w:rsidRDefault="00541209" w:rsidP="00E568A0">
            <w:pPr>
              <w:pStyle w:val="afff6"/>
              <w:rPr>
                <w:szCs w:val="24"/>
              </w:rPr>
            </w:pPr>
            <w:r w:rsidRPr="007A36E3">
              <w:rPr>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541209" w:rsidRPr="007A36E3" w:rsidRDefault="00541209" w:rsidP="00E568A0">
            <w:pPr>
              <w:pStyle w:val="afff6"/>
              <w:rPr>
                <w:szCs w:val="24"/>
              </w:rPr>
            </w:pPr>
            <w:r w:rsidRPr="007A36E3">
              <w:rPr>
                <w:szCs w:val="24"/>
              </w:rPr>
              <w:t>— обоснованность выбора учебников и учебно-методических комплектов, используемых педагогом</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Педагогу приходится постоянно принимать решения:</w:t>
            </w:r>
          </w:p>
          <w:p w:rsidR="00541209" w:rsidRPr="007A36E3" w:rsidRDefault="00541209" w:rsidP="00E568A0">
            <w:pPr>
              <w:pStyle w:val="afff6"/>
              <w:rPr>
                <w:szCs w:val="24"/>
              </w:rPr>
            </w:pPr>
            <w:r w:rsidRPr="007A36E3">
              <w:rPr>
                <w:szCs w:val="24"/>
              </w:rPr>
              <w:t>— как установить дисциплину;</w:t>
            </w:r>
          </w:p>
          <w:p w:rsidR="00541209" w:rsidRPr="007A36E3" w:rsidRDefault="00541209" w:rsidP="00E568A0">
            <w:pPr>
              <w:pStyle w:val="afff6"/>
              <w:rPr>
                <w:szCs w:val="24"/>
              </w:rPr>
            </w:pPr>
            <w:r w:rsidRPr="007A36E3">
              <w:rPr>
                <w:szCs w:val="24"/>
              </w:rPr>
              <w:t>— как мотивировать академическую активность;</w:t>
            </w:r>
          </w:p>
          <w:p w:rsidR="00541209" w:rsidRPr="007A36E3" w:rsidRDefault="00541209" w:rsidP="00E568A0">
            <w:pPr>
              <w:pStyle w:val="afff6"/>
              <w:rPr>
                <w:szCs w:val="24"/>
              </w:rPr>
            </w:pPr>
            <w:r w:rsidRPr="007A36E3">
              <w:rPr>
                <w:szCs w:val="24"/>
              </w:rPr>
              <w:t>— как вызвать интерес у конкретного ученика;</w:t>
            </w:r>
          </w:p>
          <w:p w:rsidR="00541209" w:rsidRPr="007A36E3" w:rsidRDefault="00541209" w:rsidP="00E568A0">
            <w:pPr>
              <w:pStyle w:val="afff6"/>
              <w:rPr>
                <w:szCs w:val="24"/>
              </w:rPr>
            </w:pPr>
            <w:r w:rsidRPr="007A36E3">
              <w:rPr>
                <w:szCs w:val="24"/>
              </w:rPr>
              <w:t>— как обеспечить понимание и т. д.</w:t>
            </w:r>
          </w:p>
          <w:p w:rsidR="00541209" w:rsidRPr="007A36E3" w:rsidRDefault="00541209" w:rsidP="00E568A0">
            <w:pPr>
              <w:pStyle w:val="afff6"/>
              <w:rPr>
                <w:szCs w:val="24"/>
              </w:rPr>
            </w:pPr>
            <w:r w:rsidRPr="007A36E3">
              <w:rPr>
                <w:szCs w:val="24"/>
              </w:rPr>
              <w:t>Разрешение педагогических проблем составляет суть педагогической деятельности.</w:t>
            </w:r>
          </w:p>
          <w:p w:rsidR="00541209" w:rsidRPr="007A36E3" w:rsidRDefault="00541209" w:rsidP="00E568A0">
            <w:pPr>
              <w:pStyle w:val="afff6"/>
              <w:rPr>
                <w:szCs w:val="24"/>
              </w:rPr>
            </w:pPr>
            <w:r w:rsidRPr="007A36E3">
              <w:rPr>
                <w:szCs w:val="24"/>
              </w:rPr>
              <w:t>При решении проблем могут применяться как стандартные решения (решающие правила), так и творческие (креативные) или интуитивные</w:t>
            </w:r>
          </w:p>
          <w:p w:rsidR="00541209" w:rsidRPr="007A36E3" w:rsidRDefault="00541209" w:rsidP="00E568A0">
            <w:pPr>
              <w:pStyle w:val="afff6"/>
              <w:rPr>
                <w:szCs w:val="24"/>
              </w:rPr>
            </w:pP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типичных педагогических ситуаций, требующих участия педагога для своего решения;</w:t>
            </w:r>
          </w:p>
          <w:p w:rsidR="00541209" w:rsidRPr="007A36E3" w:rsidRDefault="00541209" w:rsidP="00E568A0">
            <w:pPr>
              <w:pStyle w:val="afff6"/>
              <w:rPr>
                <w:szCs w:val="24"/>
              </w:rPr>
            </w:pPr>
            <w:r w:rsidRPr="007A36E3">
              <w:rPr>
                <w:szCs w:val="24"/>
              </w:rPr>
              <w:t>— владение набором решающих правил, используемых для различных ситуаций;</w:t>
            </w:r>
          </w:p>
          <w:p w:rsidR="00541209" w:rsidRPr="007A36E3" w:rsidRDefault="00541209" w:rsidP="00E568A0">
            <w:pPr>
              <w:pStyle w:val="afff6"/>
              <w:rPr>
                <w:szCs w:val="24"/>
              </w:rPr>
            </w:pPr>
            <w:r w:rsidRPr="007A36E3">
              <w:rPr>
                <w:szCs w:val="24"/>
              </w:rPr>
              <w:t>— владение критерием предпочтительности при выборе того или иного решающего правила;</w:t>
            </w:r>
          </w:p>
          <w:p w:rsidR="00541209" w:rsidRPr="007A36E3" w:rsidRDefault="00541209" w:rsidP="00E568A0">
            <w:pPr>
              <w:pStyle w:val="afff6"/>
              <w:rPr>
                <w:szCs w:val="24"/>
              </w:rPr>
            </w:pPr>
            <w:r w:rsidRPr="007A36E3">
              <w:rPr>
                <w:szCs w:val="24"/>
              </w:rPr>
              <w:t>— знание критериев достижения цели;</w:t>
            </w:r>
          </w:p>
          <w:p w:rsidR="00541209" w:rsidRPr="007A36E3" w:rsidRDefault="00541209" w:rsidP="00E568A0">
            <w:pPr>
              <w:pStyle w:val="afff6"/>
              <w:rPr>
                <w:szCs w:val="24"/>
              </w:rPr>
            </w:pPr>
            <w:r w:rsidRPr="007A36E3">
              <w:rPr>
                <w:szCs w:val="24"/>
              </w:rPr>
              <w:t>— знание нетипичных конфликтных ситуаций;</w:t>
            </w:r>
          </w:p>
          <w:p w:rsidR="00541209" w:rsidRPr="007A36E3" w:rsidRDefault="00541209" w:rsidP="00E568A0">
            <w:pPr>
              <w:pStyle w:val="afff6"/>
              <w:rPr>
                <w:szCs w:val="24"/>
              </w:rPr>
            </w:pPr>
            <w:r w:rsidRPr="007A36E3">
              <w:rPr>
                <w:szCs w:val="24"/>
              </w:rPr>
              <w:t>— примеры разрешения конкретных педагогических ситуаций;</w:t>
            </w:r>
          </w:p>
          <w:p w:rsidR="00541209" w:rsidRPr="007A36E3" w:rsidRDefault="00541209" w:rsidP="00E568A0">
            <w:pPr>
              <w:pStyle w:val="afff6"/>
              <w:rPr>
                <w:szCs w:val="24"/>
              </w:rPr>
            </w:pPr>
            <w:r w:rsidRPr="007A36E3">
              <w:rPr>
                <w:szCs w:val="24"/>
              </w:rPr>
              <w:t>— развитость педагогического мышления</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numPr>
                <w:ilvl w:val="0"/>
                <w:numId w:val="11"/>
              </w:numPr>
              <w:jc w:val="center"/>
              <w:rPr>
                <w:lang w:val="ru-RU"/>
              </w:rPr>
            </w:pPr>
            <w:r w:rsidRPr="007A36E3">
              <w:rPr>
                <w:lang w:val="ru-RU"/>
              </w:rPr>
              <w:t>Компетенции в организации учебной деятельности</w:t>
            </w:r>
          </w:p>
          <w:p w:rsidR="00541209" w:rsidRPr="007A36E3" w:rsidRDefault="00541209" w:rsidP="00E568A0">
            <w:pPr>
              <w:ind w:left="1429"/>
              <w:rPr>
                <w:lang w:val="ru-RU" w:eastAsia="en-US" w:bidi="en-US"/>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p w:rsidR="00541209" w:rsidRPr="007A36E3" w:rsidRDefault="00541209" w:rsidP="00E568A0">
            <w:pPr>
              <w:rPr>
                <w:lang w:val="ru-RU" w:eastAsia="en-US" w:bidi="en-US"/>
              </w:rPr>
            </w:pP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 xml:space="preserve">Компетентность в установлении </w:t>
            </w:r>
            <w:proofErr w:type="gramStart"/>
            <w:r w:rsidRPr="007A36E3">
              <w:rPr>
                <w:szCs w:val="24"/>
              </w:rPr>
              <w:t>субъект-субъектных</w:t>
            </w:r>
            <w:proofErr w:type="gramEnd"/>
            <w:r w:rsidRPr="007A36E3">
              <w:rPr>
                <w:szCs w:val="24"/>
              </w:rPr>
              <w:t xml:space="preserve"> отношений</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 Знание </w:t>
            </w:r>
            <w:proofErr w:type="gramStart"/>
            <w:r w:rsidRPr="007A36E3">
              <w:rPr>
                <w:szCs w:val="24"/>
              </w:rPr>
              <w:t>обучающихся</w:t>
            </w:r>
            <w:proofErr w:type="gramEnd"/>
            <w:r w:rsidRPr="007A36E3">
              <w:rPr>
                <w:szCs w:val="24"/>
              </w:rPr>
              <w:t>;</w:t>
            </w:r>
          </w:p>
          <w:p w:rsidR="00541209" w:rsidRPr="007A36E3" w:rsidRDefault="00541209" w:rsidP="00E568A0">
            <w:pPr>
              <w:pStyle w:val="afff6"/>
              <w:rPr>
                <w:szCs w:val="24"/>
              </w:rPr>
            </w:pPr>
            <w:r w:rsidRPr="007A36E3">
              <w:rPr>
                <w:szCs w:val="24"/>
              </w:rPr>
              <w:t>— компетентность в целеполагании;</w:t>
            </w:r>
          </w:p>
          <w:p w:rsidR="00541209" w:rsidRPr="007A36E3" w:rsidRDefault="00541209" w:rsidP="00E568A0">
            <w:pPr>
              <w:pStyle w:val="afff6"/>
              <w:rPr>
                <w:szCs w:val="24"/>
              </w:rPr>
            </w:pPr>
            <w:r w:rsidRPr="007A36E3">
              <w:rPr>
                <w:szCs w:val="24"/>
              </w:rPr>
              <w:t>— предметная компетентность;</w:t>
            </w:r>
          </w:p>
          <w:p w:rsidR="00541209" w:rsidRPr="007A36E3" w:rsidRDefault="00541209" w:rsidP="00E568A0">
            <w:pPr>
              <w:pStyle w:val="afff6"/>
              <w:rPr>
                <w:szCs w:val="24"/>
              </w:rPr>
            </w:pPr>
            <w:r w:rsidRPr="007A36E3">
              <w:rPr>
                <w:szCs w:val="24"/>
              </w:rPr>
              <w:t>— методическая компетентность;</w:t>
            </w:r>
          </w:p>
          <w:p w:rsidR="00541209" w:rsidRPr="007A36E3" w:rsidRDefault="00541209" w:rsidP="00E568A0">
            <w:pPr>
              <w:pStyle w:val="afff6"/>
              <w:rPr>
                <w:szCs w:val="24"/>
              </w:rPr>
            </w:pPr>
            <w:r w:rsidRPr="007A36E3">
              <w:rPr>
                <w:szCs w:val="24"/>
              </w:rPr>
              <w:t>— готовность к сотрудничеству</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того, что знают и понимают ученики;</w:t>
            </w:r>
          </w:p>
          <w:p w:rsidR="00541209" w:rsidRPr="007A36E3" w:rsidRDefault="00541209" w:rsidP="00E568A0">
            <w:pPr>
              <w:pStyle w:val="afff6"/>
              <w:rPr>
                <w:szCs w:val="24"/>
              </w:rPr>
            </w:pPr>
            <w:r w:rsidRPr="007A36E3">
              <w:rPr>
                <w:szCs w:val="24"/>
              </w:rPr>
              <w:t>— свободное владение изучаемым материалом;</w:t>
            </w:r>
          </w:p>
          <w:p w:rsidR="00541209" w:rsidRPr="007A36E3" w:rsidRDefault="00541209" w:rsidP="00E568A0">
            <w:pPr>
              <w:pStyle w:val="afff6"/>
              <w:rPr>
                <w:szCs w:val="24"/>
              </w:rPr>
            </w:pPr>
            <w:r w:rsidRPr="007A36E3">
              <w:rPr>
                <w:szCs w:val="24"/>
              </w:rPr>
              <w:t>— осознанное включение нового учебного материала в систему освоенных знаний обучающихся;</w:t>
            </w:r>
          </w:p>
          <w:p w:rsidR="00541209" w:rsidRPr="007A36E3" w:rsidRDefault="00541209" w:rsidP="00E568A0">
            <w:pPr>
              <w:pStyle w:val="afff6"/>
              <w:rPr>
                <w:szCs w:val="24"/>
              </w:rPr>
            </w:pPr>
            <w:r w:rsidRPr="007A36E3">
              <w:rPr>
                <w:szCs w:val="24"/>
              </w:rPr>
              <w:t>— демонстрация практического применения изучаемого материала;</w:t>
            </w:r>
          </w:p>
          <w:p w:rsidR="00541209" w:rsidRPr="007A36E3" w:rsidRDefault="00541209" w:rsidP="00E568A0">
            <w:pPr>
              <w:pStyle w:val="afff6"/>
              <w:rPr>
                <w:szCs w:val="24"/>
              </w:rPr>
            </w:pPr>
            <w:r w:rsidRPr="007A36E3">
              <w:rPr>
                <w:szCs w:val="24"/>
              </w:rPr>
              <w:t>— опора на чувственное восприятие</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7A36E3">
              <w:rPr>
                <w:szCs w:val="24"/>
              </w:rPr>
              <w:t>обучающегося</w:t>
            </w:r>
            <w:proofErr w:type="gramEnd"/>
            <w:r w:rsidRPr="007A36E3">
              <w:rPr>
                <w:szCs w:val="24"/>
              </w:rPr>
              <w:t xml:space="preserve">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функций педагогической оценки;</w:t>
            </w:r>
          </w:p>
          <w:p w:rsidR="00541209" w:rsidRPr="007A36E3" w:rsidRDefault="00541209" w:rsidP="00E568A0">
            <w:pPr>
              <w:pStyle w:val="afff6"/>
              <w:rPr>
                <w:szCs w:val="24"/>
              </w:rPr>
            </w:pPr>
            <w:r w:rsidRPr="007A36E3">
              <w:rPr>
                <w:szCs w:val="24"/>
              </w:rPr>
              <w:t>— знание видов педагогической оценки;</w:t>
            </w:r>
          </w:p>
          <w:p w:rsidR="00541209" w:rsidRPr="007A36E3" w:rsidRDefault="00541209" w:rsidP="00E568A0">
            <w:pPr>
              <w:pStyle w:val="afff6"/>
              <w:rPr>
                <w:szCs w:val="24"/>
              </w:rPr>
            </w:pPr>
            <w:r w:rsidRPr="007A36E3">
              <w:rPr>
                <w:szCs w:val="24"/>
              </w:rPr>
              <w:t>— знание того, что подлежит оцениванию в педагогической деятельности;</w:t>
            </w:r>
          </w:p>
          <w:p w:rsidR="00541209" w:rsidRPr="007A36E3" w:rsidRDefault="00541209" w:rsidP="00E568A0">
            <w:pPr>
              <w:pStyle w:val="afff6"/>
              <w:rPr>
                <w:szCs w:val="24"/>
              </w:rPr>
            </w:pPr>
            <w:r w:rsidRPr="007A36E3">
              <w:rPr>
                <w:szCs w:val="24"/>
              </w:rPr>
              <w:t>— владение методами педагогического оценивания;</w:t>
            </w:r>
          </w:p>
          <w:p w:rsidR="00541209" w:rsidRPr="007A36E3" w:rsidRDefault="00541209" w:rsidP="00E568A0">
            <w:pPr>
              <w:pStyle w:val="afff6"/>
              <w:rPr>
                <w:szCs w:val="24"/>
              </w:rPr>
            </w:pPr>
            <w:r w:rsidRPr="007A36E3">
              <w:rPr>
                <w:szCs w:val="24"/>
              </w:rPr>
              <w:t>— умение продемонстрировать эти методы на конкретных примерах;</w:t>
            </w:r>
          </w:p>
          <w:p w:rsidR="00541209" w:rsidRPr="007A36E3" w:rsidRDefault="00541209" w:rsidP="00E568A0">
            <w:pPr>
              <w:pStyle w:val="afff6"/>
              <w:rPr>
                <w:szCs w:val="24"/>
              </w:rPr>
            </w:pPr>
            <w:r w:rsidRPr="007A36E3">
              <w:rPr>
                <w:szCs w:val="24"/>
              </w:rPr>
              <w:t>— умение перейти от педагогического оценивания к самооценке</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lastRenderedPageBreak/>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lastRenderedPageBreak/>
              <w:t xml:space="preserve">Компетентность в организации информационной основы </w:t>
            </w:r>
            <w:r w:rsidRPr="007A36E3">
              <w:rPr>
                <w:szCs w:val="24"/>
              </w:rPr>
              <w:lastRenderedPageBreak/>
              <w:t xml:space="preserve">деятельности </w:t>
            </w:r>
            <w:proofErr w:type="gramStart"/>
            <w:r w:rsidRPr="007A36E3">
              <w:rPr>
                <w:szCs w:val="24"/>
              </w:rPr>
              <w:t>обучающегося</w:t>
            </w:r>
            <w:proofErr w:type="gramEnd"/>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w:t>
            </w:r>
            <w:r w:rsidRPr="007A36E3">
              <w:rPr>
                <w:szCs w:val="24"/>
              </w:rPr>
              <w:lastRenderedPageBreak/>
              <w:t>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lastRenderedPageBreak/>
              <w:t>— Свободное владение учебным материалом;</w:t>
            </w:r>
          </w:p>
          <w:p w:rsidR="00541209" w:rsidRPr="007A36E3" w:rsidRDefault="00541209" w:rsidP="00E568A0">
            <w:pPr>
              <w:pStyle w:val="afff6"/>
              <w:rPr>
                <w:szCs w:val="24"/>
              </w:rPr>
            </w:pPr>
            <w:r w:rsidRPr="007A36E3">
              <w:rPr>
                <w:szCs w:val="24"/>
              </w:rPr>
              <w:t xml:space="preserve">— знание типичных трудностей при </w:t>
            </w:r>
            <w:r w:rsidRPr="007A36E3">
              <w:rPr>
                <w:szCs w:val="24"/>
              </w:rPr>
              <w:lastRenderedPageBreak/>
              <w:t>изучении конкретных тем;</w:t>
            </w:r>
          </w:p>
          <w:p w:rsidR="00541209" w:rsidRPr="007A36E3" w:rsidRDefault="00541209" w:rsidP="00E568A0">
            <w:pPr>
              <w:pStyle w:val="afff6"/>
              <w:rPr>
                <w:szCs w:val="24"/>
              </w:rPr>
            </w:pPr>
            <w:r w:rsidRPr="007A36E3">
              <w:rPr>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541209" w:rsidRPr="007A36E3" w:rsidRDefault="00541209" w:rsidP="00E568A0">
            <w:pPr>
              <w:pStyle w:val="afff6"/>
              <w:rPr>
                <w:szCs w:val="24"/>
              </w:rPr>
            </w:pPr>
            <w:r w:rsidRPr="007A36E3">
              <w:rPr>
                <w:szCs w:val="24"/>
              </w:rPr>
              <w:t xml:space="preserve">— умение выявить уровень развития </w:t>
            </w:r>
            <w:proofErr w:type="gramStart"/>
            <w:r w:rsidRPr="007A36E3">
              <w:rPr>
                <w:szCs w:val="24"/>
              </w:rPr>
              <w:t>обучающихся</w:t>
            </w:r>
            <w:proofErr w:type="gramEnd"/>
            <w:r w:rsidRPr="007A36E3">
              <w:rPr>
                <w:szCs w:val="24"/>
              </w:rPr>
              <w:t>;</w:t>
            </w:r>
          </w:p>
          <w:p w:rsidR="00541209" w:rsidRPr="007A36E3" w:rsidRDefault="00541209" w:rsidP="00E568A0">
            <w:pPr>
              <w:pStyle w:val="afff6"/>
              <w:rPr>
                <w:szCs w:val="24"/>
              </w:rPr>
            </w:pPr>
            <w:r w:rsidRPr="007A36E3">
              <w:rPr>
                <w:szCs w:val="24"/>
              </w:rPr>
              <w:t>— владение методами объективного контроля и оценивания;</w:t>
            </w:r>
          </w:p>
          <w:p w:rsidR="00541209" w:rsidRPr="007A36E3" w:rsidRDefault="00541209" w:rsidP="00E568A0">
            <w:pPr>
              <w:pStyle w:val="afff6"/>
              <w:rPr>
                <w:szCs w:val="24"/>
              </w:rPr>
            </w:pPr>
            <w:r w:rsidRPr="007A36E3">
              <w:rPr>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Pr="00C860B6" w:rsidRDefault="00541209" w:rsidP="00E568A0">
            <w:pPr>
              <w:rPr>
                <w:lang w:val="ru-RU" w:eastAsia="en-US" w:bidi="en-US"/>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5.</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современных средств и методов построения образовательного процесса;</w:t>
            </w:r>
          </w:p>
          <w:p w:rsidR="00541209" w:rsidRPr="007A36E3" w:rsidRDefault="00541209" w:rsidP="00E568A0">
            <w:pPr>
              <w:pStyle w:val="afff6"/>
              <w:rPr>
                <w:szCs w:val="24"/>
              </w:rPr>
            </w:pPr>
            <w:r w:rsidRPr="007A36E3">
              <w:rPr>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41209" w:rsidRPr="007A36E3" w:rsidRDefault="00541209" w:rsidP="00E568A0">
            <w:pPr>
              <w:pStyle w:val="afff6"/>
              <w:rPr>
                <w:szCs w:val="24"/>
              </w:rPr>
            </w:pPr>
            <w:r w:rsidRPr="007A36E3">
              <w:rPr>
                <w:szCs w:val="24"/>
              </w:rPr>
              <w:t>— умение обосновать выбранные методы и средства обучения</w:t>
            </w:r>
          </w:p>
          <w:p w:rsidR="00541209" w:rsidRPr="007A36E3" w:rsidRDefault="00541209" w:rsidP="00E568A0">
            <w:pPr>
              <w:pStyle w:val="afff6"/>
              <w:rPr>
                <w:szCs w:val="24"/>
              </w:rPr>
            </w:pPr>
          </w:p>
        </w:tc>
      </w:tr>
      <w:tr w:rsidR="00541209" w:rsidRPr="00CA3B39"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6.</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Характеризует уровень владения педагогом и </w:t>
            </w:r>
            <w:proofErr w:type="gramStart"/>
            <w:r w:rsidRPr="007A36E3">
              <w:rPr>
                <w:szCs w:val="24"/>
              </w:rPr>
              <w:t>обучающимися</w:t>
            </w:r>
            <w:proofErr w:type="gramEnd"/>
            <w:r w:rsidRPr="007A36E3">
              <w:rPr>
                <w:szCs w:val="24"/>
              </w:rPr>
              <w:t xml:space="preserve">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системы интеллектуальных операций;</w:t>
            </w:r>
          </w:p>
          <w:p w:rsidR="00541209" w:rsidRPr="007A36E3" w:rsidRDefault="00541209" w:rsidP="00E568A0">
            <w:pPr>
              <w:pStyle w:val="afff6"/>
              <w:rPr>
                <w:szCs w:val="24"/>
              </w:rPr>
            </w:pPr>
            <w:r w:rsidRPr="007A36E3">
              <w:rPr>
                <w:szCs w:val="24"/>
              </w:rPr>
              <w:t>— владение интеллектуальными операциями;</w:t>
            </w:r>
          </w:p>
          <w:p w:rsidR="00541209" w:rsidRPr="007A36E3" w:rsidRDefault="00541209" w:rsidP="00E568A0">
            <w:pPr>
              <w:pStyle w:val="afff6"/>
              <w:rPr>
                <w:szCs w:val="24"/>
              </w:rPr>
            </w:pPr>
            <w:r w:rsidRPr="007A36E3">
              <w:rPr>
                <w:szCs w:val="24"/>
              </w:rPr>
              <w:t>— умение сформировать интеллектуальные операц</w:t>
            </w:r>
            <w:proofErr w:type="gramStart"/>
            <w:r w:rsidRPr="007A36E3">
              <w:rPr>
                <w:szCs w:val="24"/>
              </w:rPr>
              <w:t>ии у у</w:t>
            </w:r>
            <w:proofErr w:type="gramEnd"/>
            <w:r w:rsidRPr="007A36E3">
              <w:rPr>
                <w:szCs w:val="24"/>
              </w:rPr>
              <w:t>чеников;</w:t>
            </w:r>
          </w:p>
          <w:p w:rsidR="00541209" w:rsidRPr="007A36E3" w:rsidRDefault="00541209" w:rsidP="00E568A0">
            <w:pPr>
              <w:pStyle w:val="afff6"/>
              <w:rPr>
                <w:szCs w:val="24"/>
              </w:rPr>
            </w:pPr>
            <w:r w:rsidRPr="007A36E3">
              <w:rPr>
                <w:szCs w:val="24"/>
              </w:rPr>
              <w:t>— умение организовать использование интеллектуальных операций, адекватных решаемой задаче</w:t>
            </w:r>
          </w:p>
        </w:tc>
      </w:tr>
    </w:tbl>
    <w:p w:rsidR="00541209" w:rsidRDefault="00541209" w:rsidP="00541209">
      <w:pPr>
        <w:pStyle w:val="afff6"/>
        <w:rPr>
          <w:i/>
          <w:sz w:val="28"/>
          <w:szCs w:val="28"/>
        </w:rPr>
      </w:pPr>
    </w:p>
    <w:p w:rsidR="00541209" w:rsidRDefault="00541209" w:rsidP="00541209">
      <w:pPr>
        <w:pStyle w:val="afff6"/>
        <w:ind w:firstLine="0"/>
        <w:rPr>
          <w:b/>
          <w:sz w:val="28"/>
          <w:szCs w:val="28"/>
        </w:rPr>
        <w:sectPr w:rsidR="00541209" w:rsidSect="004B73DB">
          <w:headerReference w:type="even" r:id="rId21"/>
          <w:headerReference w:type="default" r:id="rId22"/>
          <w:footerReference w:type="even" r:id="rId23"/>
          <w:footerReference w:type="default" r:id="rId24"/>
          <w:headerReference w:type="first" r:id="rId25"/>
          <w:footerReference w:type="first" r:id="rId26"/>
          <w:pgSz w:w="16838" w:h="11906" w:orient="landscape"/>
          <w:pgMar w:top="1985" w:right="1134" w:bottom="567" w:left="1134" w:header="709" w:footer="720" w:gutter="0"/>
          <w:cols w:space="720"/>
          <w:titlePg/>
          <w:docGrid w:linePitch="360"/>
        </w:sectPr>
      </w:pPr>
    </w:p>
    <w:p w:rsidR="00541209" w:rsidRPr="00F1331D" w:rsidRDefault="00541209" w:rsidP="00541209">
      <w:pPr>
        <w:pStyle w:val="afff6"/>
        <w:jc w:val="left"/>
        <w:rPr>
          <w:b/>
          <w:szCs w:val="24"/>
        </w:rPr>
      </w:pPr>
      <w:r w:rsidRPr="00F1331D">
        <w:rPr>
          <w:b/>
          <w:szCs w:val="24"/>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541209" w:rsidRPr="00F1331D" w:rsidRDefault="00541209" w:rsidP="00541209">
      <w:pPr>
        <w:pStyle w:val="afff6"/>
        <w:jc w:val="left"/>
        <w:rPr>
          <w:b/>
          <w:szCs w:val="24"/>
        </w:rPr>
      </w:pPr>
    </w:p>
    <w:p w:rsidR="00541209" w:rsidRPr="00F1331D" w:rsidRDefault="00541209" w:rsidP="00541209">
      <w:pPr>
        <w:pStyle w:val="afff6"/>
        <w:jc w:val="center"/>
        <w:rPr>
          <w:b/>
          <w:szCs w:val="24"/>
        </w:rPr>
      </w:pPr>
      <w:r w:rsidRPr="00F1331D">
        <w:rPr>
          <w:szCs w:val="24"/>
        </w:rPr>
        <w:t>Уровни психолого-педагогического сопровождения</w:t>
      </w:r>
      <w:r w:rsidR="008C3E63">
        <w:rPr>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4" type="#_x0000_t88" style="position:absolute;left:0;text-align:left;margin-left:207pt;margin-top:-168.6pt;width:27pt;height:405pt;rotation:90;flip:y;z-index:251664896;mso-wrap-style:none;mso-position-horizontal-relative:text;mso-position-vertical-relative:text;v-text-anchor:middle" strokeweight=".26mm">
            <v:stroke joinstyle="miter"/>
          </v:shape>
        </w:pict>
      </w:r>
    </w:p>
    <w:p w:rsidR="00541209" w:rsidRPr="00F1331D" w:rsidRDefault="00541209" w:rsidP="00541209">
      <w:pPr>
        <w:pStyle w:val="afff6"/>
        <w:jc w:val="left"/>
        <w:rPr>
          <w:b/>
          <w:szCs w:val="24"/>
        </w:rPr>
      </w:pPr>
    </w:p>
    <w:p w:rsidR="00541209" w:rsidRPr="00F1331D" w:rsidRDefault="008C3E63" w:rsidP="00541209">
      <w:pPr>
        <w:pStyle w:val="afff6"/>
        <w:jc w:val="left"/>
        <w:rPr>
          <w:b/>
          <w:szCs w:val="24"/>
        </w:rPr>
      </w:pPr>
      <w:r>
        <w:rPr>
          <w:szCs w:val="24"/>
        </w:rPr>
        <w:pict>
          <v:shapetype id="_x0000_t202" coordsize="21600,21600" o:spt="202" path="m,l,21600r21600,l21600,xe">
            <v:stroke joinstyle="miter"/>
            <v:path gradientshapeok="t" o:connecttype="rect"/>
          </v:shapetype>
          <v:shape id="_x0000_s1073" type="#_x0000_t202" style="position:absolute;left:0;text-align:left;margin-left:-5.65pt;margin-top:24.45pt;width:473.65pt;height:17.05pt;z-index:251663872;mso-wrap-distance-left:0;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8C3E63">
                    <w:tc>
                      <w:tcPr>
                        <w:tcW w:w="2392" w:type="dxa"/>
                        <w:tcBorders>
                          <w:top w:val="single" w:sz="4" w:space="0" w:color="000000"/>
                          <w:left w:val="single" w:sz="4" w:space="0" w:color="000000"/>
                          <w:bottom w:val="single" w:sz="4" w:space="0" w:color="000000"/>
                        </w:tcBorders>
                        <w:shd w:val="clear" w:color="auto" w:fill="auto"/>
                      </w:tcPr>
                      <w:p w:rsidR="008C3E63" w:rsidRDefault="008C3E63">
                        <w:pPr>
                          <w:pStyle w:val="afff6"/>
                          <w:snapToGrid w:val="0"/>
                          <w:ind w:firstLine="0"/>
                          <w:jc w:val="left"/>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8C3E63" w:rsidRDefault="008C3E63">
                        <w:pPr>
                          <w:pStyle w:val="afff6"/>
                          <w:snapToGrid w:val="0"/>
                          <w:ind w:firstLine="160"/>
                          <w:jc w:val="left"/>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8C3E63" w:rsidRDefault="008C3E63">
                        <w:pPr>
                          <w:pStyle w:val="afff6"/>
                          <w:snapToGrid w:val="0"/>
                          <w:ind w:firstLine="178"/>
                          <w:jc w:val="left"/>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8C3E63" w:rsidRDefault="008C3E63">
                        <w:pPr>
                          <w:pStyle w:val="afff6"/>
                          <w:snapToGrid w:val="0"/>
                          <w:ind w:firstLine="33"/>
                          <w:jc w:val="left"/>
                          <w:rPr>
                            <w:b/>
                            <w:sz w:val="28"/>
                            <w:szCs w:val="28"/>
                          </w:rPr>
                        </w:pPr>
                        <w:r>
                          <w:rPr>
                            <w:b/>
                            <w:sz w:val="28"/>
                            <w:szCs w:val="28"/>
                          </w:rPr>
                          <w:t>На уровне ОУ</w:t>
                        </w:r>
                      </w:p>
                    </w:tc>
                  </w:tr>
                </w:tbl>
                <w:p w:rsidR="008C3E63" w:rsidRDefault="008C3E63" w:rsidP="00541209"/>
              </w:txbxContent>
            </v:textbox>
            <w10:wrap type="square" side="largest" anchorx="margin"/>
          </v:shape>
        </w:pict>
      </w:r>
    </w:p>
    <w:p w:rsidR="00541209" w:rsidRPr="00F1331D" w:rsidRDefault="00541209" w:rsidP="00541209">
      <w:pPr>
        <w:pStyle w:val="afff6"/>
        <w:jc w:val="left"/>
        <w:rPr>
          <w:b/>
          <w:szCs w:val="24"/>
        </w:rPr>
      </w:pPr>
    </w:p>
    <w:p w:rsidR="00541209" w:rsidRDefault="00541209" w:rsidP="00541209">
      <w:pPr>
        <w:pStyle w:val="afff6"/>
        <w:jc w:val="left"/>
        <w:rPr>
          <w:b/>
          <w:szCs w:val="24"/>
        </w:rPr>
      </w:pPr>
    </w:p>
    <w:p w:rsidR="00541209" w:rsidRPr="00F1331D" w:rsidRDefault="00541209" w:rsidP="00541209">
      <w:pPr>
        <w:pStyle w:val="afff6"/>
        <w:jc w:val="center"/>
        <w:rPr>
          <w:b/>
          <w:szCs w:val="24"/>
        </w:rPr>
      </w:pPr>
      <w:r w:rsidRPr="00F1331D">
        <w:rPr>
          <w:b/>
          <w:szCs w:val="24"/>
        </w:rPr>
        <w:t>Основные формы сопровождения</w:t>
      </w:r>
    </w:p>
    <w:p w:rsidR="00541209" w:rsidRPr="00F1331D" w:rsidRDefault="008C3E63" w:rsidP="00541209">
      <w:pPr>
        <w:pStyle w:val="afff6"/>
        <w:jc w:val="left"/>
        <w:rPr>
          <w:b/>
          <w:szCs w:val="24"/>
        </w:rPr>
      </w:pPr>
      <w:r>
        <w:rPr>
          <w:szCs w:val="24"/>
        </w:rPr>
        <w:pict>
          <v:group id="_x0000_s1075" style="position:absolute;left:0;text-align:left;margin-left:18pt;margin-top:1.85pt;width:405pt;height:133.55pt;z-index:251665920;mso-wrap-distance-left:0;mso-wrap-distance-right:0" coordorigin="360,37" coordsize="8099,2670">
            <o:lock v:ext="edit" text="t"/>
            <v:shape id="_x0000_s1076" type="#_x0000_t202" style="position:absolute;left:540;top:908;width:2339;height:539" strokeweight=".26mm">
              <v:fill color2="black"/>
              <v:textbox style="mso-next-textbox:#_x0000_s1076;mso-rotate-with-shape:t">
                <w:txbxContent>
                  <w:p w:rsidR="008C3E63" w:rsidRDefault="008C3E63" w:rsidP="00541209">
                    <w:r>
                      <w:t>Консультирование</w:t>
                    </w:r>
                  </w:p>
                </w:txbxContent>
              </v:textbox>
            </v:shape>
            <v:shape id="_x0000_s1077" type="#_x0000_t202" style="position:absolute;left:540;top:1628;width:2339;height:719" strokeweight=".26mm">
              <v:fill color2="black"/>
              <v:textbox style="mso-next-textbox:#_x0000_s1077;mso-rotate-with-shape:t">
                <w:txbxContent>
                  <w:p w:rsidR="008C3E63" w:rsidRDefault="008C3E63" w:rsidP="00541209">
                    <w:pPr>
                      <w:jc w:val="center"/>
                    </w:pPr>
                    <w:r>
                      <w:t>Развивающая работа</w:t>
                    </w:r>
                  </w:p>
                </w:txbxContent>
              </v:textbox>
            </v:shape>
            <v:shape id="_x0000_s1078" type="#_x0000_t202" style="position:absolute;left:3780;top:1448;width:1799;height:539" strokeweight=".26mm">
              <v:fill color2="black"/>
              <v:textbox style="mso-next-textbox:#_x0000_s1078;mso-rotate-with-shape:t">
                <w:txbxContent>
                  <w:p w:rsidR="008C3E63" w:rsidRDefault="008C3E63" w:rsidP="00541209">
                    <w:r>
                      <w:t>Профилактика</w:t>
                    </w:r>
                  </w:p>
                </w:txbxContent>
              </v:textbox>
            </v:shape>
            <v:shape id="_x0000_s1079" type="#_x0000_t202" style="position:absolute;left:6300;top:1617;width:1799;height:539" strokeweight=".26mm">
              <v:fill color2="black"/>
              <v:textbox style="mso-next-textbox:#_x0000_s1079;mso-rotate-with-shape:t">
                <w:txbxContent>
                  <w:p w:rsidR="008C3E63" w:rsidRDefault="008C3E63" w:rsidP="00541209">
                    <w:r>
                      <w:t xml:space="preserve">Просвещение </w:t>
                    </w:r>
                  </w:p>
                </w:txbxContent>
              </v:textbox>
            </v:shape>
            <v:shape id="_x0000_s1080" type="#_x0000_t202" style="position:absolute;left:6300;top:897;width:1799;height:539" strokeweight=".26mm">
              <v:fill color2="black"/>
              <v:textbox style="mso-next-textbox:#_x0000_s1080;mso-rotate-with-shape:t">
                <w:txbxContent>
                  <w:p w:rsidR="008C3E63" w:rsidRDefault="008C3E63" w:rsidP="00541209">
                    <w:r>
                      <w:t xml:space="preserve">Экспертиза </w:t>
                    </w:r>
                  </w:p>
                </w:txbxContent>
              </v:textbox>
            </v:shape>
            <v:shape id="_x0000_s1081" type="#_x0000_t202" style="position:absolute;left:3780;top:728;width:1799;height:539" strokeweight=".26mm">
              <v:fill color2="black"/>
              <v:textbox style="mso-next-textbox:#_x0000_s1081;mso-rotate-with-shape:t">
                <w:txbxContent>
                  <w:p w:rsidR="008C3E63" w:rsidRDefault="008C3E63" w:rsidP="00541209">
                    <w:pPr>
                      <w:jc w:val="center"/>
                    </w:pPr>
                    <w:r>
                      <w:t>Диагностика</w:t>
                    </w:r>
                  </w:p>
                </w:txbxContent>
              </v:textbox>
            </v:shape>
            <v:shape id="_x0000_s1082" type="#_x0000_t202" style="position:absolute;left:3240;top:2168;width:2699;height:539" strokeweight=".26mm">
              <v:fill color2="black"/>
              <v:textbox style="mso-next-textbox:#_x0000_s1082;mso-rotate-with-shape:t">
                <w:txbxContent>
                  <w:p w:rsidR="008C3E63" w:rsidRDefault="008C3E63" w:rsidP="00541209">
                    <w:r>
                      <w:t>Коррекционная работа</w:t>
                    </w:r>
                  </w:p>
                </w:txbxContent>
              </v:textbox>
            </v:shape>
            <v:shape id="_x0000_s1083" type="#_x0000_t88" style="position:absolute;left:-7739;top:38;width:8099;height:539;rotation:90;flip:y;mso-wrap-style:none;v-text-anchor:middle" strokeweight=".26mm">
              <v:stroke joinstyle="miter"/>
            </v:shape>
          </v:group>
        </w:pict>
      </w:r>
    </w:p>
    <w:p w:rsidR="00541209" w:rsidRPr="00F1331D" w:rsidRDefault="00541209" w:rsidP="00541209">
      <w:pPr>
        <w:pStyle w:val="afff6"/>
        <w:jc w:val="left"/>
        <w:rPr>
          <w:b/>
          <w:szCs w:val="24"/>
        </w:rPr>
      </w:pPr>
    </w:p>
    <w:p w:rsidR="00541209" w:rsidRPr="00F1331D" w:rsidRDefault="00541209" w:rsidP="00541209">
      <w:pPr>
        <w:pStyle w:val="afff6"/>
        <w:ind w:firstLine="0"/>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8C3E63" w:rsidP="00541209">
      <w:pPr>
        <w:pStyle w:val="afff6"/>
        <w:jc w:val="left"/>
        <w:rPr>
          <w:rStyle w:val="dash041e005f0431005f044b005f0447005f043d005f044b005f0439005f005fchar1char1"/>
          <w:b/>
        </w:rPr>
      </w:pPr>
      <w:r>
        <w:rPr>
          <w:szCs w:val="24"/>
        </w:rPr>
        <w:pict>
          <v:shape id="_x0000_s1084" type="#_x0000_t88" style="position:absolute;left:0;text-align:left;margin-left:252pt;margin-top:-178.55pt;width:27pt;height:405pt;rotation:90;flip:y;z-index:251666944;mso-wrap-style:none;v-text-anchor:middle" strokeweight=".26mm">
            <v:stroke joinstyle="miter"/>
          </v:shape>
        </w:pict>
      </w:r>
      <w:r w:rsidR="00541209" w:rsidRPr="00F1331D">
        <w:rPr>
          <w:b/>
          <w:szCs w:val="24"/>
        </w:rPr>
        <w:t xml:space="preserve">Основные направления </w:t>
      </w:r>
      <w:r w:rsidR="00541209" w:rsidRPr="00F1331D">
        <w:rPr>
          <w:rStyle w:val="dash041e005f0431005f044b005f0447005f043d005f044b005f0439005f005fchar1char1"/>
          <w:b/>
        </w:rPr>
        <w:t>психолого-педагогического сопровождения</w:t>
      </w:r>
    </w:p>
    <w:p w:rsidR="00541209" w:rsidRPr="00F1331D" w:rsidRDefault="00541209" w:rsidP="00541209">
      <w:pPr>
        <w:pStyle w:val="afff6"/>
        <w:jc w:val="left"/>
        <w:rPr>
          <w:b/>
          <w:szCs w:val="24"/>
        </w:rPr>
      </w:pPr>
    </w:p>
    <w:p w:rsidR="00541209" w:rsidRDefault="008C3E63" w:rsidP="00541209">
      <w:pPr>
        <w:pStyle w:val="afff6"/>
        <w:jc w:val="left"/>
        <w:rPr>
          <w:b/>
          <w:sz w:val="28"/>
          <w:szCs w:val="28"/>
        </w:rPr>
      </w:pPr>
      <w:r>
        <w:rPr>
          <w:szCs w:val="24"/>
        </w:rPr>
      </w:r>
      <w:r>
        <w:rPr>
          <w:szCs w:val="24"/>
        </w:rPr>
        <w:pict>
          <v:group id="_x0000_s1060" style="width:458.95pt;height:279pt;mso-wrap-distance-left:0;mso-wrap-distance-right:0;mso-position-horizontal-relative:char;mso-position-vertical-relative:line" coordsize="9178,5579">
            <o:lock v:ext="edit" text="t"/>
            <v:rect id="_x0000_s1061" style="position:absolute;top:1;width:9178;height:5578;mso-wrap-style:none;v-text-anchor:middle" filled="f" stroked="f">
              <v:stroke joinstyle="round"/>
            </v:rect>
            <v:shape id="_x0000_s1062" type="#_x0000_t202" style="position:absolute;top:179;width:2337;height:1436" strokeweight=".26mm">
              <v:fill color2="black"/>
              <v:textbox style="mso-rotate-with-shape:t">
                <w:txbxContent>
                  <w:p w:rsidR="008C3E63" w:rsidRDefault="008C3E63" w:rsidP="00541209">
                    <w:pPr>
                      <w:jc w:val="center"/>
                      <w:rPr>
                        <w:sz w:val="22"/>
                        <w:szCs w:val="18"/>
                        <w:lang w:val="ru-RU"/>
                      </w:rPr>
                    </w:pPr>
                    <w:r>
                      <w:rPr>
                        <w:sz w:val="22"/>
                        <w:szCs w:val="18"/>
                        <w:lang w:val="ru-RU"/>
                      </w:rPr>
                      <w:t>Сохранение и укреплениепсихологического</w:t>
                    </w:r>
                  </w:p>
                  <w:p w:rsidR="008C3E63" w:rsidRDefault="008C3E63" w:rsidP="00541209">
                    <w:pPr>
                      <w:jc w:val="center"/>
                      <w:rPr>
                        <w:sz w:val="22"/>
                        <w:szCs w:val="18"/>
                        <w:lang w:val="ru-RU"/>
                      </w:rPr>
                    </w:pPr>
                    <w:r>
                      <w:rPr>
                        <w:sz w:val="22"/>
                        <w:szCs w:val="18"/>
                        <w:lang w:val="ru-RU"/>
                      </w:rPr>
                      <w:t>здоровья</w:t>
                    </w:r>
                  </w:p>
                  <w:p w:rsidR="008C3E63" w:rsidRDefault="008C3E63" w:rsidP="00541209">
                    <w:pPr>
                      <w:jc w:val="center"/>
                    </w:pPr>
                  </w:p>
                </w:txbxContent>
              </v:textbox>
            </v:shape>
            <v:shape id="_x0000_s1063" type="#_x0000_t202" style="position:absolute;left:3600;width:1797;height:1436" strokeweight=".26mm">
              <v:fill color2="black"/>
              <v:textbox style="mso-rotate-with-shape:t">
                <w:txbxContent>
                  <w:p w:rsidR="008C3E63" w:rsidRDefault="008C3E63" w:rsidP="00541209">
                    <w:pPr>
                      <w:jc w:val="center"/>
                      <w:rPr>
                        <w:sz w:val="22"/>
                        <w:szCs w:val="22"/>
                      </w:rPr>
                    </w:pPr>
                    <w:r>
                      <w:rPr>
                        <w:sz w:val="22"/>
                        <w:szCs w:val="22"/>
                        <w:lang w:val="ru-RU"/>
                      </w:rPr>
                      <w:t>М</w:t>
                    </w:r>
                    <w:r>
                      <w:rPr>
                        <w:sz w:val="22"/>
                        <w:szCs w:val="22"/>
                      </w:rPr>
                      <w:t>ониторинг возможностей и способностей обучающихся</w:t>
                    </w:r>
                  </w:p>
                </w:txbxContent>
              </v:textbox>
            </v:shape>
            <v:shape id="_x0000_s1064" type="#_x0000_t202" style="position:absolute;left:6456;top:177;width:2532;height:1439" strokeweight=".26mm">
              <v:fill color2="black"/>
              <v:textbox style="mso-rotate-with-shape:t">
                <w:txbxContent>
                  <w:p w:rsidR="008C3E63" w:rsidRDefault="008C3E63" w:rsidP="00541209">
                    <w:pPr>
                      <w:jc w:val="center"/>
                      <w:rPr>
                        <w:sz w:val="22"/>
                        <w:szCs w:val="22"/>
                        <w:lang w:val="ru-RU"/>
                      </w:rPr>
                    </w:pPr>
                    <w:r>
                      <w:rPr>
                        <w:sz w:val="22"/>
                        <w:szCs w:val="22"/>
                        <w:lang w:val="ru-RU"/>
                      </w:rPr>
                      <w:t xml:space="preserve">Психолого-педаго-гическая поддержка участников </w:t>
                    </w:r>
                    <w:proofErr w:type="gramStart"/>
                    <w:r>
                      <w:rPr>
                        <w:sz w:val="22"/>
                        <w:szCs w:val="22"/>
                        <w:lang w:val="ru-RU"/>
                      </w:rPr>
                      <w:t>олим-пиадного</w:t>
                    </w:r>
                    <w:proofErr w:type="gramEnd"/>
                    <w:r>
                      <w:rPr>
                        <w:sz w:val="22"/>
                        <w:szCs w:val="22"/>
                        <w:lang w:val="ru-RU"/>
                      </w:rPr>
                      <w:t xml:space="preserve"> движения</w:t>
                    </w:r>
                  </w:p>
                </w:txbxContent>
              </v:textbox>
            </v:shape>
            <v:shape id="_x0000_s1065" type="#_x0000_t202" style="position:absolute;left:3600;top:4136;width:1797;height:1260" strokeweight=".26mm">
              <v:fill color2="black"/>
              <v:textbox style="mso-rotate-with-shape:t">
                <w:txbxContent>
                  <w:p w:rsidR="008C3E63" w:rsidRDefault="008C3E63" w:rsidP="00541209">
                    <w:pPr>
                      <w:jc w:val="center"/>
                      <w:rPr>
                        <w:sz w:val="22"/>
                        <w:szCs w:val="18"/>
                      </w:rPr>
                    </w:pPr>
                    <w:r>
                      <w:rPr>
                        <w:sz w:val="22"/>
                        <w:szCs w:val="18"/>
                        <w:lang w:val="ru-RU"/>
                      </w:rPr>
                      <w:t>В</w:t>
                    </w:r>
                    <w:r>
                      <w:rPr>
                        <w:sz w:val="22"/>
                        <w:szCs w:val="18"/>
                      </w:rPr>
                      <w:t>ыявление и</w:t>
                    </w:r>
                    <w:r>
                      <w:rPr>
                        <w:sz w:val="22"/>
                        <w:szCs w:val="18"/>
                        <w:lang w:val="ru-RU"/>
                      </w:rPr>
                      <w:t> </w:t>
                    </w:r>
                    <w:r>
                      <w:rPr>
                        <w:sz w:val="22"/>
                        <w:szCs w:val="18"/>
                      </w:rPr>
                      <w:t>поддержка одар</w:t>
                    </w:r>
                    <w:r>
                      <w:rPr>
                        <w:sz w:val="22"/>
                        <w:szCs w:val="18"/>
                        <w:lang w:val="ru-RU"/>
                      </w:rPr>
                      <w:t>ё</w:t>
                    </w:r>
                    <w:r>
                      <w:rPr>
                        <w:sz w:val="22"/>
                        <w:szCs w:val="18"/>
                      </w:rPr>
                      <w:t>нных детей</w:t>
                    </w:r>
                  </w:p>
                </w:txbxContent>
              </v:textbox>
            </v:shape>
            <v:shape id="_x0000_s1066" type="#_x0000_t202" style="position:absolute;left:3600;top:1981;width:2119;height:1439" strokeweight=".26mm">
              <v:fill color2="black"/>
              <v:textbox style="mso-rotate-with-shape:t">
                <w:txbxContent>
                  <w:p w:rsidR="008C3E63" w:rsidRDefault="008C3E63" w:rsidP="00541209">
                    <w:pPr>
                      <w:jc w:val="center"/>
                      <w:rPr>
                        <w:sz w:val="22"/>
                        <w:szCs w:val="22"/>
                        <w:lang w:val="ru-RU"/>
                      </w:rPr>
                    </w:pPr>
                    <w:r>
                      <w:rPr>
                        <w:sz w:val="22"/>
                        <w:szCs w:val="22"/>
                        <w:lang w:val="ru-RU"/>
                      </w:rPr>
                      <w:t>Выявление и поддержка детей с особыми образовательными потребностями</w:t>
                    </w:r>
                  </w:p>
                </w:txbxContent>
              </v:textbox>
            </v:shape>
            <v:shape id="_x0000_s1067" type="#_x0000_t202" style="position:absolute;left:180;top:1441;width:2337;height:1435" strokeweight=".26mm">
              <v:fill color2="black"/>
              <v:textbox style="mso-rotate-with-shape:t">
                <w:txbxContent>
                  <w:p w:rsidR="008C3E63" w:rsidRDefault="008C3E63" w:rsidP="00541209">
                    <w:pPr>
                      <w:jc w:val="center"/>
                      <w:rPr>
                        <w:sz w:val="22"/>
                        <w:szCs w:val="22"/>
                        <w:lang w:val="ru-RU"/>
                      </w:rPr>
                    </w:pPr>
                    <w:r>
                      <w:rPr>
                        <w:sz w:val="22"/>
                        <w:szCs w:val="22"/>
                        <w:lang w:val="ru-RU"/>
                      </w:rPr>
                      <w:t>Формирование ценности здоровья и безопасного образа жизни</w:t>
                    </w:r>
                  </w:p>
                </w:txbxContent>
              </v:textbox>
            </v:shape>
            <v:shape id="_x0000_s1068" type="#_x0000_t202" style="position:absolute;left:360;top:2699;width:2337;height:1436" strokeweight=".26mm">
              <v:fill color2="black"/>
              <v:textbox style="mso-rotate-with-shape:t">
                <w:txbxContent>
                  <w:p w:rsidR="008C3E63" w:rsidRDefault="008C3E63" w:rsidP="00541209">
                    <w:pPr>
                      <w:jc w:val="center"/>
                      <w:rPr>
                        <w:sz w:val="22"/>
                        <w:szCs w:val="22"/>
                      </w:rPr>
                    </w:pPr>
                    <w:r>
                      <w:rPr>
                        <w:sz w:val="22"/>
                        <w:szCs w:val="22"/>
                        <w:lang w:val="ru-RU"/>
                      </w:rPr>
                      <w:t>Р</w:t>
                    </w:r>
                    <w:r>
                      <w:rPr>
                        <w:sz w:val="22"/>
                        <w:szCs w:val="22"/>
                      </w:rPr>
                      <w:t>азвити</w:t>
                    </w:r>
                    <w:r>
                      <w:rPr>
                        <w:sz w:val="22"/>
                        <w:szCs w:val="22"/>
                        <w:lang w:val="ru-RU"/>
                      </w:rPr>
                      <w:t>е</w:t>
                    </w:r>
                    <w:r>
                      <w:rPr>
                        <w:sz w:val="22"/>
                        <w:szCs w:val="22"/>
                      </w:rPr>
                      <w:t xml:space="preserve"> экологической культуры</w:t>
                    </w:r>
                  </w:p>
                  <w:p w:rsidR="008C3E63" w:rsidRDefault="008C3E63" w:rsidP="00541209">
                    <w:pPr>
                      <w:jc w:val="center"/>
                    </w:pPr>
                  </w:p>
                </w:txbxContent>
              </v:textbox>
            </v:shape>
            <v:shape id="_x0000_s1069" type="#_x0000_t202" style="position:absolute;left:540;top:3961;width:2336;height:1435" strokeweight=".26mm">
              <v:fill color2="black"/>
              <v:textbox style="mso-rotate-with-shape:t">
                <w:txbxContent>
                  <w:p w:rsidR="008C3E63" w:rsidRDefault="008C3E63" w:rsidP="00541209">
                    <w:pPr>
                      <w:jc w:val="center"/>
                      <w:rPr>
                        <w:sz w:val="22"/>
                        <w:szCs w:val="22"/>
                      </w:rPr>
                    </w:pPr>
                    <w:r>
                      <w:rPr>
                        <w:sz w:val="22"/>
                        <w:szCs w:val="22"/>
                        <w:lang w:val="ru-RU"/>
                      </w:rPr>
                      <w:t>Д</w:t>
                    </w:r>
                    <w:r>
                      <w:rPr>
                        <w:sz w:val="22"/>
                        <w:szCs w:val="22"/>
                      </w:rPr>
                      <w:t>ифференциация и</w:t>
                    </w:r>
                    <w:r>
                      <w:rPr>
                        <w:sz w:val="22"/>
                        <w:szCs w:val="22"/>
                        <w:lang w:val="ru-RU"/>
                      </w:rPr>
                      <w:t> </w:t>
                    </w:r>
                    <w:r>
                      <w:rPr>
                        <w:sz w:val="22"/>
                        <w:szCs w:val="22"/>
                      </w:rPr>
                      <w:t>индивидуализация обучения</w:t>
                    </w:r>
                  </w:p>
                  <w:p w:rsidR="008C3E63" w:rsidRDefault="008C3E63" w:rsidP="00541209"/>
                </w:txbxContent>
              </v:textbox>
            </v:shape>
            <v:shape id="_x0000_s1070" type="#_x0000_t202" style="position:absolute;left:6321;top:1440;width:2593;height:1618" strokeweight=".26mm">
              <v:fill color2="black"/>
              <v:textbox style="mso-rotate-with-shape:t">
                <w:txbxContent>
                  <w:p w:rsidR="008C3E63" w:rsidRDefault="008C3E63" w:rsidP="00541209">
                    <w:pPr>
                      <w:jc w:val="center"/>
                      <w:rPr>
                        <w:sz w:val="22"/>
                        <w:szCs w:val="18"/>
                        <w:lang w:val="ru-RU"/>
                      </w:rPr>
                    </w:pPr>
                    <w:r>
                      <w:rPr>
                        <w:sz w:val="22"/>
                        <w:szCs w:val="18"/>
                        <w:lang w:val="ru-RU"/>
                      </w:rPr>
                      <w:t xml:space="preserve">Обеспечение </w:t>
                    </w:r>
                    <w:proofErr w:type="gramStart"/>
                    <w:r>
                      <w:rPr>
                        <w:sz w:val="22"/>
                        <w:szCs w:val="18"/>
                        <w:lang w:val="ru-RU"/>
                      </w:rPr>
                      <w:t>осознан-ного</w:t>
                    </w:r>
                    <w:proofErr w:type="gramEnd"/>
                    <w:r>
                      <w:rPr>
                        <w:sz w:val="22"/>
                        <w:szCs w:val="18"/>
                        <w:lang w:val="ru-RU"/>
                      </w:rPr>
                      <w:t xml:space="preserve"> иответственного выборадальнейшей профессиональной сферы деятельности</w:t>
                    </w:r>
                  </w:p>
                </w:txbxContent>
              </v:textbox>
            </v:shape>
            <v:shape id="_x0000_s1071" type="#_x0000_t202" style="position:absolute;left:6185;top:2957;width:2608;height:1439" strokeweight=".26mm">
              <v:fill color2="black"/>
              <v:textbox style="mso-rotate-with-shape:t">
                <w:txbxContent>
                  <w:p w:rsidR="008C3E63" w:rsidRDefault="008C3E63" w:rsidP="00541209">
                    <w:pPr>
                      <w:jc w:val="center"/>
                      <w:rPr>
                        <w:sz w:val="22"/>
                        <w:szCs w:val="18"/>
                        <w:lang w:val="ru-RU"/>
                      </w:rPr>
                    </w:pPr>
                    <w:r>
                      <w:rPr>
                        <w:sz w:val="22"/>
                        <w:szCs w:val="18"/>
                        <w:lang w:val="ru-RU"/>
                      </w:rPr>
                      <w:t xml:space="preserve">Формирование </w:t>
                    </w:r>
                    <w:proofErr w:type="gramStart"/>
                    <w:r>
                      <w:rPr>
                        <w:sz w:val="22"/>
                        <w:szCs w:val="18"/>
                        <w:lang w:val="ru-RU"/>
                      </w:rPr>
                      <w:t>комму-</w:t>
                    </w:r>
                    <w:r w:rsidRPr="00541209">
                      <w:rPr>
                        <w:sz w:val="22"/>
                        <w:szCs w:val="22"/>
                        <w:lang w:val="ru-RU"/>
                      </w:rPr>
                      <w:t>никативных</w:t>
                    </w:r>
                    <w:proofErr w:type="gramEnd"/>
                    <w:r w:rsidRPr="00541209">
                      <w:rPr>
                        <w:sz w:val="22"/>
                        <w:szCs w:val="22"/>
                        <w:lang w:val="ru-RU"/>
                      </w:rPr>
                      <w:t xml:space="preserve"> навыков в разновозрастной среде и</w:t>
                    </w:r>
                    <w:r>
                      <w:rPr>
                        <w:sz w:val="22"/>
                        <w:szCs w:val="18"/>
                        <w:lang w:val="ru-RU"/>
                      </w:rPr>
                      <w:t xml:space="preserve"> средесверстников</w:t>
                    </w:r>
                  </w:p>
                  <w:p w:rsidR="008C3E63" w:rsidRPr="004B7765" w:rsidRDefault="008C3E63" w:rsidP="00541209">
                    <w:pPr>
                      <w:jc w:val="center"/>
                      <w:rPr>
                        <w:lang w:val="ru-RU"/>
                      </w:rPr>
                    </w:pPr>
                  </w:p>
                </w:txbxContent>
              </v:textbox>
            </v:shape>
            <v:shape id="_x0000_s1072" type="#_x0000_t202" style="position:absolute;left:6094;top:4136;width:2576;height:1262" strokeweight=".26mm">
              <v:fill color2="black"/>
              <v:textbox style="mso-rotate-with-shape:t">
                <w:txbxContent>
                  <w:p w:rsidR="008C3E63" w:rsidRDefault="008C3E63" w:rsidP="00541209">
                    <w:pPr>
                      <w:jc w:val="center"/>
                      <w:rPr>
                        <w:sz w:val="22"/>
                        <w:szCs w:val="18"/>
                        <w:lang w:val="ru-RU"/>
                      </w:rPr>
                    </w:pPr>
                    <w:r>
                      <w:rPr>
                        <w:sz w:val="22"/>
                        <w:szCs w:val="18"/>
                        <w:lang w:val="ru-RU"/>
                      </w:rPr>
                      <w:t>Поддержка детских объединений и ученического самоуправления</w:t>
                    </w:r>
                  </w:p>
                  <w:p w:rsidR="008C3E63" w:rsidRPr="004B7765" w:rsidRDefault="008C3E63" w:rsidP="00541209">
                    <w:pPr>
                      <w:rPr>
                        <w:lang w:val="ru-RU"/>
                      </w:rPr>
                    </w:pPr>
                  </w:p>
                </w:txbxContent>
              </v:textbox>
            </v:shape>
            <w10:wrap type="none"/>
            <w10:anchorlock/>
          </v:group>
        </w:pict>
      </w:r>
    </w:p>
    <w:p w:rsidR="00541209" w:rsidRPr="00F1331D" w:rsidRDefault="00541209" w:rsidP="00541209">
      <w:pPr>
        <w:pStyle w:val="afff6"/>
        <w:jc w:val="left"/>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A830FB" w:rsidRDefault="00A830FB" w:rsidP="00A830FB">
      <w:pPr>
        <w:pStyle w:val="afff6"/>
        <w:rPr>
          <w:b/>
          <w:szCs w:val="24"/>
        </w:rPr>
      </w:pPr>
      <w:r w:rsidRPr="0005720C">
        <w:rPr>
          <w:b/>
          <w:szCs w:val="24"/>
        </w:rPr>
        <w:t>3.2.</w:t>
      </w:r>
      <w:r w:rsidR="00B82514">
        <w:rPr>
          <w:b/>
          <w:szCs w:val="24"/>
        </w:rPr>
        <w:t>3</w:t>
      </w:r>
      <w:r w:rsidRPr="0005720C">
        <w:rPr>
          <w:b/>
          <w:szCs w:val="24"/>
        </w:rPr>
        <w:t>. </w:t>
      </w:r>
      <w:r>
        <w:rPr>
          <w:b/>
          <w:szCs w:val="24"/>
        </w:rPr>
        <w:t>Финансово-экономические условия</w:t>
      </w:r>
      <w:r w:rsidR="00B82514">
        <w:rPr>
          <w:b/>
          <w:szCs w:val="24"/>
        </w:rPr>
        <w:t xml:space="preserve"> </w:t>
      </w:r>
      <w:r w:rsidRPr="0005720C">
        <w:rPr>
          <w:b/>
          <w:szCs w:val="24"/>
        </w:rPr>
        <w:t xml:space="preserve">реализации основной образовательной </w:t>
      </w:r>
      <w:r w:rsidR="00B82514">
        <w:rPr>
          <w:b/>
          <w:szCs w:val="24"/>
        </w:rPr>
        <w:t xml:space="preserve"> </w:t>
      </w:r>
      <w:r w:rsidRPr="0005720C">
        <w:rPr>
          <w:b/>
          <w:szCs w:val="24"/>
        </w:rPr>
        <w:t>программы</w:t>
      </w:r>
    </w:p>
    <w:p w:rsidR="00A830FB" w:rsidRPr="00670A3E" w:rsidRDefault="00A830FB" w:rsidP="00A830FB">
      <w:pPr>
        <w:ind w:firstLine="709"/>
        <w:jc w:val="both"/>
        <w:rPr>
          <w:lang w:val="ru-RU"/>
        </w:rPr>
      </w:pPr>
      <w:r w:rsidRPr="00670A3E">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соответствиис требованиями федеральных государственных образовательных стандартов общего образования.</w:t>
      </w:r>
    </w:p>
    <w:p w:rsidR="00A830FB" w:rsidRPr="00670A3E" w:rsidRDefault="00A830FB" w:rsidP="00A830FB">
      <w:pPr>
        <w:ind w:firstLine="709"/>
        <w:jc w:val="both"/>
        <w:rPr>
          <w:lang w:val="ru-RU"/>
        </w:rPr>
      </w:pPr>
      <w:r w:rsidRPr="00670A3E">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830FB" w:rsidRPr="00670A3E" w:rsidRDefault="00A830FB" w:rsidP="00A830FB">
      <w:pPr>
        <w:ind w:firstLine="709"/>
        <w:jc w:val="both"/>
        <w:rPr>
          <w:lang w:val="ru-RU"/>
        </w:rPr>
      </w:pPr>
      <w:r w:rsidRPr="00670A3E">
        <w:rPr>
          <w:lang w:val="ru-RU"/>
        </w:rPr>
        <w:t xml:space="preserve">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A830FB" w:rsidRPr="00670A3E" w:rsidRDefault="00A830FB" w:rsidP="00A830FB">
      <w:pPr>
        <w:ind w:firstLine="709"/>
        <w:jc w:val="both"/>
        <w:rPr>
          <w:lang w:val="ru-RU"/>
        </w:rPr>
      </w:pPr>
      <w:r w:rsidRPr="00670A3E">
        <w:rPr>
          <w:lang w:val="ru-RU"/>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A830FB" w:rsidRPr="00670A3E" w:rsidRDefault="00A830FB" w:rsidP="00A830FB">
      <w:pPr>
        <w:ind w:firstLine="709"/>
        <w:jc w:val="both"/>
        <w:rPr>
          <w:lang w:val="ru-RU"/>
        </w:rPr>
      </w:pPr>
      <w:r w:rsidRPr="00670A3E">
        <w:rPr>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w:t>
      </w:r>
      <w:r>
        <w:rPr>
          <w:lang w:val="ru-RU"/>
        </w:rPr>
        <w:t xml:space="preserve"> лицее </w:t>
      </w:r>
      <w:r w:rsidRPr="00670A3E">
        <w:rPr>
          <w:lang w:val="ru-RU"/>
        </w:rPr>
        <w:t>не ниже уровня фактически сложившейся стоимости в предыдущем финансовом году.</w:t>
      </w:r>
    </w:p>
    <w:p w:rsidR="00A830FB" w:rsidRPr="00670A3E" w:rsidRDefault="00A830FB" w:rsidP="00A830FB">
      <w:pPr>
        <w:ind w:firstLine="709"/>
        <w:jc w:val="both"/>
        <w:rPr>
          <w:lang w:val="ru-RU"/>
        </w:rPr>
      </w:pPr>
      <w:r w:rsidRPr="00670A3E">
        <w:rPr>
          <w:lang w:val="ru-RU"/>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rsidR="00A830FB" w:rsidRPr="00670A3E" w:rsidRDefault="00A830FB" w:rsidP="00A830FB">
      <w:pPr>
        <w:ind w:firstLine="709"/>
        <w:jc w:val="both"/>
        <w:rPr>
          <w:lang w:val="ru-RU"/>
        </w:rPr>
      </w:pPr>
      <w:r w:rsidRPr="00670A3E">
        <w:rPr>
          <w:lang w:val="ru-RU"/>
        </w:rPr>
        <w:t>Региональный расчётный подушевой норматив должен покрывать следующие расходы на год:</w:t>
      </w:r>
    </w:p>
    <w:p w:rsidR="00A830FB" w:rsidRPr="00670A3E" w:rsidRDefault="00A830FB" w:rsidP="00A830FB">
      <w:pPr>
        <w:ind w:firstLine="709"/>
        <w:jc w:val="both"/>
        <w:rPr>
          <w:lang w:val="ru-RU"/>
        </w:rPr>
      </w:pPr>
      <w:r w:rsidRPr="00670A3E">
        <w:rPr>
          <w:lang w:val="ru-RU"/>
        </w:rPr>
        <w:t>• оплату труда работников образовательных учреждений с учётом районных коэффициентов к заработной плате, а также отчисления;</w:t>
      </w:r>
    </w:p>
    <w:p w:rsidR="00A830FB" w:rsidRPr="00670A3E" w:rsidRDefault="00A830FB" w:rsidP="00A830FB">
      <w:pPr>
        <w:ind w:firstLine="709"/>
        <w:jc w:val="both"/>
        <w:rPr>
          <w:lang w:val="ru-RU"/>
        </w:rPr>
      </w:pPr>
      <w:r w:rsidRPr="00670A3E">
        <w:rPr>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830FB" w:rsidRPr="00670A3E" w:rsidRDefault="00A830FB" w:rsidP="00A830FB">
      <w:pPr>
        <w:ind w:firstLine="709"/>
        <w:jc w:val="both"/>
        <w:rPr>
          <w:lang w:val="ru-RU"/>
        </w:rPr>
      </w:pPr>
      <w:r w:rsidRPr="00670A3E">
        <w:rPr>
          <w:lang w:val="ru-RU"/>
        </w:rPr>
        <w:t>• иные хозяйственные нужды и другие расходы, связанные с обеспечением образовательного процесса (обучение, повышение квалификации пед</w:t>
      </w:r>
      <w:r>
        <w:rPr>
          <w:lang w:val="ru-RU"/>
        </w:rPr>
        <w:t>агогического и административно-</w:t>
      </w:r>
      <w:r w:rsidRPr="00670A3E">
        <w:rPr>
          <w:lang w:val="ru-RU"/>
        </w:rPr>
        <w:t>управленческого персонала</w:t>
      </w:r>
      <w:r>
        <w:rPr>
          <w:lang w:val="ru-RU"/>
        </w:rPr>
        <w:t xml:space="preserve"> лицея</w:t>
      </w:r>
      <w:r w:rsidRPr="00670A3E">
        <w:rPr>
          <w:lang w:val="ru-RU"/>
        </w:rPr>
        <w:t>, командировочные расходы и др.), за исключением расходов на содержание зданий и коммунальных расходов, осуществляемых из местных бюджетов.</w:t>
      </w:r>
    </w:p>
    <w:p w:rsidR="00A830FB" w:rsidRPr="00670A3E" w:rsidRDefault="00A830FB" w:rsidP="00A830FB">
      <w:pPr>
        <w:ind w:firstLine="709"/>
        <w:jc w:val="both"/>
        <w:rPr>
          <w:lang w:val="ru-RU"/>
        </w:rPr>
      </w:pPr>
      <w:r w:rsidRPr="00670A3E">
        <w:rPr>
          <w:lang w:val="ru-RU"/>
        </w:rPr>
        <w:t>Реализация принципа нормативного подушевого финансирования осуществляется на трёх следующих уровнях:</w:t>
      </w:r>
    </w:p>
    <w:p w:rsidR="00A830FB" w:rsidRPr="00670A3E" w:rsidRDefault="00A830FB" w:rsidP="008D490D">
      <w:pPr>
        <w:pStyle w:val="afff"/>
        <w:numPr>
          <w:ilvl w:val="0"/>
          <w:numId w:val="52"/>
        </w:numPr>
        <w:suppressAutoHyphens w:val="0"/>
        <w:ind w:left="851" w:hanging="142"/>
        <w:contextualSpacing/>
        <w:jc w:val="both"/>
      </w:pPr>
      <w:r w:rsidRPr="00670A3E">
        <w:t>межбюджетных отношений (бюджет субъекта РФ — муниципальный бюджет);</w:t>
      </w:r>
    </w:p>
    <w:p w:rsidR="00A830FB" w:rsidRPr="00670A3E" w:rsidRDefault="00A830FB" w:rsidP="00A830FB">
      <w:pPr>
        <w:ind w:firstLine="709"/>
        <w:jc w:val="both"/>
        <w:rPr>
          <w:lang w:val="ru-RU"/>
        </w:rPr>
      </w:pPr>
      <w:r w:rsidRPr="00670A3E">
        <w:rPr>
          <w:lang w:val="ru-RU"/>
        </w:rPr>
        <w:t>• внутрибюджетных отношений (муниципальный бюдже</w:t>
      </w:r>
      <w:proofErr w:type="gramStart"/>
      <w:r w:rsidRPr="00670A3E">
        <w:rPr>
          <w:lang w:val="ru-RU"/>
        </w:rPr>
        <w:t>т-</w:t>
      </w:r>
      <w:proofErr w:type="gramEnd"/>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w:t>
      </w:r>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 xml:space="preserve">Порядок определения и доведения до </w:t>
      </w:r>
      <w:r>
        <w:rPr>
          <w:lang w:val="ru-RU"/>
        </w:rPr>
        <w:t xml:space="preserve">лицея </w:t>
      </w:r>
      <w:r w:rsidRPr="00670A3E">
        <w:rPr>
          <w:lang w:val="ru-RU"/>
        </w:rPr>
        <w:t>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830FB" w:rsidRPr="00670A3E" w:rsidRDefault="00A830FB" w:rsidP="008D490D">
      <w:pPr>
        <w:pStyle w:val="afff"/>
        <w:numPr>
          <w:ilvl w:val="0"/>
          <w:numId w:val="50"/>
        </w:numPr>
        <w:suppressAutoHyphens w:val="0"/>
        <w:ind w:left="0" w:firstLine="709"/>
        <w:contextualSpacing/>
        <w:jc w:val="both"/>
      </w:pPr>
      <w:proofErr w:type="gramStart"/>
      <w:r w:rsidRPr="00670A3E">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w:t>
      </w:r>
      <w:proofErr w:type="gramEnd"/>
    </w:p>
    <w:p w:rsidR="00A830FB" w:rsidRPr="00670A3E" w:rsidRDefault="00A830FB" w:rsidP="00A830FB">
      <w:pPr>
        <w:ind w:firstLine="709"/>
        <w:jc w:val="both"/>
        <w:rPr>
          <w:lang w:val="ru-RU"/>
        </w:rPr>
      </w:pPr>
      <w:r w:rsidRPr="00670A3E">
        <w:rPr>
          <w:lang w:val="ru-RU"/>
        </w:rPr>
        <w:lastRenderedPageBreak/>
        <w:t xml:space="preserve">обеспечение материальных затрат, непосредственно связанных с </w:t>
      </w:r>
      <w:proofErr w:type="gramStart"/>
      <w:r w:rsidRPr="00670A3E">
        <w:rPr>
          <w:lang w:val="ru-RU"/>
        </w:rPr>
        <w:t>учебной</w:t>
      </w:r>
      <w:proofErr w:type="gramEnd"/>
      <w:r w:rsidRPr="00670A3E">
        <w:rPr>
          <w:lang w:val="ru-RU"/>
        </w:rPr>
        <w:t xml:space="preserve"> деятельностьюлицея);</w:t>
      </w:r>
    </w:p>
    <w:p w:rsidR="00A830FB" w:rsidRPr="00670A3E" w:rsidRDefault="00A830FB" w:rsidP="008D490D">
      <w:pPr>
        <w:pStyle w:val="afff"/>
        <w:numPr>
          <w:ilvl w:val="0"/>
          <w:numId w:val="50"/>
        </w:numPr>
        <w:suppressAutoHyphens w:val="0"/>
        <w:ind w:left="0" w:firstLine="709"/>
        <w:contextualSpacing/>
        <w:jc w:val="both"/>
      </w:pPr>
      <w:r w:rsidRPr="00670A3E">
        <w:t>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внутрибюджетных отношений (муниципальный бюджет – общеобразовательные учреждения) и</w:t>
      </w:r>
      <w:r>
        <w:t xml:space="preserve"> лицея</w:t>
      </w:r>
      <w:r w:rsidRPr="00670A3E">
        <w:t>.</w:t>
      </w:r>
    </w:p>
    <w:p w:rsidR="00A830FB" w:rsidRPr="00670A3E" w:rsidRDefault="00A830FB" w:rsidP="00A830FB">
      <w:pPr>
        <w:ind w:firstLine="709"/>
        <w:jc w:val="both"/>
        <w:rPr>
          <w:lang w:val="ru-RU"/>
        </w:rPr>
      </w:pPr>
      <w:proofErr w:type="gramStart"/>
      <w:r w:rsidRPr="00670A3E">
        <w:rPr>
          <w:lang w:val="ru-RU"/>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A830FB" w:rsidRPr="00670A3E" w:rsidRDefault="00A830FB" w:rsidP="00A830FB">
      <w:pPr>
        <w:ind w:firstLine="709"/>
        <w:jc w:val="both"/>
        <w:rPr>
          <w:lang w:val="ru-RU"/>
        </w:rPr>
      </w:pPr>
      <w:r w:rsidRPr="00670A3E">
        <w:rPr>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лицея.</w:t>
      </w:r>
    </w:p>
    <w:p w:rsidR="00A830FB" w:rsidRPr="00670A3E" w:rsidRDefault="00A830FB" w:rsidP="00A830FB">
      <w:pPr>
        <w:ind w:firstLine="709"/>
        <w:jc w:val="both"/>
        <w:rPr>
          <w:lang w:val="ru-RU"/>
        </w:rPr>
      </w:pPr>
      <w:r w:rsidRPr="00670A3E">
        <w:rPr>
          <w:lang w:val="ru-RU"/>
        </w:rPr>
        <w:t>Справочно: в соответствии с установленным порядком финансирования оплаты труда работников образовательных учреждений:</w:t>
      </w:r>
    </w:p>
    <w:p w:rsidR="00A830FB" w:rsidRPr="00670A3E" w:rsidRDefault="00A830FB" w:rsidP="00A830FB">
      <w:pPr>
        <w:ind w:firstLine="709"/>
        <w:jc w:val="both"/>
        <w:rPr>
          <w:lang w:val="ru-RU"/>
        </w:rPr>
      </w:pPr>
      <w:r w:rsidRPr="00670A3E">
        <w:rPr>
          <w:lang w:val="ru-RU"/>
        </w:rPr>
        <w:t xml:space="preserve">• фонд оплаты труда образовательного учреждения состоит из базовой части и стимулирующей части. </w:t>
      </w:r>
    </w:p>
    <w:p w:rsidR="00A830FB" w:rsidRPr="00670A3E" w:rsidRDefault="00A830FB" w:rsidP="00A830FB">
      <w:pPr>
        <w:ind w:firstLine="709"/>
        <w:jc w:val="both"/>
        <w:rPr>
          <w:lang w:val="ru-RU"/>
        </w:rPr>
      </w:pPr>
      <w:r w:rsidRPr="00670A3E">
        <w:rPr>
          <w:lang w:val="ru-RU"/>
        </w:rPr>
        <w:t xml:space="preserve">Рекомендуемый диапазон стимулирующей доли фонда оплаты труда — от 20 до 40%. Значение стимулирующей доли определяется лицеем </w:t>
      </w:r>
      <w:r>
        <w:rPr>
          <w:lang w:val="ru-RU"/>
        </w:rPr>
        <w:t>самостоятельно:</w:t>
      </w:r>
    </w:p>
    <w:p w:rsidR="00A830FB" w:rsidRPr="00670A3E" w:rsidRDefault="00A830FB" w:rsidP="00A830FB">
      <w:pPr>
        <w:ind w:firstLine="709"/>
        <w:jc w:val="both"/>
        <w:rPr>
          <w:lang w:val="ru-RU"/>
        </w:rPr>
      </w:pPr>
      <w:r w:rsidRPr="00670A3E">
        <w:rPr>
          <w:lang w:val="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rsidR="00A830FB" w:rsidRPr="00670A3E" w:rsidRDefault="00A830FB" w:rsidP="00A830FB">
      <w:pPr>
        <w:ind w:firstLine="709"/>
        <w:jc w:val="both"/>
        <w:rPr>
          <w:lang w:val="ru-RU"/>
        </w:rPr>
      </w:pPr>
      <w:r w:rsidRPr="00670A3E">
        <w:rPr>
          <w:lang w:val="ru-RU"/>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лицеем;</w:t>
      </w:r>
    </w:p>
    <w:p w:rsidR="00A830FB" w:rsidRPr="00670A3E" w:rsidRDefault="00A830FB" w:rsidP="00A830FB">
      <w:pPr>
        <w:ind w:firstLine="709"/>
        <w:jc w:val="both"/>
        <w:rPr>
          <w:lang w:val="ru-RU"/>
        </w:rPr>
      </w:pPr>
      <w:r w:rsidRPr="00670A3E">
        <w:rPr>
          <w:lang w:val="ru-RU"/>
        </w:rPr>
        <w:t>• базовая часть фонда оплаты труда для педагогического персонала, осуществляющего учебный процесс, состоит из общей части и компенсационной;</w:t>
      </w:r>
    </w:p>
    <w:p w:rsidR="00A830FB" w:rsidRPr="00670A3E" w:rsidRDefault="00A830FB" w:rsidP="00A830FB">
      <w:pPr>
        <w:ind w:firstLine="709"/>
        <w:jc w:val="both"/>
        <w:rPr>
          <w:lang w:val="ru-RU"/>
        </w:rPr>
      </w:pPr>
      <w:r w:rsidRPr="00670A3E">
        <w:rPr>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A830FB" w:rsidRPr="00670A3E" w:rsidRDefault="00A830FB" w:rsidP="00A830FB">
      <w:pPr>
        <w:ind w:firstLine="709"/>
        <w:jc w:val="both"/>
        <w:rPr>
          <w:lang w:val="ru-RU"/>
        </w:rPr>
      </w:pPr>
      <w:r w:rsidRPr="00670A3E">
        <w:rPr>
          <w:lang w:val="ru-RU"/>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учителямисовременных  педагогических  технологий,  в  том  числе  здоровьесберегающих;  участие вметодической работе, распространение передового педагогического опыта; повышение уровня профессионального мастерства и др.</w:t>
      </w:r>
    </w:p>
    <w:p w:rsidR="00A830FB" w:rsidRPr="00670A3E" w:rsidRDefault="00A830FB" w:rsidP="00A830FB">
      <w:pPr>
        <w:ind w:firstLine="709"/>
        <w:jc w:val="both"/>
        <w:rPr>
          <w:lang w:val="ru-RU"/>
        </w:rPr>
      </w:pPr>
      <w:r>
        <w:rPr>
          <w:lang w:val="ru-RU"/>
        </w:rPr>
        <w:t xml:space="preserve">Лицей </w:t>
      </w:r>
      <w:r w:rsidRPr="00670A3E">
        <w:rPr>
          <w:lang w:val="ru-RU"/>
        </w:rPr>
        <w:t>самостоятельно определяет:</w:t>
      </w:r>
    </w:p>
    <w:p w:rsidR="00A830FB" w:rsidRPr="00670A3E" w:rsidRDefault="00A830FB" w:rsidP="00A830FB">
      <w:pPr>
        <w:ind w:firstLine="709"/>
        <w:jc w:val="both"/>
        <w:rPr>
          <w:lang w:val="ru-RU"/>
        </w:rPr>
      </w:pPr>
      <w:r w:rsidRPr="00670A3E">
        <w:rPr>
          <w:lang w:val="ru-RU"/>
        </w:rPr>
        <w:t>• соотношение базовой и стимулирующей части фонда оплаты труда;</w:t>
      </w:r>
    </w:p>
    <w:p w:rsidR="00A830FB" w:rsidRPr="00670A3E" w:rsidRDefault="00A830FB" w:rsidP="00A830FB">
      <w:pPr>
        <w:ind w:firstLine="709"/>
        <w:jc w:val="both"/>
        <w:rPr>
          <w:lang w:val="ru-RU"/>
        </w:rPr>
      </w:pPr>
      <w:r w:rsidRPr="00670A3E">
        <w:rPr>
          <w:lang w:val="ru-RU"/>
        </w:rPr>
        <w:t>• соотношение общей и специальной частей внутри базовой части фонда оплаты труда;</w:t>
      </w:r>
    </w:p>
    <w:p w:rsidR="00A830FB" w:rsidRPr="00670A3E" w:rsidRDefault="00A830FB" w:rsidP="00A830FB">
      <w:pPr>
        <w:ind w:firstLine="709"/>
        <w:jc w:val="both"/>
        <w:rPr>
          <w:lang w:val="ru-RU"/>
        </w:rPr>
      </w:pPr>
      <w:r w:rsidRPr="00670A3E">
        <w:rPr>
          <w:lang w:val="ru-RU"/>
        </w:rPr>
        <w:t xml:space="preserve">Для обеспечения требований ФГОС ООО на основе проведённого </w:t>
      </w:r>
      <w:proofErr w:type="gramStart"/>
      <w:r w:rsidRPr="00670A3E">
        <w:rPr>
          <w:lang w:val="ru-RU"/>
        </w:rPr>
        <w:t>анализа материально-технических условий реализации основной образовательной программы основного общего образования</w:t>
      </w:r>
      <w:proofErr w:type="gramEnd"/>
      <w:r w:rsidRPr="00670A3E">
        <w:rPr>
          <w:lang w:val="ru-RU"/>
        </w:rPr>
        <w:t xml:space="preserve"> лицей:</w:t>
      </w:r>
    </w:p>
    <w:p w:rsidR="00A830FB" w:rsidRPr="00670A3E" w:rsidRDefault="00A830FB" w:rsidP="00A830FB">
      <w:pPr>
        <w:ind w:firstLine="709"/>
        <w:jc w:val="both"/>
        <w:rPr>
          <w:lang w:val="ru-RU"/>
        </w:rPr>
      </w:pPr>
      <w:r w:rsidRPr="00670A3E">
        <w:rPr>
          <w:lang w:val="ru-RU"/>
        </w:rPr>
        <w:t>1) проводит экономический расчёт стоимости обеспечения требований ФГОС ООО по каждой позиции;</w:t>
      </w:r>
    </w:p>
    <w:p w:rsidR="00A830FB" w:rsidRPr="00670A3E" w:rsidRDefault="00A830FB" w:rsidP="00A830FB">
      <w:pPr>
        <w:ind w:firstLine="709"/>
        <w:jc w:val="both"/>
        <w:rPr>
          <w:lang w:val="ru-RU"/>
        </w:rPr>
      </w:pPr>
      <w:r w:rsidRPr="00670A3E">
        <w:rPr>
          <w:lang w:val="ru-RU"/>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830FB" w:rsidRPr="00670A3E" w:rsidRDefault="00A830FB" w:rsidP="00A830FB">
      <w:pPr>
        <w:ind w:firstLine="709"/>
        <w:jc w:val="both"/>
        <w:rPr>
          <w:lang w:val="ru-RU"/>
        </w:rPr>
      </w:pPr>
      <w:r w:rsidRPr="00670A3E">
        <w:rPr>
          <w:lang w:val="ru-RU"/>
        </w:rPr>
        <w:t>3) определяет величину затрат на обеспечение требований к условиям реализации ООП;</w:t>
      </w:r>
    </w:p>
    <w:p w:rsidR="00A830FB" w:rsidRPr="00670A3E" w:rsidRDefault="00A830FB" w:rsidP="00A830FB">
      <w:pPr>
        <w:ind w:firstLine="709"/>
        <w:jc w:val="both"/>
        <w:rPr>
          <w:lang w:val="ru-RU"/>
        </w:rPr>
      </w:pPr>
      <w:r w:rsidRPr="00670A3E">
        <w:rPr>
          <w:lang w:val="ru-RU"/>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830FB" w:rsidRPr="00670A3E" w:rsidRDefault="00A830FB" w:rsidP="00A830FB">
      <w:pPr>
        <w:ind w:firstLine="709"/>
        <w:jc w:val="both"/>
        <w:rPr>
          <w:lang w:val="ru-RU"/>
        </w:rPr>
      </w:pPr>
      <w:r w:rsidRPr="00670A3E">
        <w:rPr>
          <w:lang w:val="ru-RU"/>
        </w:rPr>
        <w:t xml:space="preserve">5) определяет объёмы финансирования, обеспечивающие реализацию внеурочной деятельности </w:t>
      </w:r>
      <w:proofErr w:type="gramStart"/>
      <w:r w:rsidRPr="00670A3E">
        <w:rPr>
          <w:lang w:val="ru-RU"/>
        </w:rPr>
        <w:t>обучающихся</w:t>
      </w:r>
      <w:proofErr w:type="gramEnd"/>
      <w:r w:rsidRPr="00670A3E">
        <w:rPr>
          <w:lang w:val="ru-RU"/>
        </w:rPr>
        <w:t>, включённой в основную образовательную программу лицея;</w:t>
      </w:r>
    </w:p>
    <w:p w:rsidR="00A830FB" w:rsidRDefault="00A830FB" w:rsidP="00A830FB">
      <w:pPr>
        <w:ind w:firstLine="709"/>
        <w:jc w:val="both"/>
        <w:rPr>
          <w:lang w:val="ru-RU"/>
        </w:rPr>
      </w:pPr>
      <w:r w:rsidRPr="00670A3E">
        <w:rPr>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57744D" w:rsidRDefault="0057744D" w:rsidP="00A830FB">
      <w:pPr>
        <w:ind w:firstLine="709"/>
        <w:jc w:val="both"/>
        <w:rPr>
          <w:lang w:val="ru-RU"/>
        </w:rPr>
      </w:pPr>
    </w:p>
    <w:p w:rsidR="0057744D" w:rsidRPr="0057744D" w:rsidRDefault="00B82514" w:rsidP="00B82514">
      <w:pPr>
        <w:suppressAutoHyphens w:val="0"/>
        <w:autoSpaceDN w:val="0"/>
        <w:ind w:left="709" w:right="990" w:hanging="567"/>
        <w:jc w:val="center"/>
        <w:rPr>
          <w:rFonts w:eastAsia="Times New Roman"/>
          <w:b/>
          <w:szCs w:val="22"/>
          <w:lang w:val="ru-RU" w:eastAsia="ru-RU" w:bidi="ru-RU"/>
        </w:rPr>
      </w:pPr>
      <w:r>
        <w:rPr>
          <w:rFonts w:eastAsia="Times New Roman"/>
          <w:b/>
          <w:szCs w:val="22"/>
          <w:lang w:val="ru-RU" w:eastAsia="ru-RU" w:bidi="ru-RU"/>
        </w:rPr>
        <w:t xml:space="preserve">               </w:t>
      </w:r>
      <w:r w:rsidR="0057744D" w:rsidRPr="0057744D">
        <w:rPr>
          <w:rFonts w:eastAsia="Times New Roman"/>
          <w:b/>
          <w:szCs w:val="22"/>
          <w:lang w:val="ru-RU" w:eastAsia="ru-RU" w:bidi="ru-RU"/>
        </w:rPr>
        <w:t xml:space="preserve">Стоимость содержания 1 </w:t>
      </w:r>
      <w:r>
        <w:rPr>
          <w:rFonts w:eastAsia="Times New Roman"/>
          <w:b/>
          <w:szCs w:val="22"/>
          <w:lang w:val="ru-RU" w:eastAsia="ru-RU" w:bidi="ru-RU"/>
        </w:rPr>
        <w:t>у</w:t>
      </w:r>
      <w:r w:rsidR="0057744D" w:rsidRPr="0057744D">
        <w:rPr>
          <w:rFonts w:eastAsia="Times New Roman"/>
          <w:b/>
          <w:szCs w:val="22"/>
          <w:lang w:val="ru-RU" w:eastAsia="ru-RU" w:bidi="ru-RU"/>
        </w:rPr>
        <w:t>чащегося за 2016-2017 учебный год</w:t>
      </w:r>
    </w:p>
    <w:p w:rsidR="00A830FB" w:rsidRDefault="00A830FB" w:rsidP="00A830FB">
      <w:pPr>
        <w:pStyle w:val="afff6"/>
        <w:rPr>
          <w:szCs w:val="24"/>
        </w:rPr>
      </w:pPr>
    </w:p>
    <w:tbl>
      <w:tblPr>
        <w:tblStyle w:val="affff6"/>
        <w:tblW w:w="9464" w:type="dxa"/>
        <w:tblLayout w:type="fixed"/>
        <w:tblLook w:val="01E0" w:firstRow="1" w:lastRow="1" w:firstColumn="1" w:lastColumn="1" w:noHBand="0" w:noVBand="0"/>
      </w:tblPr>
      <w:tblGrid>
        <w:gridCol w:w="2802"/>
        <w:gridCol w:w="1701"/>
        <w:gridCol w:w="1842"/>
        <w:gridCol w:w="1560"/>
        <w:gridCol w:w="1559"/>
      </w:tblGrid>
      <w:tr w:rsidR="0057744D" w:rsidRPr="00CA3B39" w:rsidTr="00B82514">
        <w:trPr>
          <w:trHeight w:val="518"/>
        </w:trPr>
        <w:tc>
          <w:tcPr>
            <w:tcW w:w="6345" w:type="dxa"/>
            <w:gridSpan w:val="3"/>
          </w:tcPr>
          <w:p w:rsidR="0057744D" w:rsidRPr="0057744D" w:rsidRDefault="0057744D" w:rsidP="00237B4D">
            <w:pPr>
              <w:suppressAutoHyphens w:val="0"/>
              <w:autoSpaceDN w:val="0"/>
              <w:jc w:val="center"/>
              <w:rPr>
                <w:rFonts w:eastAsia="Times New Roman"/>
                <w:lang w:val="ru-RU" w:eastAsia="en-US" w:bidi="ru-RU"/>
              </w:rPr>
            </w:pPr>
            <w:r w:rsidRPr="00237B4D">
              <w:rPr>
                <w:rFonts w:eastAsia="Times New Roman"/>
                <w:lang w:val="ru-RU" w:eastAsia="en-US" w:bidi="ru-RU"/>
              </w:rPr>
              <w:t>Стоимость содержания 1 обучающегося за год</w:t>
            </w:r>
          </w:p>
        </w:tc>
        <w:tc>
          <w:tcPr>
            <w:tcW w:w="3119"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Образовательная субвенция на учебные цели (на 1 чел. </w:t>
            </w:r>
            <w:r w:rsidR="001F1DB6">
              <w:rPr>
                <w:lang w:val="ru-RU" w:eastAsia="en-US" w:bidi="ru-RU"/>
              </w:rPr>
              <w:t>в</w:t>
            </w:r>
            <w:r w:rsidRPr="00237B4D">
              <w:rPr>
                <w:lang w:val="ru-RU" w:eastAsia="en-US" w:bidi="ru-RU"/>
              </w:rPr>
              <w:t xml:space="preserve"> месяц) руб.</w:t>
            </w:r>
          </w:p>
        </w:tc>
      </w:tr>
      <w:tr w:rsidR="0057744D" w:rsidRPr="0057744D" w:rsidTr="00B82514">
        <w:trPr>
          <w:trHeight w:val="263"/>
        </w:trPr>
        <w:tc>
          <w:tcPr>
            <w:tcW w:w="2802" w:type="dxa"/>
            <w:vMerge w:val="restart"/>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Всего учащихся в 2016-2017 уч. </w:t>
            </w:r>
            <w:r>
              <w:rPr>
                <w:lang w:val="ru-RU" w:eastAsia="en-US" w:bidi="ru-RU"/>
              </w:rPr>
              <w:t>г</w:t>
            </w:r>
            <w:r w:rsidRPr="00237B4D">
              <w:rPr>
                <w:lang w:val="ru-RU" w:eastAsia="en-US" w:bidi="ru-RU"/>
              </w:rPr>
              <w:t>. 1222 чел.</w:t>
            </w:r>
          </w:p>
        </w:tc>
        <w:tc>
          <w:tcPr>
            <w:tcW w:w="3543"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В т.ч. за счет</w:t>
            </w:r>
          </w:p>
        </w:tc>
        <w:tc>
          <w:tcPr>
            <w:tcW w:w="1560" w:type="dxa"/>
            <w:vMerge w:val="restart"/>
          </w:tcPr>
          <w:p w:rsidR="0057744D" w:rsidRPr="0057744D" w:rsidRDefault="00237B4D" w:rsidP="00237B4D">
            <w:pPr>
              <w:suppressAutoHyphens w:val="0"/>
              <w:autoSpaceDN w:val="0"/>
              <w:jc w:val="center"/>
              <w:rPr>
                <w:lang w:val="ru-RU" w:eastAsia="en-US" w:bidi="ru-RU"/>
              </w:rPr>
            </w:pPr>
            <w:r>
              <w:rPr>
                <w:lang w:val="ru-RU" w:eastAsia="en-US" w:bidi="ru-RU"/>
              </w:rPr>
              <w:t>По нормативу</w:t>
            </w:r>
          </w:p>
        </w:tc>
        <w:tc>
          <w:tcPr>
            <w:tcW w:w="1559" w:type="dxa"/>
            <w:vMerge w:val="restart"/>
          </w:tcPr>
          <w:p w:rsidR="0057744D" w:rsidRPr="0057744D" w:rsidRDefault="00237B4D" w:rsidP="00B82514">
            <w:pPr>
              <w:tabs>
                <w:tab w:val="left" w:pos="1593"/>
              </w:tabs>
              <w:suppressAutoHyphens w:val="0"/>
              <w:autoSpaceDN w:val="0"/>
              <w:jc w:val="center"/>
              <w:rPr>
                <w:lang w:val="ru-RU" w:eastAsia="en-US" w:bidi="ru-RU"/>
              </w:rPr>
            </w:pPr>
            <w:r>
              <w:rPr>
                <w:lang w:val="ru-RU" w:eastAsia="en-US" w:bidi="ru-RU"/>
              </w:rPr>
              <w:t>Факт</w:t>
            </w:r>
          </w:p>
        </w:tc>
      </w:tr>
      <w:tr w:rsidR="0057744D" w:rsidRPr="0057744D" w:rsidTr="00B82514">
        <w:trPr>
          <w:trHeight w:val="516"/>
        </w:trPr>
        <w:tc>
          <w:tcPr>
            <w:tcW w:w="2802"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Субвенции</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Местного бюджета</w:t>
            </w:r>
          </w:p>
        </w:tc>
        <w:tc>
          <w:tcPr>
            <w:tcW w:w="1560"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559" w:type="dxa"/>
            <w:vMerge/>
            <w:hideMark/>
          </w:tcPr>
          <w:p w:rsidR="0057744D" w:rsidRPr="0057744D" w:rsidRDefault="0057744D" w:rsidP="00237B4D">
            <w:pPr>
              <w:suppressAutoHyphens w:val="0"/>
              <w:autoSpaceDN w:val="0"/>
              <w:jc w:val="center"/>
              <w:rPr>
                <w:rFonts w:eastAsia="Times New Roman"/>
                <w:lang w:val="ru-RU" w:eastAsia="en-US" w:bidi="ru-RU"/>
              </w:rPr>
            </w:pPr>
          </w:p>
        </w:tc>
      </w:tr>
      <w:tr w:rsidR="0057744D" w:rsidRPr="0057744D" w:rsidTr="00B82514">
        <w:trPr>
          <w:trHeight w:val="1232"/>
        </w:trPr>
        <w:tc>
          <w:tcPr>
            <w:tcW w:w="2802" w:type="dxa"/>
          </w:tcPr>
          <w:p w:rsidR="0057744D" w:rsidRPr="00237B4D" w:rsidRDefault="00237B4D" w:rsidP="00237B4D">
            <w:pPr>
              <w:suppressAutoHyphens w:val="0"/>
              <w:autoSpaceDN w:val="0"/>
              <w:jc w:val="center"/>
              <w:rPr>
                <w:lang w:val="ru-RU" w:eastAsia="en-US" w:bidi="ru-RU"/>
              </w:rPr>
            </w:pPr>
            <w:r w:rsidRPr="00237B4D">
              <w:rPr>
                <w:lang w:val="ru-RU" w:eastAsia="en-US" w:bidi="ru-RU"/>
              </w:rPr>
              <w:t>40606, 7 тыс. руб – субвенция</w:t>
            </w:r>
          </w:p>
          <w:p w:rsidR="00237B4D" w:rsidRPr="0057744D" w:rsidRDefault="00237B4D" w:rsidP="00237B4D">
            <w:pPr>
              <w:suppressAutoHyphens w:val="0"/>
              <w:autoSpaceDN w:val="0"/>
              <w:jc w:val="center"/>
              <w:rPr>
                <w:lang w:val="ru-RU" w:eastAsia="en-US" w:bidi="ru-RU"/>
              </w:rPr>
            </w:pPr>
            <w:r w:rsidRPr="00237B4D">
              <w:rPr>
                <w:lang w:val="ru-RU" w:eastAsia="en-US" w:bidi="ru-RU"/>
              </w:rPr>
              <w:t>9327,9 тыс. руб. – местный бюджет</w:t>
            </w: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33,2</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7,8</w:t>
            </w:r>
          </w:p>
        </w:tc>
        <w:tc>
          <w:tcPr>
            <w:tcW w:w="1560"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c>
          <w:tcPr>
            <w:tcW w:w="1559"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r>
    </w:tbl>
    <w:p w:rsidR="0057744D" w:rsidRDefault="0057744D" w:rsidP="00A830FB">
      <w:pPr>
        <w:pStyle w:val="afff6"/>
        <w:rPr>
          <w:szCs w:val="24"/>
        </w:rPr>
      </w:pPr>
    </w:p>
    <w:p w:rsidR="00237B4D" w:rsidRPr="00237B4D" w:rsidRDefault="00237B4D" w:rsidP="00237B4D">
      <w:pPr>
        <w:pStyle w:val="afff6"/>
        <w:jc w:val="center"/>
        <w:rPr>
          <w:b/>
          <w:szCs w:val="24"/>
        </w:rPr>
      </w:pPr>
      <w:r w:rsidRPr="00237B4D">
        <w:rPr>
          <w:b/>
          <w:szCs w:val="24"/>
        </w:rPr>
        <w:t>Образовательная субвенция на учебные расходы</w:t>
      </w:r>
    </w:p>
    <w:p w:rsidR="00237B4D" w:rsidRDefault="00237B4D" w:rsidP="00A830FB">
      <w:pPr>
        <w:pStyle w:val="afff6"/>
        <w:rPr>
          <w:szCs w:val="24"/>
        </w:rPr>
      </w:pPr>
    </w:p>
    <w:tbl>
      <w:tblPr>
        <w:tblStyle w:val="affff6"/>
        <w:tblW w:w="0" w:type="auto"/>
        <w:tblLayout w:type="fixed"/>
        <w:tblLook w:val="01E0" w:firstRow="1" w:lastRow="1" w:firstColumn="1" w:lastColumn="1" w:noHBand="0" w:noVBand="0"/>
      </w:tblPr>
      <w:tblGrid>
        <w:gridCol w:w="1952"/>
        <w:gridCol w:w="766"/>
        <w:gridCol w:w="951"/>
        <w:gridCol w:w="1259"/>
        <w:gridCol w:w="1276"/>
        <w:gridCol w:w="1701"/>
        <w:gridCol w:w="1559"/>
      </w:tblGrid>
      <w:tr w:rsidR="00237B4D" w:rsidRPr="00CA3B39" w:rsidTr="00B82514">
        <w:trPr>
          <w:trHeight w:val="1526"/>
        </w:trPr>
        <w:tc>
          <w:tcPr>
            <w:tcW w:w="1952" w:type="dxa"/>
          </w:tcPr>
          <w:p w:rsidR="00237B4D" w:rsidRPr="00237B4D" w:rsidRDefault="00237B4D" w:rsidP="00237B4D">
            <w:pPr>
              <w:suppressAutoHyphens w:val="0"/>
              <w:autoSpaceDN w:val="0"/>
              <w:jc w:val="center"/>
              <w:rPr>
                <w:rFonts w:eastAsia="Times New Roman"/>
                <w:sz w:val="22"/>
                <w:szCs w:val="22"/>
                <w:lang w:val="ru-RU" w:eastAsia="en-US" w:bidi="ru-RU"/>
              </w:rPr>
            </w:pPr>
            <w:r w:rsidRPr="00237B4D">
              <w:rPr>
                <w:rFonts w:eastAsia="Times New Roman"/>
                <w:sz w:val="22"/>
                <w:szCs w:val="22"/>
                <w:lang w:val="ru-RU" w:eastAsia="en-US" w:bidi="ru-RU"/>
              </w:rPr>
              <w:t>Образовательная субвенция</w:t>
            </w:r>
          </w:p>
        </w:tc>
        <w:tc>
          <w:tcPr>
            <w:tcW w:w="76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Всего</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связи (ст.221)</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Транспортные услуги</w:t>
            </w:r>
          </w:p>
        </w:tc>
        <w:tc>
          <w:tcPr>
            <w:tcW w:w="127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Работы,</w:t>
            </w:r>
          </w:p>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(ст.226)</w:t>
            </w:r>
          </w:p>
        </w:tc>
        <w:tc>
          <w:tcPr>
            <w:tcW w:w="170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основных средств (ст.310)</w:t>
            </w:r>
          </w:p>
        </w:tc>
        <w:tc>
          <w:tcPr>
            <w:tcW w:w="15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материальных запасов (ст.340)</w:t>
            </w:r>
          </w:p>
        </w:tc>
      </w:tr>
      <w:tr w:rsidR="00237B4D" w:rsidRPr="00237B4D" w:rsidTr="00B82514">
        <w:trPr>
          <w:trHeight w:val="264"/>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По смете</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263"/>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Фактически</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516"/>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 исполнения сметы</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r>
    </w:tbl>
    <w:p w:rsidR="0057744D" w:rsidRPr="00670A3E" w:rsidRDefault="0057744D" w:rsidP="00A830FB">
      <w:pPr>
        <w:pStyle w:val="afff6"/>
        <w:rPr>
          <w:szCs w:val="24"/>
        </w:rPr>
      </w:pPr>
    </w:p>
    <w:p w:rsidR="00A830FB" w:rsidRDefault="00B82514" w:rsidP="00A830FB">
      <w:pPr>
        <w:pStyle w:val="afff6"/>
        <w:rPr>
          <w:b/>
          <w:szCs w:val="24"/>
        </w:rPr>
      </w:pPr>
      <w:r>
        <w:rPr>
          <w:b/>
          <w:szCs w:val="24"/>
        </w:rPr>
        <w:t>3.2.4</w:t>
      </w:r>
      <w:r w:rsidR="00A830FB">
        <w:rPr>
          <w:b/>
          <w:szCs w:val="24"/>
        </w:rPr>
        <w:t xml:space="preserve">. </w:t>
      </w:r>
      <w:r w:rsidR="00A830FB" w:rsidRPr="0005720C">
        <w:rPr>
          <w:b/>
          <w:szCs w:val="24"/>
        </w:rPr>
        <w:t>Материально-технические условия реализации основной образовательной программы</w:t>
      </w:r>
    </w:p>
    <w:p w:rsidR="00A830FB" w:rsidRPr="007A5CC7" w:rsidRDefault="00A830FB" w:rsidP="00A830FB">
      <w:pPr>
        <w:pStyle w:val="afff6"/>
        <w:rPr>
          <w:szCs w:val="24"/>
        </w:rPr>
      </w:pPr>
      <w:r>
        <w:rPr>
          <w:szCs w:val="24"/>
        </w:rPr>
        <w:t xml:space="preserve">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r w:rsidRPr="007A5CC7">
        <w:rPr>
          <w:szCs w:val="24"/>
        </w:rPr>
        <w:t>Для этого за муниципальным бюджетным общеобразовательным  учреждением «Лицей №89» закрепляется учебное оборудование образовательного учреждения.</w:t>
      </w:r>
    </w:p>
    <w:p w:rsidR="00A830FB" w:rsidRPr="007A5CC7" w:rsidRDefault="00A830FB" w:rsidP="00A830FB">
      <w:pPr>
        <w:ind w:firstLine="709"/>
        <w:jc w:val="both"/>
        <w:rPr>
          <w:lang w:val="ru-RU"/>
        </w:rPr>
      </w:pPr>
      <w:r w:rsidRPr="0019687C">
        <w:rPr>
          <w:lang w:val="ru-RU"/>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r w:rsidRPr="007A5CC7">
        <w:rPr>
          <w:lang w:val="ru-RU"/>
        </w:rPr>
        <w:t xml:space="preserve">в том числе перечни </w:t>
      </w:r>
      <w:r w:rsidRPr="007A5CC7">
        <w:rPr>
          <w:lang w:val="ru-RU"/>
        </w:rPr>
        <w:lastRenderedPageBreak/>
        <w:t>рекомендуемой учебной литературы и цифровых образовательных ресурсов.</w:t>
      </w:r>
    </w:p>
    <w:p w:rsidR="00A830FB" w:rsidRPr="007A5CC7" w:rsidRDefault="00A830FB" w:rsidP="00A830FB">
      <w:pPr>
        <w:ind w:firstLine="709"/>
        <w:jc w:val="both"/>
        <w:rPr>
          <w:lang w:val="ru-RU"/>
        </w:rPr>
      </w:pPr>
      <w:r w:rsidRPr="007A5CC7">
        <w:rPr>
          <w:lang w:val="ru-RU"/>
        </w:rPr>
        <w:t>В соответствии с требованиями ФГОС в лицее, реализующем основнуюобразовательную программу основного общего образования, имеются:</w:t>
      </w:r>
    </w:p>
    <w:p w:rsidR="00A830FB" w:rsidRPr="007A5CC7" w:rsidRDefault="00A830FB" w:rsidP="008D490D">
      <w:pPr>
        <w:pStyle w:val="afff"/>
        <w:numPr>
          <w:ilvl w:val="0"/>
          <w:numId w:val="51"/>
        </w:numPr>
        <w:suppressAutoHyphens w:val="0"/>
        <w:ind w:left="0" w:firstLine="0"/>
        <w:contextualSpacing/>
        <w:jc w:val="both"/>
      </w:pPr>
      <w:r w:rsidRPr="007A5CC7">
        <w:t>учебные кабинеты с компьютерной техникой и проекторами;</w:t>
      </w:r>
    </w:p>
    <w:p w:rsidR="00A830FB" w:rsidRPr="007A5CC7" w:rsidRDefault="00A830FB" w:rsidP="008D490D">
      <w:pPr>
        <w:pStyle w:val="afff"/>
        <w:numPr>
          <w:ilvl w:val="0"/>
          <w:numId w:val="51"/>
        </w:numPr>
        <w:suppressAutoHyphens w:val="0"/>
        <w:ind w:left="0" w:firstLine="0"/>
        <w:contextualSpacing/>
        <w:jc w:val="both"/>
      </w:pPr>
      <w:r w:rsidRPr="007A5CC7">
        <w:t>помещения для занятий учебно-исследовательской и проектной деятельностью, моделированием и техническим творчеством;</w:t>
      </w:r>
    </w:p>
    <w:p w:rsidR="00A830FB" w:rsidRPr="007A5CC7" w:rsidRDefault="00A830FB" w:rsidP="008D490D">
      <w:pPr>
        <w:pStyle w:val="afff"/>
        <w:numPr>
          <w:ilvl w:val="0"/>
          <w:numId w:val="51"/>
        </w:numPr>
        <w:suppressAutoHyphens w:val="0"/>
        <w:ind w:left="0" w:firstLine="0"/>
        <w:contextualSpacing/>
        <w:jc w:val="both"/>
      </w:pPr>
      <w:r w:rsidRPr="007A5CC7">
        <w:t>необходимые для реализации учебной и внеурочной деятельности лаборатории и мастерские; помещения для занятий музыкой и изобразительным искусством;</w:t>
      </w:r>
    </w:p>
    <w:p w:rsidR="00A830FB" w:rsidRPr="007A5CC7" w:rsidRDefault="00A830FB" w:rsidP="008D490D">
      <w:pPr>
        <w:pStyle w:val="afff"/>
        <w:numPr>
          <w:ilvl w:val="0"/>
          <w:numId w:val="51"/>
        </w:numPr>
        <w:suppressAutoHyphens w:val="0"/>
        <w:ind w:left="0" w:firstLine="0"/>
        <w:contextualSpacing/>
        <w:jc w:val="both"/>
      </w:pPr>
      <w:r w:rsidRPr="007A5CC7">
        <w:t>информационно-библиотечный  центр  с    оборудованным  читальным залом и книгохранилищем, обеспечивающим сохранность книжного фонда, медиатекой;</w:t>
      </w:r>
    </w:p>
    <w:p w:rsidR="00A830FB" w:rsidRPr="007A5CC7" w:rsidRDefault="00A830FB" w:rsidP="008D490D">
      <w:pPr>
        <w:pStyle w:val="afff"/>
        <w:numPr>
          <w:ilvl w:val="0"/>
          <w:numId w:val="51"/>
        </w:numPr>
        <w:suppressAutoHyphens w:val="0"/>
        <w:ind w:left="0" w:firstLine="0"/>
        <w:contextualSpacing/>
        <w:jc w:val="both"/>
      </w:pPr>
      <w:r w:rsidRPr="007A5CC7">
        <w:t>спортивный   зал,  стадион,   спортивная   площадка,   оснащенная   игровым,   спортивным оборудованием и инвентарём;</w:t>
      </w:r>
    </w:p>
    <w:p w:rsidR="00A830FB" w:rsidRPr="007A5CC7" w:rsidRDefault="00A830FB" w:rsidP="008D490D">
      <w:pPr>
        <w:pStyle w:val="afff"/>
        <w:numPr>
          <w:ilvl w:val="0"/>
          <w:numId w:val="51"/>
        </w:numPr>
        <w:suppressAutoHyphens w:val="0"/>
        <w:ind w:left="0" w:firstLine="0"/>
        <w:contextualSpacing/>
        <w:jc w:val="both"/>
      </w:pPr>
      <w:r w:rsidRPr="007A5CC7">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830FB" w:rsidRPr="007A5CC7" w:rsidRDefault="00A830FB" w:rsidP="008D490D">
      <w:pPr>
        <w:pStyle w:val="afff"/>
        <w:numPr>
          <w:ilvl w:val="0"/>
          <w:numId w:val="51"/>
        </w:numPr>
        <w:suppressAutoHyphens w:val="0"/>
        <w:ind w:left="0" w:firstLine="0"/>
        <w:contextualSpacing/>
        <w:jc w:val="both"/>
      </w:pPr>
      <w:r w:rsidRPr="007A5CC7">
        <w:t>медицинский и процедурный кабинет;</w:t>
      </w:r>
    </w:p>
    <w:p w:rsidR="00A830FB" w:rsidRPr="007A5CC7" w:rsidRDefault="00A830FB" w:rsidP="008D490D">
      <w:pPr>
        <w:pStyle w:val="afff"/>
        <w:numPr>
          <w:ilvl w:val="0"/>
          <w:numId w:val="51"/>
        </w:numPr>
        <w:suppressAutoHyphens w:val="0"/>
        <w:ind w:left="0" w:firstLine="0"/>
        <w:contextualSpacing/>
        <w:jc w:val="both"/>
      </w:pPr>
      <w:r w:rsidRPr="007A5CC7">
        <w:t>административные и иные помещения, оснащённые необходимым оборудованием;</w:t>
      </w:r>
    </w:p>
    <w:p w:rsidR="00A830FB" w:rsidRPr="007A5CC7" w:rsidRDefault="00A830FB" w:rsidP="008D490D">
      <w:pPr>
        <w:pStyle w:val="afff"/>
        <w:numPr>
          <w:ilvl w:val="0"/>
          <w:numId w:val="51"/>
        </w:numPr>
        <w:suppressAutoHyphens w:val="0"/>
        <w:ind w:left="0" w:firstLine="0"/>
        <w:contextualSpacing/>
        <w:jc w:val="both"/>
      </w:pPr>
      <w:r w:rsidRPr="007A5CC7">
        <w:t>гардеробы, санузлы, места личной гигиены;</w:t>
      </w:r>
    </w:p>
    <w:p w:rsidR="00A830FB" w:rsidRPr="007A5CC7" w:rsidRDefault="00A830FB" w:rsidP="008D490D">
      <w:pPr>
        <w:pStyle w:val="afff"/>
        <w:numPr>
          <w:ilvl w:val="0"/>
          <w:numId w:val="51"/>
        </w:numPr>
        <w:suppressAutoHyphens w:val="0"/>
        <w:ind w:left="0" w:firstLine="0"/>
        <w:contextualSpacing/>
        <w:jc w:val="both"/>
      </w:pPr>
      <w:r w:rsidRPr="007A5CC7">
        <w:t>участок (территория) с необходимым набором оснащённых зон.</w:t>
      </w:r>
    </w:p>
    <w:p w:rsidR="00A830FB" w:rsidRDefault="00A830FB" w:rsidP="00A830FB">
      <w:pPr>
        <w:shd w:val="clear" w:color="auto" w:fill="FFFFFF"/>
        <w:autoSpaceDN w:val="0"/>
        <w:adjustRightInd w:val="0"/>
        <w:ind w:firstLine="540"/>
        <w:jc w:val="both"/>
        <w:rPr>
          <w:lang w:val="ru-RU"/>
        </w:rPr>
      </w:pPr>
      <w:r w:rsidRPr="007A5CC7">
        <w:rPr>
          <w:lang w:val="ru-RU"/>
        </w:rPr>
        <w:t>Все школьные помещения соответствуют санитарным и гигиеническим нормам</w:t>
      </w:r>
      <w:r w:rsidRPr="0019687C">
        <w:rPr>
          <w:lang w:val="ru-RU"/>
        </w:rPr>
        <w:t>в соответствии с  СанПИН 2.4.2.2821-10 «Санитарно-эпидемиологические требования к условиям и организации обучения в общеобразовательных учреждениях»,</w:t>
      </w:r>
      <w:r w:rsidRPr="007A5CC7">
        <w:rPr>
          <w:lang w:val="ru-RU"/>
        </w:rPr>
        <w:t xml:space="preserve"> нормам пожарной безопасности, требованиям охраны здоровья и охраны труда обучающихся</w:t>
      </w:r>
      <w:proofErr w:type="gramStart"/>
      <w:r w:rsidRPr="007A5CC7">
        <w:rPr>
          <w:lang w:val="ru-RU"/>
        </w:rPr>
        <w:t>.В</w:t>
      </w:r>
      <w:proofErr w:type="gramEnd"/>
      <w:r w:rsidRPr="007A5CC7">
        <w:rPr>
          <w:lang w:val="ru-RU"/>
        </w:rPr>
        <w:t xml:space="preserve">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A830FB" w:rsidRPr="0005720C" w:rsidRDefault="00A830FB" w:rsidP="00A830FB">
      <w:pPr>
        <w:shd w:val="clear" w:color="auto" w:fill="FFFFFF"/>
        <w:autoSpaceDN w:val="0"/>
        <w:adjustRightInd w:val="0"/>
        <w:ind w:firstLine="540"/>
        <w:jc w:val="both"/>
        <w:rPr>
          <w:spacing w:val="-2"/>
          <w:lang w:val="ru-RU"/>
        </w:rPr>
      </w:pPr>
      <w:r w:rsidRPr="0005720C">
        <w:rPr>
          <w:lang w:val="ru-RU"/>
        </w:rPr>
        <w:t xml:space="preserve">Школьная </w:t>
      </w:r>
      <w:r w:rsidRPr="007A5CC7">
        <w:rPr>
          <w:lang w:val="ru-RU"/>
        </w:rPr>
        <w:t>столовая</w:t>
      </w:r>
      <w:r w:rsidRPr="0005720C">
        <w:rPr>
          <w:lang w:val="ru-RU"/>
        </w:rPr>
        <w:t xml:space="preserve"> позволяет организовать горячее питание учащихся в урочное и внеурочное время. </w:t>
      </w:r>
    </w:p>
    <w:p w:rsidR="00A830FB" w:rsidRPr="007A5CC7" w:rsidRDefault="00A830FB" w:rsidP="00A830FB">
      <w:pPr>
        <w:ind w:firstLine="709"/>
        <w:jc w:val="both"/>
        <w:rPr>
          <w:lang w:val="ru-RU"/>
        </w:rPr>
      </w:pPr>
      <w:r w:rsidRPr="007A5CC7">
        <w:rPr>
          <w:lang w:val="ru-RU"/>
        </w:rPr>
        <w:t>Оценка материально-технических условий реализации основной образовательной программы в лицее по  следующей форме</w:t>
      </w:r>
      <w:r w:rsidR="001468DB">
        <w:rPr>
          <w:lang w:val="ru-RU"/>
        </w:rPr>
        <w:t>:</w:t>
      </w:r>
    </w:p>
    <w:p w:rsidR="00A830FB" w:rsidRDefault="00A830FB" w:rsidP="00A830FB">
      <w:pPr>
        <w:pStyle w:val="afff6"/>
        <w:rPr>
          <w:szCs w:val="24"/>
        </w:rPr>
      </w:pPr>
    </w:p>
    <w:p w:rsidR="00A830FB" w:rsidRPr="00670A3E" w:rsidRDefault="00A830FB" w:rsidP="00A830FB">
      <w:pPr>
        <w:ind w:left="426"/>
        <w:jc w:val="center"/>
        <w:rPr>
          <w:b/>
          <w:i/>
          <w:lang w:val="ru-RU"/>
        </w:rPr>
      </w:pPr>
      <w:r w:rsidRPr="00670A3E">
        <w:rPr>
          <w:b/>
          <w:i/>
          <w:lang w:val="ru-RU"/>
        </w:rPr>
        <w:t xml:space="preserve">Оценка  </w:t>
      </w:r>
    </w:p>
    <w:p w:rsidR="00A830FB" w:rsidRPr="00670A3E" w:rsidRDefault="00A830FB" w:rsidP="00A830FB">
      <w:pPr>
        <w:ind w:left="426"/>
        <w:jc w:val="center"/>
        <w:rPr>
          <w:b/>
          <w:i/>
          <w:lang w:val="ru-RU"/>
        </w:rPr>
      </w:pPr>
      <w:r w:rsidRPr="00670A3E">
        <w:rPr>
          <w:b/>
          <w:i/>
          <w:lang w:val="ru-RU"/>
        </w:rPr>
        <w:t xml:space="preserve"> материально-технических   условий   реализации  </w:t>
      </w:r>
    </w:p>
    <w:p w:rsidR="00A830FB" w:rsidRPr="00670A3E" w:rsidRDefault="00A830FB" w:rsidP="00A830FB">
      <w:pPr>
        <w:ind w:left="426"/>
        <w:jc w:val="center"/>
        <w:rPr>
          <w:b/>
          <w:i/>
          <w:sz w:val="28"/>
          <w:szCs w:val="28"/>
          <w:lang w:val="ru-RU"/>
        </w:rPr>
      </w:pPr>
      <w:r w:rsidRPr="00670A3E">
        <w:rPr>
          <w:b/>
          <w:i/>
          <w:lang w:val="ru-RU"/>
        </w:rPr>
        <w:t xml:space="preserve"> основной   образовательной программы</w:t>
      </w:r>
    </w:p>
    <w:p w:rsidR="00A830FB" w:rsidRDefault="00A830FB" w:rsidP="00A830FB">
      <w:pPr>
        <w:ind w:left="426"/>
        <w:jc w:val="both"/>
        <w:rPr>
          <w:i/>
          <w:sz w:val="28"/>
          <w:szCs w:val="28"/>
          <w:lang w:val="ru-RU"/>
        </w:rPr>
      </w:pPr>
    </w:p>
    <w:p w:rsidR="00E744F5" w:rsidRPr="00E744F5" w:rsidRDefault="00B82514" w:rsidP="00B82514">
      <w:pPr>
        <w:tabs>
          <w:tab w:val="left" w:pos="386"/>
          <w:tab w:val="left" w:pos="9400"/>
        </w:tabs>
        <w:suppressAutoHyphens w:val="0"/>
        <w:autoSpaceDN w:val="0"/>
        <w:spacing w:before="28"/>
        <w:rPr>
          <w:rFonts w:eastAsia="Times New Roman"/>
          <w:lang w:val="ru-RU" w:eastAsia="ru-RU" w:bidi="ru-RU"/>
        </w:rPr>
      </w:pPr>
      <w:r>
        <w:rPr>
          <w:rFonts w:eastAsia="Times New Roman"/>
          <w:lang w:val="ru-RU" w:eastAsia="ru-RU" w:bidi="ru-RU"/>
        </w:rPr>
        <w:t xml:space="preserve">       Т</w:t>
      </w:r>
      <w:r w:rsidR="00E744F5" w:rsidRPr="00E744F5">
        <w:rPr>
          <w:rFonts w:eastAsia="Times New Roman"/>
          <w:lang w:val="ru-RU" w:eastAsia="ru-RU" w:bidi="ru-RU"/>
        </w:rPr>
        <w:t>ип здания –</w:t>
      </w:r>
      <w:r>
        <w:rPr>
          <w:rFonts w:eastAsia="Times New Roman"/>
          <w:lang w:val="ru-RU" w:eastAsia="ru-RU" w:bidi="ru-RU"/>
        </w:rPr>
        <w:t xml:space="preserve"> </w:t>
      </w:r>
      <w:proofErr w:type="gramStart"/>
      <w:r w:rsidR="00E744F5" w:rsidRPr="00E744F5">
        <w:rPr>
          <w:rFonts w:eastAsia="Times New Roman"/>
          <w:lang w:val="ru-RU" w:eastAsia="ru-RU" w:bidi="ru-RU"/>
        </w:rPr>
        <w:t>панельное</w:t>
      </w:r>
      <w:proofErr w:type="gramEnd"/>
      <w:r w:rsidR="00E744F5" w:rsidRPr="00E744F5">
        <w:rPr>
          <w:rFonts w:eastAsia="Times New Roman"/>
          <w:lang w:val="ru-RU" w:eastAsia="ru-RU" w:bidi="ru-RU"/>
        </w:rPr>
        <w:tab/>
      </w:r>
    </w:p>
    <w:p w:rsidR="00E744F5" w:rsidRPr="00E744F5" w:rsidRDefault="00B82514" w:rsidP="00B82514">
      <w:pPr>
        <w:tabs>
          <w:tab w:val="left" w:pos="386"/>
          <w:tab w:val="left" w:pos="9439"/>
        </w:tabs>
        <w:suppressAutoHyphens w:val="0"/>
        <w:autoSpaceDN w:val="0"/>
        <w:spacing w:before="38"/>
        <w:rPr>
          <w:rFonts w:eastAsia="Times New Roman"/>
          <w:lang w:val="ru-RU" w:eastAsia="ru-RU" w:bidi="ru-RU"/>
        </w:rPr>
      </w:pPr>
      <w:r>
        <w:rPr>
          <w:rFonts w:eastAsia="Times New Roman"/>
          <w:lang w:val="ru-RU" w:eastAsia="ru-RU" w:bidi="ru-RU"/>
        </w:rPr>
        <w:t xml:space="preserve">       </w:t>
      </w:r>
      <w:r w:rsidR="00E744F5" w:rsidRPr="00E744F5">
        <w:rPr>
          <w:rFonts w:eastAsia="Times New Roman"/>
          <w:lang w:val="ru-RU" w:eastAsia="ru-RU" w:bidi="ru-RU"/>
        </w:rPr>
        <w:t xml:space="preserve">Год ввода в эксплуатацию </w:t>
      </w:r>
      <w:r w:rsidR="00E744F5">
        <w:rPr>
          <w:rFonts w:eastAsia="Times New Roman"/>
          <w:lang w:val="ru-RU" w:eastAsia="ru-RU" w:bidi="ru-RU"/>
        </w:rPr>
        <w:t>–</w:t>
      </w:r>
      <w:r>
        <w:rPr>
          <w:rFonts w:eastAsia="Times New Roman"/>
          <w:lang w:val="ru-RU" w:eastAsia="ru-RU" w:bidi="ru-RU"/>
        </w:rPr>
        <w:t xml:space="preserve"> </w:t>
      </w:r>
      <w:r w:rsidR="00E744F5" w:rsidRPr="00E744F5">
        <w:rPr>
          <w:rFonts w:eastAsia="Times New Roman"/>
          <w:lang w:val="ru-RU" w:eastAsia="ru-RU" w:bidi="ru-RU"/>
        </w:rPr>
        <w:t>1972</w:t>
      </w:r>
      <w:r w:rsidR="00E744F5">
        <w:rPr>
          <w:rFonts w:eastAsia="Times New Roman"/>
          <w:lang w:val="ru-RU" w:eastAsia="ru-RU" w:bidi="ru-RU"/>
        </w:rPr>
        <w:t xml:space="preserve"> г.</w:t>
      </w:r>
      <w:r w:rsidR="00E744F5" w:rsidRPr="00E744F5">
        <w:rPr>
          <w:rFonts w:eastAsia="Times New Roman"/>
          <w:lang w:val="ru-RU" w:eastAsia="ru-RU" w:bidi="ru-RU"/>
        </w:rPr>
        <w:tab/>
      </w:r>
    </w:p>
    <w:p w:rsidR="00E744F5" w:rsidRDefault="00E744F5" w:rsidP="00E744F5">
      <w:pPr>
        <w:ind w:left="426"/>
        <w:jc w:val="both"/>
        <w:rPr>
          <w:rFonts w:eastAsia="Arial"/>
          <w:lang w:val="ru-RU" w:eastAsia="ru-RU" w:bidi="ru-RU"/>
        </w:rPr>
      </w:pPr>
      <w:r w:rsidRPr="00E744F5">
        <w:rPr>
          <w:rFonts w:eastAsia="Arial"/>
          <w:lang w:val="ru-RU" w:eastAsia="ru-RU" w:bidi="ru-RU"/>
        </w:rPr>
        <w:t>Проектная</w:t>
      </w:r>
      <w:r w:rsidR="008B2D7B">
        <w:rPr>
          <w:rFonts w:eastAsia="Arial"/>
          <w:lang w:val="ru-RU" w:eastAsia="ru-RU" w:bidi="ru-RU"/>
        </w:rPr>
        <w:t xml:space="preserve"> </w:t>
      </w:r>
      <w:r w:rsidRPr="00E744F5">
        <w:rPr>
          <w:rFonts w:eastAsia="Arial"/>
          <w:lang w:val="ru-RU" w:eastAsia="ru-RU" w:bidi="ru-RU"/>
        </w:rPr>
        <w:t>мощность</w:t>
      </w:r>
      <w:r w:rsidRPr="00E744F5">
        <w:rPr>
          <w:rFonts w:eastAsia="Arial"/>
          <w:lang w:val="ru-RU" w:eastAsia="ru-RU" w:bidi="ru-RU"/>
        </w:rPr>
        <w:tab/>
        <w:t>- 825</w:t>
      </w:r>
      <w:r w:rsidR="00B82514">
        <w:rPr>
          <w:rFonts w:eastAsia="Arial"/>
          <w:lang w:val="ru-RU" w:eastAsia="ru-RU" w:bidi="ru-RU"/>
        </w:rPr>
        <w:t xml:space="preserve"> </w:t>
      </w:r>
      <w:r w:rsidRPr="00E744F5">
        <w:rPr>
          <w:rFonts w:eastAsia="Arial"/>
          <w:lang w:val="ru-RU" w:eastAsia="ru-RU" w:bidi="ru-RU"/>
        </w:rPr>
        <w:t>человек</w:t>
      </w:r>
      <w:r>
        <w:rPr>
          <w:rFonts w:eastAsia="Arial"/>
          <w:lang w:val="ru-RU" w:eastAsia="ru-RU" w:bidi="ru-RU"/>
        </w:rPr>
        <w:t>.</w:t>
      </w:r>
    </w:p>
    <w:p w:rsidR="00E744F5" w:rsidRPr="00E744F5" w:rsidRDefault="00E744F5" w:rsidP="00E744F5">
      <w:pPr>
        <w:ind w:left="426"/>
        <w:jc w:val="both"/>
        <w:rPr>
          <w:lang w:val="ru-RU"/>
        </w:rPr>
      </w:pPr>
      <w:r w:rsidRPr="00E744F5">
        <w:rPr>
          <w:lang w:val="ru-RU"/>
        </w:rPr>
        <w:t>Реальная наполняемость</w:t>
      </w:r>
      <w:r w:rsidR="008B2D7B">
        <w:rPr>
          <w:lang w:val="ru-RU"/>
        </w:rPr>
        <w:t xml:space="preserve"> (на 1.09.2017г.)</w:t>
      </w:r>
      <w:r w:rsidRPr="00E744F5">
        <w:rPr>
          <w:lang w:val="ru-RU"/>
        </w:rPr>
        <w:t xml:space="preserve"> -1339 человек</w:t>
      </w:r>
      <w:r>
        <w:rPr>
          <w:lang w:val="ru-RU"/>
        </w:rPr>
        <w:t>.</w:t>
      </w:r>
    </w:p>
    <w:p w:rsidR="00E744F5" w:rsidRPr="00E744F5" w:rsidRDefault="00E744F5" w:rsidP="00E744F5">
      <w:pPr>
        <w:ind w:left="426"/>
        <w:jc w:val="both"/>
        <w:rPr>
          <w:i/>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2438"/>
        <w:gridCol w:w="1762"/>
        <w:gridCol w:w="1757"/>
        <w:gridCol w:w="1681"/>
      </w:tblGrid>
      <w:tr w:rsidR="00A830FB" w:rsidRPr="008B2D7B" w:rsidTr="00C0246E">
        <w:tc>
          <w:tcPr>
            <w:tcW w:w="1507" w:type="dxa"/>
          </w:tcPr>
          <w:p w:rsidR="00A830FB" w:rsidRPr="00670A3E" w:rsidRDefault="00A830FB" w:rsidP="00C0246E">
            <w:pPr>
              <w:pStyle w:val="Default0"/>
              <w:widowControl w:val="0"/>
              <w:rPr>
                <w:sz w:val="23"/>
                <w:szCs w:val="23"/>
              </w:rPr>
            </w:pPr>
            <w:r w:rsidRPr="00670A3E">
              <w:rPr>
                <w:b/>
                <w:bCs/>
                <w:sz w:val="23"/>
                <w:szCs w:val="23"/>
              </w:rPr>
              <w:t xml:space="preserve">№ </w:t>
            </w:r>
            <w:proofErr w:type="gramStart"/>
            <w:r w:rsidRPr="00670A3E">
              <w:rPr>
                <w:b/>
                <w:bCs/>
                <w:sz w:val="23"/>
                <w:szCs w:val="23"/>
              </w:rPr>
              <w:t>п</w:t>
            </w:r>
            <w:proofErr w:type="gramEnd"/>
            <w:r w:rsidRPr="00670A3E">
              <w:rPr>
                <w:b/>
                <w:bCs/>
                <w:sz w:val="23"/>
                <w:szCs w:val="23"/>
              </w:rPr>
              <w:t xml:space="preserve">/п </w:t>
            </w:r>
          </w:p>
        </w:tc>
        <w:tc>
          <w:tcPr>
            <w:tcW w:w="2438" w:type="dxa"/>
          </w:tcPr>
          <w:p w:rsidR="00A830FB" w:rsidRPr="00670A3E" w:rsidRDefault="00A830FB" w:rsidP="00C0246E">
            <w:pPr>
              <w:pStyle w:val="Default0"/>
              <w:widowControl w:val="0"/>
              <w:jc w:val="center"/>
              <w:rPr>
                <w:sz w:val="23"/>
                <w:szCs w:val="23"/>
              </w:rPr>
            </w:pPr>
            <w:r w:rsidRPr="00670A3E">
              <w:rPr>
                <w:b/>
                <w:bCs/>
                <w:sz w:val="23"/>
                <w:szCs w:val="23"/>
              </w:rPr>
              <w:t>Требования ФГОС, нормативных и локальных актов</w:t>
            </w:r>
          </w:p>
        </w:tc>
        <w:tc>
          <w:tcPr>
            <w:tcW w:w="1762" w:type="dxa"/>
          </w:tcPr>
          <w:p w:rsidR="00A830FB" w:rsidRPr="00670A3E" w:rsidRDefault="00A830FB" w:rsidP="00C0246E">
            <w:pPr>
              <w:pStyle w:val="Default0"/>
              <w:widowControl w:val="0"/>
              <w:jc w:val="center"/>
              <w:rPr>
                <w:sz w:val="23"/>
                <w:szCs w:val="23"/>
              </w:rPr>
            </w:pPr>
            <w:r w:rsidRPr="00670A3E">
              <w:rPr>
                <w:b/>
                <w:bCs/>
                <w:sz w:val="23"/>
                <w:szCs w:val="23"/>
              </w:rPr>
              <w:t>Компоненты оснащения</w:t>
            </w:r>
          </w:p>
        </w:tc>
        <w:tc>
          <w:tcPr>
            <w:tcW w:w="1757" w:type="dxa"/>
          </w:tcPr>
          <w:p w:rsidR="00A830FB" w:rsidRPr="00670A3E" w:rsidRDefault="00A830FB" w:rsidP="00C0246E">
            <w:pPr>
              <w:pStyle w:val="Default0"/>
              <w:widowControl w:val="0"/>
              <w:jc w:val="center"/>
              <w:rPr>
                <w:sz w:val="23"/>
                <w:szCs w:val="23"/>
              </w:rPr>
            </w:pPr>
            <w:r w:rsidRPr="00670A3E">
              <w:rPr>
                <w:b/>
                <w:bCs/>
                <w:sz w:val="23"/>
                <w:szCs w:val="23"/>
              </w:rPr>
              <w:t>Необходимо/ имеются в наличии</w:t>
            </w:r>
          </w:p>
        </w:tc>
        <w:tc>
          <w:tcPr>
            <w:tcW w:w="1681" w:type="dxa"/>
          </w:tcPr>
          <w:p w:rsidR="00A830FB" w:rsidRPr="00670A3E" w:rsidRDefault="00A830FB" w:rsidP="00C0246E">
            <w:pPr>
              <w:pStyle w:val="Default0"/>
              <w:widowControl w:val="0"/>
              <w:jc w:val="center"/>
              <w:rPr>
                <w:sz w:val="23"/>
                <w:szCs w:val="23"/>
              </w:rPr>
            </w:pPr>
            <w:r w:rsidRPr="00670A3E">
              <w:rPr>
                <w:b/>
                <w:bCs/>
                <w:sz w:val="23"/>
                <w:szCs w:val="23"/>
              </w:rPr>
              <w:t>Примечание</w:t>
            </w:r>
          </w:p>
        </w:tc>
      </w:tr>
      <w:tr w:rsidR="00A830FB" w:rsidTr="00C0246E">
        <w:tc>
          <w:tcPr>
            <w:tcW w:w="1507" w:type="dxa"/>
          </w:tcPr>
          <w:p w:rsidR="00A830FB" w:rsidRPr="00670A3E" w:rsidRDefault="00A830FB" w:rsidP="00C0246E">
            <w:pPr>
              <w:pStyle w:val="Default0"/>
              <w:widowControl w:val="0"/>
              <w:jc w:val="center"/>
              <w:rPr>
                <w:sz w:val="23"/>
                <w:szCs w:val="23"/>
              </w:rPr>
            </w:pPr>
            <w:r w:rsidRPr="00670A3E">
              <w:rPr>
                <w:sz w:val="23"/>
                <w:szCs w:val="23"/>
              </w:rPr>
              <w:t>1</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Учебные кабинеты с автоматизированными рабочими местами обучающихся и педагогических работников </w:t>
            </w:r>
          </w:p>
        </w:tc>
        <w:tc>
          <w:tcPr>
            <w:tcW w:w="1762" w:type="dxa"/>
          </w:tcPr>
          <w:p w:rsidR="00A830FB" w:rsidRPr="00670A3E" w:rsidRDefault="00A830FB" w:rsidP="00C0246E">
            <w:pPr>
              <w:pStyle w:val="Default0"/>
              <w:widowControl w:val="0"/>
              <w:jc w:val="center"/>
              <w:rPr>
                <w:sz w:val="23"/>
                <w:szCs w:val="23"/>
              </w:rPr>
            </w:pPr>
            <w:r w:rsidRPr="00670A3E">
              <w:rPr>
                <w:sz w:val="23"/>
                <w:szCs w:val="23"/>
              </w:rPr>
              <w:t>21 уч. кабинет +</w:t>
            </w:r>
          </w:p>
          <w:p w:rsidR="00A830FB" w:rsidRPr="00670A3E" w:rsidRDefault="00A830FB" w:rsidP="00C0246E">
            <w:pPr>
              <w:pStyle w:val="Default0"/>
              <w:widowControl w:val="0"/>
              <w:jc w:val="center"/>
              <w:rPr>
                <w:sz w:val="23"/>
                <w:szCs w:val="23"/>
              </w:rPr>
            </w:pPr>
            <w:r w:rsidRPr="00670A3E">
              <w:rPr>
                <w:sz w:val="23"/>
                <w:szCs w:val="23"/>
              </w:rPr>
              <w:t>3 лаборантских (каб. физики и каб. химии, каб</w:t>
            </w:r>
            <w:proofErr w:type="gramStart"/>
            <w:r w:rsidRPr="00670A3E">
              <w:rPr>
                <w:sz w:val="23"/>
                <w:szCs w:val="23"/>
              </w:rPr>
              <w:t>.б</w:t>
            </w:r>
            <w:proofErr w:type="gramEnd"/>
            <w:r w:rsidRPr="00670A3E">
              <w:rPr>
                <w:sz w:val="23"/>
                <w:szCs w:val="23"/>
              </w:rPr>
              <w:t>иологии)</w:t>
            </w:r>
          </w:p>
        </w:tc>
        <w:tc>
          <w:tcPr>
            <w:tcW w:w="1757" w:type="dxa"/>
          </w:tcPr>
          <w:p w:rsidR="00A830FB" w:rsidRPr="00670A3E" w:rsidRDefault="00A830FB" w:rsidP="00C0246E">
            <w:pPr>
              <w:pStyle w:val="Default0"/>
              <w:widowControl w:val="0"/>
              <w:jc w:val="center"/>
              <w:rPr>
                <w:sz w:val="23"/>
                <w:szCs w:val="23"/>
              </w:rPr>
            </w:pPr>
            <w:r w:rsidRPr="00670A3E">
              <w:rPr>
                <w:sz w:val="23"/>
                <w:szCs w:val="23"/>
              </w:rPr>
              <w:t>4/23</w:t>
            </w:r>
          </w:p>
        </w:tc>
        <w:tc>
          <w:tcPr>
            <w:tcW w:w="1681" w:type="dxa"/>
          </w:tcPr>
          <w:p w:rsidR="00A830FB" w:rsidRPr="00670A3E" w:rsidRDefault="00A830FB" w:rsidP="00C0246E">
            <w:pPr>
              <w:jc w:val="both"/>
              <w:rPr>
                <w:sz w:val="28"/>
                <w:szCs w:val="28"/>
              </w:rPr>
            </w:pPr>
          </w:p>
        </w:tc>
      </w:tr>
      <w:tr w:rsidR="00A830FB" w:rsidTr="00C0246E">
        <w:tc>
          <w:tcPr>
            <w:tcW w:w="1507" w:type="dxa"/>
          </w:tcPr>
          <w:p w:rsidR="00A830FB" w:rsidRPr="00670A3E" w:rsidRDefault="00A830FB" w:rsidP="00C0246E">
            <w:pPr>
              <w:jc w:val="center"/>
              <w:rPr>
                <w:sz w:val="28"/>
                <w:szCs w:val="28"/>
              </w:rPr>
            </w:pPr>
            <w:r w:rsidRPr="00670A3E">
              <w:rPr>
                <w:sz w:val="28"/>
                <w:szCs w:val="28"/>
              </w:rPr>
              <w:t>2</w:t>
            </w:r>
          </w:p>
        </w:tc>
        <w:tc>
          <w:tcPr>
            <w:tcW w:w="2438" w:type="dxa"/>
          </w:tcPr>
          <w:p w:rsidR="00A830FB" w:rsidRPr="009834C1" w:rsidRDefault="00A830FB" w:rsidP="00C0246E">
            <w:r w:rsidRPr="009834C1">
              <w:t>Лекционные аудитории</w:t>
            </w:r>
          </w:p>
        </w:tc>
        <w:tc>
          <w:tcPr>
            <w:tcW w:w="1762" w:type="dxa"/>
          </w:tcPr>
          <w:p w:rsidR="00A830FB" w:rsidRDefault="00A830FB" w:rsidP="00C0246E">
            <w:pPr>
              <w:jc w:val="center"/>
              <w:rPr>
                <w:lang w:val="ru-RU"/>
              </w:rPr>
            </w:pPr>
            <w:r w:rsidRPr="00E568A0">
              <w:rPr>
                <w:lang w:val="ru-RU"/>
              </w:rPr>
              <w:t>Лекционные аудитории</w:t>
            </w:r>
            <w:r w:rsidR="00E744F5">
              <w:rPr>
                <w:lang w:val="ru-RU"/>
              </w:rPr>
              <w:t xml:space="preserve"> – </w:t>
            </w:r>
            <w:r w:rsidR="00E744F5">
              <w:rPr>
                <w:lang w:val="ru-RU"/>
              </w:rPr>
              <w:lastRenderedPageBreak/>
              <w:t>183,8 кв</w:t>
            </w:r>
            <w:proofErr w:type="gramStart"/>
            <w:r w:rsidR="00E744F5">
              <w:rPr>
                <w:lang w:val="ru-RU"/>
              </w:rPr>
              <w:t>.м</w:t>
            </w:r>
            <w:proofErr w:type="gramEnd"/>
          </w:p>
          <w:p w:rsidR="00E744F5" w:rsidRPr="00E744F5" w:rsidRDefault="00E744F5" w:rsidP="00C0246E">
            <w:pPr>
              <w:jc w:val="center"/>
              <w:rPr>
                <w:lang w:val="ru-RU"/>
              </w:rPr>
            </w:pPr>
            <w:r>
              <w:rPr>
                <w:lang w:val="ru-RU"/>
              </w:rPr>
              <w:t>62,3 кв</w:t>
            </w:r>
            <w:proofErr w:type="gramStart"/>
            <w:r>
              <w:rPr>
                <w:lang w:val="ru-RU"/>
              </w:rPr>
              <w:t>.м</w:t>
            </w:r>
            <w:proofErr w:type="gramEnd"/>
          </w:p>
        </w:tc>
        <w:tc>
          <w:tcPr>
            <w:tcW w:w="1757" w:type="dxa"/>
          </w:tcPr>
          <w:p w:rsidR="00A830FB" w:rsidRPr="009834C1" w:rsidRDefault="00A830FB" w:rsidP="00C0246E">
            <w:pPr>
              <w:jc w:val="center"/>
            </w:pPr>
            <w:r>
              <w:lastRenderedPageBreak/>
              <w:t>1/1</w:t>
            </w:r>
          </w:p>
        </w:tc>
        <w:tc>
          <w:tcPr>
            <w:tcW w:w="1681" w:type="dxa"/>
          </w:tcPr>
          <w:p w:rsidR="00A830FB" w:rsidRPr="00670A3E" w:rsidRDefault="00A830FB" w:rsidP="00C0246E">
            <w:pPr>
              <w:jc w:val="both"/>
              <w:rPr>
                <w:sz w:val="28"/>
                <w:szCs w:val="28"/>
              </w:rPr>
            </w:pPr>
          </w:p>
        </w:tc>
      </w:tr>
      <w:tr w:rsidR="00E744F5" w:rsidTr="00C0246E">
        <w:tc>
          <w:tcPr>
            <w:tcW w:w="1507" w:type="dxa"/>
          </w:tcPr>
          <w:p w:rsidR="00E744F5" w:rsidRPr="00E744F5" w:rsidRDefault="00E744F5" w:rsidP="00C0246E">
            <w:pPr>
              <w:jc w:val="center"/>
              <w:rPr>
                <w:sz w:val="28"/>
                <w:szCs w:val="28"/>
                <w:lang w:val="ru-RU"/>
              </w:rPr>
            </w:pPr>
            <w:r>
              <w:rPr>
                <w:sz w:val="28"/>
                <w:szCs w:val="28"/>
                <w:lang w:val="ru-RU"/>
              </w:rPr>
              <w:lastRenderedPageBreak/>
              <w:t>3</w:t>
            </w:r>
          </w:p>
        </w:tc>
        <w:tc>
          <w:tcPr>
            <w:tcW w:w="2438" w:type="dxa"/>
          </w:tcPr>
          <w:p w:rsidR="00E744F5" w:rsidRDefault="00E744F5" w:rsidP="00C0246E">
            <w:pPr>
              <w:rPr>
                <w:lang w:val="ru-RU"/>
              </w:rPr>
            </w:pPr>
            <w:r>
              <w:rPr>
                <w:lang w:val="ru-RU"/>
              </w:rPr>
              <w:t>Мастерские</w:t>
            </w:r>
          </w:p>
          <w:p w:rsidR="00E744F5" w:rsidRPr="00E744F5" w:rsidRDefault="00E744F5" w:rsidP="00C0246E">
            <w:pPr>
              <w:rPr>
                <w:lang w:val="ru-RU"/>
              </w:rPr>
            </w:pPr>
          </w:p>
        </w:tc>
        <w:tc>
          <w:tcPr>
            <w:tcW w:w="1762" w:type="dxa"/>
          </w:tcPr>
          <w:p w:rsidR="00E744F5" w:rsidRPr="009834C1" w:rsidRDefault="00E744F5" w:rsidP="00C0246E">
            <w:pPr>
              <w:jc w:val="center"/>
            </w:pPr>
            <w:r>
              <w:rPr>
                <w:lang w:val="ru-RU"/>
              </w:rPr>
              <w:t>столярная, слесарная</w:t>
            </w:r>
          </w:p>
        </w:tc>
        <w:tc>
          <w:tcPr>
            <w:tcW w:w="1757" w:type="dxa"/>
          </w:tcPr>
          <w:p w:rsidR="00E744F5" w:rsidRPr="00E744F5" w:rsidRDefault="00E744F5" w:rsidP="00C0246E">
            <w:pPr>
              <w:jc w:val="center"/>
              <w:rPr>
                <w:lang w:val="ru-RU"/>
              </w:rPr>
            </w:pPr>
            <w:r>
              <w:rPr>
                <w:lang w:val="ru-RU"/>
              </w:rPr>
              <w:t>1/1</w:t>
            </w:r>
          </w:p>
        </w:tc>
        <w:tc>
          <w:tcPr>
            <w:tcW w:w="1681" w:type="dxa"/>
          </w:tcPr>
          <w:p w:rsidR="00E744F5" w:rsidRPr="00670A3E" w:rsidRDefault="00E744F5" w:rsidP="00C0246E">
            <w:pPr>
              <w:jc w:val="both"/>
              <w:rPr>
                <w:sz w:val="28"/>
                <w:szCs w:val="28"/>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4</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Помещения для занятий учебно-исследовательской и проектной деятельностью, моделированием и техническим творчеством, спортом </w:t>
            </w:r>
          </w:p>
        </w:tc>
        <w:tc>
          <w:tcPr>
            <w:tcW w:w="1762" w:type="dxa"/>
          </w:tcPr>
          <w:p w:rsidR="00A830FB" w:rsidRPr="00670A3E" w:rsidRDefault="00A830FB" w:rsidP="00C0246E">
            <w:pPr>
              <w:pStyle w:val="Default0"/>
              <w:widowControl w:val="0"/>
              <w:rPr>
                <w:sz w:val="23"/>
                <w:szCs w:val="23"/>
              </w:rPr>
            </w:pPr>
            <w:r w:rsidRPr="00670A3E">
              <w:rPr>
                <w:sz w:val="23"/>
                <w:szCs w:val="23"/>
              </w:rPr>
              <w:t xml:space="preserve">1 спортзал </w:t>
            </w:r>
            <w:r w:rsidR="00E744F5">
              <w:rPr>
                <w:sz w:val="23"/>
                <w:szCs w:val="23"/>
              </w:rPr>
              <w:t>-292,9 кв</w:t>
            </w:r>
            <w:proofErr w:type="gramStart"/>
            <w:r w:rsidR="00E744F5">
              <w:rPr>
                <w:sz w:val="23"/>
                <w:szCs w:val="23"/>
              </w:rPr>
              <w:t>.м</w:t>
            </w:r>
            <w:proofErr w:type="gramEnd"/>
          </w:p>
          <w:p w:rsidR="00A830FB" w:rsidRPr="00670A3E" w:rsidRDefault="00A830FB" w:rsidP="00C0246E">
            <w:pPr>
              <w:pStyle w:val="Default0"/>
              <w:widowControl w:val="0"/>
              <w:rPr>
                <w:sz w:val="23"/>
                <w:szCs w:val="23"/>
              </w:rPr>
            </w:pPr>
            <w:r w:rsidRPr="00670A3E">
              <w:rPr>
                <w:sz w:val="23"/>
                <w:szCs w:val="23"/>
              </w:rPr>
              <w:t>1 стадион</w:t>
            </w:r>
            <w:r w:rsidR="00E744F5">
              <w:rPr>
                <w:sz w:val="23"/>
                <w:szCs w:val="23"/>
              </w:rPr>
              <w:t>-495 кв</w:t>
            </w:r>
            <w:proofErr w:type="gramStart"/>
            <w:r w:rsidR="00E744F5">
              <w:rPr>
                <w:sz w:val="23"/>
                <w:szCs w:val="23"/>
              </w:rPr>
              <w:t>.м</w:t>
            </w:r>
            <w:proofErr w:type="gramEnd"/>
          </w:p>
          <w:p w:rsidR="00A830FB" w:rsidRPr="00670A3E" w:rsidRDefault="00A830FB" w:rsidP="00C0246E">
            <w:pPr>
              <w:pStyle w:val="Default0"/>
              <w:widowControl w:val="0"/>
              <w:rPr>
                <w:sz w:val="23"/>
                <w:szCs w:val="23"/>
              </w:rPr>
            </w:pPr>
            <w:r w:rsidRPr="00670A3E">
              <w:rPr>
                <w:sz w:val="23"/>
                <w:szCs w:val="23"/>
              </w:rPr>
              <w:t xml:space="preserve">1 спортивная площадка </w:t>
            </w:r>
            <w:r w:rsidR="00E744F5">
              <w:rPr>
                <w:sz w:val="23"/>
                <w:szCs w:val="23"/>
              </w:rPr>
              <w:t>-200кв</w:t>
            </w:r>
            <w:proofErr w:type="gramStart"/>
            <w:r w:rsidR="00E744F5">
              <w:rPr>
                <w:sz w:val="23"/>
                <w:szCs w:val="23"/>
              </w:rPr>
              <w:t>.м</w:t>
            </w:r>
            <w:proofErr w:type="gramEnd"/>
          </w:p>
          <w:p w:rsidR="00A830FB" w:rsidRPr="00670A3E" w:rsidRDefault="00A830FB" w:rsidP="00C0246E">
            <w:pPr>
              <w:pStyle w:val="Default0"/>
              <w:widowControl w:val="0"/>
              <w:rPr>
                <w:sz w:val="23"/>
                <w:szCs w:val="23"/>
              </w:rPr>
            </w:pPr>
            <w:r w:rsidRPr="00670A3E">
              <w:rPr>
                <w:sz w:val="23"/>
                <w:szCs w:val="23"/>
              </w:rPr>
              <w:t>1 библиотека</w:t>
            </w:r>
            <w:r w:rsidR="00E744F5">
              <w:rPr>
                <w:sz w:val="23"/>
                <w:szCs w:val="23"/>
              </w:rPr>
              <w:t xml:space="preserve"> 104,6 кв.м.</w:t>
            </w:r>
          </w:p>
        </w:tc>
        <w:tc>
          <w:tcPr>
            <w:tcW w:w="1757" w:type="dxa"/>
          </w:tcPr>
          <w:p w:rsidR="00A830FB" w:rsidRPr="009834C1" w:rsidRDefault="00A830FB" w:rsidP="00C0246E">
            <w:pPr>
              <w:jc w:val="center"/>
            </w:pPr>
            <w:r>
              <w:t>6/4</w:t>
            </w:r>
          </w:p>
        </w:tc>
        <w:tc>
          <w:tcPr>
            <w:tcW w:w="1681" w:type="dxa"/>
          </w:tcPr>
          <w:p w:rsidR="00A830FB" w:rsidRPr="00670A3E" w:rsidRDefault="00A830FB" w:rsidP="00C0246E">
            <w:pPr>
              <w:jc w:val="both"/>
              <w:rPr>
                <w:sz w:val="28"/>
                <w:szCs w:val="28"/>
              </w:rPr>
            </w:pPr>
          </w:p>
        </w:tc>
      </w:tr>
      <w:tr w:rsidR="00E744F5" w:rsidRPr="00CA3B39" w:rsidTr="00C0246E">
        <w:tc>
          <w:tcPr>
            <w:tcW w:w="1507" w:type="dxa"/>
          </w:tcPr>
          <w:p w:rsidR="00E744F5" w:rsidRDefault="00E744F5" w:rsidP="00C0246E">
            <w:pPr>
              <w:jc w:val="center"/>
              <w:rPr>
                <w:sz w:val="28"/>
                <w:szCs w:val="28"/>
                <w:lang w:val="ru-RU"/>
              </w:rPr>
            </w:pPr>
            <w:r>
              <w:rPr>
                <w:sz w:val="28"/>
                <w:szCs w:val="28"/>
                <w:lang w:val="ru-RU"/>
              </w:rPr>
              <w:t>5</w:t>
            </w:r>
          </w:p>
        </w:tc>
        <w:tc>
          <w:tcPr>
            <w:tcW w:w="2438" w:type="dxa"/>
          </w:tcPr>
          <w:p w:rsidR="00E744F5" w:rsidRPr="00670A3E" w:rsidRDefault="00E744F5" w:rsidP="00C0246E">
            <w:pPr>
              <w:pStyle w:val="Default0"/>
              <w:widowControl w:val="0"/>
              <w:rPr>
                <w:sz w:val="23"/>
                <w:szCs w:val="23"/>
              </w:rPr>
            </w:pPr>
            <w:r>
              <w:rPr>
                <w:sz w:val="23"/>
                <w:szCs w:val="23"/>
              </w:rPr>
              <w:t xml:space="preserve">Столовая </w:t>
            </w:r>
          </w:p>
        </w:tc>
        <w:tc>
          <w:tcPr>
            <w:tcW w:w="1762" w:type="dxa"/>
          </w:tcPr>
          <w:p w:rsidR="00E744F5" w:rsidRDefault="00E744F5" w:rsidP="00C0246E">
            <w:pPr>
              <w:pStyle w:val="Default0"/>
              <w:widowControl w:val="0"/>
              <w:rPr>
                <w:sz w:val="23"/>
                <w:szCs w:val="23"/>
              </w:rPr>
            </w:pPr>
            <w:r>
              <w:rPr>
                <w:sz w:val="23"/>
                <w:szCs w:val="23"/>
              </w:rPr>
              <w:t>219,9 кв.м.</w:t>
            </w:r>
          </w:p>
          <w:p w:rsidR="00E744F5" w:rsidRPr="00670A3E" w:rsidRDefault="00E744F5" w:rsidP="00C0246E">
            <w:pPr>
              <w:pStyle w:val="Default0"/>
              <w:widowControl w:val="0"/>
              <w:rPr>
                <w:sz w:val="23"/>
                <w:szCs w:val="23"/>
              </w:rPr>
            </w:pPr>
            <w:r>
              <w:rPr>
                <w:sz w:val="23"/>
                <w:szCs w:val="23"/>
              </w:rPr>
              <w:t>Число посадочных мест – 200+48</w:t>
            </w:r>
          </w:p>
        </w:tc>
        <w:tc>
          <w:tcPr>
            <w:tcW w:w="1757" w:type="dxa"/>
          </w:tcPr>
          <w:p w:rsidR="00E744F5" w:rsidRPr="00E568A0" w:rsidRDefault="00E744F5" w:rsidP="00C0246E">
            <w:pPr>
              <w:jc w:val="center"/>
              <w:rPr>
                <w:lang w:val="ru-RU"/>
              </w:rPr>
            </w:pPr>
          </w:p>
        </w:tc>
        <w:tc>
          <w:tcPr>
            <w:tcW w:w="1681" w:type="dxa"/>
          </w:tcPr>
          <w:p w:rsidR="00E744F5" w:rsidRPr="00E568A0" w:rsidRDefault="00E744F5" w:rsidP="00C0246E">
            <w:pPr>
              <w:jc w:val="both"/>
              <w:rPr>
                <w:sz w:val="28"/>
                <w:szCs w:val="28"/>
                <w:lang w:val="ru-RU"/>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5</w:t>
            </w:r>
          </w:p>
        </w:tc>
        <w:tc>
          <w:tcPr>
            <w:tcW w:w="2438" w:type="dxa"/>
          </w:tcPr>
          <w:tbl>
            <w:tblPr>
              <w:tblW w:w="0" w:type="auto"/>
              <w:tblBorders>
                <w:top w:val="nil"/>
                <w:left w:val="nil"/>
                <w:bottom w:val="nil"/>
                <w:right w:val="nil"/>
              </w:tblBorders>
              <w:tblLook w:val="0000" w:firstRow="0" w:lastRow="0" w:firstColumn="0" w:lastColumn="0" w:noHBand="0" w:noVBand="0"/>
            </w:tblPr>
            <w:tblGrid>
              <w:gridCol w:w="2222"/>
            </w:tblGrid>
            <w:tr w:rsidR="00A830FB" w:rsidRPr="00CA3B39" w:rsidTr="00C0246E">
              <w:trPr>
                <w:trHeight w:val="385"/>
              </w:trPr>
              <w:tc>
                <w:tcPr>
                  <w:tcW w:w="0" w:type="auto"/>
                </w:tcPr>
                <w:p w:rsidR="00A830FB" w:rsidRPr="00670A3E" w:rsidRDefault="00A830FB" w:rsidP="00C0246E">
                  <w:pPr>
                    <w:jc w:val="both"/>
                    <w:rPr>
                      <w:lang w:val="ru-RU"/>
                    </w:rPr>
                  </w:pPr>
                  <w:r w:rsidRPr="00670A3E">
                    <w:rPr>
                      <w:lang w:val="ru-RU"/>
                    </w:rPr>
                    <w:t xml:space="preserve">Компоненты оснащения учебного (предметного) кабинета основной школы </w:t>
                  </w:r>
                </w:p>
              </w:tc>
            </w:tr>
          </w:tbl>
          <w:p w:rsidR="00A830FB" w:rsidRPr="00670A3E" w:rsidRDefault="00A830FB" w:rsidP="00C0246E">
            <w:pPr>
              <w:jc w:val="both"/>
              <w:rPr>
                <w:sz w:val="28"/>
                <w:szCs w:val="28"/>
                <w:lang w:val="ru-RU"/>
              </w:rPr>
            </w:pPr>
          </w:p>
        </w:tc>
        <w:tc>
          <w:tcPr>
            <w:tcW w:w="1762" w:type="dxa"/>
          </w:tcPr>
          <w:p w:rsidR="00A830FB" w:rsidRPr="00FE3D0D" w:rsidRDefault="00A830FB" w:rsidP="00C0246E">
            <w:pPr>
              <w:jc w:val="both"/>
            </w:pPr>
            <w:r w:rsidRPr="00FE3D0D">
              <w:t>См. ниже</w:t>
            </w:r>
          </w:p>
        </w:tc>
        <w:tc>
          <w:tcPr>
            <w:tcW w:w="1757" w:type="dxa"/>
          </w:tcPr>
          <w:p w:rsidR="00A830FB" w:rsidRPr="00670A3E" w:rsidRDefault="00A830FB" w:rsidP="00C0246E">
            <w:pPr>
              <w:jc w:val="both"/>
              <w:rPr>
                <w:sz w:val="28"/>
                <w:szCs w:val="28"/>
              </w:rPr>
            </w:pPr>
          </w:p>
        </w:tc>
        <w:tc>
          <w:tcPr>
            <w:tcW w:w="1681" w:type="dxa"/>
          </w:tcPr>
          <w:p w:rsidR="00A830FB" w:rsidRPr="00670A3E" w:rsidRDefault="00A830FB" w:rsidP="00C0246E">
            <w:pPr>
              <w:jc w:val="both"/>
              <w:rPr>
                <w:sz w:val="28"/>
                <w:szCs w:val="28"/>
              </w:rPr>
            </w:pPr>
          </w:p>
        </w:tc>
      </w:tr>
    </w:tbl>
    <w:p w:rsidR="00A830FB" w:rsidRDefault="00A830FB" w:rsidP="00A830FB">
      <w:pPr>
        <w:ind w:left="425"/>
        <w:jc w:val="center"/>
        <w:rPr>
          <w:i/>
          <w:sz w:val="28"/>
          <w:szCs w:val="28"/>
        </w:rPr>
      </w:pPr>
    </w:p>
    <w:p w:rsidR="00A830FB" w:rsidRPr="007A5CC7" w:rsidRDefault="00A830FB" w:rsidP="00A830FB">
      <w:pPr>
        <w:ind w:left="425"/>
        <w:jc w:val="center"/>
        <w:rPr>
          <w:b/>
          <w:i/>
          <w:lang w:val="ru-RU"/>
        </w:rPr>
      </w:pPr>
      <w:r w:rsidRPr="007A5CC7">
        <w:rPr>
          <w:b/>
          <w:i/>
          <w:lang w:val="ru-RU"/>
        </w:rPr>
        <w:t>Компоненты оснащения учебного (предметного) кабинетаосновной школы</w:t>
      </w:r>
    </w:p>
    <w:p w:rsidR="00A830FB" w:rsidRPr="007A5CC7" w:rsidRDefault="00A830FB" w:rsidP="00A830FB">
      <w:pPr>
        <w:ind w:left="425"/>
        <w:jc w:val="center"/>
        <w:rPr>
          <w:i/>
          <w:sz w:val="28"/>
          <w:szCs w:val="28"/>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2"/>
        <w:gridCol w:w="4572"/>
      </w:tblGrid>
      <w:tr w:rsidR="00A830FB" w:rsidTr="00C0246E">
        <w:tc>
          <w:tcPr>
            <w:tcW w:w="4572" w:type="dxa"/>
          </w:tcPr>
          <w:p w:rsidR="00A830FB" w:rsidRPr="00670A3E" w:rsidRDefault="00A830FB" w:rsidP="00C0246E">
            <w:pPr>
              <w:pStyle w:val="Default0"/>
              <w:widowControl w:val="0"/>
              <w:rPr>
                <w:sz w:val="23"/>
                <w:szCs w:val="23"/>
              </w:rPr>
            </w:pPr>
            <w:r w:rsidRPr="00670A3E">
              <w:rPr>
                <w:b/>
                <w:bCs/>
                <w:sz w:val="23"/>
                <w:szCs w:val="23"/>
              </w:rPr>
              <w:t xml:space="preserve">Необходимое оборудование и оснащение </w:t>
            </w:r>
          </w:p>
        </w:tc>
        <w:tc>
          <w:tcPr>
            <w:tcW w:w="4573" w:type="dxa"/>
          </w:tcPr>
          <w:p w:rsidR="00A830FB" w:rsidRPr="00670A3E" w:rsidRDefault="00A830FB" w:rsidP="00C0246E">
            <w:pPr>
              <w:pStyle w:val="Default0"/>
              <w:widowControl w:val="0"/>
              <w:jc w:val="center"/>
              <w:rPr>
                <w:sz w:val="23"/>
                <w:szCs w:val="23"/>
              </w:rPr>
            </w:pPr>
            <w:r w:rsidRPr="00670A3E">
              <w:rPr>
                <w:b/>
                <w:bCs/>
                <w:sz w:val="23"/>
                <w:szCs w:val="23"/>
              </w:rPr>
              <w:t>Необходимо/ имеется в наличии</w:t>
            </w:r>
          </w:p>
        </w:tc>
      </w:tr>
      <w:tr w:rsidR="00A830FB" w:rsidRPr="00CA3B39"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Нормативные документы, программно-методическое обеспечение, локальные акты: </w:t>
            </w:r>
          </w:p>
          <w:p w:rsidR="00A830FB" w:rsidRPr="00670A3E" w:rsidRDefault="00A830FB" w:rsidP="00C0246E">
            <w:pPr>
              <w:pStyle w:val="Default0"/>
              <w:widowControl w:val="0"/>
              <w:rPr>
                <w:sz w:val="23"/>
                <w:szCs w:val="23"/>
              </w:rPr>
            </w:pPr>
            <w:r w:rsidRPr="00670A3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CA3B39"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Учебно-методические материалы: </w:t>
            </w:r>
          </w:p>
          <w:p w:rsidR="00A830FB" w:rsidRPr="00670A3E" w:rsidRDefault="00A830FB" w:rsidP="00C0246E">
            <w:pPr>
              <w:pStyle w:val="Default0"/>
              <w:widowControl w:val="0"/>
              <w:rPr>
                <w:sz w:val="23"/>
                <w:szCs w:val="23"/>
              </w:rPr>
            </w:pPr>
            <w:r w:rsidRPr="00670A3E">
              <w:rPr>
                <w:sz w:val="23"/>
                <w:szCs w:val="23"/>
              </w:rPr>
              <w:t xml:space="preserve">1.2.1.УМК по предмету данного учителя для каждого класса. </w:t>
            </w:r>
          </w:p>
          <w:p w:rsidR="00A830FB" w:rsidRPr="00670A3E" w:rsidRDefault="00A830FB" w:rsidP="00C0246E">
            <w:pPr>
              <w:pStyle w:val="Default0"/>
              <w:widowControl w:val="0"/>
              <w:rPr>
                <w:sz w:val="23"/>
                <w:szCs w:val="23"/>
              </w:rPr>
            </w:pPr>
            <w:r w:rsidRPr="00670A3E">
              <w:rPr>
                <w:sz w:val="23"/>
                <w:szCs w:val="23"/>
              </w:rPr>
              <w:t xml:space="preserve">1.2.2.Дидактические и раздаточные материалы по предмету для каждого класса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CA3B39"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Аудиозаписи, слайды по содержанию учебного предмета: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Аудиозаписи, слайды по содержанию учебного предмета:</w:t>
            </w:r>
          </w:p>
        </w:tc>
      </w:tr>
      <w:tr w:rsidR="00A830FB" w:rsidRPr="00CA3B39"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1.2.4. ТСО, компьютерные, информационно-коммуникационные средства: </w:t>
            </w:r>
          </w:p>
        </w:tc>
        <w:tc>
          <w:tcPr>
            <w:tcW w:w="4573" w:type="dxa"/>
          </w:tcPr>
          <w:p w:rsidR="00A830FB" w:rsidRPr="00670A3E" w:rsidRDefault="00A830FB" w:rsidP="00C0246E">
            <w:pPr>
              <w:pStyle w:val="Default0"/>
              <w:widowControl w:val="0"/>
              <w:jc w:val="center"/>
              <w:rPr>
                <w:sz w:val="23"/>
                <w:szCs w:val="23"/>
              </w:rPr>
            </w:pPr>
          </w:p>
        </w:tc>
      </w:tr>
      <w:tr w:rsidR="00A830FB"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Персональные компьютеры (монитор, системный блок, клавиатура, мышь, акустическая система) </w:t>
            </w:r>
          </w:p>
        </w:tc>
        <w:tc>
          <w:tcPr>
            <w:tcW w:w="4573" w:type="dxa"/>
          </w:tcPr>
          <w:p w:rsidR="00A830FB" w:rsidRPr="00FE6610" w:rsidRDefault="00A830FB" w:rsidP="00C0246E">
            <w:pPr>
              <w:pStyle w:val="Default0"/>
              <w:widowControl w:val="0"/>
              <w:jc w:val="center"/>
            </w:pPr>
            <w:r w:rsidRPr="00670A3E">
              <w:rPr>
                <w:bCs/>
              </w:rPr>
              <w:t>84/84</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A830FB" w:rsidRPr="00FE3D0D" w:rsidTr="00C0246E">
              <w:trPr>
                <w:trHeight w:val="111"/>
              </w:trPr>
              <w:tc>
                <w:tcPr>
                  <w:tcW w:w="0" w:type="auto"/>
                </w:tcPr>
                <w:p w:rsidR="00A830FB" w:rsidRPr="00FE3D0D" w:rsidRDefault="00A830FB" w:rsidP="00C0246E">
                  <w:pPr>
                    <w:jc w:val="both"/>
                  </w:pPr>
                  <w:r w:rsidRPr="00FE3D0D">
                    <w:t xml:space="preserve">Интерактивная доска </w:t>
                  </w:r>
                </w:p>
              </w:tc>
              <w:tc>
                <w:tcPr>
                  <w:tcW w:w="0" w:type="auto"/>
                </w:tcPr>
                <w:p w:rsidR="00A830FB" w:rsidRPr="00FE3D0D" w:rsidRDefault="00A830FB" w:rsidP="00C0246E">
                  <w:pPr>
                    <w:jc w:val="both"/>
                  </w:pPr>
                </w:p>
              </w:tc>
            </w:tr>
          </w:tbl>
          <w:p w:rsidR="00A830FB" w:rsidRPr="00670A3E" w:rsidRDefault="00A830FB" w:rsidP="00C0246E">
            <w:pPr>
              <w:jc w:val="both"/>
              <w:rPr>
                <w:sz w:val="28"/>
                <w:szCs w:val="28"/>
              </w:rPr>
            </w:pPr>
          </w:p>
        </w:tc>
        <w:tc>
          <w:tcPr>
            <w:tcW w:w="4573" w:type="dxa"/>
          </w:tcPr>
          <w:p w:rsidR="00A830FB" w:rsidRPr="00FE6610" w:rsidRDefault="00A830FB" w:rsidP="00C0246E">
            <w:pPr>
              <w:jc w:val="center"/>
            </w:pPr>
            <w:r w:rsidRPr="00FE6610">
              <w:t>12/9</w:t>
            </w:r>
          </w:p>
        </w:tc>
      </w:tr>
      <w:tr w:rsidR="00A830FB" w:rsidTr="00C0246E">
        <w:tc>
          <w:tcPr>
            <w:tcW w:w="4572" w:type="dxa"/>
          </w:tcPr>
          <w:p w:rsidR="00A830FB" w:rsidRPr="00FE6610" w:rsidRDefault="00A830FB" w:rsidP="00C0246E">
            <w:r w:rsidRPr="00FE6610">
              <w:t>Проектор</w:t>
            </w:r>
          </w:p>
        </w:tc>
        <w:tc>
          <w:tcPr>
            <w:tcW w:w="4573" w:type="dxa"/>
          </w:tcPr>
          <w:p w:rsidR="00A830FB" w:rsidRPr="00FE6610" w:rsidRDefault="00A830FB" w:rsidP="00C0246E">
            <w:pPr>
              <w:jc w:val="center"/>
            </w:pPr>
            <w:r w:rsidRPr="00FE6610">
              <w:t>12/9</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4356"/>
            </w:tblGrid>
            <w:tr w:rsidR="00A830FB" w:rsidRPr="00CA3B39" w:rsidTr="00C0246E">
              <w:trPr>
                <w:trHeight w:val="385"/>
              </w:trPr>
              <w:tc>
                <w:tcPr>
                  <w:tcW w:w="0" w:type="auto"/>
                </w:tcPr>
                <w:p w:rsidR="00A830FB" w:rsidRPr="00670A3E" w:rsidRDefault="00A830FB" w:rsidP="00C0246E">
                  <w:pPr>
                    <w:rPr>
                      <w:lang w:val="ru-RU"/>
                    </w:rPr>
                  </w:pPr>
                  <w:r w:rsidRPr="00670A3E">
                    <w:rPr>
                      <w:lang w:val="ru-RU"/>
                    </w:rPr>
                    <w:t>Многофункциональные устройства (принтер, ксерокс, сканер)</w:t>
                  </w:r>
                </w:p>
              </w:tc>
            </w:tr>
          </w:tbl>
          <w:p w:rsidR="00A830FB" w:rsidRPr="00670A3E" w:rsidRDefault="00A830FB" w:rsidP="00C0246E">
            <w:pPr>
              <w:rPr>
                <w:lang w:val="ru-RU"/>
              </w:rPr>
            </w:pPr>
          </w:p>
        </w:tc>
        <w:tc>
          <w:tcPr>
            <w:tcW w:w="4573" w:type="dxa"/>
          </w:tcPr>
          <w:p w:rsidR="00A830FB" w:rsidRPr="00FE6610" w:rsidRDefault="00A830FB" w:rsidP="00C0246E">
            <w:pPr>
              <w:jc w:val="center"/>
            </w:pPr>
            <w:r w:rsidRPr="00FE6610">
              <w:t>6/2</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A830FB" w:rsidRPr="00FE6610" w:rsidTr="00C0246E">
              <w:trPr>
                <w:trHeight w:val="109"/>
              </w:trPr>
              <w:tc>
                <w:tcPr>
                  <w:tcW w:w="0" w:type="auto"/>
                </w:tcPr>
                <w:p w:rsidR="00A830FB" w:rsidRPr="00FE6610" w:rsidRDefault="00A830FB" w:rsidP="00C0246E">
                  <w:r w:rsidRPr="00FE6610">
                    <w:t xml:space="preserve">Система интерактивного опроса </w:t>
                  </w:r>
                </w:p>
              </w:tc>
            </w:tr>
          </w:tbl>
          <w:p w:rsidR="00A830FB" w:rsidRPr="00FE6610" w:rsidRDefault="00A830FB" w:rsidP="00C0246E"/>
        </w:tc>
        <w:tc>
          <w:tcPr>
            <w:tcW w:w="4573" w:type="dxa"/>
          </w:tcPr>
          <w:p w:rsidR="00A830FB" w:rsidRPr="00FE6610" w:rsidRDefault="00A830FB" w:rsidP="00C0246E">
            <w:pPr>
              <w:jc w:val="center"/>
            </w:pPr>
            <w:r>
              <w:t>1 компьютерный класс</w:t>
            </w:r>
          </w:p>
        </w:tc>
      </w:tr>
      <w:tr w:rsidR="00A830FB" w:rsidTr="00C0246E">
        <w:tc>
          <w:tcPr>
            <w:tcW w:w="4572" w:type="dxa"/>
          </w:tcPr>
          <w:p w:rsidR="00A830FB" w:rsidRPr="00FE6610" w:rsidRDefault="00A830FB" w:rsidP="00C0246E">
            <w:r>
              <w:t xml:space="preserve">  Музыкальный центр</w:t>
            </w:r>
          </w:p>
        </w:tc>
        <w:tc>
          <w:tcPr>
            <w:tcW w:w="4573" w:type="dxa"/>
          </w:tcPr>
          <w:p w:rsidR="00A830FB" w:rsidRPr="00FE6610" w:rsidRDefault="00A830FB" w:rsidP="00C0246E">
            <w:pPr>
              <w:jc w:val="center"/>
            </w:pPr>
            <w:r>
              <w:t>2</w:t>
            </w:r>
          </w:p>
        </w:tc>
      </w:tr>
      <w:tr w:rsidR="00A830FB" w:rsidTr="00C0246E">
        <w:tc>
          <w:tcPr>
            <w:tcW w:w="4572" w:type="dxa"/>
          </w:tcPr>
          <w:p w:rsidR="00A830FB" w:rsidRPr="00FE6610" w:rsidRDefault="00A830FB" w:rsidP="00C0246E">
            <w:r>
              <w:lastRenderedPageBreak/>
              <w:t xml:space="preserve">  Ноутбук</w:t>
            </w:r>
          </w:p>
        </w:tc>
        <w:tc>
          <w:tcPr>
            <w:tcW w:w="4573" w:type="dxa"/>
          </w:tcPr>
          <w:p w:rsidR="00A830FB" w:rsidRPr="00FE6610" w:rsidRDefault="00A830FB" w:rsidP="00C0246E">
            <w:pPr>
              <w:jc w:val="center"/>
            </w:pPr>
            <w:r>
              <w:t>19/19</w:t>
            </w:r>
          </w:p>
        </w:tc>
      </w:tr>
      <w:tr w:rsidR="00A830FB" w:rsidTr="00C0246E">
        <w:tc>
          <w:tcPr>
            <w:tcW w:w="4572" w:type="dxa"/>
          </w:tcPr>
          <w:p w:rsidR="00A830FB" w:rsidRDefault="00A830FB" w:rsidP="00C0246E">
            <w:r>
              <w:t xml:space="preserve">  Сканер</w:t>
            </w:r>
          </w:p>
        </w:tc>
        <w:tc>
          <w:tcPr>
            <w:tcW w:w="4573" w:type="dxa"/>
          </w:tcPr>
          <w:p w:rsidR="00A830FB" w:rsidRDefault="00A830FB" w:rsidP="00C0246E">
            <w:pPr>
              <w:jc w:val="center"/>
            </w:pPr>
            <w:r>
              <w:t>4/2</w:t>
            </w:r>
          </w:p>
        </w:tc>
      </w:tr>
      <w:tr w:rsidR="00A830FB" w:rsidTr="00C0246E">
        <w:tc>
          <w:tcPr>
            <w:tcW w:w="4572" w:type="dxa"/>
          </w:tcPr>
          <w:p w:rsidR="00A830FB" w:rsidRDefault="00A830FB" w:rsidP="00C0246E">
            <w:r>
              <w:t xml:space="preserve">  Принтер</w:t>
            </w:r>
          </w:p>
        </w:tc>
        <w:tc>
          <w:tcPr>
            <w:tcW w:w="4573" w:type="dxa"/>
          </w:tcPr>
          <w:p w:rsidR="00A830FB" w:rsidRDefault="00A830FB" w:rsidP="00C0246E">
            <w:pPr>
              <w:jc w:val="center"/>
            </w:pPr>
            <w:r>
              <w:t>8/6</w:t>
            </w:r>
          </w:p>
        </w:tc>
      </w:tr>
      <w:tr w:rsidR="00A830FB" w:rsidTr="00C0246E">
        <w:tc>
          <w:tcPr>
            <w:tcW w:w="4572" w:type="dxa"/>
          </w:tcPr>
          <w:p w:rsidR="00A830FB" w:rsidRDefault="00A830FB" w:rsidP="00C0246E">
            <w:r>
              <w:t xml:space="preserve">  Фотоаппарат</w:t>
            </w:r>
          </w:p>
        </w:tc>
        <w:tc>
          <w:tcPr>
            <w:tcW w:w="4573" w:type="dxa"/>
          </w:tcPr>
          <w:p w:rsidR="00A830FB" w:rsidRDefault="00A830FB" w:rsidP="00C0246E">
            <w:pPr>
              <w:jc w:val="center"/>
            </w:pPr>
            <w:r>
              <w:t>3/1</w:t>
            </w:r>
          </w:p>
        </w:tc>
      </w:tr>
      <w:tr w:rsidR="00A830FB" w:rsidTr="00C0246E">
        <w:tc>
          <w:tcPr>
            <w:tcW w:w="4572" w:type="dxa"/>
          </w:tcPr>
          <w:p w:rsidR="00A830FB" w:rsidRDefault="00A830FB" w:rsidP="00C0246E">
            <w:r>
              <w:t xml:space="preserve">  Видеокамера</w:t>
            </w:r>
          </w:p>
        </w:tc>
        <w:tc>
          <w:tcPr>
            <w:tcW w:w="4573" w:type="dxa"/>
          </w:tcPr>
          <w:p w:rsidR="00A830FB" w:rsidRDefault="00A830FB" w:rsidP="00C0246E">
            <w:pPr>
              <w:jc w:val="center"/>
            </w:pPr>
            <w:r>
              <w:t>2/1</w:t>
            </w:r>
          </w:p>
        </w:tc>
      </w:tr>
      <w:tr w:rsidR="00A830FB" w:rsidTr="00C0246E">
        <w:tc>
          <w:tcPr>
            <w:tcW w:w="4572" w:type="dxa"/>
          </w:tcPr>
          <w:p w:rsidR="00A830FB" w:rsidRDefault="00A830FB" w:rsidP="00C0246E">
            <w:r w:rsidRPr="00FE6610">
              <w:t>Источник бес</w:t>
            </w:r>
            <w:r>
              <w:t>перебойного питания</w:t>
            </w:r>
          </w:p>
        </w:tc>
        <w:tc>
          <w:tcPr>
            <w:tcW w:w="4573" w:type="dxa"/>
          </w:tcPr>
          <w:p w:rsidR="00A830FB" w:rsidRDefault="00A830FB" w:rsidP="00C0246E">
            <w:pPr>
              <w:jc w:val="center"/>
            </w:pPr>
            <w:r>
              <w:t>1/1</w:t>
            </w:r>
          </w:p>
        </w:tc>
      </w:tr>
      <w:tr w:rsidR="00A830FB" w:rsidTr="00C0246E">
        <w:tc>
          <w:tcPr>
            <w:tcW w:w="4572" w:type="dxa"/>
          </w:tcPr>
          <w:p w:rsidR="00A830FB" w:rsidRDefault="00A830FB" w:rsidP="00C0246E">
            <w:r>
              <w:t>Графический планшет</w:t>
            </w:r>
          </w:p>
        </w:tc>
        <w:tc>
          <w:tcPr>
            <w:tcW w:w="4573" w:type="dxa"/>
          </w:tcPr>
          <w:p w:rsidR="00A830FB" w:rsidRDefault="00A830FB" w:rsidP="00C0246E">
            <w:pPr>
              <w:jc w:val="center"/>
            </w:pPr>
            <w:r>
              <w:t>2/1</w:t>
            </w:r>
          </w:p>
        </w:tc>
      </w:tr>
      <w:tr w:rsidR="00A830FB" w:rsidTr="00C0246E">
        <w:tc>
          <w:tcPr>
            <w:tcW w:w="4572" w:type="dxa"/>
          </w:tcPr>
          <w:p w:rsidR="00A830FB" w:rsidRPr="00670A3E" w:rsidRDefault="00A830FB" w:rsidP="00C0246E">
            <w:pPr>
              <w:rPr>
                <w:lang w:val="ru-RU"/>
              </w:rPr>
            </w:pPr>
            <w:proofErr w:type="gramStart"/>
            <w:r w:rsidRPr="00670A3E">
              <w:rPr>
                <w:lang w:val="ru-RU"/>
              </w:rPr>
              <w:t>ПО</w:t>
            </w:r>
            <w:proofErr w:type="gramEnd"/>
            <w:r w:rsidRPr="00670A3E">
              <w:rPr>
                <w:lang w:val="ru-RU"/>
              </w:rPr>
              <w:t xml:space="preserve"> для работы с векторной и растровой графикой, видеомонтажа, звукомонтажа</w:t>
            </w:r>
          </w:p>
        </w:tc>
        <w:tc>
          <w:tcPr>
            <w:tcW w:w="4573" w:type="dxa"/>
          </w:tcPr>
          <w:p w:rsidR="00A830FB" w:rsidRDefault="00A830FB" w:rsidP="00C0246E">
            <w:pPr>
              <w:jc w:val="center"/>
            </w:pPr>
            <w:r>
              <w:t>5/2</w:t>
            </w:r>
          </w:p>
        </w:tc>
      </w:tr>
      <w:tr w:rsidR="00A830FB" w:rsidTr="00C0246E">
        <w:tc>
          <w:tcPr>
            <w:tcW w:w="4572" w:type="dxa"/>
          </w:tcPr>
          <w:p w:rsidR="00A830FB" w:rsidRDefault="00A830FB" w:rsidP="00C0246E">
            <w:r>
              <w:t>Клавиатура музыкальная</w:t>
            </w:r>
          </w:p>
        </w:tc>
        <w:tc>
          <w:tcPr>
            <w:tcW w:w="4573" w:type="dxa"/>
          </w:tcPr>
          <w:p w:rsidR="00A830FB" w:rsidRDefault="00A830FB" w:rsidP="00C0246E">
            <w:pPr>
              <w:jc w:val="center"/>
            </w:pPr>
            <w:r>
              <w:t>3/2</w:t>
            </w:r>
          </w:p>
        </w:tc>
      </w:tr>
      <w:tr w:rsidR="00A830FB" w:rsidTr="00C0246E">
        <w:tc>
          <w:tcPr>
            <w:tcW w:w="4572" w:type="dxa"/>
          </w:tcPr>
          <w:p w:rsidR="00A830FB" w:rsidRDefault="00A830FB" w:rsidP="00C0246E">
            <w:r>
              <w:t>Цифровой микроскоп</w:t>
            </w:r>
          </w:p>
        </w:tc>
        <w:tc>
          <w:tcPr>
            <w:tcW w:w="4573" w:type="dxa"/>
          </w:tcPr>
          <w:p w:rsidR="00A830FB" w:rsidRDefault="00A830FB" w:rsidP="00C0246E">
            <w:pPr>
              <w:jc w:val="center"/>
            </w:pPr>
            <w:r>
              <w:t>15/15</w:t>
            </w:r>
          </w:p>
        </w:tc>
      </w:tr>
      <w:tr w:rsidR="00A830FB" w:rsidRPr="00CA3B39" w:rsidTr="00C0246E">
        <w:tc>
          <w:tcPr>
            <w:tcW w:w="4572" w:type="dxa"/>
          </w:tcPr>
          <w:p w:rsidR="00A830FB" w:rsidRDefault="00A830FB" w:rsidP="00C0246E">
            <w:r>
              <w:t>Спортинвентарь</w:t>
            </w:r>
          </w:p>
        </w:tc>
        <w:tc>
          <w:tcPr>
            <w:tcW w:w="4573" w:type="dxa"/>
          </w:tcPr>
          <w:p w:rsidR="00A830FB" w:rsidRPr="00670A3E" w:rsidRDefault="00A830FB" w:rsidP="00C0246E">
            <w:pPr>
              <w:jc w:val="center"/>
              <w:rPr>
                <w:lang w:val="ru-RU"/>
              </w:rPr>
            </w:pPr>
            <w:r w:rsidRPr="00670A3E">
              <w:rPr>
                <w:lang w:val="ru-RU"/>
              </w:rPr>
              <w:t>В наличии</w:t>
            </w:r>
          </w:p>
          <w:p w:rsidR="00A830FB" w:rsidRPr="00670A3E" w:rsidRDefault="00A830FB" w:rsidP="00C0246E">
            <w:pPr>
              <w:jc w:val="center"/>
              <w:rPr>
                <w:lang w:val="ru-RU"/>
              </w:rPr>
            </w:pPr>
            <w:r w:rsidRPr="00670A3E">
              <w:rPr>
                <w:lang w:val="ru-RU"/>
              </w:rPr>
              <w:t>в нужном количестве</w:t>
            </w:r>
          </w:p>
        </w:tc>
      </w:tr>
    </w:tbl>
    <w:p w:rsidR="00A830FB" w:rsidRDefault="00A830FB" w:rsidP="00A830FB">
      <w:pPr>
        <w:pStyle w:val="afff6"/>
        <w:rPr>
          <w:szCs w:val="24"/>
        </w:rPr>
      </w:pPr>
    </w:p>
    <w:p w:rsidR="00A830FB" w:rsidRDefault="00A830FB">
      <w:pPr>
        <w:pStyle w:val="afff6"/>
        <w:rPr>
          <w:b/>
          <w:szCs w:val="24"/>
        </w:rPr>
      </w:pPr>
    </w:p>
    <w:p w:rsidR="009E1FA8" w:rsidRDefault="009E1FA8">
      <w:pPr>
        <w:pStyle w:val="afff6"/>
        <w:rPr>
          <w:b/>
          <w:szCs w:val="24"/>
        </w:rPr>
      </w:pPr>
      <w:r w:rsidRPr="0005720C">
        <w:rPr>
          <w:b/>
          <w:szCs w:val="24"/>
        </w:rPr>
        <w:t>3.2.</w:t>
      </w:r>
      <w:r w:rsidR="007A5CC7">
        <w:rPr>
          <w:b/>
          <w:szCs w:val="24"/>
        </w:rPr>
        <w:t>5</w:t>
      </w:r>
      <w:r w:rsidRPr="0005720C">
        <w:rPr>
          <w:b/>
          <w:szCs w:val="24"/>
        </w:rPr>
        <w:t>. Информационно-методические условия реализации основной образовательной программы основного общего образования</w:t>
      </w:r>
    </w:p>
    <w:p w:rsidR="009E1FA8" w:rsidRDefault="009E1FA8">
      <w:pPr>
        <w:pStyle w:val="afff6"/>
        <w:rPr>
          <w:szCs w:val="24"/>
        </w:rPr>
      </w:pPr>
      <w:r>
        <w:rPr>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00914BD3">
        <w:rPr>
          <w:szCs w:val="24"/>
        </w:rPr>
        <w:t xml:space="preserve"> (далее – ИОС)</w:t>
      </w:r>
      <w:r>
        <w:rPr>
          <w:szCs w:val="24"/>
        </w:rPr>
        <w:t>.</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должна обеспечивать:</w:t>
      </w:r>
    </w:p>
    <w:p w:rsidR="001468DB" w:rsidRDefault="001468DB" w:rsidP="001468DB">
      <w:pPr>
        <w:pStyle w:val="afff6"/>
        <w:ind w:firstLine="0"/>
        <w:rPr>
          <w:spacing w:val="2"/>
          <w:szCs w:val="24"/>
          <w:lang w:eastAsia="ru-RU" w:bidi="ar-SA"/>
        </w:rPr>
      </w:pPr>
      <w:r w:rsidRPr="001468DB">
        <w:rPr>
          <w:spacing w:val="2"/>
          <w:szCs w:val="24"/>
          <w:lang w:eastAsia="ru-RU" w:bidi="ar-SA"/>
        </w:rPr>
        <w:t>информационно-методическую поддержку образовательной деятельности; </w:t>
      </w:r>
      <w:r w:rsidRPr="001468DB">
        <w:rPr>
          <w:spacing w:val="2"/>
          <w:szCs w:val="24"/>
          <w:lang w:eastAsia="ru-RU" w:bidi="ar-SA"/>
        </w:rPr>
        <w:br/>
      </w:r>
      <w:r>
        <w:rPr>
          <w:spacing w:val="2"/>
          <w:szCs w:val="24"/>
          <w:lang w:eastAsia="ru-RU" w:bidi="ar-SA"/>
        </w:rPr>
        <w:t>п</w:t>
      </w:r>
      <w:r w:rsidRPr="001468DB">
        <w:rPr>
          <w:spacing w:val="2"/>
          <w:szCs w:val="24"/>
          <w:lang w:eastAsia="ru-RU" w:bidi="ar-SA"/>
        </w:rPr>
        <w:t>ланирование образовательной деятельности и её ресурсного обеспечения; </w:t>
      </w:r>
      <w:r w:rsidRPr="001468DB">
        <w:rPr>
          <w:spacing w:val="2"/>
          <w:szCs w:val="24"/>
          <w:lang w:eastAsia="ru-RU" w:bidi="ar-SA"/>
        </w:rPr>
        <w:br/>
        <w:t>мониторинг и фиксацию хода и результатов образовательной деятельности;</w:t>
      </w:r>
    </w:p>
    <w:p w:rsidR="001468DB" w:rsidRDefault="001468DB" w:rsidP="001468DB">
      <w:pPr>
        <w:pStyle w:val="afff6"/>
        <w:ind w:firstLine="0"/>
        <w:rPr>
          <w:spacing w:val="2"/>
          <w:szCs w:val="24"/>
          <w:lang w:eastAsia="ru-RU" w:bidi="ar-SA"/>
        </w:rPr>
      </w:pPr>
      <w:r w:rsidRPr="001468DB">
        <w:rPr>
          <w:spacing w:val="2"/>
          <w:szCs w:val="24"/>
          <w:lang w:eastAsia="ru-RU" w:bidi="ar-SA"/>
        </w:rPr>
        <w:t xml:space="preserve">мониторинг здоровья </w:t>
      </w:r>
      <w:proofErr w:type="gramStart"/>
      <w:r w:rsidRPr="001468DB">
        <w:rPr>
          <w:spacing w:val="2"/>
          <w:szCs w:val="24"/>
          <w:lang w:eastAsia="ru-RU" w:bidi="ar-SA"/>
        </w:rPr>
        <w:t>обучающихся</w:t>
      </w:r>
      <w:proofErr w:type="gramEnd"/>
      <w:r w:rsidRPr="001468DB">
        <w:rPr>
          <w:spacing w:val="2"/>
          <w:szCs w:val="24"/>
          <w:lang w:eastAsia="ru-RU" w:bidi="ar-SA"/>
        </w:rPr>
        <w:t>;</w:t>
      </w:r>
    </w:p>
    <w:p w:rsidR="001468DB" w:rsidRDefault="001468DB" w:rsidP="001468DB">
      <w:pPr>
        <w:pStyle w:val="afff6"/>
        <w:ind w:firstLine="0"/>
        <w:rPr>
          <w:spacing w:val="2"/>
          <w:szCs w:val="24"/>
          <w:lang w:eastAsia="ru-RU" w:bidi="ar-SA"/>
        </w:rPr>
      </w:pPr>
      <w:r w:rsidRPr="001468DB">
        <w:rPr>
          <w:spacing w:val="2"/>
          <w:szCs w:val="24"/>
          <w:lang w:eastAsia="ru-RU" w:bidi="ar-SA"/>
        </w:rPr>
        <w:t>современные процедуры создания, поиска, сбора, анализа, обработки, хранения и представления информации;</w:t>
      </w:r>
    </w:p>
    <w:p w:rsidR="001468DB"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3947EF" w:rsidRDefault="001468DB" w:rsidP="001468DB">
      <w:pPr>
        <w:pStyle w:val="afff6"/>
        <w:ind w:firstLine="0"/>
        <w:rPr>
          <w:spacing w:val="2"/>
          <w:szCs w:val="24"/>
          <w:lang w:eastAsia="ru-RU" w:bidi="ar-SA"/>
        </w:rPr>
      </w:pPr>
      <w:proofErr w:type="gramStart"/>
      <w:r w:rsidRPr="001468DB">
        <w:rPr>
          <w:spacing w:val="2"/>
          <w:szCs w:val="24"/>
          <w:lang w:eastAsia="ru-RU" w:bidi="ar-SA"/>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roofErr w:type="gramEnd"/>
    </w:p>
    <w:p w:rsidR="001468DB" w:rsidRPr="001468DB" w:rsidRDefault="001468DB" w:rsidP="001468DB">
      <w:pPr>
        <w:pStyle w:val="afff6"/>
        <w:ind w:firstLine="0"/>
        <w:rPr>
          <w:szCs w:val="24"/>
        </w:rPr>
      </w:pPr>
      <w:r w:rsidRPr="001468DB">
        <w:rPr>
          <w:spacing w:val="2"/>
          <w:szCs w:val="24"/>
          <w:lang w:eastAsia="ru-RU" w:bidi="ar-SA"/>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r w:rsidR="003947EF">
        <w:rPr>
          <w:spacing w:val="2"/>
          <w:szCs w:val="24"/>
          <w:lang w:eastAsia="ru-RU" w:bidi="ar-SA"/>
        </w:rPr>
        <w:t>.</w:t>
      </w:r>
    </w:p>
    <w:p w:rsidR="009E1FA8" w:rsidRDefault="009E1FA8">
      <w:pPr>
        <w:pStyle w:val="afff6"/>
        <w:rPr>
          <w:b/>
          <w:bCs/>
          <w:i/>
          <w:szCs w:val="24"/>
        </w:rPr>
      </w:pPr>
      <w:proofErr w:type="gramStart"/>
      <w:r>
        <w:rPr>
          <w:b/>
          <w:bCs/>
          <w:i/>
          <w:szCs w:val="24"/>
        </w:rPr>
        <w:t>Создаваемая</w:t>
      </w:r>
      <w:proofErr w:type="gramEnd"/>
      <w:r>
        <w:rPr>
          <w:b/>
          <w:bCs/>
          <w:i/>
          <w:szCs w:val="24"/>
        </w:rPr>
        <w:t xml:space="preserve"> в МБОУ </w:t>
      </w:r>
      <w:r w:rsidR="00914BD3">
        <w:rPr>
          <w:b/>
          <w:bCs/>
          <w:i/>
          <w:szCs w:val="24"/>
        </w:rPr>
        <w:t>«Лицей № 89»</w:t>
      </w:r>
      <w:r>
        <w:rPr>
          <w:b/>
          <w:bCs/>
          <w:i/>
          <w:szCs w:val="24"/>
        </w:rPr>
        <w:t xml:space="preserve"> ИОС строится в соответствии со следующей иерархией:</w:t>
      </w:r>
    </w:p>
    <w:p w:rsidR="009E1FA8" w:rsidRDefault="009E1FA8">
      <w:pPr>
        <w:pStyle w:val="afff6"/>
        <w:rPr>
          <w:bCs/>
          <w:szCs w:val="24"/>
        </w:rPr>
      </w:pPr>
      <w:r>
        <w:rPr>
          <w:bCs/>
          <w:szCs w:val="24"/>
        </w:rPr>
        <w:t>— единая информационно-образовательная среда страны;</w:t>
      </w:r>
    </w:p>
    <w:p w:rsidR="009E1FA8" w:rsidRDefault="009E1FA8">
      <w:pPr>
        <w:pStyle w:val="afff6"/>
        <w:rPr>
          <w:bCs/>
          <w:szCs w:val="24"/>
        </w:rPr>
      </w:pPr>
      <w:r>
        <w:rPr>
          <w:bCs/>
          <w:szCs w:val="24"/>
        </w:rPr>
        <w:t>— единая информационно-образовательная среда региона;</w:t>
      </w:r>
    </w:p>
    <w:p w:rsidR="009E1FA8" w:rsidRDefault="009E1FA8">
      <w:pPr>
        <w:pStyle w:val="afff6"/>
        <w:rPr>
          <w:bCs/>
          <w:szCs w:val="24"/>
        </w:rPr>
      </w:pPr>
      <w:r>
        <w:rPr>
          <w:bCs/>
          <w:szCs w:val="24"/>
        </w:rPr>
        <w:lastRenderedPageBreak/>
        <w:t>— информационно-образовательная среда образовательного учреждения;</w:t>
      </w:r>
    </w:p>
    <w:p w:rsidR="009E1FA8" w:rsidRDefault="009E1FA8">
      <w:pPr>
        <w:pStyle w:val="afff6"/>
        <w:rPr>
          <w:bCs/>
          <w:szCs w:val="24"/>
        </w:rPr>
      </w:pPr>
      <w:r>
        <w:rPr>
          <w:bCs/>
          <w:szCs w:val="24"/>
        </w:rPr>
        <w:t>— предметная информационно-образовательная среда;</w:t>
      </w:r>
    </w:p>
    <w:p w:rsidR="009E1FA8" w:rsidRDefault="009E1FA8">
      <w:pPr>
        <w:pStyle w:val="afff6"/>
        <w:rPr>
          <w:bCs/>
          <w:szCs w:val="24"/>
        </w:rPr>
      </w:pPr>
      <w:r>
        <w:rPr>
          <w:bCs/>
          <w:szCs w:val="24"/>
        </w:rPr>
        <w:t>— информационно-образовательная среда УМК;</w:t>
      </w:r>
    </w:p>
    <w:p w:rsidR="009E1FA8" w:rsidRDefault="009E1FA8">
      <w:pPr>
        <w:pStyle w:val="afff6"/>
        <w:rPr>
          <w:bCs/>
          <w:szCs w:val="24"/>
        </w:rPr>
      </w:pPr>
      <w:r>
        <w:rPr>
          <w:bCs/>
          <w:szCs w:val="24"/>
        </w:rPr>
        <w:t>— информационно-образовательная среда компонентов УМК;</w:t>
      </w:r>
    </w:p>
    <w:p w:rsidR="009E1FA8" w:rsidRDefault="009E1FA8">
      <w:pPr>
        <w:pStyle w:val="afff6"/>
        <w:rPr>
          <w:bCs/>
          <w:szCs w:val="24"/>
        </w:rPr>
      </w:pPr>
      <w:r>
        <w:rPr>
          <w:bCs/>
          <w:szCs w:val="24"/>
        </w:rPr>
        <w:t>— информационно-образовательная среда элементов УМК.</w:t>
      </w:r>
    </w:p>
    <w:p w:rsidR="009E1FA8" w:rsidRDefault="009E1FA8">
      <w:pPr>
        <w:pStyle w:val="afff6"/>
        <w:rPr>
          <w:b/>
          <w:i/>
          <w:szCs w:val="24"/>
        </w:rPr>
      </w:pPr>
      <w:r>
        <w:rPr>
          <w:b/>
          <w:i/>
          <w:szCs w:val="24"/>
        </w:rPr>
        <w:t>Основными элементами ИОС являются:</w:t>
      </w:r>
    </w:p>
    <w:p w:rsidR="009E1FA8" w:rsidRDefault="009E1FA8">
      <w:pPr>
        <w:pStyle w:val="afff6"/>
        <w:rPr>
          <w:szCs w:val="24"/>
        </w:rPr>
      </w:pPr>
      <w:r>
        <w:rPr>
          <w:bCs/>
          <w:szCs w:val="24"/>
        </w:rPr>
        <w:t>— </w:t>
      </w:r>
      <w:r>
        <w:rPr>
          <w:szCs w:val="24"/>
        </w:rPr>
        <w:t>информационно-образовательные ресурсы в виде печатной продукции;</w:t>
      </w:r>
    </w:p>
    <w:p w:rsidR="009E1FA8" w:rsidRDefault="009E1FA8">
      <w:pPr>
        <w:pStyle w:val="afff6"/>
        <w:rPr>
          <w:szCs w:val="24"/>
        </w:rPr>
      </w:pPr>
      <w:r>
        <w:rPr>
          <w:bCs/>
          <w:szCs w:val="24"/>
        </w:rPr>
        <w:t>— </w:t>
      </w:r>
      <w:r>
        <w:rPr>
          <w:szCs w:val="24"/>
        </w:rPr>
        <w:t>информационно-образовательные ресурсы на сменных оптических носителях;</w:t>
      </w:r>
    </w:p>
    <w:p w:rsidR="009E1FA8" w:rsidRDefault="009E1FA8">
      <w:pPr>
        <w:pStyle w:val="afff6"/>
        <w:rPr>
          <w:szCs w:val="24"/>
        </w:rPr>
      </w:pPr>
      <w:r>
        <w:rPr>
          <w:bCs/>
          <w:szCs w:val="24"/>
        </w:rPr>
        <w:t>— </w:t>
      </w:r>
      <w:r>
        <w:rPr>
          <w:szCs w:val="24"/>
        </w:rPr>
        <w:t>информационно-образовательные ресурсы Интернета;</w:t>
      </w:r>
    </w:p>
    <w:p w:rsidR="009E1FA8" w:rsidRDefault="009E1FA8">
      <w:pPr>
        <w:pStyle w:val="afff6"/>
        <w:rPr>
          <w:szCs w:val="24"/>
        </w:rPr>
      </w:pPr>
      <w:r>
        <w:rPr>
          <w:bCs/>
          <w:szCs w:val="24"/>
        </w:rPr>
        <w:t>— </w:t>
      </w:r>
      <w:r>
        <w:rPr>
          <w:szCs w:val="24"/>
        </w:rPr>
        <w:t>вычислительная и информаци</w:t>
      </w:r>
      <w:r w:rsidR="002405AF">
        <w:rPr>
          <w:szCs w:val="24"/>
        </w:rPr>
        <w:t>онно-телекоммуникационная инфра</w:t>
      </w:r>
      <w:r>
        <w:rPr>
          <w:szCs w:val="24"/>
        </w:rPr>
        <w:t>структура;</w:t>
      </w:r>
    </w:p>
    <w:p w:rsidR="009E1FA8" w:rsidRDefault="009E1FA8">
      <w:pPr>
        <w:pStyle w:val="afff6"/>
        <w:rPr>
          <w:szCs w:val="24"/>
        </w:rPr>
      </w:pPr>
      <w:r>
        <w:rPr>
          <w:bCs/>
          <w:szCs w:val="24"/>
        </w:rPr>
        <w:t>— </w:t>
      </w:r>
      <w:r>
        <w:rPr>
          <w:szCs w:val="24"/>
        </w:rPr>
        <w:t>прикладные программы, в том числе поддерживающие администрирование и финансово-хозя</w:t>
      </w:r>
      <w:r w:rsidR="002405AF">
        <w:rPr>
          <w:szCs w:val="24"/>
        </w:rPr>
        <w:t>йственную деятельность образова</w:t>
      </w:r>
      <w:r>
        <w:rPr>
          <w:szCs w:val="24"/>
        </w:rPr>
        <w:t>тельного учреждения (бухгалтерский учёт, делопроизводство, кадры и т. д.).</w:t>
      </w:r>
    </w:p>
    <w:p w:rsidR="009E1FA8" w:rsidRDefault="009E1FA8">
      <w:pPr>
        <w:pStyle w:val="afff6"/>
        <w:rPr>
          <w:bCs/>
          <w:szCs w:val="24"/>
        </w:rPr>
      </w:pPr>
      <w:r>
        <w:rPr>
          <w:b/>
          <w:bCs/>
          <w:i/>
          <w:szCs w:val="24"/>
        </w:rPr>
        <w:t>Необходимое для использования ИКТ оборудование</w:t>
      </w:r>
      <w:r>
        <w:rPr>
          <w:bCs/>
          <w:szCs w:val="24"/>
        </w:rPr>
        <w:t xml:space="preserve"> отвечает современным требованиям и обеспечивает использование ИКТ:</w:t>
      </w:r>
    </w:p>
    <w:p w:rsidR="009E1FA8" w:rsidRDefault="009E1FA8">
      <w:pPr>
        <w:pStyle w:val="afff6"/>
        <w:rPr>
          <w:szCs w:val="24"/>
        </w:rPr>
      </w:pPr>
      <w:r>
        <w:rPr>
          <w:bCs/>
          <w:szCs w:val="24"/>
        </w:rPr>
        <w:t>— </w:t>
      </w:r>
      <w:r>
        <w:rPr>
          <w:szCs w:val="24"/>
        </w:rPr>
        <w:t>в учебной деятельности;</w:t>
      </w:r>
    </w:p>
    <w:p w:rsidR="009E1FA8" w:rsidRDefault="009E1FA8">
      <w:pPr>
        <w:pStyle w:val="afff6"/>
        <w:rPr>
          <w:szCs w:val="24"/>
        </w:rPr>
      </w:pPr>
      <w:r>
        <w:rPr>
          <w:bCs/>
          <w:szCs w:val="24"/>
        </w:rPr>
        <w:t>— </w:t>
      </w:r>
      <w:r>
        <w:rPr>
          <w:szCs w:val="24"/>
        </w:rPr>
        <w:t>во внеурочной деятельности;</w:t>
      </w:r>
    </w:p>
    <w:p w:rsidR="009E1FA8" w:rsidRDefault="009E1FA8">
      <w:pPr>
        <w:pStyle w:val="afff6"/>
        <w:rPr>
          <w:szCs w:val="24"/>
        </w:rPr>
      </w:pPr>
      <w:r>
        <w:rPr>
          <w:bCs/>
          <w:szCs w:val="24"/>
        </w:rPr>
        <w:t>— </w:t>
      </w:r>
      <w:r>
        <w:rPr>
          <w:szCs w:val="24"/>
        </w:rPr>
        <w:t>в исследовательской и проектной деятельности;</w:t>
      </w:r>
    </w:p>
    <w:p w:rsidR="009E1FA8" w:rsidRDefault="009E1FA8">
      <w:pPr>
        <w:pStyle w:val="afff6"/>
        <w:rPr>
          <w:szCs w:val="24"/>
        </w:rPr>
      </w:pPr>
      <w:r>
        <w:rPr>
          <w:bCs/>
          <w:szCs w:val="24"/>
        </w:rPr>
        <w:t>— </w:t>
      </w:r>
      <w:r>
        <w:rPr>
          <w:szCs w:val="24"/>
        </w:rPr>
        <w:t>при измерении, контроле и оценке результатов образования;</w:t>
      </w:r>
    </w:p>
    <w:p w:rsidR="009E1FA8" w:rsidRDefault="009E1FA8">
      <w:pPr>
        <w:pStyle w:val="afff6"/>
        <w:rPr>
          <w:rStyle w:val="dash041e005f0431005f044b005f0447005f043d005f044b005f0439005f005fchar1char1"/>
        </w:rPr>
      </w:pPr>
      <w:r>
        <w:rPr>
          <w:bCs/>
          <w:szCs w:val="24"/>
        </w:rPr>
        <w:t>— </w:t>
      </w:r>
      <w:r>
        <w:rPr>
          <w:szCs w:val="24"/>
        </w:rPr>
        <w:t xml:space="preserve">в административной </w:t>
      </w:r>
      <w:proofErr w:type="gramStart"/>
      <w:r>
        <w:rPr>
          <w:szCs w:val="24"/>
        </w:rPr>
        <w:t>деятельности</w:t>
      </w:r>
      <w:proofErr w:type="gramEnd"/>
      <w:r>
        <w:rPr>
          <w:szCs w:val="24"/>
        </w:rPr>
        <w:t xml:space="preserve"> </w:t>
      </w:r>
      <w:r>
        <w:rPr>
          <w:rStyle w:val="dash041e005f0431005f044b005f0447005f043d005f044b005f0439005f005fchar1char1"/>
        </w:rPr>
        <w:t xml:space="preserve">в том числе в рамках дистанционного образования. </w:t>
      </w:r>
    </w:p>
    <w:p w:rsidR="002020C1" w:rsidRDefault="002020C1">
      <w:pPr>
        <w:pStyle w:val="afff6"/>
        <w:rPr>
          <w:szCs w:val="24"/>
        </w:rPr>
      </w:pPr>
      <w:r w:rsidRPr="002020C1">
        <w:rPr>
          <w:spacing w:val="-6"/>
          <w:szCs w:val="24"/>
        </w:rPr>
        <w:t>Учебно-методическое и информационное обеспечение</w:t>
      </w:r>
      <w:r w:rsidRPr="0019687C">
        <w:rPr>
          <w:spacing w:val="-6"/>
          <w:szCs w:val="24"/>
        </w:rPr>
        <w:t>реализации основной образовательной программы</w:t>
      </w:r>
      <w:r>
        <w:rPr>
          <w:szCs w:val="24"/>
        </w:rPr>
        <w:t>обеспечивает</w:t>
      </w:r>
      <w:r w:rsidR="000E0EDA">
        <w:rPr>
          <w:szCs w:val="24"/>
        </w:rPr>
        <w:t>:</w:t>
      </w:r>
    </w:p>
    <w:p w:rsidR="00196111" w:rsidRDefault="002020C1" w:rsidP="00196111">
      <w:pPr>
        <w:pStyle w:val="afff6"/>
        <w:rPr>
          <w:szCs w:val="24"/>
        </w:rPr>
      </w:pPr>
      <w:r>
        <w:rPr>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sidR="00196111">
        <w:rPr>
          <w:szCs w:val="24"/>
        </w:rPr>
        <w:t>;</w:t>
      </w:r>
    </w:p>
    <w:p w:rsidR="00196111" w:rsidRPr="00E86CDD" w:rsidRDefault="00196111" w:rsidP="00196111">
      <w:pPr>
        <w:pStyle w:val="afff6"/>
        <w:rPr>
          <w:szCs w:val="24"/>
        </w:rPr>
      </w:pPr>
      <w:r>
        <w:rPr>
          <w:bCs/>
          <w:szCs w:val="24"/>
        </w:rPr>
        <w:t> </w:t>
      </w:r>
      <w:r w:rsidRPr="00E86CDD">
        <w:rPr>
          <w:szCs w:val="24"/>
          <w:lang w:eastAsia="ru-RU"/>
        </w:rPr>
        <w:t>у</w:t>
      </w:r>
      <w:r w:rsidRPr="00E86CDD">
        <w:rPr>
          <w:szCs w:val="24"/>
        </w:rPr>
        <w:t>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русском языке. Норма обеспеченности образовательной деятельности учебными изданиями определяется исходя из расчета:</w:t>
      </w:r>
    </w:p>
    <w:p w:rsidR="00196111" w:rsidRPr="00E86CDD" w:rsidRDefault="00196111" w:rsidP="008D490D">
      <w:pPr>
        <w:numPr>
          <w:ilvl w:val="0"/>
          <w:numId w:val="50"/>
        </w:numPr>
        <w:tabs>
          <w:tab w:val="left" w:pos="0"/>
        </w:tabs>
        <w:ind w:left="0" w:firstLine="0"/>
        <w:jc w:val="both"/>
        <w:rPr>
          <w:lang w:val="ru-RU"/>
        </w:rPr>
      </w:pPr>
      <w:r w:rsidRPr="00E86CDD">
        <w:rPr>
          <w:lang w:val="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196111" w:rsidRDefault="00196111" w:rsidP="008D490D">
      <w:pPr>
        <w:numPr>
          <w:ilvl w:val="0"/>
          <w:numId w:val="50"/>
        </w:numPr>
        <w:tabs>
          <w:tab w:val="left" w:pos="0"/>
        </w:tabs>
        <w:ind w:left="0" w:firstLine="0"/>
        <w:jc w:val="both"/>
        <w:rPr>
          <w:lang w:val="ru-RU"/>
        </w:rPr>
      </w:pPr>
      <w:r w:rsidRPr="00E86CDD">
        <w:rPr>
          <w:lang w:val="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91214A" w:rsidRDefault="0091214A" w:rsidP="00FF2889">
      <w:pPr>
        <w:jc w:val="center"/>
        <w:rPr>
          <w:lang w:val="ru-RU"/>
        </w:rPr>
      </w:pPr>
    </w:p>
    <w:p w:rsidR="00FF2889" w:rsidRPr="00FF2889" w:rsidRDefault="00FF2889" w:rsidP="00FF2889">
      <w:pPr>
        <w:jc w:val="center"/>
        <w:rPr>
          <w:b/>
          <w:i/>
          <w:lang w:val="ru-RU"/>
        </w:rPr>
      </w:pPr>
      <w:r w:rsidRPr="00FF2889">
        <w:rPr>
          <w:lang w:val="ru-RU"/>
        </w:rPr>
        <w:t xml:space="preserve">Перечень учебников  для </w:t>
      </w:r>
      <w:r w:rsidR="0091214A">
        <w:rPr>
          <w:lang w:val="ru-RU"/>
        </w:rPr>
        <w:t xml:space="preserve">обучающихся </w:t>
      </w:r>
      <w:r w:rsidRPr="00FF2889">
        <w:rPr>
          <w:lang w:val="ru-RU"/>
        </w:rPr>
        <w:t>5-9-х классов, реализующих ФГОС ООО</w:t>
      </w:r>
    </w:p>
    <w:p w:rsidR="00FF2889" w:rsidRPr="00FF2889" w:rsidRDefault="00FF2889" w:rsidP="00FF2889">
      <w:pPr>
        <w:ind w:left="360"/>
        <w:rPr>
          <w:b/>
          <w:i/>
          <w:lang w:val="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10"/>
        <w:gridCol w:w="567"/>
        <w:gridCol w:w="425"/>
        <w:gridCol w:w="1701"/>
        <w:gridCol w:w="1559"/>
        <w:gridCol w:w="1843"/>
        <w:gridCol w:w="1134"/>
        <w:gridCol w:w="2126"/>
      </w:tblGrid>
      <w:tr w:rsidR="00FF2889" w:rsidRPr="004113A8" w:rsidTr="00FF2889">
        <w:trPr>
          <w:trHeight w:val="787"/>
        </w:trPr>
        <w:tc>
          <w:tcPr>
            <w:tcW w:w="567" w:type="dxa"/>
            <w:vMerge w:val="restart"/>
          </w:tcPr>
          <w:p w:rsidR="00FF2889" w:rsidRPr="00FF2889" w:rsidRDefault="00FF2889" w:rsidP="00FF2889">
            <w:pPr>
              <w:jc w:val="center"/>
              <w:rPr>
                <w:b/>
                <w:lang w:val="ru-RU"/>
              </w:rPr>
            </w:pPr>
          </w:p>
          <w:p w:rsidR="00FF2889" w:rsidRPr="00196DD8" w:rsidRDefault="00FF2889" w:rsidP="00FF2889">
            <w:pPr>
              <w:jc w:val="center"/>
              <w:rPr>
                <w:b/>
              </w:rPr>
            </w:pPr>
            <w:r w:rsidRPr="00196DD8">
              <w:rPr>
                <w:b/>
              </w:rPr>
              <w:t>№ п/п</w:t>
            </w:r>
          </w:p>
        </w:tc>
        <w:tc>
          <w:tcPr>
            <w:tcW w:w="710" w:type="dxa"/>
            <w:vMerge w:val="restart"/>
            <w:textDirection w:val="btLr"/>
          </w:tcPr>
          <w:p w:rsidR="00FF2889" w:rsidRPr="00196DD8" w:rsidRDefault="00FF2889" w:rsidP="00FF2889">
            <w:pPr>
              <w:ind w:left="113" w:right="113"/>
              <w:jc w:val="center"/>
              <w:rPr>
                <w:b/>
              </w:rPr>
            </w:pPr>
            <w:r w:rsidRPr="00196DD8">
              <w:rPr>
                <w:b/>
              </w:rPr>
              <w:t>Предметная область</w:t>
            </w:r>
          </w:p>
        </w:tc>
        <w:tc>
          <w:tcPr>
            <w:tcW w:w="567" w:type="dxa"/>
            <w:vMerge w:val="restart"/>
            <w:textDirection w:val="btLr"/>
          </w:tcPr>
          <w:p w:rsidR="00FF2889" w:rsidRPr="00196DD8" w:rsidRDefault="00FF2889" w:rsidP="00FF2889">
            <w:pPr>
              <w:ind w:left="113" w:right="113"/>
              <w:jc w:val="center"/>
              <w:rPr>
                <w:b/>
              </w:rPr>
            </w:pPr>
            <w:r w:rsidRPr="00196DD8">
              <w:rPr>
                <w:b/>
              </w:rPr>
              <w:t>Учебный предмет</w:t>
            </w:r>
          </w:p>
        </w:tc>
        <w:tc>
          <w:tcPr>
            <w:tcW w:w="6662" w:type="dxa"/>
            <w:gridSpan w:val="5"/>
          </w:tcPr>
          <w:p w:rsidR="00FF2889" w:rsidRDefault="00FF2889" w:rsidP="00FF2889">
            <w:pPr>
              <w:jc w:val="center"/>
              <w:rPr>
                <w:b/>
              </w:rPr>
            </w:pPr>
            <w:r>
              <w:rPr>
                <w:b/>
              </w:rPr>
              <w:t>Учебник</w:t>
            </w:r>
          </w:p>
        </w:tc>
        <w:tc>
          <w:tcPr>
            <w:tcW w:w="2126" w:type="dxa"/>
            <w:vMerge w:val="restart"/>
          </w:tcPr>
          <w:p w:rsidR="00FF2889" w:rsidRPr="00BE0BA6" w:rsidRDefault="00FF2889" w:rsidP="00FF2889">
            <w:pPr>
              <w:jc w:val="center"/>
              <w:rPr>
                <w:b/>
              </w:rPr>
            </w:pPr>
            <w:r w:rsidRPr="00BE0BA6">
              <w:rPr>
                <w:b/>
              </w:rPr>
              <w:t>Электронные приложения</w:t>
            </w:r>
          </w:p>
        </w:tc>
      </w:tr>
      <w:tr w:rsidR="00FF2889" w:rsidRPr="004113A8" w:rsidTr="0091214A">
        <w:trPr>
          <w:cantSplit/>
          <w:trHeight w:val="1513"/>
        </w:trPr>
        <w:tc>
          <w:tcPr>
            <w:tcW w:w="567" w:type="dxa"/>
            <w:vMerge/>
            <w:textDirection w:val="btLr"/>
          </w:tcPr>
          <w:p w:rsidR="00FF2889" w:rsidRPr="001D6B1A" w:rsidRDefault="00FF2889" w:rsidP="00FF2889">
            <w:pPr>
              <w:jc w:val="center"/>
              <w:rPr>
                <w:b/>
                <w:sz w:val="20"/>
                <w:szCs w:val="20"/>
              </w:rPr>
            </w:pP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D6B1A" w:rsidRDefault="00FF2889" w:rsidP="00FF2889">
            <w:pPr>
              <w:jc w:val="center"/>
              <w:rPr>
                <w:b/>
                <w:sz w:val="20"/>
                <w:szCs w:val="20"/>
              </w:rPr>
            </w:pPr>
          </w:p>
        </w:tc>
        <w:tc>
          <w:tcPr>
            <w:tcW w:w="425" w:type="dxa"/>
            <w:textDirection w:val="btLr"/>
          </w:tcPr>
          <w:p w:rsidR="00FF2889" w:rsidRDefault="00FF2889" w:rsidP="00FF2889">
            <w:pPr>
              <w:ind w:left="113" w:right="113"/>
              <w:jc w:val="center"/>
              <w:rPr>
                <w:b/>
                <w:sz w:val="20"/>
                <w:szCs w:val="20"/>
              </w:rPr>
            </w:pPr>
            <w:r>
              <w:rPr>
                <w:b/>
                <w:sz w:val="20"/>
                <w:szCs w:val="20"/>
              </w:rPr>
              <w:t>Класс/ час</w:t>
            </w:r>
          </w:p>
        </w:tc>
        <w:tc>
          <w:tcPr>
            <w:tcW w:w="1701"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Автор(ы)</w:t>
            </w:r>
          </w:p>
        </w:tc>
        <w:tc>
          <w:tcPr>
            <w:tcW w:w="1559"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Наименова</w:t>
            </w:r>
            <w:r>
              <w:rPr>
                <w:b/>
                <w:sz w:val="20"/>
                <w:szCs w:val="20"/>
              </w:rPr>
              <w:t>-</w:t>
            </w:r>
            <w:r w:rsidRPr="00196DD8">
              <w:rPr>
                <w:b/>
                <w:sz w:val="20"/>
                <w:szCs w:val="20"/>
              </w:rPr>
              <w:t>ние</w:t>
            </w:r>
          </w:p>
        </w:tc>
        <w:tc>
          <w:tcPr>
            <w:tcW w:w="1843"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Год издания, издательство</w:t>
            </w:r>
          </w:p>
        </w:tc>
        <w:tc>
          <w:tcPr>
            <w:tcW w:w="1134" w:type="dxa"/>
          </w:tcPr>
          <w:p w:rsidR="00FF2889" w:rsidRDefault="00FF2889" w:rsidP="00FF2889">
            <w:pPr>
              <w:jc w:val="center"/>
              <w:rPr>
                <w:b/>
                <w:sz w:val="20"/>
                <w:szCs w:val="20"/>
              </w:rPr>
            </w:pPr>
          </w:p>
          <w:p w:rsidR="00FF2889" w:rsidRPr="00196DD8" w:rsidRDefault="00FF2889" w:rsidP="00FF2889">
            <w:pPr>
              <w:jc w:val="center"/>
              <w:rPr>
                <w:b/>
                <w:sz w:val="20"/>
                <w:szCs w:val="20"/>
              </w:rPr>
            </w:pPr>
            <w:r>
              <w:rPr>
                <w:b/>
                <w:sz w:val="20"/>
                <w:szCs w:val="20"/>
              </w:rPr>
              <w:t>Обеспеченность %</w:t>
            </w:r>
          </w:p>
        </w:tc>
        <w:tc>
          <w:tcPr>
            <w:tcW w:w="2126" w:type="dxa"/>
            <w:vMerge/>
          </w:tcPr>
          <w:p w:rsidR="00FF2889" w:rsidRPr="004113A8" w:rsidRDefault="00FF2889" w:rsidP="00FF2889">
            <w:pPr>
              <w:jc w:val="center"/>
              <w:rPr>
                <w:sz w:val="20"/>
                <w:szCs w:val="20"/>
              </w:rPr>
            </w:pPr>
          </w:p>
        </w:tc>
      </w:tr>
      <w:tr w:rsidR="00FF2889" w:rsidRPr="004113A8" w:rsidTr="0091214A">
        <w:trPr>
          <w:trHeight w:val="1222"/>
        </w:trPr>
        <w:tc>
          <w:tcPr>
            <w:tcW w:w="567" w:type="dxa"/>
          </w:tcPr>
          <w:p w:rsidR="00FF2889" w:rsidRDefault="00FF2889" w:rsidP="00FF2889">
            <w:pPr>
              <w:jc w:val="center"/>
              <w:rPr>
                <w:b/>
                <w:sz w:val="20"/>
                <w:szCs w:val="20"/>
              </w:rPr>
            </w:pPr>
          </w:p>
          <w:p w:rsidR="00FF2889" w:rsidRPr="00D41504" w:rsidRDefault="00FF2889" w:rsidP="00FF2889">
            <w:pPr>
              <w:jc w:val="center"/>
              <w:rPr>
                <w:b/>
              </w:rPr>
            </w:pPr>
            <w:r w:rsidRPr="00D41504">
              <w:rPr>
                <w:b/>
              </w:rPr>
              <w:t>1</w:t>
            </w:r>
          </w:p>
        </w:tc>
        <w:tc>
          <w:tcPr>
            <w:tcW w:w="710" w:type="dxa"/>
            <w:vMerge w:val="restart"/>
            <w:textDirection w:val="btLr"/>
          </w:tcPr>
          <w:p w:rsidR="00FF2889" w:rsidRDefault="00FF2889" w:rsidP="00FF2889">
            <w:pPr>
              <w:jc w:val="center"/>
              <w:rPr>
                <w:b/>
              </w:rPr>
            </w:pPr>
            <w:r>
              <w:rPr>
                <w:b/>
              </w:rPr>
              <w:t>Русский язык и литература</w:t>
            </w:r>
          </w:p>
          <w:p w:rsidR="00FF2889" w:rsidRPr="00196DD8" w:rsidRDefault="00FF2889" w:rsidP="00FF2889">
            <w:pPr>
              <w:jc w:val="center"/>
              <w:rPr>
                <w:b/>
              </w:rPr>
            </w:pPr>
          </w:p>
        </w:tc>
        <w:tc>
          <w:tcPr>
            <w:tcW w:w="567" w:type="dxa"/>
            <w:vMerge w:val="restart"/>
            <w:textDirection w:val="btLr"/>
          </w:tcPr>
          <w:p w:rsidR="00FF2889" w:rsidRPr="00196DD8" w:rsidRDefault="00FF2889" w:rsidP="00FF2889">
            <w:pPr>
              <w:jc w:val="center"/>
              <w:rPr>
                <w:b/>
              </w:rPr>
            </w:pPr>
            <w:r w:rsidRPr="00196DD8">
              <w:rPr>
                <w:b/>
              </w:rPr>
              <w:t>Русский язык</w:t>
            </w:r>
          </w:p>
          <w:p w:rsidR="00FF2889" w:rsidRPr="001D6B1A" w:rsidRDefault="00FF2889" w:rsidP="00FF2889">
            <w:pPr>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Ладыженская Т.А., </w:t>
            </w:r>
          </w:p>
          <w:p w:rsidR="00FF2889" w:rsidRPr="00FF2889" w:rsidRDefault="00FF2889" w:rsidP="00FF2889">
            <w:pPr>
              <w:jc w:val="center"/>
              <w:rPr>
                <w:i/>
                <w:sz w:val="20"/>
                <w:szCs w:val="20"/>
                <w:lang w:val="ru-RU"/>
              </w:rPr>
            </w:pPr>
            <w:r w:rsidRPr="00FF2889">
              <w:rPr>
                <w:i/>
                <w:sz w:val="20"/>
                <w:szCs w:val="20"/>
                <w:lang w:val="ru-RU"/>
              </w:rPr>
              <w:t>Баранов М.Т.,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 в 2-х частях</w:t>
            </w:r>
          </w:p>
          <w:p w:rsidR="00FF2889" w:rsidRPr="00FF2889" w:rsidRDefault="00FF2889" w:rsidP="00FF2889">
            <w:pPr>
              <w:jc w:val="center"/>
              <w:rPr>
                <w:i/>
                <w:sz w:val="20"/>
                <w:szCs w:val="20"/>
                <w:lang w:val="ru-RU"/>
              </w:rPr>
            </w:pPr>
            <w:r w:rsidRPr="00FF2889">
              <w:rPr>
                <w:i/>
                <w:sz w:val="20"/>
                <w:szCs w:val="20"/>
                <w:lang w:val="ru-RU"/>
              </w:rPr>
              <w:t>5 класс</w:t>
            </w:r>
          </w:p>
        </w:tc>
        <w:tc>
          <w:tcPr>
            <w:tcW w:w="1843" w:type="dxa"/>
          </w:tcPr>
          <w:p w:rsidR="00FF2889" w:rsidRPr="00D41504" w:rsidRDefault="00FF2889" w:rsidP="00FF2889">
            <w:pPr>
              <w:jc w:val="center"/>
              <w:rPr>
                <w:i/>
                <w:sz w:val="20"/>
                <w:szCs w:val="20"/>
              </w:rPr>
            </w:pPr>
            <w:r>
              <w:rPr>
                <w:i/>
                <w:sz w:val="20"/>
                <w:szCs w:val="20"/>
              </w:rPr>
              <w:t>М, Просвещение 2014</w:t>
            </w:r>
            <w:r w:rsidRPr="00D41504">
              <w:rPr>
                <w:i/>
                <w:sz w:val="20"/>
                <w:szCs w:val="20"/>
              </w:rPr>
              <w:t xml:space="preserve"> г.</w:t>
            </w:r>
          </w:p>
        </w:tc>
        <w:tc>
          <w:tcPr>
            <w:tcW w:w="1134" w:type="dxa"/>
          </w:tcPr>
          <w:p w:rsidR="00FF2889" w:rsidRPr="004113A8" w:rsidRDefault="00FF2889" w:rsidP="00FF2889">
            <w:pPr>
              <w:jc w:val="center"/>
              <w:rPr>
                <w:sz w:val="20"/>
                <w:szCs w:val="20"/>
              </w:rPr>
            </w:pPr>
            <w:r>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4113A8" w:rsidRDefault="00FF2889" w:rsidP="00FF2889">
            <w:pPr>
              <w:jc w:val="center"/>
              <w:rPr>
                <w:sz w:val="20"/>
                <w:szCs w:val="20"/>
              </w:rPr>
            </w:pPr>
            <w:r w:rsidRPr="00FF2889">
              <w:rPr>
                <w:sz w:val="20"/>
                <w:szCs w:val="20"/>
                <w:lang w:val="ru-RU"/>
              </w:rPr>
              <w:t xml:space="preserve">Русский язык. </w:t>
            </w:r>
            <w:r w:rsidRPr="004113A8">
              <w:rPr>
                <w:sz w:val="20"/>
                <w:szCs w:val="20"/>
              </w:rPr>
              <w:t>Морфология. Синтаксис. Пунктуация</w:t>
            </w:r>
          </w:p>
        </w:tc>
      </w:tr>
      <w:tr w:rsidR="00FF2889" w:rsidRPr="004113A8" w:rsidTr="0091214A">
        <w:trPr>
          <w:trHeight w:val="1284"/>
        </w:trPr>
        <w:tc>
          <w:tcPr>
            <w:tcW w:w="567" w:type="dxa"/>
          </w:tcPr>
          <w:p w:rsidR="00FF2889" w:rsidRPr="001D6B1A" w:rsidRDefault="00FF2889" w:rsidP="00FF2889">
            <w:pPr>
              <w:jc w:val="center"/>
              <w:rPr>
                <w:b/>
                <w:sz w:val="20"/>
                <w:szCs w:val="20"/>
              </w:rPr>
            </w:pPr>
            <w:r>
              <w:rPr>
                <w:b/>
                <w:sz w:val="20"/>
                <w:szCs w:val="20"/>
              </w:rPr>
              <w:t>2</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196DD8" w:rsidRDefault="00FF2889" w:rsidP="00FF2889">
            <w:pPr>
              <w:jc w:val="center"/>
              <w:rPr>
                <w:b/>
                <w:sz w:val="20"/>
                <w:szCs w:val="20"/>
              </w:rPr>
            </w:pPr>
            <w:r>
              <w:rPr>
                <w:b/>
                <w:sz w:val="20"/>
                <w:szCs w:val="20"/>
              </w:rPr>
              <w:t>210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6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3</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Pr="004D48B4" w:rsidRDefault="00FF2889" w:rsidP="00FF2889">
            <w:pPr>
              <w:jc w:val="center"/>
              <w:rPr>
                <w:b/>
                <w:sz w:val="20"/>
                <w:szCs w:val="20"/>
              </w:rPr>
            </w:pPr>
            <w:r w:rsidRPr="004D48B4">
              <w:rPr>
                <w:b/>
                <w:sz w:val="20"/>
                <w:szCs w:val="20"/>
              </w:rPr>
              <w:t>7/</w:t>
            </w:r>
          </w:p>
          <w:p w:rsidR="00FF2889" w:rsidRPr="00196DD8" w:rsidRDefault="00FF2889" w:rsidP="00FF2889">
            <w:pPr>
              <w:jc w:val="center"/>
              <w:rPr>
                <w:b/>
                <w:sz w:val="20"/>
                <w:szCs w:val="20"/>
              </w:rPr>
            </w:pPr>
            <w:r>
              <w:rPr>
                <w:b/>
                <w:sz w:val="20"/>
                <w:szCs w:val="20"/>
              </w:rPr>
              <w:t>140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D41504" w:rsidRDefault="00FF2889" w:rsidP="00FF2889">
            <w:pPr>
              <w:jc w:val="center"/>
              <w:rPr>
                <w:i/>
                <w:sz w:val="20"/>
                <w:szCs w:val="20"/>
              </w:rPr>
            </w:pPr>
            <w:r w:rsidRPr="00D41504">
              <w:rPr>
                <w:i/>
                <w:sz w:val="20"/>
                <w:szCs w:val="20"/>
              </w:rPr>
              <w:t>Русский язык</w:t>
            </w:r>
          </w:p>
          <w:p w:rsidR="00FF2889" w:rsidRPr="00D41504" w:rsidRDefault="00FF2889" w:rsidP="00FF2889">
            <w:pPr>
              <w:jc w:val="center"/>
              <w:rPr>
                <w:i/>
                <w:sz w:val="20"/>
                <w:szCs w:val="20"/>
              </w:rPr>
            </w:pPr>
            <w:r w:rsidRPr="00D41504">
              <w:rPr>
                <w:i/>
                <w:sz w:val="20"/>
                <w:szCs w:val="20"/>
              </w:rPr>
              <w:t>7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4</w:t>
            </w:r>
          </w:p>
        </w:tc>
        <w:tc>
          <w:tcPr>
            <w:tcW w:w="710" w:type="dxa"/>
            <w:vMerge w:val="restart"/>
            <w:textDirection w:val="btLr"/>
          </w:tcPr>
          <w:p w:rsidR="00FF2889" w:rsidRPr="005B3F7B" w:rsidRDefault="00FF2889" w:rsidP="00FF2889">
            <w:pPr>
              <w:jc w:val="center"/>
              <w:rPr>
                <w:b/>
              </w:rPr>
            </w:pPr>
            <w:r w:rsidRPr="005B3F7B">
              <w:rPr>
                <w:b/>
              </w:rPr>
              <w:t>Русский язык и литература</w:t>
            </w:r>
          </w:p>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Pr>
                <w:b/>
              </w:rPr>
              <w:t>Русский язык</w:t>
            </w: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sidRPr="00AE43AF">
              <w:rPr>
                <w:i/>
                <w:sz w:val="20"/>
                <w:szCs w:val="20"/>
              </w:rPr>
              <w:t>8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5</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Pr>
                <w:i/>
                <w:sz w:val="20"/>
                <w:szCs w:val="20"/>
              </w:rPr>
              <w:t>9</w:t>
            </w:r>
            <w:r w:rsidRPr="00AE43AF">
              <w:rPr>
                <w:i/>
                <w:sz w:val="20"/>
                <w:szCs w:val="20"/>
              </w:rPr>
              <w:t xml:space="preserve">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CA3B39" w:rsidTr="0091214A">
        <w:trPr>
          <w:trHeight w:val="848"/>
        </w:trPr>
        <w:tc>
          <w:tcPr>
            <w:tcW w:w="567" w:type="dxa"/>
          </w:tcPr>
          <w:p w:rsidR="00FF2889" w:rsidRDefault="00FF2889" w:rsidP="00FF2889">
            <w:pPr>
              <w:jc w:val="center"/>
              <w:rPr>
                <w:b/>
                <w:sz w:val="20"/>
                <w:szCs w:val="20"/>
              </w:rPr>
            </w:pPr>
          </w:p>
          <w:p w:rsidR="00FF2889" w:rsidRPr="00D41504" w:rsidRDefault="00FF2889" w:rsidP="00FF2889">
            <w:pPr>
              <w:jc w:val="center"/>
              <w:rPr>
                <w:b/>
              </w:rPr>
            </w:pPr>
            <w:r>
              <w:rPr>
                <w:b/>
              </w:rPr>
              <w:t>6</w:t>
            </w:r>
          </w:p>
        </w:tc>
        <w:tc>
          <w:tcPr>
            <w:tcW w:w="710" w:type="dxa"/>
            <w:vMerge/>
            <w:textDirection w:val="btLr"/>
          </w:tcPr>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sidRPr="00196DD8">
              <w:rPr>
                <w:b/>
              </w:rPr>
              <w:t>Литература</w:t>
            </w:r>
          </w:p>
          <w:p w:rsidR="00FF2889" w:rsidRPr="00196DD8" w:rsidRDefault="00FF2889" w:rsidP="00FF2889">
            <w:pPr>
              <w:jc w:val="center"/>
              <w:rPr>
                <w:b/>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5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5 кл.</w:t>
            </w:r>
          </w:p>
        </w:tc>
      </w:tr>
      <w:tr w:rsidR="00FF2889" w:rsidRPr="00CA3B39" w:rsidTr="0091214A">
        <w:trPr>
          <w:cantSplit/>
          <w:trHeight w:val="1398"/>
        </w:trPr>
        <w:tc>
          <w:tcPr>
            <w:tcW w:w="567" w:type="dxa"/>
          </w:tcPr>
          <w:p w:rsidR="00FF2889" w:rsidRPr="005564DF" w:rsidRDefault="00FF2889" w:rsidP="00FF2889">
            <w:pPr>
              <w:jc w:val="center"/>
              <w:rPr>
                <w:b/>
                <w:sz w:val="20"/>
                <w:szCs w:val="20"/>
              </w:rPr>
            </w:pPr>
            <w:r>
              <w:rPr>
                <w:b/>
                <w:sz w:val="20"/>
                <w:szCs w:val="20"/>
              </w:rPr>
              <w:t>7</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D877F1"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В.П. Полухина,</w:t>
            </w:r>
          </w:p>
          <w:p w:rsidR="00FF2889" w:rsidRPr="00FF2889" w:rsidRDefault="00FF2889" w:rsidP="00FF2889">
            <w:pPr>
              <w:jc w:val="center"/>
              <w:rPr>
                <w:i/>
                <w:sz w:val="20"/>
                <w:szCs w:val="20"/>
                <w:lang w:val="ru-RU"/>
              </w:rPr>
            </w:pPr>
            <w:r w:rsidRPr="00FF2889">
              <w:rPr>
                <w:i/>
                <w:sz w:val="20"/>
                <w:szCs w:val="20"/>
                <w:lang w:val="ru-RU"/>
              </w:rPr>
              <w:t xml:space="preserve">В.Я. Коровина, В.П. Журавлев. </w:t>
            </w:r>
          </w:p>
          <w:p w:rsidR="00FF2889" w:rsidRPr="00FF2889" w:rsidRDefault="00FF2889" w:rsidP="00FF2889">
            <w:pPr>
              <w:jc w:val="center"/>
              <w:rPr>
                <w:i/>
                <w:sz w:val="20"/>
                <w:szCs w:val="20"/>
                <w:lang w:val="ru-RU"/>
              </w:rPr>
            </w:pPr>
            <w:r w:rsidRPr="00FF2889">
              <w:rPr>
                <w:i/>
                <w:sz w:val="20"/>
                <w:szCs w:val="20"/>
                <w:lang w:val="ru-RU"/>
              </w:rPr>
              <w:t>и др./</w:t>
            </w:r>
          </w:p>
          <w:p w:rsidR="00FF2889" w:rsidRPr="00FF2889" w:rsidRDefault="00FF2889" w:rsidP="00FF2889">
            <w:pPr>
              <w:jc w:val="center"/>
              <w:rPr>
                <w:i/>
                <w:sz w:val="20"/>
                <w:szCs w:val="20"/>
                <w:lang w:val="ru-RU"/>
              </w:rPr>
            </w:pPr>
            <w:r w:rsidRPr="00FF2889">
              <w:rPr>
                <w:i/>
                <w:sz w:val="20"/>
                <w:szCs w:val="20"/>
                <w:lang w:val="ru-RU"/>
              </w:rPr>
              <w:t>Под ред. Коровиной В.Я.</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6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6 кл.</w:t>
            </w:r>
          </w:p>
        </w:tc>
      </w:tr>
      <w:tr w:rsidR="00FF2889" w:rsidRPr="00CA3B39" w:rsidTr="0091214A">
        <w:trPr>
          <w:cantSplit/>
          <w:trHeight w:val="723"/>
        </w:trPr>
        <w:tc>
          <w:tcPr>
            <w:tcW w:w="567" w:type="dxa"/>
          </w:tcPr>
          <w:p w:rsidR="00FF2889" w:rsidRPr="005564DF" w:rsidRDefault="00FF2889" w:rsidP="00FF2889">
            <w:pPr>
              <w:jc w:val="center"/>
              <w:rPr>
                <w:b/>
                <w:sz w:val="20"/>
                <w:szCs w:val="20"/>
              </w:rPr>
            </w:pPr>
            <w:r>
              <w:rPr>
                <w:b/>
                <w:sz w:val="20"/>
                <w:szCs w:val="20"/>
              </w:rPr>
              <w:t>8</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7/</w:t>
            </w:r>
          </w:p>
          <w:p w:rsidR="00FF2889" w:rsidRPr="00D877F1"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 xml:space="preserve">для 7 классов </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7кл.</w:t>
            </w:r>
          </w:p>
        </w:tc>
      </w:tr>
      <w:tr w:rsidR="00FF2889" w:rsidRPr="00CA3B39" w:rsidTr="0091214A">
        <w:trPr>
          <w:cantSplit/>
          <w:trHeight w:val="723"/>
        </w:trPr>
        <w:tc>
          <w:tcPr>
            <w:tcW w:w="567" w:type="dxa"/>
          </w:tcPr>
          <w:p w:rsidR="00FF2889" w:rsidRPr="005564DF" w:rsidRDefault="00FF2889" w:rsidP="00FF2889">
            <w:pPr>
              <w:jc w:val="center"/>
              <w:rPr>
                <w:b/>
                <w:sz w:val="20"/>
                <w:szCs w:val="20"/>
              </w:rPr>
            </w:pPr>
            <w:r>
              <w:rPr>
                <w:b/>
                <w:sz w:val="20"/>
                <w:szCs w:val="20"/>
              </w:rPr>
              <w:t>9</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E86D99" w:rsidRDefault="00FF2889" w:rsidP="00FF2889">
            <w:pPr>
              <w:jc w:val="center"/>
              <w:rPr>
                <w:i/>
                <w:sz w:val="20"/>
                <w:szCs w:val="20"/>
              </w:rPr>
            </w:pPr>
            <w:r w:rsidRPr="00E86D99">
              <w:rPr>
                <w:i/>
                <w:sz w:val="20"/>
                <w:szCs w:val="20"/>
              </w:rPr>
              <w:t>М.,</w:t>
            </w:r>
          </w:p>
          <w:p w:rsidR="00FF2889" w:rsidRPr="00E86D99" w:rsidRDefault="00FF2889" w:rsidP="00FF2889">
            <w:pPr>
              <w:jc w:val="center"/>
              <w:rPr>
                <w:i/>
                <w:sz w:val="20"/>
                <w:szCs w:val="20"/>
              </w:rPr>
            </w:pPr>
            <w:r w:rsidRPr="00E86D99">
              <w:rPr>
                <w:i/>
                <w:sz w:val="20"/>
                <w:szCs w:val="20"/>
              </w:rPr>
              <w:t>Просвещение</w:t>
            </w:r>
          </w:p>
          <w:p w:rsidR="00FF2889" w:rsidRPr="00E86D99" w:rsidRDefault="00FF2889" w:rsidP="00FF2889">
            <w:pPr>
              <w:jc w:val="center"/>
              <w:rPr>
                <w:i/>
                <w:sz w:val="20"/>
                <w:szCs w:val="20"/>
              </w:rPr>
            </w:pPr>
            <w:r w:rsidRPr="00E86D99">
              <w:rPr>
                <w:i/>
                <w:sz w:val="20"/>
                <w:szCs w:val="20"/>
              </w:rPr>
              <w:t>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7-9 кл.</w:t>
            </w:r>
          </w:p>
        </w:tc>
      </w:tr>
      <w:tr w:rsidR="00FF2889" w:rsidRPr="00CA3B39" w:rsidTr="0091214A">
        <w:trPr>
          <w:cantSplit/>
          <w:trHeight w:val="723"/>
        </w:trPr>
        <w:tc>
          <w:tcPr>
            <w:tcW w:w="567" w:type="dxa"/>
          </w:tcPr>
          <w:p w:rsidR="00FF2889" w:rsidRPr="005564DF" w:rsidRDefault="00FF2889" w:rsidP="00FF2889">
            <w:pPr>
              <w:jc w:val="center"/>
              <w:rPr>
                <w:b/>
                <w:sz w:val="20"/>
                <w:szCs w:val="20"/>
              </w:rPr>
            </w:pPr>
            <w:r>
              <w:rPr>
                <w:b/>
                <w:sz w:val="20"/>
                <w:szCs w:val="20"/>
              </w:rPr>
              <w:t>10</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sidRPr="005D6A93">
              <w:rPr>
                <w:b/>
                <w:sz w:val="20"/>
                <w:szCs w:val="20"/>
              </w:rPr>
              <w:t>9</w:t>
            </w:r>
            <w:r>
              <w:rPr>
                <w:b/>
                <w:sz w:val="20"/>
                <w:szCs w:val="20"/>
              </w:rPr>
              <w:t>/</w:t>
            </w:r>
          </w:p>
          <w:p w:rsidR="00FF2889" w:rsidRPr="005D6A93"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 и</w:t>
            </w:r>
          </w:p>
          <w:p w:rsidR="00FF2889" w:rsidRDefault="00FF2889" w:rsidP="00FF2889">
            <w:pPr>
              <w:jc w:val="center"/>
              <w:rPr>
                <w:i/>
                <w:sz w:val="20"/>
                <w:szCs w:val="20"/>
              </w:rPr>
            </w:pPr>
            <w:proofErr w:type="gramStart"/>
            <w:r w:rsidRPr="00E86D99">
              <w:rPr>
                <w:i/>
                <w:sz w:val="20"/>
                <w:szCs w:val="20"/>
              </w:rPr>
              <w:t>др</w:t>
            </w:r>
            <w:proofErr w:type="gramEnd"/>
            <w:r w:rsidRPr="00E86D99">
              <w:rPr>
                <w:i/>
                <w:sz w:val="20"/>
                <w:szCs w:val="20"/>
              </w:rPr>
              <w:t>.</w:t>
            </w:r>
          </w:p>
          <w:p w:rsidR="00FF2889" w:rsidRDefault="00FF2889" w:rsidP="00FF2889">
            <w:pPr>
              <w:jc w:val="center"/>
              <w:rPr>
                <w:i/>
                <w:sz w:val="20"/>
                <w:szCs w:val="20"/>
              </w:rPr>
            </w:pPr>
          </w:p>
          <w:p w:rsidR="00FF2889" w:rsidRPr="00E86D99" w:rsidRDefault="00FF2889" w:rsidP="00FF2889">
            <w:pPr>
              <w:jc w:val="center"/>
              <w:rPr>
                <w:i/>
                <w:sz w:val="20"/>
                <w:szCs w:val="20"/>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Литература </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9 классов</w:t>
            </w:r>
          </w:p>
        </w:tc>
        <w:tc>
          <w:tcPr>
            <w:tcW w:w="1843" w:type="dxa"/>
          </w:tcPr>
          <w:p w:rsidR="00FF2889" w:rsidRPr="00E86D99" w:rsidRDefault="00FF2889" w:rsidP="00FF2889">
            <w:pPr>
              <w:jc w:val="center"/>
              <w:rPr>
                <w:i/>
                <w:sz w:val="20"/>
                <w:szCs w:val="20"/>
              </w:rPr>
            </w:pPr>
            <w:r w:rsidRPr="00E86D99">
              <w:rPr>
                <w:i/>
                <w:sz w:val="20"/>
                <w:szCs w:val="20"/>
              </w:rPr>
              <w:t>М, Просвещение 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7- 9 кл.</w:t>
            </w:r>
          </w:p>
        </w:tc>
      </w:tr>
      <w:tr w:rsidR="00FF2889" w:rsidRPr="004113A8" w:rsidTr="0091214A">
        <w:trPr>
          <w:cantSplit/>
          <w:trHeight w:val="950"/>
        </w:trPr>
        <w:tc>
          <w:tcPr>
            <w:tcW w:w="567" w:type="dxa"/>
          </w:tcPr>
          <w:p w:rsidR="00FF2889" w:rsidRPr="002A6329" w:rsidRDefault="00FF2889" w:rsidP="00FF2889">
            <w:pPr>
              <w:jc w:val="center"/>
              <w:rPr>
                <w:b/>
                <w:sz w:val="20"/>
                <w:szCs w:val="20"/>
              </w:rPr>
            </w:pPr>
            <w:r w:rsidRPr="002A6329">
              <w:rPr>
                <w:b/>
                <w:sz w:val="20"/>
                <w:szCs w:val="20"/>
              </w:rPr>
              <w:lastRenderedPageBreak/>
              <w:t>11</w:t>
            </w:r>
          </w:p>
        </w:tc>
        <w:tc>
          <w:tcPr>
            <w:tcW w:w="710" w:type="dxa"/>
            <w:vMerge w:val="restart"/>
            <w:textDirection w:val="btLr"/>
          </w:tcPr>
          <w:p w:rsidR="00FF2889" w:rsidRPr="00D877F1" w:rsidRDefault="00FF2889" w:rsidP="00FF2889">
            <w:pPr>
              <w:ind w:left="113" w:right="113"/>
              <w:jc w:val="center"/>
              <w:rPr>
                <w:b/>
              </w:rPr>
            </w:pPr>
            <w:r>
              <w:rPr>
                <w:b/>
              </w:rPr>
              <w:t>Иностранные языки</w:t>
            </w:r>
          </w:p>
        </w:tc>
        <w:tc>
          <w:tcPr>
            <w:tcW w:w="567" w:type="dxa"/>
            <w:vMerge w:val="restart"/>
            <w:textDirection w:val="btLr"/>
          </w:tcPr>
          <w:p w:rsidR="00FF2889" w:rsidRPr="00BA40DD" w:rsidRDefault="00FF2889" w:rsidP="00FF2889">
            <w:pPr>
              <w:ind w:left="113" w:right="113"/>
              <w:jc w:val="center"/>
              <w:rPr>
                <w:b/>
              </w:rPr>
            </w:pPr>
            <w:r w:rsidRPr="00BA40DD">
              <w:rPr>
                <w:b/>
              </w:rPr>
              <w:t>Иностранный язык</w:t>
            </w:r>
          </w:p>
        </w:tc>
        <w:tc>
          <w:tcPr>
            <w:tcW w:w="425" w:type="dxa"/>
          </w:tcPr>
          <w:p w:rsidR="00FF2889" w:rsidRDefault="00FF2889" w:rsidP="00FF2889">
            <w:pPr>
              <w:jc w:val="center"/>
              <w:rPr>
                <w:b/>
                <w:sz w:val="20"/>
                <w:szCs w:val="20"/>
              </w:rPr>
            </w:pPr>
            <w:r w:rsidRPr="005564DF">
              <w:rPr>
                <w:b/>
                <w:sz w:val="20"/>
                <w:szCs w:val="20"/>
              </w:rPr>
              <w:t>5</w:t>
            </w:r>
            <w:r>
              <w:rPr>
                <w:b/>
                <w:sz w:val="20"/>
                <w:szCs w:val="20"/>
              </w:rPr>
              <w:t>/</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sidRPr="00B0685B">
              <w:rPr>
                <w:i/>
                <w:sz w:val="20"/>
                <w:szCs w:val="20"/>
              </w:rPr>
              <w:t>5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2015г.</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Английский язык</w:t>
            </w:r>
          </w:p>
          <w:p w:rsidR="00FF2889" w:rsidRPr="004113A8" w:rsidRDefault="00FF2889" w:rsidP="00FF2889">
            <w:pPr>
              <w:jc w:val="center"/>
              <w:rPr>
                <w:sz w:val="20"/>
                <w:szCs w:val="20"/>
              </w:rPr>
            </w:pPr>
            <w:r w:rsidRPr="004113A8">
              <w:rPr>
                <w:sz w:val="20"/>
                <w:szCs w:val="20"/>
              </w:rPr>
              <w:t>5-11 касс</w:t>
            </w:r>
          </w:p>
        </w:tc>
      </w:tr>
      <w:tr w:rsidR="00FF2889" w:rsidRPr="004113A8" w:rsidTr="0091214A">
        <w:trPr>
          <w:cantSplit/>
          <w:trHeight w:val="949"/>
        </w:trPr>
        <w:tc>
          <w:tcPr>
            <w:tcW w:w="567" w:type="dxa"/>
          </w:tcPr>
          <w:p w:rsidR="00FF2889" w:rsidRPr="006F6B67" w:rsidRDefault="00FF2889" w:rsidP="00FF2889">
            <w:pPr>
              <w:jc w:val="center"/>
              <w:rPr>
                <w:b/>
                <w:sz w:val="20"/>
                <w:szCs w:val="20"/>
              </w:rPr>
            </w:pPr>
            <w:r>
              <w:rPr>
                <w:b/>
                <w:sz w:val="20"/>
                <w:szCs w:val="20"/>
              </w:rPr>
              <w:t>12</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6</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2016г.</w:t>
            </w:r>
          </w:p>
        </w:tc>
        <w:tc>
          <w:tcPr>
            <w:tcW w:w="1134" w:type="dxa"/>
          </w:tcPr>
          <w:p w:rsidR="00FF2889" w:rsidRDefault="00FF2889" w:rsidP="00FF2889">
            <w:pPr>
              <w:jc w:val="center"/>
            </w:pPr>
            <w:r w:rsidRPr="00186057">
              <w:rPr>
                <w:sz w:val="20"/>
                <w:szCs w:val="20"/>
              </w:rPr>
              <w:t>100%</w:t>
            </w:r>
          </w:p>
        </w:tc>
        <w:tc>
          <w:tcPr>
            <w:tcW w:w="2126" w:type="dxa"/>
            <w:vMerge/>
          </w:tcPr>
          <w:p w:rsidR="00FF2889" w:rsidRPr="004113A8"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13</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7</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2017г.</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14</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М.З.Биболетова,  Н.Н. Трубанева</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8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sidRPr="008A258D">
              <w:rPr>
                <w:sz w:val="20"/>
                <w:szCs w:val="20"/>
              </w:rPr>
              <w:t>Титул, 201</w:t>
            </w:r>
            <w:r>
              <w:rPr>
                <w:sz w:val="20"/>
                <w:szCs w:val="20"/>
              </w:rPr>
              <w:t>4</w:t>
            </w: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15</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 xml:space="preserve">Биболетова М.З., </w:t>
            </w:r>
          </w:p>
          <w:p w:rsidR="00FF2889" w:rsidRPr="00FF2889" w:rsidRDefault="00FF2889" w:rsidP="00FF2889">
            <w:pPr>
              <w:rPr>
                <w:sz w:val="20"/>
                <w:szCs w:val="20"/>
                <w:lang w:val="ru-RU"/>
              </w:rPr>
            </w:pPr>
            <w:r w:rsidRPr="00FF2889">
              <w:rPr>
                <w:sz w:val="20"/>
                <w:szCs w:val="20"/>
                <w:lang w:val="ru-RU"/>
              </w:rPr>
              <w:t>Е. Е. Бабушис, О.И. Кларк</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9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Pr>
                <w:sz w:val="20"/>
                <w:szCs w:val="20"/>
              </w:rPr>
              <w:t>Титул, 2014</w:t>
            </w:r>
          </w:p>
          <w:p w:rsidR="00FF2889" w:rsidRPr="008A258D" w:rsidRDefault="00FF2889" w:rsidP="00FF2889">
            <w:pPr>
              <w:jc w:val="center"/>
              <w:rPr>
                <w:sz w:val="20"/>
                <w:szCs w:val="20"/>
              </w:rPr>
            </w:pP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CA3B39" w:rsidTr="0091214A">
        <w:trPr>
          <w:cantSplit/>
          <w:trHeight w:val="759"/>
        </w:trPr>
        <w:tc>
          <w:tcPr>
            <w:tcW w:w="567" w:type="dxa"/>
          </w:tcPr>
          <w:p w:rsidR="00FF2889" w:rsidRPr="00D41504" w:rsidRDefault="00FF2889" w:rsidP="00FF2889">
            <w:pPr>
              <w:jc w:val="center"/>
              <w:rPr>
                <w:b/>
              </w:rPr>
            </w:pPr>
            <w:r>
              <w:rPr>
                <w:b/>
                <w:sz w:val="20"/>
                <w:szCs w:val="20"/>
              </w:rPr>
              <w:t>16</w:t>
            </w:r>
          </w:p>
        </w:tc>
        <w:tc>
          <w:tcPr>
            <w:tcW w:w="710" w:type="dxa"/>
            <w:vMerge w:val="restart"/>
            <w:textDirection w:val="btLr"/>
          </w:tcPr>
          <w:p w:rsidR="00FF2889" w:rsidRPr="00BA40DD" w:rsidRDefault="00FF2889" w:rsidP="00FF2889">
            <w:pPr>
              <w:ind w:left="113" w:right="113"/>
              <w:jc w:val="center"/>
              <w:rPr>
                <w:b/>
              </w:rPr>
            </w:pPr>
            <w:r w:rsidRPr="00BA40DD">
              <w:rPr>
                <w:b/>
              </w:rPr>
              <w:t>Математика и информатика</w:t>
            </w:r>
          </w:p>
        </w:tc>
        <w:tc>
          <w:tcPr>
            <w:tcW w:w="567" w:type="dxa"/>
            <w:vMerge w:val="restart"/>
            <w:textDirection w:val="btLr"/>
          </w:tcPr>
          <w:p w:rsidR="00FF2889" w:rsidRPr="00BA40DD" w:rsidRDefault="00FF2889" w:rsidP="00FF2889">
            <w:pPr>
              <w:ind w:left="113" w:right="113"/>
              <w:jc w:val="center"/>
              <w:rPr>
                <w:b/>
              </w:rPr>
            </w:pPr>
            <w:r w:rsidRPr="00BA40DD">
              <w:rPr>
                <w:b/>
              </w:rPr>
              <w:t>Математика</w:t>
            </w:r>
          </w:p>
        </w:tc>
        <w:tc>
          <w:tcPr>
            <w:tcW w:w="425" w:type="dxa"/>
          </w:tcPr>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8C113D"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sidRPr="00915A38">
              <w:rPr>
                <w:i/>
                <w:sz w:val="20"/>
                <w:szCs w:val="20"/>
              </w:rPr>
              <w:t>5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6</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Математические этюды</w:t>
            </w:r>
          </w:p>
        </w:tc>
      </w:tr>
      <w:tr w:rsidR="00FF2889" w:rsidRPr="004113A8" w:rsidTr="0091214A">
        <w:trPr>
          <w:cantSplit/>
          <w:trHeight w:val="659"/>
        </w:trPr>
        <w:tc>
          <w:tcPr>
            <w:tcW w:w="567" w:type="dxa"/>
          </w:tcPr>
          <w:p w:rsidR="00FF2889" w:rsidRPr="001A6E10" w:rsidRDefault="00FF2889" w:rsidP="00FF2889">
            <w:pPr>
              <w:jc w:val="center"/>
              <w:rPr>
                <w:b/>
                <w:sz w:val="20"/>
                <w:szCs w:val="20"/>
              </w:rPr>
            </w:pPr>
            <w:r w:rsidRPr="001A6E10">
              <w:rPr>
                <w:b/>
                <w:sz w:val="20"/>
                <w:szCs w:val="20"/>
              </w:rPr>
              <w:t>17</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4113A8" w:rsidRDefault="00FF2889" w:rsidP="00FF2889">
            <w:pPr>
              <w:ind w:left="113" w:right="113"/>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15A38" w:rsidRDefault="00FF2889" w:rsidP="00FF2889">
            <w:pPr>
              <w:jc w:val="center"/>
              <w:rPr>
                <w:b/>
                <w:sz w:val="20"/>
                <w:szCs w:val="20"/>
              </w:rPr>
            </w:pPr>
            <w:r>
              <w:rPr>
                <w:b/>
                <w:sz w:val="20"/>
                <w:szCs w:val="20"/>
              </w:rPr>
              <w:t>175</w:t>
            </w: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Pr>
                <w:i/>
                <w:sz w:val="20"/>
                <w:szCs w:val="20"/>
              </w:rPr>
              <w:t>6</w:t>
            </w:r>
            <w:r w:rsidRPr="00915A38">
              <w:rPr>
                <w:i/>
                <w:sz w:val="20"/>
                <w:szCs w:val="20"/>
              </w:rPr>
              <w:t xml:space="preserve">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7</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CA3B39" w:rsidTr="0091214A">
        <w:trPr>
          <w:cantSplit/>
          <w:trHeight w:val="811"/>
        </w:trPr>
        <w:tc>
          <w:tcPr>
            <w:tcW w:w="567" w:type="dxa"/>
          </w:tcPr>
          <w:p w:rsidR="00FF2889" w:rsidRPr="001A6E10" w:rsidRDefault="00FF2889" w:rsidP="00FF2889">
            <w:pPr>
              <w:jc w:val="center"/>
              <w:rPr>
                <w:b/>
                <w:sz w:val="20"/>
                <w:szCs w:val="20"/>
              </w:rPr>
            </w:pPr>
            <w:r w:rsidRPr="001A6E10">
              <w:rPr>
                <w:b/>
                <w:sz w:val="20"/>
                <w:szCs w:val="20"/>
              </w:rPr>
              <w:t>18</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C53C6A" w:rsidRDefault="00FF2889" w:rsidP="00FF2889">
            <w:pPr>
              <w:ind w:left="113" w:right="113"/>
              <w:jc w:val="center"/>
              <w:rPr>
                <w:b/>
                <w:sz w:val="18"/>
                <w:szCs w:val="18"/>
              </w:rPr>
            </w:pPr>
            <w:r w:rsidRPr="00C53C6A">
              <w:rPr>
                <w:b/>
                <w:sz w:val="18"/>
                <w:szCs w:val="18"/>
              </w:rPr>
              <w:t>Алгебра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sidRPr="003905E3">
              <w:rPr>
                <w:i/>
                <w:sz w:val="20"/>
                <w:szCs w:val="20"/>
              </w:rPr>
              <w:t>7 класс в 2-х частях</w:t>
            </w:r>
          </w:p>
          <w:p w:rsidR="00FF2889" w:rsidRPr="003905E3" w:rsidRDefault="00FF2889" w:rsidP="00FF2889">
            <w:pP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Алгебра 7-11 кл.</w:t>
            </w: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39"/>
        </w:trPr>
        <w:tc>
          <w:tcPr>
            <w:tcW w:w="567" w:type="dxa"/>
          </w:tcPr>
          <w:p w:rsidR="00FF2889" w:rsidRPr="001A6E10" w:rsidRDefault="00FF2889" w:rsidP="00FF2889">
            <w:pPr>
              <w:jc w:val="center"/>
              <w:rPr>
                <w:b/>
                <w:sz w:val="20"/>
                <w:szCs w:val="20"/>
              </w:rPr>
            </w:pPr>
            <w:r w:rsidRPr="001A6E10">
              <w:rPr>
                <w:b/>
                <w:sz w:val="20"/>
                <w:szCs w:val="20"/>
              </w:rPr>
              <w:t>19</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p w:rsidR="00FF2889" w:rsidRPr="003905E3" w:rsidRDefault="00FF2889" w:rsidP="00FF2889">
            <w:pPr>
              <w:jc w:val="center"/>
              <w:rPr>
                <w:i/>
                <w:sz w:val="20"/>
                <w:szCs w:val="20"/>
              </w:rPr>
            </w:pP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Pr>
                <w:i/>
                <w:sz w:val="20"/>
                <w:szCs w:val="20"/>
              </w:rPr>
              <w:t>8</w:t>
            </w:r>
            <w:r w:rsidRPr="003905E3">
              <w:rPr>
                <w:i/>
                <w:sz w:val="20"/>
                <w:szCs w:val="20"/>
              </w:rPr>
              <w:t xml:space="preserve"> класс в 2-х частя</w:t>
            </w:r>
            <w:r>
              <w:rPr>
                <w:i/>
                <w:sz w:val="20"/>
                <w:szCs w:val="20"/>
              </w:rPr>
              <w:t>х</w:t>
            </w:r>
          </w:p>
          <w:p w:rsidR="00FF2889" w:rsidRDefault="00FF2889" w:rsidP="00FF2889">
            <w:pPr>
              <w:jc w:val="center"/>
              <w:rPr>
                <w:i/>
                <w:sz w:val="20"/>
                <w:szCs w:val="20"/>
              </w:rPr>
            </w:pPr>
          </w:p>
          <w:p w:rsidR="00FF2889" w:rsidRPr="003905E3" w:rsidRDefault="00FF2889" w:rsidP="00FF2889">
            <w:pPr>
              <w:jc w:val="cente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849"/>
        </w:trPr>
        <w:tc>
          <w:tcPr>
            <w:tcW w:w="567" w:type="dxa"/>
          </w:tcPr>
          <w:p w:rsidR="00FF2889" w:rsidRPr="001A6E10" w:rsidRDefault="00FF2889" w:rsidP="00FF2889">
            <w:pPr>
              <w:jc w:val="center"/>
              <w:rPr>
                <w:b/>
                <w:sz w:val="20"/>
                <w:szCs w:val="20"/>
              </w:rPr>
            </w:pPr>
            <w:r w:rsidRPr="001A6E10">
              <w:rPr>
                <w:b/>
                <w:sz w:val="20"/>
                <w:szCs w:val="20"/>
              </w:rPr>
              <w:t>20</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 xml:space="preserve">Мордкович А.Г. </w:t>
            </w:r>
          </w:p>
          <w:p w:rsidR="00FF2889" w:rsidRPr="00FF2889" w:rsidRDefault="00FF2889" w:rsidP="00FF2889">
            <w:pPr>
              <w:rPr>
                <w:i/>
                <w:sz w:val="20"/>
                <w:szCs w:val="20"/>
                <w:lang w:val="ru-RU"/>
              </w:rPr>
            </w:pPr>
            <w:r w:rsidRPr="00FF2889">
              <w:rPr>
                <w:i/>
                <w:sz w:val="20"/>
                <w:szCs w:val="20"/>
                <w:lang w:val="ru-RU"/>
              </w:rPr>
              <w:t>Семенов П.В.</w:t>
            </w:r>
          </w:p>
          <w:p w:rsidR="00FF2889" w:rsidRPr="00FF2889" w:rsidRDefault="00FF2889" w:rsidP="00FF2889">
            <w:pPr>
              <w:rPr>
                <w:i/>
                <w:sz w:val="20"/>
                <w:szCs w:val="20"/>
                <w:lang w:val="ru-RU"/>
              </w:rPr>
            </w:pPr>
          </w:p>
        </w:tc>
        <w:tc>
          <w:tcPr>
            <w:tcW w:w="1559" w:type="dxa"/>
          </w:tcPr>
          <w:p w:rsidR="00FF2889" w:rsidRPr="00CA3796" w:rsidRDefault="00FF2889" w:rsidP="00FF2889">
            <w:pPr>
              <w:jc w:val="center"/>
              <w:rPr>
                <w:i/>
                <w:sz w:val="20"/>
                <w:szCs w:val="20"/>
              </w:rPr>
            </w:pPr>
            <w:r w:rsidRPr="00CA3796">
              <w:rPr>
                <w:i/>
                <w:sz w:val="20"/>
                <w:szCs w:val="20"/>
              </w:rPr>
              <w:t>Алгебра в 2-х частях</w:t>
            </w:r>
          </w:p>
          <w:p w:rsidR="00FF2889" w:rsidRDefault="00FF2889" w:rsidP="00FF2889">
            <w:pPr>
              <w:jc w:val="center"/>
              <w:rPr>
                <w:i/>
                <w:sz w:val="20"/>
                <w:szCs w:val="20"/>
              </w:rPr>
            </w:pPr>
            <w:r w:rsidRPr="00CA3796">
              <w:rPr>
                <w:i/>
                <w:sz w:val="20"/>
                <w:szCs w:val="20"/>
              </w:rPr>
              <w:t>9 класс</w:t>
            </w:r>
          </w:p>
          <w:p w:rsidR="00FF2889" w:rsidRPr="00CA3796" w:rsidRDefault="00FF2889" w:rsidP="00FF2889">
            <w:pPr>
              <w:jc w:val="center"/>
              <w:rPr>
                <w:i/>
                <w:sz w:val="20"/>
                <w:szCs w:val="20"/>
              </w:rPr>
            </w:pPr>
          </w:p>
        </w:tc>
        <w:tc>
          <w:tcPr>
            <w:tcW w:w="1843" w:type="dxa"/>
          </w:tcPr>
          <w:p w:rsidR="00FF2889" w:rsidRPr="00CA3796" w:rsidRDefault="00FF2889" w:rsidP="00FF2889">
            <w:pPr>
              <w:jc w:val="center"/>
              <w:rPr>
                <w:i/>
                <w:sz w:val="20"/>
                <w:szCs w:val="20"/>
              </w:rPr>
            </w:pPr>
            <w:r w:rsidRPr="00CA3796">
              <w:rPr>
                <w:i/>
                <w:sz w:val="20"/>
                <w:szCs w:val="20"/>
              </w:rPr>
              <w:t>ИОЦ Мнемозина,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CA3B39"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21</w:t>
            </w:r>
          </w:p>
        </w:tc>
        <w:tc>
          <w:tcPr>
            <w:tcW w:w="710" w:type="dxa"/>
            <w:vMerge w:val="restart"/>
            <w:textDirection w:val="btLr"/>
          </w:tcPr>
          <w:p w:rsidR="00FF2889" w:rsidRPr="004113A8" w:rsidRDefault="00FF2889" w:rsidP="00FF2889">
            <w:pPr>
              <w:ind w:left="113" w:right="113"/>
              <w:jc w:val="center"/>
              <w:rPr>
                <w:sz w:val="20"/>
                <w:szCs w:val="20"/>
              </w:rPr>
            </w:pPr>
            <w:r w:rsidRPr="00BA40DD">
              <w:rPr>
                <w:b/>
              </w:rPr>
              <w:t>Математика и информатика</w:t>
            </w:r>
          </w:p>
        </w:tc>
        <w:tc>
          <w:tcPr>
            <w:tcW w:w="567" w:type="dxa"/>
            <w:vMerge w:val="restart"/>
            <w:textDirection w:val="btLr"/>
          </w:tcPr>
          <w:p w:rsidR="00FF2889" w:rsidRPr="003905E3" w:rsidRDefault="00FF2889" w:rsidP="00FF2889">
            <w:pPr>
              <w:ind w:left="113" w:right="113"/>
              <w:jc w:val="center"/>
              <w:rPr>
                <w:b/>
              </w:rPr>
            </w:pPr>
            <w:r w:rsidRPr="003905E3">
              <w:rPr>
                <w:b/>
              </w:rPr>
              <w:t>Геометрия</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Бутузов В.Ф., Кадомцев С.Б.</w:t>
            </w:r>
            <w:r w:rsidRPr="003905E3">
              <w:rPr>
                <w:i/>
                <w:sz w:val="20"/>
                <w:szCs w:val="20"/>
              </w:rPr>
              <w:t xml:space="preserve"> 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Текстовые материалы тем по алгебре и геометрии</w:t>
            </w: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22</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 xml:space="preserve">Бутузов В.Ф., Кадомцев С.Б. </w:t>
            </w:r>
            <w:r w:rsidRPr="003905E3">
              <w:rPr>
                <w:i/>
                <w:sz w:val="20"/>
                <w:szCs w:val="20"/>
              </w:rPr>
              <w:t>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15"/>
        </w:trPr>
        <w:tc>
          <w:tcPr>
            <w:tcW w:w="567" w:type="dxa"/>
          </w:tcPr>
          <w:p w:rsidR="00FF2889" w:rsidRPr="001A6E10" w:rsidRDefault="00FF2889" w:rsidP="00FF2889">
            <w:pPr>
              <w:jc w:val="center"/>
              <w:rPr>
                <w:b/>
                <w:sz w:val="20"/>
                <w:szCs w:val="20"/>
              </w:rPr>
            </w:pPr>
            <w:r w:rsidRPr="001A6E10">
              <w:rPr>
                <w:b/>
                <w:sz w:val="20"/>
                <w:szCs w:val="20"/>
              </w:rPr>
              <w:t>23</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CA3796" w:rsidRDefault="00FF2889" w:rsidP="00FF2889">
            <w:pPr>
              <w:rPr>
                <w:i/>
                <w:sz w:val="20"/>
                <w:szCs w:val="20"/>
              </w:rPr>
            </w:pPr>
            <w:proofErr w:type="gramStart"/>
            <w:r w:rsidRPr="00CA3796">
              <w:rPr>
                <w:i/>
                <w:sz w:val="20"/>
                <w:szCs w:val="20"/>
              </w:rPr>
              <w:t>Атанасян  Л.С</w:t>
            </w:r>
            <w:proofErr w:type="gramEnd"/>
            <w:r w:rsidRPr="00CA3796">
              <w:rPr>
                <w:i/>
                <w:sz w:val="20"/>
                <w:szCs w:val="20"/>
              </w:rPr>
              <w:t xml:space="preserve">. </w:t>
            </w:r>
          </w:p>
          <w:p w:rsidR="00FF2889" w:rsidRPr="003905E3" w:rsidRDefault="00FF2889" w:rsidP="00FF2889">
            <w:pPr>
              <w:rPr>
                <w:i/>
                <w:sz w:val="20"/>
                <w:szCs w:val="20"/>
              </w:rPr>
            </w:pPr>
            <w:r>
              <w:rPr>
                <w:i/>
                <w:sz w:val="20"/>
                <w:szCs w:val="20"/>
              </w:rPr>
              <w:t>Бутузов В.Ф., Кадомцев С.Б. др.</w:t>
            </w:r>
          </w:p>
        </w:tc>
        <w:tc>
          <w:tcPr>
            <w:tcW w:w="1559" w:type="dxa"/>
          </w:tcPr>
          <w:p w:rsidR="00FF2889" w:rsidRPr="00CA3796" w:rsidRDefault="00FF2889" w:rsidP="00FF2889">
            <w:pPr>
              <w:jc w:val="center"/>
              <w:rPr>
                <w:i/>
                <w:sz w:val="20"/>
                <w:szCs w:val="20"/>
              </w:rPr>
            </w:pPr>
            <w:r w:rsidRPr="00CA3796">
              <w:rPr>
                <w:i/>
                <w:sz w:val="20"/>
                <w:szCs w:val="20"/>
              </w:rPr>
              <w:t>Геометрия</w:t>
            </w:r>
          </w:p>
          <w:p w:rsidR="00FF2889" w:rsidRPr="003905E3" w:rsidRDefault="00FF2889" w:rsidP="00FF2889">
            <w:pPr>
              <w:jc w:val="center"/>
              <w:rPr>
                <w:i/>
                <w:sz w:val="20"/>
                <w:szCs w:val="20"/>
              </w:rPr>
            </w:pPr>
            <w:r w:rsidRPr="00CA3796">
              <w:rPr>
                <w:i/>
                <w:sz w:val="20"/>
                <w:szCs w:val="20"/>
              </w:rPr>
              <w:t>7-9 класс</w:t>
            </w:r>
          </w:p>
        </w:tc>
        <w:tc>
          <w:tcPr>
            <w:tcW w:w="1843" w:type="dxa"/>
          </w:tcPr>
          <w:p w:rsidR="00FF2889" w:rsidRPr="00CA3796" w:rsidRDefault="00FF2889" w:rsidP="00FF2889">
            <w:pPr>
              <w:jc w:val="center"/>
              <w:rPr>
                <w:i/>
                <w:sz w:val="20"/>
                <w:szCs w:val="20"/>
              </w:rPr>
            </w:pPr>
            <w:r>
              <w:rPr>
                <w:i/>
                <w:sz w:val="20"/>
                <w:szCs w:val="20"/>
              </w:rPr>
              <w:t>М.,</w:t>
            </w:r>
          </w:p>
          <w:p w:rsidR="00FF2889" w:rsidRPr="00807633" w:rsidRDefault="00FF2889" w:rsidP="00FF2889">
            <w:pPr>
              <w:jc w:val="center"/>
              <w:rPr>
                <w:i/>
                <w:sz w:val="20"/>
                <w:szCs w:val="20"/>
              </w:rPr>
            </w:pPr>
            <w:r w:rsidRPr="00CA3796">
              <w:rPr>
                <w:i/>
                <w:sz w:val="20"/>
                <w:szCs w:val="20"/>
              </w:rPr>
              <w:t>Просвещение, 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940"/>
        </w:trPr>
        <w:tc>
          <w:tcPr>
            <w:tcW w:w="567" w:type="dxa"/>
          </w:tcPr>
          <w:p w:rsidR="00FF2889" w:rsidRPr="001A6E10" w:rsidRDefault="00FF2889" w:rsidP="00FF2889">
            <w:pPr>
              <w:jc w:val="center"/>
              <w:rPr>
                <w:b/>
                <w:sz w:val="20"/>
                <w:szCs w:val="20"/>
              </w:rPr>
            </w:pPr>
            <w:r w:rsidRPr="001A6E10">
              <w:rPr>
                <w:b/>
                <w:sz w:val="20"/>
                <w:szCs w:val="20"/>
              </w:rPr>
              <w:t>24</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131FA8" w:rsidRDefault="00FF2889" w:rsidP="00FF2889">
            <w:pPr>
              <w:ind w:left="113" w:right="113"/>
              <w:jc w:val="center"/>
              <w:rPr>
                <w:b/>
              </w:rPr>
            </w:pPr>
            <w:r w:rsidRPr="00131FA8">
              <w:rPr>
                <w:b/>
              </w:rPr>
              <w:t>Информатика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7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Интерактивный учебник:</w:t>
            </w:r>
          </w:p>
          <w:p w:rsidR="00FF2889" w:rsidRPr="00FF2889" w:rsidRDefault="00FF2889" w:rsidP="00FF2889">
            <w:pPr>
              <w:jc w:val="center"/>
              <w:rPr>
                <w:sz w:val="20"/>
                <w:szCs w:val="20"/>
                <w:lang w:val="ru-RU"/>
              </w:rPr>
            </w:pPr>
            <w:r w:rsidRPr="00D0478C">
              <w:rPr>
                <w:sz w:val="20"/>
                <w:szCs w:val="20"/>
              </w:rPr>
              <w:t>Windows</w:t>
            </w:r>
            <w:r w:rsidRPr="00FF2889">
              <w:rPr>
                <w:sz w:val="20"/>
                <w:szCs w:val="20"/>
                <w:lang w:val="ru-RU"/>
              </w:rPr>
              <w:t xml:space="preserve"> 2000</w:t>
            </w:r>
          </w:p>
          <w:p w:rsidR="00FF2889" w:rsidRPr="00FF2889" w:rsidRDefault="00FF2889" w:rsidP="00FF2889">
            <w:pPr>
              <w:jc w:val="center"/>
              <w:rPr>
                <w:sz w:val="20"/>
                <w:szCs w:val="20"/>
                <w:lang w:val="ru-RU"/>
              </w:rPr>
            </w:pPr>
            <w:r w:rsidRPr="00D0478C">
              <w:rPr>
                <w:sz w:val="20"/>
                <w:szCs w:val="20"/>
              </w:rPr>
              <w:t>Excel</w:t>
            </w:r>
            <w:r w:rsidRPr="00FF2889">
              <w:rPr>
                <w:sz w:val="20"/>
                <w:szCs w:val="20"/>
                <w:lang w:val="ru-RU"/>
              </w:rPr>
              <w:t xml:space="preserve"> 2000</w:t>
            </w:r>
          </w:p>
          <w:p w:rsidR="00FF2889" w:rsidRPr="00FF2889" w:rsidRDefault="00FF2889" w:rsidP="00FF2889">
            <w:pPr>
              <w:jc w:val="center"/>
              <w:rPr>
                <w:sz w:val="20"/>
                <w:szCs w:val="20"/>
                <w:lang w:val="ru-RU"/>
              </w:rPr>
            </w:pPr>
            <w:r w:rsidRPr="00FF2889">
              <w:rPr>
                <w:sz w:val="20"/>
                <w:szCs w:val="20"/>
                <w:lang w:val="ru-RU"/>
              </w:rPr>
              <w:lastRenderedPageBreak/>
              <w:t xml:space="preserve">Репетитор по </w:t>
            </w:r>
            <w:r w:rsidRPr="00D0478C">
              <w:rPr>
                <w:sz w:val="20"/>
                <w:szCs w:val="20"/>
              </w:rPr>
              <w:t>WinXP</w:t>
            </w:r>
          </w:p>
          <w:p w:rsidR="00FF2889" w:rsidRPr="008A258D" w:rsidRDefault="00FF2889" w:rsidP="00FF2889">
            <w:pPr>
              <w:jc w:val="center"/>
              <w:rPr>
                <w:sz w:val="20"/>
                <w:szCs w:val="20"/>
              </w:rPr>
            </w:pPr>
            <w:r w:rsidRPr="008A258D">
              <w:rPr>
                <w:sz w:val="20"/>
                <w:szCs w:val="20"/>
              </w:rPr>
              <w:t>Ваш репетитор. Информатика</w:t>
            </w:r>
          </w:p>
          <w:p w:rsidR="00FF2889" w:rsidRPr="00D918EF" w:rsidRDefault="00FF2889" w:rsidP="00FF2889">
            <w:pPr>
              <w:jc w:val="center"/>
              <w:rPr>
                <w:sz w:val="20"/>
                <w:szCs w:val="20"/>
              </w:rPr>
            </w:pPr>
            <w:r w:rsidRPr="008A258D">
              <w:rPr>
                <w:sz w:val="20"/>
                <w:szCs w:val="20"/>
              </w:rPr>
              <w:t>7-11 кл.</w:t>
            </w:r>
          </w:p>
        </w:tc>
      </w:tr>
      <w:tr w:rsidR="00FF2889" w:rsidRPr="004113A8" w:rsidTr="0091214A">
        <w:trPr>
          <w:cantSplit/>
          <w:trHeight w:val="1012"/>
        </w:trPr>
        <w:tc>
          <w:tcPr>
            <w:tcW w:w="567" w:type="dxa"/>
          </w:tcPr>
          <w:p w:rsidR="00FF2889" w:rsidRPr="001A6E10" w:rsidRDefault="00FF2889" w:rsidP="00FF2889">
            <w:pPr>
              <w:jc w:val="center"/>
              <w:rPr>
                <w:b/>
                <w:sz w:val="20"/>
                <w:szCs w:val="20"/>
              </w:rPr>
            </w:pPr>
            <w:r w:rsidRPr="001A6E10">
              <w:rPr>
                <w:b/>
                <w:sz w:val="20"/>
                <w:szCs w:val="20"/>
              </w:rPr>
              <w:lastRenderedPageBreak/>
              <w:t>25</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8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D918EF" w:rsidRDefault="00FF2889" w:rsidP="00FF2889">
            <w:pPr>
              <w:jc w:val="center"/>
              <w:rPr>
                <w:sz w:val="20"/>
                <w:szCs w:val="20"/>
              </w:rPr>
            </w:pPr>
          </w:p>
        </w:tc>
      </w:tr>
      <w:tr w:rsidR="00FF2889" w:rsidRPr="004113A8" w:rsidTr="0091214A">
        <w:trPr>
          <w:cantSplit/>
          <w:trHeight w:val="1159"/>
        </w:trPr>
        <w:tc>
          <w:tcPr>
            <w:tcW w:w="567" w:type="dxa"/>
          </w:tcPr>
          <w:p w:rsidR="00FF2889" w:rsidRPr="001A6E10" w:rsidRDefault="00FF2889" w:rsidP="00FF2889">
            <w:pPr>
              <w:jc w:val="center"/>
              <w:rPr>
                <w:b/>
                <w:sz w:val="20"/>
                <w:szCs w:val="20"/>
              </w:rPr>
            </w:pPr>
            <w:r>
              <w:rPr>
                <w:b/>
                <w:sz w:val="20"/>
                <w:szCs w:val="20"/>
              </w:rPr>
              <w:lastRenderedPageBreak/>
              <w:t>26</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9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CA3B39" w:rsidTr="0091214A">
        <w:trPr>
          <w:cantSplit/>
          <w:trHeight w:val="1159"/>
        </w:trPr>
        <w:tc>
          <w:tcPr>
            <w:tcW w:w="567" w:type="dxa"/>
          </w:tcPr>
          <w:p w:rsidR="00FF2889" w:rsidRPr="001A6E10" w:rsidRDefault="00FF2889" w:rsidP="00FF2889">
            <w:pPr>
              <w:jc w:val="center"/>
              <w:rPr>
                <w:b/>
              </w:rPr>
            </w:pPr>
            <w:r>
              <w:rPr>
                <w:b/>
              </w:rPr>
              <w:t>27</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C04798" w:rsidRDefault="00FF2889" w:rsidP="00FF2889">
            <w:pPr>
              <w:ind w:left="113" w:right="113"/>
              <w:jc w:val="center"/>
              <w:rPr>
                <w:b/>
              </w:rPr>
            </w:pPr>
            <w:r w:rsidRPr="00C04798">
              <w:rPr>
                <w:b/>
              </w:rPr>
              <w:t>Всеобщая история</w:t>
            </w:r>
          </w:p>
        </w:tc>
        <w:tc>
          <w:tcPr>
            <w:tcW w:w="425" w:type="dxa"/>
          </w:tcPr>
          <w:p w:rsidR="00FF2889" w:rsidRPr="00541199" w:rsidRDefault="00FF2889" w:rsidP="00FF2889">
            <w:pPr>
              <w:jc w:val="center"/>
              <w:rPr>
                <w:b/>
                <w:sz w:val="20"/>
                <w:szCs w:val="20"/>
              </w:rPr>
            </w:pPr>
            <w:r w:rsidRPr="00541199">
              <w:rPr>
                <w:b/>
                <w:sz w:val="20"/>
                <w:szCs w:val="20"/>
              </w:rPr>
              <w:t>5/</w:t>
            </w:r>
          </w:p>
          <w:p w:rsidR="00FF2889" w:rsidRPr="00541199" w:rsidRDefault="00FF2889" w:rsidP="00FF2889">
            <w:pPr>
              <w:jc w:val="center"/>
              <w:rPr>
                <w:b/>
                <w:sz w:val="20"/>
                <w:szCs w:val="20"/>
              </w:rPr>
            </w:pPr>
            <w:r w:rsidRPr="00541199">
              <w:rPr>
                <w:b/>
                <w:sz w:val="20"/>
                <w:szCs w:val="20"/>
              </w:rPr>
              <w:t>70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Вигасин А.А., Годер  Г. И., Свенцицкая И.С.</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древнего мира.</w:t>
            </w:r>
          </w:p>
          <w:p w:rsidR="00FF2889" w:rsidRPr="008B6EA9" w:rsidRDefault="00FF2889" w:rsidP="00FF2889">
            <w:pPr>
              <w:jc w:val="center"/>
              <w:rPr>
                <w:i/>
                <w:sz w:val="20"/>
                <w:szCs w:val="20"/>
              </w:rPr>
            </w:pPr>
            <w:r w:rsidRPr="008B6EA9">
              <w:rPr>
                <w:i/>
                <w:sz w:val="20"/>
                <w:szCs w:val="20"/>
              </w:rPr>
              <w:t>5 класс</w:t>
            </w:r>
          </w:p>
        </w:tc>
        <w:tc>
          <w:tcPr>
            <w:tcW w:w="1843" w:type="dxa"/>
          </w:tcPr>
          <w:p w:rsidR="00FF2889" w:rsidRPr="008B6EA9" w:rsidRDefault="00FF2889" w:rsidP="00FF2889">
            <w:pPr>
              <w:jc w:val="center"/>
              <w:rPr>
                <w:i/>
                <w:sz w:val="20"/>
                <w:szCs w:val="20"/>
              </w:rPr>
            </w:pPr>
            <w:r w:rsidRPr="008B6EA9">
              <w:rPr>
                <w:i/>
                <w:sz w:val="20"/>
                <w:szCs w:val="20"/>
              </w:rPr>
              <w:t>М, Просвещение</w:t>
            </w:r>
          </w:p>
          <w:p w:rsidR="00FF2889" w:rsidRPr="008B6EA9" w:rsidRDefault="00FF2889" w:rsidP="00FF2889">
            <w:pPr>
              <w:jc w:val="center"/>
              <w:rPr>
                <w:i/>
                <w:sz w:val="20"/>
                <w:szCs w:val="20"/>
              </w:rPr>
            </w:pPr>
            <w:r w:rsidRPr="008B6EA9">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«300 спартанцев»</w:t>
            </w:r>
          </w:p>
        </w:tc>
      </w:tr>
      <w:tr w:rsidR="00FF2889" w:rsidRPr="00CA3B39" w:rsidTr="0091214A">
        <w:trPr>
          <w:cantSplit/>
          <w:trHeight w:val="1150"/>
        </w:trPr>
        <w:tc>
          <w:tcPr>
            <w:tcW w:w="567" w:type="dxa"/>
          </w:tcPr>
          <w:p w:rsidR="00FF2889" w:rsidRPr="00FA5F75" w:rsidRDefault="00FF2889" w:rsidP="00FF2889">
            <w:pPr>
              <w:jc w:val="center"/>
              <w:rPr>
                <w:b/>
                <w:sz w:val="20"/>
                <w:szCs w:val="20"/>
              </w:rPr>
            </w:pPr>
            <w:r w:rsidRPr="00FA5F75">
              <w:rPr>
                <w:b/>
                <w:sz w:val="20"/>
                <w:szCs w:val="20"/>
              </w:rPr>
              <w:t>28</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Агибалова Е.В., Донской Г.М.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средних веков</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История средних веков</w:t>
            </w:r>
          </w:p>
        </w:tc>
      </w:tr>
      <w:tr w:rsidR="00FF2889" w:rsidRPr="00CA3B39"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29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7</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Юдовская А.Я. Баранов П.А. </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w:t>
            </w:r>
          </w:p>
          <w:p w:rsidR="00FF2889" w:rsidRPr="00541199" w:rsidRDefault="00FF2889" w:rsidP="00FF2889">
            <w:pPr>
              <w:jc w:val="center"/>
              <w:rPr>
                <w:i/>
                <w:sz w:val="20"/>
                <w:szCs w:val="20"/>
              </w:rPr>
            </w:pPr>
            <w:r w:rsidRPr="00541199">
              <w:rPr>
                <w:i/>
                <w:sz w:val="20"/>
                <w:szCs w:val="20"/>
              </w:rPr>
              <w:t>(1500-1800)</w:t>
            </w:r>
          </w:p>
          <w:p w:rsidR="00FF2889" w:rsidRDefault="00FF2889" w:rsidP="00FF2889">
            <w:pPr>
              <w:jc w:val="center"/>
              <w:rPr>
                <w:i/>
                <w:sz w:val="20"/>
                <w:szCs w:val="20"/>
              </w:rPr>
            </w:pPr>
            <w:r w:rsidRPr="00541199">
              <w:rPr>
                <w:i/>
                <w:sz w:val="20"/>
                <w:szCs w:val="20"/>
              </w:rPr>
              <w:t>7 класс</w:t>
            </w:r>
          </w:p>
          <w:p w:rsidR="00FF2889" w:rsidRPr="00541199" w:rsidRDefault="00FF2889" w:rsidP="00FF2889">
            <w:pPr>
              <w:jc w:val="center"/>
              <w:rPr>
                <w:i/>
                <w:sz w:val="20"/>
                <w:szCs w:val="20"/>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CA3B39"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30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Юдовская А.Я. Баранов П.А. , Ванюшкина  Л.М.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(1800-1900)  </w:t>
            </w:r>
          </w:p>
          <w:p w:rsidR="00FF2889" w:rsidRPr="00541199" w:rsidRDefault="00FF2889" w:rsidP="00FF2889">
            <w:pPr>
              <w:jc w:val="center"/>
              <w:rPr>
                <w:i/>
                <w:sz w:val="20"/>
                <w:szCs w:val="20"/>
              </w:rPr>
            </w:pPr>
            <w:r w:rsidRPr="00541199">
              <w:rPr>
                <w:i/>
                <w:sz w:val="20"/>
                <w:szCs w:val="20"/>
              </w:rPr>
              <w:t>8 класс</w:t>
            </w: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4113A8" w:rsidTr="0091214A">
        <w:trPr>
          <w:cantSplit/>
          <w:trHeight w:val="1159"/>
        </w:trPr>
        <w:tc>
          <w:tcPr>
            <w:tcW w:w="567" w:type="dxa"/>
          </w:tcPr>
          <w:p w:rsidR="00FF2889" w:rsidRPr="00EA4A6E" w:rsidRDefault="00FF2889" w:rsidP="00FF2889">
            <w:pPr>
              <w:jc w:val="center"/>
              <w:rPr>
                <w:b/>
                <w:sz w:val="20"/>
                <w:szCs w:val="20"/>
              </w:rPr>
            </w:pPr>
            <w:r w:rsidRPr="00EA4A6E">
              <w:rPr>
                <w:b/>
                <w:sz w:val="20"/>
                <w:szCs w:val="20"/>
              </w:rPr>
              <w:t>31</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Сороко-Цюпа О.С., Сороко-Цюпа А.О.</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Новейшая история.</w:t>
            </w:r>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6360ED" w:rsidRDefault="00FF2889" w:rsidP="00FF2889">
            <w:pPr>
              <w:jc w:val="center"/>
              <w:rPr>
                <w:i/>
                <w:sz w:val="20"/>
                <w:szCs w:val="20"/>
              </w:rPr>
            </w:pPr>
            <w:r>
              <w:rPr>
                <w:i/>
                <w:sz w:val="20"/>
                <w:szCs w:val="20"/>
              </w:rPr>
              <w:t>М.,</w:t>
            </w:r>
          </w:p>
          <w:p w:rsidR="00FF2889" w:rsidRPr="006360ED" w:rsidRDefault="00FF2889" w:rsidP="00FF2889">
            <w:pPr>
              <w:jc w:val="center"/>
              <w:rPr>
                <w:i/>
                <w:sz w:val="20"/>
                <w:szCs w:val="20"/>
              </w:rPr>
            </w:pPr>
            <w:r w:rsidRPr="006360ED">
              <w:rPr>
                <w:i/>
                <w:sz w:val="20"/>
                <w:szCs w:val="20"/>
              </w:rPr>
              <w:t>Просвещение</w:t>
            </w:r>
            <w:r>
              <w:rPr>
                <w:i/>
                <w:sz w:val="20"/>
                <w:szCs w:val="20"/>
              </w:rPr>
              <w:t>,</w:t>
            </w:r>
          </w:p>
          <w:p w:rsidR="00FF2889" w:rsidRPr="00541199" w:rsidRDefault="00FF2889" w:rsidP="00FF2889">
            <w:pPr>
              <w:jc w:val="center"/>
              <w:rPr>
                <w:i/>
                <w:sz w:val="20"/>
                <w:szCs w:val="20"/>
              </w:rPr>
            </w:pPr>
            <w:r w:rsidRPr="006360ED">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CA3B39" w:rsidTr="0091214A">
        <w:trPr>
          <w:trHeight w:val="881"/>
        </w:trPr>
        <w:tc>
          <w:tcPr>
            <w:tcW w:w="567" w:type="dxa"/>
          </w:tcPr>
          <w:p w:rsidR="00FF2889" w:rsidRPr="0059469D" w:rsidRDefault="00FF2889" w:rsidP="00FF2889">
            <w:pPr>
              <w:jc w:val="center"/>
              <w:rPr>
                <w:b/>
                <w:sz w:val="20"/>
                <w:szCs w:val="20"/>
              </w:rPr>
            </w:pPr>
            <w:r w:rsidRPr="0059469D">
              <w:rPr>
                <w:b/>
                <w:sz w:val="20"/>
                <w:szCs w:val="20"/>
              </w:rPr>
              <w:t>32</w:t>
            </w:r>
          </w:p>
          <w:p w:rsidR="00FF2889" w:rsidRPr="0059469D" w:rsidRDefault="00FF2889" w:rsidP="00FF2889">
            <w:pPr>
              <w:jc w:val="center"/>
              <w:rPr>
                <w:b/>
                <w:sz w:val="20"/>
                <w:szCs w:val="20"/>
              </w:rPr>
            </w:pPr>
          </w:p>
        </w:tc>
        <w:tc>
          <w:tcPr>
            <w:tcW w:w="710" w:type="dxa"/>
            <w:vMerge w:val="restart"/>
            <w:textDirection w:val="btLr"/>
          </w:tcPr>
          <w:p w:rsidR="00FF2889" w:rsidRPr="008B6EA9" w:rsidRDefault="00FF2889" w:rsidP="00FF2889">
            <w:pPr>
              <w:jc w:val="center"/>
              <w:rPr>
                <w:b/>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195215" w:rsidRDefault="00FF2889" w:rsidP="00FF2889">
            <w:pPr>
              <w:jc w:val="center"/>
              <w:rPr>
                <w:b/>
              </w:rPr>
            </w:pPr>
            <w:r w:rsidRPr="00195215">
              <w:rPr>
                <w:b/>
              </w:rPr>
              <w:t>История</w:t>
            </w:r>
            <w:r>
              <w:rPr>
                <w:b/>
              </w:rPr>
              <w:t xml:space="preserve"> России</w:t>
            </w: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sz w:val="20"/>
                <w:szCs w:val="20"/>
              </w:rPr>
            </w:pPr>
            <w:r>
              <w:rPr>
                <w:b/>
                <w:sz w:val="20"/>
                <w:szCs w:val="20"/>
              </w:rPr>
              <w:t>35</w:t>
            </w:r>
          </w:p>
          <w:p w:rsidR="00FF2889" w:rsidRDefault="00FF2889" w:rsidP="00FF2889">
            <w:pPr>
              <w:jc w:val="center"/>
              <w:rPr>
                <w:sz w:val="20"/>
                <w:szCs w:val="20"/>
              </w:rPr>
            </w:pPr>
          </w:p>
          <w:p w:rsidR="00FF2889" w:rsidRPr="004113A8" w:rsidRDefault="00FF2889" w:rsidP="00FF2889">
            <w:pPr>
              <w:jc w:val="center"/>
              <w:rPr>
                <w:sz w:val="20"/>
                <w:szCs w:val="20"/>
              </w:rPr>
            </w:pP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6 класс</w:t>
            </w:r>
          </w:p>
          <w:p w:rsidR="00FF2889" w:rsidRPr="00916EC6" w:rsidRDefault="00FF2889" w:rsidP="00FF2889">
            <w:pPr>
              <w:jc w:val="center"/>
              <w:rPr>
                <w:sz w:val="20"/>
                <w:szCs w:val="20"/>
              </w:rPr>
            </w:pPr>
          </w:p>
          <w:p w:rsidR="00FF2889" w:rsidRPr="00916EC6" w:rsidRDefault="00FF2889" w:rsidP="00FF2889">
            <w:pPr>
              <w:jc w:val="center"/>
              <w:rPr>
                <w:sz w:val="20"/>
                <w:szCs w:val="20"/>
              </w:rPr>
            </w:pPr>
          </w:p>
          <w:p w:rsidR="00FF2889" w:rsidRPr="00916EC6" w:rsidRDefault="00FF2889" w:rsidP="00FF2889">
            <w:pPr>
              <w:jc w:val="center"/>
              <w:rPr>
                <w:sz w:val="20"/>
                <w:szCs w:val="20"/>
              </w:rPr>
            </w:pP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«Российская империя»</w:t>
            </w:r>
          </w:p>
        </w:tc>
      </w:tr>
      <w:tr w:rsidR="00FF2889" w:rsidRPr="004113A8" w:rsidTr="0091214A">
        <w:trPr>
          <w:trHeight w:val="956"/>
        </w:trPr>
        <w:tc>
          <w:tcPr>
            <w:tcW w:w="567" w:type="dxa"/>
          </w:tcPr>
          <w:p w:rsidR="00FF2889" w:rsidRPr="0059469D" w:rsidRDefault="00FF2889" w:rsidP="00FF2889">
            <w:pPr>
              <w:jc w:val="center"/>
              <w:rPr>
                <w:b/>
                <w:sz w:val="20"/>
                <w:szCs w:val="20"/>
              </w:rPr>
            </w:pPr>
            <w:r w:rsidRPr="0059469D">
              <w:rPr>
                <w:b/>
                <w:sz w:val="20"/>
                <w:szCs w:val="20"/>
              </w:rPr>
              <w:t>33</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Pr>
          <w:p w:rsidR="00FF2889" w:rsidRPr="001468DF" w:rsidRDefault="00FF2889" w:rsidP="00FF2889">
            <w:pPr>
              <w:jc w:val="center"/>
              <w:rPr>
                <w:b/>
                <w:sz w:val="20"/>
                <w:szCs w:val="20"/>
              </w:rPr>
            </w:pPr>
            <w:r w:rsidRPr="001468DF">
              <w:rPr>
                <w:b/>
                <w:sz w:val="20"/>
                <w:szCs w:val="20"/>
              </w:rPr>
              <w:t>7/</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7 класс</w:t>
            </w: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31"/>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34</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Borders>
              <w:bottom w:val="single" w:sz="4" w:space="0" w:color="auto"/>
            </w:tcBorders>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w:t>
            </w:r>
          </w:p>
          <w:p w:rsidR="00FF2889" w:rsidRPr="00FF2889" w:rsidRDefault="00FF2889" w:rsidP="00FF2889">
            <w:pPr>
              <w:jc w:val="center"/>
              <w:rPr>
                <w:sz w:val="20"/>
                <w:szCs w:val="20"/>
                <w:lang w:val="ru-RU"/>
              </w:rPr>
            </w:pPr>
            <w:r w:rsidRPr="00FF2889">
              <w:rPr>
                <w:sz w:val="20"/>
                <w:szCs w:val="20"/>
                <w:lang w:val="ru-RU"/>
              </w:rPr>
              <w:t>Косулина Л.Г</w:t>
            </w:r>
          </w:p>
        </w:tc>
        <w:tc>
          <w:tcPr>
            <w:tcW w:w="1559" w:type="dxa"/>
            <w:tcBorders>
              <w:bottom w:val="single" w:sz="4" w:space="0" w:color="auto"/>
            </w:tcBorders>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8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79"/>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35</w:t>
            </w:r>
          </w:p>
        </w:tc>
        <w:tc>
          <w:tcPr>
            <w:tcW w:w="710" w:type="dxa"/>
            <w:vMerge/>
            <w:textDirection w:val="btLr"/>
          </w:tcPr>
          <w:p w:rsidR="00FF2889" w:rsidRPr="008B6EA9" w:rsidRDefault="00FF2889" w:rsidP="00FF2889">
            <w:pPr>
              <w:jc w:val="center"/>
              <w:rPr>
                <w:b/>
              </w:rPr>
            </w:pPr>
          </w:p>
        </w:tc>
        <w:tc>
          <w:tcPr>
            <w:tcW w:w="567" w:type="dxa"/>
            <w:vMerge/>
            <w:tcBorders>
              <w:bottom w:val="single" w:sz="4" w:space="0" w:color="auto"/>
            </w:tcBorders>
            <w:textDirection w:val="btLr"/>
          </w:tcPr>
          <w:p w:rsidR="00FF2889" w:rsidRPr="00195215" w:rsidRDefault="00FF2889" w:rsidP="00FF2889">
            <w:pPr>
              <w:jc w:val="center"/>
              <w:rPr>
                <w:b/>
              </w:rPr>
            </w:pPr>
          </w:p>
        </w:tc>
        <w:tc>
          <w:tcPr>
            <w:tcW w:w="425" w:type="dxa"/>
            <w:tcBorders>
              <w:bottom w:val="single" w:sz="4" w:space="0" w:color="auto"/>
            </w:tcBorders>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 Косулина Л.Г. , Брандт М.Ю.</w:t>
            </w:r>
          </w:p>
          <w:p w:rsidR="00FF2889" w:rsidRPr="00FF2889" w:rsidRDefault="00FF2889" w:rsidP="00FF2889">
            <w:pPr>
              <w:jc w:val="center"/>
              <w:rPr>
                <w:sz w:val="20"/>
                <w:szCs w:val="20"/>
                <w:lang w:val="ru-RU"/>
              </w:rPr>
            </w:pPr>
          </w:p>
        </w:tc>
        <w:tc>
          <w:tcPr>
            <w:tcW w:w="1559" w:type="dxa"/>
            <w:tcBorders>
              <w:bottom w:val="single" w:sz="4" w:space="0" w:color="auto"/>
            </w:tcBorders>
          </w:tcPr>
          <w:p w:rsidR="00FF2889" w:rsidRPr="00283655" w:rsidRDefault="00FF2889" w:rsidP="00FF2889">
            <w:pPr>
              <w:jc w:val="center"/>
              <w:rPr>
                <w:sz w:val="20"/>
                <w:szCs w:val="20"/>
              </w:rPr>
            </w:pPr>
            <w:r w:rsidRPr="00283655">
              <w:rPr>
                <w:sz w:val="20"/>
                <w:szCs w:val="20"/>
              </w:rPr>
              <w:t>История России</w:t>
            </w:r>
          </w:p>
          <w:p w:rsidR="00FF2889" w:rsidRPr="00283655" w:rsidRDefault="00FF2889" w:rsidP="00FF2889">
            <w:pPr>
              <w:jc w:val="center"/>
              <w:rPr>
                <w:sz w:val="20"/>
                <w:szCs w:val="20"/>
              </w:rPr>
            </w:pPr>
            <w:r w:rsidRPr="00283655">
              <w:rPr>
                <w:sz w:val="20"/>
                <w:szCs w:val="20"/>
              </w:rPr>
              <w:t>9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283655" w:rsidRDefault="00FF2889" w:rsidP="00FF2889">
            <w:pPr>
              <w:jc w:val="center"/>
              <w:rPr>
                <w:sz w:val="20"/>
                <w:szCs w:val="20"/>
              </w:rPr>
            </w:pPr>
            <w:r w:rsidRPr="00283655">
              <w:rPr>
                <w:sz w:val="20"/>
                <w:szCs w:val="20"/>
              </w:rPr>
              <w:t>М.,</w:t>
            </w:r>
          </w:p>
          <w:p w:rsidR="00FF2889" w:rsidRPr="00283655" w:rsidRDefault="00FF2889" w:rsidP="00FF2889">
            <w:pPr>
              <w:jc w:val="center"/>
              <w:rPr>
                <w:sz w:val="20"/>
                <w:szCs w:val="20"/>
              </w:rPr>
            </w:pPr>
            <w:r w:rsidRPr="00283655">
              <w:rPr>
                <w:sz w:val="20"/>
                <w:szCs w:val="20"/>
              </w:rPr>
              <w:t>Просвещение</w:t>
            </w:r>
          </w:p>
          <w:p w:rsidR="00FF2889" w:rsidRPr="00283655" w:rsidRDefault="00FF2889" w:rsidP="00FF2889">
            <w:pPr>
              <w:jc w:val="center"/>
              <w:rPr>
                <w:sz w:val="20"/>
                <w:szCs w:val="20"/>
              </w:rPr>
            </w:pPr>
            <w:r w:rsidRPr="00283655">
              <w:rPr>
                <w:sz w:val="20"/>
                <w:szCs w:val="20"/>
              </w:rPr>
              <w:t>2014</w:t>
            </w:r>
          </w:p>
          <w:p w:rsidR="00FF2889" w:rsidRPr="00916EC6" w:rsidRDefault="00FF2889" w:rsidP="00FF2889">
            <w:pPr>
              <w:jc w:val="center"/>
              <w:rPr>
                <w:sz w:val="20"/>
                <w:szCs w:val="20"/>
              </w:rPr>
            </w:pP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Borders>
              <w:bottom w:val="single" w:sz="4" w:space="0" w:color="auto"/>
            </w:tcBorders>
          </w:tcPr>
          <w:p w:rsidR="00FF2889" w:rsidRPr="008A258D" w:rsidRDefault="00FF2889" w:rsidP="00FF2889">
            <w:pPr>
              <w:jc w:val="center"/>
              <w:rPr>
                <w:sz w:val="20"/>
                <w:szCs w:val="20"/>
              </w:rPr>
            </w:pPr>
          </w:p>
        </w:tc>
      </w:tr>
      <w:tr w:rsidR="00FF2889" w:rsidRPr="004113A8" w:rsidTr="0091214A">
        <w:trPr>
          <w:trHeight w:val="848"/>
        </w:trPr>
        <w:tc>
          <w:tcPr>
            <w:tcW w:w="567" w:type="dxa"/>
          </w:tcPr>
          <w:p w:rsidR="00FF2889" w:rsidRPr="007619AF" w:rsidRDefault="00FF2889" w:rsidP="00FF2889">
            <w:pPr>
              <w:jc w:val="center"/>
              <w:rPr>
                <w:b/>
                <w:sz w:val="20"/>
                <w:szCs w:val="20"/>
              </w:rPr>
            </w:pPr>
            <w:r>
              <w:rPr>
                <w:b/>
                <w:sz w:val="20"/>
                <w:szCs w:val="20"/>
              </w:rPr>
              <w:t>36</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541199" w:rsidRDefault="00FF2889" w:rsidP="00FF2889">
            <w:pPr>
              <w:jc w:val="center"/>
              <w:rPr>
                <w:b/>
              </w:rPr>
            </w:pPr>
            <w:r w:rsidRPr="00541199">
              <w:rPr>
                <w:b/>
              </w:rPr>
              <w:t>Обществознание</w:t>
            </w:r>
          </w:p>
          <w:p w:rsidR="00FF2889" w:rsidRPr="009369AE" w:rsidRDefault="00FF2889" w:rsidP="00FF2889">
            <w:pPr>
              <w:jc w:val="center"/>
            </w:pP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Боголюбов Л.Н., Виноградова Н.Ф., </w:t>
            </w:r>
            <w:r w:rsidRPr="00FF2889">
              <w:rPr>
                <w:i/>
                <w:sz w:val="20"/>
                <w:szCs w:val="20"/>
                <w:lang w:val="ru-RU"/>
              </w:rPr>
              <w:lastRenderedPageBreak/>
              <w:t>Городецкая Н.И.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lastRenderedPageBreak/>
              <w:t>Обществозна-</w:t>
            </w:r>
          </w:p>
          <w:p w:rsidR="00FF2889" w:rsidRPr="00780A08" w:rsidRDefault="00FF2889" w:rsidP="00FF2889">
            <w:pPr>
              <w:jc w:val="center"/>
              <w:rPr>
                <w:i/>
                <w:sz w:val="20"/>
                <w:szCs w:val="20"/>
              </w:rPr>
            </w:pPr>
            <w:r w:rsidRPr="00780A08">
              <w:rPr>
                <w:i/>
                <w:sz w:val="20"/>
                <w:szCs w:val="20"/>
              </w:rPr>
              <w:t>ние</w:t>
            </w:r>
          </w:p>
          <w:p w:rsidR="00FF2889" w:rsidRPr="00780A08" w:rsidRDefault="00FF2889" w:rsidP="00FF2889">
            <w:pPr>
              <w:jc w:val="center"/>
              <w:rPr>
                <w:i/>
                <w:sz w:val="20"/>
                <w:szCs w:val="20"/>
              </w:rPr>
            </w:pPr>
            <w:r w:rsidRPr="00780A08">
              <w:rPr>
                <w:i/>
                <w:sz w:val="20"/>
                <w:szCs w:val="20"/>
              </w:rPr>
              <w:t>5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lastRenderedPageBreak/>
              <w:t>37</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sidRPr="00780A08">
              <w:rPr>
                <w:i/>
                <w:sz w:val="20"/>
                <w:szCs w:val="20"/>
              </w:rPr>
              <w:t>6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38</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Pr>
                <w:i/>
                <w:sz w:val="20"/>
                <w:szCs w:val="20"/>
              </w:rPr>
              <w:t>7</w:t>
            </w:r>
            <w:r w:rsidRPr="00780A08">
              <w:rPr>
                <w:i/>
                <w:sz w:val="20"/>
                <w:szCs w:val="20"/>
              </w:rPr>
              <w:t xml:space="preserve">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Pr="00541199" w:rsidRDefault="00FF2889" w:rsidP="00FF2889">
            <w:pPr>
              <w:jc w:val="center"/>
              <w:rPr>
                <w:b/>
                <w:sz w:val="20"/>
                <w:szCs w:val="20"/>
              </w:rPr>
            </w:pPr>
            <w:r>
              <w:rPr>
                <w:b/>
                <w:sz w:val="20"/>
                <w:szCs w:val="20"/>
              </w:rPr>
              <w:t>8</w:t>
            </w:r>
            <w:r w:rsidRPr="00541199">
              <w:rPr>
                <w:b/>
                <w:sz w:val="20"/>
                <w:szCs w:val="20"/>
              </w:rPr>
              <w:t>/</w:t>
            </w:r>
          </w:p>
          <w:p w:rsidR="00FF2889" w:rsidRDefault="00FF2889" w:rsidP="00FF2889">
            <w:pPr>
              <w:jc w:val="center"/>
              <w:rPr>
                <w:b/>
                <w:sz w:val="20"/>
                <w:szCs w:val="20"/>
              </w:rPr>
            </w:pPr>
            <w:r w:rsidRPr="00541199">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Городецкая Н.И. Иванова Л.Ф. и др. /Под ред. Боголюбова Л.Н, Лазебниковой А.</w:t>
            </w:r>
            <w:proofErr w:type="gramStart"/>
            <w:r w:rsidRPr="00FF2889">
              <w:rPr>
                <w:i/>
                <w:sz w:val="20"/>
                <w:szCs w:val="20"/>
                <w:lang w:val="ru-RU"/>
              </w:rPr>
              <w:t>Ю</w:t>
            </w:r>
            <w:proofErr w:type="gramEnd"/>
            <w:r w:rsidRPr="00FF2889">
              <w:rPr>
                <w:i/>
                <w:sz w:val="20"/>
                <w:szCs w:val="20"/>
                <w:lang w:val="ru-RU"/>
              </w:rPr>
              <w:t>, Городецкой Н.И.</w:t>
            </w:r>
          </w:p>
        </w:tc>
        <w:tc>
          <w:tcPr>
            <w:tcW w:w="1559" w:type="dxa"/>
          </w:tcPr>
          <w:p w:rsidR="00FF2889" w:rsidRPr="00336EA0" w:rsidRDefault="00FF2889" w:rsidP="00FF2889">
            <w:pPr>
              <w:jc w:val="center"/>
              <w:rPr>
                <w:i/>
                <w:sz w:val="20"/>
                <w:szCs w:val="20"/>
              </w:rPr>
            </w:pPr>
            <w:r w:rsidRPr="00336EA0">
              <w:rPr>
                <w:i/>
                <w:sz w:val="20"/>
                <w:szCs w:val="20"/>
              </w:rPr>
              <w:t>Обществозна-ние. 8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40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Матвеев А.И., Жильцова Е.И. и др. /Под ред. Боголюбова Л.Н, Лазебниковой А.</w:t>
            </w:r>
            <w:proofErr w:type="gramStart"/>
            <w:r w:rsidRPr="00FF2889">
              <w:rPr>
                <w:i/>
                <w:sz w:val="20"/>
                <w:szCs w:val="20"/>
                <w:lang w:val="ru-RU"/>
              </w:rPr>
              <w:t>Ю</w:t>
            </w:r>
            <w:proofErr w:type="gramEnd"/>
            <w:r w:rsidRPr="00FF2889">
              <w:rPr>
                <w:i/>
                <w:sz w:val="20"/>
                <w:szCs w:val="20"/>
                <w:lang w:val="ru-RU"/>
              </w:rPr>
              <w:t>, Матвеева А.И.</w:t>
            </w:r>
          </w:p>
        </w:tc>
        <w:tc>
          <w:tcPr>
            <w:tcW w:w="1559" w:type="dxa"/>
          </w:tcPr>
          <w:p w:rsidR="00FF2889" w:rsidRPr="00336EA0" w:rsidRDefault="00FF2889" w:rsidP="00FF2889">
            <w:pPr>
              <w:jc w:val="center"/>
              <w:rPr>
                <w:i/>
                <w:sz w:val="20"/>
                <w:szCs w:val="20"/>
              </w:rPr>
            </w:pPr>
            <w:r w:rsidRPr="00336EA0">
              <w:rPr>
                <w:i/>
                <w:sz w:val="20"/>
                <w:szCs w:val="20"/>
              </w:rPr>
              <w:t>Обществозна-ние. 9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sidRPr="00336EA0">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CA3B39" w:rsidTr="0091214A">
        <w:tc>
          <w:tcPr>
            <w:tcW w:w="567" w:type="dxa"/>
          </w:tcPr>
          <w:p w:rsidR="00FF2889" w:rsidRPr="007619AF" w:rsidRDefault="00FF2889" w:rsidP="00FF2889">
            <w:pPr>
              <w:jc w:val="center"/>
              <w:rPr>
                <w:b/>
                <w:sz w:val="20"/>
                <w:szCs w:val="20"/>
              </w:rPr>
            </w:pPr>
            <w:r>
              <w:rPr>
                <w:b/>
                <w:sz w:val="20"/>
                <w:szCs w:val="20"/>
              </w:rPr>
              <w:t>41</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66383F" w:rsidRDefault="00FF2889" w:rsidP="00FF2889">
            <w:pPr>
              <w:jc w:val="center"/>
              <w:rPr>
                <w:b/>
              </w:rPr>
            </w:pPr>
            <w:r w:rsidRPr="0066383F">
              <w:rPr>
                <w:b/>
              </w:rPr>
              <w:t>География</w:t>
            </w: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Баринова И.И., Плешаков А.А., Сонин Н.И.</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5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иМефодия</w:t>
            </w:r>
          </w:p>
          <w:p w:rsidR="00FF2889" w:rsidRPr="00FF2889" w:rsidRDefault="00FF2889" w:rsidP="00FF2889">
            <w:pPr>
              <w:jc w:val="center"/>
              <w:rPr>
                <w:sz w:val="20"/>
                <w:szCs w:val="20"/>
                <w:lang w:val="ru-RU"/>
              </w:rPr>
            </w:pPr>
            <w:r w:rsidRPr="00FF2889">
              <w:rPr>
                <w:sz w:val="20"/>
                <w:szCs w:val="20"/>
                <w:lang w:val="ru-RU"/>
              </w:rPr>
              <w:t>География 5 класс</w:t>
            </w:r>
          </w:p>
        </w:tc>
      </w:tr>
      <w:tr w:rsidR="00FF2889" w:rsidRPr="00CA3B39" w:rsidTr="0091214A">
        <w:trPr>
          <w:trHeight w:val="681"/>
        </w:trPr>
        <w:tc>
          <w:tcPr>
            <w:tcW w:w="567" w:type="dxa"/>
          </w:tcPr>
          <w:p w:rsidR="00FF2889" w:rsidRPr="00EC7C7A" w:rsidRDefault="00FF2889" w:rsidP="00FF2889">
            <w:pPr>
              <w:jc w:val="center"/>
              <w:rPr>
                <w:b/>
                <w:sz w:val="20"/>
                <w:szCs w:val="20"/>
              </w:rPr>
            </w:pPr>
            <w:r w:rsidRPr="00EC7C7A">
              <w:rPr>
                <w:b/>
                <w:sz w:val="20"/>
                <w:szCs w:val="20"/>
              </w:rPr>
              <w:t>42</w:t>
            </w:r>
          </w:p>
        </w:tc>
        <w:tc>
          <w:tcPr>
            <w:tcW w:w="710" w:type="dxa"/>
            <w:vMerge/>
            <w:textDirection w:val="btLr"/>
          </w:tcPr>
          <w:p w:rsidR="00FF2889" w:rsidRPr="004113A8" w:rsidRDefault="00FF2889" w:rsidP="00FF2889">
            <w:pP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sidRPr="00BB70F4">
              <w:rPr>
                <w:b/>
                <w:sz w:val="20"/>
                <w:szCs w:val="20"/>
              </w:rPr>
              <w:t>6</w:t>
            </w:r>
            <w:r>
              <w:rPr>
                <w:b/>
                <w:sz w:val="20"/>
                <w:szCs w:val="20"/>
              </w:rPr>
              <w:t>/</w:t>
            </w:r>
          </w:p>
          <w:p w:rsidR="00FF2889" w:rsidRPr="004113A8" w:rsidRDefault="00FF2889" w:rsidP="00FF2889">
            <w:pPr>
              <w:jc w:val="center"/>
              <w:rPr>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Герасимова Т.П.,</w:t>
            </w:r>
          </w:p>
          <w:p w:rsidR="00FF2889" w:rsidRPr="00FF2889" w:rsidRDefault="00FF2889" w:rsidP="00FF2889">
            <w:pPr>
              <w:jc w:val="center"/>
              <w:rPr>
                <w:i/>
                <w:sz w:val="20"/>
                <w:szCs w:val="20"/>
                <w:lang w:val="ru-RU"/>
              </w:rPr>
            </w:pPr>
            <w:r w:rsidRPr="00FF2889">
              <w:rPr>
                <w:i/>
                <w:sz w:val="20"/>
                <w:szCs w:val="20"/>
                <w:lang w:val="ru-RU"/>
              </w:rPr>
              <w:t>Неклюкова Н.П.</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6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6 класс</w:t>
            </w:r>
          </w:p>
        </w:tc>
      </w:tr>
      <w:tr w:rsidR="00FF2889" w:rsidRPr="00CA3B39" w:rsidTr="0091214A">
        <w:trPr>
          <w:trHeight w:val="752"/>
        </w:trPr>
        <w:tc>
          <w:tcPr>
            <w:tcW w:w="567" w:type="dxa"/>
            <w:vMerge w:val="restart"/>
            <w:tcBorders>
              <w:top w:val="nil"/>
            </w:tcBorders>
          </w:tcPr>
          <w:p w:rsidR="00FF2889" w:rsidRPr="00EC7C7A" w:rsidRDefault="00FF2889" w:rsidP="00FF2889">
            <w:pPr>
              <w:jc w:val="center"/>
              <w:rPr>
                <w:b/>
                <w:sz w:val="20"/>
                <w:szCs w:val="20"/>
              </w:rPr>
            </w:pPr>
            <w:r w:rsidRPr="00EC7C7A">
              <w:rPr>
                <w:b/>
                <w:sz w:val="20"/>
                <w:szCs w:val="20"/>
              </w:rPr>
              <w:t>43</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C22220"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Коринская В.А., Душина И.В., Щенев В.А.</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7 класс</w:t>
            </w:r>
          </w:p>
          <w:p w:rsidR="00FF2889" w:rsidRPr="00C22220" w:rsidRDefault="00FF2889" w:rsidP="00FF2889">
            <w:pPr>
              <w:jc w:val="center"/>
              <w:rPr>
                <w:i/>
                <w:sz w:val="20"/>
                <w:szCs w:val="20"/>
              </w:rPr>
            </w:pPr>
          </w:p>
        </w:tc>
        <w:tc>
          <w:tcPr>
            <w:tcW w:w="1843" w:type="dxa"/>
          </w:tcPr>
          <w:p w:rsidR="00FF2889" w:rsidRPr="00C22220" w:rsidRDefault="00FF2889" w:rsidP="00FF2889">
            <w:pPr>
              <w:jc w:val="center"/>
              <w:rPr>
                <w:i/>
                <w:sz w:val="20"/>
                <w:szCs w:val="20"/>
              </w:rPr>
            </w:pPr>
            <w:r>
              <w:rPr>
                <w:i/>
                <w:sz w:val="20"/>
                <w:szCs w:val="20"/>
              </w:rPr>
              <w:t xml:space="preserve">М., </w:t>
            </w:r>
            <w:r w:rsidRPr="00C22220">
              <w:rPr>
                <w:i/>
                <w:sz w:val="20"/>
                <w:szCs w:val="20"/>
              </w:rPr>
              <w:t>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7  класс</w:t>
            </w:r>
          </w:p>
        </w:tc>
      </w:tr>
      <w:tr w:rsidR="00FF2889" w:rsidRPr="004113A8" w:rsidTr="0091214A">
        <w:trPr>
          <w:trHeight w:val="1436"/>
        </w:trPr>
        <w:tc>
          <w:tcPr>
            <w:tcW w:w="567" w:type="dxa"/>
            <w:vMerge/>
            <w:textDirection w:val="btLr"/>
          </w:tcPr>
          <w:p w:rsidR="00FF2889" w:rsidRPr="00FF2889" w:rsidRDefault="00FF2889" w:rsidP="00FF2889">
            <w:pPr>
              <w:rPr>
                <w:sz w:val="20"/>
                <w:szCs w:val="20"/>
                <w:lang w:val="ru-RU"/>
              </w:rPr>
            </w:pPr>
          </w:p>
        </w:tc>
        <w:tc>
          <w:tcPr>
            <w:tcW w:w="710" w:type="dxa"/>
            <w:vMerge/>
            <w:textDirection w:val="btLr"/>
          </w:tcPr>
          <w:p w:rsidR="00FF2889" w:rsidRPr="00FF2889" w:rsidRDefault="00FF2889" w:rsidP="00FF2889">
            <w:pPr>
              <w:jc w:val="center"/>
              <w:rPr>
                <w:sz w:val="20"/>
                <w:szCs w:val="20"/>
                <w:lang w:val="ru-RU"/>
              </w:rPr>
            </w:pPr>
          </w:p>
        </w:tc>
        <w:tc>
          <w:tcPr>
            <w:tcW w:w="567" w:type="dxa"/>
            <w:vMerge/>
            <w:textDirection w:val="btLr"/>
          </w:tcPr>
          <w:p w:rsidR="00FF2889" w:rsidRPr="00FF2889" w:rsidRDefault="00FF2889" w:rsidP="00FF2889">
            <w:pPr>
              <w:rPr>
                <w:sz w:val="20"/>
                <w:szCs w:val="20"/>
                <w:lang w:val="ru-RU"/>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973261" w:rsidRDefault="00FF2889" w:rsidP="00FF2889">
            <w:pPr>
              <w:jc w:val="center"/>
              <w:rPr>
                <w:i/>
                <w:sz w:val="20"/>
                <w:szCs w:val="20"/>
              </w:rPr>
            </w:pPr>
            <w:r w:rsidRPr="00973261">
              <w:rPr>
                <w:i/>
                <w:sz w:val="20"/>
                <w:szCs w:val="20"/>
              </w:rPr>
              <w:t>Баринова И.И.</w:t>
            </w:r>
          </w:p>
        </w:tc>
        <w:tc>
          <w:tcPr>
            <w:tcW w:w="1559" w:type="dxa"/>
          </w:tcPr>
          <w:p w:rsidR="00FF2889" w:rsidRDefault="00FF2889" w:rsidP="00FF2889">
            <w:pPr>
              <w:jc w:val="center"/>
              <w:rPr>
                <w:i/>
                <w:sz w:val="20"/>
                <w:szCs w:val="20"/>
              </w:rPr>
            </w:pPr>
            <w:r w:rsidRPr="00973261">
              <w:rPr>
                <w:i/>
                <w:sz w:val="20"/>
                <w:szCs w:val="20"/>
              </w:rPr>
              <w:t>География</w:t>
            </w:r>
          </w:p>
          <w:p w:rsidR="00FF2889" w:rsidRPr="00973261" w:rsidRDefault="00FF2889" w:rsidP="00FF2889">
            <w:pPr>
              <w:jc w:val="center"/>
              <w:rPr>
                <w:i/>
                <w:sz w:val="20"/>
                <w:szCs w:val="20"/>
              </w:rPr>
            </w:pPr>
            <w:r w:rsidRPr="00973261">
              <w:rPr>
                <w:i/>
                <w:sz w:val="20"/>
                <w:szCs w:val="20"/>
              </w:rPr>
              <w:t xml:space="preserve"> 8  класс</w:t>
            </w:r>
          </w:p>
          <w:p w:rsidR="00FF2889" w:rsidRPr="00973261" w:rsidRDefault="00FF2889" w:rsidP="00FF2889">
            <w:pPr>
              <w:jc w:val="center"/>
              <w:rPr>
                <w:i/>
                <w:sz w:val="20"/>
                <w:szCs w:val="20"/>
              </w:rPr>
            </w:pP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 мира (географический справочник).</w:t>
            </w:r>
          </w:p>
        </w:tc>
      </w:tr>
      <w:tr w:rsidR="00FF2889" w:rsidRPr="004113A8" w:rsidTr="0091214A">
        <w:trPr>
          <w:trHeight w:val="752"/>
        </w:trPr>
        <w:tc>
          <w:tcPr>
            <w:tcW w:w="567" w:type="dxa"/>
          </w:tcPr>
          <w:p w:rsidR="00FF2889" w:rsidRPr="0055028C" w:rsidRDefault="00FF2889" w:rsidP="00FF2889">
            <w:pPr>
              <w:jc w:val="center"/>
              <w:rPr>
                <w:b/>
                <w:sz w:val="20"/>
                <w:szCs w:val="20"/>
              </w:rPr>
            </w:pPr>
            <w:r w:rsidRPr="0055028C">
              <w:rPr>
                <w:b/>
                <w:sz w:val="20"/>
                <w:szCs w:val="20"/>
              </w:rPr>
              <w:t>44</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Дронов В.П.,</w:t>
            </w:r>
          </w:p>
          <w:p w:rsidR="00FF2889" w:rsidRPr="00FF2889" w:rsidRDefault="00FF2889" w:rsidP="00FF2889">
            <w:pPr>
              <w:jc w:val="center"/>
              <w:rPr>
                <w:i/>
                <w:sz w:val="20"/>
                <w:szCs w:val="20"/>
                <w:lang w:val="ru-RU"/>
              </w:rPr>
            </w:pPr>
            <w:r w:rsidRPr="00FF2889">
              <w:rPr>
                <w:i/>
                <w:sz w:val="20"/>
                <w:szCs w:val="20"/>
                <w:lang w:val="ru-RU"/>
              </w:rPr>
              <w:t xml:space="preserve"> Ром В.Я.</w:t>
            </w:r>
          </w:p>
          <w:p w:rsidR="00FF2889" w:rsidRPr="00FF2889" w:rsidRDefault="00FF2889" w:rsidP="00FF2889">
            <w:pPr>
              <w:jc w:val="center"/>
              <w:rPr>
                <w:i/>
                <w:sz w:val="20"/>
                <w:szCs w:val="20"/>
                <w:lang w:val="ru-RU"/>
              </w:rPr>
            </w:pPr>
          </w:p>
        </w:tc>
        <w:tc>
          <w:tcPr>
            <w:tcW w:w="1559" w:type="dxa"/>
          </w:tcPr>
          <w:p w:rsidR="00FF2889" w:rsidRDefault="00FF2889" w:rsidP="00FF2889">
            <w:pPr>
              <w:jc w:val="center"/>
              <w:rPr>
                <w:i/>
                <w:sz w:val="20"/>
                <w:szCs w:val="20"/>
              </w:rPr>
            </w:pPr>
            <w:r w:rsidRPr="00973261">
              <w:rPr>
                <w:i/>
                <w:sz w:val="20"/>
                <w:szCs w:val="20"/>
              </w:rPr>
              <w:t xml:space="preserve">География </w:t>
            </w:r>
          </w:p>
          <w:p w:rsidR="00FF2889" w:rsidRPr="00973261" w:rsidRDefault="00FF2889" w:rsidP="00FF2889">
            <w:pPr>
              <w:jc w:val="center"/>
              <w:rPr>
                <w:i/>
                <w:sz w:val="20"/>
                <w:szCs w:val="20"/>
              </w:rPr>
            </w:pPr>
            <w:r w:rsidRPr="00973261">
              <w:rPr>
                <w:i/>
                <w:sz w:val="20"/>
                <w:szCs w:val="20"/>
              </w:rPr>
              <w:t>9 класс</w:t>
            </w: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w:t>
            </w:r>
            <w:r>
              <w:rPr>
                <w:sz w:val="20"/>
                <w:szCs w:val="20"/>
              </w:rPr>
              <w:t xml:space="preserve"> мира (географический справочник)</w:t>
            </w:r>
          </w:p>
        </w:tc>
      </w:tr>
      <w:tr w:rsidR="00FF2889" w:rsidRPr="004113A8" w:rsidTr="0091214A">
        <w:trPr>
          <w:trHeight w:val="692"/>
        </w:trPr>
        <w:tc>
          <w:tcPr>
            <w:tcW w:w="567" w:type="dxa"/>
          </w:tcPr>
          <w:p w:rsidR="00FF2889" w:rsidRPr="00AD7183" w:rsidRDefault="00FF2889" w:rsidP="00FF2889">
            <w:pPr>
              <w:jc w:val="center"/>
              <w:rPr>
                <w:b/>
                <w:sz w:val="20"/>
                <w:szCs w:val="20"/>
              </w:rPr>
            </w:pPr>
            <w:r w:rsidRPr="00AD7183">
              <w:rPr>
                <w:b/>
                <w:sz w:val="20"/>
                <w:szCs w:val="20"/>
              </w:rPr>
              <w:lastRenderedPageBreak/>
              <w:t>45</w:t>
            </w:r>
          </w:p>
          <w:p w:rsidR="00FF2889" w:rsidRPr="00C22220" w:rsidRDefault="00FF2889" w:rsidP="00FF2889">
            <w:pPr>
              <w:jc w:val="center"/>
              <w:rPr>
                <w:b/>
              </w:rPr>
            </w:pPr>
          </w:p>
        </w:tc>
        <w:tc>
          <w:tcPr>
            <w:tcW w:w="710" w:type="dxa"/>
            <w:vMerge w:val="restart"/>
            <w:textDirection w:val="btLr"/>
          </w:tcPr>
          <w:p w:rsidR="00FF2889" w:rsidRPr="008E1C21" w:rsidRDefault="00FF2889" w:rsidP="00FF2889">
            <w:pPr>
              <w:jc w:val="center"/>
              <w:rPr>
                <w:b/>
              </w:rPr>
            </w:pPr>
            <w:r w:rsidRPr="008E1C21">
              <w:rPr>
                <w:b/>
              </w:rPr>
              <w:t>Естественно</w:t>
            </w:r>
            <w:r>
              <w:rPr>
                <w:b/>
              </w:rPr>
              <w:t>-</w:t>
            </w:r>
            <w:r w:rsidRPr="008E1C21">
              <w:rPr>
                <w:b/>
              </w:rPr>
              <w:t>научные предметы</w:t>
            </w:r>
          </w:p>
        </w:tc>
        <w:tc>
          <w:tcPr>
            <w:tcW w:w="567" w:type="dxa"/>
            <w:vMerge w:val="restart"/>
            <w:textDirection w:val="btLr"/>
          </w:tcPr>
          <w:p w:rsidR="00FF2889" w:rsidRPr="00C22220" w:rsidRDefault="00FF2889" w:rsidP="00FF2889">
            <w:pPr>
              <w:jc w:val="center"/>
              <w:rPr>
                <w:b/>
              </w:rPr>
            </w:pPr>
            <w:r w:rsidRPr="00C22220">
              <w:rPr>
                <w:b/>
              </w:rPr>
              <w:t>Биология</w:t>
            </w:r>
          </w:p>
        </w:tc>
        <w:tc>
          <w:tcPr>
            <w:tcW w:w="425" w:type="dxa"/>
          </w:tcPr>
          <w:p w:rsidR="00FF2889" w:rsidRDefault="00FF2889" w:rsidP="00FF2889">
            <w:pPr>
              <w:jc w:val="center"/>
              <w:rPr>
                <w:b/>
                <w:sz w:val="20"/>
                <w:szCs w:val="20"/>
              </w:rPr>
            </w:pPr>
            <w:r w:rsidRPr="00347BA4">
              <w:rPr>
                <w:b/>
                <w:sz w:val="20"/>
                <w:szCs w:val="20"/>
              </w:rPr>
              <w:t>5</w:t>
            </w:r>
            <w:r>
              <w:rPr>
                <w:b/>
                <w:sz w:val="20"/>
                <w:szCs w:val="20"/>
              </w:rPr>
              <w:t>/</w:t>
            </w:r>
          </w:p>
          <w:p w:rsidR="00FF2889" w:rsidRDefault="00FF2889" w:rsidP="00FF2889">
            <w:pPr>
              <w:jc w:val="center"/>
              <w:rPr>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Биология.</w:t>
            </w:r>
          </w:p>
          <w:p w:rsidR="00FF2889" w:rsidRPr="0066383F" w:rsidRDefault="00FF2889" w:rsidP="00FF2889">
            <w:pPr>
              <w:jc w:val="center"/>
              <w:rPr>
                <w:i/>
                <w:sz w:val="20"/>
                <w:szCs w:val="20"/>
              </w:rPr>
            </w:pPr>
            <w:r w:rsidRPr="0066383F">
              <w:rPr>
                <w:i/>
                <w:sz w:val="20"/>
                <w:szCs w:val="20"/>
              </w:rPr>
              <w:t>5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Мультимедийный учебник по биологии Виртуальная школа Кирилла и Мефодия</w:t>
            </w:r>
          </w:p>
          <w:p w:rsidR="00FF2889" w:rsidRDefault="00FF2889" w:rsidP="00FF2889">
            <w:pPr>
              <w:jc w:val="center"/>
              <w:rPr>
                <w:sz w:val="20"/>
                <w:szCs w:val="20"/>
              </w:rPr>
            </w:pPr>
            <w:r w:rsidRPr="004113A8">
              <w:rPr>
                <w:sz w:val="20"/>
                <w:szCs w:val="20"/>
              </w:rPr>
              <w:t>Растения. Бактерии. Грибы.</w:t>
            </w:r>
          </w:p>
          <w:p w:rsidR="00FF2889" w:rsidRPr="004113A8" w:rsidRDefault="00FF2889" w:rsidP="00FF2889">
            <w:pPr>
              <w:jc w:val="center"/>
              <w:rPr>
                <w:sz w:val="20"/>
                <w:szCs w:val="20"/>
              </w:rPr>
            </w:pPr>
          </w:p>
        </w:tc>
      </w:tr>
      <w:tr w:rsidR="00FF2889" w:rsidRPr="004113A8" w:rsidTr="0091214A">
        <w:trPr>
          <w:trHeight w:val="702"/>
        </w:trPr>
        <w:tc>
          <w:tcPr>
            <w:tcW w:w="567" w:type="dxa"/>
          </w:tcPr>
          <w:p w:rsidR="00FF2889" w:rsidRPr="00BB70F4" w:rsidRDefault="00FF2889" w:rsidP="00FF2889">
            <w:pPr>
              <w:jc w:val="center"/>
              <w:rPr>
                <w:b/>
                <w:sz w:val="20"/>
                <w:szCs w:val="20"/>
              </w:rPr>
            </w:pPr>
            <w:r>
              <w:rPr>
                <w:b/>
                <w:sz w:val="20"/>
                <w:szCs w:val="20"/>
              </w:rPr>
              <w:t>46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E935D2" w:rsidRDefault="00FF2889" w:rsidP="00FF2889">
            <w:pPr>
              <w:jc w:val="center"/>
              <w:rPr>
                <w:b/>
                <w:sz w:val="20"/>
                <w:szCs w:val="20"/>
              </w:rPr>
            </w:pPr>
            <w:r>
              <w:rPr>
                <w:b/>
                <w:sz w:val="20"/>
                <w:szCs w:val="20"/>
              </w:rPr>
              <w:t>35</w:t>
            </w: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sidRPr="0066383F">
              <w:rPr>
                <w:i/>
                <w:sz w:val="20"/>
                <w:szCs w:val="20"/>
              </w:rPr>
              <w:t>6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555"/>
        </w:trPr>
        <w:tc>
          <w:tcPr>
            <w:tcW w:w="567" w:type="dxa"/>
          </w:tcPr>
          <w:p w:rsidR="00FF2889" w:rsidRPr="00BB70F4" w:rsidRDefault="00FF2889" w:rsidP="00FF2889">
            <w:pPr>
              <w:jc w:val="center"/>
              <w:rPr>
                <w:b/>
                <w:sz w:val="20"/>
                <w:szCs w:val="20"/>
              </w:rPr>
            </w:pPr>
            <w:r>
              <w:rPr>
                <w:b/>
                <w:sz w:val="20"/>
                <w:szCs w:val="20"/>
              </w:rPr>
              <w:t>47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Латюшкин В.В., Шапкин В.А.</w:t>
            </w:r>
          </w:p>
          <w:p w:rsidR="00FF2889" w:rsidRPr="00FF2889" w:rsidRDefault="00FF2889" w:rsidP="00FF2889">
            <w:pPr>
              <w:jc w:val="center"/>
              <w:rPr>
                <w:i/>
                <w:sz w:val="20"/>
                <w:szCs w:val="20"/>
                <w:lang w:val="ru-RU"/>
              </w:rPr>
            </w:pP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Pr>
                <w:i/>
                <w:sz w:val="20"/>
                <w:szCs w:val="20"/>
              </w:rPr>
              <w:t>7</w:t>
            </w:r>
            <w:r w:rsidRPr="0066383F">
              <w:rPr>
                <w:i/>
                <w:sz w:val="20"/>
                <w:szCs w:val="20"/>
              </w:rPr>
              <w:t xml:space="preserve">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FF2889" w:rsidRDefault="00FF2889" w:rsidP="00FF2889">
            <w:pPr>
              <w:jc w:val="center"/>
              <w:rPr>
                <w:sz w:val="20"/>
                <w:szCs w:val="20"/>
                <w:lang w:val="ru-RU"/>
              </w:rPr>
            </w:pPr>
            <w:r w:rsidRPr="00FF2889">
              <w:rPr>
                <w:sz w:val="20"/>
                <w:szCs w:val="20"/>
                <w:lang w:val="ru-RU"/>
              </w:rPr>
              <w:t>Уроки биологии. Животные. Человек и его здоровье.</w:t>
            </w:r>
          </w:p>
          <w:p w:rsidR="00FF2889" w:rsidRDefault="00FF2889" w:rsidP="00FF2889">
            <w:pPr>
              <w:jc w:val="center"/>
              <w:rPr>
                <w:sz w:val="20"/>
                <w:szCs w:val="20"/>
              </w:rPr>
            </w:pPr>
            <w:r>
              <w:rPr>
                <w:sz w:val="20"/>
                <w:szCs w:val="20"/>
              </w:rPr>
              <w:t>Общие з</w:t>
            </w:r>
            <w:r w:rsidRPr="0066383F">
              <w:rPr>
                <w:sz w:val="20"/>
                <w:szCs w:val="20"/>
              </w:rPr>
              <w:t>акономерности</w:t>
            </w:r>
          </w:p>
          <w:p w:rsidR="00FF2889" w:rsidRPr="0066383F" w:rsidRDefault="00FF2889" w:rsidP="00FF2889">
            <w:pPr>
              <w:jc w:val="center"/>
              <w:rPr>
                <w:sz w:val="20"/>
                <w:szCs w:val="20"/>
              </w:rPr>
            </w:pPr>
          </w:p>
        </w:tc>
      </w:tr>
      <w:tr w:rsidR="00FF2889" w:rsidRPr="004113A8" w:rsidTr="0091214A">
        <w:trPr>
          <w:trHeight w:val="1272"/>
        </w:trPr>
        <w:tc>
          <w:tcPr>
            <w:tcW w:w="567" w:type="dxa"/>
          </w:tcPr>
          <w:p w:rsidR="00FF2889" w:rsidRPr="00BB70F4" w:rsidRDefault="00FF2889" w:rsidP="00FF2889">
            <w:pPr>
              <w:jc w:val="center"/>
              <w:rPr>
                <w:b/>
                <w:sz w:val="20"/>
                <w:szCs w:val="20"/>
              </w:rPr>
            </w:pPr>
            <w:r>
              <w:rPr>
                <w:b/>
                <w:sz w:val="20"/>
                <w:szCs w:val="20"/>
              </w:rPr>
              <w:t>48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Колесов Д.В., Маш Р.Д.,</w:t>
            </w:r>
          </w:p>
          <w:p w:rsidR="00FF2889" w:rsidRPr="000D681C" w:rsidRDefault="00FF2889" w:rsidP="00FF2889">
            <w:pPr>
              <w:jc w:val="center"/>
              <w:rPr>
                <w:i/>
                <w:sz w:val="20"/>
                <w:szCs w:val="20"/>
              </w:rPr>
            </w:pPr>
            <w:r w:rsidRPr="000D681C">
              <w:rPr>
                <w:i/>
                <w:sz w:val="20"/>
                <w:szCs w:val="20"/>
              </w:rPr>
              <w:t>Беляев И.Н.</w:t>
            </w:r>
          </w:p>
          <w:p w:rsidR="00FF2889" w:rsidRPr="000D681C" w:rsidRDefault="00FF2889" w:rsidP="00FF2889">
            <w:pPr>
              <w:jc w:val="center"/>
              <w:rPr>
                <w:i/>
                <w:sz w:val="20"/>
                <w:szCs w:val="20"/>
              </w:rPr>
            </w:pPr>
          </w:p>
          <w:p w:rsidR="00FF2889" w:rsidRPr="000D681C" w:rsidRDefault="00FF2889" w:rsidP="00FF2889">
            <w:pPr>
              <w:jc w:val="center"/>
              <w:rPr>
                <w:i/>
                <w:sz w:val="20"/>
                <w:szCs w:val="20"/>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8 класс</w:t>
            </w:r>
          </w:p>
          <w:p w:rsidR="00FF2889" w:rsidRPr="000D681C" w:rsidRDefault="00FF2889" w:rsidP="00FF2889">
            <w:pPr>
              <w:jc w:val="center"/>
              <w:rPr>
                <w:i/>
                <w:sz w:val="20"/>
                <w:szCs w:val="20"/>
              </w:rPr>
            </w:pP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1025"/>
        </w:trPr>
        <w:tc>
          <w:tcPr>
            <w:tcW w:w="567" w:type="dxa"/>
          </w:tcPr>
          <w:p w:rsidR="00FF2889" w:rsidRPr="00BB70F4" w:rsidRDefault="00FF2889" w:rsidP="00FF2889">
            <w:pPr>
              <w:jc w:val="center"/>
              <w:rPr>
                <w:b/>
                <w:sz w:val="20"/>
                <w:szCs w:val="20"/>
              </w:rPr>
            </w:pPr>
            <w:r>
              <w:rPr>
                <w:b/>
                <w:sz w:val="20"/>
                <w:szCs w:val="20"/>
              </w:rPr>
              <w:t>49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Пасечник В.В., Каменский А.А., Криксунов Е.А. и др.</w:t>
            </w:r>
          </w:p>
          <w:p w:rsidR="00FF2889" w:rsidRPr="00FF2889" w:rsidRDefault="00FF2889" w:rsidP="00FF2889">
            <w:pPr>
              <w:jc w:val="center"/>
              <w:rPr>
                <w:i/>
                <w:sz w:val="20"/>
                <w:szCs w:val="20"/>
                <w:lang w:val="ru-RU"/>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9 класс</w:t>
            </w: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Уроки биологии. </w:t>
            </w:r>
            <w:r w:rsidRPr="008A258D">
              <w:rPr>
                <w:sz w:val="20"/>
                <w:szCs w:val="20"/>
              </w:rPr>
              <w:t>Общая биология</w:t>
            </w:r>
          </w:p>
        </w:tc>
      </w:tr>
      <w:tr w:rsidR="00FF2889" w:rsidRPr="004113A8" w:rsidTr="0091214A">
        <w:trPr>
          <w:trHeight w:val="797"/>
        </w:trPr>
        <w:tc>
          <w:tcPr>
            <w:tcW w:w="567" w:type="dxa"/>
          </w:tcPr>
          <w:p w:rsidR="00FF2889" w:rsidRPr="00BB70F4" w:rsidRDefault="00FF2889" w:rsidP="00FF2889">
            <w:pPr>
              <w:jc w:val="center"/>
              <w:rPr>
                <w:b/>
                <w:sz w:val="20"/>
                <w:szCs w:val="20"/>
              </w:rPr>
            </w:pPr>
            <w:r>
              <w:rPr>
                <w:b/>
                <w:sz w:val="20"/>
                <w:szCs w:val="20"/>
              </w:rPr>
              <w:t>50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sidRPr="0066383F">
              <w:rPr>
                <w:b/>
              </w:rPr>
              <w:t>Физика</w:t>
            </w:r>
          </w:p>
        </w:tc>
        <w:tc>
          <w:tcPr>
            <w:tcW w:w="425" w:type="dxa"/>
          </w:tcPr>
          <w:p w:rsidR="00FF2889" w:rsidRDefault="00FF2889" w:rsidP="00FF2889">
            <w:pPr>
              <w:jc w:val="center"/>
              <w:rPr>
                <w:b/>
                <w:sz w:val="20"/>
                <w:szCs w:val="20"/>
              </w:rPr>
            </w:pPr>
            <w:r w:rsidRPr="0066383F">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p w:rsidR="00FF2889" w:rsidRPr="007B08AB" w:rsidRDefault="00FF2889" w:rsidP="00FF2889">
            <w:pPr>
              <w:jc w:val="center"/>
              <w:rPr>
                <w:i/>
                <w:sz w:val="20"/>
                <w:szCs w:val="20"/>
              </w:rPr>
            </w:pP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Уроки физики </w:t>
            </w:r>
          </w:p>
          <w:p w:rsidR="00FF2889" w:rsidRPr="0066383F" w:rsidRDefault="00FF2889" w:rsidP="00FF2889">
            <w:pPr>
              <w:jc w:val="center"/>
              <w:rPr>
                <w:sz w:val="20"/>
                <w:szCs w:val="20"/>
              </w:rPr>
            </w:pPr>
            <w:r w:rsidRPr="007B08AB">
              <w:rPr>
                <w:sz w:val="20"/>
                <w:szCs w:val="20"/>
              </w:rPr>
              <w:t>7 – 11 кл.</w:t>
            </w:r>
          </w:p>
        </w:tc>
      </w:tr>
      <w:tr w:rsidR="00FF2889" w:rsidRPr="004113A8" w:rsidTr="0091214A">
        <w:trPr>
          <w:trHeight w:val="867"/>
        </w:trPr>
        <w:tc>
          <w:tcPr>
            <w:tcW w:w="567" w:type="dxa"/>
          </w:tcPr>
          <w:p w:rsidR="00FF2889" w:rsidRPr="00BB70F4" w:rsidRDefault="00FF2889" w:rsidP="00FF2889">
            <w:pPr>
              <w:jc w:val="center"/>
              <w:rPr>
                <w:b/>
                <w:sz w:val="20"/>
                <w:szCs w:val="20"/>
              </w:rPr>
            </w:pPr>
            <w:r>
              <w:rPr>
                <w:b/>
                <w:sz w:val="20"/>
                <w:szCs w:val="20"/>
              </w:rPr>
              <w:t>51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Pr="008433CE" w:rsidRDefault="00FF2889" w:rsidP="00FF2889">
            <w:pPr>
              <w:jc w:val="center"/>
              <w:rPr>
                <w:b/>
                <w:sz w:val="20"/>
                <w:szCs w:val="20"/>
              </w:rPr>
            </w:pPr>
            <w:r w:rsidRPr="008433CE">
              <w:rPr>
                <w:b/>
                <w:sz w:val="20"/>
                <w:szCs w:val="20"/>
              </w:rPr>
              <w:t>8/</w:t>
            </w:r>
          </w:p>
          <w:p w:rsidR="00FF2889" w:rsidRPr="0066383F" w:rsidRDefault="00FF2889" w:rsidP="00FF2889">
            <w:pPr>
              <w:jc w:val="center"/>
              <w:rPr>
                <w:b/>
                <w:sz w:val="20"/>
                <w:szCs w:val="20"/>
              </w:rPr>
            </w:pPr>
            <w:r w:rsidRPr="008433CE">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Pr>
                <w:i/>
                <w:sz w:val="20"/>
                <w:szCs w:val="20"/>
              </w:rPr>
              <w:t>8</w:t>
            </w:r>
            <w:r w:rsidRPr="007B08AB">
              <w:rPr>
                <w:i/>
                <w:sz w:val="20"/>
                <w:szCs w:val="20"/>
              </w:rPr>
              <w:t xml:space="preserve">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2015</w:t>
            </w:r>
          </w:p>
        </w:tc>
        <w:tc>
          <w:tcPr>
            <w:tcW w:w="1134" w:type="dxa"/>
          </w:tcPr>
          <w:p w:rsidR="00FF2889" w:rsidRDefault="00FF2889" w:rsidP="00FF2889">
            <w:pPr>
              <w:jc w:val="center"/>
            </w:pPr>
            <w:r w:rsidRPr="00186057">
              <w:rPr>
                <w:sz w:val="20"/>
                <w:szCs w:val="20"/>
              </w:rPr>
              <w:t>100%</w:t>
            </w:r>
          </w:p>
        </w:tc>
        <w:tc>
          <w:tcPr>
            <w:tcW w:w="2126" w:type="dxa"/>
            <w:vMerge/>
          </w:tcPr>
          <w:p w:rsidR="00FF2889" w:rsidRPr="0066383F" w:rsidRDefault="00FF2889" w:rsidP="00FF2889">
            <w:pPr>
              <w:jc w:val="center"/>
              <w:rPr>
                <w:sz w:val="20"/>
                <w:szCs w:val="20"/>
              </w:rPr>
            </w:pPr>
          </w:p>
        </w:tc>
      </w:tr>
      <w:tr w:rsidR="00FF2889" w:rsidRPr="004113A8" w:rsidTr="0091214A">
        <w:trPr>
          <w:trHeight w:val="679"/>
        </w:trPr>
        <w:tc>
          <w:tcPr>
            <w:tcW w:w="567" w:type="dxa"/>
          </w:tcPr>
          <w:p w:rsidR="00FF2889" w:rsidRPr="00BB70F4" w:rsidRDefault="00FF2889" w:rsidP="00FF2889">
            <w:pPr>
              <w:jc w:val="center"/>
              <w:rPr>
                <w:b/>
                <w:sz w:val="20"/>
                <w:szCs w:val="20"/>
              </w:rPr>
            </w:pPr>
            <w:r>
              <w:rPr>
                <w:b/>
                <w:sz w:val="20"/>
                <w:szCs w:val="20"/>
              </w:rPr>
              <w:t>52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Перышкин А.В.</w:t>
            </w:r>
          </w:p>
          <w:p w:rsidR="00FF2889" w:rsidRPr="00FF2889" w:rsidRDefault="00FF2889" w:rsidP="00FF2889">
            <w:pPr>
              <w:jc w:val="center"/>
              <w:rPr>
                <w:i/>
                <w:sz w:val="20"/>
                <w:szCs w:val="20"/>
                <w:lang w:val="ru-RU"/>
              </w:rPr>
            </w:pPr>
            <w:r w:rsidRPr="00FF2889">
              <w:rPr>
                <w:i/>
                <w:sz w:val="20"/>
                <w:szCs w:val="20"/>
                <w:lang w:val="ru-RU"/>
              </w:rPr>
              <w:t>Гутник Е.М.</w:t>
            </w:r>
          </w:p>
          <w:p w:rsidR="00FF2889" w:rsidRPr="00FF2889" w:rsidRDefault="00FF2889" w:rsidP="00FF2889">
            <w:pPr>
              <w:jc w:val="center"/>
              <w:rPr>
                <w:i/>
                <w:sz w:val="20"/>
                <w:szCs w:val="20"/>
                <w:lang w:val="ru-RU"/>
              </w:rPr>
            </w:pPr>
          </w:p>
        </w:tc>
        <w:tc>
          <w:tcPr>
            <w:tcW w:w="1559" w:type="dxa"/>
          </w:tcPr>
          <w:p w:rsidR="00FF2889" w:rsidRPr="005053AF" w:rsidRDefault="00FF2889" w:rsidP="00FF2889">
            <w:pPr>
              <w:jc w:val="center"/>
              <w:rPr>
                <w:i/>
                <w:sz w:val="20"/>
                <w:szCs w:val="20"/>
              </w:rPr>
            </w:pPr>
            <w:r w:rsidRPr="005053AF">
              <w:rPr>
                <w:i/>
                <w:sz w:val="20"/>
                <w:szCs w:val="20"/>
              </w:rPr>
              <w:t>Физика</w:t>
            </w:r>
          </w:p>
          <w:p w:rsidR="00FF2889" w:rsidRPr="005053AF" w:rsidRDefault="00FF2889" w:rsidP="00FF2889">
            <w:pPr>
              <w:jc w:val="center"/>
              <w:rPr>
                <w:i/>
                <w:sz w:val="20"/>
                <w:szCs w:val="20"/>
              </w:rPr>
            </w:pPr>
            <w:r w:rsidRPr="005053AF">
              <w:rPr>
                <w:i/>
                <w:sz w:val="20"/>
                <w:szCs w:val="20"/>
              </w:rPr>
              <w:t>9 класс</w:t>
            </w:r>
          </w:p>
        </w:tc>
        <w:tc>
          <w:tcPr>
            <w:tcW w:w="1843" w:type="dxa"/>
          </w:tcPr>
          <w:p w:rsidR="00FF2889" w:rsidRPr="005053AF" w:rsidRDefault="00FF2889" w:rsidP="00FF2889">
            <w:pPr>
              <w:jc w:val="center"/>
              <w:rPr>
                <w:i/>
                <w:sz w:val="20"/>
                <w:szCs w:val="20"/>
              </w:rPr>
            </w:pPr>
            <w:r w:rsidRPr="005053AF">
              <w:rPr>
                <w:i/>
                <w:sz w:val="20"/>
                <w:szCs w:val="20"/>
              </w:rPr>
              <w:t>Дрофа,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831"/>
        </w:trPr>
        <w:tc>
          <w:tcPr>
            <w:tcW w:w="567" w:type="dxa"/>
          </w:tcPr>
          <w:p w:rsidR="00FF2889" w:rsidRPr="00BB70F4" w:rsidRDefault="00FF2889" w:rsidP="00FF2889">
            <w:pPr>
              <w:jc w:val="center"/>
              <w:rPr>
                <w:b/>
                <w:sz w:val="20"/>
                <w:szCs w:val="20"/>
              </w:rPr>
            </w:pPr>
            <w:r>
              <w:rPr>
                <w:b/>
                <w:sz w:val="20"/>
                <w:szCs w:val="20"/>
              </w:rPr>
              <w:t>53</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Pr>
                <w:b/>
              </w:rPr>
              <w:t>Химия</w:t>
            </w:r>
          </w:p>
        </w:tc>
        <w:tc>
          <w:tcPr>
            <w:tcW w:w="425" w:type="dxa"/>
          </w:tcPr>
          <w:p w:rsidR="00FF2889" w:rsidRPr="008433CE" w:rsidRDefault="00FF2889" w:rsidP="00FF2889">
            <w:pPr>
              <w:jc w:val="center"/>
              <w:rPr>
                <w:b/>
                <w:sz w:val="20"/>
                <w:szCs w:val="20"/>
              </w:rPr>
            </w:pPr>
            <w:r w:rsidRPr="008433CE">
              <w:rPr>
                <w:b/>
                <w:sz w:val="20"/>
                <w:szCs w:val="20"/>
              </w:rPr>
              <w:t>8/</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8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Уроки химии</w:t>
            </w:r>
          </w:p>
          <w:p w:rsidR="00FF2889" w:rsidRPr="008A258D" w:rsidRDefault="00FF2889" w:rsidP="00FF2889">
            <w:pPr>
              <w:jc w:val="center"/>
              <w:rPr>
                <w:sz w:val="20"/>
                <w:szCs w:val="20"/>
              </w:rPr>
            </w:pPr>
            <w:r w:rsidRPr="008A258D">
              <w:rPr>
                <w:sz w:val="20"/>
                <w:szCs w:val="20"/>
              </w:rPr>
              <w:t>8 – 11 кл.</w:t>
            </w:r>
          </w:p>
        </w:tc>
      </w:tr>
      <w:tr w:rsidR="00FF2889" w:rsidRPr="004113A8" w:rsidTr="0091214A">
        <w:trPr>
          <w:trHeight w:val="757"/>
        </w:trPr>
        <w:tc>
          <w:tcPr>
            <w:tcW w:w="567" w:type="dxa"/>
          </w:tcPr>
          <w:p w:rsidR="00FF2889" w:rsidRPr="00BB70F4" w:rsidRDefault="00FF2889" w:rsidP="00FF2889">
            <w:pPr>
              <w:jc w:val="center"/>
              <w:rPr>
                <w:b/>
                <w:sz w:val="20"/>
                <w:szCs w:val="20"/>
              </w:rPr>
            </w:pPr>
            <w:r>
              <w:rPr>
                <w:b/>
                <w:sz w:val="20"/>
                <w:szCs w:val="20"/>
              </w:rPr>
              <w:t>54</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9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1086"/>
        </w:trPr>
        <w:tc>
          <w:tcPr>
            <w:tcW w:w="567" w:type="dxa"/>
          </w:tcPr>
          <w:p w:rsidR="00FF2889" w:rsidRDefault="00FF2889" w:rsidP="00FF2889">
            <w:pPr>
              <w:jc w:val="center"/>
              <w:rPr>
                <w:b/>
                <w:sz w:val="20"/>
                <w:szCs w:val="20"/>
              </w:rPr>
            </w:pPr>
          </w:p>
          <w:p w:rsidR="00FF2889" w:rsidRPr="005C53E1" w:rsidRDefault="00FF2889" w:rsidP="00FF2889">
            <w:pPr>
              <w:jc w:val="center"/>
              <w:rPr>
                <w:b/>
                <w:sz w:val="20"/>
                <w:szCs w:val="20"/>
              </w:rPr>
            </w:pPr>
            <w:r w:rsidRPr="005C53E1">
              <w:rPr>
                <w:b/>
                <w:sz w:val="20"/>
                <w:szCs w:val="20"/>
              </w:rPr>
              <w:t>55</w:t>
            </w:r>
          </w:p>
        </w:tc>
        <w:tc>
          <w:tcPr>
            <w:tcW w:w="710" w:type="dxa"/>
            <w:vMerge w:val="restart"/>
            <w:textDirection w:val="btLr"/>
          </w:tcPr>
          <w:p w:rsidR="00FF2889" w:rsidRPr="00260F23" w:rsidRDefault="00FF2889" w:rsidP="00FF2889">
            <w:pPr>
              <w:ind w:left="113" w:right="113"/>
              <w:jc w:val="center"/>
              <w:rPr>
                <w:b/>
              </w:rPr>
            </w:pPr>
            <w:r w:rsidRPr="00260F23">
              <w:rPr>
                <w:b/>
              </w:rPr>
              <w:t>Искусство</w:t>
            </w:r>
          </w:p>
        </w:tc>
        <w:tc>
          <w:tcPr>
            <w:tcW w:w="567" w:type="dxa"/>
            <w:vMerge w:val="restart"/>
            <w:textDirection w:val="btLr"/>
          </w:tcPr>
          <w:p w:rsidR="00FF2889" w:rsidRPr="00DF6A05" w:rsidRDefault="00FF2889" w:rsidP="00FF2889">
            <w:pPr>
              <w:ind w:left="113" w:right="113"/>
              <w:jc w:val="center"/>
              <w:rPr>
                <w:b/>
              </w:rPr>
            </w:pPr>
            <w:r w:rsidRPr="00DF6A05">
              <w:rPr>
                <w:b/>
              </w:rPr>
              <w:t>Изобразительное искусство</w:t>
            </w:r>
          </w:p>
        </w:tc>
        <w:tc>
          <w:tcPr>
            <w:tcW w:w="425" w:type="dxa"/>
          </w:tcPr>
          <w:p w:rsidR="00FF2889" w:rsidRDefault="00FF2889" w:rsidP="00FF2889">
            <w:pPr>
              <w:jc w:val="center"/>
              <w:rPr>
                <w:b/>
                <w:sz w:val="20"/>
                <w:szCs w:val="20"/>
              </w:rPr>
            </w:pPr>
            <w:r>
              <w:rPr>
                <w:b/>
                <w:sz w:val="20"/>
                <w:szCs w:val="20"/>
              </w:rPr>
              <w:t>5/</w:t>
            </w:r>
          </w:p>
          <w:p w:rsidR="00FF2889" w:rsidRPr="00E935D2"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Горяева Н.А., Островская О.В.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5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Pr>
                <w:i/>
                <w:sz w:val="20"/>
                <w:szCs w:val="20"/>
              </w:rPr>
              <w:t>2014</w:t>
            </w:r>
          </w:p>
          <w:p w:rsidR="00FF2889" w:rsidRPr="007B08AB"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4113A8">
              <w:rPr>
                <w:sz w:val="20"/>
                <w:szCs w:val="20"/>
              </w:rPr>
              <w:t>CD «Шедевры мировой живописи»</w:t>
            </w:r>
          </w:p>
        </w:tc>
      </w:tr>
      <w:tr w:rsidR="00FF2889" w:rsidRPr="004113A8" w:rsidTr="0091214A">
        <w:trPr>
          <w:cantSplit/>
          <w:trHeight w:val="846"/>
        </w:trPr>
        <w:tc>
          <w:tcPr>
            <w:tcW w:w="567" w:type="dxa"/>
          </w:tcPr>
          <w:p w:rsidR="00FF2889" w:rsidRPr="00BB70F4" w:rsidRDefault="00FF2889" w:rsidP="00FF2889">
            <w:pPr>
              <w:jc w:val="center"/>
              <w:rPr>
                <w:b/>
                <w:sz w:val="20"/>
                <w:szCs w:val="20"/>
              </w:rPr>
            </w:pPr>
            <w:r>
              <w:rPr>
                <w:b/>
                <w:sz w:val="20"/>
                <w:szCs w:val="20"/>
              </w:rPr>
              <w:t>56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Неменская Л.А.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Default="00FF2889" w:rsidP="00FF2889">
            <w:pPr>
              <w:jc w:val="center"/>
              <w:rPr>
                <w:i/>
                <w:sz w:val="20"/>
                <w:szCs w:val="20"/>
              </w:rPr>
            </w:pPr>
            <w:r w:rsidRPr="007B08AB">
              <w:rPr>
                <w:i/>
                <w:sz w:val="20"/>
                <w:szCs w:val="20"/>
              </w:rPr>
              <w:t>6 клас</w:t>
            </w:r>
          </w:p>
          <w:p w:rsidR="00FF2889" w:rsidRPr="007B08AB" w:rsidRDefault="00FF2889" w:rsidP="00FF2889">
            <w:pPr>
              <w:jc w:val="center"/>
              <w:rPr>
                <w:i/>
                <w:sz w:val="20"/>
                <w:szCs w:val="20"/>
              </w:rPr>
            </w:pPr>
          </w:p>
        </w:tc>
        <w:tc>
          <w:tcPr>
            <w:tcW w:w="1843" w:type="dxa"/>
          </w:tcPr>
          <w:p w:rsidR="00FF2889" w:rsidRPr="007B08AB" w:rsidRDefault="00FF2889" w:rsidP="00FF2889">
            <w:pPr>
              <w:jc w:val="center"/>
              <w:rPr>
                <w:i/>
                <w:sz w:val="20"/>
                <w:szCs w:val="20"/>
              </w:rPr>
            </w:pPr>
            <w:r>
              <w:rPr>
                <w:i/>
                <w:sz w:val="20"/>
                <w:szCs w:val="20"/>
              </w:rPr>
              <w:t xml:space="preserve">М., </w:t>
            </w:r>
            <w:r w:rsidRPr="007B08AB">
              <w:rPr>
                <w:i/>
                <w:sz w:val="20"/>
                <w:szCs w:val="20"/>
              </w:rPr>
              <w:t>Просвещение</w:t>
            </w:r>
          </w:p>
          <w:p w:rsidR="00FF2889" w:rsidRPr="007B08AB"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proofErr w:type="gramStart"/>
            <w:r w:rsidRPr="00FF2889">
              <w:rPr>
                <w:i/>
                <w:sz w:val="20"/>
                <w:szCs w:val="20"/>
                <w:lang w:val="ru-RU"/>
              </w:rPr>
              <w:t>Питерских</w:t>
            </w:r>
            <w:proofErr w:type="gramEnd"/>
            <w:r w:rsidRPr="00FF2889">
              <w:rPr>
                <w:i/>
                <w:sz w:val="20"/>
                <w:szCs w:val="20"/>
                <w:lang w:val="ru-RU"/>
              </w:rPr>
              <w:t xml:space="preserve"> А.С., Гуров Г.Е.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sidRPr="007B08AB">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DF6A05" w:rsidRDefault="00FF2889" w:rsidP="00FF2889">
            <w:pPr>
              <w:jc w:val="center"/>
              <w:rPr>
                <w:b/>
                <w:sz w:val="20"/>
                <w:szCs w:val="20"/>
              </w:rPr>
            </w:pPr>
            <w:r>
              <w:rPr>
                <w:b/>
                <w:sz w:val="20"/>
                <w:szCs w:val="20"/>
              </w:rPr>
              <w:t>8</w:t>
            </w:r>
            <w:r w:rsidRPr="00DF6A05">
              <w:rPr>
                <w:b/>
                <w:sz w:val="20"/>
                <w:szCs w:val="20"/>
              </w:rPr>
              <w:t>/</w:t>
            </w:r>
          </w:p>
          <w:p w:rsidR="00FF2889" w:rsidRDefault="00FF2889" w:rsidP="00FF2889">
            <w:pPr>
              <w:jc w:val="center"/>
              <w:rPr>
                <w:b/>
                <w:sz w:val="20"/>
                <w:szCs w:val="20"/>
              </w:rPr>
            </w:pPr>
            <w:r w:rsidRPr="00DF6A05">
              <w:rPr>
                <w:b/>
                <w:sz w:val="20"/>
                <w:szCs w:val="20"/>
              </w:rPr>
              <w:t>35</w:t>
            </w:r>
          </w:p>
        </w:tc>
        <w:tc>
          <w:tcPr>
            <w:tcW w:w="1701" w:type="dxa"/>
          </w:tcPr>
          <w:p w:rsidR="00FF2889" w:rsidRPr="007B606C" w:rsidRDefault="00FF2889" w:rsidP="00FF2889">
            <w:pPr>
              <w:jc w:val="center"/>
              <w:rPr>
                <w:i/>
                <w:sz w:val="20"/>
                <w:szCs w:val="20"/>
              </w:rPr>
            </w:pPr>
            <w:r w:rsidRPr="00FF2889">
              <w:rPr>
                <w:i/>
                <w:sz w:val="20"/>
                <w:szCs w:val="20"/>
                <w:lang w:val="ru-RU"/>
              </w:rPr>
              <w:t xml:space="preserve">Питерских А.С. / Под ред. </w:t>
            </w:r>
            <w:r w:rsidRPr="007B606C">
              <w:rPr>
                <w:i/>
                <w:sz w:val="20"/>
                <w:szCs w:val="20"/>
              </w:rPr>
              <w:t>Неменского Б.М.</w:t>
            </w:r>
          </w:p>
        </w:tc>
        <w:tc>
          <w:tcPr>
            <w:tcW w:w="1559" w:type="dxa"/>
          </w:tcPr>
          <w:p w:rsidR="00FF2889" w:rsidRPr="007B606C" w:rsidRDefault="00FF2889" w:rsidP="00FF2889">
            <w:pPr>
              <w:jc w:val="center"/>
              <w:rPr>
                <w:i/>
                <w:sz w:val="20"/>
                <w:szCs w:val="20"/>
              </w:rPr>
            </w:pPr>
            <w:r w:rsidRPr="007B606C">
              <w:rPr>
                <w:i/>
                <w:sz w:val="20"/>
                <w:szCs w:val="20"/>
              </w:rPr>
              <w:t>Изобразитель-ное искусство</w:t>
            </w:r>
          </w:p>
          <w:p w:rsidR="00FF2889" w:rsidRPr="007B606C" w:rsidRDefault="00FF2889" w:rsidP="00FF2889">
            <w:pPr>
              <w:jc w:val="center"/>
              <w:rPr>
                <w:i/>
                <w:sz w:val="20"/>
                <w:szCs w:val="20"/>
              </w:rPr>
            </w:pPr>
            <w:r w:rsidRPr="007B606C">
              <w:rPr>
                <w:i/>
                <w:sz w:val="20"/>
                <w:szCs w:val="20"/>
              </w:rPr>
              <w:t>8 класс</w:t>
            </w:r>
          </w:p>
        </w:tc>
        <w:tc>
          <w:tcPr>
            <w:tcW w:w="1843" w:type="dxa"/>
          </w:tcPr>
          <w:p w:rsidR="00FF2889" w:rsidRPr="007B606C" w:rsidRDefault="00FF2889" w:rsidP="00FF2889">
            <w:pPr>
              <w:jc w:val="center"/>
              <w:rPr>
                <w:i/>
                <w:sz w:val="20"/>
                <w:szCs w:val="20"/>
              </w:rPr>
            </w:pPr>
            <w:r w:rsidRPr="007B606C">
              <w:rPr>
                <w:i/>
                <w:sz w:val="20"/>
                <w:szCs w:val="20"/>
              </w:rPr>
              <w:t>Просвещение</w:t>
            </w:r>
          </w:p>
          <w:p w:rsidR="00FF2889" w:rsidRPr="007B606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r w:rsidRPr="008A258D">
              <w:rPr>
                <w:sz w:val="20"/>
                <w:szCs w:val="20"/>
              </w:rPr>
              <w:t>CD «Шедевры мировой живописи»</w:t>
            </w:r>
          </w:p>
        </w:tc>
      </w:tr>
      <w:tr w:rsidR="00FF2889" w:rsidRPr="00CA3B39" w:rsidTr="0091214A">
        <w:trPr>
          <w:cantSplit/>
          <w:trHeight w:val="732"/>
        </w:trPr>
        <w:tc>
          <w:tcPr>
            <w:tcW w:w="567" w:type="dxa"/>
          </w:tcPr>
          <w:p w:rsidR="00FF2889" w:rsidRPr="00BB70F4" w:rsidRDefault="00FF2889" w:rsidP="00FF2889">
            <w:pPr>
              <w:jc w:val="center"/>
              <w:rPr>
                <w:b/>
                <w:sz w:val="20"/>
                <w:szCs w:val="20"/>
              </w:rPr>
            </w:pPr>
            <w:r>
              <w:rPr>
                <w:b/>
                <w:sz w:val="20"/>
                <w:szCs w:val="20"/>
              </w:rPr>
              <w:t>59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DF6A05" w:rsidRDefault="00FF2889" w:rsidP="00FF2889">
            <w:pPr>
              <w:ind w:left="113" w:right="113"/>
              <w:jc w:val="center"/>
              <w:rPr>
                <w:b/>
              </w:rPr>
            </w:pPr>
            <w:r w:rsidRPr="00DF6A05">
              <w:rPr>
                <w:b/>
              </w:rPr>
              <w:t>Музыка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sidRPr="00260F23">
              <w:rPr>
                <w:i/>
                <w:sz w:val="20"/>
                <w:szCs w:val="20"/>
              </w:rPr>
              <w:t>5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w:t>
            </w:r>
            <w:proofErr w:type="gramStart"/>
            <w:r w:rsidRPr="004113A8">
              <w:rPr>
                <w:sz w:val="20"/>
                <w:szCs w:val="20"/>
              </w:rPr>
              <w:t>D</w:t>
            </w:r>
            <w:proofErr w:type="gramEnd"/>
            <w:r w:rsidRPr="00FF2889">
              <w:rPr>
                <w:sz w:val="20"/>
                <w:szCs w:val="20"/>
                <w:lang w:val="ru-RU"/>
              </w:rPr>
              <w:t>: «Классическая музыка»</w:t>
            </w:r>
          </w:p>
          <w:p w:rsidR="00FF2889" w:rsidRPr="00FF2889" w:rsidRDefault="00FF2889" w:rsidP="00FF2889">
            <w:pPr>
              <w:jc w:val="center"/>
              <w:rPr>
                <w:sz w:val="20"/>
                <w:szCs w:val="20"/>
                <w:lang w:val="ru-RU"/>
              </w:rPr>
            </w:pPr>
            <w:r w:rsidRPr="00FF2889">
              <w:rPr>
                <w:sz w:val="20"/>
                <w:szCs w:val="20"/>
                <w:lang w:val="ru-RU"/>
              </w:rPr>
              <w:t>«Мировая классика в современной обработке»</w:t>
            </w:r>
          </w:p>
          <w:p w:rsidR="00FF2889" w:rsidRPr="00FF2889" w:rsidRDefault="00FF2889" w:rsidP="00FF2889">
            <w:pPr>
              <w:rPr>
                <w:sz w:val="20"/>
                <w:szCs w:val="20"/>
                <w:lang w:val="ru-RU"/>
              </w:rPr>
            </w:pPr>
          </w:p>
        </w:tc>
      </w:tr>
      <w:tr w:rsidR="00FF2889" w:rsidRPr="004113A8" w:rsidTr="0091214A">
        <w:trPr>
          <w:cantSplit/>
          <w:trHeight w:val="701"/>
        </w:trPr>
        <w:tc>
          <w:tcPr>
            <w:tcW w:w="567" w:type="dxa"/>
          </w:tcPr>
          <w:p w:rsidR="00FF2889" w:rsidRPr="00BB70F4" w:rsidRDefault="00FF2889" w:rsidP="00FF2889">
            <w:pPr>
              <w:jc w:val="center"/>
              <w:rPr>
                <w:b/>
                <w:sz w:val="20"/>
                <w:szCs w:val="20"/>
              </w:rPr>
            </w:pPr>
            <w:r>
              <w:rPr>
                <w:b/>
                <w:sz w:val="20"/>
                <w:szCs w:val="20"/>
              </w:rPr>
              <w:t>60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Pr>
                <w:i/>
                <w:sz w:val="20"/>
                <w:szCs w:val="20"/>
              </w:rPr>
              <w:t>6</w:t>
            </w:r>
            <w:r w:rsidRPr="00260F23">
              <w:rPr>
                <w:i/>
                <w:sz w:val="20"/>
                <w:szCs w:val="20"/>
              </w:rPr>
              <w:t xml:space="preserve">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531499" w:rsidRDefault="00FF2889" w:rsidP="00FF2889">
            <w:pPr>
              <w:rPr>
                <w:sz w:val="20"/>
                <w:szCs w:val="20"/>
              </w:rPr>
            </w:pPr>
          </w:p>
        </w:tc>
      </w:tr>
      <w:tr w:rsidR="00FF2889" w:rsidRPr="004113A8" w:rsidTr="0091214A">
        <w:trPr>
          <w:cantSplit/>
          <w:trHeight w:val="695"/>
        </w:trPr>
        <w:tc>
          <w:tcPr>
            <w:tcW w:w="567" w:type="dxa"/>
          </w:tcPr>
          <w:p w:rsidR="00FF2889" w:rsidRPr="00BB70F4" w:rsidRDefault="00FF2889" w:rsidP="00FF2889">
            <w:pPr>
              <w:jc w:val="center"/>
              <w:rPr>
                <w:b/>
                <w:sz w:val="20"/>
                <w:szCs w:val="20"/>
              </w:rPr>
            </w:pPr>
            <w:r>
              <w:rPr>
                <w:b/>
                <w:sz w:val="20"/>
                <w:szCs w:val="20"/>
              </w:rPr>
              <w:lastRenderedPageBreak/>
              <w:t>61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Default="00FF2889" w:rsidP="00FF2889"/>
        </w:tc>
      </w:tr>
      <w:tr w:rsidR="00FF2889" w:rsidRPr="004113A8" w:rsidTr="0091214A">
        <w:trPr>
          <w:cantSplit/>
          <w:trHeight w:val="695"/>
        </w:trPr>
        <w:tc>
          <w:tcPr>
            <w:tcW w:w="567" w:type="dxa"/>
          </w:tcPr>
          <w:p w:rsidR="00FF2889" w:rsidRPr="00FF2889" w:rsidRDefault="00FF2889" w:rsidP="00FF2889">
            <w:pPr>
              <w:jc w:val="center"/>
              <w:rPr>
                <w:b/>
                <w:sz w:val="20"/>
                <w:szCs w:val="20"/>
                <w:lang w:val="ru-RU"/>
              </w:rPr>
            </w:pPr>
            <w:r>
              <w:rPr>
                <w:b/>
                <w:sz w:val="20"/>
                <w:szCs w:val="20"/>
                <w:lang w:val="ru-RU"/>
              </w:rPr>
              <w:t>62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Pr="00FF2889" w:rsidRDefault="00FF2889" w:rsidP="00FF2889">
            <w:pPr>
              <w:jc w:val="center"/>
              <w:rPr>
                <w:b/>
                <w:sz w:val="20"/>
                <w:szCs w:val="20"/>
                <w:lang w:val="ru-RU"/>
              </w:rPr>
            </w:pPr>
            <w:r>
              <w:rPr>
                <w:b/>
                <w:sz w:val="20"/>
                <w:szCs w:val="20"/>
                <w:lang w:val="ru-RU"/>
              </w:rPr>
              <w:t>8/35</w:t>
            </w:r>
          </w:p>
        </w:tc>
        <w:tc>
          <w:tcPr>
            <w:tcW w:w="1701" w:type="dxa"/>
          </w:tcPr>
          <w:p w:rsidR="00FF2889" w:rsidRDefault="00FF2889" w:rsidP="00FF2889">
            <w:pPr>
              <w:jc w:val="center"/>
              <w:rPr>
                <w:b/>
                <w:sz w:val="20"/>
                <w:szCs w:val="20"/>
              </w:rPr>
            </w:pPr>
            <w:r>
              <w:rPr>
                <w:b/>
                <w:sz w:val="20"/>
                <w:szCs w:val="20"/>
                <w:lang w:val="ru-RU"/>
              </w:rPr>
              <w:t>8</w:t>
            </w:r>
            <w:r>
              <w:rPr>
                <w:b/>
                <w:sz w:val="20"/>
                <w:szCs w:val="20"/>
              </w:rPr>
              <w:t>/</w:t>
            </w:r>
          </w:p>
          <w:p w:rsidR="00FF2889" w:rsidRDefault="00FF2889" w:rsidP="00FF2889">
            <w:pPr>
              <w:jc w:val="center"/>
              <w:rPr>
                <w:b/>
                <w:sz w:val="20"/>
                <w:szCs w:val="20"/>
              </w:rPr>
            </w:pPr>
            <w:r>
              <w:rPr>
                <w:b/>
                <w:sz w:val="20"/>
                <w:szCs w:val="20"/>
              </w:rPr>
              <w:t>35</w:t>
            </w:r>
          </w:p>
        </w:tc>
        <w:tc>
          <w:tcPr>
            <w:tcW w:w="1559"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843"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134"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2126" w:type="dxa"/>
            <w:vMerge/>
          </w:tcPr>
          <w:p w:rsidR="00FF2889" w:rsidRDefault="00FF2889" w:rsidP="00FF2889"/>
        </w:tc>
      </w:tr>
      <w:tr w:rsidR="00FF2889" w:rsidRPr="004113A8" w:rsidTr="0091214A">
        <w:trPr>
          <w:cantSplit/>
          <w:trHeight w:val="692"/>
        </w:trPr>
        <w:tc>
          <w:tcPr>
            <w:tcW w:w="567" w:type="dxa"/>
          </w:tcPr>
          <w:p w:rsidR="00FF2889" w:rsidRDefault="00FF2889" w:rsidP="00FF2889">
            <w:pPr>
              <w:jc w:val="center"/>
              <w:rPr>
                <w:b/>
                <w:sz w:val="20"/>
                <w:szCs w:val="20"/>
              </w:rPr>
            </w:pPr>
          </w:p>
          <w:p w:rsidR="00FF2889" w:rsidRPr="001227CC" w:rsidRDefault="00FF2889" w:rsidP="00FF2889">
            <w:pPr>
              <w:jc w:val="center"/>
              <w:rPr>
                <w:b/>
                <w:sz w:val="20"/>
                <w:szCs w:val="20"/>
              </w:rPr>
            </w:pPr>
            <w:r w:rsidRPr="001227CC">
              <w:rPr>
                <w:b/>
                <w:sz w:val="20"/>
                <w:szCs w:val="20"/>
              </w:rPr>
              <w:t>62</w:t>
            </w:r>
          </w:p>
        </w:tc>
        <w:tc>
          <w:tcPr>
            <w:tcW w:w="710" w:type="dxa"/>
            <w:vMerge w:val="restart"/>
            <w:textDirection w:val="btLr"/>
          </w:tcPr>
          <w:p w:rsidR="00FF2889" w:rsidRPr="00FF2889" w:rsidRDefault="00FF2889" w:rsidP="00FF2889">
            <w:pPr>
              <w:jc w:val="center"/>
              <w:rPr>
                <w:b/>
                <w:sz w:val="16"/>
                <w:szCs w:val="16"/>
                <w:lang w:val="ru-RU"/>
              </w:rPr>
            </w:pPr>
            <w:r w:rsidRPr="00FF2889">
              <w:rPr>
                <w:b/>
                <w:sz w:val="16"/>
                <w:szCs w:val="16"/>
                <w:lang w:val="ru-RU"/>
              </w:rPr>
              <w:t>Физическая культура и</w:t>
            </w:r>
          </w:p>
          <w:p w:rsidR="00FF2889" w:rsidRPr="00FF2889" w:rsidRDefault="00FF2889" w:rsidP="00FF2889">
            <w:pPr>
              <w:jc w:val="center"/>
              <w:rPr>
                <w:b/>
                <w:sz w:val="16"/>
                <w:szCs w:val="16"/>
                <w:lang w:val="ru-RU"/>
              </w:rPr>
            </w:pPr>
            <w:r w:rsidRPr="00FF2889">
              <w:rPr>
                <w:b/>
                <w:sz w:val="16"/>
                <w:szCs w:val="16"/>
                <w:lang w:val="ru-RU"/>
              </w:rPr>
              <w:t>Основы безопасности жизнедеятельности</w:t>
            </w:r>
          </w:p>
        </w:tc>
        <w:tc>
          <w:tcPr>
            <w:tcW w:w="567" w:type="dxa"/>
            <w:vMerge w:val="restart"/>
            <w:textDirection w:val="btLr"/>
          </w:tcPr>
          <w:p w:rsidR="00FF2889" w:rsidRPr="00845BC9" w:rsidRDefault="00FF2889" w:rsidP="00FF2889">
            <w:pPr>
              <w:jc w:val="center"/>
              <w:rPr>
                <w:b/>
              </w:rPr>
            </w:pPr>
            <w:r w:rsidRPr="00845BC9">
              <w:rPr>
                <w:b/>
              </w:rPr>
              <w:t>Физическая культура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5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rPr>
                <w:sz w:val="20"/>
                <w:szCs w:val="20"/>
              </w:rPr>
            </w:pPr>
          </w:p>
        </w:tc>
      </w:tr>
      <w:tr w:rsidR="00FF2889" w:rsidRPr="004113A8" w:rsidTr="0091214A">
        <w:trPr>
          <w:cantSplit/>
          <w:trHeight w:val="829"/>
        </w:trPr>
        <w:tc>
          <w:tcPr>
            <w:tcW w:w="567" w:type="dxa"/>
          </w:tcPr>
          <w:p w:rsidR="00FF2889" w:rsidRPr="00BB70F4" w:rsidRDefault="00FF2889" w:rsidP="00FF2889">
            <w:pPr>
              <w:jc w:val="center"/>
              <w:rPr>
                <w:b/>
                <w:sz w:val="20"/>
                <w:szCs w:val="20"/>
              </w:rPr>
            </w:pPr>
            <w:r>
              <w:rPr>
                <w:b/>
                <w:sz w:val="20"/>
                <w:szCs w:val="20"/>
              </w:rPr>
              <w:t>63</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 xml:space="preserve"> 6-7класс.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64</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Физическая культура.</w:t>
            </w:r>
          </w:p>
          <w:p w:rsidR="00FF2889" w:rsidRPr="004F1CCC" w:rsidRDefault="00FF2889" w:rsidP="00FF2889">
            <w:pPr>
              <w:jc w:val="center"/>
              <w:rPr>
                <w:i/>
                <w:sz w:val="20"/>
                <w:szCs w:val="20"/>
              </w:rPr>
            </w:pPr>
            <w:r w:rsidRPr="004F1CCC">
              <w:rPr>
                <w:i/>
                <w:sz w:val="20"/>
                <w:szCs w:val="20"/>
              </w:rPr>
              <w:t xml:space="preserve">  6-7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65</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Default="00FF2889" w:rsidP="00FF2889">
            <w:pPr>
              <w:jc w:val="center"/>
              <w:rPr>
                <w:b/>
                <w:sz w:val="20"/>
                <w:szCs w:val="20"/>
              </w:rPr>
            </w:pPr>
            <w:r w:rsidRPr="00845BC9">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66</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67</w:t>
            </w:r>
          </w:p>
        </w:tc>
        <w:tc>
          <w:tcPr>
            <w:tcW w:w="710" w:type="dxa"/>
            <w:vMerge w:val="restart"/>
            <w:textDirection w:val="btLr"/>
          </w:tcPr>
          <w:p w:rsidR="00FF2889" w:rsidRPr="00FF2889" w:rsidRDefault="00FF2889" w:rsidP="00FF2889">
            <w:pPr>
              <w:jc w:val="center"/>
              <w:rPr>
                <w:b/>
                <w:sz w:val="18"/>
                <w:szCs w:val="18"/>
                <w:lang w:val="ru-RU"/>
              </w:rPr>
            </w:pPr>
            <w:r w:rsidRPr="00FF2889">
              <w:rPr>
                <w:b/>
                <w:sz w:val="18"/>
                <w:szCs w:val="18"/>
                <w:lang w:val="ru-RU"/>
              </w:rPr>
              <w:t>Физическая культура и</w:t>
            </w:r>
          </w:p>
          <w:p w:rsidR="00FF2889" w:rsidRPr="00FF2889" w:rsidRDefault="00FF2889" w:rsidP="00FF2889">
            <w:pPr>
              <w:jc w:val="center"/>
              <w:rPr>
                <w:b/>
                <w:sz w:val="20"/>
                <w:szCs w:val="20"/>
                <w:lang w:val="ru-RU"/>
              </w:rPr>
            </w:pPr>
            <w:r w:rsidRPr="00FF2889">
              <w:rPr>
                <w:b/>
                <w:sz w:val="18"/>
                <w:szCs w:val="18"/>
                <w:lang w:val="ru-RU"/>
              </w:rPr>
              <w:t>Основы безопасности жизнедеятельности</w:t>
            </w:r>
          </w:p>
        </w:tc>
        <w:tc>
          <w:tcPr>
            <w:tcW w:w="567" w:type="dxa"/>
            <w:vMerge w:val="restart"/>
            <w:textDirection w:val="btLr"/>
          </w:tcPr>
          <w:p w:rsidR="00FF2889" w:rsidRPr="006362D9" w:rsidRDefault="00FF2889" w:rsidP="00FF2889">
            <w:pPr>
              <w:jc w:val="center"/>
              <w:rPr>
                <w:b/>
              </w:rPr>
            </w:pPr>
            <w:r>
              <w:rPr>
                <w:b/>
              </w:rPr>
              <w:t>ОБЖ</w:t>
            </w: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А.Т, Хренников Б.О./ 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Основы безопасности </w:t>
            </w:r>
            <w:proofErr w:type="gramStart"/>
            <w:r w:rsidRPr="00FF2889">
              <w:rPr>
                <w:i/>
                <w:sz w:val="20"/>
                <w:szCs w:val="20"/>
                <w:lang w:val="ru-RU"/>
              </w:rPr>
              <w:t>жизнедеятель-ности</w:t>
            </w:r>
            <w:proofErr w:type="gramEnd"/>
          </w:p>
          <w:p w:rsidR="00FF2889" w:rsidRPr="00FF2889" w:rsidRDefault="00FF2889" w:rsidP="00FF2889">
            <w:pPr>
              <w:jc w:val="center"/>
              <w:rPr>
                <w:i/>
                <w:sz w:val="20"/>
                <w:szCs w:val="20"/>
                <w:lang w:val="ru-RU"/>
              </w:rPr>
            </w:pPr>
            <w:r w:rsidRPr="00FF2889">
              <w:rPr>
                <w:i/>
                <w:sz w:val="20"/>
                <w:szCs w:val="20"/>
                <w:lang w:val="ru-RU"/>
              </w:rPr>
              <w:t>7 класс</w:t>
            </w:r>
          </w:p>
        </w:tc>
        <w:tc>
          <w:tcPr>
            <w:tcW w:w="1843" w:type="dxa"/>
          </w:tcPr>
          <w:p w:rsidR="00FF2889" w:rsidRPr="00AF69F5" w:rsidRDefault="00FF2889" w:rsidP="00FF2889">
            <w:pPr>
              <w:jc w:val="center"/>
              <w:rPr>
                <w:i/>
                <w:sz w:val="20"/>
                <w:szCs w:val="20"/>
              </w:rPr>
            </w:pPr>
            <w:r>
              <w:rPr>
                <w:i/>
                <w:sz w:val="20"/>
                <w:szCs w:val="20"/>
              </w:rPr>
              <w:t xml:space="preserve">М., </w:t>
            </w:r>
            <w:r w:rsidRPr="00AF69F5">
              <w:rPr>
                <w:i/>
                <w:sz w:val="20"/>
                <w:szCs w:val="20"/>
              </w:rPr>
              <w:t>Просвещение</w:t>
            </w:r>
          </w:p>
          <w:p w:rsidR="00FF2889" w:rsidRPr="00AF69F5"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71"/>
        </w:trPr>
        <w:tc>
          <w:tcPr>
            <w:tcW w:w="567" w:type="dxa"/>
          </w:tcPr>
          <w:p w:rsidR="00FF2889" w:rsidRPr="00BB70F4" w:rsidRDefault="00FF2889" w:rsidP="00FF2889">
            <w:pPr>
              <w:jc w:val="center"/>
              <w:rPr>
                <w:b/>
                <w:sz w:val="20"/>
                <w:szCs w:val="20"/>
              </w:rPr>
            </w:pPr>
            <w:r>
              <w:rPr>
                <w:b/>
                <w:sz w:val="20"/>
                <w:szCs w:val="20"/>
              </w:rPr>
              <w:t>68</w:t>
            </w:r>
          </w:p>
        </w:tc>
        <w:tc>
          <w:tcPr>
            <w:tcW w:w="710" w:type="dxa"/>
            <w:vMerge/>
            <w:textDirection w:val="btLr"/>
          </w:tcPr>
          <w:p w:rsidR="00FF2889" w:rsidRPr="00DF6A05" w:rsidRDefault="00FF2889" w:rsidP="00FF2889">
            <w:pPr>
              <w:jc w:val="center"/>
              <w:rPr>
                <w:b/>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Pr="00BB70F4" w:rsidRDefault="00FF2889" w:rsidP="00FF2889">
            <w:pPr>
              <w:jc w:val="center"/>
              <w:rPr>
                <w:b/>
                <w:sz w:val="20"/>
                <w:szCs w:val="20"/>
              </w:rPr>
            </w:pPr>
            <w:r w:rsidRPr="00845BC9">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Основы безопасности </w:t>
            </w:r>
            <w:proofErr w:type="gramStart"/>
            <w:r w:rsidRPr="00FF2889">
              <w:rPr>
                <w:i/>
                <w:sz w:val="20"/>
                <w:szCs w:val="20"/>
                <w:lang w:val="ru-RU"/>
              </w:rPr>
              <w:t>жизнедеятель-ности</w:t>
            </w:r>
            <w:proofErr w:type="gramEnd"/>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AF69F5" w:rsidRDefault="00FF2889" w:rsidP="00FF2889">
            <w:pPr>
              <w:jc w:val="center"/>
              <w:rPr>
                <w:i/>
                <w:sz w:val="20"/>
                <w:szCs w:val="20"/>
              </w:rPr>
            </w:pPr>
            <w:r w:rsidRPr="00033F9B">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32"/>
        </w:trPr>
        <w:tc>
          <w:tcPr>
            <w:tcW w:w="567" w:type="dxa"/>
          </w:tcPr>
          <w:p w:rsidR="00FF2889" w:rsidRPr="00BB70F4" w:rsidRDefault="00FF2889" w:rsidP="00FF2889">
            <w:pPr>
              <w:jc w:val="center"/>
              <w:rPr>
                <w:b/>
                <w:sz w:val="20"/>
                <w:szCs w:val="20"/>
              </w:rPr>
            </w:pPr>
            <w:r>
              <w:rPr>
                <w:b/>
                <w:sz w:val="20"/>
                <w:szCs w:val="20"/>
              </w:rPr>
              <w:t>69</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033F9B"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Основы безопасности </w:t>
            </w:r>
            <w:proofErr w:type="gramStart"/>
            <w:r w:rsidRPr="00FF2889">
              <w:rPr>
                <w:i/>
                <w:sz w:val="20"/>
                <w:szCs w:val="20"/>
                <w:lang w:val="ru-RU"/>
              </w:rPr>
              <w:t>жизнедеятель-ности</w:t>
            </w:r>
            <w:proofErr w:type="gramEnd"/>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033F9B" w:rsidRDefault="00FF2889" w:rsidP="00FF2889">
            <w:pPr>
              <w:jc w:val="center"/>
              <w:rPr>
                <w:i/>
                <w:sz w:val="20"/>
                <w:szCs w:val="20"/>
              </w:rPr>
            </w:pPr>
            <w:r w:rsidRPr="00033F9B">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033F9B" w:rsidRDefault="00FF2889" w:rsidP="00FF2889">
            <w:pPr>
              <w:jc w:val="center"/>
              <w:rPr>
                <w:i/>
                <w:sz w:val="20"/>
                <w:szCs w:val="20"/>
              </w:rPr>
            </w:pPr>
          </w:p>
        </w:tc>
      </w:tr>
      <w:tr w:rsidR="00FF2889" w:rsidRPr="004113A8" w:rsidTr="0091214A">
        <w:trPr>
          <w:trHeight w:val="1695"/>
        </w:trPr>
        <w:tc>
          <w:tcPr>
            <w:tcW w:w="567" w:type="dxa"/>
          </w:tcPr>
          <w:p w:rsidR="00FF2889" w:rsidRPr="00BB70F4" w:rsidRDefault="00FF2889" w:rsidP="00FF2889">
            <w:pPr>
              <w:jc w:val="center"/>
              <w:rPr>
                <w:b/>
                <w:sz w:val="20"/>
                <w:szCs w:val="20"/>
              </w:rPr>
            </w:pPr>
            <w:r>
              <w:rPr>
                <w:b/>
                <w:sz w:val="20"/>
                <w:szCs w:val="20"/>
              </w:rPr>
              <w:t>70</w:t>
            </w:r>
          </w:p>
        </w:tc>
        <w:tc>
          <w:tcPr>
            <w:tcW w:w="710" w:type="dxa"/>
            <w:vMerge w:val="restart"/>
            <w:textDirection w:val="btLr"/>
          </w:tcPr>
          <w:p w:rsidR="00FF2889" w:rsidRPr="006362D9" w:rsidRDefault="00FF2889" w:rsidP="00FF2889">
            <w:pPr>
              <w:ind w:left="113" w:right="113"/>
              <w:jc w:val="center"/>
              <w:rPr>
                <w:b/>
              </w:rPr>
            </w:pPr>
            <w:r w:rsidRPr="006362D9">
              <w:rPr>
                <w:b/>
              </w:rPr>
              <w:t>Технология</w:t>
            </w:r>
          </w:p>
        </w:tc>
        <w:tc>
          <w:tcPr>
            <w:tcW w:w="567" w:type="dxa"/>
            <w:vMerge w:val="restart"/>
            <w:textDirection w:val="btLr"/>
          </w:tcPr>
          <w:p w:rsidR="00FF2889" w:rsidRPr="006362D9" w:rsidRDefault="00FF2889" w:rsidP="00FF2889">
            <w:pPr>
              <w:ind w:left="113" w:right="113"/>
              <w:jc w:val="center"/>
              <w:rPr>
                <w:b/>
              </w:rPr>
            </w:pPr>
            <w:r w:rsidRPr="006362D9">
              <w:rPr>
                <w:b/>
              </w:rPr>
              <w:t>Технология</w:t>
            </w:r>
          </w:p>
          <w:p w:rsidR="00FF2889" w:rsidRPr="006362D9" w:rsidRDefault="00FF2889" w:rsidP="00FF2889">
            <w:pPr>
              <w:ind w:left="113" w:right="113"/>
              <w:rPr>
                <w:b/>
              </w:rPr>
            </w:pPr>
          </w:p>
        </w:tc>
        <w:tc>
          <w:tcPr>
            <w:tcW w:w="425" w:type="dxa"/>
          </w:tcPr>
          <w:p w:rsidR="00FF2889" w:rsidRDefault="00FF2889" w:rsidP="00FF2889">
            <w:pPr>
              <w:jc w:val="center"/>
              <w:rPr>
                <w:b/>
                <w:sz w:val="20"/>
                <w:szCs w:val="20"/>
              </w:rPr>
            </w:pPr>
            <w:r w:rsidRPr="00BB70F4">
              <w:rPr>
                <w:b/>
                <w:sz w:val="20"/>
                <w:szCs w:val="20"/>
              </w:rPr>
              <w:t>5</w:t>
            </w:r>
            <w:r>
              <w:rPr>
                <w:b/>
                <w:sz w:val="20"/>
                <w:szCs w:val="20"/>
              </w:rPr>
              <w:t>/</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5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5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p>
          <w:p w:rsidR="00FF2889" w:rsidRPr="00794B2A" w:rsidRDefault="00FF2889" w:rsidP="00FF2889">
            <w:pPr>
              <w:jc w:val="center"/>
              <w:rPr>
                <w:b/>
                <w:sz w:val="20"/>
                <w:szCs w:val="20"/>
              </w:rPr>
            </w:pPr>
            <w:r>
              <w:rPr>
                <w:b/>
                <w:sz w:val="20"/>
                <w:szCs w:val="20"/>
              </w:rPr>
              <w:t>71</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6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r>
              <w:rPr>
                <w:b/>
                <w:sz w:val="20"/>
                <w:szCs w:val="20"/>
              </w:rPr>
              <w:lastRenderedPageBreak/>
              <w:t>72</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7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7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401"/>
        </w:trPr>
        <w:tc>
          <w:tcPr>
            <w:tcW w:w="567" w:type="dxa"/>
          </w:tcPr>
          <w:p w:rsidR="00FF2889" w:rsidRPr="00794B2A" w:rsidRDefault="00FF2889" w:rsidP="00FF2889">
            <w:pPr>
              <w:jc w:val="center"/>
              <w:rPr>
                <w:b/>
                <w:sz w:val="20"/>
                <w:szCs w:val="20"/>
              </w:rPr>
            </w:pPr>
            <w:r>
              <w:rPr>
                <w:b/>
                <w:sz w:val="20"/>
                <w:szCs w:val="20"/>
              </w:rPr>
              <w:t>73</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Pr="006D34B0" w:rsidRDefault="00FF2889" w:rsidP="00FF2889">
            <w:pPr>
              <w:jc w:val="center"/>
              <w:rPr>
                <w:b/>
                <w:sz w:val="20"/>
                <w:szCs w:val="20"/>
              </w:rPr>
            </w:pPr>
            <w:r>
              <w:rPr>
                <w:b/>
                <w:sz w:val="20"/>
                <w:szCs w:val="20"/>
              </w:rPr>
              <w:t>8</w:t>
            </w:r>
            <w:r w:rsidRPr="006D34B0">
              <w:rPr>
                <w:b/>
                <w:sz w:val="20"/>
                <w:szCs w:val="20"/>
              </w:rPr>
              <w:t>/</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Симоненко В.Д.,</w:t>
            </w:r>
          </w:p>
          <w:p w:rsidR="00FF2889" w:rsidRPr="00FF2889" w:rsidRDefault="00FF2889" w:rsidP="00FF2889">
            <w:pPr>
              <w:jc w:val="center"/>
              <w:rPr>
                <w:i/>
                <w:sz w:val="20"/>
                <w:szCs w:val="20"/>
                <w:lang w:val="ru-RU"/>
              </w:rPr>
            </w:pPr>
            <w:r w:rsidRPr="00FF2889">
              <w:rPr>
                <w:i/>
                <w:sz w:val="20"/>
                <w:szCs w:val="20"/>
                <w:lang w:val="ru-RU"/>
              </w:rPr>
              <w:t>Электов А.А.,</w:t>
            </w:r>
          </w:p>
          <w:p w:rsidR="00FF2889" w:rsidRPr="00FF2889" w:rsidRDefault="00FF2889" w:rsidP="00FF2889">
            <w:pPr>
              <w:jc w:val="center"/>
              <w:rPr>
                <w:i/>
                <w:sz w:val="20"/>
                <w:szCs w:val="20"/>
                <w:lang w:val="ru-RU"/>
              </w:rPr>
            </w:pPr>
            <w:r w:rsidRPr="00FF2889">
              <w:rPr>
                <w:i/>
                <w:sz w:val="20"/>
                <w:szCs w:val="20"/>
                <w:lang w:val="ru-RU"/>
              </w:rPr>
              <w:t>Гончаров Б.А.,</w:t>
            </w:r>
          </w:p>
          <w:p w:rsidR="00FF2889" w:rsidRPr="00FF2889" w:rsidRDefault="00FF2889" w:rsidP="00FF2889">
            <w:pPr>
              <w:jc w:val="center"/>
              <w:rPr>
                <w:i/>
                <w:sz w:val="20"/>
                <w:szCs w:val="20"/>
                <w:lang w:val="ru-RU"/>
              </w:rPr>
            </w:pPr>
            <w:r w:rsidRPr="00FF2889">
              <w:rPr>
                <w:i/>
                <w:sz w:val="20"/>
                <w:szCs w:val="20"/>
                <w:lang w:val="ru-RU"/>
              </w:rPr>
              <w:t>Очинин О.П., Елисеева Е.В., Богатырев А.Н.</w:t>
            </w:r>
          </w:p>
        </w:tc>
        <w:tc>
          <w:tcPr>
            <w:tcW w:w="1559" w:type="dxa"/>
          </w:tcPr>
          <w:p w:rsidR="00FF2889" w:rsidRPr="00391570" w:rsidRDefault="00FF2889" w:rsidP="00FF2889">
            <w:pPr>
              <w:jc w:val="center"/>
              <w:rPr>
                <w:i/>
                <w:sz w:val="20"/>
                <w:szCs w:val="20"/>
              </w:rPr>
            </w:pPr>
            <w:r w:rsidRPr="00391570">
              <w:rPr>
                <w:i/>
                <w:sz w:val="20"/>
                <w:szCs w:val="20"/>
              </w:rPr>
              <w:t>Технология</w:t>
            </w:r>
          </w:p>
          <w:p w:rsidR="00FF2889" w:rsidRPr="00391570" w:rsidRDefault="00FF2889" w:rsidP="00FF2889">
            <w:pPr>
              <w:jc w:val="center"/>
              <w:rPr>
                <w:i/>
                <w:sz w:val="20"/>
                <w:szCs w:val="20"/>
              </w:rPr>
            </w:pPr>
            <w:r w:rsidRPr="00391570">
              <w:rPr>
                <w:i/>
                <w:sz w:val="20"/>
                <w:szCs w:val="20"/>
              </w:rPr>
              <w:t>8 класс</w:t>
            </w:r>
          </w:p>
        </w:tc>
        <w:tc>
          <w:tcPr>
            <w:tcW w:w="1843" w:type="dxa"/>
          </w:tcPr>
          <w:p w:rsidR="00FF2889" w:rsidRPr="00391570" w:rsidRDefault="00FF2889" w:rsidP="00FF2889">
            <w:pPr>
              <w:jc w:val="center"/>
              <w:rPr>
                <w:i/>
                <w:sz w:val="20"/>
                <w:szCs w:val="20"/>
              </w:rPr>
            </w:pPr>
            <w:r w:rsidRPr="00391570">
              <w:rPr>
                <w:i/>
                <w:sz w:val="20"/>
                <w:szCs w:val="20"/>
              </w:rPr>
              <w:t>ИЦ</w:t>
            </w:r>
          </w:p>
          <w:p w:rsidR="00FF2889" w:rsidRPr="00391570" w:rsidRDefault="00FF2889" w:rsidP="00FF2889">
            <w:pPr>
              <w:jc w:val="center"/>
              <w:rPr>
                <w:i/>
                <w:sz w:val="20"/>
                <w:szCs w:val="20"/>
              </w:rPr>
            </w:pPr>
            <w:r w:rsidRPr="00391570">
              <w:rPr>
                <w:i/>
                <w:sz w:val="20"/>
                <w:szCs w:val="20"/>
              </w:rPr>
              <w:t>Вентана-граф,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bl>
    <w:p w:rsidR="00FF2889" w:rsidRDefault="00FF2889" w:rsidP="00FF2889">
      <w:pPr>
        <w:tabs>
          <w:tab w:val="left" w:pos="0"/>
        </w:tabs>
        <w:jc w:val="both"/>
        <w:rPr>
          <w:lang w:val="ru-RU"/>
        </w:rPr>
      </w:pPr>
    </w:p>
    <w:p w:rsidR="00FF2889" w:rsidRPr="00FF2889" w:rsidRDefault="00FF2889" w:rsidP="00FF2889">
      <w:pPr>
        <w:tabs>
          <w:tab w:val="left" w:pos="0"/>
        </w:tabs>
        <w:jc w:val="both"/>
        <w:rPr>
          <w:lang w:val="ru-RU"/>
        </w:rPr>
      </w:pPr>
      <w:r>
        <w:rPr>
          <w:lang w:val="ru-RU"/>
        </w:rPr>
        <w:t xml:space="preserve">            В 2016-2017 учебном году о</w:t>
      </w:r>
      <w:r w:rsidRPr="00FF2889">
        <w:rPr>
          <w:lang w:val="ru-RU"/>
        </w:rPr>
        <w:t>сновной библиотечный фонд был увеличен на</w:t>
      </w:r>
      <w:r w:rsidR="008B2D7B">
        <w:rPr>
          <w:lang w:val="ru-RU"/>
        </w:rPr>
        <w:t xml:space="preserve"> 1262 экземпляра, учебный фонд на 1</w:t>
      </w:r>
      <w:r w:rsidRPr="00FF2889">
        <w:rPr>
          <w:lang w:val="ru-RU"/>
        </w:rPr>
        <w:t>567.</w:t>
      </w:r>
      <w:r w:rsidR="008B2D7B">
        <w:rPr>
          <w:lang w:val="ru-RU"/>
        </w:rPr>
        <w:t xml:space="preserve"> </w:t>
      </w:r>
      <w:r w:rsidRPr="00FF2889">
        <w:rPr>
          <w:lang w:val="ru-RU"/>
        </w:rPr>
        <w:t>За счѐт субвенции, внебюджетных средств, муниципального обменного фонда, добровольных пожертвований библиотечный фонд пополни</w:t>
      </w:r>
      <w:r w:rsidR="008B2D7B">
        <w:rPr>
          <w:lang w:val="ru-RU"/>
        </w:rPr>
        <w:t>лся  учебниками  в количестве 4</w:t>
      </w:r>
      <w:r w:rsidRPr="00FF2889">
        <w:rPr>
          <w:lang w:val="ru-RU"/>
        </w:rPr>
        <w:t>530 штук.</w:t>
      </w:r>
    </w:p>
    <w:p w:rsidR="00FF2889" w:rsidRPr="00FF2889" w:rsidRDefault="00FF2889" w:rsidP="00FF2889">
      <w:pPr>
        <w:tabs>
          <w:tab w:val="left" w:pos="0"/>
        </w:tabs>
        <w:jc w:val="both"/>
        <w:rPr>
          <w:lang w:val="ru-RU"/>
        </w:rPr>
      </w:pPr>
      <w:r w:rsidRPr="00FF2889">
        <w:rPr>
          <w:lang w:val="ru-RU"/>
        </w:rPr>
        <w:t>Объем основного биб</w:t>
      </w:r>
      <w:r w:rsidR="008B2D7B">
        <w:rPr>
          <w:lang w:val="ru-RU"/>
        </w:rPr>
        <w:t>лиотечного фонда составляет - 6</w:t>
      </w:r>
      <w:r w:rsidRPr="00FF2889">
        <w:rPr>
          <w:lang w:val="ru-RU"/>
        </w:rPr>
        <w:t>141экземпляр</w:t>
      </w:r>
      <w:r w:rsidR="008B2D7B">
        <w:rPr>
          <w:lang w:val="ru-RU"/>
        </w:rPr>
        <w:t>. Учебный фонд насчитывает – 13</w:t>
      </w:r>
      <w:r w:rsidRPr="00FF2889">
        <w:rPr>
          <w:lang w:val="ru-RU"/>
        </w:rPr>
        <w:t>221 учебник.</w:t>
      </w:r>
    </w:p>
    <w:p w:rsidR="00FF2889" w:rsidRDefault="00FF2889" w:rsidP="00FF2889">
      <w:pPr>
        <w:tabs>
          <w:tab w:val="left" w:pos="0"/>
        </w:tabs>
        <w:jc w:val="both"/>
        <w:rPr>
          <w:lang w:val="ru-RU"/>
        </w:rPr>
      </w:pPr>
      <w:r w:rsidRPr="00FF2889">
        <w:rPr>
          <w:lang w:val="ru-RU"/>
        </w:rPr>
        <w:t>Общий книжный фонд библио</w:t>
      </w:r>
      <w:r w:rsidR="008B2D7B">
        <w:rPr>
          <w:lang w:val="ru-RU"/>
        </w:rPr>
        <w:t>теки лицея насчитывает 19</w:t>
      </w:r>
      <w:r w:rsidRPr="00FF2889">
        <w:rPr>
          <w:lang w:val="ru-RU"/>
        </w:rPr>
        <w:t>362 книги.</w:t>
      </w:r>
    </w:p>
    <w:p w:rsidR="00196111" w:rsidRPr="00E86CDD" w:rsidRDefault="00196111" w:rsidP="00196111">
      <w:pPr>
        <w:tabs>
          <w:tab w:val="left" w:pos="0"/>
        </w:tabs>
        <w:ind w:firstLine="709"/>
        <w:jc w:val="both"/>
        <w:rPr>
          <w:lang w:val="ru-RU"/>
        </w:rPr>
      </w:pPr>
      <w:r w:rsidRPr="00E86CDD">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196111" w:rsidRDefault="00196111" w:rsidP="00196111">
      <w:pPr>
        <w:pStyle w:val="afff6"/>
        <w:tabs>
          <w:tab w:val="left" w:pos="0"/>
        </w:tabs>
        <w:rPr>
          <w:szCs w:val="24"/>
        </w:rPr>
      </w:pPr>
      <w:r w:rsidRPr="00E86CDD">
        <w:rPr>
          <w:szCs w:val="24"/>
        </w:rPr>
        <w:t xml:space="preserve">Лицей имеет интерактивный электронный контент по всем учебным предметам, в том </w:t>
      </w:r>
      <w:proofErr w:type="gramStart"/>
      <w:r w:rsidRPr="00E86CDD">
        <w:rPr>
          <w:szCs w:val="24"/>
        </w:rPr>
        <w:t>числе</w:t>
      </w:r>
      <w:proofErr w:type="gramEnd"/>
      <w:r w:rsidRPr="00E86CDD">
        <w:rPr>
          <w:szCs w:val="24"/>
        </w:rPr>
        <w:t xml:space="preserve"> содержание предметных областей, представленное учебными объектами, которыми можно манипулировать, и процессами, в которые можно вмешиваться</w:t>
      </w:r>
      <w:r>
        <w:rPr>
          <w:szCs w:val="24"/>
        </w:rPr>
        <w:t>.</w:t>
      </w:r>
    </w:p>
    <w:p w:rsidR="009E1FA8" w:rsidRDefault="009E1FA8">
      <w:pPr>
        <w:pStyle w:val="afff6"/>
        <w:rPr>
          <w:szCs w:val="24"/>
        </w:rPr>
      </w:pPr>
      <w:proofErr w:type="gramStart"/>
      <w:r w:rsidRPr="002020C1">
        <w:rPr>
          <w:spacing w:val="-6"/>
          <w:szCs w:val="24"/>
        </w:rPr>
        <w:t>Учебно-методическое</w:t>
      </w:r>
      <w:proofErr w:type="gramEnd"/>
      <w:r w:rsidRPr="002020C1">
        <w:rPr>
          <w:spacing w:val="-6"/>
          <w:szCs w:val="24"/>
        </w:rPr>
        <w:t xml:space="preserve"> и информационное о</w:t>
      </w:r>
      <w:r w:rsidR="0019687C" w:rsidRPr="002020C1">
        <w:rPr>
          <w:spacing w:val="-6"/>
          <w:szCs w:val="24"/>
        </w:rPr>
        <w:t>беспечение</w:t>
      </w:r>
      <w:r w:rsidR="0019687C" w:rsidRPr="0019687C">
        <w:rPr>
          <w:spacing w:val="-6"/>
          <w:szCs w:val="24"/>
        </w:rPr>
        <w:t>реализации основной образовательной программы</w:t>
      </w:r>
      <w:r>
        <w:rPr>
          <w:szCs w:val="24"/>
        </w:rPr>
        <w:t>обеспечивает возможность:</w:t>
      </w:r>
    </w:p>
    <w:p w:rsidR="009E1FA8" w:rsidRPr="002020C1" w:rsidRDefault="009E1FA8" w:rsidP="002020C1">
      <w:pPr>
        <w:tabs>
          <w:tab w:val="left" w:pos="0"/>
        </w:tabs>
        <w:jc w:val="both"/>
        <w:rPr>
          <w:lang w:val="ru-RU"/>
        </w:rPr>
      </w:pPr>
      <w:r w:rsidRPr="002020C1">
        <w:rPr>
          <w:bCs/>
          <w:lang w:val="ru-RU"/>
        </w:rPr>
        <w:t>—</w:t>
      </w:r>
      <w:r>
        <w:rPr>
          <w:bCs/>
        </w:rPr>
        <w:t> </w:t>
      </w:r>
      <w:r w:rsidRPr="002020C1">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9E1FA8" w:rsidRDefault="009E1FA8">
      <w:pPr>
        <w:pStyle w:val="afff6"/>
        <w:rPr>
          <w:szCs w:val="24"/>
        </w:rPr>
      </w:pPr>
      <w:r>
        <w:rPr>
          <w:bCs/>
          <w:szCs w:val="24"/>
        </w:rPr>
        <w:t>— </w:t>
      </w:r>
      <w:r>
        <w:rPr>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E1FA8" w:rsidRDefault="009E1FA8">
      <w:pPr>
        <w:pStyle w:val="afff6"/>
        <w:rPr>
          <w:szCs w:val="24"/>
        </w:rPr>
      </w:pPr>
      <w:r>
        <w:rPr>
          <w:bCs/>
          <w:szCs w:val="24"/>
        </w:rPr>
        <w:t>— </w:t>
      </w:r>
      <w:r>
        <w:rPr>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E1FA8" w:rsidRDefault="009E1FA8">
      <w:pPr>
        <w:pStyle w:val="afff6"/>
        <w:rPr>
          <w:szCs w:val="24"/>
        </w:rPr>
      </w:pPr>
      <w:r>
        <w:rPr>
          <w:bCs/>
          <w:szCs w:val="24"/>
        </w:rPr>
        <w:t>— </w:t>
      </w:r>
      <w:r>
        <w:rPr>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E1FA8" w:rsidRDefault="009E1FA8">
      <w:pPr>
        <w:pStyle w:val="afff6"/>
        <w:rPr>
          <w:szCs w:val="24"/>
        </w:rPr>
      </w:pPr>
      <w:r>
        <w:rPr>
          <w:bCs/>
          <w:szCs w:val="24"/>
        </w:rPr>
        <w:t>— </w:t>
      </w:r>
      <w:r>
        <w:rPr>
          <w:szCs w:val="24"/>
        </w:rPr>
        <w:t>выступления с аудио-, виде</w:t>
      </w:r>
      <w:proofErr w:type="gramStart"/>
      <w:r>
        <w:rPr>
          <w:szCs w:val="24"/>
        </w:rPr>
        <w:t>о-</w:t>
      </w:r>
      <w:proofErr w:type="gramEnd"/>
      <w:r>
        <w:rPr>
          <w:szCs w:val="24"/>
        </w:rPr>
        <w:t xml:space="preserve"> и графическим экранным сопровождением;</w:t>
      </w:r>
    </w:p>
    <w:p w:rsidR="009E1FA8" w:rsidRDefault="009E1FA8">
      <w:pPr>
        <w:pStyle w:val="afff6"/>
        <w:rPr>
          <w:szCs w:val="24"/>
        </w:rPr>
      </w:pPr>
      <w:r>
        <w:rPr>
          <w:szCs w:val="24"/>
        </w:rPr>
        <w:t>— вывода информации на бумагу и т. п.;</w:t>
      </w:r>
    </w:p>
    <w:p w:rsidR="009E1FA8" w:rsidRDefault="009E1FA8">
      <w:pPr>
        <w:pStyle w:val="afff6"/>
        <w:rPr>
          <w:szCs w:val="24"/>
        </w:rPr>
      </w:pPr>
      <w:r>
        <w:rPr>
          <w:bCs/>
          <w:szCs w:val="24"/>
        </w:rPr>
        <w:t>— </w:t>
      </w:r>
      <w:r>
        <w:rPr>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E1FA8" w:rsidRDefault="009E1FA8">
      <w:pPr>
        <w:pStyle w:val="afff6"/>
        <w:rPr>
          <w:szCs w:val="24"/>
        </w:rPr>
      </w:pPr>
      <w:r>
        <w:rPr>
          <w:bCs/>
          <w:szCs w:val="24"/>
        </w:rPr>
        <w:lastRenderedPageBreak/>
        <w:t>— </w:t>
      </w:r>
      <w:r>
        <w:rPr>
          <w:szCs w:val="24"/>
        </w:rPr>
        <w:t>поиска и получения информации;</w:t>
      </w:r>
    </w:p>
    <w:p w:rsidR="009E1FA8" w:rsidRDefault="009E1FA8">
      <w:pPr>
        <w:pStyle w:val="afff6"/>
        <w:rPr>
          <w:szCs w:val="24"/>
        </w:rPr>
      </w:pPr>
      <w:r>
        <w:rPr>
          <w:bCs/>
          <w:szCs w:val="24"/>
        </w:rPr>
        <w:t>— </w:t>
      </w:r>
      <w:r>
        <w:rPr>
          <w:szCs w:val="24"/>
        </w:rPr>
        <w:t>использования источников информации на бумажных и цифровых носителях (в том числе в справочниках, словарях, поисковых системах);</w:t>
      </w:r>
    </w:p>
    <w:p w:rsidR="009E1FA8" w:rsidRDefault="009E1FA8">
      <w:pPr>
        <w:pStyle w:val="afff6"/>
        <w:rPr>
          <w:szCs w:val="24"/>
        </w:rPr>
      </w:pPr>
      <w:r>
        <w:rPr>
          <w:bCs/>
          <w:szCs w:val="24"/>
        </w:rPr>
        <w:t>— </w:t>
      </w:r>
      <w:r>
        <w:rPr>
          <w:szCs w:val="24"/>
        </w:rPr>
        <w:t>вещания (подкастинга), использования носимых ауди</w:t>
      </w:r>
      <w:proofErr w:type="gramStart"/>
      <w:r>
        <w:rPr>
          <w:szCs w:val="24"/>
        </w:rPr>
        <w:t>о</w:t>
      </w:r>
      <w:r w:rsidR="00B95EDC">
        <w:rPr>
          <w:szCs w:val="24"/>
        </w:rPr>
        <w:t>-</w:t>
      </w:r>
      <w:proofErr w:type="gramEnd"/>
      <w:r w:rsidR="00B95EDC">
        <w:rPr>
          <w:szCs w:val="24"/>
        </w:rPr>
        <w:t>,</w:t>
      </w:r>
      <w:r>
        <w:rPr>
          <w:szCs w:val="24"/>
        </w:rPr>
        <w:t>видеоустройств для учебной деятельности на уроке и вне урока;</w:t>
      </w:r>
    </w:p>
    <w:p w:rsidR="009E1FA8" w:rsidRDefault="009E1FA8">
      <w:pPr>
        <w:pStyle w:val="afff6"/>
        <w:rPr>
          <w:szCs w:val="24"/>
        </w:rPr>
      </w:pPr>
      <w:r>
        <w:rPr>
          <w:bCs/>
          <w:szCs w:val="24"/>
        </w:rPr>
        <w:t>— </w:t>
      </w:r>
      <w:r>
        <w:rPr>
          <w:szCs w:val="24"/>
        </w:rPr>
        <w:t>создания и заполнения баз данных, в том числе определителей; наглядного представления и анализа данных;</w:t>
      </w:r>
    </w:p>
    <w:p w:rsidR="009E1FA8" w:rsidRDefault="009E1FA8">
      <w:pPr>
        <w:pStyle w:val="afff6"/>
        <w:rPr>
          <w:szCs w:val="24"/>
        </w:rPr>
      </w:pPr>
      <w:r>
        <w:rPr>
          <w:bCs/>
          <w:szCs w:val="24"/>
        </w:rPr>
        <w:t>— </w:t>
      </w:r>
      <w:r>
        <w:rPr>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Pr>
          <w:szCs w:val="24"/>
        </w:rPr>
        <w:t>естественно-научных</w:t>
      </w:r>
      <w:proofErr w:type="gramEnd"/>
      <w:r>
        <w:rPr>
          <w:szCs w:val="24"/>
        </w:rPr>
        <w:t xml:space="preserve"> объектов и явлений;</w:t>
      </w:r>
    </w:p>
    <w:p w:rsidR="009E1FA8" w:rsidRDefault="009E1FA8">
      <w:pPr>
        <w:pStyle w:val="afff6"/>
        <w:rPr>
          <w:szCs w:val="24"/>
        </w:rPr>
      </w:pPr>
      <w:r>
        <w:rPr>
          <w:bCs/>
          <w:szCs w:val="24"/>
        </w:rPr>
        <w:t>— </w:t>
      </w:r>
      <w:r>
        <w:rPr>
          <w:szCs w:val="24"/>
        </w:rPr>
        <w:t xml:space="preserve">художественного творчества с использованием ручных, электрических и </w:t>
      </w:r>
      <w:proofErr w:type="gramStart"/>
      <w:r>
        <w:rPr>
          <w:szCs w:val="24"/>
        </w:rPr>
        <w:t>ИКТ-инструментов</w:t>
      </w:r>
      <w:proofErr w:type="gramEnd"/>
      <w:r>
        <w:rPr>
          <w:szCs w:val="24"/>
        </w:rPr>
        <w:t>, реализации художественно-оформительских и издательских проектов, натурной и рисованной мультипликации;</w:t>
      </w:r>
    </w:p>
    <w:p w:rsidR="009E1FA8" w:rsidRDefault="009E1FA8">
      <w:pPr>
        <w:pStyle w:val="afff6"/>
        <w:rPr>
          <w:szCs w:val="24"/>
        </w:rPr>
      </w:pPr>
      <w:r>
        <w:rPr>
          <w:bCs/>
          <w:szCs w:val="24"/>
        </w:rPr>
        <w:t>— </w:t>
      </w: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E1FA8" w:rsidRDefault="009E1FA8">
      <w:pPr>
        <w:pStyle w:val="afff6"/>
        <w:rPr>
          <w:szCs w:val="24"/>
        </w:rPr>
      </w:pPr>
      <w:r>
        <w:rPr>
          <w:bCs/>
          <w:szCs w:val="24"/>
        </w:rPr>
        <w:t>— </w:t>
      </w: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E1FA8" w:rsidRDefault="009E1FA8">
      <w:pPr>
        <w:pStyle w:val="afff6"/>
        <w:rPr>
          <w:szCs w:val="24"/>
        </w:rPr>
      </w:pPr>
      <w:r>
        <w:rPr>
          <w:bCs/>
          <w:szCs w:val="24"/>
        </w:rPr>
        <w:t>— </w:t>
      </w:r>
      <w:r>
        <w:rPr>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E1FA8" w:rsidRDefault="009E1FA8">
      <w:pPr>
        <w:pStyle w:val="afff6"/>
        <w:rPr>
          <w:szCs w:val="24"/>
        </w:rPr>
      </w:pPr>
      <w:r>
        <w:rPr>
          <w:bCs/>
          <w:szCs w:val="24"/>
        </w:rPr>
        <w:t>— </w:t>
      </w:r>
      <w:r>
        <w:rPr>
          <w:szCs w:val="24"/>
        </w:rPr>
        <w:t xml:space="preserve">проведения массовых мероприятий, собраний, представлений; досуга и </w:t>
      </w:r>
      <w:proofErr w:type="gramStart"/>
      <w:r>
        <w:rPr>
          <w:szCs w:val="24"/>
        </w:rPr>
        <w:t>общения</w:t>
      </w:r>
      <w:proofErr w:type="gramEnd"/>
      <w:r>
        <w:rPr>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E1FA8" w:rsidRDefault="009E1FA8">
      <w:pPr>
        <w:pStyle w:val="afff6"/>
        <w:rPr>
          <w:szCs w:val="24"/>
        </w:rPr>
      </w:pPr>
      <w:r>
        <w:rPr>
          <w:bCs/>
          <w:szCs w:val="24"/>
        </w:rPr>
        <w:t>— </w:t>
      </w:r>
      <w:r>
        <w:rPr>
          <w:szCs w:val="24"/>
        </w:rPr>
        <w:t>выпуска школьных печатных издани</w:t>
      </w:r>
      <w:r w:rsidR="002020C1">
        <w:rPr>
          <w:szCs w:val="24"/>
        </w:rPr>
        <w:t>й, работы школьного телевидения</w:t>
      </w:r>
      <w:r w:rsidR="00196111">
        <w:rPr>
          <w:szCs w:val="24"/>
        </w:rPr>
        <w:t>.</w:t>
      </w:r>
    </w:p>
    <w:p w:rsidR="002020C1" w:rsidRPr="00196111" w:rsidRDefault="002020C1" w:rsidP="00196111">
      <w:pPr>
        <w:tabs>
          <w:tab w:val="left" w:pos="0"/>
        </w:tabs>
        <w:jc w:val="both"/>
        <w:rPr>
          <w:lang w:val="ru-RU"/>
        </w:rPr>
      </w:pPr>
    </w:p>
    <w:p w:rsidR="00544F93" w:rsidRDefault="00B95EDC" w:rsidP="00544F93">
      <w:pPr>
        <w:spacing w:after="200"/>
        <w:jc w:val="both"/>
        <w:rPr>
          <w:lang w:val="ru-RU"/>
        </w:rPr>
      </w:pPr>
      <w:r w:rsidRPr="00D52968">
        <w:rPr>
          <w:b/>
          <w:lang w:val="ru-RU"/>
        </w:rPr>
        <w:t xml:space="preserve">3.2.6. </w:t>
      </w:r>
      <w:r w:rsidR="00544F93" w:rsidRPr="00544F93">
        <w:rPr>
          <w:b/>
          <w:lang w:val="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544F93" w:rsidRPr="00544F93" w:rsidRDefault="00544F93" w:rsidP="00544F93">
      <w:pPr>
        <w:spacing w:after="200"/>
        <w:jc w:val="both"/>
        <w:rPr>
          <w:lang w:val="ru-RU"/>
        </w:rPr>
      </w:pPr>
      <w:r w:rsidRPr="001509A0">
        <w:rPr>
          <w:lang w:val="ru-RU"/>
        </w:rPr>
        <w:t xml:space="preserve">В МБОУ  </w:t>
      </w:r>
      <w:r>
        <w:rPr>
          <w:lang w:val="ru-RU"/>
        </w:rPr>
        <w:t xml:space="preserve">«Лицей №89» </w:t>
      </w:r>
      <w:r w:rsidRPr="001509A0">
        <w:rPr>
          <w:lang w:val="ru-RU"/>
        </w:rPr>
        <w:t>созданы необходи</w:t>
      </w:r>
      <w:r>
        <w:rPr>
          <w:lang w:val="ru-RU"/>
        </w:rPr>
        <w:t>мые условия для реализации ООП О</w:t>
      </w:r>
      <w:r w:rsidRPr="001509A0">
        <w:rPr>
          <w:lang w:val="ru-RU"/>
        </w:rPr>
        <w:t xml:space="preserve">ОО, но есть ещё не решённые проблемы. </w:t>
      </w:r>
      <w:r w:rsidRPr="00544F93">
        <w:rPr>
          <w:lang w:val="ru-RU"/>
        </w:rPr>
        <w:t>Необходимы дальнейшие изменения</w:t>
      </w:r>
      <w:r w:rsidRPr="00544F93">
        <w:rPr>
          <w:rFonts w:ascii="Calibri" w:hAnsi="Calibri" w:cs="Calibri"/>
          <w:lang w:val="ru-RU"/>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3138"/>
        <w:gridCol w:w="4351"/>
      </w:tblGrid>
      <w:tr w:rsidR="00544F93" w:rsidRPr="00495DFA" w:rsidTr="00D52968">
        <w:tc>
          <w:tcPr>
            <w:tcW w:w="2160" w:type="dxa"/>
          </w:tcPr>
          <w:p w:rsidR="00544F93" w:rsidRPr="00495DFA" w:rsidRDefault="00544F93" w:rsidP="00D52968">
            <w:pPr>
              <w:spacing w:after="200"/>
              <w:jc w:val="center"/>
              <w:rPr>
                <w:b/>
              </w:rPr>
            </w:pPr>
            <w:r w:rsidRPr="00495DFA">
              <w:rPr>
                <w:b/>
                <w:sz w:val="22"/>
                <w:szCs w:val="22"/>
              </w:rPr>
              <w:t>Условия</w:t>
            </w:r>
          </w:p>
        </w:tc>
        <w:tc>
          <w:tcPr>
            <w:tcW w:w="3160" w:type="dxa"/>
          </w:tcPr>
          <w:p w:rsidR="00544F93" w:rsidRPr="00495DFA" w:rsidRDefault="00544F93" w:rsidP="00D52968">
            <w:pPr>
              <w:spacing w:after="200"/>
              <w:jc w:val="center"/>
              <w:rPr>
                <w:b/>
              </w:rPr>
            </w:pPr>
            <w:r w:rsidRPr="00495DFA">
              <w:rPr>
                <w:b/>
                <w:sz w:val="22"/>
                <w:szCs w:val="22"/>
              </w:rPr>
              <w:t>Требования</w:t>
            </w:r>
          </w:p>
        </w:tc>
        <w:tc>
          <w:tcPr>
            <w:tcW w:w="4400" w:type="dxa"/>
          </w:tcPr>
          <w:p w:rsidR="00544F93" w:rsidRPr="00495DFA" w:rsidRDefault="00544F93" w:rsidP="00D52968">
            <w:pPr>
              <w:spacing w:after="200"/>
              <w:jc w:val="center"/>
              <w:rPr>
                <w:b/>
              </w:rPr>
            </w:pPr>
            <w:r w:rsidRPr="00495DFA">
              <w:rPr>
                <w:b/>
                <w:sz w:val="22"/>
                <w:szCs w:val="22"/>
              </w:rPr>
              <w:t>Что необходимо изменять</w:t>
            </w:r>
          </w:p>
        </w:tc>
      </w:tr>
      <w:tr w:rsidR="00544F93" w:rsidRPr="00CA3B39" w:rsidTr="00D52968">
        <w:tc>
          <w:tcPr>
            <w:tcW w:w="2160" w:type="dxa"/>
          </w:tcPr>
          <w:p w:rsidR="00544F93" w:rsidRPr="00495DFA" w:rsidRDefault="00544F93" w:rsidP="00D52968">
            <w:pPr>
              <w:spacing w:after="200"/>
            </w:pPr>
            <w:r>
              <w:rPr>
                <w:color w:val="000001"/>
                <w:sz w:val="22"/>
                <w:szCs w:val="22"/>
                <w:lang w:val="ru-RU"/>
              </w:rPr>
              <w:t>К</w:t>
            </w:r>
            <w:r w:rsidRPr="00495DFA">
              <w:rPr>
                <w:color w:val="000001"/>
                <w:sz w:val="22"/>
                <w:szCs w:val="22"/>
              </w:rPr>
              <w:t>адровые</w:t>
            </w:r>
          </w:p>
        </w:tc>
        <w:tc>
          <w:tcPr>
            <w:tcW w:w="3160" w:type="dxa"/>
          </w:tcPr>
          <w:p w:rsidR="00544F93" w:rsidRPr="001509A0" w:rsidRDefault="00544F93" w:rsidP="00D52968">
            <w:pPr>
              <w:jc w:val="both"/>
              <w:rPr>
                <w:lang w:val="ru-RU"/>
              </w:rPr>
            </w:pPr>
            <w:r w:rsidRPr="001509A0">
              <w:rPr>
                <w:lang w:val="ru-RU"/>
              </w:rPr>
              <w:t>Преподавателей, имеющих первую и высшую категорию должно быть 100%</w:t>
            </w:r>
          </w:p>
          <w:p w:rsidR="00544F93" w:rsidRPr="001509A0" w:rsidRDefault="00544F93" w:rsidP="00D52968">
            <w:pPr>
              <w:spacing w:after="200"/>
              <w:rPr>
                <w:lang w:val="ru-RU"/>
              </w:rPr>
            </w:pPr>
            <w:r w:rsidRPr="001509A0">
              <w:rPr>
                <w:sz w:val="22"/>
                <w:szCs w:val="22"/>
                <w:lang w:val="ru-RU"/>
              </w:rPr>
              <w:t>Педагогический со</w:t>
            </w:r>
            <w:r>
              <w:rPr>
                <w:sz w:val="22"/>
                <w:szCs w:val="22"/>
                <w:lang w:val="ru-RU"/>
              </w:rPr>
              <w:t>став  обязан не реже чем раз в 3 года</w:t>
            </w:r>
            <w:r w:rsidRPr="001509A0">
              <w:rPr>
                <w:sz w:val="22"/>
                <w:szCs w:val="22"/>
                <w:lang w:val="ru-RU"/>
              </w:rPr>
              <w:t xml:space="preserve"> повышать свою квалификацию</w:t>
            </w:r>
          </w:p>
        </w:tc>
        <w:tc>
          <w:tcPr>
            <w:tcW w:w="4400" w:type="dxa"/>
          </w:tcPr>
          <w:p w:rsidR="00544F93" w:rsidRPr="001509A0" w:rsidRDefault="00544F93" w:rsidP="00D52968">
            <w:pPr>
              <w:spacing w:after="200"/>
              <w:rPr>
                <w:lang w:val="ru-RU"/>
              </w:rPr>
            </w:pPr>
            <w:r w:rsidRPr="001509A0">
              <w:rPr>
                <w:sz w:val="22"/>
                <w:szCs w:val="22"/>
                <w:lang w:val="ru-RU"/>
              </w:rPr>
              <w:t>Рост числа педагогов с первой и высшей категорией.</w:t>
            </w:r>
          </w:p>
          <w:p w:rsidR="00544F93" w:rsidRPr="001509A0" w:rsidRDefault="00544F93" w:rsidP="00D52968">
            <w:pPr>
              <w:spacing w:after="200"/>
              <w:rPr>
                <w:lang w:val="ru-RU"/>
              </w:rPr>
            </w:pPr>
            <w:r w:rsidRPr="001509A0">
              <w:rPr>
                <w:sz w:val="22"/>
                <w:szCs w:val="22"/>
                <w:lang w:val="ru-RU"/>
              </w:rPr>
              <w:t>Повысить эффективность работы школьных методических объединений.</w:t>
            </w:r>
          </w:p>
          <w:p w:rsidR="00544F93" w:rsidRPr="001509A0" w:rsidRDefault="00544F93" w:rsidP="00D52968">
            <w:pPr>
              <w:spacing w:after="200"/>
              <w:rPr>
                <w:lang w:val="ru-RU"/>
              </w:rPr>
            </w:pPr>
            <w:r w:rsidRPr="001509A0">
              <w:rPr>
                <w:sz w:val="22"/>
                <w:szCs w:val="22"/>
                <w:lang w:val="ru-RU"/>
              </w:rPr>
              <w:t xml:space="preserve">Повысить квалификацию педагогов в области ИКТ </w:t>
            </w:r>
            <w:proofErr w:type="gramStart"/>
            <w:r w:rsidRPr="001509A0">
              <w:rPr>
                <w:sz w:val="22"/>
                <w:szCs w:val="22"/>
                <w:lang w:val="ru-RU"/>
              </w:rPr>
              <w:t>–т</w:t>
            </w:r>
            <w:proofErr w:type="gramEnd"/>
            <w:r w:rsidRPr="001509A0">
              <w:rPr>
                <w:sz w:val="22"/>
                <w:szCs w:val="22"/>
                <w:lang w:val="ru-RU"/>
              </w:rPr>
              <w:t>ехнологий, через прохождение курсовой подготовки.</w:t>
            </w:r>
          </w:p>
          <w:p w:rsidR="00544F93" w:rsidRPr="001509A0" w:rsidRDefault="00544F93" w:rsidP="00D52968">
            <w:pPr>
              <w:spacing w:after="200"/>
              <w:rPr>
                <w:lang w:val="ru-RU"/>
              </w:rPr>
            </w:pPr>
            <w:r w:rsidRPr="001509A0">
              <w:rPr>
                <w:sz w:val="22"/>
                <w:szCs w:val="22"/>
                <w:lang w:val="ru-RU"/>
              </w:rPr>
              <w:t xml:space="preserve"> Мотивация творческого и профессионального роста педагогов, стимулировать  их участие в </w:t>
            </w:r>
            <w:r w:rsidRPr="001509A0">
              <w:rPr>
                <w:sz w:val="22"/>
                <w:szCs w:val="22"/>
                <w:lang w:val="ru-RU"/>
              </w:rPr>
              <w:lastRenderedPageBreak/>
              <w:t>инновационной деятельности.</w:t>
            </w:r>
          </w:p>
        </w:tc>
      </w:tr>
      <w:tr w:rsidR="00544F93" w:rsidRPr="00CA3B39" w:rsidTr="00D52968">
        <w:tc>
          <w:tcPr>
            <w:tcW w:w="2160" w:type="dxa"/>
          </w:tcPr>
          <w:p w:rsidR="00544F93" w:rsidRPr="00495DFA" w:rsidRDefault="00544F93" w:rsidP="00D52968">
            <w:pPr>
              <w:spacing w:after="200"/>
            </w:pPr>
            <w:r>
              <w:rPr>
                <w:color w:val="000001"/>
                <w:sz w:val="22"/>
                <w:szCs w:val="22"/>
                <w:lang w:val="ru-RU"/>
              </w:rPr>
              <w:lastRenderedPageBreak/>
              <w:t>П</w:t>
            </w:r>
            <w:r w:rsidRPr="00495DFA">
              <w:rPr>
                <w:color w:val="000001"/>
                <w:sz w:val="22"/>
                <w:szCs w:val="22"/>
              </w:rPr>
              <w:t>сихолого-педагогические</w:t>
            </w:r>
          </w:p>
        </w:tc>
        <w:tc>
          <w:tcPr>
            <w:tcW w:w="3160" w:type="dxa"/>
          </w:tcPr>
          <w:p w:rsidR="00544F93" w:rsidRPr="001509A0" w:rsidRDefault="00544F93" w:rsidP="00D52968">
            <w:pPr>
              <w:spacing w:after="200"/>
              <w:rPr>
                <w:lang w:val="ru-RU"/>
              </w:rPr>
            </w:pPr>
            <w:r w:rsidRPr="001509A0">
              <w:rPr>
                <w:sz w:val="22"/>
                <w:szCs w:val="22"/>
                <w:lang w:val="ru-RU"/>
              </w:rPr>
              <w:t>Требования выполняются в неполном объёме</w:t>
            </w:r>
          </w:p>
        </w:tc>
        <w:tc>
          <w:tcPr>
            <w:tcW w:w="4400" w:type="dxa"/>
          </w:tcPr>
          <w:p w:rsidR="00544F93" w:rsidRPr="001509A0" w:rsidRDefault="00544F93" w:rsidP="00D52968">
            <w:pPr>
              <w:spacing w:after="200"/>
              <w:rPr>
                <w:lang w:val="ru-RU"/>
              </w:rPr>
            </w:pPr>
            <w:r w:rsidRPr="001509A0">
              <w:rPr>
                <w:sz w:val="22"/>
                <w:szCs w:val="22"/>
                <w:lang w:val="ru-RU"/>
              </w:rPr>
              <w:t xml:space="preserve">Систематизировать  работу психолого-педагогической службы школы, обеспечивающую эффективное психолого-педагогическое сопровождение всех участников образовательного процесса. </w:t>
            </w:r>
          </w:p>
        </w:tc>
      </w:tr>
      <w:tr w:rsidR="00544F93" w:rsidRPr="00CA3B39" w:rsidTr="00D52968">
        <w:tc>
          <w:tcPr>
            <w:tcW w:w="2160" w:type="dxa"/>
          </w:tcPr>
          <w:p w:rsidR="00544F93" w:rsidRPr="00495DFA" w:rsidRDefault="00544F93" w:rsidP="00D52968">
            <w:pPr>
              <w:spacing w:after="200"/>
            </w:pPr>
            <w:r>
              <w:rPr>
                <w:color w:val="000001"/>
                <w:sz w:val="22"/>
                <w:szCs w:val="22"/>
                <w:lang w:val="ru-RU"/>
              </w:rPr>
              <w:t>Ф</w:t>
            </w:r>
            <w:r w:rsidRPr="00495DFA">
              <w:rPr>
                <w:color w:val="000001"/>
                <w:sz w:val="22"/>
                <w:szCs w:val="22"/>
              </w:rPr>
              <w:t>инансовые</w:t>
            </w:r>
          </w:p>
        </w:tc>
        <w:tc>
          <w:tcPr>
            <w:tcW w:w="3160" w:type="dxa"/>
          </w:tcPr>
          <w:p w:rsidR="00544F93" w:rsidRPr="00495DFA" w:rsidRDefault="00544F93" w:rsidP="00D52968">
            <w:pPr>
              <w:spacing w:after="200"/>
            </w:pPr>
            <w:r w:rsidRPr="00495DFA">
              <w:rPr>
                <w:sz w:val="22"/>
                <w:szCs w:val="22"/>
              </w:rPr>
              <w:t>Исходя из нормативов.</w:t>
            </w:r>
          </w:p>
        </w:tc>
        <w:tc>
          <w:tcPr>
            <w:tcW w:w="4400" w:type="dxa"/>
          </w:tcPr>
          <w:p w:rsidR="00544F93" w:rsidRPr="001509A0" w:rsidRDefault="00544F93" w:rsidP="00D52968">
            <w:pPr>
              <w:spacing w:after="200"/>
              <w:rPr>
                <w:lang w:val="ru-RU"/>
              </w:rPr>
            </w:pPr>
            <w:r w:rsidRPr="001509A0">
              <w:rPr>
                <w:sz w:val="22"/>
                <w:szCs w:val="22"/>
                <w:lang w:val="ru-RU"/>
              </w:rPr>
              <w:t>Ежемесячное стимулирование педагогических работников за высокую результативность  работы.</w:t>
            </w:r>
          </w:p>
        </w:tc>
      </w:tr>
      <w:tr w:rsidR="00544F93" w:rsidRPr="00CA3B39" w:rsidTr="00D52968">
        <w:tc>
          <w:tcPr>
            <w:tcW w:w="2160" w:type="dxa"/>
          </w:tcPr>
          <w:p w:rsidR="00544F93" w:rsidRPr="00495DFA" w:rsidRDefault="00544F93" w:rsidP="00D52968">
            <w:pPr>
              <w:spacing w:after="200"/>
            </w:pPr>
            <w:r>
              <w:rPr>
                <w:color w:val="000001"/>
                <w:sz w:val="22"/>
                <w:szCs w:val="22"/>
                <w:lang w:val="ru-RU"/>
              </w:rPr>
              <w:t>М</w:t>
            </w:r>
            <w:r w:rsidRPr="00495DFA">
              <w:rPr>
                <w:color w:val="000001"/>
                <w:sz w:val="22"/>
                <w:szCs w:val="22"/>
              </w:rPr>
              <w:t>атериально-технические</w:t>
            </w:r>
          </w:p>
        </w:tc>
        <w:tc>
          <w:tcPr>
            <w:tcW w:w="3160" w:type="dxa"/>
          </w:tcPr>
          <w:p w:rsidR="00544F93" w:rsidRPr="001509A0" w:rsidRDefault="00544F93" w:rsidP="00D52968">
            <w:pPr>
              <w:jc w:val="both"/>
              <w:rPr>
                <w:lang w:val="ru-RU"/>
              </w:rPr>
            </w:pPr>
            <w:r w:rsidRPr="001509A0">
              <w:rPr>
                <w:lang w:val="ru-RU"/>
              </w:rPr>
              <w:t>-  материально-техническая база, соответствующая действующим санитарно-техническим нормам;</w:t>
            </w:r>
          </w:p>
          <w:p w:rsidR="00544F93" w:rsidRPr="001509A0" w:rsidRDefault="00544F93" w:rsidP="00D52968">
            <w:pPr>
              <w:jc w:val="both"/>
              <w:rPr>
                <w:lang w:val="ru-RU"/>
              </w:rPr>
            </w:pPr>
            <w:r w:rsidRPr="001509A0">
              <w:rPr>
                <w:lang w:val="ru-RU"/>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544F93" w:rsidRPr="001509A0" w:rsidRDefault="00544F93" w:rsidP="00D52968">
            <w:pPr>
              <w:spacing w:after="200"/>
              <w:rPr>
                <w:lang w:val="ru-RU"/>
              </w:rPr>
            </w:pPr>
          </w:p>
        </w:tc>
        <w:tc>
          <w:tcPr>
            <w:tcW w:w="4400" w:type="dxa"/>
          </w:tcPr>
          <w:p w:rsidR="00544F93" w:rsidRPr="001509A0" w:rsidRDefault="00544F93" w:rsidP="00D52968">
            <w:pPr>
              <w:spacing w:after="200"/>
              <w:rPr>
                <w:lang w:val="ru-RU"/>
              </w:rPr>
            </w:pPr>
            <w:r w:rsidRPr="001509A0">
              <w:rPr>
                <w:sz w:val="22"/>
                <w:szCs w:val="22"/>
                <w:lang w:val="ru-RU"/>
              </w:rPr>
              <w:t>Безусловное выполнение всех санитарно-технических норм.</w:t>
            </w:r>
          </w:p>
          <w:p w:rsidR="00544F93" w:rsidRPr="001509A0" w:rsidRDefault="00544F93" w:rsidP="00D52968">
            <w:pPr>
              <w:spacing w:after="200"/>
              <w:rPr>
                <w:lang w:val="ru-RU"/>
              </w:rPr>
            </w:pPr>
            <w:r w:rsidRPr="001509A0">
              <w:rPr>
                <w:sz w:val="22"/>
                <w:szCs w:val="22"/>
                <w:lang w:val="ru-RU"/>
              </w:rPr>
              <w:t>Оснащение всех кабинетов  интерактивным оборудованием.</w:t>
            </w:r>
          </w:p>
          <w:p w:rsidR="00544F93" w:rsidRPr="001509A0" w:rsidRDefault="00544F93" w:rsidP="00D52968">
            <w:pPr>
              <w:spacing w:after="200"/>
              <w:rPr>
                <w:lang w:val="ru-RU"/>
              </w:rPr>
            </w:pPr>
            <w:r w:rsidRPr="001509A0">
              <w:rPr>
                <w:sz w:val="22"/>
                <w:szCs w:val="22"/>
                <w:lang w:val="ru-RU"/>
              </w:rPr>
              <w:t>Оборудование отдельных помещений для занятий внеурочной деятельностью.</w:t>
            </w:r>
          </w:p>
          <w:p w:rsidR="00544F93" w:rsidRPr="004C63C8" w:rsidRDefault="00544F93" w:rsidP="00D52968">
            <w:pPr>
              <w:spacing w:after="200"/>
              <w:rPr>
                <w:lang w:val="ru-RU"/>
              </w:rPr>
            </w:pPr>
          </w:p>
        </w:tc>
      </w:tr>
      <w:tr w:rsidR="00544F93" w:rsidRPr="00CA3B39" w:rsidTr="00D52968">
        <w:tc>
          <w:tcPr>
            <w:tcW w:w="2160" w:type="dxa"/>
          </w:tcPr>
          <w:p w:rsidR="00544F93" w:rsidRPr="001509A0" w:rsidRDefault="00544F93" w:rsidP="00D52968">
            <w:pPr>
              <w:spacing w:after="200"/>
              <w:rPr>
                <w:lang w:val="ru-RU"/>
              </w:rPr>
            </w:pPr>
            <w:r>
              <w:rPr>
                <w:color w:val="000001"/>
                <w:sz w:val="22"/>
                <w:szCs w:val="22"/>
                <w:lang w:val="ru-RU"/>
              </w:rPr>
              <w:t>У</w:t>
            </w:r>
            <w:r w:rsidRPr="001509A0">
              <w:rPr>
                <w:color w:val="000001"/>
                <w:sz w:val="22"/>
                <w:szCs w:val="22"/>
                <w:lang w:val="ru-RU"/>
              </w:rPr>
              <w:t>чебно-методическое и информационное обеспечения</w:t>
            </w:r>
          </w:p>
        </w:tc>
        <w:tc>
          <w:tcPr>
            <w:tcW w:w="3160" w:type="dxa"/>
          </w:tcPr>
          <w:p w:rsidR="00544F93" w:rsidRPr="001509A0" w:rsidRDefault="00544F93" w:rsidP="00D52968">
            <w:pPr>
              <w:jc w:val="both"/>
              <w:rPr>
                <w:lang w:val="ru-RU"/>
              </w:rPr>
            </w:pPr>
            <w:r w:rsidRPr="001509A0">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544F93" w:rsidRPr="001509A0" w:rsidRDefault="00544F93" w:rsidP="00D52968">
            <w:pPr>
              <w:jc w:val="both"/>
              <w:rPr>
                <w:lang w:val="ru-RU"/>
              </w:rPr>
            </w:pPr>
            <w:r w:rsidRPr="001509A0">
              <w:rPr>
                <w:lang w:val="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544F93" w:rsidRPr="001509A0" w:rsidRDefault="00544F93" w:rsidP="00D52968">
            <w:pPr>
              <w:spacing w:after="200"/>
              <w:rPr>
                <w:lang w:val="ru-RU"/>
              </w:rPr>
            </w:pPr>
            <w:r w:rsidRPr="001509A0">
              <w:rPr>
                <w:sz w:val="22"/>
                <w:szCs w:val="22"/>
                <w:lang w:val="ru-RU"/>
              </w:rPr>
              <w:t>Пополнение школьной библиотеки, медиатеки, медиатек учителей ЭОР и ЦОР, приобретение учебников с электронным приложением.</w:t>
            </w:r>
          </w:p>
          <w:p w:rsidR="00544F93" w:rsidRPr="001509A0" w:rsidRDefault="00544F93" w:rsidP="00D52968">
            <w:pPr>
              <w:spacing w:after="200"/>
              <w:rPr>
                <w:lang w:val="ru-RU"/>
              </w:rPr>
            </w:pPr>
            <w:r w:rsidRPr="001509A0">
              <w:rPr>
                <w:sz w:val="22"/>
                <w:szCs w:val="22"/>
                <w:lang w:val="ru-RU"/>
              </w:rPr>
              <w:t>Приобретение методической и учебной литературы</w:t>
            </w:r>
            <w:r w:rsidR="000710F2">
              <w:rPr>
                <w:sz w:val="22"/>
                <w:szCs w:val="22"/>
                <w:lang w:val="ru-RU"/>
              </w:rPr>
              <w:t>,</w:t>
            </w:r>
            <w:r w:rsidRPr="001509A0">
              <w:rPr>
                <w:sz w:val="22"/>
                <w:szCs w:val="22"/>
                <w:lang w:val="ru-RU"/>
              </w:rPr>
              <w:t xml:space="preserve"> соответствующей ФГОС</w:t>
            </w:r>
            <w:r w:rsidR="003947EF">
              <w:rPr>
                <w:sz w:val="22"/>
                <w:szCs w:val="22"/>
                <w:lang w:val="ru-RU"/>
              </w:rPr>
              <w:t xml:space="preserve"> ООО</w:t>
            </w:r>
            <w:r w:rsidRPr="001509A0">
              <w:rPr>
                <w:sz w:val="22"/>
                <w:szCs w:val="22"/>
                <w:lang w:val="ru-RU"/>
              </w:rPr>
              <w:t>.</w:t>
            </w:r>
          </w:p>
          <w:p w:rsidR="00544F93" w:rsidRPr="001509A0" w:rsidRDefault="00544F93" w:rsidP="00D52968">
            <w:pPr>
              <w:spacing w:after="200"/>
              <w:rPr>
                <w:lang w:val="ru-RU"/>
              </w:rPr>
            </w:pPr>
          </w:p>
        </w:tc>
      </w:tr>
    </w:tbl>
    <w:p w:rsidR="00544F93" w:rsidRDefault="00544F93" w:rsidP="00914BD3">
      <w:pPr>
        <w:pStyle w:val="afff6"/>
        <w:ind w:firstLine="0"/>
        <w:rPr>
          <w:b/>
        </w:rPr>
      </w:pPr>
    </w:p>
    <w:p w:rsidR="009E1FA8" w:rsidRPr="00B95EDC" w:rsidRDefault="00544F93" w:rsidP="00914BD3">
      <w:pPr>
        <w:pStyle w:val="afff6"/>
        <w:ind w:firstLine="0"/>
        <w:rPr>
          <w:b/>
        </w:rPr>
      </w:pPr>
      <w:r>
        <w:rPr>
          <w:b/>
        </w:rPr>
        <w:t xml:space="preserve">3.2.7. </w:t>
      </w:r>
      <w:r w:rsidR="00B95EDC" w:rsidRPr="00B95EDC">
        <w:rPr>
          <w:b/>
        </w:rPr>
        <w:t>Механизмы достижения целевых ориентиров в системе условий</w:t>
      </w:r>
    </w:p>
    <w:p w:rsidR="00B95EDC" w:rsidRPr="00B95EDC" w:rsidRDefault="00B95EDC" w:rsidP="00B95EDC">
      <w:pPr>
        <w:pStyle w:val="afff6"/>
        <w:tabs>
          <w:tab w:val="left" w:pos="0"/>
        </w:tabs>
        <w:rPr>
          <w:szCs w:val="24"/>
        </w:rPr>
      </w:pPr>
      <w:r w:rsidRPr="00B95EDC">
        <w:rPr>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B95EDC" w:rsidRPr="00B95EDC" w:rsidRDefault="00B95EDC" w:rsidP="00B95EDC">
      <w:pPr>
        <w:pStyle w:val="afff6"/>
        <w:tabs>
          <w:tab w:val="left" w:pos="0"/>
        </w:tabs>
        <w:rPr>
          <w:szCs w:val="24"/>
        </w:rPr>
      </w:pPr>
      <w:r w:rsidRPr="00B95EDC">
        <w:rPr>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95EDC" w:rsidRPr="00B95EDC" w:rsidRDefault="00B95EDC" w:rsidP="00B95EDC">
      <w:pPr>
        <w:pStyle w:val="afff6"/>
        <w:tabs>
          <w:tab w:val="left" w:pos="0"/>
        </w:tabs>
        <w:rPr>
          <w:szCs w:val="24"/>
        </w:rPr>
      </w:pPr>
      <w:r w:rsidRPr="00B95EDC">
        <w:rPr>
          <w:szCs w:val="24"/>
        </w:rPr>
        <w:lastRenderedPageBreak/>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95EDC" w:rsidRDefault="00B95EDC" w:rsidP="00B95EDC">
      <w:pPr>
        <w:pStyle w:val="afff6"/>
        <w:tabs>
          <w:tab w:val="left" w:pos="0"/>
        </w:tabs>
        <w:rPr>
          <w:szCs w:val="24"/>
        </w:rPr>
      </w:pPr>
      <w:r w:rsidRPr="00B95EDC">
        <w:rPr>
          <w:szCs w:val="24"/>
        </w:rPr>
        <w:t>В лицее разработан план мероприятий по введению ФГОС ООО,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91214A" w:rsidRDefault="0091214A" w:rsidP="00B95EDC">
      <w:pPr>
        <w:pStyle w:val="afff6"/>
        <w:tabs>
          <w:tab w:val="left" w:pos="0"/>
        </w:tabs>
        <w:rPr>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11"/>
        <w:gridCol w:w="3011"/>
      </w:tblGrid>
      <w:tr w:rsidR="00B95EDC" w:rsidRPr="00B95EDC" w:rsidTr="00B95EDC">
        <w:tc>
          <w:tcPr>
            <w:tcW w:w="3011" w:type="dxa"/>
          </w:tcPr>
          <w:p w:rsidR="00B95EDC" w:rsidRPr="00B95EDC" w:rsidRDefault="00B95EDC" w:rsidP="000E0EDA">
            <w:pPr>
              <w:pStyle w:val="afff6"/>
              <w:tabs>
                <w:tab w:val="left" w:pos="0"/>
              </w:tabs>
              <w:suppressAutoHyphens w:val="0"/>
              <w:ind w:firstLine="0"/>
              <w:jc w:val="center"/>
              <w:rPr>
                <w:b/>
                <w:szCs w:val="24"/>
              </w:rPr>
            </w:pPr>
            <w:r w:rsidRPr="00B95EDC">
              <w:rPr>
                <w:b/>
                <w:szCs w:val="24"/>
              </w:rPr>
              <w:t>Управленческие шаги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Задачи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Результат</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«Планирование»</w:t>
            </w:r>
          </w:p>
        </w:tc>
      </w:tr>
      <w:tr w:rsidR="00B95EDC" w:rsidRPr="00CA3B39"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1.Анализ системы условий существующих в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Определен</w:t>
            </w:r>
            <w:r w:rsidR="002405AF">
              <w:rPr>
                <w:szCs w:val="24"/>
              </w:rPr>
              <w:t>и</w:t>
            </w:r>
            <w:r w:rsidRPr="00B95EDC">
              <w:rPr>
                <w:szCs w:val="24"/>
              </w:rPr>
              <w:t>е исходного уровня. Определение параметров для необходимых изменений.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Написание раздела ООП ООО «Система условий  реализации основной образовательной программы»</w:t>
            </w:r>
          </w:p>
        </w:tc>
      </w:tr>
      <w:tr w:rsidR="00B95EDC" w:rsidRPr="00CA3B39"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 Составление сетевого графика (дорожной карты) по созданию системы условий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Наметить сроки и создания необходимых условий реализации ФГОС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Составлен сетевой график (дорожная карта) по созданию системы условий реализации ООП ООО</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«Организация»</w:t>
            </w:r>
          </w:p>
        </w:tc>
      </w:tr>
      <w:tr w:rsidR="00B95EDC" w:rsidRPr="00CA3B39"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1.Отработка механизмов взаимодействия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конкретных механизмов взаимодействия, обратной связи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комфортной среды в лицее для учащихся и педагогов.</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2.Проведение различного уровня совещаний по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Учет мнений участников образовательных отношений.</w:t>
            </w:r>
          </w:p>
          <w:p w:rsidR="00B95EDC" w:rsidRPr="00B95EDC" w:rsidRDefault="00B95EDC" w:rsidP="00B95EDC">
            <w:pPr>
              <w:pStyle w:val="afff6"/>
              <w:tabs>
                <w:tab w:val="left" w:pos="0"/>
              </w:tabs>
              <w:ind w:firstLine="0"/>
              <w:jc w:val="left"/>
              <w:rPr>
                <w:szCs w:val="24"/>
              </w:rPr>
            </w:pPr>
            <w:r w:rsidRPr="00B95EDC">
              <w:rPr>
                <w:szCs w:val="24"/>
              </w:rPr>
              <w:t>Обеспечение доступности, открытости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качества обучения.</w:t>
            </w:r>
          </w:p>
        </w:tc>
      </w:tr>
      <w:tr w:rsidR="00B95EDC" w:rsidRPr="00CA3B39"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3.Разработка системы мотивации и стимулирования педагогов.</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благоприятной мотивационной среды для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Профессиональный и творческий рост педагогов.</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«Контроль»</w:t>
            </w:r>
          </w:p>
        </w:tc>
      </w:tr>
      <w:tr w:rsidR="00B95EDC" w:rsidRPr="00CA3B39"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эффективной системы контроля.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необходимых изменений, выполнение нормативных требований по созданию системы условий реализации ООП ООО.</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 xml:space="preserve">2. Диагностика эффективности внедрения педагогическихпроцедур, </w:t>
            </w:r>
            <w:proofErr w:type="gramStart"/>
            <w:r w:rsidRPr="00B95EDC">
              <w:rPr>
                <w:szCs w:val="24"/>
              </w:rPr>
              <w:t>направленных</w:t>
            </w:r>
            <w:proofErr w:type="gramEnd"/>
            <w:r w:rsidRPr="00B95EDC">
              <w:rPr>
                <w:szCs w:val="24"/>
              </w:rPr>
              <w:t xml:space="preserve"> на достижение ожидаемого результата</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пакета диагностик.</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уровня обучения.</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 xml:space="preserve">3. Подбор диагностических методик </w:t>
            </w:r>
            <w:r w:rsidRPr="00B95EDC">
              <w:rPr>
                <w:szCs w:val="24"/>
              </w:rPr>
              <w:lastRenderedPageBreak/>
              <w:t>для формирования целостной системы отслеживания качества выполнения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lastRenderedPageBreak/>
              <w:t>Пакет инструментария.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Формирование целостного аналитического материала.</w:t>
            </w:r>
          </w:p>
        </w:tc>
      </w:tr>
    </w:tbl>
    <w:p w:rsidR="00B95EDC" w:rsidRPr="00B95EDC" w:rsidRDefault="00B95EDC" w:rsidP="00B95EDC">
      <w:pPr>
        <w:pStyle w:val="afff6"/>
        <w:tabs>
          <w:tab w:val="left" w:pos="0"/>
        </w:tabs>
        <w:ind w:firstLine="0"/>
        <w:rPr>
          <w:szCs w:val="24"/>
        </w:rPr>
      </w:pPr>
    </w:p>
    <w:p w:rsidR="00544F93" w:rsidRDefault="00544F93">
      <w:pPr>
        <w:pStyle w:val="afff6"/>
        <w:rPr>
          <w:rStyle w:val="dash041e005f0431005f044b005f0447005f043d005f044b005f0439005f005fchar1char1"/>
          <w:b/>
        </w:rPr>
      </w:pPr>
    </w:p>
    <w:p w:rsidR="009E1FA8" w:rsidRPr="00914BD3" w:rsidRDefault="009E1FA8">
      <w:pPr>
        <w:pStyle w:val="afff6"/>
        <w:rPr>
          <w:rStyle w:val="dash041e005f0431005f044b005f0447005f043d005f044b005f0439005f005fchar1char1"/>
          <w:b/>
        </w:rPr>
      </w:pPr>
      <w:r w:rsidRPr="00914BD3">
        <w:rPr>
          <w:rStyle w:val="dash041e005f0431005f044b005f0447005f043d005f044b005f0439005f005fchar1char1"/>
          <w:b/>
        </w:rPr>
        <w:t>3.2.</w:t>
      </w:r>
      <w:r w:rsidR="00544F93">
        <w:rPr>
          <w:rStyle w:val="dash041e005f0431005f044b005f0447005f043d005f044b005f0439005f005fchar1char1"/>
          <w:b/>
        </w:rPr>
        <w:t>8</w:t>
      </w:r>
      <w:r w:rsidRPr="00914BD3">
        <w:rPr>
          <w:rStyle w:val="dash041e005f0431005f044b005f0447005f043d005f044b005f0439005f005fchar1char1"/>
          <w:b/>
        </w:rPr>
        <w:t xml:space="preserve">.  </w:t>
      </w:r>
      <w:r w:rsidR="00B95EDC">
        <w:rPr>
          <w:rStyle w:val="dash041e005f0431005f044b005f0447005f043d005f044b005f0439005f005fchar1char1"/>
          <w:b/>
        </w:rPr>
        <w:t>Сетевой график (дорожная</w:t>
      </w:r>
      <w:r w:rsidRPr="00914BD3">
        <w:rPr>
          <w:rStyle w:val="dash041e005f0431005f044b005f0447005f043d005f044b005f0439005f005fchar1char1"/>
          <w:b/>
        </w:rPr>
        <w:t xml:space="preserve"> карты) по формированию необходимой </w:t>
      </w:r>
      <w:proofErr w:type="gramStart"/>
      <w:r w:rsidRPr="00914BD3">
        <w:rPr>
          <w:rStyle w:val="dash041e005f0431005f044b005f0447005f043d005f044b005f0439005f005fchar1char1"/>
          <w:b/>
        </w:rPr>
        <w:t>системы условий реализации основной образовательной программы основного общего образования</w:t>
      </w:r>
      <w:proofErr w:type="gramEnd"/>
    </w:p>
    <w:p w:rsidR="00583440" w:rsidRDefault="00583440" w:rsidP="00583440">
      <w:pPr>
        <w:snapToGrid w:val="0"/>
        <w:jc w:val="both"/>
        <w:rPr>
          <w:sz w:val="20"/>
          <w:szCs w:val="20"/>
          <w:lang w:val="ru-RU"/>
        </w:rPr>
      </w:pPr>
    </w:p>
    <w:p w:rsidR="004F4928" w:rsidRDefault="004F4928" w:rsidP="00583440">
      <w:pPr>
        <w:pStyle w:val="afff6"/>
        <w:jc w:val="center"/>
        <w:rPr>
          <w:rStyle w:val="Zag11"/>
          <w:rFonts w:eastAsia="@Arial Unicode MS"/>
          <w:b/>
          <w:szCs w:val="24"/>
        </w:rPr>
      </w:pPr>
    </w:p>
    <w:tbl>
      <w:tblPr>
        <w:tblW w:w="0" w:type="auto"/>
        <w:tblInd w:w="85" w:type="dxa"/>
        <w:tblCellMar>
          <w:left w:w="0" w:type="dxa"/>
          <w:right w:w="0" w:type="dxa"/>
        </w:tblCellMar>
        <w:tblLook w:val="0000" w:firstRow="0" w:lastRow="0" w:firstColumn="0" w:lastColumn="0" w:noHBand="0" w:noVBand="0"/>
      </w:tblPr>
      <w:tblGrid>
        <w:gridCol w:w="2071"/>
        <w:gridCol w:w="5425"/>
        <w:gridCol w:w="1943"/>
      </w:tblGrid>
      <w:tr w:rsidR="004F4928" w:rsidRPr="004F4928">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Сроки реализации</w:t>
            </w:r>
          </w:p>
        </w:tc>
      </w:tr>
      <w:tr w:rsidR="004F4928" w:rsidRPr="004F4928">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I.</w:t>
            </w:r>
            <w:r w:rsidRPr="004F4928">
              <w:rPr>
                <w:rFonts w:eastAsia="@Arial Unicode MS"/>
                <w:szCs w:val="24"/>
              </w:rPr>
              <w:t> </w:t>
            </w:r>
            <w:r w:rsidRPr="004F4928">
              <w:rPr>
                <w:rFonts w:eastAsia="@Arial Unicode MS"/>
                <w:szCs w:val="24"/>
              </w:rPr>
              <w:t>Нормативное</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обеспечение </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введения </w:t>
            </w:r>
          </w:p>
          <w:p w:rsidR="004F4928" w:rsidRPr="004F4928" w:rsidRDefault="004F4928"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Наличие приказа о переходе на ФГОС ООО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3D3B81">
            <w:pPr>
              <w:pStyle w:val="afff6"/>
              <w:ind w:firstLine="0"/>
              <w:jc w:val="center"/>
              <w:rPr>
                <w:rFonts w:eastAsia="@Arial Unicode MS"/>
                <w:szCs w:val="24"/>
              </w:rPr>
            </w:pPr>
            <w:r>
              <w:rPr>
                <w:rFonts w:eastAsia="@Arial Unicode MS"/>
                <w:szCs w:val="24"/>
              </w:rPr>
              <w:t>август</w:t>
            </w:r>
            <w:r w:rsidRPr="004F4928">
              <w:rPr>
                <w:rFonts w:eastAsia="@Arial Unicode MS"/>
                <w:szCs w:val="24"/>
              </w:rPr>
              <w:t xml:space="preserve">  201</w:t>
            </w:r>
            <w:r>
              <w:rPr>
                <w:rFonts w:eastAsia="@Arial Unicode MS"/>
                <w:szCs w:val="24"/>
              </w:rPr>
              <w:t>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4F4928" w:rsidP="003D3B81">
            <w:pPr>
              <w:pStyle w:val="afff6"/>
              <w:ind w:firstLine="0"/>
              <w:jc w:val="center"/>
              <w:rPr>
                <w:rFonts w:eastAsia="@Arial Unicode MS"/>
                <w:szCs w:val="24"/>
              </w:rPr>
            </w:pPr>
            <w:r w:rsidRPr="004F4928">
              <w:rPr>
                <w:rFonts w:eastAsia="@Arial Unicode MS"/>
                <w:szCs w:val="24"/>
              </w:rPr>
              <w:t>201</w:t>
            </w:r>
            <w:r w:rsidR="003947EF">
              <w:rPr>
                <w:rFonts w:eastAsia="@Arial Unicode MS"/>
                <w:szCs w:val="24"/>
              </w:rPr>
              <w:t>7</w:t>
            </w:r>
            <w:r w:rsidR="003D3B81">
              <w:rPr>
                <w:rFonts w:eastAsia="@Arial Unicode MS"/>
                <w:szCs w:val="24"/>
              </w:rPr>
              <w:t>-20</w:t>
            </w:r>
            <w:r w:rsidR="003947EF">
              <w:rPr>
                <w:rFonts w:eastAsia="@Arial Unicode MS"/>
                <w:szCs w:val="24"/>
              </w:rPr>
              <w:t>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 xml:space="preserve">на основе </w:t>
            </w:r>
            <w:r w:rsidR="00080B84">
              <w:rPr>
                <w:rFonts w:eastAsia="@Arial Unicode MS"/>
                <w:szCs w:val="24"/>
              </w:rPr>
              <w:t>ФГОС</w:t>
            </w:r>
            <w:r w:rsidR="003947EF">
              <w:rPr>
                <w:rFonts w:eastAsia="@Arial Unicode MS"/>
                <w:szCs w:val="24"/>
              </w:rPr>
              <w:t xml:space="preserve"> ООО</w:t>
            </w:r>
            <w:r w:rsidR="00080B84">
              <w:rPr>
                <w:rFonts w:eastAsia="@Arial Unicode MS"/>
                <w:szCs w:val="24"/>
              </w:rPr>
              <w:t xml:space="preserve"> с учетом </w:t>
            </w:r>
            <w:r w:rsidRPr="004F4928">
              <w:rPr>
                <w:rFonts w:eastAsia="@Arial Unicode MS"/>
                <w:szCs w:val="24"/>
              </w:rPr>
              <w:t>примерной основной образовательной программы основного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Утверждение ООП ООО</w:t>
            </w:r>
            <w:r w:rsidR="003947EF">
              <w:rPr>
                <w:rFonts w:eastAsia="@Arial Unicode MS"/>
                <w:szCs w:val="24"/>
              </w:rPr>
              <w:t xml:space="preserve"> на 2017-2022 г.</w:t>
            </w:r>
            <w:proofErr w:type="gramStart"/>
            <w:r w:rsidR="003947EF">
              <w:rPr>
                <w:rFonts w:eastAsia="@Arial Unicode MS"/>
                <w:szCs w:val="24"/>
              </w:rPr>
              <w:t>г</w:t>
            </w:r>
            <w:proofErr w:type="gramEnd"/>
            <w:r w:rsidR="003947EF">
              <w:rPr>
                <w:rFonts w:eastAsia="@Arial Unicode MS"/>
                <w:szCs w:val="24"/>
              </w:rPr>
              <w:t>.</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D3B81" w:rsidP="003D3B81">
            <w:pPr>
              <w:pStyle w:val="afff6"/>
              <w:ind w:firstLine="0"/>
              <w:jc w:val="center"/>
              <w:rPr>
                <w:rFonts w:eastAsia="@Arial Unicode MS"/>
                <w:szCs w:val="24"/>
              </w:rPr>
            </w:pPr>
            <w:r>
              <w:rPr>
                <w:rFonts w:eastAsia="@Arial Unicode MS"/>
                <w:szCs w:val="24"/>
              </w:rPr>
              <w:t>а</w:t>
            </w:r>
            <w:r w:rsidR="004F4928" w:rsidRPr="004F4928">
              <w:rPr>
                <w:rFonts w:eastAsia="@Arial Unicode MS"/>
                <w:szCs w:val="24"/>
              </w:rPr>
              <w:t>вгуст 201</w:t>
            </w:r>
            <w:r w:rsidR="003947EF">
              <w:rPr>
                <w:rFonts w:eastAsia="@Arial Unicode MS"/>
                <w:szCs w:val="24"/>
              </w:rPr>
              <w:t>7</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соответствия локальных нормативных актов 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w:t>
            </w:r>
            <w:r w:rsidRPr="004F4928">
              <w:rPr>
                <w:rFonts w:eastAsia="@Arial Unicode MS"/>
                <w:szCs w:val="24"/>
              </w:rPr>
              <w:t>остоянно</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Приведение должностных инструкций работников Учреждения в соответствие с требованиями ФГОС</w:t>
            </w:r>
            <w:r w:rsidR="003947EF">
              <w:rPr>
                <w:rFonts w:eastAsia="@Arial Unicode MS"/>
                <w:szCs w:val="24"/>
              </w:rPr>
              <w:t xml:space="preserve"> ООО</w:t>
            </w:r>
            <w:r w:rsidRPr="004F4928">
              <w:rPr>
                <w:rFonts w:eastAsia="@Arial Unicode MS"/>
                <w:szCs w:val="24"/>
              </w:rPr>
              <w:t xml:space="preserve"> и тарифно­квалификационными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 xml:space="preserve">Разработка и утверждение плана­графика </w:t>
            </w:r>
            <w:r>
              <w:rPr>
                <w:rFonts w:eastAsia="@Arial Unicode MS"/>
                <w:szCs w:val="24"/>
              </w:rPr>
              <w:t xml:space="preserve">реализации </w:t>
            </w:r>
            <w:r w:rsidRPr="004F4928">
              <w:rPr>
                <w:rFonts w:eastAsia="@Arial Unicode MS"/>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857128" w:rsidRPr="00857128">
        <w:trPr>
          <w:trHeight w:val="20"/>
        </w:trPr>
        <w:tc>
          <w:tcPr>
            <w:tcW w:w="0" w:type="auto"/>
            <w:vMerge/>
            <w:tcBorders>
              <w:left w:val="single" w:sz="4" w:space="0" w:color="000000"/>
              <w:right w:val="single" w:sz="4" w:space="0" w:color="000000"/>
            </w:tcBorders>
          </w:tcPr>
          <w:p w:rsidR="00857128" w:rsidRPr="004F4928" w:rsidRDefault="008571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857128" w:rsidP="003D3B81">
            <w:pPr>
              <w:pStyle w:val="afff6"/>
              <w:ind w:firstLine="0"/>
              <w:jc w:val="left"/>
              <w:rPr>
                <w:rFonts w:eastAsia="@Arial Unicode MS"/>
                <w:szCs w:val="24"/>
              </w:rPr>
            </w:pPr>
            <w:r>
              <w:rPr>
                <w:rFonts w:eastAsia="@Arial Unicode MS"/>
                <w:szCs w:val="24"/>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списка учебников и учебных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Разработка</w:t>
            </w:r>
            <w:r>
              <w:rPr>
                <w:rFonts w:eastAsia="@Arial Unicode MS"/>
                <w:szCs w:val="24"/>
              </w:rPr>
              <w:t xml:space="preserve"> и корректировка </w:t>
            </w:r>
            <w:r w:rsidRPr="004F4928">
              <w:rPr>
                <w:rFonts w:eastAsia="@Arial Unicode MS"/>
                <w:szCs w:val="24"/>
              </w:rPr>
              <w:t xml:space="preserve"> локальных нормативных актов, устанавливающих требования к различным объектам инфраструктуры </w:t>
            </w:r>
            <w:r>
              <w:rPr>
                <w:rFonts w:eastAsia="@Arial Unicode MS"/>
                <w:szCs w:val="24"/>
              </w:rPr>
              <w:t xml:space="preserve">лицея </w:t>
            </w:r>
            <w:r w:rsidRPr="004F4928">
              <w:rPr>
                <w:rFonts w:eastAsia="@Arial Unicode MS"/>
                <w:szCs w:val="24"/>
              </w:rPr>
              <w:t xml:space="preserve">с </w:t>
            </w:r>
            <w:r w:rsidRPr="004F4928">
              <w:rPr>
                <w:rFonts w:eastAsia="@Arial Unicode MS"/>
                <w:szCs w:val="24"/>
              </w:rPr>
              <w:lastRenderedPageBreak/>
              <w:t>учётом требований к минимальной оснащённости учебно</w:t>
            </w:r>
            <w:r>
              <w:rPr>
                <w:rFonts w:eastAsia="@Arial Unicode MS"/>
                <w:szCs w:val="24"/>
              </w:rPr>
              <w:t>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lastRenderedPageBreak/>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Утверждение: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Pr>
                <w:rFonts w:eastAsia="@Arial Unicode MS"/>
                <w:szCs w:val="24"/>
              </w:rPr>
              <w:t>а</w:t>
            </w:r>
            <w:r w:rsidR="003D3B81" w:rsidRPr="004F4928">
              <w:rPr>
                <w:rFonts w:eastAsia="@Arial Unicode MS"/>
                <w:szCs w:val="24"/>
              </w:rPr>
              <w:t>прель</w:t>
            </w:r>
            <w:r>
              <w:rPr>
                <w:rFonts w:eastAsia="@Arial Unicode MS"/>
                <w:szCs w:val="24"/>
              </w:rPr>
              <w:t>-август</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II. Финансовое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Default="003D3B81" w:rsidP="00857128">
            <w:pPr>
              <w:pStyle w:val="afff6"/>
              <w:ind w:firstLine="0"/>
              <w:jc w:val="center"/>
              <w:rPr>
                <w:rFonts w:eastAsia="@Arial Unicode MS"/>
                <w:szCs w:val="24"/>
              </w:rPr>
            </w:pPr>
            <w:r w:rsidRPr="004F4928">
              <w:rPr>
                <w:rFonts w:eastAsia="@Arial Unicode MS"/>
                <w:szCs w:val="24"/>
              </w:rPr>
              <w:t>по мере необходимости</w:t>
            </w:r>
          </w:p>
          <w:p w:rsidR="00857128"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август</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857128" w:rsidP="00857128">
            <w:pPr>
              <w:pStyle w:val="afff6"/>
              <w:ind w:firstLine="0"/>
              <w:jc w:val="center"/>
              <w:rPr>
                <w:rFonts w:eastAsia="@Arial Unicode MS"/>
                <w:szCs w:val="24"/>
              </w:rPr>
            </w:pPr>
            <w:r>
              <w:rPr>
                <w:rFonts w:eastAsia="@Arial Unicode MS"/>
                <w:szCs w:val="24"/>
              </w:rPr>
              <w:t>д</w:t>
            </w:r>
            <w:r w:rsidR="003D3B81" w:rsidRPr="004F4928">
              <w:rPr>
                <w:rFonts w:eastAsia="@Arial Unicode MS"/>
                <w:szCs w:val="24"/>
              </w:rPr>
              <w:t>екабрь</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8571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III.</w:t>
            </w:r>
            <w:r w:rsidRPr="004F4928">
              <w:rPr>
                <w:rFonts w:eastAsia="@Arial Unicode MS"/>
                <w:szCs w:val="24"/>
              </w:rPr>
              <w:t> </w:t>
            </w:r>
          </w:p>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координации деятельности участников образовательных отношений, организационных структур Учреждения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3D3B81" w:rsidP="00857128">
            <w:pPr>
              <w:pStyle w:val="afff6"/>
              <w:ind w:firstLine="0"/>
              <w:jc w:val="center"/>
              <w:rPr>
                <w:rFonts w:eastAsia="@Arial Unicode MS"/>
                <w:szCs w:val="24"/>
              </w:rPr>
            </w:pPr>
            <w:r w:rsidRPr="004F4928">
              <w:rPr>
                <w:rFonts w:eastAsia="@Arial Unicode MS"/>
                <w:szCs w:val="24"/>
              </w:rPr>
              <w:t>на начало и в течение учебного года</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апрель-август</w:t>
            </w:r>
            <w:r w:rsidR="003947EF" w:rsidRPr="004F4928">
              <w:rPr>
                <w:rFonts w:eastAsia="@Arial Unicode MS"/>
                <w:szCs w:val="24"/>
              </w:rPr>
              <w:t>201</w:t>
            </w:r>
            <w:r w:rsidR="003947EF">
              <w:rPr>
                <w:rFonts w:eastAsia="@Arial Unicode MS"/>
                <w:szCs w:val="24"/>
              </w:rPr>
              <w:t>7-2022</w:t>
            </w:r>
          </w:p>
          <w:p w:rsidR="003D3B81" w:rsidRPr="004F4928" w:rsidRDefault="003D3B81" w:rsidP="00857128">
            <w:pPr>
              <w:pStyle w:val="afff6"/>
              <w:ind w:firstLine="0"/>
              <w:jc w:val="center"/>
              <w:rPr>
                <w:rFonts w:eastAsia="@Arial Unicode MS"/>
                <w:szCs w:val="24"/>
              </w:rPr>
            </w:pP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Pr>
                <w:rFonts w:eastAsia="@Arial Unicode MS"/>
                <w:szCs w:val="24"/>
              </w:rPr>
              <w:t xml:space="preserve">Апрель </w:t>
            </w:r>
            <w:r w:rsidRPr="004F4928">
              <w:rPr>
                <w:rFonts w:eastAsia="@Arial Unicode MS"/>
                <w:szCs w:val="24"/>
              </w:rPr>
              <w:t>201</w:t>
            </w:r>
            <w:r>
              <w:rPr>
                <w:rFonts w:eastAsia="@Arial Unicode MS"/>
                <w:szCs w:val="24"/>
              </w:rPr>
              <w:t>7-2022</w:t>
            </w:r>
          </w:p>
        </w:tc>
      </w:tr>
      <w:tr w:rsidR="00813F06" w:rsidRPr="00813F06">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813F06" w:rsidRPr="004F4928" w:rsidRDefault="00813F06"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Pr="00813F06" w:rsidRDefault="00813F06" w:rsidP="00813F06">
            <w:pPr>
              <w:pStyle w:val="afff6"/>
              <w:ind w:firstLine="0"/>
              <w:jc w:val="left"/>
              <w:rPr>
                <w:rFonts w:eastAsia="@Arial Unicode MS"/>
                <w:szCs w:val="24"/>
              </w:rPr>
            </w:pPr>
            <w:r w:rsidRPr="00813F06">
              <w:rPr>
                <w:rFonts w:eastAsia="MS Mincho"/>
                <w:szCs w:val="24"/>
                <w:lang w:eastAsia="ru-RU"/>
              </w:rPr>
              <w:t>Разработка и реализация системы мониторинга образовательных потребностей обучающихся и родителей по использованию часов части</w:t>
            </w:r>
            <w:r>
              <w:rPr>
                <w:rFonts w:eastAsia="MS Mincho"/>
                <w:szCs w:val="24"/>
                <w:lang w:eastAsia="ru-RU"/>
              </w:rPr>
              <w:t xml:space="preserve">, формируемой участниками образовательных </w:t>
            </w:r>
            <w:r>
              <w:rPr>
                <w:rFonts w:eastAsia="MS Mincho"/>
                <w:szCs w:val="24"/>
                <w:lang w:eastAsia="ru-RU"/>
              </w:rPr>
              <w:lastRenderedPageBreak/>
              <w:t>отношений,</w:t>
            </w:r>
            <w:r w:rsidRPr="00813F06">
              <w:rPr>
                <w:rFonts w:eastAsia="MS Mincho"/>
                <w:szCs w:val="24"/>
                <w:lang w:eastAsia="ru-RU"/>
              </w:rPr>
              <w:t xml:space="preserve">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Default="003947EF" w:rsidP="00857128">
            <w:pPr>
              <w:pStyle w:val="afff6"/>
              <w:ind w:firstLine="0"/>
              <w:jc w:val="center"/>
              <w:rPr>
                <w:rFonts w:eastAsia="@Arial Unicode MS"/>
                <w:szCs w:val="24"/>
              </w:rPr>
            </w:pPr>
            <w:r w:rsidRPr="004F4928">
              <w:rPr>
                <w:rFonts w:eastAsia="@Arial Unicode MS"/>
                <w:szCs w:val="24"/>
              </w:rPr>
              <w:lastRenderedPageBreak/>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Привлечение Педагогического совета</w:t>
            </w:r>
            <w:r w:rsidR="00813F06">
              <w:rPr>
                <w:rFonts w:eastAsia="@Arial Unicode MS"/>
                <w:szCs w:val="24"/>
              </w:rPr>
              <w:t xml:space="preserve"> и Попечительского совета </w:t>
            </w:r>
            <w:r w:rsidRPr="004F4928">
              <w:rPr>
                <w:rFonts w:eastAsia="@Arial Unicode MS"/>
                <w:szCs w:val="24"/>
              </w:rPr>
              <w:t xml:space="preserve"> к проектированию </w:t>
            </w:r>
            <w:r w:rsidR="00857128">
              <w:rPr>
                <w:rFonts w:eastAsia="@Arial Unicode MS"/>
                <w:szCs w:val="24"/>
              </w:rPr>
              <w:t xml:space="preserve">и корректировке </w:t>
            </w:r>
            <w:r w:rsidRPr="004F4928">
              <w:rPr>
                <w:rFonts w:eastAsia="@Arial Unicode MS"/>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IV.</w:t>
            </w:r>
            <w:r w:rsidRPr="004F4928">
              <w:rPr>
                <w:rFonts w:eastAsia="@Arial Unicode MS"/>
                <w:szCs w:val="24"/>
              </w:rPr>
              <w:t> </w:t>
            </w:r>
            <w:r w:rsidRPr="004F4928">
              <w:rPr>
                <w:rFonts w:eastAsia="@Arial Unicode MS"/>
                <w:szCs w:val="24"/>
              </w:rPr>
              <w:t xml:space="preserve">Кадровое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9E630F">
            <w:pPr>
              <w:pStyle w:val="afff6"/>
              <w:ind w:firstLine="0"/>
              <w:jc w:val="left"/>
              <w:rPr>
                <w:rFonts w:eastAsia="@Arial Unicode MS"/>
                <w:szCs w:val="24"/>
              </w:rPr>
            </w:pPr>
            <w:r w:rsidRPr="004F4928">
              <w:rPr>
                <w:rFonts w:eastAsia="@Arial Unicode MS"/>
                <w:szCs w:val="24"/>
              </w:rPr>
              <w:t>Составление (корректировка) и реализация плана­</w:t>
            </w:r>
            <w:r w:rsidRPr="004F4928">
              <w:rPr>
                <w:rFonts w:eastAsia="@Arial Unicode MS"/>
                <w:szCs w:val="24"/>
              </w:rPr>
              <w:br/>
              <w:t>графика повышения квалификации педагогических и руководящих работников Учреждения в связис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w:t>
            </w:r>
            <w:r w:rsidRPr="004F4928">
              <w:rPr>
                <w:rFonts w:eastAsia="@Arial Unicode MS"/>
                <w:szCs w:val="24"/>
              </w:rPr>
              <w:t> </w:t>
            </w:r>
            <w:r w:rsidRPr="004F4928">
              <w:rPr>
                <w:rFonts w:eastAsia="@Arial Unicode MS"/>
                <w:szCs w:val="24"/>
              </w:rPr>
              <w:t>Информационное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Размещение на сайте Учреждения </w:t>
            </w:r>
            <w:proofErr w:type="gramStart"/>
            <w:r w:rsidRPr="004F4928">
              <w:rPr>
                <w:rFonts w:eastAsia="@Arial Unicode MS"/>
                <w:szCs w:val="24"/>
              </w:rPr>
              <w:t>информацион-ных</w:t>
            </w:r>
            <w:proofErr w:type="gramEnd"/>
            <w:r w:rsidRPr="004F4928">
              <w:rPr>
                <w:rFonts w:eastAsia="@Arial Unicode MS"/>
                <w:szCs w:val="24"/>
              </w:rPr>
              <w:t xml:space="preserve">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Информирование родительской общественности о ходе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CA3B39">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Организация изучения мнения участников образовательных отношений по вопросам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r w:rsidR="003D3B81" w:rsidRPr="004F4928">
              <w:rPr>
                <w:rFonts w:eastAsia="@Arial Unicode MS"/>
                <w:szCs w:val="24"/>
              </w:rPr>
              <w:t xml:space="preserve"> в рамках ВШК,</w:t>
            </w:r>
          </w:p>
          <w:p w:rsidR="003D3B81" w:rsidRPr="004F4928" w:rsidRDefault="003D3B81" w:rsidP="00E27E75">
            <w:pPr>
              <w:pStyle w:val="afff6"/>
              <w:ind w:firstLine="0"/>
              <w:jc w:val="center"/>
              <w:rPr>
                <w:rFonts w:eastAsia="@Arial Unicode MS"/>
                <w:szCs w:val="24"/>
              </w:rPr>
            </w:pPr>
            <w:r w:rsidRPr="004F4928">
              <w:rPr>
                <w:rFonts w:eastAsia="@Arial Unicode MS"/>
                <w:szCs w:val="24"/>
              </w:rPr>
              <w:t>программы мониторинга</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публичной отчётности Учреждения 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VI.</w:t>
            </w:r>
            <w:r w:rsidRPr="004F4928">
              <w:rPr>
                <w:rFonts w:eastAsia="@Arial Unicode MS"/>
                <w:szCs w:val="24"/>
              </w:rPr>
              <w:t> </w:t>
            </w:r>
            <w:r w:rsidRPr="004F4928">
              <w:rPr>
                <w:rFonts w:eastAsia="@Arial Unicode MS"/>
                <w:szCs w:val="24"/>
              </w:rPr>
              <w:t>Материально­</w:t>
            </w:r>
          </w:p>
          <w:p w:rsidR="003D3B81" w:rsidRPr="004F4928" w:rsidRDefault="003D3B81" w:rsidP="004F4928">
            <w:pPr>
              <w:pStyle w:val="afff6"/>
              <w:ind w:firstLine="0"/>
              <w:jc w:val="left"/>
              <w:rPr>
                <w:rFonts w:eastAsia="@Arial Unicode MS"/>
                <w:szCs w:val="24"/>
              </w:rPr>
            </w:pPr>
            <w:r w:rsidRPr="004F4928">
              <w:rPr>
                <w:rFonts w:eastAsia="@Arial Unicode MS"/>
                <w:szCs w:val="24"/>
              </w:rPr>
              <w:t>техническое</w:t>
            </w:r>
          </w:p>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введения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материально­технического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bottom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bl>
    <w:p w:rsidR="004F4928" w:rsidRDefault="004F4928" w:rsidP="004F4928">
      <w:pPr>
        <w:pStyle w:val="afff6"/>
        <w:ind w:firstLine="0"/>
        <w:jc w:val="left"/>
        <w:rPr>
          <w:rStyle w:val="Zag11"/>
          <w:rFonts w:eastAsia="@Arial Unicode MS"/>
          <w:b/>
          <w:szCs w:val="24"/>
        </w:rPr>
      </w:pPr>
    </w:p>
    <w:p w:rsidR="00544F93" w:rsidRPr="00544F93" w:rsidRDefault="00544F93" w:rsidP="00544F93">
      <w:pPr>
        <w:jc w:val="both"/>
        <w:rPr>
          <w:b/>
          <w:lang w:val="ru-RU"/>
        </w:rPr>
      </w:pPr>
      <w:r w:rsidRPr="00544F93">
        <w:rPr>
          <w:b/>
          <w:lang w:val="ru-RU"/>
        </w:rPr>
        <w:t>3.2.9.</w:t>
      </w:r>
      <w:r w:rsidR="000562B7">
        <w:rPr>
          <w:b/>
          <w:lang w:val="ru-RU"/>
        </w:rPr>
        <w:t xml:space="preserve"> </w:t>
      </w:r>
      <w:r w:rsidRPr="00544F93">
        <w:rPr>
          <w:b/>
          <w:lang w:val="ru-RU"/>
        </w:rPr>
        <w:t>Контроль состояния системы условий</w:t>
      </w:r>
    </w:p>
    <w:p w:rsidR="00544F93" w:rsidRPr="00B95EDC" w:rsidRDefault="00544F93" w:rsidP="00544F93">
      <w:pPr>
        <w:jc w:val="center"/>
        <w:rPr>
          <w:b/>
          <w:i/>
          <w:lang w:val="ru-RU"/>
        </w:rPr>
      </w:pPr>
    </w:p>
    <w:p w:rsidR="00544F93" w:rsidRPr="00B95EDC" w:rsidRDefault="00544F93" w:rsidP="00544F93">
      <w:pPr>
        <w:ind w:firstLine="709"/>
        <w:jc w:val="both"/>
        <w:rPr>
          <w:sz w:val="28"/>
          <w:szCs w:val="28"/>
          <w:lang w:val="ru-RU"/>
        </w:rPr>
      </w:pPr>
      <w:r w:rsidRPr="00B95EDC">
        <w:rPr>
          <w:lang w:val="ru-RU"/>
        </w:rPr>
        <w:t>Контроль за состоянием системы условий осуществляется в рамках внутришкольного контроля и мониторинга на основании соответствующих Положений</w:t>
      </w:r>
      <w:proofErr w:type="gramStart"/>
      <w:r w:rsidRPr="00B95EDC">
        <w:rPr>
          <w:lang w:val="ru-RU"/>
        </w:rPr>
        <w:t>.Г</w:t>
      </w:r>
      <w:proofErr w:type="gramEnd"/>
      <w:r w:rsidRPr="00B95EDC">
        <w:rPr>
          <w:lang w:val="ru-RU"/>
        </w:rPr>
        <w:t>лавным источником информации и диагностики состояния системы условий и основных результатов образовательной деятельности лицея по реализации ООП ООО является внутришкольный контроль</w:t>
      </w:r>
      <w:r w:rsidRPr="00B95EDC">
        <w:rPr>
          <w:sz w:val="28"/>
          <w:szCs w:val="28"/>
          <w:lang w:val="ru-RU"/>
        </w:rPr>
        <w:t>.</w:t>
      </w:r>
    </w:p>
    <w:p w:rsidR="00544F93" w:rsidRPr="00B95EDC" w:rsidRDefault="00544F93" w:rsidP="00544F93">
      <w:pPr>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04"/>
      </w:tblGrid>
      <w:tr w:rsidR="00544F93" w:rsidRPr="004A3EFC" w:rsidTr="00D52968">
        <w:tc>
          <w:tcPr>
            <w:tcW w:w="0" w:type="auto"/>
          </w:tcPr>
          <w:p w:rsidR="00544F93" w:rsidRPr="004A3EFC" w:rsidRDefault="00544F93" w:rsidP="00D52968">
            <w:pPr>
              <w:jc w:val="center"/>
            </w:pPr>
            <w:r w:rsidRPr="004A3EFC">
              <w:t>Объект контроля</w:t>
            </w:r>
          </w:p>
        </w:tc>
        <w:tc>
          <w:tcPr>
            <w:tcW w:w="0" w:type="auto"/>
          </w:tcPr>
          <w:p w:rsidR="00544F93" w:rsidRPr="004A3EFC" w:rsidRDefault="00544F93" w:rsidP="00D52968">
            <w:pPr>
              <w:jc w:val="center"/>
            </w:pPr>
            <w:r w:rsidRPr="004A3EFC">
              <w:t>Содержание контроля</w:t>
            </w:r>
          </w:p>
        </w:tc>
      </w:tr>
      <w:tr w:rsidR="00544F93" w:rsidRPr="00CA3B39" w:rsidTr="00D52968">
        <w:tc>
          <w:tcPr>
            <w:tcW w:w="0" w:type="auto"/>
            <w:vMerge w:val="restart"/>
          </w:tcPr>
          <w:p w:rsidR="00544F93" w:rsidRPr="00B95EDC" w:rsidRDefault="00544F93" w:rsidP="00D52968">
            <w:pPr>
              <w:jc w:val="both"/>
              <w:rPr>
                <w:lang w:val="ru-RU"/>
              </w:rPr>
            </w:pPr>
            <w:r w:rsidRPr="00B95EDC">
              <w:rPr>
                <w:lang w:val="ru-RU"/>
              </w:rPr>
              <w:t>Кадровые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укомплектованности педагогическими, руководящими и иными работниками</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непрерывности профессионального развития педагогических работников</w:t>
            </w:r>
            <w:r w:rsidRPr="004A3EFC">
              <w:t>  </w:t>
            </w:r>
          </w:p>
        </w:tc>
      </w:tr>
      <w:tr w:rsidR="00544F93" w:rsidRPr="00CA3B39" w:rsidTr="00D52968">
        <w:tc>
          <w:tcPr>
            <w:tcW w:w="0" w:type="auto"/>
            <w:vMerge w:val="restart"/>
          </w:tcPr>
          <w:p w:rsidR="00544F93" w:rsidRPr="00B95EDC" w:rsidRDefault="00544F93" w:rsidP="00D52968">
            <w:pPr>
              <w:jc w:val="both"/>
              <w:rPr>
                <w:lang w:val="ru-RU"/>
              </w:rPr>
            </w:pPr>
            <w:r w:rsidRPr="00B95EDC">
              <w:rPr>
                <w:lang w:val="ru-RU"/>
              </w:rPr>
              <w:t>Психолого-педагогические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степени освоения педагогами образовательной программы повышения квалификации (знание материалов ФГОС ООО)</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Оценка достижения</w:t>
            </w:r>
            <w:r w:rsidRPr="004A3EFC">
              <w:t> </w:t>
            </w:r>
            <w:r w:rsidRPr="00B95EDC">
              <w:rPr>
                <w:lang w:val="ru-RU"/>
              </w:rPr>
              <w:t xml:space="preserve">учащимися </w:t>
            </w:r>
            <w:proofErr w:type="gramStart"/>
            <w:r w:rsidRPr="00B95EDC">
              <w:rPr>
                <w:lang w:val="ru-RU"/>
              </w:rPr>
              <w:t>планируемых</w:t>
            </w:r>
            <w:proofErr w:type="gramEnd"/>
          </w:p>
          <w:p w:rsidR="00544F93" w:rsidRPr="00B95EDC" w:rsidRDefault="00544F93" w:rsidP="00D52968">
            <w:pPr>
              <w:jc w:val="both"/>
              <w:rPr>
                <w:lang w:val="ru-RU"/>
              </w:rPr>
            </w:pPr>
            <w:r w:rsidRPr="00B95EDC">
              <w:rPr>
                <w:lang w:val="ru-RU"/>
              </w:rPr>
              <w:t>результатов: личностных, метапредметных, предметных</w:t>
            </w:r>
          </w:p>
        </w:tc>
      </w:tr>
      <w:tr w:rsidR="00544F93" w:rsidRPr="00CA3B39" w:rsidTr="00D52968">
        <w:tc>
          <w:tcPr>
            <w:tcW w:w="0" w:type="auto"/>
            <w:vMerge w:val="restart"/>
          </w:tcPr>
          <w:p w:rsidR="00544F93" w:rsidRPr="00B95EDC" w:rsidRDefault="00544F93" w:rsidP="00D52968">
            <w:pPr>
              <w:jc w:val="both"/>
              <w:rPr>
                <w:lang w:val="ru-RU"/>
              </w:rPr>
            </w:pPr>
            <w:r w:rsidRPr="00B95EDC">
              <w:rPr>
                <w:lang w:val="ru-RU"/>
              </w:rPr>
              <w:t>Финансовые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условий финансирования реализации</w:t>
            </w:r>
            <w:r w:rsidRPr="004A3EFC">
              <w:t>  </w:t>
            </w:r>
            <w:r w:rsidRPr="00B95EDC">
              <w:rPr>
                <w:lang w:val="ru-RU"/>
              </w:rPr>
              <w:t>ООП ООО</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обеспечения реализации обязательной части</w:t>
            </w:r>
            <w:r w:rsidRPr="004A3EFC">
              <w:t>  </w:t>
            </w:r>
            <w:r w:rsidRPr="00B95EDC">
              <w:rPr>
                <w:lang w:val="ru-RU"/>
              </w:rPr>
              <w:t>ООП ООО и части, формируемой участниками образовательных отношений</w:t>
            </w:r>
            <w:r w:rsidRPr="004A3EFC">
              <w:t> </w:t>
            </w:r>
          </w:p>
        </w:tc>
      </w:tr>
      <w:tr w:rsidR="00544F93" w:rsidRPr="00CA3B39" w:rsidTr="00D52968">
        <w:tc>
          <w:tcPr>
            <w:tcW w:w="0" w:type="auto"/>
            <w:vMerge w:val="restart"/>
          </w:tcPr>
          <w:p w:rsidR="00544F93" w:rsidRPr="00B95EDC" w:rsidRDefault="00544F93" w:rsidP="00D52968">
            <w:pPr>
              <w:jc w:val="both"/>
              <w:rPr>
                <w:lang w:val="ru-RU"/>
              </w:rPr>
            </w:pPr>
            <w:r w:rsidRPr="00B95EDC">
              <w:rPr>
                <w:lang w:val="ru-RU"/>
              </w:rPr>
              <w:t>Материально-технические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соблюдения: СанПиН; пожарной и электробезопас-ности; требований</w:t>
            </w:r>
            <w:r w:rsidRPr="004A3EFC">
              <w:t> </w:t>
            </w:r>
            <w:r w:rsidRPr="00B95EDC">
              <w:rPr>
                <w:lang w:val="ru-RU"/>
              </w:rPr>
              <w:t>охраны труда; своевременных сроков и необходимых объемов текущего и капитального ремонта</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наличия доступа учащихся с ограниченными возможностями здоровья к объектам инфраструктуры Учреждения</w:t>
            </w:r>
          </w:p>
        </w:tc>
      </w:tr>
      <w:tr w:rsidR="00544F93" w:rsidRPr="00CA3B39" w:rsidTr="00D52968">
        <w:tc>
          <w:tcPr>
            <w:tcW w:w="0" w:type="auto"/>
            <w:vMerge w:val="restart"/>
          </w:tcPr>
          <w:p w:rsidR="00544F93" w:rsidRPr="00B95EDC" w:rsidRDefault="00544F93" w:rsidP="00D52968">
            <w:pPr>
              <w:jc w:val="both"/>
              <w:rPr>
                <w:lang w:val="ru-RU"/>
              </w:rPr>
            </w:pPr>
            <w:r w:rsidRPr="00B95EDC">
              <w:rPr>
                <w:lang w:val="ru-RU"/>
              </w:rPr>
              <w:t>Учебно-методическое и информационное обеспечение ООП ООО</w:t>
            </w:r>
          </w:p>
        </w:tc>
        <w:tc>
          <w:tcPr>
            <w:tcW w:w="0" w:type="auto"/>
          </w:tcPr>
          <w:p w:rsidR="00544F93" w:rsidRPr="00B95EDC" w:rsidRDefault="00544F93" w:rsidP="00D52968">
            <w:pPr>
              <w:jc w:val="both"/>
              <w:rPr>
                <w:lang w:val="ru-RU"/>
              </w:rPr>
            </w:pPr>
            <w:r w:rsidRPr="00B95EDC">
              <w:rPr>
                <w:lang w:val="ru-RU"/>
              </w:rPr>
              <w:t>Проверка достаточности учебников, учебно-методических и дидактических материалов, наглядных пособий и др.</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 xml:space="preserve">Проверка обеспеченности доступа к печатным и электронным </w:t>
            </w:r>
            <w:r w:rsidRPr="00B95EDC">
              <w:rPr>
                <w:lang w:val="ru-RU"/>
              </w:rPr>
              <w:lastRenderedPageBreak/>
              <w:t>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544F93" w:rsidRPr="00CA3B39"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учебниками и (или) учебниками с электронными приложениями, являющимися их</w:t>
            </w:r>
            <w:r w:rsidRPr="004A3EFC">
              <w:t> </w:t>
            </w:r>
            <w:r w:rsidRPr="00B95EDC">
              <w:rPr>
                <w:lang w:val="ru-RU"/>
              </w:rPr>
              <w:t>составной</w:t>
            </w:r>
            <w:r w:rsidRPr="004A3EFC">
              <w:t>  </w:t>
            </w:r>
            <w:r w:rsidRPr="00B95EDC">
              <w:rPr>
                <w:lang w:val="ru-RU"/>
              </w:rPr>
              <w:t>частью, учебно-методической литературой и материалами по всем учебным предметам</w:t>
            </w:r>
            <w:r w:rsidRPr="004A3EFC">
              <w:t>  </w:t>
            </w:r>
            <w:r w:rsidRPr="00B95EDC">
              <w:rPr>
                <w:lang w:val="ru-RU"/>
              </w:rPr>
              <w:t>ООП ООО</w:t>
            </w:r>
          </w:p>
        </w:tc>
      </w:tr>
      <w:tr w:rsidR="00544F93" w:rsidRPr="004A3EFC" w:rsidTr="00D52968">
        <w:tc>
          <w:tcPr>
            <w:tcW w:w="0" w:type="auto"/>
            <w:vMerge/>
          </w:tcPr>
          <w:p w:rsidR="00544F93" w:rsidRPr="00B95EDC" w:rsidRDefault="00544F93" w:rsidP="00D52968">
            <w:pPr>
              <w:jc w:val="both"/>
              <w:rPr>
                <w:lang w:val="ru-RU"/>
              </w:rPr>
            </w:pPr>
          </w:p>
        </w:tc>
        <w:tc>
          <w:tcPr>
            <w:tcW w:w="0" w:type="auto"/>
          </w:tcPr>
          <w:p w:rsidR="00544F93" w:rsidRPr="004A3EFC" w:rsidRDefault="00544F93" w:rsidP="00D52968">
            <w:pPr>
              <w:jc w:val="both"/>
            </w:pPr>
            <w:r w:rsidRPr="00B95EDC">
              <w:rPr>
                <w:lang w:val="ru-RU"/>
              </w:rPr>
              <w:t xml:space="preserve">Обеспечение фондом дополнительной литературы, </w:t>
            </w:r>
            <w:proofErr w:type="gramStart"/>
            <w:r w:rsidRPr="00B95EDC">
              <w:rPr>
                <w:lang w:val="ru-RU"/>
              </w:rPr>
              <w:t>включающий</w:t>
            </w:r>
            <w:proofErr w:type="gramEnd"/>
            <w:r w:rsidRPr="00B95EDC">
              <w:rPr>
                <w:lang w:val="ru-RU"/>
              </w:rPr>
              <w:t xml:space="preserve"> детскую художественную и научно-популярную литературу, справочно-библиографические и периодические издания, сопровождающие реализацию </w:t>
            </w:r>
            <w:r w:rsidRPr="004A3EFC">
              <w:t>ООП ООО</w:t>
            </w:r>
          </w:p>
        </w:tc>
      </w:tr>
      <w:tr w:rsidR="00544F93" w:rsidRPr="00CA3B39" w:rsidTr="00D52968">
        <w:tc>
          <w:tcPr>
            <w:tcW w:w="0" w:type="auto"/>
            <w:vMerge/>
          </w:tcPr>
          <w:p w:rsidR="00544F93" w:rsidRPr="004A3EFC" w:rsidRDefault="00544F93" w:rsidP="00D52968">
            <w:pPr>
              <w:jc w:val="both"/>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учебно-методической литературой и материалами по всем</w:t>
            </w:r>
            <w:r w:rsidRPr="004A3EFC">
              <w:t> </w:t>
            </w:r>
            <w:r w:rsidRPr="00B95EDC">
              <w:rPr>
                <w:lang w:val="ru-RU"/>
              </w:rPr>
              <w:t>курсам внеурочной деятельности, реализуемым в рамках ООП ООО</w:t>
            </w:r>
          </w:p>
        </w:tc>
      </w:tr>
    </w:tbl>
    <w:p w:rsidR="00544F93" w:rsidRDefault="00544F93" w:rsidP="00544F93">
      <w:pPr>
        <w:pStyle w:val="afff6"/>
      </w:pPr>
    </w:p>
    <w:p w:rsidR="009E1FA8" w:rsidRPr="00583440" w:rsidRDefault="009E1FA8" w:rsidP="00583440">
      <w:pPr>
        <w:pStyle w:val="afff6"/>
        <w:jc w:val="center"/>
        <w:rPr>
          <w:rStyle w:val="Zag11"/>
          <w:rFonts w:eastAsia="@Arial Unicode MS"/>
          <w:b/>
          <w:szCs w:val="24"/>
        </w:rPr>
      </w:pPr>
      <w:bookmarkStart w:id="109" w:name="_GoBack"/>
      <w:bookmarkEnd w:id="109"/>
      <w:r w:rsidRPr="00583440">
        <w:rPr>
          <w:rStyle w:val="Zag11"/>
          <w:rFonts w:eastAsia="@Arial Unicode MS"/>
          <w:b/>
          <w:szCs w:val="24"/>
        </w:rPr>
        <w:t>Используемые понятия, обозначения и сокращения</w:t>
      </w:r>
    </w:p>
    <w:p w:rsidR="00583440" w:rsidRPr="00583440" w:rsidRDefault="00583440">
      <w:pPr>
        <w:pStyle w:val="afff6"/>
        <w:rPr>
          <w:rStyle w:val="Zag11"/>
          <w:rFonts w:eastAsia="@Arial Unicode MS"/>
          <w:b/>
          <w:szCs w:val="24"/>
        </w:rPr>
      </w:pPr>
    </w:p>
    <w:p w:rsidR="009E1FA8" w:rsidRDefault="009E1FA8">
      <w:pPr>
        <w:pStyle w:val="afff6"/>
        <w:rPr>
          <w:rStyle w:val="Zag11"/>
          <w:rFonts w:eastAsia="@Arial Unicode MS"/>
          <w:szCs w:val="24"/>
        </w:rPr>
      </w:pPr>
      <w:r w:rsidRPr="00583440">
        <w:rPr>
          <w:rStyle w:val="Zag11"/>
          <w:rFonts w:eastAsia="@Arial Unicode MS"/>
          <w:b/>
          <w:bCs/>
          <w:szCs w:val="24"/>
        </w:rPr>
        <w:t xml:space="preserve">Базовые национальные ценности </w:t>
      </w:r>
      <w:r w:rsidRPr="00583440">
        <w:rPr>
          <w:rStyle w:val="Zag11"/>
          <w:rFonts w:eastAsia="@Arial Unicode MS"/>
          <w:szCs w:val="24"/>
        </w:rP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w:t>
      </w:r>
      <w:proofErr w:type="gramStart"/>
      <w:r w:rsidRPr="00583440">
        <w:rPr>
          <w:rStyle w:val="Zag11"/>
          <w:rFonts w:eastAsia="@Arial Unicode MS"/>
          <w:szCs w:val="24"/>
        </w:rPr>
        <w:t>многонацио-нального</w:t>
      </w:r>
      <w:proofErr w:type="gramEnd"/>
      <w:r w:rsidRPr="00583440">
        <w:rPr>
          <w:rStyle w:val="Zag11"/>
          <w:rFonts w:eastAsia="@Arial Unicode MS"/>
          <w:szCs w:val="24"/>
        </w:rPr>
        <w:t xml:space="preserve">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F555E6" w:rsidRPr="00583440" w:rsidRDefault="00F555E6">
      <w:pPr>
        <w:pStyle w:val="afff6"/>
        <w:rPr>
          <w:rStyle w:val="Zag11"/>
          <w:rFonts w:eastAsia="@Arial Unicode MS"/>
          <w:szCs w:val="24"/>
        </w:rPr>
      </w:pPr>
      <w:r w:rsidRPr="00F555E6">
        <w:rPr>
          <w:rStyle w:val="Zag11"/>
          <w:rFonts w:eastAsia="@Arial Unicode MS"/>
          <w:b/>
          <w:szCs w:val="24"/>
        </w:rPr>
        <w:t xml:space="preserve">Воспитание </w:t>
      </w:r>
      <w:r>
        <w:rPr>
          <w:rStyle w:val="Zag11"/>
          <w:rFonts w:eastAsia="@Arial Unicode MS"/>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9E1FA8" w:rsidRPr="00583440" w:rsidRDefault="009E1FA8">
      <w:pPr>
        <w:pStyle w:val="afff6"/>
        <w:rPr>
          <w:rStyle w:val="Zag11"/>
          <w:rFonts w:eastAsia="@Arial Unicode MS"/>
          <w:szCs w:val="24"/>
        </w:rPr>
      </w:pPr>
      <w:r w:rsidRPr="00583440">
        <w:rPr>
          <w:rStyle w:val="Zag11"/>
          <w:rFonts w:eastAsia="@Arial Unicode MS"/>
          <w:b/>
          <w:bCs/>
          <w:szCs w:val="24"/>
        </w:rPr>
        <w:t>Гражданское общество</w:t>
      </w:r>
      <w:r w:rsidRPr="00583440">
        <w:rPr>
          <w:rStyle w:val="Zag11"/>
          <w:rFonts w:eastAsia="@Arial Unicode MS"/>
          <w:szCs w:val="24"/>
        </w:rPr>
        <w:t xml:space="preserve">— </w:t>
      </w:r>
      <w:proofErr w:type="gramStart"/>
      <w:r w:rsidRPr="00583440">
        <w:rPr>
          <w:rStyle w:val="Zag11"/>
          <w:rFonts w:eastAsia="@Arial Unicode MS"/>
          <w:szCs w:val="24"/>
        </w:rPr>
        <w:t>об</w:t>
      </w:r>
      <w:proofErr w:type="gramEnd"/>
      <w:r w:rsidRPr="00583440">
        <w:rPr>
          <w:rStyle w:val="Zag11"/>
          <w:rFonts w:eastAsia="@Arial Unicode MS"/>
          <w:szCs w:val="24"/>
        </w:rPr>
        <w:t>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E1FA8" w:rsidRPr="00583440" w:rsidRDefault="009E1FA8">
      <w:pPr>
        <w:pStyle w:val="afff6"/>
        <w:rPr>
          <w:rStyle w:val="Zag11"/>
          <w:rFonts w:eastAsia="@Arial Unicode MS"/>
          <w:szCs w:val="24"/>
        </w:rPr>
      </w:pPr>
      <w:proofErr w:type="gramStart"/>
      <w:r w:rsidRPr="00583440">
        <w:rPr>
          <w:rStyle w:val="Zag11"/>
          <w:rFonts w:eastAsia="@Arial Unicode MS"/>
          <w:b/>
          <w:bCs/>
          <w:szCs w:val="24"/>
        </w:rPr>
        <w:t>Дети с ограниченными возможностями здоровья (ОВЗ)</w:t>
      </w:r>
      <w:r w:rsidRPr="00583440">
        <w:rPr>
          <w:rStyle w:val="Zag11"/>
          <w:rFonts w:eastAsia="@Arial Unicode MS"/>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w:t>
      </w:r>
      <w:proofErr w:type="gramEnd"/>
      <w:r w:rsidRPr="00583440">
        <w:rPr>
          <w:rStyle w:val="Zag11"/>
          <w:rFonts w:eastAsia="@Arial Unicode MS"/>
          <w:szCs w:val="24"/>
        </w:rPr>
        <w:t xml:space="preserve"> и воспитания.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воспитание</w:t>
      </w:r>
      <w:r w:rsidRPr="00583440">
        <w:rPr>
          <w:rStyle w:val="Zag11"/>
          <w:rFonts w:eastAsia="@Arial Unicode MS"/>
          <w:szCs w:val="24"/>
        </w:rPr>
        <w:t xml:space="preserve">— </w:t>
      </w:r>
      <w:proofErr w:type="gramStart"/>
      <w:r w:rsidRPr="00583440">
        <w:rPr>
          <w:rStyle w:val="Zag11"/>
          <w:rFonts w:eastAsia="@Arial Unicode MS"/>
          <w:szCs w:val="24"/>
        </w:rPr>
        <w:t>пе</w:t>
      </w:r>
      <w:proofErr w:type="gramEnd"/>
      <w:r w:rsidRPr="00583440">
        <w:rPr>
          <w:rStyle w:val="Zag11"/>
          <w:rFonts w:eastAsia="@Arial Unicode MS"/>
          <w:szCs w:val="24"/>
        </w:rPr>
        <w:t>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развитие</w:t>
      </w:r>
      <w:r w:rsidRPr="00583440">
        <w:rPr>
          <w:rStyle w:val="Zag11"/>
          <w:rFonts w:eastAsia="@Arial Unicode MS"/>
          <w:szCs w:val="24"/>
        </w:rPr>
        <w:t xml:space="preserve">— </w:t>
      </w:r>
      <w:proofErr w:type="gramStart"/>
      <w:r w:rsidRPr="00583440">
        <w:rPr>
          <w:rStyle w:val="Zag11"/>
          <w:rFonts w:eastAsia="@Arial Unicode MS"/>
          <w:szCs w:val="24"/>
        </w:rPr>
        <w:t>ос</w:t>
      </w:r>
      <w:proofErr w:type="gramEnd"/>
      <w:r w:rsidRPr="00583440">
        <w:rPr>
          <w:rStyle w:val="Zag11"/>
          <w:rFonts w:eastAsia="@Arial Unicode MS"/>
          <w:szCs w:val="24"/>
        </w:rPr>
        <w:t>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1FA8" w:rsidRPr="00583440" w:rsidRDefault="009E1FA8">
      <w:pPr>
        <w:pStyle w:val="afff6"/>
        <w:rPr>
          <w:rStyle w:val="Zag11"/>
          <w:rFonts w:eastAsia="@Arial Unicode MS"/>
          <w:szCs w:val="24"/>
        </w:rPr>
      </w:pPr>
      <w:r w:rsidRPr="00583440">
        <w:rPr>
          <w:rStyle w:val="Zag11"/>
          <w:rFonts w:eastAsia="@Arial Unicode MS"/>
          <w:b/>
          <w:bCs/>
          <w:szCs w:val="24"/>
        </w:rPr>
        <w:lastRenderedPageBreak/>
        <w:t>ИКТ</w:t>
      </w:r>
      <w:r w:rsidRPr="00583440">
        <w:rPr>
          <w:rStyle w:val="Zag11"/>
          <w:rFonts w:eastAsia="@Arial Unicode MS"/>
          <w:szCs w:val="24"/>
        </w:rPr>
        <w:t xml:space="preserve">— </w:t>
      </w:r>
      <w:proofErr w:type="gramStart"/>
      <w:r w:rsidRPr="00583440">
        <w:rPr>
          <w:rStyle w:val="Zag11"/>
          <w:rFonts w:eastAsia="@Arial Unicode MS"/>
          <w:szCs w:val="24"/>
        </w:rPr>
        <w:t>ин</w:t>
      </w:r>
      <w:proofErr w:type="gramEnd"/>
      <w:r w:rsidRPr="00583440">
        <w:rPr>
          <w:rStyle w:val="Zag11"/>
          <w:rFonts w:eastAsia="@Arial Unicode MS"/>
          <w:szCs w:val="24"/>
        </w:rPr>
        <w:t>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(или информационная компетентность) профессиональная (для учителя)</w:t>
      </w:r>
      <w:r w:rsidRPr="00583440">
        <w:rPr>
          <w:rStyle w:val="Zag11"/>
          <w:rFonts w:eastAsia="@Arial Unicode MS"/>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E1FA8" w:rsidRPr="00583440" w:rsidRDefault="009E1FA8">
      <w:pPr>
        <w:pStyle w:val="afff6"/>
        <w:rPr>
          <w:rStyle w:val="Zag11"/>
          <w:rFonts w:eastAsia="@Arial Unicode MS"/>
          <w:szCs w:val="24"/>
        </w:rPr>
      </w:pPr>
      <w:proofErr w:type="gramStart"/>
      <w:r w:rsidRPr="00583440">
        <w:rPr>
          <w:rStyle w:val="Zag11"/>
          <w:rFonts w:eastAsia="@Arial Unicode MS"/>
          <w:b/>
          <w:bCs/>
          <w:szCs w:val="24"/>
        </w:rPr>
        <w:t>ИКТ</w:t>
      </w:r>
      <w:r w:rsidRPr="00583440">
        <w:rPr>
          <w:rStyle w:val="Zag11"/>
          <w:rFonts w:eastAsia="@Arial Unicode MS"/>
          <w:b/>
          <w:bCs/>
          <w:szCs w:val="24"/>
        </w:rPr>
        <w:noBreakHyphen/>
        <w:t>компетентность учебная (для обучающегося)</w:t>
      </w:r>
      <w:r w:rsidRPr="00583440">
        <w:rPr>
          <w:rStyle w:val="Zag11"/>
          <w:rFonts w:eastAsia="@Arial Unicode MS"/>
          <w:szCs w:val="24"/>
        </w:rPr>
        <w:t>— умение, способность и готовность решать учебные задачи квалифицированным образом, используя средства ИКТ.</w:t>
      </w:r>
      <w:proofErr w:type="gramEnd"/>
    </w:p>
    <w:p w:rsidR="009E1FA8" w:rsidRPr="00583440" w:rsidRDefault="009E1FA8">
      <w:pPr>
        <w:pStyle w:val="afff6"/>
        <w:rPr>
          <w:rStyle w:val="Zag11"/>
          <w:rFonts w:eastAsia="@Arial Unicode MS"/>
          <w:szCs w:val="24"/>
        </w:rPr>
      </w:pPr>
      <w:r w:rsidRPr="00583440">
        <w:rPr>
          <w:rStyle w:val="Zag11"/>
          <w:rFonts w:eastAsia="@Arial Unicode MS"/>
          <w:b/>
          <w:bCs/>
          <w:szCs w:val="24"/>
        </w:rPr>
        <w:t>Индивидуальная образовательная траектория обучающегося</w:t>
      </w:r>
      <w:r w:rsidRPr="00583440">
        <w:rPr>
          <w:rStyle w:val="Zag11"/>
          <w:rFonts w:eastAsia="@Arial Unicode MS"/>
          <w:szCs w:val="24"/>
        </w:rPr>
        <w:t xml:space="preserve">— </w:t>
      </w:r>
      <w:proofErr w:type="gramStart"/>
      <w:r w:rsidRPr="00583440">
        <w:rPr>
          <w:rStyle w:val="Zag11"/>
          <w:rFonts w:eastAsia="@Arial Unicode MS"/>
          <w:szCs w:val="24"/>
        </w:rPr>
        <w:t xml:space="preserve">в </w:t>
      </w:r>
      <w:proofErr w:type="gramEnd"/>
      <w:r w:rsidRPr="00583440">
        <w:rPr>
          <w:rStyle w:val="Zag11"/>
          <w:rFonts w:eastAsia="@Arial Unicode MS"/>
          <w:szCs w:val="24"/>
        </w:rPr>
        <w:t>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профессиональная деятельность</w:t>
      </w:r>
      <w:r w:rsidRPr="00583440">
        <w:rPr>
          <w:rStyle w:val="Zag11"/>
          <w:rFonts w:eastAsia="@Arial Unicode MS"/>
          <w:szCs w:val="24"/>
        </w:rPr>
        <w:t xml:space="preserve">— </w:t>
      </w:r>
      <w:proofErr w:type="gramStart"/>
      <w:r w:rsidRPr="00583440">
        <w:rPr>
          <w:rStyle w:val="Zag11"/>
          <w:rFonts w:eastAsia="@Arial Unicode MS"/>
          <w:szCs w:val="24"/>
        </w:rPr>
        <w:t>со</w:t>
      </w:r>
      <w:proofErr w:type="gramEnd"/>
      <w:r w:rsidRPr="00583440">
        <w:rPr>
          <w:rStyle w:val="Zag11"/>
          <w:rFonts w:eastAsia="@Arial Unicode MS"/>
          <w:szCs w:val="24"/>
        </w:rPr>
        <w:t>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экономика</w:t>
      </w:r>
      <w:r w:rsidRPr="00583440">
        <w:rPr>
          <w:rStyle w:val="Zag11"/>
          <w:rFonts w:eastAsia="@Arial Unicode MS"/>
          <w:szCs w:val="24"/>
        </w:rPr>
        <w:t xml:space="preserve">— </w:t>
      </w:r>
      <w:proofErr w:type="gramStart"/>
      <w:r w:rsidRPr="00583440">
        <w:rPr>
          <w:rStyle w:val="Zag11"/>
          <w:rFonts w:eastAsia="@Arial Unicode MS"/>
          <w:szCs w:val="24"/>
        </w:rPr>
        <w:t>эк</w:t>
      </w:r>
      <w:proofErr w:type="gramEnd"/>
      <w:r w:rsidRPr="00583440">
        <w:rPr>
          <w:rStyle w:val="Zag11"/>
          <w:rFonts w:eastAsia="@Arial Unicode MS"/>
          <w:szCs w:val="24"/>
        </w:rPr>
        <w:t>ономика, основанная на знаниях, создании, внедрении и использовании инноваций.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Информационная деятельность</w:t>
      </w:r>
      <w:r w:rsidRPr="00583440">
        <w:rPr>
          <w:rStyle w:val="Zag11"/>
          <w:rFonts w:eastAsia="@Arial Unicode MS"/>
          <w:szCs w:val="24"/>
        </w:rPr>
        <w:t xml:space="preserve">— </w:t>
      </w:r>
      <w:proofErr w:type="gramStart"/>
      <w:r w:rsidRPr="00583440">
        <w:rPr>
          <w:rStyle w:val="Zag11"/>
          <w:rFonts w:eastAsia="@Arial Unicode MS"/>
          <w:szCs w:val="24"/>
        </w:rPr>
        <w:t>по</w:t>
      </w:r>
      <w:proofErr w:type="gramEnd"/>
      <w:r w:rsidRPr="00583440">
        <w:rPr>
          <w:rStyle w:val="Zag11"/>
          <w:rFonts w:eastAsia="@Arial Unicode MS"/>
          <w:szCs w:val="24"/>
        </w:rPr>
        <w:t>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Информационное общество</w:t>
      </w:r>
      <w:r w:rsidRPr="00583440">
        <w:rPr>
          <w:rStyle w:val="Zag11"/>
          <w:rFonts w:eastAsia="@Arial Unicode MS"/>
          <w:szCs w:val="24"/>
        </w:rPr>
        <w:t xml:space="preserve">— </w:t>
      </w:r>
      <w:proofErr w:type="gramStart"/>
      <w:r w:rsidRPr="00583440">
        <w:rPr>
          <w:rStyle w:val="Zag11"/>
          <w:rFonts w:eastAsia="@Arial Unicode MS"/>
          <w:szCs w:val="24"/>
        </w:rPr>
        <w:t>ис</w:t>
      </w:r>
      <w:proofErr w:type="gramEnd"/>
      <w:r w:rsidRPr="00583440">
        <w:rPr>
          <w:rStyle w:val="Zag11"/>
          <w:rFonts w:eastAsia="@Arial Unicode MS"/>
          <w:szCs w:val="24"/>
        </w:rPr>
        <w:t>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Компетентность</w:t>
      </w:r>
      <w:r w:rsidRPr="00583440">
        <w:rPr>
          <w:rStyle w:val="Zag11"/>
          <w:rFonts w:eastAsia="@Arial Unicode MS"/>
          <w:szCs w:val="24"/>
        </w:rPr>
        <w:t xml:space="preserve">— </w:t>
      </w:r>
      <w:proofErr w:type="gramStart"/>
      <w:r w:rsidRPr="00583440">
        <w:rPr>
          <w:rStyle w:val="Zag11"/>
          <w:rFonts w:eastAsia="@Arial Unicode MS"/>
          <w:szCs w:val="24"/>
        </w:rPr>
        <w:t>ка</w:t>
      </w:r>
      <w:proofErr w:type="gramEnd"/>
      <w:r w:rsidRPr="00583440">
        <w:rPr>
          <w:rStyle w:val="Zag11"/>
          <w:rFonts w:eastAsia="@Arial Unicode MS"/>
          <w:szCs w:val="24"/>
        </w:rPr>
        <w:t>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Компетенция</w:t>
      </w:r>
      <w:r w:rsidRPr="00583440">
        <w:rPr>
          <w:rStyle w:val="Zag11"/>
          <w:rFonts w:eastAsia="@Arial Unicode MS"/>
          <w:szCs w:val="24"/>
        </w:rPr>
        <w:t xml:space="preserve">— </w:t>
      </w:r>
      <w:proofErr w:type="gramStart"/>
      <w:r w:rsidRPr="00583440">
        <w:rPr>
          <w:rStyle w:val="Zag11"/>
          <w:rFonts w:eastAsia="@Arial Unicode MS"/>
          <w:szCs w:val="24"/>
        </w:rPr>
        <w:t>ак</w:t>
      </w:r>
      <w:proofErr w:type="gramEnd"/>
      <w:r w:rsidRPr="00583440">
        <w:rPr>
          <w:rStyle w:val="Zag11"/>
          <w:rFonts w:eastAsia="@Arial Unicode MS"/>
          <w:szCs w:val="24"/>
        </w:rPr>
        <w:t>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E1FA8" w:rsidRPr="00583440" w:rsidRDefault="009E1FA8">
      <w:pPr>
        <w:pStyle w:val="afff6"/>
        <w:rPr>
          <w:rStyle w:val="Zag11"/>
          <w:rFonts w:eastAsia="@Arial Unicode MS"/>
          <w:szCs w:val="24"/>
        </w:rPr>
      </w:pPr>
      <w:r w:rsidRPr="00583440">
        <w:rPr>
          <w:rStyle w:val="Zag11"/>
          <w:rFonts w:eastAsia="@Arial Unicode MS"/>
          <w:b/>
          <w:bCs/>
          <w:szCs w:val="24"/>
        </w:rPr>
        <w:t xml:space="preserve">Концепция духовно-нравственного развития и воспитания личности гражданина </w:t>
      </w:r>
      <w:proofErr w:type="gramStart"/>
      <w:r w:rsidRPr="00583440">
        <w:rPr>
          <w:rStyle w:val="Zag11"/>
          <w:rFonts w:eastAsia="@Arial Unicode MS"/>
          <w:b/>
          <w:bCs/>
          <w:szCs w:val="24"/>
        </w:rPr>
        <w:t>России</w:t>
      </w:r>
      <w:r w:rsidRPr="00583440">
        <w:rPr>
          <w:rStyle w:val="Zag11"/>
          <w:rFonts w:eastAsia="@Arial Unicode MS"/>
          <w:szCs w:val="24"/>
        </w:rPr>
        <w:t>—методологическая</w:t>
      </w:r>
      <w:proofErr w:type="gramEnd"/>
      <w:r w:rsidRPr="00583440">
        <w:rPr>
          <w:rStyle w:val="Zag11"/>
          <w:rFonts w:eastAsia="@Arial Unicode MS"/>
          <w:szCs w:val="24"/>
        </w:rPr>
        <w:t xml:space="preserve">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Национальное самосознание (гражданская идентичность) </w:t>
      </w:r>
      <w:r w:rsidRPr="00583440">
        <w:rPr>
          <w:rStyle w:val="Zag11"/>
          <w:rFonts w:eastAsia="@Arial Unicode MS"/>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E1FA8" w:rsidRPr="00583440" w:rsidRDefault="009E1FA8">
      <w:pPr>
        <w:pStyle w:val="afff6"/>
        <w:rPr>
          <w:rStyle w:val="Zag11"/>
          <w:rFonts w:eastAsia="@Arial Unicode MS"/>
          <w:szCs w:val="24"/>
        </w:rPr>
      </w:pPr>
      <w:r w:rsidRPr="00583440">
        <w:rPr>
          <w:rStyle w:val="Zag11"/>
          <w:rFonts w:eastAsia="@Arial Unicode MS"/>
          <w:b/>
          <w:bCs/>
          <w:szCs w:val="24"/>
        </w:rPr>
        <w:lastRenderedPageBreak/>
        <w:t>Образовательная среда</w:t>
      </w:r>
      <w:r w:rsidRPr="00583440">
        <w:rPr>
          <w:rStyle w:val="Zag11"/>
          <w:rFonts w:eastAsia="@Arial Unicode MS"/>
          <w:szCs w:val="24"/>
        </w:rPr>
        <w:t xml:space="preserve">— </w:t>
      </w:r>
      <w:proofErr w:type="gramStart"/>
      <w:r w:rsidRPr="00583440">
        <w:rPr>
          <w:rStyle w:val="Zag11"/>
          <w:rFonts w:eastAsia="@Arial Unicode MS"/>
          <w:szCs w:val="24"/>
        </w:rPr>
        <w:t>ди</w:t>
      </w:r>
      <w:proofErr w:type="gramEnd"/>
      <w:r w:rsidRPr="00583440">
        <w:rPr>
          <w:rStyle w:val="Zag11"/>
          <w:rFonts w:eastAsia="@Arial Unicode MS"/>
          <w:szCs w:val="24"/>
        </w:rPr>
        <w:t>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Патриотизм</w:t>
      </w:r>
      <w:r w:rsidRPr="00583440">
        <w:rPr>
          <w:rStyle w:val="Zag11"/>
          <w:rFonts w:eastAsia="@Arial Unicode MS"/>
          <w:szCs w:val="24"/>
        </w:rPr>
        <w:t xml:space="preserve">— </w:t>
      </w:r>
      <w:proofErr w:type="gramStart"/>
      <w:r w:rsidRPr="00583440">
        <w:rPr>
          <w:rStyle w:val="Zag11"/>
          <w:rFonts w:eastAsia="@Arial Unicode MS"/>
          <w:szCs w:val="24"/>
        </w:rPr>
        <w:t>чу</w:t>
      </w:r>
      <w:proofErr w:type="gramEnd"/>
      <w:r w:rsidRPr="00583440">
        <w:rPr>
          <w:rStyle w:val="Zag11"/>
          <w:rFonts w:eastAsia="@Arial Unicode MS"/>
          <w:szCs w:val="24"/>
        </w:rPr>
        <w:t>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E1FA8" w:rsidRPr="00583440" w:rsidRDefault="009E1FA8">
      <w:pPr>
        <w:pStyle w:val="afff6"/>
        <w:rPr>
          <w:rStyle w:val="Zag11"/>
          <w:rFonts w:eastAsia="@Arial Unicode MS"/>
          <w:szCs w:val="24"/>
        </w:rPr>
      </w:pPr>
      <w:r w:rsidRPr="00583440">
        <w:rPr>
          <w:rStyle w:val="Zag11"/>
          <w:rFonts w:eastAsia="@Arial Unicode MS"/>
          <w:b/>
          <w:bCs/>
          <w:szCs w:val="24"/>
        </w:rPr>
        <w:t>Планируемые результаты</w:t>
      </w:r>
      <w:r w:rsidRPr="00583440">
        <w:rPr>
          <w:rStyle w:val="Zag11"/>
          <w:rFonts w:eastAsia="@Arial Unicode MS"/>
          <w:szCs w:val="24"/>
        </w:rPr>
        <w:t xml:space="preserve">— </w:t>
      </w:r>
      <w:proofErr w:type="gramStart"/>
      <w:r w:rsidRPr="00583440">
        <w:rPr>
          <w:rStyle w:val="Zag11"/>
          <w:rFonts w:eastAsia="@Arial Unicode MS"/>
          <w:szCs w:val="24"/>
        </w:rPr>
        <w:t>си</w:t>
      </w:r>
      <w:proofErr w:type="gramEnd"/>
      <w:r w:rsidRPr="00583440">
        <w:rPr>
          <w:rStyle w:val="Zag11"/>
          <w:rFonts w:eastAsia="@Arial Unicode MS"/>
          <w:szCs w:val="24"/>
        </w:rPr>
        <w:t>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Программа формирования универсальных учебных действий </w:t>
      </w:r>
      <w:r w:rsidRPr="00583440">
        <w:rPr>
          <w:rStyle w:val="Zag11"/>
          <w:rFonts w:eastAsia="@Arial Unicode MS"/>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Социализация</w:t>
      </w:r>
      <w:r w:rsidRPr="00583440">
        <w:rPr>
          <w:rStyle w:val="Zag11"/>
          <w:rFonts w:eastAsia="@Arial Unicode MS"/>
          <w:szCs w:val="24"/>
        </w:rPr>
        <w:t xml:space="preserve">— </w:t>
      </w:r>
      <w:proofErr w:type="gramStart"/>
      <w:r w:rsidRPr="00583440">
        <w:rPr>
          <w:rStyle w:val="Zag11"/>
          <w:rFonts w:eastAsia="@Arial Unicode MS"/>
          <w:szCs w:val="24"/>
        </w:rPr>
        <w:t>ус</w:t>
      </w:r>
      <w:proofErr w:type="gramEnd"/>
      <w:r w:rsidRPr="00583440">
        <w:rPr>
          <w:rStyle w:val="Zag11"/>
          <w:rFonts w:eastAsia="@Arial Unicode MS"/>
          <w:szCs w:val="24"/>
        </w:rPr>
        <w:t>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Стандарт</w:t>
      </w:r>
      <w:r w:rsidRPr="00583440">
        <w:rPr>
          <w:rStyle w:val="Zag11"/>
          <w:rFonts w:eastAsia="@Arial Unicode MS"/>
          <w:szCs w:val="24"/>
        </w:rPr>
        <w:t xml:space="preserve">— </w:t>
      </w:r>
      <w:proofErr w:type="gramStart"/>
      <w:r w:rsidRPr="00583440">
        <w:rPr>
          <w:rStyle w:val="Zag11"/>
          <w:rFonts w:eastAsia="@Arial Unicode MS"/>
          <w:szCs w:val="24"/>
        </w:rPr>
        <w:t>фе</w:t>
      </w:r>
      <w:proofErr w:type="gramEnd"/>
      <w:r w:rsidRPr="00583440">
        <w:rPr>
          <w:rStyle w:val="Zag11"/>
          <w:rFonts w:eastAsia="@Arial Unicode MS"/>
          <w:szCs w:val="24"/>
        </w:rPr>
        <w:t>деральный государственный образовательный стандарт основного общего образования.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Толерантность</w:t>
      </w:r>
      <w:r w:rsidRPr="00583440">
        <w:rPr>
          <w:rStyle w:val="Zag11"/>
          <w:rFonts w:eastAsia="@Arial Unicode MS"/>
          <w:szCs w:val="24"/>
        </w:rPr>
        <w:t xml:space="preserve">— </w:t>
      </w:r>
      <w:proofErr w:type="gramStart"/>
      <w:r w:rsidRPr="00583440">
        <w:rPr>
          <w:rStyle w:val="Zag11"/>
          <w:rFonts w:eastAsia="@Arial Unicode MS"/>
          <w:szCs w:val="24"/>
        </w:rPr>
        <w:t>те</w:t>
      </w:r>
      <w:proofErr w:type="gramEnd"/>
      <w:r w:rsidRPr="00583440">
        <w:rPr>
          <w:rStyle w:val="Zag11"/>
          <w:rFonts w:eastAsia="@Arial Unicode MS"/>
          <w:szCs w:val="24"/>
        </w:rPr>
        <w:t>рпимость к чужим мнениям, верованиям, поведению.</w:t>
      </w:r>
    </w:p>
    <w:p w:rsidR="009E1FA8" w:rsidRPr="00583440" w:rsidRDefault="009E1FA8">
      <w:pPr>
        <w:pStyle w:val="afff6"/>
        <w:rPr>
          <w:rStyle w:val="Zag11"/>
          <w:rFonts w:eastAsia="@Arial Unicode MS"/>
          <w:szCs w:val="24"/>
        </w:rPr>
      </w:pPr>
      <w:r w:rsidRPr="00583440">
        <w:rPr>
          <w:rStyle w:val="Zag11"/>
          <w:rFonts w:eastAsia="@Arial Unicode MS"/>
          <w:b/>
          <w:bCs/>
          <w:szCs w:val="24"/>
        </w:rPr>
        <w:t>Учебная деятельность</w:t>
      </w:r>
      <w:r w:rsidRPr="00583440">
        <w:rPr>
          <w:rStyle w:val="Zag11"/>
          <w:rFonts w:eastAsia="@Arial Unicode MS"/>
          <w:szCs w:val="24"/>
        </w:rPr>
        <w:t xml:space="preserve">— </w:t>
      </w:r>
      <w:proofErr w:type="gramStart"/>
      <w:r w:rsidRPr="00583440">
        <w:rPr>
          <w:rStyle w:val="Zag11"/>
          <w:rFonts w:eastAsia="@Arial Unicode MS"/>
          <w:szCs w:val="24"/>
        </w:rPr>
        <w:t>си</w:t>
      </w:r>
      <w:proofErr w:type="gramEnd"/>
      <w:r w:rsidRPr="00583440">
        <w:rPr>
          <w:rStyle w:val="Zag11"/>
          <w:rFonts w:eastAsia="@Arial Unicode MS"/>
          <w:szCs w:val="24"/>
        </w:rPr>
        <w:t>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E1FA8" w:rsidRDefault="009E1FA8">
      <w:pPr>
        <w:pStyle w:val="afff6"/>
        <w:rPr>
          <w:rStyle w:val="Zag11"/>
          <w:rFonts w:eastAsia="@Arial Unicode MS"/>
          <w:szCs w:val="24"/>
        </w:rPr>
      </w:pPr>
      <w:r w:rsidRPr="00583440">
        <w:rPr>
          <w:rStyle w:val="Zag11"/>
          <w:rFonts w:eastAsia="@Arial Unicode MS"/>
          <w:b/>
          <w:bCs/>
          <w:szCs w:val="24"/>
        </w:rPr>
        <w:t>Федеральные государственные образовательные стандарты </w:t>
      </w:r>
      <w:r w:rsidRPr="00583440">
        <w:rPr>
          <w:rStyle w:val="Zag11"/>
          <w:rFonts w:eastAsia="@Arial Unicode MS"/>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4F4928" w:rsidRDefault="004F4928">
      <w:pPr>
        <w:pStyle w:val="afff6"/>
        <w:rPr>
          <w:rStyle w:val="Zag11"/>
          <w:rFonts w:eastAsia="@Arial Unicode MS"/>
          <w:szCs w:val="24"/>
        </w:rPr>
      </w:pPr>
    </w:p>
    <w:p w:rsidR="004F4928" w:rsidRPr="00583440" w:rsidRDefault="004F4928">
      <w:pPr>
        <w:pStyle w:val="afff6"/>
        <w:rPr>
          <w:rStyle w:val="Zag11"/>
          <w:rFonts w:eastAsia="@Arial Unicode MS"/>
          <w:szCs w:val="24"/>
        </w:rPr>
      </w:pPr>
    </w:p>
    <w:sectPr w:rsidR="004F4928" w:rsidRPr="00583440" w:rsidSect="000668F8">
      <w:headerReference w:type="even" r:id="rId27"/>
      <w:headerReference w:type="default" r:id="rId28"/>
      <w:footerReference w:type="even" r:id="rId29"/>
      <w:footerReference w:type="default" r:id="rId30"/>
      <w:headerReference w:type="first" r:id="rId31"/>
      <w:footerReference w:type="first" r:id="rId32"/>
      <w:pgSz w:w="11906" w:h="16838" w:code="9"/>
      <w:pgMar w:top="992" w:right="567" w:bottom="1134" w:left="1985" w:header="70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60F" w:rsidRDefault="00DC560F">
      <w:r>
        <w:separator/>
      </w:r>
    </w:p>
  </w:endnote>
  <w:endnote w:type="continuationSeparator" w:id="0">
    <w:p w:rsidR="00DC560F" w:rsidRDefault="00DC5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Е">
    <w:altName w:val="Calibri"/>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PT Serif">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430333"/>
      <w:docPartObj>
        <w:docPartGallery w:val="Page Numbers (Bottom of Page)"/>
        <w:docPartUnique/>
      </w:docPartObj>
    </w:sdtPr>
    <w:sdtContent>
      <w:p w:rsidR="008C3E63" w:rsidRDefault="008C3E63">
        <w:pPr>
          <w:pStyle w:val="aff4"/>
          <w:jc w:val="right"/>
        </w:pPr>
        <w:r>
          <w:fldChar w:fldCharType="begin"/>
        </w:r>
        <w:r>
          <w:instrText>PAGE   \* MERGEFORMAT</w:instrText>
        </w:r>
        <w:r>
          <w:fldChar w:fldCharType="separate"/>
        </w:r>
        <w:r w:rsidR="008B2D7B" w:rsidRPr="008B2D7B">
          <w:rPr>
            <w:noProof/>
            <w:lang w:val="ru-RU"/>
          </w:rPr>
          <w:t>272</w:t>
        </w:r>
        <w:r>
          <w:fldChar w:fldCharType="end"/>
        </w:r>
      </w:p>
    </w:sdtContent>
  </w:sdt>
  <w:p w:rsidR="008C3E63" w:rsidRDefault="008C3E63">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3907"/>
      <w:docPartObj>
        <w:docPartGallery w:val="Page Numbers (Bottom of Page)"/>
        <w:docPartUnique/>
      </w:docPartObj>
    </w:sdtPr>
    <w:sdtContent>
      <w:p w:rsidR="008C3E63" w:rsidRDefault="008C3E63">
        <w:pPr>
          <w:pStyle w:val="aff4"/>
          <w:jc w:val="right"/>
        </w:pPr>
        <w:r>
          <w:fldChar w:fldCharType="begin"/>
        </w:r>
        <w:r>
          <w:instrText xml:space="preserve"> PAGE   \* MERGEFORMAT </w:instrText>
        </w:r>
        <w:r>
          <w:fldChar w:fldCharType="separate"/>
        </w:r>
        <w:r w:rsidR="008B2D7B">
          <w:rPr>
            <w:noProof/>
          </w:rPr>
          <w:t>269</w:t>
        </w:r>
        <w:r>
          <w:rPr>
            <w:noProof/>
          </w:rPr>
          <w:fldChar w:fldCharType="end"/>
        </w:r>
      </w:p>
    </w:sdtContent>
  </w:sdt>
  <w:p w:rsidR="008C3E63" w:rsidRDefault="008C3E63">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pPr>
      <w:pStyle w:val="aff4"/>
      <w:jc w:val="right"/>
    </w:pPr>
    <w:r>
      <w:fldChar w:fldCharType="begin"/>
    </w:r>
    <w:r>
      <w:instrText xml:space="preserve"> PAGE   \* MERGEFORMAT </w:instrText>
    </w:r>
    <w:r>
      <w:fldChar w:fldCharType="separate"/>
    </w:r>
    <w:r w:rsidR="000562B7">
      <w:rPr>
        <w:noProof/>
      </w:rPr>
      <w:t>305</w:t>
    </w:r>
    <w:r>
      <w:rPr>
        <w:noProof/>
      </w:rPr>
      <w:fldChar w:fldCharType="end"/>
    </w:r>
  </w:p>
  <w:p w:rsidR="008C3E63" w:rsidRDefault="008C3E6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60F" w:rsidRDefault="00DC560F">
      <w:r>
        <w:separator/>
      </w:r>
    </w:p>
  </w:footnote>
  <w:footnote w:type="continuationSeparator" w:id="0">
    <w:p w:rsidR="00DC560F" w:rsidRDefault="00DC560F">
      <w:r>
        <w:continuationSeparator/>
      </w:r>
    </w:p>
  </w:footnote>
  <w:footnote w:id="1">
    <w:p w:rsidR="008C3E63" w:rsidRDefault="008C3E63">
      <w:pPr>
        <w:pStyle w:val="aff6"/>
        <w:ind w:firstLine="454"/>
      </w:pPr>
      <w:r>
        <w:rPr>
          <w:rStyle w:val="a3"/>
        </w:rPr>
        <w:footnoteRef/>
      </w:r>
      <w:r>
        <w:tab/>
        <w:t> РСЧС — Единая государственная система предупреждения и ликвидации чрезвычайных ситуаций.</w:t>
      </w:r>
    </w:p>
  </w:footnote>
  <w:footnote w:id="2">
    <w:p w:rsidR="008C3E63" w:rsidRDefault="008C3E63" w:rsidP="0028409F">
      <w:pPr>
        <w:pStyle w:val="aff6"/>
        <w:rPr>
          <w:sz w:val="22"/>
          <w:szCs w:val="22"/>
        </w:rPr>
      </w:pPr>
      <w:r>
        <w:rPr>
          <w:rStyle w:val="afc"/>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3">
    <w:p w:rsidR="008C3E63" w:rsidRDefault="008C3E63" w:rsidP="0028409F">
      <w:pPr>
        <w:pStyle w:val="aff6"/>
        <w:rPr>
          <w:sz w:val="20"/>
          <w:szCs w:val="20"/>
        </w:rPr>
      </w:pPr>
      <w:r>
        <w:rPr>
          <w:rStyle w:val="afc"/>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4">
    <w:p w:rsidR="008C3E63" w:rsidRDefault="008C3E63" w:rsidP="0028409F">
      <w:pPr>
        <w:pStyle w:val="aff6"/>
      </w:pPr>
      <w:r>
        <w:rPr>
          <w:rStyle w:val="afc"/>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5">
    <w:p w:rsidR="008C3E63" w:rsidRDefault="008C3E63">
      <w:pPr>
        <w:pStyle w:val="aff6"/>
        <w:rPr>
          <w:rStyle w:val="dash041e0431044b0447043d044b0439char1"/>
          <w:i/>
        </w:rPr>
      </w:pPr>
      <w:r>
        <w:rPr>
          <w:rStyle w:val="a3"/>
        </w:rPr>
        <w:footnoteRef/>
      </w:r>
      <w:r>
        <w:tab/>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w:t>
      </w:r>
      <w:proofErr w:type="gramStart"/>
      <w:r>
        <w:rPr>
          <w:rStyle w:val="dash041e0431044b0447043d044b0439char1"/>
        </w:rPr>
        <w:t>обучающимися</w:t>
      </w:r>
      <w:proofErr w:type="gramEnd"/>
      <w:r>
        <w:rPr>
          <w:rStyle w:val="dash041e0431044b0447043d044b0439char1"/>
        </w:rPr>
        <w:t xml:space="preserve">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6">
    <w:p w:rsidR="008C3E63" w:rsidRPr="00B222AB" w:rsidRDefault="008C3E63" w:rsidP="008B3A3C">
      <w:pPr>
        <w:pStyle w:val="aff6"/>
      </w:pPr>
      <w:r w:rsidRPr="00B222AB">
        <w:rPr>
          <w:rStyle w:val="afc"/>
        </w:rPr>
        <w:footnoteRef/>
      </w:r>
      <w:r w:rsidRPr="00B222AB">
        <w:rPr>
          <w:bCs/>
          <w:iCs/>
        </w:rPr>
        <w:t>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r>
        <w:rPr>
          <w:bCs/>
          <w:iCs/>
        </w:rPr>
        <w:t xml:space="preserve"> с изменениями, внесенными Приказами Минобнауки от 15.05.2014г. №528, от 30.06.2014 г. №863, от 16.01.2015 г. № 10, от 07.07.2015 № 692 и др.</w:t>
      </w:r>
    </w:p>
  </w:footnote>
  <w:footnote w:id="7">
    <w:p w:rsidR="008C3E63" w:rsidRDefault="008C3E63">
      <w:pPr>
        <w:pStyle w:val="aff6"/>
      </w:pPr>
      <w:r>
        <w:rPr>
          <w:rStyle w:val="a3"/>
        </w:rPr>
        <w:footnoteRef/>
      </w:r>
      <w:r>
        <w:tab/>
        <w:t> См.: «Рабочие программы по учебным предметам» по каждому учебному предмету, курсу, изучаемому на уровне основного общего образования.</w:t>
      </w:r>
    </w:p>
  </w:footnote>
  <w:footnote w:id="8">
    <w:p w:rsidR="008C3E63" w:rsidRDefault="008C3E63">
      <w:pPr>
        <w:ind w:firstLine="454"/>
        <w:jc w:val="both"/>
        <w:rPr>
          <w:lang w:val="ru-RU"/>
        </w:rPr>
      </w:pPr>
      <w:r w:rsidRPr="00EC0196">
        <w:rPr>
          <w:rStyle w:val="a3"/>
          <w:vertAlign w:val="superscript"/>
        </w:rPr>
        <w:footnoteRef/>
      </w:r>
      <w:r w:rsidRPr="004B7765">
        <w:rPr>
          <w:lang w:val="ru-RU"/>
        </w:rPr>
        <w:tab/>
      </w:r>
      <w:r>
        <w:t> </w:t>
      </w:r>
      <w:proofErr w:type="gramStart"/>
      <w:r>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w:t>
      </w:r>
      <w:proofErr w:type="gramEnd"/>
      <w:r>
        <w:rPr>
          <w:lang w:val="ru-RU"/>
        </w:rPr>
        <w:t xml:space="preserve"> и воспитания.</w:t>
      </w:r>
    </w:p>
  </w:footnote>
  <w:footnote w:id="9">
    <w:p w:rsidR="008C3E63" w:rsidRPr="00752F79" w:rsidRDefault="008C3E63" w:rsidP="003461F0">
      <w:pPr>
        <w:pStyle w:val="aff6"/>
        <w:ind w:firstLine="454"/>
      </w:pPr>
      <w:r w:rsidRPr="00752F79">
        <w:rPr>
          <w:rStyle w:val="afc"/>
        </w:rPr>
        <w:footnoteRef/>
      </w:r>
      <w:r w:rsidRPr="00752F79">
        <w:t> </w:t>
      </w:r>
      <w:r w:rsidRPr="00752F79">
        <w:rPr>
          <w:rStyle w:val="1258"/>
          <w:sz w:val="20"/>
          <w:szCs w:val="20"/>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0">
    <w:p w:rsidR="008C3E63" w:rsidRDefault="008C3E63">
      <w:pPr>
        <w:ind w:firstLine="454"/>
        <w:jc w:val="both"/>
        <w:rPr>
          <w:lang w:val="ru-RU"/>
        </w:rPr>
      </w:pPr>
      <w:r>
        <w:rPr>
          <w:rStyle w:val="a3"/>
        </w:rPr>
        <w:footnoteRef/>
      </w:r>
      <w:r>
        <w:rPr>
          <w:vertAlign w:val="superscript"/>
          <w:lang w:val="ru-RU"/>
        </w:rPr>
        <w:tab/>
        <w:t>1</w:t>
      </w:r>
      <w:r>
        <w:t> </w:t>
      </w:r>
      <w:r>
        <w:rPr>
          <w:rStyle w:val="maintext1"/>
          <w:lang w:val="ru-RU"/>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r>
        <w:rPr>
          <w:rStyle w:val="maintext1"/>
          <w:lang w:val="ru-RU"/>
        </w:rPr>
        <w:t xml:space="preserve">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p>
  </w:footnote>
  <w:footnote w:id="11">
    <w:p w:rsidR="008C3E63" w:rsidRDefault="008C3E63" w:rsidP="00541209">
      <w:pPr>
        <w:pStyle w:val="aff6"/>
        <w:ind w:firstLine="454"/>
      </w:pPr>
      <w:r>
        <w:rPr>
          <w:rStyle w:val="a3"/>
        </w:rPr>
        <w:footnoteRef/>
      </w:r>
      <w:r>
        <w:tab/>
        <w:t> Использованы материалы В. Д. Шадрикова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pPr>
      <w:pStyle w:val="aff3"/>
      <w:ind w:right="360"/>
      <w:jc w:val="right"/>
    </w:pPr>
    <w:r>
      <w:pict>
        <v:shapetype id="_x0000_t202" coordsize="21600,21600" o:spt="202" path="m,l,21600r21600,l21600,xe">
          <v:stroke joinstyle="miter"/>
          <v:path gradientshapeok="t" o:connecttype="rect"/>
        </v:shapetype>
        <v:shape id="_x0000_s2049" type="#_x0000_t202" style="position:absolute;left:0;text-align:left;margin-left:483.8pt;margin-top:.05pt;width:83.1pt;height:13.75pt;z-index:251657216;mso-wrap-distance-left:0;mso-wrap-distance-right:0;mso-position-horizontal-relative:page" stroked="f">
          <v:fill opacity="0" color2="black"/>
          <v:textbox style="mso-next-textbox:#_x0000_s2049" inset="0,0,0,0">
            <w:txbxContent>
              <w:p w:rsidR="008C3E63" w:rsidRPr="00121BF8" w:rsidRDefault="008C3E63">
                <w:pPr>
                  <w:pStyle w:val="aff3"/>
                  <w:rPr>
                    <w:lang w:val="ru-RU"/>
                  </w:rPr>
                </w:pPr>
              </w:p>
            </w:txbxContent>
          </v:textbox>
          <w10:wrap type="square" side="largest"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pPr>
      <w:pStyle w:val="aff3"/>
      <w:ind w:right="360"/>
      <w:jc w:val="right"/>
    </w:pPr>
    <w:r>
      <w:pict>
        <v:shapetype id="_x0000_t202" coordsize="21600,21600" o:spt="202" path="m,l,21600r21600,l21600,xe">
          <v:stroke joinstyle="miter"/>
          <v:path gradientshapeok="t" o:connecttype="rect"/>
        </v:shapetype>
        <v:shape id="_x0000_s2053" type="#_x0000_t202" style="position:absolute;left:0;text-align:left;margin-left:702.05pt;margin-top:.05pt;width:83.1pt;height:13.75pt;z-index:251659264;mso-wrap-distance-left:0;mso-wrap-distance-right:0;mso-position-horizontal-relative:page" stroked="f">
          <v:fill opacity="0" color2="black"/>
          <v:textbox inset="0,0,0,0">
            <w:txbxContent>
              <w:p w:rsidR="008C3E63" w:rsidRDefault="008C3E63">
                <w:pPr>
                  <w:pStyle w:val="aff3"/>
                </w:pPr>
                <w:r>
                  <w:rPr>
                    <w:rStyle w:val="a9"/>
                  </w:rPr>
                  <w:fldChar w:fldCharType="begin"/>
                </w:r>
                <w:r>
                  <w:rPr>
                    <w:rStyle w:val="a9"/>
                  </w:rPr>
                  <w:instrText xml:space="preserve"> PAGE </w:instrText>
                </w:r>
                <w:r>
                  <w:rPr>
                    <w:rStyle w:val="a9"/>
                  </w:rPr>
                  <w:fldChar w:fldCharType="separate"/>
                </w:r>
                <w:r w:rsidR="008B2D7B">
                  <w:rPr>
                    <w:rStyle w:val="a9"/>
                    <w:noProof/>
                  </w:rPr>
                  <w:t>280</w:t>
                </w:r>
                <w:r>
                  <w:rPr>
                    <w:rStyle w:val="a9"/>
                  </w:rPr>
                  <w:fldChar w:fldCharType="end"/>
                </w:r>
              </w:p>
            </w:txbxContent>
          </v:textbox>
          <w10:wrap type="square" side="largest" anchorx="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pPr>
      <w:pStyle w:val="aff3"/>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63" w:rsidRDefault="008C3E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lvl>
  </w:abstractNum>
  <w:abstractNum w:abstractNumId="4">
    <w:nsid w:val="00000006"/>
    <w:multiLevelType w:val="singleLevel"/>
    <w:tmpl w:val="00000006"/>
    <w:name w:val="WW8Num8"/>
    <w:lvl w:ilvl="0">
      <w:start w:val="1"/>
      <w:numFmt w:val="decimal"/>
      <w:lvlText w:val="%1."/>
      <w:lvlJc w:val="left"/>
      <w:pPr>
        <w:tabs>
          <w:tab w:val="num" w:pos="0"/>
        </w:tabs>
        <w:ind w:left="720" w:hanging="360"/>
      </w:pPr>
    </w:lvl>
  </w:abstractNum>
  <w:abstractNum w:abstractNumId="5">
    <w:nsid w:val="00000007"/>
    <w:multiLevelType w:val="singleLevel"/>
    <w:tmpl w:val="00000007"/>
    <w:name w:val="WW8Num9"/>
    <w:lvl w:ilvl="0">
      <w:start w:val="1"/>
      <w:numFmt w:val="decimal"/>
      <w:lvlText w:val="%1."/>
      <w:lvlJc w:val="left"/>
      <w:pPr>
        <w:tabs>
          <w:tab w:val="num" w:pos="0"/>
        </w:tabs>
        <w:ind w:left="753" w:hanging="360"/>
      </w:pPr>
    </w:lvl>
  </w:abstractNum>
  <w:abstractNum w:abstractNumId="6">
    <w:nsid w:val="00000008"/>
    <w:multiLevelType w:val="singleLevel"/>
    <w:tmpl w:val="00000008"/>
    <w:name w:val="WW8Num10"/>
    <w:lvl w:ilvl="0">
      <w:start w:val="1"/>
      <w:numFmt w:val="decimal"/>
      <w:lvlText w:val="%1."/>
      <w:lvlJc w:val="left"/>
      <w:pPr>
        <w:tabs>
          <w:tab w:val="num" w:pos="0"/>
        </w:tabs>
        <w:ind w:left="720" w:hanging="360"/>
      </w:pPr>
    </w:lvl>
  </w:abstractNum>
  <w:abstractNum w:abstractNumId="7">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8">
    <w:nsid w:val="0000000A"/>
    <w:multiLevelType w:val="singleLevel"/>
    <w:tmpl w:val="0000000A"/>
    <w:name w:val="WW8Num13"/>
    <w:lvl w:ilvl="0">
      <w:start w:val="1"/>
      <w:numFmt w:val="bullet"/>
      <w:lvlText w:val=""/>
      <w:lvlJc w:val="left"/>
      <w:pPr>
        <w:tabs>
          <w:tab w:val="num" w:pos="0"/>
        </w:tabs>
        <w:ind w:left="780" w:hanging="360"/>
      </w:pPr>
      <w:rPr>
        <w:rFonts w:ascii="Symbol" w:hAnsi="Symbol"/>
      </w:rPr>
    </w:lvl>
  </w:abstractNum>
  <w:abstractNum w:abstractNumId="9">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10">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11">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12">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lvl w:ilvl="0">
      <w:numFmt w:val="bullet"/>
      <w:lvlText w:val=""/>
      <w:lvlJc w:val="left"/>
      <w:pPr>
        <w:tabs>
          <w:tab w:val="num" w:pos="0"/>
        </w:tabs>
        <w:ind w:left="1440" w:hanging="360"/>
      </w:pPr>
      <w:rPr>
        <w:rFonts w:ascii="Wingdings" w:hAnsi="Wingdings"/>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3422C06"/>
    <w:multiLevelType w:val="multilevel"/>
    <w:tmpl w:val="57FA7A82"/>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03811793"/>
    <w:multiLevelType w:val="hybridMultilevel"/>
    <w:tmpl w:val="5734E1D2"/>
    <w:lvl w:ilvl="0" w:tplc="E05A65EC">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5007690"/>
    <w:multiLevelType w:val="hybridMultilevel"/>
    <w:tmpl w:val="292E1A6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9">
    <w:nsid w:val="06CA3423"/>
    <w:multiLevelType w:val="hybridMultilevel"/>
    <w:tmpl w:val="6786FFD4"/>
    <w:lvl w:ilvl="0" w:tplc="E05A65EC">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7753D85"/>
    <w:multiLevelType w:val="hybridMultilevel"/>
    <w:tmpl w:val="1E6EB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3B75D5"/>
    <w:multiLevelType w:val="hybridMultilevel"/>
    <w:tmpl w:val="8EBE8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EB97720"/>
    <w:multiLevelType w:val="hybridMultilevel"/>
    <w:tmpl w:val="630E8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FC431F"/>
    <w:multiLevelType w:val="hybridMultilevel"/>
    <w:tmpl w:val="7EB6768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B1F6E"/>
    <w:multiLevelType w:val="hybridMultilevel"/>
    <w:tmpl w:val="DBDE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7D40BF"/>
    <w:multiLevelType w:val="hybridMultilevel"/>
    <w:tmpl w:val="9528CC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48159B0"/>
    <w:multiLevelType w:val="hybridMultilevel"/>
    <w:tmpl w:val="367462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6F67F73"/>
    <w:multiLevelType w:val="hybridMultilevel"/>
    <w:tmpl w:val="99EC9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8512114"/>
    <w:multiLevelType w:val="hybridMultilevel"/>
    <w:tmpl w:val="A2088C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A183291"/>
    <w:multiLevelType w:val="hybridMultilevel"/>
    <w:tmpl w:val="95D8192C"/>
    <w:lvl w:ilvl="0" w:tplc="EF86971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1A8D57BC"/>
    <w:multiLevelType w:val="hybridMultilevel"/>
    <w:tmpl w:val="0F660656"/>
    <w:lvl w:ilvl="0" w:tplc="E05A65EC">
      <w:start w:val="65535"/>
      <w:numFmt w:val="bullet"/>
      <w:lvlText w:val="•"/>
      <w:lvlJc w:val="left"/>
      <w:pPr>
        <w:ind w:left="1110" w:hanging="360"/>
      </w:pPr>
      <w:rPr>
        <w:rFonts w:ascii="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7">
    <w:nsid w:val="1B931494"/>
    <w:multiLevelType w:val="hybridMultilevel"/>
    <w:tmpl w:val="A91AB358"/>
    <w:lvl w:ilvl="0" w:tplc="04190001">
      <w:start w:val="1"/>
      <w:numFmt w:val="bullet"/>
      <w:lvlText w:val=""/>
      <w:lvlJc w:val="left"/>
      <w:pPr>
        <w:ind w:left="720" w:hanging="360"/>
      </w:pPr>
      <w:rPr>
        <w:rFonts w:ascii="Symbol" w:hAnsi="Symbol" w:hint="default"/>
      </w:rPr>
    </w:lvl>
    <w:lvl w:ilvl="1" w:tplc="BB9E495A">
      <w:numFmt w:val="bullet"/>
      <w:lvlText w:val="•"/>
      <w:lvlJc w:val="left"/>
      <w:pPr>
        <w:ind w:left="1875" w:hanging="79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AC5D0A"/>
    <w:multiLevelType w:val="hybridMultilevel"/>
    <w:tmpl w:val="BA70CC5C"/>
    <w:lvl w:ilvl="0" w:tplc="80DE2A38">
      <w:start w:val="11"/>
      <w:numFmt w:val="decimal"/>
      <w:lvlText w:val="%1."/>
      <w:lvlJc w:val="left"/>
      <w:pPr>
        <w:ind w:left="927" w:hanging="360"/>
      </w:pPr>
      <w:rPr>
        <w:b w:val="0"/>
        <w:sz w:val="24"/>
        <w:szCs w:val="24"/>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9">
    <w:nsid w:val="1CF47927"/>
    <w:multiLevelType w:val="hybridMultilevel"/>
    <w:tmpl w:val="3F0E7ECA"/>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891B76"/>
    <w:multiLevelType w:val="hybridMultilevel"/>
    <w:tmpl w:val="831E9F36"/>
    <w:lvl w:ilvl="0" w:tplc="52BEC9C8">
      <w:start w:val="1"/>
      <w:numFmt w:val="bullet"/>
      <w:lvlText w:val="•"/>
      <w:lvlJc w:val="left"/>
      <w:pPr>
        <w:tabs>
          <w:tab w:val="num" w:pos="720"/>
        </w:tabs>
        <w:ind w:left="720" w:hanging="360"/>
      </w:pPr>
      <w:rPr>
        <w:rFonts w:ascii="Times New Roman" w:hAnsi="Times New Roman" w:hint="default"/>
      </w:rPr>
    </w:lvl>
    <w:lvl w:ilvl="1" w:tplc="A9AA643E" w:tentative="1">
      <w:start w:val="1"/>
      <w:numFmt w:val="bullet"/>
      <w:lvlText w:val="•"/>
      <w:lvlJc w:val="left"/>
      <w:pPr>
        <w:tabs>
          <w:tab w:val="num" w:pos="1440"/>
        </w:tabs>
        <w:ind w:left="1440" w:hanging="360"/>
      </w:pPr>
      <w:rPr>
        <w:rFonts w:ascii="Times New Roman" w:hAnsi="Times New Roman" w:hint="default"/>
      </w:rPr>
    </w:lvl>
    <w:lvl w:ilvl="2" w:tplc="1FDCC406" w:tentative="1">
      <w:start w:val="1"/>
      <w:numFmt w:val="bullet"/>
      <w:lvlText w:val="•"/>
      <w:lvlJc w:val="left"/>
      <w:pPr>
        <w:tabs>
          <w:tab w:val="num" w:pos="2160"/>
        </w:tabs>
        <w:ind w:left="2160" w:hanging="360"/>
      </w:pPr>
      <w:rPr>
        <w:rFonts w:ascii="Times New Roman" w:hAnsi="Times New Roman" w:hint="default"/>
      </w:rPr>
    </w:lvl>
    <w:lvl w:ilvl="3" w:tplc="9FBCA03C" w:tentative="1">
      <w:start w:val="1"/>
      <w:numFmt w:val="bullet"/>
      <w:lvlText w:val="•"/>
      <w:lvlJc w:val="left"/>
      <w:pPr>
        <w:tabs>
          <w:tab w:val="num" w:pos="2880"/>
        </w:tabs>
        <w:ind w:left="2880" w:hanging="360"/>
      </w:pPr>
      <w:rPr>
        <w:rFonts w:ascii="Times New Roman" w:hAnsi="Times New Roman" w:hint="default"/>
      </w:rPr>
    </w:lvl>
    <w:lvl w:ilvl="4" w:tplc="95461346" w:tentative="1">
      <w:start w:val="1"/>
      <w:numFmt w:val="bullet"/>
      <w:lvlText w:val="•"/>
      <w:lvlJc w:val="left"/>
      <w:pPr>
        <w:tabs>
          <w:tab w:val="num" w:pos="3600"/>
        </w:tabs>
        <w:ind w:left="3600" w:hanging="360"/>
      </w:pPr>
      <w:rPr>
        <w:rFonts w:ascii="Times New Roman" w:hAnsi="Times New Roman" w:hint="default"/>
      </w:rPr>
    </w:lvl>
    <w:lvl w:ilvl="5" w:tplc="A9B04BDA" w:tentative="1">
      <w:start w:val="1"/>
      <w:numFmt w:val="bullet"/>
      <w:lvlText w:val="•"/>
      <w:lvlJc w:val="left"/>
      <w:pPr>
        <w:tabs>
          <w:tab w:val="num" w:pos="4320"/>
        </w:tabs>
        <w:ind w:left="4320" w:hanging="360"/>
      </w:pPr>
      <w:rPr>
        <w:rFonts w:ascii="Times New Roman" w:hAnsi="Times New Roman" w:hint="default"/>
      </w:rPr>
    </w:lvl>
    <w:lvl w:ilvl="6" w:tplc="7F58C4D6" w:tentative="1">
      <w:start w:val="1"/>
      <w:numFmt w:val="bullet"/>
      <w:lvlText w:val="•"/>
      <w:lvlJc w:val="left"/>
      <w:pPr>
        <w:tabs>
          <w:tab w:val="num" w:pos="5040"/>
        </w:tabs>
        <w:ind w:left="5040" w:hanging="360"/>
      </w:pPr>
      <w:rPr>
        <w:rFonts w:ascii="Times New Roman" w:hAnsi="Times New Roman" w:hint="default"/>
      </w:rPr>
    </w:lvl>
    <w:lvl w:ilvl="7" w:tplc="E9E0BAFC" w:tentative="1">
      <w:start w:val="1"/>
      <w:numFmt w:val="bullet"/>
      <w:lvlText w:val="•"/>
      <w:lvlJc w:val="left"/>
      <w:pPr>
        <w:tabs>
          <w:tab w:val="num" w:pos="5760"/>
        </w:tabs>
        <w:ind w:left="5760" w:hanging="360"/>
      </w:pPr>
      <w:rPr>
        <w:rFonts w:ascii="Times New Roman" w:hAnsi="Times New Roman" w:hint="default"/>
      </w:rPr>
    </w:lvl>
    <w:lvl w:ilvl="8" w:tplc="EFA89CA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84383D"/>
    <w:multiLevelType w:val="hybridMultilevel"/>
    <w:tmpl w:val="808CF90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6F83E5B"/>
    <w:multiLevelType w:val="multilevel"/>
    <w:tmpl w:val="D07EED0C"/>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nsid w:val="2B2D19C1"/>
    <w:multiLevelType w:val="hybridMultilevel"/>
    <w:tmpl w:val="619026F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52">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735353"/>
    <w:multiLevelType w:val="hybridMultilevel"/>
    <w:tmpl w:val="249024E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FFD4BCB"/>
    <w:multiLevelType w:val="hybridMultilevel"/>
    <w:tmpl w:val="DCE4C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0184B3A"/>
    <w:multiLevelType w:val="hybridMultilevel"/>
    <w:tmpl w:val="6444E736"/>
    <w:lvl w:ilvl="0" w:tplc="BCF205C4">
      <w:start w:val="10"/>
      <w:numFmt w:val="decimal"/>
      <w:lvlText w:val="%1."/>
      <w:lvlJc w:val="left"/>
      <w:pPr>
        <w:ind w:left="469" w:hanging="360"/>
      </w:pPr>
      <w:rPr>
        <w:rFonts w:ascii="Times New Roman" w:eastAsia="Times New Roman" w:hAnsi="Times New Roman" w:cs="Times New Roman" w:hint="default"/>
        <w:b/>
        <w:bCs/>
        <w:i/>
        <w:spacing w:val="-4"/>
        <w:w w:val="100"/>
        <w:sz w:val="24"/>
        <w:szCs w:val="24"/>
        <w:lang w:val="ru-RU" w:eastAsia="ru-RU" w:bidi="ru-RU"/>
      </w:rPr>
    </w:lvl>
    <w:lvl w:ilvl="1" w:tplc="6CAC79A0">
      <w:numFmt w:val="bullet"/>
      <w:lvlText w:val=""/>
      <w:lvlJc w:val="left"/>
      <w:pPr>
        <w:ind w:left="829" w:hanging="360"/>
      </w:pPr>
      <w:rPr>
        <w:rFonts w:ascii="Wingdings" w:eastAsia="Wingdings" w:hAnsi="Wingdings" w:cs="Wingdings" w:hint="default"/>
        <w:w w:val="100"/>
        <w:sz w:val="24"/>
        <w:szCs w:val="24"/>
        <w:lang w:val="ru-RU" w:eastAsia="ru-RU" w:bidi="ru-RU"/>
      </w:rPr>
    </w:lvl>
    <w:lvl w:ilvl="2" w:tplc="5260B1B0">
      <w:numFmt w:val="bullet"/>
      <w:lvlText w:val="•"/>
      <w:lvlJc w:val="left"/>
      <w:pPr>
        <w:ind w:left="1785" w:hanging="360"/>
      </w:pPr>
      <w:rPr>
        <w:lang w:val="ru-RU" w:eastAsia="ru-RU" w:bidi="ru-RU"/>
      </w:rPr>
    </w:lvl>
    <w:lvl w:ilvl="3" w:tplc="2194A812">
      <w:numFmt w:val="bullet"/>
      <w:lvlText w:val="•"/>
      <w:lvlJc w:val="left"/>
      <w:pPr>
        <w:ind w:left="2750" w:hanging="360"/>
      </w:pPr>
      <w:rPr>
        <w:lang w:val="ru-RU" w:eastAsia="ru-RU" w:bidi="ru-RU"/>
      </w:rPr>
    </w:lvl>
    <w:lvl w:ilvl="4" w:tplc="23EEC690">
      <w:numFmt w:val="bullet"/>
      <w:lvlText w:val="•"/>
      <w:lvlJc w:val="left"/>
      <w:pPr>
        <w:ind w:left="3716" w:hanging="360"/>
      </w:pPr>
      <w:rPr>
        <w:lang w:val="ru-RU" w:eastAsia="ru-RU" w:bidi="ru-RU"/>
      </w:rPr>
    </w:lvl>
    <w:lvl w:ilvl="5" w:tplc="238860F2">
      <w:numFmt w:val="bullet"/>
      <w:lvlText w:val="•"/>
      <w:lvlJc w:val="left"/>
      <w:pPr>
        <w:ind w:left="4681" w:hanging="360"/>
      </w:pPr>
      <w:rPr>
        <w:lang w:val="ru-RU" w:eastAsia="ru-RU" w:bidi="ru-RU"/>
      </w:rPr>
    </w:lvl>
    <w:lvl w:ilvl="6" w:tplc="99667136">
      <w:numFmt w:val="bullet"/>
      <w:lvlText w:val="•"/>
      <w:lvlJc w:val="left"/>
      <w:pPr>
        <w:ind w:left="5646" w:hanging="360"/>
      </w:pPr>
      <w:rPr>
        <w:lang w:val="ru-RU" w:eastAsia="ru-RU" w:bidi="ru-RU"/>
      </w:rPr>
    </w:lvl>
    <w:lvl w:ilvl="7" w:tplc="A8EC1A4A">
      <w:numFmt w:val="bullet"/>
      <w:lvlText w:val="•"/>
      <w:lvlJc w:val="left"/>
      <w:pPr>
        <w:ind w:left="6612" w:hanging="360"/>
      </w:pPr>
      <w:rPr>
        <w:lang w:val="ru-RU" w:eastAsia="ru-RU" w:bidi="ru-RU"/>
      </w:rPr>
    </w:lvl>
    <w:lvl w:ilvl="8" w:tplc="FCBE9274">
      <w:numFmt w:val="bullet"/>
      <w:lvlText w:val="•"/>
      <w:lvlJc w:val="left"/>
      <w:pPr>
        <w:ind w:left="7577" w:hanging="360"/>
      </w:pPr>
      <w:rPr>
        <w:lang w:val="ru-RU" w:eastAsia="ru-RU" w:bidi="ru-RU"/>
      </w:rPr>
    </w:lvl>
  </w:abstractNum>
  <w:abstractNum w:abstractNumId="56">
    <w:nsid w:val="30601632"/>
    <w:multiLevelType w:val="multilevel"/>
    <w:tmpl w:val="B98231C0"/>
    <w:lvl w:ilvl="0">
      <w:start w:val="1"/>
      <w:numFmt w:val="upperRoman"/>
      <w:lvlText w:val="%1."/>
      <w:lvlJc w:val="left"/>
      <w:pPr>
        <w:ind w:left="1287" w:hanging="720"/>
      </w:pPr>
      <w:rPr>
        <w:rFonts w:ascii="Times New Roman" w:hAnsi="Times New Roman" w:cs="Times New Roman" w:hint="default"/>
      </w:rPr>
    </w:lvl>
    <w:lvl w:ilvl="1">
      <w:start w:val="3"/>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7">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4461AE8"/>
    <w:multiLevelType w:val="hybridMultilevel"/>
    <w:tmpl w:val="7D8AA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5E37B8A"/>
    <w:multiLevelType w:val="hybridMultilevel"/>
    <w:tmpl w:val="712AB7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1">
    <w:nsid w:val="399F4197"/>
    <w:multiLevelType w:val="hybridMultilevel"/>
    <w:tmpl w:val="9D86B990"/>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62">
    <w:nsid w:val="3A5A4A46"/>
    <w:multiLevelType w:val="hybridMultilevel"/>
    <w:tmpl w:val="54E2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AAA5206"/>
    <w:multiLevelType w:val="hybridMultilevel"/>
    <w:tmpl w:val="E40AF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D3736F3"/>
    <w:multiLevelType w:val="multilevel"/>
    <w:tmpl w:val="A1A480CA"/>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E255EA8"/>
    <w:multiLevelType w:val="hybridMultilevel"/>
    <w:tmpl w:val="AA10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448C7EB8"/>
    <w:multiLevelType w:val="hybridMultilevel"/>
    <w:tmpl w:val="7918F2E0"/>
    <w:lvl w:ilvl="0" w:tplc="E05A65EC">
      <w:start w:val="65535"/>
      <w:numFmt w:val="bullet"/>
      <w:lvlText w:val="•"/>
      <w:lvlJc w:val="left"/>
      <w:pPr>
        <w:ind w:left="1506" w:hanging="360"/>
      </w:pPr>
      <w:rPr>
        <w:rFonts w:ascii="Times New Roman" w:hAnsi="Times New Roman" w:cs="Times New Roman"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52F5C85"/>
    <w:multiLevelType w:val="hybridMultilevel"/>
    <w:tmpl w:val="0F3A7000"/>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5D0741C"/>
    <w:multiLevelType w:val="hybridMultilevel"/>
    <w:tmpl w:val="58426482"/>
    <w:lvl w:ilvl="0" w:tplc="E05A65EC">
      <w:start w:val="65535"/>
      <w:numFmt w:val="bullet"/>
      <w:lvlText w:val="•"/>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46BA0AFF"/>
    <w:multiLevelType w:val="multilevel"/>
    <w:tmpl w:val="0C5EBEDE"/>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48756D59"/>
    <w:multiLevelType w:val="multilevel"/>
    <w:tmpl w:val="5DBAFC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74">
    <w:nsid w:val="4C354314"/>
    <w:multiLevelType w:val="hybridMultilevel"/>
    <w:tmpl w:val="DFD6BB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C1260E"/>
    <w:multiLevelType w:val="hybridMultilevel"/>
    <w:tmpl w:val="187A7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4F9143BB"/>
    <w:multiLevelType w:val="hybridMultilevel"/>
    <w:tmpl w:val="5422F4FE"/>
    <w:lvl w:ilvl="0" w:tplc="04190001">
      <w:start w:val="1"/>
      <w:numFmt w:val="bullet"/>
      <w:lvlText w:val=""/>
      <w:lvlJc w:val="left"/>
      <w:pPr>
        <w:ind w:left="502"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FB354CD"/>
    <w:multiLevelType w:val="hybridMultilevel"/>
    <w:tmpl w:val="F6AA6212"/>
    <w:lvl w:ilvl="0" w:tplc="DA6E27F0">
      <w:start w:val="1"/>
      <w:numFmt w:val="bullet"/>
      <w:lvlText w:val="•"/>
      <w:lvlJc w:val="left"/>
      <w:pPr>
        <w:tabs>
          <w:tab w:val="num" w:pos="720"/>
        </w:tabs>
        <w:ind w:left="720" w:hanging="360"/>
      </w:pPr>
      <w:rPr>
        <w:rFonts w:ascii="Times New Roman" w:hAnsi="Times New Roman" w:hint="default"/>
      </w:rPr>
    </w:lvl>
    <w:lvl w:ilvl="1" w:tplc="715897A6" w:tentative="1">
      <w:start w:val="1"/>
      <w:numFmt w:val="bullet"/>
      <w:lvlText w:val="•"/>
      <w:lvlJc w:val="left"/>
      <w:pPr>
        <w:tabs>
          <w:tab w:val="num" w:pos="1440"/>
        </w:tabs>
        <w:ind w:left="1440" w:hanging="360"/>
      </w:pPr>
      <w:rPr>
        <w:rFonts w:ascii="Times New Roman" w:hAnsi="Times New Roman" w:hint="default"/>
      </w:rPr>
    </w:lvl>
    <w:lvl w:ilvl="2" w:tplc="663EB4F0" w:tentative="1">
      <w:start w:val="1"/>
      <w:numFmt w:val="bullet"/>
      <w:lvlText w:val="•"/>
      <w:lvlJc w:val="left"/>
      <w:pPr>
        <w:tabs>
          <w:tab w:val="num" w:pos="2160"/>
        </w:tabs>
        <w:ind w:left="2160" w:hanging="360"/>
      </w:pPr>
      <w:rPr>
        <w:rFonts w:ascii="Times New Roman" w:hAnsi="Times New Roman" w:hint="default"/>
      </w:rPr>
    </w:lvl>
    <w:lvl w:ilvl="3" w:tplc="F07C733A" w:tentative="1">
      <w:start w:val="1"/>
      <w:numFmt w:val="bullet"/>
      <w:lvlText w:val="•"/>
      <w:lvlJc w:val="left"/>
      <w:pPr>
        <w:tabs>
          <w:tab w:val="num" w:pos="2880"/>
        </w:tabs>
        <w:ind w:left="2880" w:hanging="360"/>
      </w:pPr>
      <w:rPr>
        <w:rFonts w:ascii="Times New Roman" w:hAnsi="Times New Roman" w:hint="default"/>
      </w:rPr>
    </w:lvl>
    <w:lvl w:ilvl="4" w:tplc="0710358C" w:tentative="1">
      <w:start w:val="1"/>
      <w:numFmt w:val="bullet"/>
      <w:lvlText w:val="•"/>
      <w:lvlJc w:val="left"/>
      <w:pPr>
        <w:tabs>
          <w:tab w:val="num" w:pos="3600"/>
        </w:tabs>
        <w:ind w:left="3600" w:hanging="360"/>
      </w:pPr>
      <w:rPr>
        <w:rFonts w:ascii="Times New Roman" w:hAnsi="Times New Roman" w:hint="default"/>
      </w:rPr>
    </w:lvl>
    <w:lvl w:ilvl="5" w:tplc="B7B0548E" w:tentative="1">
      <w:start w:val="1"/>
      <w:numFmt w:val="bullet"/>
      <w:lvlText w:val="•"/>
      <w:lvlJc w:val="left"/>
      <w:pPr>
        <w:tabs>
          <w:tab w:val="num" w:pos="4320"/>
        </w:tabs>
        <w:ind w:left="4320" w:hanging="360"/>
      </w:pPr>
      <w:rPr>
        <w:rFonts w:ascii="Times New Roman" w:hAnsi="Times New Roman" w:hint="default"/>
      </w:rPr>
    </w:lvl>
    <w:lvl w:ilvl="6" w:tplc="1B74829A" w:tentative="1">
      <w:start w:val="1"/>
      <w:numFmt w:val="bullet"/>
      <w:lvlText w:val="•"/>
      <w:lvlJc w:val="left"/>
      <w:pPr>
        <w:tabs>
          <w:tab w:val="num" w:pos="5040"/>
        </w:tabs>
        <w:ind w:left="5040" w:hanging="360"/>
      </w:pPr>
      <w:rPr>
        <w:rFonts w:ascii="Times New Roman" w:hAnsi="Times New Roman" w:hint="default"/>
      </w:rPr>
    </w:lvl>
    <w:lvl w:ilvl="7" w:tplc="DD662B4A" w:tentative="1">
      <w:start w:val="1"/>
      <w:numFmt w:val="bullet"/>
      <w:lvlText w:val="•"/>
      <w:lvlJc w:val="left"/>
      <w:pPr>
        <w:tabs>
          <w:tab w:val="num" w:pos="5760"/>
        </w:tabs>
        <w:ind w:left="5760" w:hanging="360"/>
      </w:pPr>
      <w:rPr>
        <w:rFonts w:ascii="Times New Roman" w:hAnsi="Times New Roman" w:hint="default"/>
      </w:rPr>
    </w:lvl>
    <w:lvl w:ilvl="8" w:tplc="0C8A6E54"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FBD47C2"/>
    <w:multiLevelType w:val="hybridMultilevel"/>
    <w:tmpl w:val="20444A0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1BF62BD"/>
    <w:multiLevelType w:val="hybridMultilevel"/>
    <w:tmpl w:val="638432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2320EEC"/>
    <w:multiLevelType w:val="hybridMultilevel"/>
    <w:tmpl w:val="A6768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4D528EA"/>
    <w:multiLevelType w:val="hybridMultilevel"/>
    <w:tmpl w:val="C054E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5674592F"/>
    <w:multiLevelType w:val="hybridMultilevel"/>
    <w:tmpl w:val="718A194E"/>
    <w:lvl w:ilvl="0" w:tplc="4636F6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8">
    <w:nsid w:val="5B9F2F74"/>
    <w:multiLevelType w:val="hybridMultilevel"/>
    <w:tmpl w:val="2682CB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0">
    <w:nsid w:val="5DFE1B6A"/>
    <w:multiLevelType w:val="hybridMultilevel"/>
    <w:tmpl w:val="2DE61B0A"/>
    <w:lvl w:ilvl="0" w:tplc="E05A65EC">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3">
    <w:nsid w:val="60450A8B"/>
    <w:multiLevelType w:val="hybridMultilevel"/>
    <w:tmpl w:val="A484CB8A"/>
    <w:lvl w:ilvl="0" w:tplc="FAA896C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3587FC6"/>
    <w:multiLevelType w:val="hybridMultilevel"/>
    <w:tmpl w:val="1B2836A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4851B65"/>
    <w:multiLevelType w:val="hybridMultilevel"/>
    <w:tmpl w:val="1E14587E"/>
    <w:lvl w:ilvl="0" w:tplc="4DF873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8">
    <w:nsid w:val="68281AC6"/>
    <w:multiLevelType w:val="multilevel"/>
    <w:tmpl w:val="C9BCCE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9">
    <w:nsid w:val="68641F41"/>
    <w:multiLevelType w:val="hybridMultilevel"/>
    <w:tmpl w:val="91CE27A4"/>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8EE4AB7"/>
    <w:multiLevelType w:val="hybridMultilevel"/>
    <w:tmpl w:val="3432B792"/>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A3E1135"/>
    <w:multiLevelType w:val="hybridMultilevel"/>
    <w:tmpl w:val="BAAAC4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6A620E19"/>
    <w:multiLevelType w:val="hybridMultilevel"/>
    <w:tmpl w:val="18A6EC6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3">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5">
    <w:nsid w:val="6DD713CA"/>
    <w:multiLevelType w:val="hybridMultilevel"/>
    <w:tmpl w:val="9BE04F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E352EE7"/>
    <w:multiLevelType w:val="hybridMultilevel"/>
    <w:tmpl w:val="34EC9592"/>
    <w:lvl w:ilvl="0" w:tplc="EBDC05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6F247AC1"/>
    <w:multiLevelType w:val="hybridMultilevel"/>
    <w:tmpl w:val="24B4576C"/>
    <w:lvl w:ilvl="0" w:tplc="04190001">
      <w:start w:val="1"/>
      <w:numFmt w:val="bullet"/>
      <w:lvlText w:val=""/>
      <w:lvlJc w:val="left"/>
      <w:pPr>
        <w:ind w:left="720" w:hanging="360"/>
      </w:pPr>
      <w:rPr>
        <w:rFonts w:ascii="Symbol" w:hAnsi="Symbol" w:hint="default"/>
      </w:rPr>
    </w:lvl>
    <w:lvl w:ilvl="1" w:tplc="2CB69CB2">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963128A"/>
    <w:multiLevelType w:val="multilevel"/>
    <w:tmpl w:val="0D76A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BBF1318"/>
    <w:multiLevelType w:val="hybridMultilevel"/>
    <w:tmpl w:val="AD7E4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D213774"/>
    <w:multiLevelType w:val="hybridMultilevel"/>
    <w:tmpl w:val="98F8CD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6"/>
  </w:num>
  <w:num w:numId="5">
    <w:abstractNumId w:val="97"/>
  </w:num>
  <w:num w:numId="6">
    <w:abstractNumId w:val="70"/>
  </w:num>
  <w:num w:numId="7">
    <w:abstractNumId w:val="43"/>
  </w:num>
  <w:num w:numId="8">
    <w:abstractNumId w:val="103"/>
  </w:num>
  <w:num w:numId="9">
    <w:abstractNumId w:val="106"/>
  </w:num>
  <w:num w:numId="10">
    <w:abstractNumId w:val="29"/>
  </w:num>
  <w:num w:numId="11">
    <w:abstractNumId w:val="35"/>
  </w:num>
  <w:num w:numId="12">
    <w:abstractNumId w:val="99"/>
  </w:num>
  <w:num w:numId="13">
    <w:abstractNumId w:val="78"/>
  </w:num>
  <w:num w:numId="14">
    <w:abstractNumId w:val="49"/>
  </w:num>
  <w:num w:numId="15">
    <w:abstractNumId w:val="71"/>
  </w:num>
  <w:num w:numId="16">
    <w:abstractNumId w:val="36"/>
  </w:num>
  <w:num w:numId="17">
    <w:abstractNumId w:val="84"/>
  </w:num>
  <w:num w:numId="18">
    <w:abstractNumId w:val="23"/>
  </w:num>
  <w:num w:numId="19">
    <w:abstractNumId w:val="21"/>
  </w:num>
  <w:num w:numId="20">
    <w:abstractNumId w:val="42"/>
  </w:num>
  <w:num w:numId="21">
    <w:abstractNumId w:val="33"/>
  </w:num>
  <w:num w:numId="22">
    <w:abstractNumId w:val="114"/>
  </w:num>
  <w:num w:numId="23">
    <w:abstractNumId w:val="44"/>
  </w:num>
  <w:num w:numId="24">
    <w:abstractNumId w:val="34"/>
  </w:num>
  <w:num w:numId="25">
    <w:abstractNumId w:val="108"/>
  </w:num>
  <w:num w:numId="26">
    <w:abstractNumId w:val="64"/>
  </w:num>
  <w:num w:numId="27">
    <w:abstractNumId w:val="48"/>
  </w:num>
  <w:num w:numId="28">
    <w:abstractNumId w:val="95"/>
  </w:num>
  <w:num w:numId="29">
    <w:abstractNumId w:val="75"/>
  </w:num>
  <w:num w:numId="30">
    <w:abstractNumId w:val="86"/>
  </w:num>
  <w:num w:numId="31">
    <w:abstractNumId w:val="105"/>
  </w:num>
  <w:num w:numId="32">
    <w:abstractNumId w:val="50"/>
  </w:num>
  <w:num w:numId="33">
    <w:abstractNumId w:val="39"/>
  </w:num>
  <w:num w:numId="34">
    <w:abstractNumId w:val="25"/>
  </w:num>
  <w:num w:numId="35">
    <w:abstractNumId w:val="100"/>
  </w:num>
  <w:num w:numId="36">
    <w:abstractNumId w:val="79"/>
  </w:num>
  <w:num w:numId="37">
    <w:abstractNumId w:val="40"/>
  </w:num>
  <w:num w:numId="38">
    <w:abstractNumId w:val="59"/>
  </w:num>
  <w:num w:numId="39">
    <w:abstractNumId w:val="19"/>
  </w:num>
  <w:num w:numId="40">
    <w:abstractNumId w:val="17"/>
  </w:num>
  <w:num w:numId="41">
    <w:abstractNumId w:val="69"/>
  </w:num>
  <w:num w:numId="42">
    <w:abstractNumId w:val="67"/>
  </w:num>
  <w:num w:numId="43">
    <w:abstractNumId w:val="93"/>
  </w:num>
  <w:num w:numId="44">
    <w:abstractNumId w:val="45"/>
  </w:num>
  <w:num w:numId="45">
    <w:abstractNumId w:val="90"/>
  </w:num>
  <w:num w:numId="46">
    <w:abstractNumId w:val="32"/>
  </w:num>
  <w:num w:numId="47">
    <w:abstractNumId w:val="80"/>
  </w:num>
  <w:num w:numId="48">
    <w:abstractNumId w:val="115"/>
  </w:num>
  <w:num w:numId="49">
    <w:abstractNumId w:val="94"/>
  </w:num>
  <w:num w:numId="50">
    <w:abstractNumId w:val="83"/>
  </w:num>
  <w:num w:numId="51">
    <w:abstractNumId w:val="74"/>
  </w:num>
  <w:num w:numId="52">
    <w:abstractNumId w:val="112"/>
  </w:num>
  <w:num w:numId="53">
    <w:abstractNumId w:val="52"/>
  </w:num>
  <w:num w:numId="54">
    <w:abstractNumId w:val="113"/>
  </w:num>
  <w:num w:numId="55">
    <w:abstractNumId w:val="30"/>
  </w:num>
  <w:num w:numId="56">
    <w:abstractNumId w:val="109"/>
  </w:num>
  <w:num w:numId="57">
    <w:abstractNumId w:val="68"/>
  </w:num>
  <w:num w:numId="58">
    <w:abstractNumId w:val="63"/>
  </w:num>
  <w:num w:numId="59">
    <w:abstractNumId w:val="62"/>
  </w:num>
  <w:num w:numId="60">
    <w:abstractNumId w:val="54"/>
  </w:num>
  <w:num w:numId="61">
    <w:abstractNumId w:val="72"/>
  </w:num>
  <w:num w:numId="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num>
  <w:num w:numId="64">
    <w:abstractNumId w:val="102"/>
  </w:num>
  <w:num w:numId="65">
    <w:abstractNumId w:val="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7"/>
  </w:num>
  <w:num w:numId="67">
    <w:abstractNumId w:val="15"/>
  </w:num>
  <w:num w:numId="68">
    <w:abstractNumId w:val="53"/>
  </w:num>
  <w:num w:numId="69">
    <w:abstractNumId w:val="66"/>
  </w:num>
  <w:num w:numId="70">
    <w:abstractNumId w:val="60"/>
  </w:num>
  <w:num w:numId="71">
    <w:abstractNumId w:val="47"/>
  </w:num>
  <w:num w:numId="72">
    <w:abstractNumId w:val="96"/>
  </w:num>
  <w:num w:numId="73">
    <w:abstractNumId w:val="26"/>
  </w:num>
  <w:num w:numId="74">
    <w:abstractNumId w:val="77"/>
  </w:num>
  <w:num w:numId="75">
    <w:abstractNumId w:val="51"/>
  </w:num>
  <w:num w:numId="76">
    <w:abstractNumId w:val="61"/>
  </w:num>
  <w:num w:numId="77">
    <w:abstractNumId w:val="18"/>
  </w:num>
  <w:num w:numId="78">
    <w:abstractNumId w:val="89"/>
  </w:num>
  <w:num w:numId="79">
    <w:abstractNumId w:val="104"/>
  </w:num>
  <w:num w:numId="80">
    <w:abstractNumId w:val="116"/>
  </w:num>
  <w:num w:numId="81">
    <w:abstractNumId w:val="58"/>
  </w:num>
  <w:num w:numId="82">
    <w:abstractNumId w:val="24"/>
  </w:num>
  <w:num w:numId="83">
    <w:abstractNumId w:val="65"/>
  </w:num>
  <w:num w:numId="84">
    <w:abstractNumId w:val="55"/>
    <w:lvlOverride w:ilvl="0">
      <w:startOverride w:val="10"/>
    </w:lvlOverride>
    <w:lvlOverride w:ilvl="1"/>
    <w:lvlOverride w:ilvl="2"/>
    <w:lvlOverride w:ilvl="3"/>
    <w:lvlOverride w:ilvl="4"/>
    <w:lvlOverride w:ilvl="5"/>
    <w:lvlOverride w:ilvl="6"/>
    <w:lvlOverride w:ilvl="7"/>
    <w:lvlOverride w:ilvl="8"/>
  </w:num>
  <w:num w:numId="85">
    <w:abstractNumId w:val="76"/>
  </w:num>
  <w:num w:numId="86">
    <w:abstractNumId w:val="107"/>
  </w:num>
  <w:num w:numId="87">
    <w:abstractNumId w:val="81"/>
  </w:num>
  <w:num w:numId="88">
    <w:abstractNumId w:val="117"/>
  </w:num>
  <w:num w:numId="89">
    <w:abstractNumId w:val="27"/>
  </w:num>
  <w:num w:numId="90">
    <w:abstractNumId w:val="46"/>
  </w:num>
  <w:num w:numId="91">
    <w:abstractNumId w:val="88"/>
  </w:num>
  <w:num w:numId="92">
    <w:abstractNumId w:val="20"/>
  </w:num>
  <w:num w:numId="93">
    <w:abstractNumId w:val="31"/>
  </w:num>
  <w:num w:numId="94">
    <w:abstractNumId w:val="85"/>
  </w:num>
  <w:num w:numId="95">
    <w:abstractNumId w:val="41"/>
  </w:num>
  <w:num w:numId="96">
    <w:abstractNumId w:val="28"/>
  </w:num>
  <w:num w:numId="97">
    <w:abstractNumId w:val="91"/>
  </w:num>
  <w:num w:numId="98">
    <w:abstractNumId w:val="57"/>
  </w:num>
  <w:num w:numId="99">
    <w:abstractNumId w:val="111"/>
  </w:num>
  <w:num w:numId="100">
    <w:abstractNumId w:val="110"/>
  </w:num>
  <w:num w:numId="101">
    <w:abstractNumId w:val="82"/>
  </w:num>
  <w:num w:numId="102">
    <w:abstractNumId w:val="101"/>
  </w:num>
  <w:num w:numId="103">
    <w:abstractNumId w:val="56"/>
  </w:num>
  <w:num w:numId="104">
    <w:abstractNumId w:val="98"/>
  </w:num>
  <w:num w:numId="105">
    <w:abstractNumId w:val="37"/>
  </w:num>
  <w:num w:numId="106">
    <w:abstractNumId w:val="2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B7765"/>
    <w:rsid w:val="000102B2"/>
    <w:rsid w:val="000133C5"/>
    <w:rsid w:val="0001684B"/>
    <w:rsid w:val="00022738"/>
    <w:rsid w:val="000244DD"/>
    <w:rsid w:val="00024AAA"/>
    <w:rsid w:val="000253AE"/>
    <w:rsid w:val="00032800"/>
    <w:rsid w:val="000346EC"/>
    <w:rsid w:val="000347E4"/>
    <w:rsid w:val="000366A2"/>
    <w:rsid w:val="00040B1E"/>
    <w:rsid w:val="00041A96"/>
    <w:rsid w:val="00041BAF"/>
    <w:rsid w:val="00050AA4"/>
    <w:rsid w:val="00051DD2"/>
    <w:rsid w:val="0005205C"/>
    <w:rsid w:val="000562B7"/>
    <w:rsid w:val="000565B7"/>
    <w:rsid w:val="00056642"/>
    <w:rsid w:val="00056907"/>
    <w:rsid w:val="0005720C"/>
    <w:rsid w:val="00063F84"/>
    <w:rsid w:val="000653DA"/>
    <w:rsid w:val="000668F8"/>
    <w:rsid w:val="00066D89"/>
    <w:rsid w:val="00066DF7"/>
    <w:rsid w:val="000710F2"/>
    <w:rsid w:val="00072B50"/>
    <w:rsid w:val="00072C34"/>
    <w:rsid w:val="000743A5"/>
    <w:rsid w:val="000748C9"/>
    <w:rsid w:val="00075068"/>
    <w:rsid w:val="00075818"/>
    <w:rsid w:val="00077835"/>
    <w:rsid w:val="00080744"/>
    <w:rsid w:val="00080B84"/>
    <w:rsid w:val="00082CF6"/>
    <w:rsid w:val="00083E08"/>
    <w:rsid w:val="000A2C26"/>
    <w:rsid w:val="000A3364"/>
    <w:rsid w:val="000A4AB5"/>
    <w:rsid w:val="000B70C5"/>
    <w:rsid w:val="000C375F"/>
    <w:rsid w:val="000D15B7"/>
    <w:rsid w:val="000D2C17"/>
    <w:rsid w:val="000D3689"/>
    <w:rsid w:val="000D4CAC"/>
    <w:rsid w:val="000D4F4E"/>
    <w:rsid w:val="000D7C91"/>
    <w:rsid w:val="000E0EDA"/>
    <w:rsid w:val="000E1081"/>
    <w:rsid w:val="000E292A"/>
    <w:rsid w:val="000F5D6F"/>
    <w:rsid w:val="00104761"/>
    <w:rsid w:val="0010481D"/>
    <w:rsid w:val="00106CB2"/>
    <w:rsid w:val="00111337"/>
    <w:rsid w:val="00111C3E"/>
    <w:rsid w:val="00115E3E"/>
    <w:rsid w:val="0011749A"/>
    <w:rsid w:val="00120E62"/>
    <w:rsid w:val="00121BF8"/>
    <w:rsid w:val="001276EA"/>
    <w:rsid w:val="0013240C"/>
    <w:rsid w:val="001338E9"/>
    <w:rsid w:val="00133C91"/>
    <w:rsid w:val="00134D2B"/>
    <w:rsid w:val="0013684A"/>
    <w:rsid w:val="00141C90"/>
    <w:rsid w:val="001468DB"/>
    <w:rsid w:val="00146BB1"/>
    <w:rsid w:val="001509A0"/>
    <w:rsid w:val="00150D55"/>
    <w:rsid w:val="0015257F"/>
    <w:rsid w:val="00154440"/>
    <w:rsid w:val="0015569C"/>
    <w:rsid w:val="00162238"/>
    <w:rsid w:val="00162BFF"/>
    <w:rsid w:val="001676C0"/>
    <w:rsid w:val="00167FBE"/>
    <w:rsid w:val="00171039"/>
    <w:rsid w:val="001736DC"/>
    <w:rsid w:val="001746C4"/>
    <w:rsid w:val="00181108"/>
    <w:rsid w:val="00183F83"/>
    <w:rsid w:val="00190405"/>
    <w:rsid w:val="001920D7"/>
    <w:rsid w:val="00194D1B"/>
    <w:rsid w:val="00196111"/>
    <w:rsid w:val="0019687C"/>
    <w:rsid w:val="001A02DC"/>
    <w:rsid w:val="001A52B8"/>
    <w:rsid w:val="001A67A3"/>
    <w:rsid w:val="001B1F1A"/>
    <w:rsid w:val="001B4D03"/>
    <w:rsid w:val="001C2E81"/>
    <w:rsid w:val="001C3A5B"/>
    <w:rsid w:val="001C779E"/>
    <w:rsid w:val="001C7D9E"/>
    <w:rsid w:val="001D63CE"/>
    <w:rsid w:val="001D7514"/>
    <w:rsid w:val="001E1BE4"/>
    <w:rsid w:val="001E1D52"/>
    <w:rsid w:val="001F1BD7"/>
    <w:rsid w:val="001F1DB6"/>
    <w:rsid w:val="001F5728"/>
    <w:rsid w:val="001F71AE"/>
    <w:rsid w:val="002001F8"/>
    <w:rsid w:val="002020C1"/>
    <w:rsid w:val="002029C9"/>
    <w:rsid w:val="00205EA1"/>
    <w:rsid w:val="002112FD"/>
    <w:rsid w:val="00216F44"/>
    <w:rsid w:val="00224AE1"/>
    <w:rsid w:val="002304C9"/>
    <w:rsid w:val="00230B33"/>
    <w:rsid w:val="00231A30"/>
    <w:rsid w:val="00232FDE"/>
    <w:rsid w:val="0023369B"/>
    <w:rsid w:val="0023387C"/>
    <w:rsid w:val="00235861"/>
    <w:rsid w:val="00237B4D"/>
    <w:rsid w:val="002405AF"/>
    <w:rsid w:val="00240DC7"/>
    <w:rsid w:val="00242628"/>
    <w:rsid w:val="00244BEE"/>
    <w:rsid w:val="00244EF4"/>
    <w:rsid w:val="00245698"/>
    <w:rsid w:val="00250E56"/>
    <w:rsid w:val="00253954"/>
    <w:rsid w:val="00253B26"/>
    <w:rsid w:val="00254AC9"/>
    <w:rsid w:val="00260B61"/>
    <w:rsid w:val="00264009"/>
    <w:rsid w:val="002667B2"/>
    <w:rsid w:val="002676F2"/>
    <w:rsid w:val="00267ABF"/>
    <w:rsid w:val="00270C8C"/>
    <w:rsid w:val="00275BB5"/>
    <w:rsid w:val="00276A3A"/>
    <w:rsid w:val="0028409F"/>
    <w:rsid w:val="0029102E"/>
    <w:rsid w:val="00291BAC"/>
    <w:rsid w:val="00294E91"/>
    <w:rsid w:val="002963C5"/>
    <w:rsid w:val="00296ACC"/>
    <w:rsid w:val="00297EDD"/>
    <w:rsid w:val="00297FE9"/>
    <w:rsid w:val="002A16DF"/>
    <w:rsid w:val="002B42BE"/>
    <w:rsid w:val="002B482C"/>
    <w:rsid w:val="002B5165"/>
    <w:rsid w:val="002C0D33"/>
    <w:rsid w:val="002C2DDD"/>
    <w:rsid w:val="002C31C4"/>
    <w:rsid w:val="002C7EA0"/>
    <w:rsid w:val="002D0B7E"/>
    <w:rsid w:val="002D4D72"/>
    <w:rsid w:val="002E15D3"/>
    <w:rsid w:val="002E59A2"/>
    <w:rsid w:val="002F02E0"/>
    <w:rsid w:val="002F091A"/>
    <w:rsid w:val="002F39AB"/>
    <w:rsid w:val="002F3F74"/>
    <w:rsid w:val="002F5EA4"/>
    <w:rsid w:val="002F6BF4"/>
    <w:rsid w:val="0030039F"/>
    <w:rsid w:val="0030084B"/>
    <w:rsid w:val="0030189B"/>
    <w:rsid w:val="00302EDF"/>
    <w:rsid w:val="0030397A"/>
    <w:rsid w:val="003046C3"/>
    <w:rsid w:val="00304B45"/>
    <w:rsid w:val="003061D8"/>
    <w:rsid w:val="00307158"/>
    <w:rsid w:val="00310C04"/>
    <w:rsid w:val="00312078"/>
    <w:rsid w:val="00320861"/>
    <w:rsid w:val="00320AD2"/>
    <w:rsid w:val="003246D2"/>
    <w:rsid w:val="00325556"/>
    <w:rsid w:val="00325C36"/>
    <w:rsid w:val="003305B7"/>
    <w:rsid w:val="00330DBF"/>
    <w:rsid w:val="003316FB"/>
    <w:rsid w:val="00331B23"/>
    <w:rsid w:val="0033569C"/>
    <w:rsid w:val="00336C48"/>
    <w:rsid w:val="003441A4"/>
    <w:rsid w:val="003461F0"/>
    <w:rsid w:val="003473C7"/>
    <w:rsid w:val="00347B53"/>
    <w:rsid w:val="003511FB"/>
    <w:rsid w:val="00352B4B"/>
    <w:rsid w:val="0035399D"/>
    <w:rsid w:val="00353ED1"/>
    <w:rsid w:val="0036193A"/>
    <w:rsid w:val="0036753F"/>
    <w:rsid w:val="00370BA8"/>
    <w:rsid w:val="00373156"/>
    <w:rsid w:val="00373D2E"/>
    <w:rsid w:val="003743C0"/>
    <w:rsid w:val="0037596E"/>
    <w:rsid w:val="00380ED8"/>
    <w:rsid w:val="00381859"/>
    <w:rsid w:val="00386B66"/>
    <w:rsid w:val="00387E86"/>
    <w:rsid w:val="003947EF"/>
    <w:rsid w:val="003958B9"/>
    <w:rsid w:val="003A0F5A"/>
    <w:rsid w:val="003A1B32"/>
    <w:rsid w:val="003A7A12"/>
    <w:rsid w:val="003B02D7"/>
    <w:rsid w:val="003B16E6"/>
    <w:rsid w:val="003B1DB9"/>
    <w:rsid w:val="003C0AB5"/>
    <w:rsid w:val="003C5D86"/>
    <w:rsid w:val="003C6A03"/>
    <w:rsid w:val="003D3B81"/>
    <w:rsid w:val="003E12E7"/>
    <w:rsid w:val="003E1BA8"/>
    <w:rsid w:val="00400308"/>
    <w:rsid w:val="00403852"/>
    <w:rsid w:val="00411D34"/>
    <w:rsid w:val="00412575"/>
    <w:rsid w:val="00412AFB"/>
    <w:rsid w:val="00413382"/>
    <w:rsid w:val="00414429"/>
    <w:rsid w:val="00415D3C"/>
    <w:rsid w:val="00417E96"/>
    <w:rsid w:val="0042452E"/>
    <w:rsid w:val="00427182"/>
    <w:rsid w:val="0042743D"/>
    <w:rsid w:val="00431AD0"/>
    <w:rsid w:val="004325CA"/>
    <w:rsid w:val="0044454C"/>
    <w:rsid w:val="004457C7"/>
    <w:rsid w:val="00447B25"/>
    <w:rsid w:val="004506C2"/>
    <w:rsid w:val="004509FC"/>
    <w:rsid w:val="00451A87"/>
    <w:rsid w:val="0045232D"/>
    <w:rsid w:val="0045538D"/>
    <w:rsid w:val="004561BA"/>
    <w:rsid w:val="00456E2A"/>
    <w:rsid w:val="004603B3"/>
    <w:rsid w:val="00460898"/>
    <w:rsid w:val="0046186D"/>
    <w:rsid w:val="004704C8"/>
    <w:rsid w:val="00473DE9"/>
    <w:rsid w:val="00476CD7"/>
    <w:rsid w:val="004805D2"/>
    <w:rsid w:val="00481037"/>
    <w:rsid w:val="00486C73"/>
    <w:rsid w:val="00487935"/>
    <w:rsid w:val="004901B8"/>
    <w:rsid w:val="004B20A5"/>
    <w:rsid w:val="004B678C"/>
    <w:rsid w:val="004B73DB"/>
    <w:rsid w:val="004B7765"/>
    <w:rsid w:val="004C4678"/>
    <w:rsid w:val="004C5A86"/>
    <w:rsid w:val="004C63C8"/>
    <w:rsid w:val="004D384E"/>
    <w:rsid w:val="004D72CE"/>
    <w:rsid w:val="004E0581"/>
    <w:rsid w:val="004E4E8F"/>
    <w:rsid w:val="004F4928"/>
    <w:rsid w:val="005030C5"/>
    <w:rsid w:val="00511A80"/>
    <w:rsid w:val="0051202A"/>
    <w:rsid w:val="0051473F"/>
    <w:rsid w:val="0051628C"/>
    <w:rsid w:val="00523797"/>
    <w:rsid w:val="00524145"/>
    <w:rsid w:val="00524B74"/>
    <w:rsid w:val="005272D4"/>
    <w:rsid w:val="00530726"/>
    <w:rsid w:val="0053215A"/>
    <w:rsid w:val="0053633F"/>
    <w:rsid w:val="00541209"/>
    <w:rsid w:val="00541D14"/>
    <w:rsid w:val="005424D5"/>
    <w:rsid w:val="00543125"/>
    <w:rsid w:val="0054401F"/>
    <w:rsid w:val="00544F93"/>
    <w:rsid w:val="0054602D"/>
    <w:rsid w:val="00547509"/>
    <w:rsid w:val="00550723"/>
    <w:rsid w:val="00554B8C"/>
    <w:rsid w:val="0056087C"/>
    <w:rsid w:val="00560A24"/>
    <w:rsid w:val="005661E5"/>
    <w:rsid w:val="005755D2"/>
    <w:rsid w:val="00575B26"/>
    <w:rsid w:val="0057744D"/>
    <w:rsid w:val="00583440"/>
    <w:rsid w:val="00584F6A"/>
    <w:rsid w:val="00585AB2"/>
    <w:rsid w:val="00586189"/>
    <w:rsid w:val="00586747"/>
    <w:rsid w:val="00590A9D"/>
    <w:rsid w:val="00592579"/>
    <w:rsid w:val="00595773"/>
    <w:rsid w:val="005A24F3"/>
    <w:rsid w:val="005A4951"/>
    <w:rsid w:val="005A669B"/>
    <w:rsid w:val="005B0BCE"/>
    <w:rsid w:val="005B20AC"/>
    <w:rsid w:val="005B73BD"/>
    <w:rsid w:val="005C57BA"/>
    <w:rsid w:val="005D63AB"/>
    <w:rsid w:val="005E344D"/>
    <w:rsid w:val="005E41CD"/>
    <w:rsid w:val="005E63A2"/>
    <w:rsid w:val="006003D4"/>
    <w:rsid w:val="00600626"/>
    <w:rsid w:val="00603927"/>
    <w:rsid w:val="00606343"/>
    <w:rsid w:val="00614FD8"/>
    <w:rsid w:val="00615FF1"/>
    <w:rsid w:val="0061653B"/>
    <w:rsid w:val="006173A5"/>
    <w:rsid w:val="00621469"/>
    <w:rsid w:val="00622E80"/>
    <w:rsid w:val="0062394F"/>
    <w:rsid w:val="00625135"/>
    <w:rsid w:val="00627E67"/>
    <w:rsid w:val="00634D52"/>
    <w:rsid w:val="00642FC2"/>
    <w:rsid w:val="00643FDB"/>
    <w:rsid w:val="00654597"/>
    <w:rsid w:val="00655FB4"/>
    <w:rsid w:val="00657F76"/>
    <w:rsid w:val="006612C8"/>
    <w:rsid w:val="00667007"/>
    <w:rsid w:val="00670A3E"/>
    <w:rsid w:val="00671A90"/>
    <w:rsid w:val="0067209D"/>
    <w:rsid w:val="0067383E"/>
    <w:rsid w:val="006765E7"/>
    <w:rsid w:val="00686BCF"/>
    <w:rsid w:val="00691DA8"/>
    <w:rsid w:val="006A0EDB"/>
    <w:rsid w:val="006A178E"/>
    <w:rsid w:val="006A5F58"/>
    <w:rsid w:val="006B2455"/>
    <w:rsid w:val="006B5E48"/>
    <w:rsid w:val="006B7E16"/>
    <w:rsid w:val="006C59BE"/>
    <w:rsid w:val="006D2F88"/>
    <w:rsid w:val="006E1C12"/>
    <w:rsid w:val="006E2033"/>
    <w:rsid w:val="006E257D"/>
    <w:rsid w:val="006F4DE4"/>
    <w:rsid w:val="00704CAF"/>
    <w:rsid w:val="00706245"/>
    <w:rsid w:val="007076E0"/>
    <w:rsid w:val="0071093E"/>
    <w:rsid w:val="007161E5"/>
    <w:rsid w:val="007173BB"/>
    <w:rsid w:val="00720FDC"/>
    <w:rsid w:val="00724274"/>
    <w:rsid w:val="00724B05"/>
    <w:rsid w:val="00731E87"/>
    <w:rsid w:val="00732932"/>
    <w:rsid w:val="0073672F"/>
    <w:rsid w:val="00737D42"/>
    <w:rsid w:val="00740A4E"/>
    <w:rsid w:val="007555B3"/>
    <w:rsid w:val="00762EC7"/>
    <w:rsid w:val="00764FE6"/>
    <w:rsid w:val="007718FE"/>
    <w:rsid w:val="00774480"/>
    <w:rsid w:val="00781040"/>
    <w:rsid w:val="00781B62"/>
    <w:rsid w:val="00783267"/>
    <w:rsid w:val="007837C0"/>
    <w:rsid w:val="00785060"/>
    <w:rsid w:val="00785718"/>
    <w:rsid w:val="00796196"/>
    <w:rsid w:val="007973C6"/>
    <w:rsid w:val="007A36E3"/>
    <w:rsid w:val="007A4739"/>
    <w:rsid w:val="007A5CC7"/>
    <w:rsid w:val="007A6593"/>
    <w:rsid w:val="007A6F37"/>
    <w:rsid w:val="007B1EDB"/>
    <w:rsid w:val="007B2B86"/>
    <w:rsid w:val="007B4290"/>
    <w:rsid w:val="007B6B5F"/>
    <w:rsid w:val="007C0ED5"/>
    <w:rsid w:val="007C397D"/>
    <w:rsid w:val="007D094B"/>
    <w:rsid w:val="007D160C"/>
    <w:rsid w:val="007D4D2B"/>
    <w:rsid w:val="007D6AB6"/>
    <w:rsid w:val="007E0999"/>
    <w:rsid w:val="007E11E8"/>
    <w:rsid w:val="007E151E"/>
    <w:rsid w:val="007E68BE"/>
    <w:rsid w:val="007F3A7F"/>
    <w:rsid w:val="007F77C1"/>
    <w:rsid w:val="00800B5C"/>
    <w:rsid w:val="008027D7"/>
    <w:rsid w:val="00804B9A"/>
    <w:rsid w:val="00810CB2"/>
    <w:rsid w:val="0081226F"/>
    <w:rsid w:val="00812A5F"/>
    <w:rsid w:val="00813F06"/>
    <w:rsid w:val="0082074E"/>
    <w:rsid w:val="00822B3E"/>
    <w:rsid w:val="00826163"/>
    <w:rsid w:val="008262DD"/>
    <w:rsid w:val="00832903"/>
    <w:rsid w:val="00834E55"/>
    <w:rsid w:val="008377C4"/>
    <w:rsid w:val="0084165B"/>
    <w:rsid w:val="00844272"/>
    <w:rsid w:val="00844F93"/>
    <w:rsid w:val="0084581E"/>
    <w:rsid w:val="00857128"/>
    <w:rsid w:val="00857903"/>
    <w:rsid w:val="008635F0"/>
    <w:rsid w:val="00877A1D"/>
    <w:rsid w:val="00890312"/>
    <w:rsid w:val="00891A7D"/>
    <w:rsid w:val="0089354E"/>
    <w:rsid w:val="0089395A"/>
    <w:rsid w:val="00896396"/>
    <w:rsid w:val="00897B48"/>
    <w:rsid w:val="008A0805"/>
    <w:rsid w:val="008A0E90"/>
    <w:rsid w:val="008A4898"/>
    <w:rsid w:val="008B2D7B"/>
    <w:rsid w:val="008B3A3C"/>
    <w:rsid w:val="008C1287"/>
    <w:rsid w:val="008C3183"/>
    <w:rsid w:val="008C3977"/>
    <w:rsid w:val="008C3E63"/>
    <w:rsid w:val="008D0DA8"/>
    <w:rsid w:val="008D490D"/>
    <w:rsid w:val="008D54EA"/>
    <w:rsid w:val="008E2A0E"/>
    <w:rsid w:val="008E6447"/>
    <w:rsid w:val="008F29D9"/>
    <w:rsid w:val="009010E9"/>
    <w:rsid w:val="009050E5"/>
    <w:rsid w:val="00905FB7"/>
    <w:rsid w:val="00910FFF"/>
    <w:rsid w:val="00911C43"/>
    <w:rsid w:val="0091214A"/>
    <w:rsid w:val="009143B2"/>
    <w:rsid w:val="00914BD3"/>
    <w:rsid w:val="00930C69"/>
    <w:rsid w:val="00931928"/>
    <w:rsid w:val="00932857"/>
    <w:rsid w:val="00934F64"/>
    <w:rsid w:val="00936828"/>
    <w:rsid w:val="00940A13"/>
    <w:rsid w:val="00942D10"/>
    <w:rsid w:val="009462B4"/>
    <w:rsid w:val="00950E9A"/>
    <w:rsid w:val="00950EE3"/>
    <w:rsid w:val="00952063"/>
    <w:rsid w:val="009547E8"/>
    <w:rsid w:val="009657C4"/>
    <w:rsid w:val="00970208"/>
    <w:rsid w:val="0097537E"/>
    <w:rsid w:val="009764BA"/>
    <w:rsid w:val="009813C7"/>
    <w:rsid w:val="00983ECE"/>
    <w:rsid w:val="00986437"/>
    <w:rsid w:val="0099161B"/>
    <w:rsid w:val="00996746"/>
    <w:rsid w:val="009A0DD9"/>
    <w:rsid w:val="009A0E08"/>
    <w:rsid w:val="009A6F96"/>
    <w:rsid w:val="009B3AA1"/>
    <w:rsid w:val="009B797A"/>
    <w:rsid w:val="009C0D5A"/>
    <w:rsid w:val="009D0136"/>
    <w:rsid w:val="009D6B9A"/>
    <w:rsid w:val="009E0A01"/>
    <w:rsid w:val="009E1FA8"/>
    <w:rsid w:val="009E5011"/>
    <w:rsid w:val="009E630F"/>
    <w:rsid w:val="009E7BC1"/>
    <w:rsid w:val="009E7C40"/>
    <w:rsid w:val="009F1B48"/>
    <w:rsid w:val="009F4756"/>
    <w:rsid w:val="009F5E9B"/>
    <w:rsid w:val="009F7053"/>
    <w:rsid w:val="00A062BD"/>
    <w:rsid w:val="00A20EE6"/>
    <w:rsid w:val="00A26114"/>
    <w:rsid w:val="00A31592"/>
    <w:rsid w:val="00A32187"/>
    <w:rsid w:val="00A3240E"/>
    <w:rsid w:val="00A351AC"/>
    <w:rsid w:val="00A35A6E"/>
    <w:rsid w:val="00A4301E"/>
    <w:rsid w:val="00A43A99"/>
    <w:rsid w:val="00A4721B"/>
    <w:rsid w:val="00A6426C"/>
    <w:rsid w:val="00A64F1A"/>
    <w:rsid w:val="00A71E14"/>
    <w:rsid w:val="00A740D1"/>
    <w:rsid w:val="00A770E4"/>
    <w:rsid w:val="00A8126A"/>
    <w:rsid w:val="00A828C2"/>
    <w:rsid w:val="00A830FB"/>
    <w:rsid w:val="00A84558"/>
    <w:rsid w:val="00A84D04"/>
    <w:rsid w:val="00A85376"/>
    <w:rsid w:val="00A926DF"/>
    <w:rsid w:val="00AA0974"/>
    <w:rsid w:val="00AA17F1"/>
    <w:rsid w:val="00AA2A54"/>
    <w:rsid w:val="00AB011E"/>
    <w:rsid w:val="00AB7E06"/>
    <w:rsid w:val="00AC0583"/>
    <w:rsid w:val="00AC0D89"/>
    <w:rsid w:val="00AC2677"/>
    <w:rsid w:val="00AC509A"/>
    <w:rsid w:val="00AD28FB"/>
    <w:rsid w:val="00AD4848"/>
    <w:rsid w:val="00AD4C6F"/>
    <w:rsid w:val="00AD6D67"/>
    <w:rsid w:val="00AD767E"/>
    <w:rsid w:val="00AE0C78"/>
    <w:rsid w:val="00AE30CD"/>
    <w:rsid w:val="00AE720A"/>
    <w:rsid w:val="00AF06F2"/>
    <w:rsid w:val="00AF217E"/>
    <w:rsid w:val="00AF339C"/>
    <w:rsid w:val="00AF3817"/>
    <w:rsid w:val="00B06AAE"/>
    <w:rsid w:val="00B13C56"/>
    <w:rsid w:val="00B1473D"/>
    <w:rsid w:val="00B17222"/>
    <w:rsid w:val="00B176A3"/>
    <w:rsid w:val="00B21059"/>
    <w:rsid w:val="00B22561"/>
    <w:rsid w:val="00B225BE"/>
    <w:rsid w:val="00B26558"/>
    <w:rsid w:val="00B305B8"/>
    <w:rsid w:val="00B32827"/>
    <w:rsid w:val="00B34199"/>
    <w:rsid w:val="00B352D0"/>
    <w:rsid w:val="00B37242"/>
    <w:rsid w:val="00B43369"/>
    <w:rsid w:val="00B45BCD"/>
    <w:rsid w:val="00B463AA"/>
    <w:rsid w:val="00B5083A"/>
    <w:rsid w:val="00B6125C"/>
    <w:rsid w:val="00B6255A"/>
    <w:rsid w:val="00B63418"/>
    <w:rsid w:val="00B7150F"/>
    <w:rsid w:val="00B72397"/>
    <w:rsid w:val="00B800BC"/>
    <w:rsid w:val="00B82514"/>
    <w:rsid w:val="00B83C31"/>
    <w:rsid w:val="00B930BA"/>
    <w:rsid w:val="00B95EDC"/>
    <w:rsid w:val="00B9771E"/>
    <w:rsid w:val="00BA3473"/>
    <w:rsid w:val="00BA597B"/>
    <w:rsid w:val="00BA6616"/>
    <w:rsid w:val="00BB0C0E"/>
    <w:rsid w:val="00BB1817"/>
    <w:rsid w:val="00BB1D03"/>
    <w:rsid w:val="00BC0C4D"/>
    <w:rsid w:val="00BC2F4A"/>
    <w:rsid w:val="00BC4921"/>
    <w:rsid w:val="00BD0A4B"/>
    <w:rsid w:val="00BD184E"/>
    <w:rsid w:val="00BD468F"/>
    <w:rsid w:val="00BD6202"/>
    <w:rsid w:val="00BE0839"/>
    <w:rsid w:val="00BE155E"/>
    <w:rsid w:val="00BE40A3"/>
    <w:rsid w:val="00BE6057"/>
    <w:rsid w:val="00BF4EB6"/>
    <w:rsid w:val="00BF5F5A"/>
    <w:rsid w:val="00BF6846"/>
    <w:rsid w:val="00BF6860"/>
    <w:rsid w:val="00BF7209"/>
    <w:rsid w:val="00C005D3"/>
    <w:rsid w:val="00C0246E"/>
    <w:rsid w:val="00C1007D"/>
    <w:rsid w:val="00C12F16"/>
    <w:rsid w:val="00C207F6"/>
    <w:rsid w:val="00C2700C"/>
    <w:rsid w:val="00C311E9"/>
    <w:rsid w:val="00C3381C"/>
    <w:rsid w:val="00C35040"/>
    <w:rsid w:val="00C35F8F"/>
    <w:rsid w:val="00C41529"/>
    <w:rsid w:val="00C42164"/>
    <w:rsid w:val="00C504B0"/>
    <w:rsid w:val="00C56C62"/>
    <w:rsid w:val="00C57A1F"/>
    <w:rsid w:val="00C64E2C"/>
    <w:rsid w:val="00C65017"/>
    <w:rsid w:val="00C661B1"/>
    <w:rsid w:val="00C860B6"/>
    <w:rsid w:val="00C9103C"/>
    <w:rsid w:val="00C92B15"/>
    <w:rsid w:val="00C92C2A"/>
    <w:rsid w:val="00C94FFD"/>
    <w:rsid w:val="00C962E9"/>
    <w:rsid w:val="00C97150"/>
    <w:rsid w:val="00CA1234"/>
    <w:rsid w:val="00CA3B39"/>
    <w:rsid w:val="00CA4EC3"/>
    <w:rsid w:val="00CA6E0A"/>
    <w:rsid w:val="00CB3C1A"/>
    <w:rsid w:val="00CB3F9C"/>
    <w:rsid w:val="00CB4021"/>
    <w:rsid w:val="00CB44B2"/>
    <w:rsid w:val="00CB4962"/>
    <w:rsid w:val="00CB5948"/>
    <w:rsid w:val="00CC3C26"/>
    <w:rsid w:val="00CD5883"/>
    <w:rsid w:val="00CE1785"/>
    <w:rsid w:val="00CE1C55"/>
    <w:rsid w:val="00CE25EC"/>
    <w:rsid w:val="00CE7EC0"/>
    <w:rsid w:val="00CF212A"/>
    <w:rsid w:val="00CF2826"/>
    <w:rsid w:val="00CF2D9D"/>
    <w:rsid w:val="00CF2E5B"/>
    <w:rsid w:val="00CF4300"/>
    <w:rsid w:val="00D0139D"/>
    <w:rsid w:val="00D0278E"/>
    <w:rsid w:val="00D11B03"/>
    <w:rsid w:val="00D171B8"/>
    <w:rsid w:val="00D17D56"/>
    <w:rsid w:val="00D234FF"/>
    <w:rsid w:val="00D25DAA"/>
    <w:rsid w:val="00D26A84"/>
    <w:rsid w:val="00D304C4"/>
    <w:rsid w:val="00D32493"/>
    <w:rsid w:val="00D33819"/>
    <w:rsid w:val="00D52968"/>
    <w:rsid w:val="00D52D39"/>
    <w:rsid w:val="00D53C92"/>
    <w:rsid w:val="00D57D01"/>
    <w:rsid w:val="00D60308"/>
    <w:rsid w:val="00D668A9"/>
    <w:rsid w:val="00D70759"/>
    <w:rsid w:val="00D71A01"/>
    <w:rsid w:val="00D72CE7"/>
    <w:rsid w:val="00D76A3E"/>
    <w:rsid w:val="00D84526"/>
    <w:rsid w:val="00D855FA"/>
    <w:rsid w:val="00D87447"/>
    <w:rsid w:val="00D90112"/>
    <w:rsid w:val="00D918A0"/>
    <w:rsid w:val="00D93D00"/>
    <w:rsid w:val="00D95AA4"/>
    <w:rsid w:val="00DA0FFF"/>
    <w:rsid w:val="00DA1122"/>
    <w:rsid w:val="00DA581B"/>
    <w:rsid w:val="00DB1AA3"/>
    <w:rsid w:val="00DB1EAF"/>
    <w:rsid w:val="00DB5D5F"/>
    <w:rsid w:val="00DC55B5"/>
    <w:rsid w:val="00DC560F"/>
    <w:rsid w:val="00DD3643"/>
    <w:rsid w:val="00DD4285"/>
    <w:rsid w:val="00DD4CAA"/>
    <w:rsid w:val="00DD610A"/>
    <w:rsid w:val="00DE4CD4"/>
    <w:rsid w:val="00DF062E"/>
    <w:rsid w:val="00DF1CEC"/>
    <w:rsid w:val="00DF21EC"/>
    <w:rsid w:val="00DF5308"/>
    <w:rsid w:val="00DF7FC1"/>
    <w:rsid w:val="00E01D29"/>
    <w:rsid w:val="00E06EEE"/>
    <w:rsid w:val="00E12129"/>
    <w:rsid w:val="00E154CE"/>
    <w:rsid w:val="00E248AE"/>
    <w:rsid w:val="00E27E75"/>
    <w:rsid w:val="00E41ABC"/>
    <w:rsid w:val="00E42169"/>
    <w:rsid w:val="00E44665"/>
    <w:rsid w:val="00E47655"/>
    <w:rsid w:val="00E512B5"/>
    <w:rsid w:val="00E56471"/>
    <w:rsid w:val="00E568A0"/>
    <w:rsid w:val="00E6002B"/>
    <w:rsid w:val="00E616AD"/>
    <w:rsid w:val="00E623A0"/>
    <w:rsid w:val="00E63808"/>
    <w:rsid w:val="00E744F5"/>
    <w:rsid w:val="00E746BD"/>
    <w:rsid w:val="00E814E2"/>
    <w:rsid w:val="00E81C0B"/>
    <w:rsid w:val="00E836CD"/>
    <w:rsid w:val="00E86CDD"/>
    <w:rsid w:val="00E908EA"/>
    <w:rsid w:val="00E95E9B"/>
    <w:rsid w:val="00EA001F"/>
    <w:rsid w:val="00EA0412"/>
    <w:rsid w:val="00EA3536"/>
    <w:rsid w:val="00EA4FA3"/>
    <w:rsid w:val="00EA620C"/>
    <w:rsid w:val="00EA669D"/>
    <w:rsid w:val="00EB1197"/>
    <w:rsid w:val="00EB3659"/>
    <w:rsid w:val="00EB4C15"/>
    <w:rsid w:val="00EC0196"/>
    <w:rsid w:val="00EC0CB0"/>
    <w:rsid w:val="00EC0FFE"/>
    <w:rsid w:val="00EC24B6"/>
    <w:rsid w:val="00EC7D1D"/>
    <w:rsid w:val="00ED05A3"/>
    <w:rsid w:val="00ED4C45"/>
    <w:rsid w:val="00ED54FE"/>
    <w:rsid w:val="00ED7C71"/>
    <w:rsid w:val="00EE0A0A"/>
    <w:rsid w:val="00EE1136"/>
    <w:rsid w:val="00EE3B58"/>
    <w:rsid w:val="00EE3CC5"/>
    <w:rsid w:val="00EE5B87"/>
    <w:rsid w:val="00EE6591"/>
    <w:rsid w:val="00EE79EC"/>
    <w:rsid w:val="00EF199F"/>
    <w:rsid w:val="00EF63EB"/>
    <w:rsid w:val="00EF65A9"/>
    <w:rsid w:val="00F1331D"/>
    <w:rsid w:val="00F14CBB"/>
    <w:rsid w:val="00F16DE4"/>
    <w:rsid w:val="00F1794E"/>
    <w:rsid w:val="00F2009C"/>
    <w:rsid w:val="00F21193"/>
    <w:rsid w:val="00F22B53"/>
    <w:rsid w:val="00F3174B"/>
    <w:rsid w:val="00F372B8"/>
    <w:rsid w:val="00F42F50"/>
    <w:rsid w:val="00F44B36"/>
    <w:rsid w:val="00F44C4A"/>
    <w:rsid w:val="00F47B22"/>
    <w:rsid w:val="00F519DE"/>
    <w:rsid w:val="00F555E6"/>
    <w:rsid w:val="00F56D8A"/>
    <w:rsid w:val="00F60E4C"/>
    <w:rsid w:val="00F622B1"/>
    <w:rsid w:val="00F62387"/>
    <w:rsid w:val="00F632C3"/>
    <w:rsid w:val="00F650F8"/>
    <w:rsid w:val="00F676AB"/>
    <w:rsid w:val="00F7370D"/>
    <w:rsid w:val="00F7437B"/>
    <w:rsid w:val="00F74F2F"/>
    <w:rsid w:val="00F764F1"/>
    <w:rsid w:val="00F83317"/>
    <w:rsid w:val="00F847A9"/>
    <w:rsid w:val="00F8607B"/>
    <w:rsid w:val="00F905CC"/>
    <w:rsid w:val="00F91598"/>
    <w:rsid w:val="00F9342A"/>
    <w:rsid w:val="00FA4AAE"/>
    <w:rsid w:val="00FA781D"/>
    <w:rsid w:val="00FB1B27"/>
    <w:rsid w:val="00FC5A99"/>
    <w:rsid w:val="00FC771F"/>
    <w:rsid w:val="00FD57E1"/>
    <w:rsid w:val="00FD5EB1"/>
    <w:rsid w:val="00FE3355"/>
    <w:rsid w:val="00FE43FD"/>
    <w:rsid w:val="00FF1D62"/>
    <w:rsid w:val="00FF2889"/>
    <w:rsid w:val="00FF36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463AA"/>
    <w:pPr>
      <w:widowControl w:val="0"/>
      <w:suppressAutoHyphens/>
      <w:autoSpaceDE w:val="0"/>
    </w:pPr>
    <w:rPr>
      <w:rFonts w:eastAsia="Calibri"/>
      <w:sz w:val="24"/>
      <w:szCs w:val="24"/>
      <w:lang w:val="en-US" w:eastAsia="ar-SA"/>
    </w:rPr>
  </w:style>
  <w:style w:type="paragraph" w:styleId="1">
    <w:name w:val="heading 1"/>
    <w:basedOn w:val="a"/>
    <w:next w:val="a"/>
    <w:uiPriority w:val="99"/>
    <w:qFormat/>
    <w:rsid w:val="00B463AA"/>
    <w:pPr>
      <w:keepNext/>
      <w:widowControl/>
      <w:tabs>
        <w:tab w:val="num" w:pos="432"/>
      </w:tabs>
      <w:autoSpaceDE/>
      <w:spacing w:before="240" w:after="60"/>
      <w:ind w:left="432" w:hanging="432"/>
      <w:outlineLvl w:val="0"/>
    </w:pPr>
    <w:rPr>
      <w:rFonts w:ascii="Arial" w:eastAsia="Times New Roman" w:hAnsi="Arial" w:cs="Arial"/>
      <w:b/>
      <w:bCs/>
      <w:kern w:val="1"/>
      <w:sz w:val="32"/>
      <w:szCs w:val="32"/>
      <w:lang w:val="de-DE"/>
    </w:rPr>
  </w:style>
  <w:style w:type="paragraph" w:styleId="2">
    <w:name w:val="heading 2"/>
    <w:basedOn w:val="a"/>
    <w:next w:val="a"/>
    <w:uiPriority w:val="9"/>
    <w:qFormat/>
    <w:rsid w:val="00B463AA"/>
    <w:pPr>
      <w:keepNext/>
      <w:keepLines/>
      <w:tabs>
        <w:tab w:val="num" w:pos="576"/>
      </w:tabs>
      <w:autoSpaceDE/>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uiPriority w:val="9"/>
    <w:qFormat/>
    <w:rsid w:val="00B463AA"/>
    <w:pPr>
      <w:keepNext/>
      <w:widowControl/>
      <w:tabs>
        <w:tab w:val="num" w:pos="720"/>
      </w:tabs>
      <w:autoSpaceDE/>
      <w:spacing w:before="240" w:after="60"/>
      <w:ind w:left="720" w:hanging="720"/>
      <w:outlineLvl w:val="2"/>
    </w:pPr>
    <w:rPr>
      <w:rFonts w:ascii="Arial" w:eastAsia="Times New Roman" w:hAnsi="Arial" w:cs="Arial"/>
      <w:b/>
      <w:bCs/>
      <w:sz w:val="26"/>
      <w:szCs w:val="26"/>
      <w:lang w:val="ru-RU"/>
    </w:rPr>
  </w:style>
  <w:style w:type="paragraph" w:styleId="4">
    <w:name w:val="heading 4"/>
    <w:basedOn w:val="a"/>
    <w:next w:val="a"/>
    <w:uiPriority w:val="9"/>
    <w:qFormat/>
    <w:rsid w:val="00B463AA"/>
    <w:pPr>
      <w:keepNext/>
      <w:widowControl/>
      <w:tabs>
        <w:tab w:val="num" w:pos="864"/>
      </w:tabs>
      <w:autoSpaceDE/>
      <w:spacing w:before="240" w:after="60"/>
      <w:ind w:left="864" w:hanging="864"/>
      <w:outlineLvl w:val="3"/>
    </w:pPr>
    <w:rPr>
      <w:rFonts w:eastAsia="Times New Roman"/>
      <w:b/>
      <w:bCs/>
      <w:sz w:val="28"/>
      <w:szCs w:val="28"/>
      <w:lang w:val="de-DE"/>
    </w:rPr>
  </w:style>
  <w:style w:type="paragraph" w:styleId="5">
    <w:name w:val="heading 5"/>
    <w:basedOn w:val="a"/>
    <w:next w:val="a"/>
    <w:uiPriority w:val="9"/>
    <w:qFormat/>
    <w:rsid w:val="00B463AA"/>
    <w:pPr>
      <w:widowControl/>
      <w:tabs>
        <w:tab w:val="num" w:pos="1008"/>
      </w:tabs>
      <w:autoSpaceDE/>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uiPriority w:val="9"/>
    <w:qFormat/>
    <w:rsid w:val="00B463AA"/>
    <w:pPr>
      <w:widowControl/>
      <w:tabs>
        <w:tab w:val="num" w:pos="1152"/>
      </w:tabs>
      <w:autoSpaceDE/>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uiPriority w:val="9"/>
    <w:qFormat/>
    <w:rsid w:val="00B463AA"/>
    <w:pPr>
      <w:widowControl/>
      <w:tabs>
        <w:tab w:val="num" w:pos="1296"/>
      </w:tabs>
      <w:autoSpaceDE/>
      <w:spacing w:before="240" w:after="60"/>
      <w:ind w:firstLine="709"/>
      <w:jc w:val="both"/>
      <w:outlineLvl w:val="6"/>
    </w:pPr>
    <w:rPr>
      <w:rFonts w:eastAsia="Times New Roman"/>
      <w:lang w:val="ru-RU" w:eastAsia="en-US" w:bidi="en-US"/>
    </w:rPr>
  </w:style>
  <w:style w:type="paragraph" w:styleId="8">
    <w:name w:val="heading 8"/>
    <w:basedOn w:val="a"/>
    <w:next w:val="a"/>
    <w:uiPriority w:val="9"/>
    <w:qFormat/>
    <w:rsid w:val="00B463AA"/>
    <w:pPr>
      <w:widowControl/>
      <w:tabs>
        <w:tab w:val="num" w:pos="1440"/>
      </w:tabs>
      <w:autoSpaceDE/>
      <w:spacing w:before="240" w:after="60"/>
      <w:ind w:firstLine="709"/>
      <w:jc w:val="both"/>
      <w:outlineLvl w:val="7"/>
    </w:pPr>
    <w:rPr>
      <w:rFonts w:eastAsia="Times New Roman"/>
      <w:i/>
      <w:iCs/>
      <w:lang w:val="ru-RU" w:eastAsia="en-US" w:bidi="en-US"/>
    </w:rPr>
  </w:style>
  <w:style w:type="paragraph" w:styleId="9">
    <w:name w:val="heading 9"/>
    <w:basedOn w:val="a"/>
    <w:next w:val="a"/>
    <w:uiPriority w:val="9"/>
    <w:qFormat/>
    <w:rsid w:val="00B463AA"/>
    <w:pPr>
      <w:widowControl/>
      <w:tabs>
        <w:tab w:val="num" w:pos="1584"/>
      </w:tabs>
      <w:autoSpaceDE/>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B463AA"/>
    <w:rPr>
      <w:rFonts w:ascii="Symbol" w:hAnsi="Symbol"/>
    </w:rPr>
  </w:style>
  <w:style w:type="character" w:customStyle="1" w:styleId="WW8Num2z1">
    <w:name w:val="WW8Num2z1"/>
    <w:rsid w:val="00B463AA"/>
    <w:rPr>
      <w:rFonts w:ascii="Courier New" w:hAnsi="Courier New" w:cs="Courier New"/>
    </w:rPr>
  </w:style>
  <w:style w:type="character" w:customStyle="1" w:styleId="WW8Num2z2">
    <w:name w:val="WW8Num2z2"/>
    <w:rsid w:val="00B463AA"/>
    <w:rPr>
      <w:rFonts w:ascii="Wingdings" w:hAnsi="Wingdings"/>
    </w:rPr>
  </w:style>
  <w:style w:type="character" w:customStyle="1" w:styleId="WW8Num3z0">
    <w:name w:val="WW8Num3z0"/>
    <w:rsid w:val="00B463AA"/>
    <w:rPr>
      <w:rFonts w:ascii="Symbol" w:hAnsi="Symbol"/>
    </w:rPr>
  </w:style>
  <w:style w:type="character" w:customStyle="1" w:styleId="WW8Num4z0">
    <w:name w:val="WW8Num4z0"/>
    <w:rsid w:val="00B463AA"/>
    <w:rPr>
      <w:rFonts w:ascii="Symbol" w:hAnsi="Symbol"/>
    </w:rPr>
  </w:style>
  <w:style w:type="character" w:customStyle="1" w:styleId="WW8Num4z1">
    <w:name w:val="WW8Num4z1"/>
    <w:rsid w:val="00B463AA"/>
    <w:rPr>
      <w:rFonts w:ascii="Courier New" w:hAnsi="Courier New" w:cs="Courier New"/>
    </w:rPr>
  </w:style>
  <w:style w:type="character" w:customStyle="1" w:styleId="WW8Num4z2">
    <w:name w:val="WW8Num4z2"/>
    <w:rsid w:val="00B463AA"/>
    <w:rPr>
      <w:rFonts w:ascii="Wingdings" w:hAnsi="Wingdings"/>
    </w:rPr>
  </w:style>
  <w:style w:type="character" w:customStyle="1" w:styleId="WW8Num7z0">
    <w:name w:val="WW8Num7z0"/>
    <w:rsid w:val="00B463AA"/>
    <w:rPr>
      <w:rFonts w:ascii="Wingdings" w:hAnsi="Wingdings"/>
    </w:rPr>
  </w:style>
  <w:style w:type="character" w:customStyle="1" w:styleId="WW8Num11z0">
    <w:name w:val="WW8Num11z0"/>
    <w:rsid w:val="00B463AA"/>
    <w:rPr>
      <w:rFonts w:ascii="Symbol" w:hAnsi="Symbol"/>
    </w:rPr>
  </w:style>
  <w:style w:type="character" w:customStyle="1" w:styleId="WW8Num11z1">
    <w:name w:val="WW8Num11z1"/>
    <w:rsid w:val="00B463AA"/>
    <w:rPr>
      <w:rFonts w:ascii="Courier New" w:hAnsi="Courier New" w:cs="Courier New"/>
    </w:rPr>
  </w:style>
  <w:style w:type="character" w:customStyle="1" w:styleId="WW8Num11z2">
    <w:name w:val="WW8Num11z2"/>
    <w:rsid w:val="00B463AA"/>
    <w:rPr>
      <w:rFonts w:ascii="Wingdings" w:hAnsi="Wingdings"/>
    </w:rPr>
  </w:style>
  <w:style w:type="character" w:customStyle="1" w:styleId="WW8Num13z0">
    <w:name w:val="WW8Num13z0"/>
    <w:rsid w:val="00B463AA"/>
    <w:rPr>
      <w:rFonts w:ascii="Symbol" w:hAnsi="Symbol"/>
    </w:rPr>
  </w:style>
  <w:style w:type="character" w:customStyle="1" w:styleId="WW8Num13z1">
    <w:name w:val="WW8Num13z1"/>
    <w:rsid w:val="00B463AA"/>
    <w:rPr>
      <w:rFonts w:ascii="Courier New" w:hAnsi="Courier New" w:cs="Courier New"/>
    </w:rPr>
  </w:style>
  <w:style w:type="character" w:customStyle="1" w:styleId="WW8Num13z2">
    <w:name w:val="WW8Num13z2"/>
    <w:rsid w:val="00B463AA"/>
    <w:rPr>
      <w:rFonts w:ascii="Wingdings" w:hAnsi="Wingdings"/>
    </w:rPr>
  </w:style>
  <w:style w:type="character" w:customStyle="1" w:styleId="WW8Num14z0">
    <w:name w:val="WW8Num14z0"/>
    <w:rsid w:val="00B463AA"/>
    <w:rPr>
      <w:rFonts w:ascii="Wingdings" w:hAnsi="Wingdings"/>
    </w:rPr>
  </w:style>
  <w:style w:type="character" w:customStyle="1" w:styleId="WW8Num15z0">
    <w:name w:val="WW8Num15z0"/>
    <w:rsid w:val="00B463AA"/>
    <w:rPr>
      <w:rFonts w:ascii="Symbol" w:hAnsi="Symbol"/>
    </w:rPr>
  </w:style>
  <w:style w:type="character" w:customStyle="1" w:styleId="WW8Num15z1">
    <w:name w:val="WW8Num15z1"/>
    <w:rsid w:val="00B463AA"/>
    <w:rPr>
      <w:rFonts w:ascii="Courier New" w:hAnsi="Courier New" w:cs="Courier New"/>
    </w:rPr>
  </w:style>
  <w:style w:type="character" w:customStyle="1" w:styleId="WW8Num15z2">
    <w:name w:val="WW8Num15z2"/>
    <w:rsid w:val="00B463AA"/>
    <w:rPr>
      <w:rFonts w:ascii="Wingdings" w:hAnsi="Wingdings"/>
    </w:rPr>
  </w:style>
  <w:style w:type="character" w:customStyle="1" w:styleId="WW8Num17z0">
    <w:name w:val="WW8Num17z0"/>
    <w:rsid w:val="00B463AA"/>
    <w:rPr>
      <w:rFonts w:ascii="Symbol" w:hAnsi="Symbol"/>
    </w:rPr>
  </w:style>
  <w:style w:type="character" w:customStyle="1" w:styleId="WW8Num17z1">
    <w:name w:val="WW8Num17z1"/>
    <w:rsid w:val="00B463AA"/>
    <w:rPr>
      <w:rFonts w:ascii="Courier New" w:hAnsi="Courier New" w:cs="Courier New"/>
    </w:rPr>
  </w:style>
  <w:style w:type="character" w:customStyle="1" w:styleId="WW8Num17z2">
    <w:name w:val="WW8Num17z2"/>
    <w:rsid w:val="00B463AA"/>
    <w:rPr>
      <w:rFonts w:ascii="Wingdings" w:hAnsi="Wingdings"/>
    </w:rPr>
  </w:style>
  <w:style w:type="character" w:customStyle="1" w:styleId="WW8Num18z0">
    <w:name w:val="WW8Num18z0"/>
    <w:rsid w:val="00B463AA"/>
    <w:rPr>
      <w:rFonts w:ascii="Symbol" w:hAnsi="Symbol"/>
    </w:rPr>
  </w:style>
  <w:style w:type="character" w:customStyle="1" w:styleId="WW8Num18z1">
    <w:name w:val="WW8Num18z1"/>
    <w:rsid w:val="00B463AA"/>
    <w:rPr>
      <w:rFonts w:ascii="Courier New" w:hAnsi="Courier New" w:cs="Courier New"/>
    </w:rPr>
  </w:style>
  <w:style w:type="character" w:customStyle="1" w:styleId="WW8Num18z2">
    <w:name w:val="WW8Num18z2"/>
    <w:rsid w:val="00B463AA"/>
    <w:rPr>
      <w:rFonts w:ascii="Wingdings" w:hAnsi="Wingdings"/>
    </w:rPr>
  </w:style>
  <w:style w:type="character" w:customStyle="1" w:styleId="WW8Num19z0">
    <w:name w:val="WW8Num19z0"/>
    <w:rsid w:val="00B463AA"/>
    <w:rPr>
      <w:rFonts w:ascii="Symbol" w:hAnsi="Symbol"/>
    </w:rPr>
  </w:style>
  <w:style w:type="character" w:customStyle="1" w:styleId="WW8Num19z1">
    <w:name w:val="WW8Num19z1"/>
    <w:rsid w:val="00B463AA"/>
    <w:rPr>
      <w:rFonts w:ascii="Courier New" w:hAnsi="Courier New" w:cs="Courier New"/>
    </w:rPr>
  </w:style>
  <w:style w:type="character" w:customStyle="1" w:styleId="WW8Num19z2">
    <w:name w:val="WW8Num19z2"/>
    <w:rsid w:val="00B463AA"/>
    <w:rPr>
      <w:rFonts w:ascii="Wingdings" w:hAnsi="Wingdings"/>
    </w:rPr>
  </w:style>
  <w:style w:type="character" w:customStyle="1" w:styleId="WW8Num20z0">
    <w:name w:val="WW8Num20z0"/>
    <w:rsid w:val="00B463AA"/>
    <w:rPr>
      <w:rFonts w:ascii="Symbol" w:hAnsi="Symbol"/>
    </w:rPr>
  </w:style>
  <w:style w:type="character" w:customStyle="1" w:styleId="WW8Num20z1">
    <w:name w:val="WW8Num20z1"/>
    <w:rsid w:val="00B463AA"/>
    <w:rPr>
      <w:rFonts w:ascii="Courier New" w:hAnsi="Courier New" w:cs="Courier New"/>
    </w:rPr>
  </w:style>
  <w:style w:type="character" w:customStyle="1" w:styleId="WW8Num20z2">
    <w:name w:val="WW8Num20z2"/>
    <w:rsid w:val="00B463AA"/>
    <w:rPr>
      <w:rFonts w:ascii="Wingdings" w:hAnsi="Wingdings"/>
    </w:rPr>
  </w:style>
  <w:style w:type="character" w:customStyle="1" w:styleId="20">
    <w:name w:val="Основной шрифт абзаца2"/>
    <w:rsid w:val="00B463AA"/>
  </w:style>
  <w:style w:type="character" w:customStyle="1" w:styleId="11">
    <w:name w:val="Заголовок 1 Знак1"/>
    <w:rsid w:val="00B463AA"/>
    <w:rPr>
      <w:rFonts w:ascii="Arial" w:hAnsi="Arial" w:cs="Arial"/>
      <w:b/>
      <w:bCs/>
      <w:kern w:val="1"/>
      <w:sz w:val="32"/>
      <w:szCs w:val="32"/>
      <w:lang w:val="de-DE" w:eastAsia="ar-SA" w:bidi="ar-SA"/>
    </w:rPr>
  </w:style>
  <w:style w:type="character" w:customStyle="1" w:styleId="21">
    <w:name w:val="Заголовок 2 Знак1"/>
    <w:rsid w:val="00B463AA"/>
    <w:rPr>
      <w:rFonts w:ascii="Cambria" w:hAnsi="Cambria"/>
      <w:b/>
      <w:color w:val="4F81BD"/>
      <w:sz w:val="26"/>
      <w:szCs w:val="26"/>
      <w:lang w:val="ru-RU" w:eastAsia="ar-SA" w:bidi="ar-SA"/>
    </w:rPr>
  </w:style>
  <w:style w:type="character" w:customStyle="1" w:styleId="31">
    <w:name w:val="Заголовок 3 Знак1"/>
    <w:rsid w:val="00B463AA"/>
    <w:rPr>
      <w:rFonts w:ascii="Arial" w:hAnsi="Arial" w:cs="Arial"/>
      <w:b/>
      <w:bCs/>
      <w:sz w:val="26"/>
      <w:szCs w:val="26"/>
      <w:lang w:val="ru-RU" w:eastAsia="ar-SA" w:bidi="ar-SA"/>
    </w:rPr>
  </w:style>
  <w:style w:type="character" w:customStyle="1" w:styleId="50">
    <w:name w:val="Заголовок 5 Знак"/>
    <w:uiPriority w:val="9"/>
    <w:rsid w:val="00B463AA"/>
    <w:rPr>
      <w:b/>
      <w:bCs/>
      <w:i/>
      <w:iCs/>
      <w:sz w:val="26"/>
      <w:szCs w:val="26"/>
      <w:lang w:val="ru-RU" w:eastAsia="en-US" w:bidi="en-US"/>
    </w:rPr>
  </w:style>
  <w:style w:type="character" w:customStyle="1" w:styleId="a3">
    <w:name w:val="Символ сноски"/>
    <w:basedOn w:val="20"/>
    <w:rsid w:val="00B463AA"/>
  </w:style>
  <w:style w:type="character" w:customStyle="1" w:styleId="Zag11">
    <w:name w:val="Zag_11"/>
    <w:rsid w:val="00B463AA"/>
  </w:style>
  <w:style w:type="character" w:customStyle="1" w:styleId="Osnova1">
    <w:name w:val="Osnova1"/>
    <w:rsid w:val="00B463AA"/>
  </w:style>
  <w:style w:type="character" w:customStyle="1" w:styleId="Zag21">
    <w:name w:val="Zag_21"/>
    <w:rsid w:val="00B463AA"/>
  </w:style>
  <w:style w:type="character" w:customStyle="1" w:styleId="Zag31">
    <w:name w:val="Zag_31"/>
    <w:rsid w:val="00B463AA"/>
  </w:style>
  <w:style w:type="character" w:customStyle="1" w:styleId="a4">
    <w:name w:val="Верхний колонтитул Знак"/>
    <w:uiPriority w:val="99"/>
    <w:rsid w:val="00B463AA"/>
    <w:rPr>
      <w:rFonts w:eastAsia="Calibri"/>
      <w:sz w:val="24"/>
      <w:szCs w:val="24"/>
      <w:lang w:val="en-US" w:eastAsia="ar-SA" w:bidi="ar-SA"/>
    </w:rPr>
  </w:style>
  <w:style w:type="character" w:customStyle="1" w:styleId="10">
    <w:name w:val="Нижний колонтитул Знак1"/>
    <w:rsid w:val="00B463AA"/>
    <w:rPr>
      <w:rFonts w:eastAsia="Calibri"/>
      <w:sz w:val="24"/>
      <w:szCs w:val="24"/>
      <w:lang w:val="en-US" w:eastAsia="ar-SA" w:bidi="ar-SA"/>
    </w:rPr>
  </w:style>
  <w:style w:type="character" w:customStyle="1" w:styleId="12">
    <w:name w:val="Основной текст с отступом Знак1"/>
    <w:rsid w:val="00B463AA"/>
    <w:rPr>
      <w:sz w:val="24"/>
      <w:szCs w:val="24"/>
      <w:lang w:val="ru-RU" w:eastAsia="ar-SA" w:bidi="ar-SA"/>
    </w:rPr>
  </w:style>
  <w:style w:type="character" w:customStyle="1" w:styleId="a5">
    <w:name w:val="Текст сноски Знак"/>
    <w:aliases w:val="Знак6 Знак,F1 Знак"/>
    <w:uiPriority w:val="99"/>
    <w:rsid w:val="00B463AA"/>
    <w:rPr>
      <w:sz w:val="24"/>
      <w:szCs w:val="24"/>
      <w:lang w:val="ru-RU" w:eastAsia="ar-SA" w:bidi="ar-SA"/>
    </w:rPr>
  </w:style>
  <w:style w:type="character" w:styleId="a6">
    <w:name w:val="Hyperlink"/>
    <w:uiPriority w:val="99"/>
    <w:rsid w:val="00B463AA"/>
    <w:rPr>
      <w:color w:val="0000FF"/>
      <w:u w:val="single"/>
    </w:rPr>
  </w:style>
  <w:style w:type="character" w:styleId="a7">
    <w:name w:val="Strong"/>
    <w:qFormat/>
    <w:rsid w:val="00B463AA"/>
    <w:rPr>
      <w:b/>
      <w:bCs/>
    </w:rPr>
  </w:style>
  <w:style w:type="character" w:customStyle="1" w:styleId="a8">
    <w:name w:val="Основной текст Знак"/>
    <w:rsid w:val="00B463AA"/>
    <w:rPr>
      <w:sz w:val="24"/>
      <w:szCs w:val="24"/>
      <w:lang w:val="ru-RU" w:eastAsia="ar-SA" w:bidi="ar-SA"/>
    </w:rPr>
  </w:style>
  <w:style w:type="character" w:customStyle="1" w:styleId="spelle">
    <w:name w:val="spelle"/>
    <w:basedOn w:val="20"/>
    <w:rsid w:val="00B463AA"/>
  </w:style>
  <w:style w:type="character" w:customStyle="1" w:styleId="grame">
    <w:name w:val="grame"/>
    <w:basedOn w:val="20"/>
    <w:rsid w:val="00B463AA"/>
  </w:style>
  <w:style w:type="character" w:styleId="a9">
    <w:name w:val="page number"/>
    <w:basedOn w:val="20"/>
    <w:rsid w:val="00B463AA"/>
  </w:style>
  <w:style w:type="character" w:customStyle="1" w:styleId="61">
    <w:name w:val="Знак6 Знак Знак1"/>
    <w:rsid w:val="00B463AA"/>
    <w:rPr>
      <w:lang w:val="ru-RU" w:eastAsia="ar-SA" w:bidi="ar-SA"/>
    </w:rPr>
  </w:style>
  <w:style w:type="character" w:customStyle="1" w:styleId="normalchar1">
    <w:name w:val="normal__char1"/>
    <w:rsid w:val="00B463AA"/>
    <w:rPr>
      <w:rFonts w:ascii="Calibri" w:hAnsi="Calibri"/>
      <w:sz w:val="22"/>
      <w:szCs w:val="22"/>
    </w:rPr>
  </w:style>
  <w:style w:type="character" w:customStyle="1" w:styleId="FontStyle37">
    <w:name w:val="Font Style37"/>
    <w:rsid w:val="00B463AA"/>
    <w:rPr>
      <w:rFonts w:ascii="Times New Roman" w:hAnsi="Times New Roman" w:cs="Times New Roman"/>
      <w:sz w:val="20"/>
      <w:szCs w:val="20"/>
    </w:rPr>
  </w:style>
  <w:style w:type="character" w:customStyle="1" w:styleId="13">
    <w:name w:val="Знак примечания1"/>
    <w:rsid w:val="00B463AA"/>
    <w:rPr>
      <w:sz w:val="16"/>
      <w:szCs w:val="16"/>
    </w:rPr>
  </w:style>
  <w:style w:type="character" w:styleId="aa">
    <w:name w:val="Emphasis"/>
    <w:uiPriority w:val="20"/>
    <w:qFormat/>
    <w:rsid w:val="00B463AA"/>
    <w:rPr>
      <w:i/>
      <w:iCs/>
    </w:rPr>
  </w:style>
  <w:style w:type="character" w:customStyle="1" w:styleId="14">
    <w:name w:val="Заголовок 1 Знак"/>
    <w:uiPriority w:val="99"/>
    <w:rsid w:val="00B463AA"/>
    <w:rPr>
      <w:rFonts w:ascii="Arial" w:eastAsia="Times New Roman" w:hAnsi="Arial" w:cs="Times New Roman"/>
      <w:b/>
      <w:bCs/>
      <w:kern w:val="1"/>
      <w:sz w:val="32"/>
      <w:szCs w:val="32"/>
    </w:rPr>
  </w:style>
  <w:style w:type="character" w:customStyle="1" w:styleId="22">
    <w:name w:val="Заголовок 2 Знак"/>
    <w:uiPriority w:val="9"/>
    <w:rsid w:val="00B463AA"/>
    <w:rPr>
      <w:rFonts w:ascii="Arial" w:eastAsia="Times New Roman" w:hAnsi="Arial" w:cs="Times New Roman"/>
      <w:b/>
      <w:bCs/>
      <w:iCs/>
      <w:sz w:val="28"/>
      <w:szCs w:val="28"/>
    </w:rPr>
  </w:style>
  <w:style w:type="character" w:customStyle="1" w:styleId="30">
    <w:name w:val="Заголовок 3 Знак"/>
    <w:uiPriority w:val="9"/>
    <w:rsid w:val="00B463AA"/>
    <w:rPr>
      <w:rFonts w:ascii="Arial" w:eastAsia="Times New Roman" w:hAnsi="Arial" w:cs="Times New Roman"/>
      <w:b/>
      <w:bCs/>
      <w:sz w:val="24"/>
      <w:szCs w:val="26"/>
    </w:rPr>
  </w:style>
  <w:style w:type="character" w:customStyle="1" w:styleId="ab">
    <w:name w:val="Название Знак"/>
    <w:uiPriority w:val="99"/>
    <w:rsid w:val="00B463AA"/>
    <w:rPr>
      <w:rFonts w:ascii="Arial" w:eastAsia="Times New Roman" w:hAnsi="Arial" w:cs="Times New Roman"/>
      <w:b/>
      <w:bCs/>
      <w:kern w:val="1"/>
      <w:sz w:val="32"/>
      <w:szCs w:val="32"/>
    </w:rPr>
  </w:style>
  <w:style w:type="character" w:customStyle="1" w:styleId="ac">
    <w:name w:val="Подзаголовок Знак"/>
    <w:uiPriority w:val="11"/>
    <w:rsid w:val="00B463AA"/>
    <w:rPr>
      <w:rFonts w:ascii="Arial" w:eastAsia="Times New Roman" w:hAnsi="Arial" w:cs="Times New Roman"/>
      <w:sz w:val="24"/>
      <w:szCs w:val="24"/>
    </w:rPr>
  </w:style>
  <w:style w:type="character" w:customStyle="1" w:styleId="ad">
    <w:name w:val="Без интервала Знак"/>
    <w:uiPriority w:val="1"/>
    <w:rsid w:val="00B463AA"/>
    <w:rPr>
      <w:sz w:val="24"/>
      <w:szCs w:val="32"/>
    </w:rPr>
  </w:style>
  <w:style w:type="character" w:customStyle="1" w:styleId="23">
    <w:name w:val="Цитата 2 Знак"/>
    <w:uiPriority w:val="29"/>
    <w:rsid w:val="00B463AA"/>
    <w:rPr>
      <w:rFonts w:cs="Times New Roman"/>
      <w:i/>
      <w:sz w:val="24"/>
      <w:szCs w:val="24"/>
    </w:rPr>
  </w:style>
  <w:style w:type="character" w:customStyle="1" w:styleId="ae">
    <w:name w:val="Выделенная цитата Знак"/>
    <w:uiPriority w:val="30"/>
    <w:rsid w:val="00B463AA"/>
    <w:rPr>
      <w:rFonts w:cs="Times New Roman"/>
      <w:b/>
      <w:i/>
      <w:sz w:val="24"/>
    </w:rPr>
  </w:style>
  <w:style w:type="character" w:styleId="af">
    <w:name w:val="Subtle Emphasis"/>
    <w:uiPriority w:val="19"/>
    <w:qFormat/>
    <w:rsid w:val="00B463AA"/>
    <w:rPr>
      <w:i/>
      <w:color w:val="5A5A5A"/>
    </w:rPr>
  </w:style>
  <w:style w:type="character" w:styleId="af0">
    <w:name w:val="Intense Emphasis"/>
    <w:uiPriority w:val="21"/>
    <w:qFormat/>
    <w:rsid w:val="00B463AA"/>
    <w:rPr>
      <w:b/>
      <w:i/>
      <w:sz w:val="24"/>
      <w:szCs w:val="24"/>
      <w:u w:val="single"/>
    </w:rPr>
  </w:style>
  <w:style w:type="character" w:styleId="af1">
    <w:name w:val="Subtle Reference"/>
    <w:uiPriority w:val="31"/>
    <w:qFormat/>
    <w:rsid w:val="00B463AA"/>
    <w:rPr>
      <w:sz w:val="24"/>
      <w:szCs w:val="24"/>
      <w:u w:val="single"/>
    </w:rPr>
  </w:style>
  <w:style w:type="character" w:styleId="af2">
    <w:name w:val="Intense Reference"/>
    <w:uiPriority w:val="32"/>
    <w:qFormat/>
    <w:rsid w:val="00B463AA"/>
    <w:rPr>
      <w:b/>
      <w:sz w:val="24"/>
      <w:u w:val="single"/>
    </w:rPr>
  </w:style>
  <w:style w:type="character" w:styleId="af3">
    <w:name w:val="Book Title"/>
    <w:uiPriority w:val="33"/>
    <w:qFormat/>
    <w:rsid w:val="00B463AA"/>
    <w:rPr>
      <w:rFonts w:ascii="Arial" w:eastAsia="Times New Roman" w:hAnsi="Arial"/>
      <w:b/>
      <w:i/>
      <w:sz w:val="24"/>
      <w:szCs w:val="24"/>
    </w:rPr>
  </w:style>
  <w:style w:type="character" w:customStyle="1" w:styleId="af4">
    <w:name w:val="Нижний колонтитул Знак"/>
    <w:uiPriority w:val="99"/>
    <w:rsid w:val="00B463AA"/>
    <w:rPr>
      <w:rFonts w:ascii="Times New Roman" w:eastAsia="Times New Roman" w:hAnsi="Times New Roman"/>
      <w:sz w:val="24"/>
      <w:lang w:val="ru-RU" w:eastAsia="ar-SA" w:bidi="ar-SA"/>
    </w:rPr>
  </w:style>
  <w:style w:type="character" w:customStyle="1" w:styleId="apple-style-span">
    <w:name w:val="apple-style-span"/>
    <w:basedOn w:val="20"/>
    <w:rsid w:val="00B463AA"/>
  </w:style>
  <w:style w:type="character" w:customStyle="1" w:styleId="af5">
    <w:name w:val="Основной текст с отступом Знак"/>
    <w:rsid w:val="00B463AA"/>
    <w:rPr>
      <w:rFonts w:ascii="Times New Roman" w:eastAsia="Times New Roman" w:hAnsi="Times New Roman"/>
      <w:sz w:val="24"/>
      <w:lang w:val="ru-RU" w:eastAsia="ar-SA" w:bidi="ar-SA"/>
    </w:rPr>
  </w:style>
  <w:style w:type="character" w:customStyle="1" w:styleId="af6">
    <w:name w:val="Методика подзаголовок"/>
    <w:rsid w:val="00B463AA"/>
    <w:rPr>
      <w:rFonts w:ascii="Times New Roman" w:hAnsi="Times New Roman"/>
      <w:b/>
      <w:bCs/>
      <w:spacing w:val="30"/>
    </w:rPr>
  </w:style>
  <w:style w:type="character" w:customStyle="1" w:styleId="af7">
    <w:name w:val="Схема документа Знак"/>
    <w:rsid w:val="00B463AA"/>
    <w:rPr>
      <w:rFonts w:ascii="Arial" w:hAnsi="Arial"/>
      <w:b/>
      <w:bCs/>
      <w:sz w:val="28"/>
      <w:szCs w:val="26"/>
      <w:lang w:eastAsia="ar-SA" w:bidi="ar-SA"/>
    </w:rPr>
  </w:style>
  <w:style w:type="character" w:customStyle="1" w:styleId="18">
    <w:name w:val="Знак Знак18"/>
    <w:rsid w:val="00B463AA"/>
    <w:rPr>
      <w:rFonts w:ascii="Arial" w:eastAsia="Times New Roman" w:hAnsi="Arial" w:cs="Times New Roman"/>
      <w:b/>
      <w:bCs/>
      <w:kern w:val="1"/>
      <w:sz w:val="32"/>
      <w:szCs w:val="32"/>
    </w:rPr>
  </w:style>
  <w:style w:type="character" w:customStyle="1" w:styleId="17">
    <w:name w:val="Знак Знак17"/>
    <w:rsid w:val="00B463AA"/>
    <w:rPr>
      <w:rFonts w:ascii="Arial" w:eastAsia="Times New Roman" w:hAnsi="Arial" w:cs="Times New Roman"/>
      <w:b/>
      <w:bCs/>
      <w:iCs/>
      <w:sz w:val="28"/>
      <w:szCs w:val="28"/>
    </w:rPr>
  </w:style>
  <w:style w:type="character" w:customStyle="1" w:styleId="16">
    <w:name w:val="Знак Знак16"/>
    <w:rsid w:val="00B463AA"/>
    <w:rPr>
      <w:rFonts w:ascii="Arial" w:eastAsia="Times New Roman" w:hAnsi="Arial" w:cs="Times New Roman"/>
      <w:b/>
      <w:bCs/>
      <w:sz w:val="24"/>
      <w:szCs w:val="26"/>
    </w:rPr>
  </w:style>
  <w:style w:type="character" w:customStyle="1" w:styleId="40">
    <w:name w:val="Заголовок 4 Знак"/>
    <w:uiPriority w:val="9"/>
    <w:rsid w:val="00B463AA"/>
    <w:rPr>
      <w:b/>
      <w:bCs/>
      <w:sz w:val="28"/>
      <w:szCs w:val="28"/>
      <w:lang w:val="de-DE" w:eastAsia="ar-SA" w:bidi="ar-SA"/>
    </w:rPr>
  </w:style>
  <w:style w:type="character" w:customStyle="1" w:styleId="60">
    <w:name w:val="Заголовок 6 Знак"/>
    <w:uiPriority w:val="9"/>
    <w:rsid w:val="00B463AA"/>
    <w:rPr>
      <w:b/>
      <w:bCs/>
      <w:sz w:val="22"/>
      <w:szCs w:val="22"/>
      <w:lang w:val="ru-RU" w:eastAsia="en-US" w:bidi="en-US"/>
    </w:rPr>
  </w:style>
  <w:style w:type="character" w:customStyle="1" w:styleId="70">
    <w:name w:val="Заголовок 7 Знак"/>
    <w:uiPriority w:val="9"/>
    <w:rsid w:val="00B463AA"/>
    <w:rPr>
      <w:sz w:val="24"/>
      <w:szCs w:val="24"/>
      <w:lang w:val="ru-RU" w:eastAsia="en-US" w:bidi="en-US"/>
    </w:rPr>
  </w:style>
  <w:style w:type="character" w:customStyle="1" w:styleId="80">
    <w:name w:val="Заголовок 8 Знак"/>
    <w:uiPriority w:val="9"/>
    <w:rsid w:val="00B463AA"/>
    <w:rPr>
      <w:i/>
      <w:iCs/>
      <w:sz w:val="24"/>
      <w:szCs w:val="24"/>
      <w:lang w:val="ru-RU" w:eastAsia="en-US" w:bidi="en-US"/>
    </w:rPr>
  </w:style>
  <w:style w:type="character" w:customStyle="1" w:styleId="90">
    <w:name w:val="Заголовок 9 Знак"/>
    <w:uiPriority w:val="9"/>
    <w:rsid w:val="00B463AA"/>
    <w:rPr>
      <w:rFonts w:ascii="Arial" w:hAnsi="Arial"/>
      <w:sz w:val="22"/>
      <w:szCs w:val="22"/>
      <w:lang w:val="ru-RU" w:eastAsia="en-US" w:bidi="en-US"/>
    </w:rPr>
  </w:style>
  <w:style w:type="character" w:customStyle="1" w:styleId="15">
    <w:name w:val="Название Знак1"/>
    <w:rsid w:val="00B463AA"/>
    <w:rPr>
      <w:b/>
      <w:sz w:val="24"/>
      <w:lang w:val="ru-RU" w:eastAsia="ar-SA" w:bidi="ar-SA"/>
    </w:rPr>
  </w:style>
  <w:style w:type="character" w:customStyle="1" w:styleId="19">
    <w:name w:val="Подзаголовок Знак1"/>
    <w:rsid w:val="00B463AA"/>
    <w:rPr>
      <w:rFonts w:ascii="Arial" w:hAnsi="Arial"/>
      <w:sz w:val="24"/>
      <w:szCs w:val="24"/>
      <w:lang w:val="ru-RU" w:eastAsia="en-US" w:bidi="en-US"/>
    </w:rPr>
  </w:style>
  <w:style w:type="character" w:customStyle="1" w:styleId="24">
    <w:name w:val="Основной текст с отступом 2 Знак"/>
    <w:rsid w:val="00B463AA"/>
    <w:rPr>
      <w:sz w:val="24"/>
      <w:szCs w:val="24"/>
      <w:lang w:val="ru-RU" w:eastAsia="ar-SA" w:bidi="ar-SA"/>
    </w:rPr>
  </w:style>
  <w:style w:type="character" w:customStyle="1" w:styleId="post-authorvcard">
    <w:name w:val="post-author vcard"/>
    <w:basedOn w:val="20"/>
    <w:rsid w:val="00B463AA"/>
  </w:style>
  <w:style w:type="character" w:customStyle="1" w:styleId="fn">
    <w:name w:val="fn"/>
    <w:basedOn w:val="20"/>
    <w:rsid w:val="00B463AA"/>
  </w:style>
  <w:style w:type="character" w:customStyle="1" w:styleId="post-timestamp2">
    <w:name w:val="post-timestamp2"/>
    <w:rsid w:val="00B463AA"/>
    <w:rPr>
      <w:color w:val="999966"/>
    </w:rPr>
  </w:style>
  <w:style w:type="character" w:customStyle="1" w:styleId="post-comment-link">
    <w:name w:val="post-comment-link"/>
    <w:basedOn w:val="20"/>
    <w:rsid w:val="00B463AA"/>
  </w:style>
  <w:style w:type="character" w:customStyle="1" w:styleId="item-controlblog-adminpid-1744177254">
    <w:name w:val="item-control blog-admin pid-1744177254"/>
    <w:basedOn w:val="20"/>
    <w:rsid w:val="00B463AA"/>
  </w:style>
  <w:style w:type="character" w:customStyle="1" w:styleId="zippytoggle-open">
    <w:name w:val="zippy toggle-open"/>
    <w:basedOn w:val="20"/>
    <w:rsid w:val="00B463AA"/>
  </w:style>
  <w:style w:type="character" w:customStyle="1" w:styleId="post-count">
    <w:name w:val="post-count"/>
    <w:basedOn w:val="20"/>
    <w:rsid w:val="00B463AA"/>
  </w:style>
  <w:style w:type="character" w:customStyle="1" w:styleId="zippy">
    <w:name w:val="zippy"/>
    <w:basedOn w:val="20"/>
    <w:rsid w:val="00B463AA"/>
  </w:style>
  <w:style w:type="character" w:customStyle="1" w:styleId="item-controlblog-admin">
    <w:name w:val="item-control blog-admin"/>
    <w:basedOn w:val="20"/>
    <w:rsid w:val="00B463AA"/>
  </w:style>
  <w:style w:type="character" w:customStyle="1" w:styleId="BodyTextChar">
    <w:name w:val="Body Text Char"/>
    <w:rsid w:val="00B463AA"/>
    <w:rPr>
      <w:sz w:val="24"/>
      <w:szCs w:val="24"/>
      <w:lang w:val="ru-RU" w:eastAsia="ar-SA" w:bidi="ar-SA"/>
    </w:rPr>
  </w:style>
  <w:style w:type="character" w:customStyle="1" w:styleId="1a">
    <w:name w:val="Знак Знак1"/>
    <w:rsid w:val="00B463AA"/>
    <w:rPr>
      <w:rFonts w:ascii="Arial" w:hAnsi="Arial" w:cs="Arial"/>
      <w:b/>
      <w:bCs/>
      <w:sz w:val="26"/>
      <w:szCs w:val="26"/>
      <w:lang w:val="ru-RU" w:eastAsia="ar-SA" w:bidi="ar-SA"/>
    </w:rPr>
  </w:style>
  <w:style w:type="character" w:customStyle="1" w:styleId="af8">
    <w:name w:val="Знак Знак"/>
    <w:rsid w:val="00B463AA"/>
    <w:rPr>
      <w:lang w:val="ru-RU" w:eastAsia="en-US" w:bidi="en-US"/>
    </w:rPr>
  </w:style>
  <w:style w:type="character" w:customStyle="1" w:styleId="62">
    <w:name w:val="Знак6 Знак Знак"/>
    <w:rsid w:val="00B463AA"/>
    <w:rPr>
      <w:lang w:val="ru-RU" w:eastAsia="ar-SA" w:bidi="ar-SA"/>
    </w:rPr>
  </w:style>
  <w:style w:type="character" w:customStyle="1" w:styleId="Heading3Char">
    <w:name w:val="Heading 3 Char"/>
    <w:rsid w:val="00B463AA"/>
    <w:rPr>
      <w:rFonts w:ascii="Arial" w:hAnsi="Arial" w:cs="Arial"/>
      <w:b/>
      <w:bCs/>
      <w:sz w:val="26"/>
      <w:szCs w:val="26"/>
    </w:rPr>
  </w:style>
  <w:style w:type="character" w:customStyle="1" w:styleId="list0020paragraphchar1">
    <w:name w:val="list_0020paragraph__char1"/>
    <w:rsid w:val="00B463AA"/>
    <w:rPr>
      <w:rFonts w:ascii="Times New Roman" w:hAnsi="Times New Roman" w:cs="Times New Roman"/>
      <w:sz w:val="24"/>
      <w:szCs w:val="24"/>
    </w:rPr>
  </w:style>
  <w:style w:type="character" w:customStyle="1" w:styleId="HTML">
    <w:name w:val="Стандартный HTML Знак"/>
    <w:rsid w:val="00B463AA"/>
    <w:rPr>
      <w:rFonts w:ascii="Courier New" w:hAnsi="Courier New" w:cs="Courier New"/>
      <w:lang w:val="ru-RU" w:eastAsia="ar-SA" w:bidi="ar-SA"/>
    </w:rPr>
  </w:style>
  <w:style w:type="character" w:customStyle="1" w:styleId="1b">
    <w:name w:val="Основной шрифт абзаца1"/>
    <w:rsid w:val="00B463AA"/>
  </w:style>
  <w:style w:type="character" w:customStyle="1" w:styleId="WW-">
    <w:name w:val="WW-Символ сноски"/>
    <w:rsid w:val="00B463AA"/>
    <w:rPr>
      <w:vertAlign w:val="superscript"/>
    </w:rPr>
  </w:style>
  <w:style w:type="character" w:customStyle="1" w:styleId="dash0417043d0430043a00200441043d043e0441043a0438char">
    <w:name w:val="dash0417_043d_0430_043a_0020_0441_043d_043e_0441_043a_0438__char"/>
    <w:basedOn w:val="20"/>
    <w:rsid w:val="00B463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463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463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B463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B463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63AA"/>
    <w:rPr>
      <w:rFonts w:ascii="Times New Roman" w:hAnsi="Times New Roman" w:cs="Times New Roman"/>
      <w:strike w:val="0"/>
      <w:dstrike w:val="0"/>
      <w:sz w:val="24"/>
      <w:szCs w:val="24"/>
      <w:u w:val="none"/>
    </w:rPr>
  </w:style>
  <w:style w:type="character" w:customStyle="1" w:styleId="25">
    <w:name w:val="Основной текст 2 Знак"/>
    <w:rsid w:val="00B463AA"/>
    <w:rPr>
      <w:sz w:val="24"/>
      <w:szCs w:val="24"/>
      <w:lang w:val="ru-RU" w:eastAsia="ar-SA" w:bidi="ar-SA"/>
    </w:rPr>
  </w:style>
  <w:style w:type="character" w:customStyle="1" w:styleId="dash041e005f0431005f044b005f0447005f043d005f044b005f0439char1">
    <w:name w:val="dash041e_005f0431_005f044b_005f0447_005f043d_005f044b_005f0439__char1"/>
    <w:rsid w:val="00B463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uiPriority w:val="99"/>
    <w:rsid w:val="00B463AA"/>
    <w:rPr>
      <w:rFonts w:ascii="Times New Roman" w:hAnsi="Times New Roman" w:cs="Times New Roman"/>
      <w:strike w:val="0"/>
      <w:dstrike w:val="0"/>
      <w:sz w:val="24"/>
      <w:szCs w:val="24"/>
      <w:u w:val="none"/>
    </w:rPr>
  </w:style>
  <w:style w:type="character" w:customStyle="1" w:styleId="af9">
    <w:name w:val="А_основной Знак"/>
    <w:uiPriority w:val="99"/>
    <w:rsid w:val="00B463AA"/>
    <w:rPr>
      <w:rFonts w:eastAsia="Calibri"/>
      <w:sz w:val="28"/>
      <w:szCs w:val="28"/>
      <w:lang w:val="ru-RU" w:eastAsia="ar-SA" w:bidi="ar-SA"/>
    </w:rPr>
  </w:style>
  <w:style w:type="character" w:customStyle="1" w:styleId="maintext1">
    <w:name w:val="maintext1"/>
    <w:rsid w:val="00B463AA"/>
    <w:rPr>
      <w:vanish w:val="0"/>
      <w:sz w:val="24"/>
      <w:szCs w:val="24"/>
    </w:rPr>
  </w:style>
  <w:style w:type="character" w:customStyle="1" w:styleId="default005f005fchar1char1">
    <w:name w:val="default_005f_005fchar1__char1"/>
    <w:rsid w:val="00B463AA"/>
    <w:rPr>
      <w:rFonts w:ascii="Times New Roman" w:hAnsi="Times New Roman" w:cs="Times New Roman"/>
      <w:strike w:val="0"/>
      <w:dstrike w:val="0"/>
      <w:sz w:val="24"/>
      <w:szCs w:val="24"/>
      <w:u w:val="none"/>
    </w:rPr>
  </w:style>
  <w:style w:type="character" w:customStyle="1" w:styleId="32">
    <w:name w:val="Основной текст с отступом 3 Знак"/>
    <w:link w:val="33"/>
    <w:rsid w:val="00B463AA"/>
    <w:rPr>
      <w:sz w:val="16"/>
      <w:szCs w:val="16"/>
      <w:lang w:val="ru-RU" w:eastAsia="ar-SA" w:bidi="ar-SA"/>
    </w:rPr>
  </w:style>
  <w:style w:type="character" w:customStyle="1" w:styleId="Abstract">
    <w:name w:val="Abstract Знак"/>
    <w:rsid w:val="00B463AA"/>
    <w:rPr>
      <w:rFonts w:eastAsia="@Arial Unicode MS"/>
      <w:sz w:val="28"/>
      <w:szCs w:val="28"/>
      <w:lang w:val="ru-RU" w:eastAsia="ar-SA" w:bidi="ar-SA"/>
    </w:rPr>
  </w:style>
  <w:style w:type="character" w:customStyle="1" w:styleId="afa">
    <w:name w:val="А_осн Знак"/>
    <w:basedOn w:val="Abstract"/>
    <w:rsid w:val="00B463AA"/>
    <w:rPr>
      <w:rFonts w:eastAsia="@Arial Unicode MS"/>
      <w:sz w:val="28"/>
      <w:szCs w:val="28"/>
      <w:lang w:val="ru-RU" w:eastAsia="ar-SA" w:bidi="ar-SA"/>
    </w:rPr>
  </w:style>
  <w:style w:type="character" w:customStyle="1" w:styleId="afb">
    <w:name w:val="А_сноска Знак"/>
    <w:basedOn w:val="a5"/>
    <w:rsid w:val="00B463AA"/>
    <w:rPr>
      <w:sz w:val="24"/>
      <w:szCs w:val="24"/>
      <w:lang w:val="ru-RU" w:eastAsia="ar-SA" w:bidi="ar-SA"/>
    </w:rPr>
  </w:style>
  <w:style w:type="character" w:customStyle="1" w:styleId="apple-converted-space">
    <w:name w:val="apple-converted-space"/>
    <w:basedOn w:val="20"/>
    <w:rsid w:val="00B463AA"/>
  </w:style>
  <w:style w:type="character" w:styleId="afc">
    <w:name w:val="footnote reference"/>
    <w:uiPriority w:val="99"/>
    <w:rsid w:val="00B463AA"/>
    <w:rPr>
      <w:vertAlign w:val="superscript"/>
    </w:rPr>
  </w:style>
  <w:style w:type="character" w:styleId="afd">
    <w:name w:val="endnote reference"/>
    <w:rsid w:val="00B463AA"/>
    <w:rPr>
      <w:vertAlign w:val="superscript"/>
    </w:rPr>
  </w:style>
  <w:style w:type="character" w:customStyle="1" w:styleId="afe">
    <w:name w:val="Символы концевой сноски"/>
    <w:rsid w:val="00B463AA"/>
  </w:style>
  <w:style w:type="paragraph" w:customStyle="1" w:styleId="1c">
    <w:name w:val="Заголовок1"/>
    <w:basedOn w:val="a"/>
    <w:next w:val="aff"/>
    <w:rsid w:val="00B463AA"/>
    <w:pPr>
      <w:keepNext/>
      <w:widowControl/>
      <w:autoSpaceDE/>
      <w:spacing w:before="240" w:after="120"/>
    </w:pPr>
    <w:rPr>
      <w:rFonts w:ascii="Arial" w:eastAsia="MS Mincho" w:hAnsi="Arial" w:cs="Tahoma"/>
      <w:sz w:val="28"/>
      <w:szCs w:val="28"/>
      <w:lang w:val="ru-RU"/>
    </w:rPr>
  </w:style>
  <w:style w:type="paragraph" w:styleId="aff">
    <w:name w:val="Body Text"/>
    <w:basedOn w:val="a"/>
    <w:link w:val="1d"/>
    <w:rsid w:val="00B463AA"/>
    <w:pPr>
      <w:widowControl/>
      <w:autoSpaceDE/>
      <w:spacing w:after="120"/>
    </w:pPr>
    <w:rPr>
      <w:rFonts w:eastAsia="Times New Roman"/>
      <w:lang w:val="ru-RU"/>
    </w:rPr>
  </w:style>
  <w:style w:type="paragraph" w:styleId="aff0">
    <w:name w:val="List"/>
    <w:basedOn w:val="aff"/>
    <w:rsid w:val="00B463AA"/>
    <w:rPr>
      <w:rFonts w:cs="Tahoma"/>
    </w:rPr>
  </w:style>
  <w:style w:type="paragraph" w:customStyle="1" w:styleId="26">
    <w:name w:val="Название2"/>
    <w:basedOn w:val="a"/>
    <w:rsid w:val="00B463AA"/>
    <w:pPr>
      <w:suppressLineNumbers/>
      <w:spacing w:before="120" w:after="120"/>
    </w:pPr>
    <w:rPr>
      <w:rFonts w:cs="Mangal"/>
      <w:i/>
      <w:iCs/>
    </w:rPr>
  </w:style>
  <w:style w:type="paragraph" w:customStyle="1" w:styleId="27">
    <w:name w:val="Указатель2"/>
    <w:basedOn w:val="a"/>
    <w:rsid w:val="00B463AA"/>
    <w:pPr>
      <w:suppressLineNumbers/>
    </w:pPr>
    <w:rPr>
      <w:rFonts w:cs="Mangal"/>
    </w:rPr>
  </w:style>
  <w:style w:type="paragraph" w:customStyle="1" w:styleId="Zag1">
    <w:name w:val="Zag_1"/>
    <w:basedOn w:val="a"/>
    <w:rsid w:val="00B463AA"/>
    <w:pPr>
      <w:spacing w:after="337" w:line="302" w:lineRule="exact"/>
      <w:jc w:val="center"/>
    </w:pPr>
    <w:rPr>
      <w:b/>
      <w:bCs/>
      <w:color w:val="000000"/>
    </w:rPr>
  </w:style>
  <w:style w:type="paragraph" w:customStyle="1" w:styleId="Osnova">
    <w:name w:val="Osnova"/>
    <w:basedOn w:val="a"/>
    <w:rsid w:val="00B463AA"/>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rsid w:val="00B463AA"/>
    <w:pPr>
      <w:spacing w:after="129" w:line="291" w:lineRule="exact"/>
      <w:jc w:val="center"/>
    </w:pPr>
    <w:rPr>
      <w:b/>
      <w:bCs/>
      <w:color w:val="000000"/>
    </w:rPr>
  </w:style>
  <w:style w:type="paragraph" w:customStyle="1" w:styleId="Zag3">
    <w:name w:val="Zag_3"/>
    <w:basedOn w:val="a"/>
    <w:rsid w:val="00B463AA"/>
    <w:pPr>
      <w:spacing w:after="68" w:line="282" w:lineRule="exact"/>
      <w:jc w:val="center"/>
    </w:pPr>
    <w:rPr>
      <w:i/>
      <w:iCs/>
      <w:color w:val="000000"/>
    </w:rPr>
  </w:style>
  <w:style w:type="paragraph" w:customStyle="1" w:styleId="aff1">
    <w:name w:val="Ξαϋχνϋι"/>
    <w:basedOn w:val="a"/>
    <w:rsid w:val="00B463AA"/>
    <w:rPr>
      <w:color w:val="000000"/>
    </w:rPr>
  </w:style>
  <w:style w:type="paragraph" w:customStyle="1" w:styleId="aff2">
    <w:name w:val="Νξβϋι"/>
    <w:basedOn w:val="a"/>
    <w:rsid w:val="00B463AA"/>
    <w:rPr>
      <w:color w:val="000000"/>
    </w:rPr>
  </w:style>
  <w:style w:type="paragraph" w:styleId="aff3">
    <w:name w:val="header"/>
    <w:basedOn w:val="a"/>
    <w:uiPriority w:val="99"/>
    <w:rsid w:val="00B463AA"/>
    <w:pPr>
      <w:tabs>
        <w:tab w:val="center" w:pos="4677"/>
        <w:tab w:val="right" w:pos="9355"/>
      </w:tabs>
    </w:pPr>
  </w:style>
  <w:style w:type="paragraph" w:styleId="aff4">
    <w:name w:val="footer"/>
    <w:basedOn w:val="a"/>
    <w:uiPriority w:val="99"/>
    <w:rsid w:val="00B463AA"/>
    <w:pPr>
      <w:tabs>
        <w:tab w:val="center" w:pos="4677"/>
        <w:tab w:val="right" w:pos="9355"/>
      </w:tabs>
    </w:pPr>
  </w:style>
  <w:style w:type="paragraph" w:customStyle="1" w:styleId="zag4">
    <w:name w:val="zag_4"/>
    <w:basedOn w:val="a"/>
    <w:rsid w:val="00B463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B463AA"/>
    <w:rPr>
      <w:rFonts w:ascii="Arial" w:hAnsi="Arial" w:cs="Arial"/>
      <w:color w:val="000000"/>
    </w:rPr>
  </w:style>
  <w:style w:type="paragraph" w:customStyle="1" w:styleId="text2">
    <w:name w:val="text2"/>
    <w:basedOn w:val="a"/>
    <w:rsid w:val="00B463AA"/>
    <w:pPr>
      <w:ind w:left="566" w:right="793"/>
      <w:jc w:val="both"/>
    </w:pPr>
    <w:rPr>
      <w:color w:val="000000"/>
    </w:rPr>
  </w:style>
  <w:style w:type="paragraph" w:styleId="aff5">
    <w:name w:val="Body Text Indent"/>
    <w:basedOn w:val="a"/>
    <w:rsid w:val="00B463AA"/>
    <w:pPr>
      <w:widowControl/>
      <w:autoSpaceDE/>
      <w:spacing w:after="120"/>
      <w:ind w:left="283"/>
    </w:pPr>
    <w:rPr>
      <w:rFonts w:eastAsia="Times New Roman"/>
      <w:lang w:val="ru-RU"/>
    </w:rPr>
  </w:style>
  <w:style w:type="paragraph" w:customStyle="1" w:styleId="220">
    <w:name w:val="Основной текст 22"/>
    <w:basedOn w:val="a"/>
    <w:rsid w:val="00B463AA"/>
    <w:pPr>
      <w:widowControl/>
      <w:autoSpaceDE/>
      <w:spacing w:after="120" w:line="480" w:lineRule="auto"/>
    </w:pPr>
    <w:rPr>
      <w:rFonts w:eastAsia="Times New Roman"/>
      <w:lang w:val="ru-RU"/>
    </w:rPr>
  </w:style>
  <w:style w:type="paragraph" w:styleId="aff6">
    <w:name w:val="footnote text"/>
    <w:aliases w:val="Знак6,F1"/>
    <w:basedOn w:val="a"/>
    <w:uiPriority w:val="99"/>
    <w:rsid w:val="00B463AA"/>
    <w:pPr>
      <w:autoSpaceDE/>
      <w:ind w:firstLine="400"/>
      <w:jc w:val="both"/>
    </w:pPr>
    <w:rPr>
      <w:rFonts w:eastAsia="Times New Roman"/>
      <w:lang w:val="ru-RU"/>
    </w:rPr>
  </w:style>
  <w:style w:type="paragraph" w:styleId="aff7">
    <w:name w:val="Normal (Web)"/>
    <w:basedOn w:val="a"/>
    <w:link w:val="aff8"/>
    <w:uiPriority w:val="99"/>
    <w:rsid w:val="00B463AA"/>
    <w:pPr>
      <w:widowControl/>
      <w:autoSpaceDE/>
      <w:spacing w:before="280" w:after="280"/>
    </w:pPr>
    <w:rPr>
      <w:rFonts w:eastAsia="Times New Roman"/>
    </w:rPr>
  </w:style>
  <w:style w:type="paragraph" w:customStyle="1" w:styleId="1e">
    <w:name w:val="Знак Знак1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9">
    <w:name w:val="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210">
    <w:name w:val="Основной текст с отступом 21"/>
    <w:basedOn w:val="a"/>
    <w:rsid w:val="00B463AA"/>
    <w:pPr>
      <w:widowControl/>
      <w:autoSpaceDE/>
      <w:spacing w:after="120" w:line="480" w:lineRule="auto"/>
      <w:ind w:left="283"/>
    </w:pPr>
    <w:rPr>
      <w:rFonts w:eastAsia="Times New Roman"/>
      <w:lang w:val="ru-RU"/>
    </w:rPr>
  </w:style>
  <w:style w:type="paragraph" w:customStyle="1" w:styleId="310">
    <w:name w:val="Основной текст с отступом 31"/>
    <w:basedOn w:val="a"/>
    <w:rsid w:val="00B463AA"/>
    <w:pPr>
      <w:widowControl/>
      <w:autoSpaceDE/>
      <w:spacing w:after="120"/>
      <w:ind w:left="283"/>
    </w:pPr>
    <w:rPr>
      <w:rFonts w:eastAsia="Times New Roman"/>
      <w:sz w:val="16"/>
      <w:szCs w:val="16"/>
      <w:lang w:val="ru-RU"/>
    </w:rPr>
  </w:style>
  <w:style w:type="paragraph" w:styleId="affa">
    <w:name w:val="Title"/>
    <w:basedOn w:val="a"/>
    <w:next w:val="affb"/>
    <w:uiPriority w:val="99"/>
    <w:qFormat/>
    <w:rsid w:val="00B463AA"/>
    <w:pPr>
      <w:widowControl/>
      <w:autoSpaceDE/>
      <w:ind w:left="-993" w:right="-285"/>
      <w:jc w:val="center"/>
    </w:pPr>
    <w:rPr>
      <w:rFonts w:eastAsia="Times New Roman"/>
      <w:b/>
      <w:szCs w:val="20"/>
      <w:lang w:val="ru-RU"/>
    </w:rPr>
  </w:style>
  <w:style w:type="paragraph" w:styleId="affb">
    <w:name w:val="Subtitle"/>
    <w:basedOn w:val="a"/>
    <w:next w:val="a"/>
    <w:uiPriority w:val="11"/>
    <w:qFormat/>
    <w:rsid w:val="00B463AA"/>
    <w:pPr>
      <w:widowControl/>
      <w:autoSpaceDE/>
      <w:spacing w:after="60"/>
      <w:ind w:firstLine="709"/>
      <w:jc w:val="center"/>
    </w:pPr>
    <w:rPr>
      <w:rFonts w:ascii="Arial" w:eastAsia="Times New Roman" w:hAnsi="Arial"/>
      <w:lang w:val="ru-RU" w:eastAsia="en-US" w:bidi="en-US"/>
    </w:rPr>
  </w:style>
  <w:style w:type="paragraph" w:customStyle="1" w:styleId="CharCharCarCharCarCharCarCharCarCharCharCharCarCharCharChar">
    <w:name w:val="Char Char Car Char Car Char Car Char Car Char Char Char Car Char Char Char"/>
    <w:basedOn w:val="a"/>
    <w:rsid w:val="00B463AA"/>
    <w:pPr>
      <w:widowControl/>
      <w:spacing w:after="160" w:line="240" w:lineRule="exact"/>
    </w:pPr>
    <w:rPr>
      <w:rFonts w:ascii="Arial" w:eastAsia="Times New Roman" w:hAnsi="Arial" w:cs="Arial"/>
      <w:sz w:val="20"/>
      <w:szCs w:val="20"/>
    </w:rPr>
  </w:style>
  <w:style w:type="paragraph" w:customStyle="1" w:styleId="affc">
    <w:name w:val="Знак Знак"/>
    <w:basedOn w:val="a"/>
    <w:rsid w:val="00B463AA"/>
    <w:pPr>
      <w:widowControl/>
      <w:autoSpaceDE/>
      <w:spacing w:after="160" w:line="240" w:lineRule="exact"/>
    </w:pPr>
    <w:rPr>
      <w:rFonts w:ascii="Verdana" w:eastAsia="Times New Roman" w:hAnsi="Verdana"/>
      <w:sz w:val="20"/>
      <w:szCs w:val="20"/>
    </w:rPr>
  </w:style>
  <w:style w:type="paragraph" w:customStyle="1" w:styleId="1f">
    <w:name w:val="Обычный1"/>
    <w:rsid w:val="00B463AA"/>
    <w:pPr>
      <w:widowControl w:val="0"/>
      <w:suppressAutoHyphens/>
      <w:jc w:val="both"/>
    </w:pPr>
    <w:rPr>
      <w:rFonts w:eastAsia="Arial"/>
      <w:lang w:eastAsia="ar-SA"/>
    </w:rPr>
  </w:style>
  <w:style w:type="paragraph" w:customStyle="1" w:styleId="affd">
    <w:name w:val="a"/>
    <w:basedOn w:val="a"/>
    <w:rsid w:val="00B463AA"/>
    <w:pPr>
      <w:widowControl/>
      <w:autoSpaceDE/>
      <w:spacing w:before="280" w:after="280"/>
    </w:pPr>
    <w:rPr>
      <w:rFonts w:eastAsia="Times New Roman"/>
      <w:lang w:val="ru-RU"/>
    </w:rPr>
  </w:style>
  <w:style w:type="paragraph" w:customStyle="1" w:styleId="Iauiue">
    <w:name w:val="Iau.iue"/>
    <w:basedOn w:val="a"/>
    <w:next w:val="a"/>
    <w:rsid w:val="00B463AA"/>
    <w:pPr>
      <w:widowControl/>
    </w:pPr>
    <w:rPr>
      <w:rFonts w:eastAsia="Times New Roman"/>
      <w:lang w:val="ru-RU"/>
    </w:rPr>
  </w:style>
  <w:style w:type="paragraph" w:customStyle="1" w:styleId="affe">
    <w:name w:val="Знак Знак Знак"/>
    <w:basedOn w:val="a"/>
    <w:rsid w:val="00B463AA"/>
    <w:pPr>
      <w:widowControl/>
      <w:autoSpaceDE/>
      <w:spacing w:after="160" w:line="240" w:lineRule="exact"/>
    </w:pPr>
    <w:rPr>
      <w:rFonts w:ascii="Verdana" w:eastAsia="Times New Roman" w:hAnsi="Verdana"/>
      <w:sz w:val="20"/>
      <w:szCs w:val="20"/>
    </w:rPr>
  </w:style>
  <w:style w:type="paragraph" w:styleId="afff">
    <w:name w:val="List Paragraph"/>
    <w:basedOn w:val="a"/>
    <w:link w:val="afff0"/>
    <w:uiPriority w:val="99"/>
    <w:qFormat/>
    <w:rsid w:val="00B463AA"/>
    <w:pPr>
      <w:widowControl/>
      <w:autoSpaceDE/>
      <w:ind w:left="720"/>
    </w:pPr>
    <w:rPr>
      <w:rFonts w:eastAsia="Times New Roman"/>
      <w:lang w:val="ru-RU"/>
    </w:rPr>
  </w:style>
  <w:style w:type="paragraph" w:customStyle="1" w:styleId="1f0">
    <w:name w:val="Обычный1"/>
    <w:rsid w:val="00B463AA"/>
    <w:pPr>
      <w:widowControl w:val="0"/>
      <w:suppressAutoHyphens/>
      <w:jc w:val="both"/>
    </w:pPr>
    <w:rPr>
      <w:rFonts w:eastAsia="Arial"/>
      <w:lang w:eastAsia="ar-SA"/>
    </w:rPr>
  </w:style>
  <w:style w:type="paragraph" w:customStyle="1" w:styleId="1f1">
    <w:name w:val="Абзац списка1"/>
    <w:basedOn w:val="a"/>
    <w:rsid w:val="00B463AA"/>
    <w:pPr>
      <w:widowControl/>
      <w:autoSpaceDE/>
      <w:ind w:left="720"/>
    </w:pPr>
    <w:rPr>
      <w:lang w:val="ru-RU"/>
    </w:rPr>
  </w:style>
  <w:style w:type="paragraph" w:customStyle="1" w:styleId="afff1">
    <w:name w:val="Знак Знак Знак Знак"/>
    <w:basedOn w:val="a"/>
    <w:rsid w:val="00B463AA"/>
    <w:pPr>
      <w:widowControl/>
      <w:autoSpaceDE/>
      <w:spacing w:before="280" w:after="280"/>
    </w:pPr>
    <w:rPr>
      <w:rFonts w:eastAsia="Times New Roman"/>
      <w:color w:val="000000"/>
    </w:rPr>
  </w:style>
  <w:style w:type="paragraph" w:customStyle="1" w:styleId="1f2">
    <w:name w:val="Номер 1"/>
    <w:basedOn w:val="1"/>
    <w:rsid w:val="00B463AA"/>
    <w:pPr>
      <w:tabs>
        <w:tab w:val="clear" w:pos="432"/>
      </w:tabs>
      <w:autoSpaceDE w:val="0"/>
      <w:spacing w:before="360" w:after="240" w:line="360" w:lineRule="auto"/>
      <w:ind w:left="0" w:firstLine="0"/>
      <w:jc w:val="center"/>
      <w:outlineLvl w:val="9"/>
    </w:pPr>
    <w:rPr>
      <w:rFonts w:ascii="Times New Roman" w:hAnsi="Times New Roman" w:cs="Times New Roman"/>
      <w:bCs w:val="0"/>
      <w:sz w:val="28"/>
      <w:szCs w:val="20"/>
      <w:lang w:val="ru-RU"/>
    </w:rPr>
  </w:style>
  <w:style w:type="paragraph" w:customStyle="1" w:styleId="Iauiue0">
    <w:name w:val="Iau?iue"/>
    <w:rsid w:val="00B463AA"/>
    <w:pPr>
      <w:suppressAutoHyphens/>
      <w:overflowPunct w:val="0"/>
      <w:autoSpaceDE w:val="0"/>
      <w:textAlignment w:val="baseline"/>
    </w:pPr>
    <w:rPr>
      <w:rFonts w:eastAsia="Arial"/>
      <w:sz w:val="24"/>
      <w:lang w:eastAsia="ar-SA"/>
    </w:rPr>
  </w:style>
  <w:style w:type="paragraph" w:customStyle="1" w:styleId="28">
    <w:name w:val="Номер 2"/>
    <w:basedOn w:val="3"/>
    <w:rsid w:val="00B463AA"/>
    <w:pPr>
      <w:tabs>
        <w:tab w:val="clear" w:pos="720"/>
      </w:tabs>
      <w:spacing w:before="120" w:after="120" w:line="360" w:lineRule="auto"/>
      <w:ind w:left="0" w:firstLine="0"/>
      <w:jc w:val="center"/>
      <w:outlineLvl w:val="9"/>
    </w:pPr>
    <w:rPr>
      <w:rFonts w:ascii="Times New Roman" w:hAnsi="Times New Roman"/>
      <w:sz w:val="28"/>
      <w:szCs w:val="28"/>
    </w:rPr>
  </w:style>
  <w:style w:type="paragraph" w:customStyle="1" w:styleId="211">
    <w:name w:val="Основной текст 21"/>
    <w:basedOn w:val="a"/>
    <w:rsid w:val="00B463AA"/>
    <w:pPr>
      <w:widowControl/>
      <w:overflowPunct w:val="0"/>
      <w:spacing w:line="360" w:lineRule="auto"/>
      <w:ind w:firstLine="709"/>
      <w:jc w:val="both"/>
      <w:textAlignment w:val="baseline"/>
    </w:pPr>
    <w:rPr>
      <w:rFonts w:eastAsia="Times New Roman"/>
      <w:sz w:val="28"/>
      <w:szCs w:val="20"/>
      <w:lang w:val="ru-RU"/>
    </w:rPr>
  </w:style>
  <w:style w:type="paragraph" w:customStyle="1" w:styleId="230">
    <w:name w:val="Основной текст 23"/>
    <w:basedOn w:val="a"/>
    <w:rsid w:val="00B463AA"/>
    <w:pPr>
      <w:widowControl/>
      <w:autoSpaceDE/>
      <w:ind w:firstLine="709"/>
      <w:jc w:val="both"/>
    </w:pPr>
    <w:rPr>
      <w:rFonts w:eastAsia="Times New Roman"/>
      <w:lang w:val="ru-RU"/>
    </w:rPr>
  </w:style>
  <w:style w:type="paragraph" w:customStyle="1" w:styleId="221">
    <w:name w:val="Основной текст с отступом 22"/>
    <w:basedOn w:val="a"/>
    <w:rsid w:val="00B463AA"/>
    <w:pPr>
      <w:widowControl/>
      <w:autoSpaceDE/>
      <w:ind w:firstLine="709"/>
      <w:jc w:val="both"/>
    </w:pPr>
    <w:rPr>
      <w:rFonts w:eastAsia="Times New Roman"/>
      <w:sz w:val="22"/>
      <w:szCs w:val="20"/>
      <w:lang w:val="ru-RU"/>
    </w:rPr>
  </w:style>
  <w:style w:type="paragraph" w:customStyle="1" w:styleId="Style3">
    <w:name w:val="Style3"/>
    <w:basedOn w:val="a"/>
    <w:rsid w:val="00B463AA"/>
    <w:pPr>
      <w:spacing w:line="293" w:lineRule="exact"/>
      <w:ind w:firstLine="504"/>
      <w:jc w:val="both"/>
    </w:pPr>
    <w:rPr>
      <w:rFonts w:eastAsia="Times New Roman"/>
      <w:lang w:val="ru-RU"/>
    </w:rPr>
  </w:style>
  <w:style w:type="paragraph" w:customStyle="1" w:styleId="Style1">
    <w:name w:val="Style1"/>
    <w:basedOn w:val="a"/>
    <w:rsid w:val="00B463AA"/>
    <w:pPr>
      <w:spacing w:line="298" w:lineRule="exact"/>
      <w:ind w:firstLine="514"/>
      <w:jc w:val="both"/>
    </w:pPr>
    <w:rPr>
      <w:rFonts w:eastAsia="Times New Roman"/>
      <w:lang w:val="ru-RU"/>
    </w:rPr>
  </w:style>
  <w:style w:type="paragraph" w:customStyle="1" w:styleId="BodyText21">
    <w:name w:val="Body Text 21"/>
    <w:basedOn w:val="a"/>
    <w:rsid w:val="00B463AA"/>
    <w:pPr>
      <w:widowControl/>
      <w:autoSpaceDE/>
      <w:ind w:firstLine="709"/>
      <w:jc w:val="both"/>
    </w:pPr>
    <w:rPr>
      <w:rFonts w:eastAsia="Times New Roman"/>
      <w:lang w:val="ru-RU"/>
    </w:rPr>
  </w:style>
  <w:style w:type="paragraph" w:customStyle="1" w:styleId="311">
    <w:name w:val="Основной текст 31"/>
    <w:basedOn w:val="a"/>
    <w:rsid w:val="00B463AA"/>
    <w:pPr>
      <w:widowControl/>
      <w:autoSpaceDE/>
      <w:spacing w:after="120"/>
    </w:pPr>
    <w:rPr>
      <w:rFonts w:eastAsia="Times New Roman"/>
      <w:sz w:val="16"/>
      <w:szCs w:val="16"/>
      <w:lang w:val="de-DE"/>
    </w:rPr>
  </w:style>
  <w:style w:type="paragraph" w:customStyle="1" w:styleId="1f3">
    <w:name w:val="Название объекта1"/>
    <w:basedOn w:val="a"/>
    <w:next w:val="a"/>
    <w:rsid w:val="00B463AA"/>
    <w:pPr>
      <w:shd w:val="clear" w:color="auto" w:fill="FFFFFF"/>
      <w:autoSpaceDE/>
      <w:spacing w:after="120" w:line="360" w:lineRule="auto"/>
      <w:ind w:right="398"/>
      <w:jc w:val="center"/>
    </w:pPr>
    <w:rPr>
      <w:rFonts w:eastAsia="Times New Roman"/>
      <w:b/>
      <w:color w:val="000000"/>
      <w:lang w:val="ru-RU"/>
    </w:rPr>
  </w:style>
  <w:style w:type="paragraph" w:customStyle="1" w:styleId="afff2">
    <w:name w:val="Стиль"/>
    <w:rsid w:val="00B463AA"/>
    <w:pPr>
      <w:widowControl w:val="0"/>
      <w:suppressAutoHyphens/>
      <w:autoSpaceDE w:val="0"/>
    </w:pPr>
    <w:rPr>
      <w:rFonts w:eastAsia="Arial"/>
      <w:sz w:val="24"/>
      <w:szCs w:val="24"/>
      <w:lang w:eastAsia="ar-SA"/>
    </w:rPr>
  </w:style>
  <w:style w:type="paragraph" w:customStyle="1" w:styleId="Iniiaiieoaeno21">
    <w:name w:val="Iniiaiie oaeno 21"/>
    <w:basedOn w:val="a"/>
    <w:rsid w:val="00B463AA"/>
    <w:pPr>
      <w:spacing w:line="360" w:lineRule="auto"/>
      <w:jc w:val="both"/>
    </w:pPr>
    <w:rPr>
      <w:rFonts w:eastAsia="SimSun"/>
      <w:lang w:val="ru-RU"/>
    </w:rPr>
  </w:style>
  <w:style w:type="paragraph" w:customStyle="1" w:styleId="afff3">
    <w:name w:val="Знак"/>
    <w:basedOn w:val="a"/>
    <w:rsid w:val="00B463AA"/>
    <w:pPr>
      <w:widowControl/>
      <w:autoSpaceDE/>
      <w:spacing w:before="280" w:after="280"/>
    </w:pPr>
    <w:rPr>
      <w:rFonts w:eastAsia="Times New Roman"/>
      <w:color w:val="000000"/>
    </w:rPr>
  </w:style>
  <w:style w:type="paragraph" w:customStyle="1" w:styleId="afff4">
    <w:name w:val="Знак Знак Знак Знак Знак Знак Знак Знак Знак Знак Знак 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f5">
    <w:name w:val="Новый"/>
    <w:basedOn w:val="a"/>
    <w:rsid w:val="00B463AA"/>
    <w:pPr>
      <w:widowControl/>
      <w:autoSpaceDE/>
      <w:spacing w:line="360" w:lineRule="auto"/>
      <w:ind w:firstLine="454"/>
      <w:jc w:val="both"/>
    </w:pPr>
    <w:rPr>
      <w:rFonts w:eastAsia="Times New Roman"/>
      <w:sz w:val="28"/>
      <w:lang w:val="ru-RU" w:eastAsia="en-US" w:bidi="en-US"/>
    </w:rPr>
  </w:style>
  <w:style w:type="paragraph" w:styleId="afff6">
    <w:name w:val="No Spacing"/>
    <w:basedOn w:val="a"/>
    <w:uiPriority w:val="1"/>
    <w:qFormat/>
    <w:rsid w:val="00B463AA"/>
    <w:pPr>
      <w:widowControl/>
      <w:autoSpaceDE/>
      <w:ind w:firstLine="709"/>
      <w:jc w:val="both"/>
    </w:pPr>
    <w:rPr>
      <w:rFonts w:eastAsia="Times New Roman"/>
      <w:szCs w:val="32"/>
      <w:lang w:val="ru-RU" w:eastAsia="en-US" w:bidi="en-US"/>
    </w:rPr>
  </w:style>
  <w:style w:type="paragraph" w:styleId="29">
    <w:name w:val="Quote"/>
    <w:basedOn w:val="a"/>
    <w:next w:val="a"/>
    <w:uiPriority w:val="29"/>
    <w:qFormat/>
    <w:rsid w:val="00B463AA"/>
    <w:pPr>
      <w:widowControl/>
      <w:autoSpaceDE/>
      <w:ind w:firstLine="709"/>
      <w:jc w:val="both"/>
    </w:pPr>
    <w:rPr>
      <w:rFonts w:eastAsia="Times New Roman"/>
      <w:i/>
      <w:lang w:val="ru-RU" w:eastAsia="en-US" w:bidi="en-US"/>
    </w:rPr>
  </w:style>
  <w:style w:type="paragraph" w:styleId="afff7">
    <w:name w:val="Intense Quote"/>
    <w:basedOn w:val="a"/>
    <w:next w:val="a"/>
    <w:uiPriority w:val="30"/>
    <w:qFormat/>
    <w:rsid w:val="00B463AA"/>
    <w:pPr>
      <w:widowControl/>
      <w:autoSpaceDE/>
      <w:ind w:left="720" w:right="720" w:firstLine="709"/>
      <w:jc w:val="both"/>
    </w:pPr>
    <w:rPr>
      <w:rFonts w:eastAsia="Times New Roman"/>
      <w:b/>
      <w:i/>
      <w:szCs w:val="22"/>
      <w:lang w:val="ru-RU" w:eastAsia="en-US" w:bidi="en-US"/>
    </w:rPr>
  </w:style>
  <w:style w:type="paragraph" w:styleId="afff8">
    <w:name w:val="TOC Heading"/>
    <w:basedOn w:val="1"/>
    <w:next w:val="a"/>
    <w:uiPriority w:val="39"/>
    <w:qFormat/>
    <w:rsid w:val="00B463AA"/>
    <w:pPr>
      <w:tabs>
        <w:tab w:val="clear" w:pos="432"/>
      </w:tabs>
      <w:ind w:left="0" w:firstLine="0"/>
      <w:jc w:val="center"/>
      <w:outlineLvl w:val="9"/>
    </w:pPr>
    <w:rPr>
      <w:rFonts w:cs="Times New Roman"/>
      <w:lang w:val="ru-RU" w:eastAsia="en-US" w:bidi="en-US"/>
    </w:rPr>
  </w:style>
  <w:style w:type="paragraph" w:customStyle="1" w:styleId="CompanyName">
    <w:name w:val="Company Name"/>
    <w:basedOn w:val="afff6"/>
    <w:rsid w:val="00B463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6"/>
    <w:rsid w:val="00B463AA"/>
    <w:pPr>
      <w:ind w:left="634" w:firstLine="0"/>
      <w:jc w:val="left"/>
    </w:pPr>
    <w:rPr>
      <w:rFonts w:ascii="Cambria" w:hAnsi="Cambria" w:cs="Cambria"/>
      <w:sz w:val="18"/>
      <w:szCs w:val="22"/>
      <w:lang w:eastAsia="ar-SA" w:bidi="ar-SA"/>
    </w:rPr>
  </w:style>
  <w:style w:type="paragraph" w:customStyle="1" w:styleId="DocumentDate">
    <w:name w:val="Document Date"/>
    <w:basedOn w:val="afff6"/>
    <w:rsid w:val="00B463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
    <w:rsid w:val="00B463AA"/>
    <w:pPr>
      <w:spacing w:line="360" w:lineRule="auto"/>
      <w:ind w:firstLine="454"/>
      <w:jc w:val="both"/>
    </w:pPr>
    <w:rPr>
      <w:rFonts w:eastAsia="@Arial Unicode MS"/>
      <w:sz w:val="28"/>
      <w:szCs w:val="28"/>
      <w:lang w:val="ru-RU"/>
    </w:rPr>
  </w:style>
  <w:style w:type="paragraph" w:customStyle="1" w:styleId="afff9">
    <w:name w:val="Аннотации"/>
    <w:basedOn w:val="a"/>
    <w:rsid w:val="00B463AA"/>
    <w:pPr>
      <w:widowControl/>
      <w:autoSpaceDE/>
      <w:ind w:firstLine="284"/>
      <w:jc w:val="both"/>
    </w:pPr>
    <w:rPr>
      <w:rFonts w:eastAsia="Times New Roman"/>
      <w:sz w:val="22"/>
      <w:szCs w:val="20"/>
      <w:lang w:val="ru-RU"/>
    </w:rPr>
  </w:style>
  <w:style w:type="paragraph" w:customStyle="1" w:styleId="1f4">
    <w:name w:val="Текст1"/>
    <w:basedOn w:val="a"/>
    <w:rsid w:val="00B463AA"/>
    <w:pPr>
      <w:widowControl/>
      <w:autoSpaceDE/>
    </w:pPr>
    <w:rPr>
      <w:rFonts w:ascii="Courier New" w:eastAsia="Times New Roman" w:hAnsi="Courier New" w:cs="Courier New"/>
      <w:sz w:val="20"/>
      <w:szCs w:val="20"/>
      <w:lang w:val="ru-RU"/>
    </w:rPr>
  </w:style>
  <w:style w:type="paragraph" w:customStyle="1" w:styleId="afffa">
    <w:name w:val="Содержимое таблицы"/>
    <w:basedOn w:val="a"/>
    <w:rsid w:val="00B463AA"/>
    <w:pPr>
      <w:suppressLineNumbers/>
      <w:autoSpaceDE/>
    </w:pPr>
    <w:rPr>
      <w:rFonts w:eastAsia="Lucida Sans Unicode"/>
      <w:kern w:val="1"/>
      <w:lang w:val="ru-RU"/>
    </w:rPr>
  </w:style>
  <w:style w:type="paragraph" w:customStyle="1" w:styleId="1f5">
    <w:name w:val="Стиль1"/>
    <w:rsid w:val="00B463AA"/>
    <w:pPr>
      <w:suppressAutoHyphens/>
      <w:spacing w:line="360" w:lineRule="auto"/>
      <w:ind w:firstLine="720"/>
      <w:jc w:val="both"/>
    </w:pPr>
    <w:rPr>
      <w:rFonts w:eastAsia="Arial"/>
      <w:sz w:val="24"/>
      <w:lang w:eastAsia="ar-SA"/>
    </w:rPr>
  </w:style>
  <w:style w:type="paragraph" w:customStyle="1" w:styleId="afffb">
    <w:name w:val="текст сноски"/>
    <w:basedOn w:val="a"/>
    <w:rsid w:val="00B463AA"/>
    <w:pPr>
      <w:autoSpaceDE/>
    </w:pPr>
    <w:rPr>
      <w:rFonts w:ascii="Gelvetsky 12pt" w:eastAsia="Times New Roman" w:hAnsi="Gelvetsky 12pt" w:cs="Gelvetsky 12pt"/>
    </w:rPr>
  </w:style>
  <w:style w:type="paragraph" w:customStyle="1" w:styleId="1f6">
    <w:name w:val="Схема документа1"/>
    <w:basedOn w:val="a"/>
    <w:rsid w:val="00B463AA"/>
    <w:pPr>
      <w:widowControl/>
      <w:autoSpaceDE/>
      <w:ind w:firstLine="709"/>
      <w:jc w:val="both"/>
    </w:pPr>
    <w:rPr>
      <w:rFonts w:ascii="Arial" w:eastAsia="Times New Roman" w:hAnsi="Arial"/>
      <w:b/>
      <w:bCs/>
      <w:sz w:val="28"/>
      <w:szCs w:val="26"/>
      <w:lang w:val="ru-RU"/>
    </w:rPr>
  </w:style>
  <w:style w:type="paragraph" w:styleId="1f7">
    <w:name w:val="toc 1"/>
    <w:basedOn w:val="a"/>
    <w:next w:val="a"/>
    <w:rsid w:val="00B463AA"/>
    <w:pPr>
      <w:widowControl/>
      <w:tabs>
        <w:tab w:val="right" w:leader="dot" w:pos="9345"/>
      </w:tabs>
      <w:autoSpaceDE/>
      <w:spacing w:before="120"/>
    </w:pPr>
    <w:rPr>
      <w:rFonts w:ascii="Arial" w:eastAsia="Times New Roman" w:hAnsi="Arial"/>
      <w:b/>
      <w:caps/>
      <w:sz w:val="28"/>
      <w:lang w:val="ru-RU" w:eastAsia="en-US" w:bidi="en-US"/>
    </w:rPr>
  </w:style>
  <w:style w:type="paragraph" w:styleId="2a">
    <w:name w:val="toc 2"/>
    <w:basedOn w:val="a"/>
    <w:next w:val="a"/>
    <w:rsid w:val="00B463AA"/>
    <w:pPr>
      <w:widowControl/>
      <w:tabs>
        <w:tab w:val="right" w:leader="dot" w:pos="9345"/>
      </w:tabs>
      <w:autoSpaceDE/>
      <w:spacing w:before="120"/>
      <w:ind w:left="238"/>
    </w:pPr>
    <w:rPr>
      <w:rFonts w:eastAsia="Times New Roman"/>
      <w:smallCaps/>
      <w:sz w:val="28"/>
      <w:lang w:val="ru-RU" w:eastAsia="en-US" w:bidi="en-US"/>
    </w:rPr>
  </w:style>
  <w:style w:type="paragraph" w:styleId="34">
    <w:name w:val="toc 3"/>
    <w:basedOn w:val="a"/>
    <w:next w:val="a"/>
    <w:rsid w:val="00B463AA"/>
    <w:pPr>
      <w:widowControl/>
      <w:tabs>
        <w:tab w:val="right" w:leader="dot" w:pos="9345"/>
      </w:tabs>
      <w:autoSpaceDE/>
      <w:spacing w:after="100"/>
      <w:ind w:left="482"/>
    </w:pPr>
    <w:rPr>
      <w:rFonts w:eastAsia="Times New Roman"/>
      <w:sz w:val="28"/>
      <w:lang w:val="ru-RU" w:eastAsia="en-US" w:bidi="en-US"/>
    </w:rPr>
  </w:style>
  <w:style w:type="paragraph" w:styleId="afffc">
    <w:name w:val="Balloon Text"/>
    <w:basedOn w:val="a"/>
    <w:link w:val="afffd"/>
    <w:uiPriority w:val="99"/>
    <w:rsid w:val="00B463AA"/>
    <w:pPr>
      <w:widowControl/>
      <w:autoSpaceDE/>
      <w:ind w:firstLine="709"/>
      <w:jc w:val="both"/>
    </w:pPr>
    <w:rPr>
      <w:rFonts w:ascii="Tahoma" w:eastAsia="Times New Roman" w:hAnsi="Tahoma" w:cs="Tahoma"/>
      <w:sz w:val="16"/>
      <w:szCs w:val="16"/>
      <w:lang w:eastAsia="en-US" w:bidi="en-US"/>
    </w:rPr>
  </w:style>
  <w:style w:type="paragraph" w:styleId="41">
    <w:name w:val="toc 4"/>
    <w:basedOn w:val="a"/>
    <w:next w:val="a"/>
    <w:rsid w:val="00B463AA"/>
    <w:pPr>
      <w:widowControl/>
      <w:autoSpaceDE/>
      <w:spacing w:after="100" w:line="276" w:lineRule="auto"/>
      <w:ind w:left="660"/>
    </w:pPr>
    <w:rPr>
      <w:rFonts w:eastAsia="Times New Roman"/>
      <w:sz w:val="22"/>
      <w:szCs w:val="22"/>
      <w:lang w:val="ru-RU"/>
    </w:rPr>
  </w:style>
  <w:style w:type="paragraph" w:styleId="51">
    <w:name w:val="toc 5"/>
    <w:basedOn w:val="a"/>
    <w:next w:val="a"/>
    <w:rsid w:val="00B463AA"/>
    <w:pPr>
      <w:widowControl/>
      <w:autoSpaceDE/>
      <w:spacing w:after="100" w:line="276" w:lineRule="auto"/>
      <w:ind w:left="880"/>
    </w:pPr>
    <w:rPr>
      <w:rFonts w:eastAsia="Times New Roman"/>
      <w:sz w:val="22"/>
      <w:szCs w:val="22"/>
      <w:lang w:val="ru-RU"/>
    </w:rPr>
  </w:style>
  <w:style w:type="paragraph" w:styleId="63">
    <w:name w:val="toc 6"/>
    <w:basedOn w:val="a"/>
    <w:next w:val="a"/>
    <w:rsid w:val="00B463AA"/>
    <w:pPr>
      <w:widowControl/>
      <w:autoSpaceDE/>
      <w:spacing w:after="100" w:line="276" w:lineRule="auto"/>
      <w:ind w:left="1100"/>
    </w:pPr>
    <w:rPr>
      <w:rFonts w:eastAsia="Times New Roman"/>
      <w:sz w:val="22"/>
      <w:szCs w:val="22"/>
      <w:lang w:val="ru-RU"/>
    </w:rPr>
  </w:style>
  <w:style w:type="paragraph" w:styleId="71">
    <w:name w:val="toc 7"/>
    <w:basedOn w:val="a"/>
    <w:next w:val="a"/>
    <w:rsid w:val="00B463AA"/>
    <w:pPr>
      <w:widowControl/>
      <w:autoSpaceDE/>
      <w:spacing w:after="100" w:line="276" w:lineRule="auto"/>
      <w:ind w:left="1320"/>
    </w:pPr>
    <w:rPr>
      <w:rFonts w:eastAsia="Times New Roman"/>
      <w:sz w:val="22"/>
      <w:szCs w:val="22"/>
      <w:lang w:val="ru-RU"/>
    </w:rPr>
  </w:style>
  <w:style w:type="paragraph" w:styleId="81">
    <w:name w:val="toc 8"/>
    <w:basedOn w:val="a"/>
    <w:next w:val="a"/>
    <w:rsid w:val="00B463AA"/>
    <w:pPr>
      <w:widowControl/>
      <w:autoSpaceDE/>
      <w:spacing w:after="100" w:line="276" w:lineRule="auto"/>
      <w:ind w:left="1540"/>
    </w:pPr>
    <w:rPr>
      <w:rFonts w:eastAsia="Times New Roman"/>
      <w:sz w:val="22"/>
      <w:szCs w:val="22"/>
      <w:lang w:val="ru-RU"/>
    </w:rPr>
  </w:style>
  <w:style w:type="paragraph" w:styleId="91">
    <w:name w:val="toc 9"/>
    <w:basedOn w:val="a"/>
    <w:next w:val="a"/>
    <w:rsid w:val="00B463AA"/>
    <w:pPr>
      <w:widowControl/>
      <w:autoSpaceDE/>
      <w:spacing w:after="100" w:line="276" w:lineRule="auto"/>
      <w:ind w:left="1760"/>
    </w:pPr>
    <w:rPr>
      <w:rFonts w:eastAsia="Times New Roman"/>
      <w:sz w:val="22"/>
      <w:szCs w:val="22"/>
      <w:lang w:val="ru-RU"/>
    </w:rPr>
  </w:style>
  <w:style w:type="paragraph" w:customStyle="1" w:styleId="1f8">
    <w:name w:val="Цитата1"/>
    <w:basedOn w:val="a"/>
    <w:rsid w:val="00B463AA"/>
    <w:pPr>
      <w:widowControl/>
      <w:autoSpaceDE/>
      <w:ind w:left="57" w:right="57" w:firstLine="720"/>
      <w:jc w:val="both"/>
    </w:pPr>
    <w:rPr>
      <w:rFonts w:eastAsia="Times New Roman"/>
      <w:szCs w:val="20"/>
      <w:lang w:val="ru-RU"/>
    </w:rPr>
  </w:style>
  <w:style w:type="paragraph" w:styleId="HTML0">
    <w:name w:val="HTML Preformatted"/>
    <w:basedOn w:val="a"/>
    <w:rsid w:val="00B463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 w:val="20"/>
      <w:szCs w:val="20"/>
      <w:lang w:val="ru-RU"/>
    </w:rPr>
  </w:style>
  <w:style w:type="paragraph" w:customStyle="1" w:styleId="description">
    <w:name w:val="description"/>
    <w:basedOn w:val="a"/>
    <w:rsid w:val="00B463AA"/>
    <w:pPr>
      <w:widowControl/>
      <w:autoSpaceDE/>
      <w:spacing w:before="280" w:after="280"/>
    </w:pPr>
    <w:rPr>
      <w:rFonts w:eastAsia="Times New Roman"/>
      <w:lang w:val="ru-RU"/>
    </w:rPr>
  </w:style>
  <w:style w:type="paragraph" w:customStyle="1" w:styleId="msonormalcxspmiddle">
    <w:name w:val="msonormalcxspmiddle"/>
    <w:basedOn w:val="a"/>
    <w:rsid w:val="00B463AA"/>
    <w:pPr>
      <w:autoSpaceDE/>
      <w:spacing w:before="280" w:after="280"/>
    </w:pPr>
    <w:rPr>
      <w:rFonts w:eastAsia="Arial Unicode MS" w:cs="Tahoma"/>
      <w:color w:val="000000"/>
    </w:rPr>
  </w:style>
  <w:style w:type="paragraph" w:customStyle="1" w:styleId="1f9">
    <w:name w:val="Знак1"/>
    <w:basedOn w:val="a"/>
    <w:rsid w:val="00B463AA"/>
    <w:pPr>
      <w:widowControl/>
      <w:autoSpaceDE/>
      <w:spacing w:before="280" w:after="280"/>
    </w:pPr>
    <w:rPr>
      <w:rFonts w:eastAsia="Times New Roman"/>
      <w:color w:val="000000"/>
    </w:rPr>
  </w:style>
  <w:style w:type="paragraph" w:customStyle="1" w:styleId="msonormalcxspmiddlecxspmiddle">
    <w:name w:val="msonormalcxspmiddlecxspmiddle"/>
    <w:basedOn w:val="a"/>
    <w:rsid w:val="00B463AA"/>
    <w:pPr>
      <w:autoSpaceDE/>
      <w:spacing w:before="280" w:after="280"/>
    </w:pPr>
    <w:rPr>
      <w:rFonts w:eastAsia="Arial Unicode MS" w:cs="Tahoma"/>
      <w:color w:val="000000"/>
    </w:rPr>
  </w:style>
  <w:style w:type="paragraph" w:customStyle="1" w:styleId="acknowledgment">
    <w:name w:val="acknowledgment"/>
    <w:basedOn w:val="a"/>
    <w:next w:val="a"/>
    <w:rsid w:val="00B463AA"/>
    <w:pPr>
      <w:autoSpaceDE/>
      <w:spacing w:before="480"/>
    </w:pPr>
    <w:rPr>
      <w:rFonts w:ascii="Arial" w:eastAsia="Times New Roman" w:hAnsi="Arial"/>
      <w:vanish/>
      <w:sz w:val="18"/>
      <w:szCs w:val="20"/>
      <w:lang w:val="en-GB"/>
    </w:rPr>
  </w:style>
  <w:style w:type="paragraph" w:customStyle="1" w:styleId="western">
    <w:name w:val="western"/>
    <w:basedOn w:val="a"/>
    <w:rsid w:val="00B463AA"/>
    <w:pPr>
      <w:widowControl/>
      <w:autoSpaceDE/>
      <w:spacing w:before="280" w:after="115"/>
      <w:ind w:firstLine="706"/>
      <w:jc w:val="both"/>
    </w:pPr>
    <w:rPr>
      <w:rFonts w:eastAsia="Times New Roman"/>
      <w:color w:val="000000"/>
      <w:lang w:val="ru-RU"/>
    </w:rPr>
  </w:style>
  <w:style w:type="paragraph" w:customStyle="1" w:styleId="NR">
    <w:name w:val="NR"/>
    <w:basedOn w:val="a"/>
    <w:rsid w:val="00B463AA"/>
    <w:pPr>
      <w:widowControl/>
      <w:autoSpaceDE/>
    </w:pPr>
    <w:rPr>
      <w:rFonts w:eastAsia="Times New Roman"/>
      <w:szCs w:val="20"/>
      <w:lang w:val="ru-RU"/>
    </w:rPr>
  </w:style>
  <w:style w:type="paragraph" w:customStyle="1" w:styleId="2b">
    <w:name w:val="Знак Знак2 Знак"/>
    <w:basedOn w:val="a"/>
    <w:rsid w:val="00B463AA"/>
    <w:pPr>
      <w:widowControl/>
      <w:autoSpaceDE/>
      <w:spacing w:after="160" w:line="240" w:lineRule="exact"/>
    </w:pPr>
    <w:rPr>
      <w:rFonts w:ascii="Verdana" w:eastAsia="Times New Roman" w:hAnsi="Verdana"/>
      <w:sz w:val="20"/>
      <w:szCs w:val="20"/>
    </w:rPr>
  </w:style>
  <w:style w:type="paragraph" w:customStyle="1" w:styleId="212">
    <w:name w:val="Маркированный список 21"/>
    <w:basedOn w:val="a"/>
    <w:rsid w:val="00B463AA"/>
    <w:pPr>
      <w:widowControl/>
      <w:autoSpaceDE/>
      <w:spacing w:before="60" w:after="60"/>
      <w:ind w:firstLine="720"/>
      <w:jc w:val="both"/>
    </w:pPr>
    <w:rPr>
      <w:rFonts w:eastAsia="Times New Roman"/>
      <w:lang w:val="ru-RU"/>
    </w:rPr>
  </w:style>
  <w:style w:type="paragraph" w:customStyle="1" w:styleId="1fa">
    <w:name w:val="Название1"/>
    <w:basedOn w:val="a"/>
    <w:rsid w:val="00B463AA"/>
    <w:pPr>
      <w:widowControl/>
      <w:suppressLineNumbers/>
      <w:autoSpaceDE/>
      <w:spacing w:before="120" w:after="120"/>
    </w:pPr>
    <w:rPr>
      <w:rFonts w:eastAsia="Times New Roman" w:cs="Tahoma"/>
      <w:i/>
      <w:iCs/>
      <w:lang w:val="ru-RU"/>
    </w:rPr>
  </w:style>
  <w:style w:type="paragraph" w:customStyle="1" w:styleId="1fb">
    <w:name w:val="Указатель1"/>
    <w:basedOn w:val="a"/>
    <w:rsid w:val="00B463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463AA"/>
    <w:pPr>
      <w:widowControl/>
      <w:autoSpaceDE/>
      <w:ind w:left="720" w:firstLine="700"/>
      <w:jc w:val="both"/>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463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
    <w:rsid w:val="00B463AA"/>
    <w:pPr>
      <w:widowControl/>
      <w:autoSpaceDE/>
    </w:pPr>
    <w:rPr>
      <w:rFonts w:eastAsia="Times New Roman"/>
      <w:lang w:val="ru-RU"/>
    </w:rPr>
  </w:style>
  <w:style w:type="paragraph" w:customStyle="1" w:styleId="afffe">
    <w:name w:val="#Текст_мой"/>
    <w:rsid w:val="00B463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
    <w:name w:val="Знак Знак Знак Знак Знак Знак Знак Знак Знак"/>
    <w:basedOn w:val="a"/>
    <w:rsid w:val="00B463AA"/>
    <w:pPr>
      <w:widowControl/>
      <w:autoSpaceDE/>
      <w:spacing w:before="280" w:after="280"/>
    </w:pPr>
    <w:rPr>
      <w:rFonts w:eastAsia="Times New Roman"/>
      <w:color w:val="000000"/>
    </w:rPr>
  </w:style>
  <w:style w:type="paragraph" w:customStyle="1" w:styleId="-12">
    <w:name w:val="Цветной список - Акцент 12"/>
    <w:basedOn w:val="a"/>
    <w:rsid w:val="00B463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
    <w:rsid w:val="00B463AA"/>
    <w:pPr>
      <w:widowControl/>
      <w:autoSpaceDE/>
    </w:pPr>
    <w:rPr>
      <w:rFonts w:eastAsia="Times New Roman"/>
      <w:lang w:val="ru-RU"/>
    </w:rPr>
  </w:style>
  <w:style w:type="paragraph" w:customStyle="1" w:styleId="affff0">
    <w:name w:val="А_основной"/>
    <w:basedOn w:val="a"/>
    <w:uiPriority w:val="99"/>
    <w:qFormat/>
    <w:rsid w:val="00B463AA"/>
    <w:pPr>
      <w:widowControl/>
      <w:autoSpaceDE/>
      <w:spacing w:line="360" w:lineRule="auto"/>
      <w:ind w:firstLine="454"/>
      <w:jc w:val="both"/>
    </w:pPr>
    <w:rPr>
      <w:sz w:val="28"/>
      <w:szCs w:val="28"/>
      <w:lang w:val="ru-RU"/>
    </w:rPr>
  </w:style>
  <w:style w:type="paragraph" w:customStyle="1" w:styleId="1fc">
    <w:name w:val="Текст примечания1"/>
    <w:basedOn w:val="a"/>
    <w:rsid w:val="00B463AA"/>
    <w:pPr>
      <w:widowControl/>
      <w:autoSpaceDE/>
    </w:pPr>
    <w:rPr>
      <w:rFonts w:eastAsia="Times New Roman"/>
      <w:sz w:val="20"/>
      <w:szCs w:val="20"/>
      <w:lang w:val="ru-RU"/>
    </w:rPr>
  </w:style>
  <w:style w:type="paragraph" w:customStyle="1" w:styleId="default">
    <w:name w:val="default"/>
    <w:basedOn w:val="a"/>
    <w:rsid w:val="00B463AA"/>
    <w:pPr>
      <w:widowControl/>
      <w:autoSpaceDE/>
    </w:pPr>
    <w:rPr>
      <w:rFonts w:eastAsia="Times New Roman"/>
      <w:lang w:val="ru-RU"/>
    </w:rPr>
  </w:style>
  <w:style w:type="paragraph" w:customStyle="1" w:styleId="Default0">
    <w:name w:val="Default"/>
    <w:rsid w:val="00B463AA"/>
    <w:pPr>
      <w:suppressAutoHyphens/>
      <w:autoSpaceDE w:val="0"/>
    </w:pPr>
    <w:rPr>
      <w:rFonts w:eastAsia="Arial"/>
      <w:color w:val="000000"/>
      <w:sz w:val="24"/>
      <w:szCs w:val="24"/>
      <w:lang w:eastAsia="ar-SA"/>
    </w:rPr>
  </w:style>
  <w:style w:type="paragraph" w:customStyle="1" w:styleId="ConsPlusNormal">
    <w:name w:val="ConsPlusNormal"/>
    <w:qFormat/>
    <w:rsid w:val="00B463AA"/>
    <w:pPr>
      <w:widowControl w:val="0"/>
      <w:suppressAutoHyphens/>
      <w:autoSpaceDE w:val="0"/>
      <w:ind w:firstLine="720"/>
    </w:pPr>
    <w:rPr>
      <w:rFonts w:ascii="Arial" w:eastAsia="Arial" w:hAnsi="Arial" w:cs="Arial"/>
      <w:lang w:eastAsia="ar-SA"/>
    </w:rPr>
  </w:style>
  <w:style w:type="paragraph" w:customStyle="1" w:styleId="affff1">
    <w:name w:val="А_осн"/>
    <w:basedOn w:val="Abstract0"/>
    <w:rsid w:val="00B463AA"/>
  </w:style>
  <w:style w:type="paragraph" w:customStyle="1" w:styleId="affff2">
    <w:name w:val="А_сноска"/>
    <w:basedOn w:val="aff6"/>
    <w:rsid w:val="00B463AA"/>
  </w:style>
  <w:style w:type="paragraph" w:customStyle="1" w:styleId="affff3">
    <w:name w:val="Заголовок таблицы"/>
    <w:basedOn w:val="afffa"/>
    <w:rsid w:val="00B463AA"/>
    <w:pPr>
      <w:jc w:val="center"/>
    </w:pPr>
    <w:rPr>
      <w:b/>
      <w:bCs/>
    </w:rPr>
  </w:style>
  <w:style w:type="paragraph" w:customStyle="1" w:styleId="affff4">
    <w:name w:val="Содержимое врезки"/>
    <w:basedOn w:val="aff"/>
    <w:rsid w:val="00B463AA"/>
  </w:style>
  <w:style w:type="paragraph" w:styleId="2c">
    <w:name w:val="Body Text Indent 2"/>
    <w:basedOn w:val="a"/>
    <w:link w:val="213"/>
    <w:unhideWhenUsed/>
    <w:rsid w:val="00B5083A"/>
    <w:pPr>
      <w:spacing w:after="120" w:line="480" w:lineRule="auto"/>
      <w:ind w:left="283"/>
    </w:pPr>
  </w:style>
  <w:style w:type="character" w:customStyle="1" w:styleId="213">
    <w:name w:val="Основной текст с отступом 2 Знак1"/>
    <w:link w:val="2c"/>
    <w:uiPriority w:val="99"/>
    <w:semiHidden/>
    <w:rsid w:val="00B5083A"/>
    <w:rPr>
      <w:rFonts w:eastAsia="Calibri"/>
      <w:sz w:val="24"/>
      <w:szCs w:val="24"/>
      <w:lang w:val="en-US" w:eastAsia="ar-SA"/>
    </w:rPr>
  </w:style>
  <w:style w:type="paragraph" w:styleId="affff5">
    <w:name w:val="caption"/>
    <w:basedOn w:val="a"/>
    <w:next w:val="a"/>
    <w:uiPriority w:val="35"/>
    <w:qFormat/>
    <w:rsid w:val="00583440"/>
    <w:pPr>
      <w:widowControl/>
      <w:suppressAutoHyphens w:val="0"/>
      <w:autoSpaceDE/>
      <w:spacing w:after="200"/>
    </w:pPr>
    <w:rPr>
      <w:rFonts w:eastAsia="Times New Roman"/>
      <w:b/>
      <w:bCs/>
      <w:color w:val="F07F09"/>
      <w:sz w:val="18"/>
      <w:szCs w:val="18"/>
      <w:lang w:eastAsia="en-US" w:bidi="en-US"/>
    </w:rPr>
  </w:style>
  <w:style w:type="table" w:styleId="affff6">
    <w:name w:val="Table Grid"/>
    <w:basedOn w:val="a1"/>
    <w:rsid w:val="005834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w:basedOn w:val="a"/>
    <w:rsid w:val="00583440"/>
    <w:pPr>
      <w:widowControl/>
      <w:tabs>
        <w:tab w:val="num" w:pos="720"/>
      </w:tabs>
      <w:suppressAutoHyphens w:val="0"/>
      <w:autoSpaceDE/>
      <w:spacing w:after="160" w:line="240" w:lineRule="exact"/>
      <w:ind w:left="720" w:hanging="720"/>
      <w:jc w:val="both"/>
    </w:pPr>
    <w:rPr>
      <w:rFonts w:ascii="Verdana" w:eastAsia="Times New Roman" w:hAnsi="Verdana" w:cs="Arial"/>
      <w:sz w:val="20"/>
      <w:szCs w:val="20"/>
      <w:lang w:eastAsia="en-US"/>
    </w:rPr>
  </w:style>
  <w:style w:type="character" w:customStyle="1" w:styleId="aff8">
    <w:name w:val="Обычный (веб) Знак"/>
    <w:link w:val="aff7"/>
    <w:locked/>
    <w:rsid w:val="00583440"/>
    <w:rPr>
      <w:sz w:val="24"/>
      <w:szCs w:val="24"/>
      <w:lang w:eastAsia="ar-SA"/>
    </w:rPr>
  </w:style>
  <w:style w:type="paragraph" w:customStyle="1" w:styleId="Dop">
    <w:name w:val="Dop"/>
    <w:basedOn w:val="a"/>
    <w:rsid w:val="00583440"/>
    <w:pPr>
      <w:widowControl/>
      <w:spacing w:before="113" w:after="57" w:line="240" w:lineRule="atLeast"/>
      <w:jc w:val="center"/>
    </w:pPr>
    <w:rPr>
      <w:rFonts w:ascii="FuturisC" w:eastAsia="Arial" w:hAnsi="FuturisC"/>
      <w:b/>
      <w:bCs/>
      <w:sz w:val="22"/>
      <w:szCs w:val="22"/>
      <w:lang w:val="ru-RU"/>
    </w:rPr>
  </w:style>
  <w:style w:type="paragraph" w:customStyle="1" w:styleId="Tekstforma910">
    <w:name w:val="Tekst(forma9/10)"/>
    <w:basedOn w:val="a"/>
    <w:rsid w:val="00583440"/>
    <w:pPr>
      <w:widowControl/>
      <w:tabs>
        <w:tab w:val="right" w:leader="underscore" w:pos="6123"/>
      </w:tabs>
      <w:spacing w:line="200" w:lineRule="atLeast"/>
      <w:jc w:val="both"/>
    </w:pPr>
    <w:rPr>
      <w:rFonts w:ascii="PragmaticaC" w:eastAsia="Arial" w:hAnsi="PragmaticaC"/>
      <w:sz w:val="18"/>
      <w:szCs w:val="18"/>
      <w:lang w:val="ru-RU"/>
    </w:rPr>
  </w:style>
  <w:style w:type="character" w:customStyle="1" w:styleId="afffd">
    <w:name w:val="Текст выноски Знак"/>
    <w:link w:val="afffc"/>
    <w:uiPriority w:val="99"/>
    <w:rsid w:val="00583440"/>
    <w:rPr>
      <w:rFonts w:ascii="Tahoma" w:hAnsi="Tahoma" w:cs="Tahoma"/>
      <w:sz w:val="16"/>
      <w:szCs w:val="16"/>
      <w:lang w:eastAsia="en-US" w:bidi="en-US"/>
    </w:rPr>
  </w:style>
  <w:style w:type="paragraph" w:styleId="2d">
    <w:name w:val="Body Text 2"/>
    <w:basedOn w:val="a"/>
    <w:rsid w:val="00834E55"/>
    <w:pPr>
      <w:spacing w:after="120" w:line="480" w:lineRule="auto"/>
    </w:pPr>
  </w:style>
  <w:style w:type="character" w:customStyle="1" w:styleId="s13">
    <w:name w:val="s13"/>
    <w:basedOn w:val="a0"/>
    <w:rsid w:val="00476CD7"/>
  </w:style>
  <w:style w:type="character" w:customStyle="1" w:styleId="s3">
    <w:name w:val="s3"/>
    <w:basedOn w:val="a0"/>
    <w:rsid w:val="00704CAF"/>
  </w:style>
  <w:style w:type="paragraph" w:customStyle="1" w:styleId="p9">
    <w:name w:val="p9"/>
    <w:basedOn w:val="a"/>
    <w:uiPriority w:val="99"/>
    <w:rsid w:val="00704CAF"/>
    <w:pPr>
      <w:widowControl/>
      <w:suppressAutoHyphens w:val="0"/>
      <w:autoSpaceDE/>
      <w:spacing w:before="100" w:beforeAutospacing="1" w:after="100" w:afterAutospacing="1"/>
    </w:pPr>
    <w:rPr>
      <w:rFonts w:eastAsia="Times New Roman"/>
      <w:lang w:val="ru-RU" w:eastAsia="ru-RU"/>
    </w:rPr>
  </w:style>
  <w:style w:type="paragraph" w:customStyle="1" w:styleId="p3">
    <w:name w:val="p3"/>
    <w:basedOn w:val="a"/>
    <w:rsid w:val="000743A5"/>
    <w:pPr>
      <w:widowControl/>
      <w:autoSpaceDE/>
      <w:autoSpaceDN w:val="0"/>
      <w:spacing w:before="28" w:after="28"/>
      <w:textAlignment w:val="baseline"/>
    </w:pPr>
    <w:rPr>
      <w:rFonts w:eastAsia="SimSun" w:cs="Calibri"/>
      <w:kern w:val="3"/>
      <w:lang w:val="ru-RU" w:eastAsia="en-US"/>
    </w:rPr>
  </w:style>
  <w:style w:type="paragraph" w:customStyle="1" w:styleId="p2">
    <w:name w:val="p2"/>
    <w:basedOn w:val="a"/>
    <w:rsid w:val="000743A5"/>
    <w:pPr>
      <w:widowControl/>
      <w:autoSpaceDE/>
      <w:autoSpaceDN w:val="0"/>
      <w:spacing w:before="28" w:after="28"/>
      <w:textAlignment w:val="baseline"/>
    </w:pPr>
    <w:rPr>
      <w:rFonts w:eastAsia="SimSun" w:cs="Calibri"/>
      <w:kern w:val="3"/>
      <w:lang w:val="ru-RU" w:eastAsia="en-US"/>
    </w:rPr>
  </w:style>
  <w:style w:type="character" w:customStyle="1" w:styleId="35">
    <w:name w:val="Основной текст + Курсив3"/>
    <w:basedOn w:val="a8"/>
    <w:rsid w:val="003B1DB9"/>
    <w:rPr>
      <w:rFonts w:ascii="Times New Roman" w:hAnsi="Times New Roman" w:cs="Times New Roman"/>
      <w:i/>
      <w:iCs/>
      <w:spacing w:val="0"/>
      <w:sz w:val="22"/>
      <w:szCs w:val="22"/>
      <w:lang w:val="ru-RU" w:eastAsia="ar-SA" w:bidi="ar-SA"/>
    </w:rPr>
  </w:style>
  <w:style w:type="character" w:customStyle="1" w:styleId="2e">
    <w:name w:val="Основной текст + Курсив2"/>
    <w:basedOn w:val="a8"/>
    <w:rsid w:val="003B1DB9"/>
    <w:rPr>
      <w:rFonts w:ascii="Times New Roman" w:hAnsi="Times New Roman" w:cs="Times New Roman"/>
      <w:i/>
      <w:iCs/>
      <w:noProof/>
      <w:spacing w:val="0"/>
      <w:sz w:val="22"/>
      <w:szCs w:val="22"/>
      <w:lang w:val="ru-RU" w:eastAsia="ar-SA" w:bidi="ar-SA"/>
    </w:rPr>
  </w:style>
  <w:style w:type="character" w:customStyle="1" w:styleId="140">
    <w:name w:val="Основной текст (14)_"/>
    <w:basedOn w:val="a0"/>
    <w:link w:val="141"/>
    <w:rsid w:val="003461F0"/>
    <w:rPr>
      <w:i/>
      <w:iCs/>
      <w:shd w:val="clear" w:color="auto" w:fill="FFFFFF"/>
    </w:rPr>
  </w:style>
  <w:style w:type="paragraph" w:customStyle="1" w:styleId="141">
    <w:name w:val="Основной текст (14)1"/>
    <w:basedOn w:val="a"/>
    <w:link w:val="140"/>
    <w:rsid w:val="003461F0"/>
    <w:pPr>
      <w:widowControl/>
      <w:shd w:val="clear" w:color="auto" w:fill="FFFFFF"/>
      <w:suppressAutoHyphens w:val="0"/>
      <w:autoSpaceDE/>
      <w:spacing w:line="211" w:lineRule="exact"/>
      <w:ind w:firstLine="400"/>
      <w:jc w:val="both"/>
    </w:pPr>
    <w:rPr>
      <w:rFonts w:eastAsia="Times New Roman"/>
      <w:i/>
      <w:iCs/>
      <w:sz w:val="20"/>
      <w:szCs w:val="20"/>
      <w:lang w:val="ru-RU" w:eastAsia="ru-RU"/>
    </w:rPr>
  </w:style>
  <w:style w:type="character" w:customStyle="1" w:styleId="170">
    <w:name w:val="Основной текст (17)_"/>
    <w:basedOn w:val="a0"/>
    <w:link w:val="171"/>
    <w:rsid w:val="003461F0"/>
    <w:rPr>
      <w:b/>
      <w:bCs/>
      <w:shd w:val="clear" w:color="auto" w:fill="FFFFFF"/>
    </w:rPr>
  </w:style>
  <w:style w:type="paragraph" w:customStyle="1" w:styleId="171">
    <w:name w:val="Основной текст (17)1"/>
    <w:basedOn w:val="a"/>
    <w:link w:val="170"/>
    <w:rsid w:val="003461F0"/>
    <w:pPr>
      <w:widowControl/>
      <w:shd w:val="clear" w:color="auto" w:fill="FFFFFF"/>
      <w:suppressAutoHyphens w:val="0"/>
      <w:autoSpaceDE/>
      <w:spacing w:after="60" w:line="211" w:lineRule="exact"/>
      <w:ind w:firstLine="400"/>
      <w:jc w:val="both"/>
    </w:pPr>
    <w:rPr>
      <w:rFonts w:eastAsia="Times New Roman"/>
      <w:b/>
      <w:bCs/>
      <w:sz w:val="20"/>
      <w:szCs w:val="20"/>
      <w:lang w:val="ru-RU" w:eastAsia="ru-RU"/>
    </w:rPr>
  </w:style>
  <w:style w:type="character" w:customStyle="1" w:styleId="146">
    <w:name w:val="Основной текст (14)6"/>
    <w:basedOn w:val="140"/>
    <w:rsid w:val="003461F0"/>
    <w:rPr>
      <w:rFonts w:ascii="Times New Roman" w:hAnsi="Times New Roman" w:cs="Times New Roman"/>
      <w:i/>
      <w:iCs/>
      <w:spacing w:val="0"/>
      <w:shd w:val="clear" w:color="auto" w:fill="FFFFFF"/>
    </w:rPr>
  </w:style>
  <w:style w:type="character" w:customStyle="1" w:styleId="145">
    <w:name w:val="Основной текст (14)5"/>
    <w:basedOn w:val="140"/>
    <w:rsid w:val="003461F0"/>
    <w:rPr>
      <w:rFonts w:ascii="Times New Roman" w:hAnsi="Times New Roman" w:cs="Times New Roman"/>
      <w:i/>
      <w:iCs/>
      <w:spacing w:val="0"/>
      <w:shd w:val="clear" w:color="auto" w:fill="FFFFFF"/>
    </w:rPr>
  </w:style>
  <w:style w:type="character" w:customStyle="1" w:styleId="1258">
    <w:name w:val="Основной текст (12)58"/>
    <w:basedOn w:val="a0"/>
    <w:rsid w:val="003461F0"/>
    <w:rPr>
      <w:rFonts w:ascii="Times New Roman" w:hAnsi="Times New Roman" w:cs="Times New Roman"/>
      <w:spacing w:val="0"/>
      <w:sz w:val="19"/>
      <w:szCs w:val="19"/>
      <w:lang w:bidi="ar-SA"/>
    </w:rPr>
  </w:style>
  <w:style w:type="character" w:customStyle="1" w:styleId="144">
    <w:name w:val="Основной текст (14)4"/>
    <w:basedOn w:val="140"/>
    <w:rsid w:val="003461F0"/>
    <w:rPr>
      <w:rFonts w:ascii="Times New Roman" w:hAnsi="Times New Roman" w:cs="Times New Roman"/>
      <w:i/>
      <w:iCs/>
      <w:spacing w:val="0"/>
      <w:shd w:val="clear" w:color="auto" w:fill="FFFFFF"/>
    </w:rPr>
  </w:style>
  <w:style w:type="character" w:customStyle="1" w:styleId="222">
    <w:name w:val="Заголовок №2 (2)_"/>
    <w:link w:val="2210"/>
    <w:rsid w:val="00732932"/>
    <w:rPr>
      <w:b/>
      <w:bCs/>
      <w:sz w:val="25"/>
      <w:szCs w:val="25"/>
      <w:shd w:val="clear" w:color="auto" w:fill="FFFFFF"/>
    </w:rPr>
  </w:style>
  <w:style w:type="paragraph" w:customStyle="1" w:styleId="2210">
    <w:name w:val="Заголовок №2 (2)1"/>
    <w:basedOn w:val="a"/>
    <w:link w:val="222"/>
    <w:rsid w:val="00732932"/>
    <w:pPr>
      <w:widowControl/>
      <w:shd w:val="clear" w:color="auto" w:fill="FFFFFF"/>
      <w:suppressAutoHyphens w:val="0"/>
      <w:autoSpaceDE/>
      <w:spacing w:before="180" w:after="180" w:line="240" w:lineRule="atLeast"/>
      <w:jc w:val="both"/>
      <w:outlineLvl w:val="1"/>
    </w:pPr>
    <w:rPr>
      <w:rFonts w:eastAsia="Times New Roman"/>
      <w:b/>
      <w:bCs/>
      <w:sz w:val="25"/>
      <w:szCs w:val="25"/>
      <w:lang w:val="ru-RU" w:eastAsia="ru-RU"/>
    </w:rPr>
  </w:style>
  <w:style w:type="character" w:customStyle="1" w:styleId="228">
    <w:name w:val="Заголовок №2 (2)8"/>
    <w:basedOn w:val="222"/>
    <w:rsid w:val="00732932"/>
    <w:rPr>
      <w:b/>
      <w:bCs/>
      <w:sz w:val="25"/>
      <w:szCs w:val="25"/>
      <w:shd w:val="clear" w:color="auto" w:fill="FFFFFF"/>
    </w:rPr>
  </w:style>
  <w:style w:type="character" w:customStyle="1" w:styleId="344">
    <w:name w:val="Заголовок №3 (4)4"/>
    <w:rsid w:val="00732932"/>
    <w:rPr>
      <w:rFonts w:ascii="Times New Roman" w:hAnsi="Times New Roman" w:cs="Times New Roman"/>
      <w:b w:val="0"/>
      <w:bCs w:val="0"/>
      <w:spacing w:val="0"/>
      <w:sz w:val="25"/>
      <w:szCs w:val="25"/>
      <w:lang w:bidi="ar-SA"/>
    </w:rPr>
  </w:style>
  <w:style w:type="character" w:customStyle="1" w:styleId="1d">
    <w:name w:val="Основной текст Знак1"/>
    <w:basedOn w:val="a0"/>
    <w:link w:val="aff"/>
    <w:rsid w:val="00986437"/>
    <w:rPr>
      <w:sz w:val="24"/>
      <w:szCs w:val="24"/>
      <w:lang w:eastAsia="ar-SA"/>
    </w:rPr>
  </w:style>
  <w:style w:type="character" w:customStyle="1" w:styleId="affff8">
    <w:name w:val="Основной текст + Полужирный"/>
    <w:rsid w:val="00986437"/>
    <w:rPr>
      <w:b/>
      <w:bCs/>
      <w:sz w:val="22"/>
      <w:szCs w:val="22"/>
      <w:lang w:bidi="ar-SA"/>
    </w:rPr>
  </w:style>
  <w:style w:type="character" w:customStyle="1" w:styleId="36">
    <w:name w:val="Заголовок №3_"/>
    <w:link w:val="312"/>
    <w:rsid w:val="00986437"/>
    <w:rPr>
      <w:b/>
      <w:bCs/>
      <w:sz w:val="22"/>
      <w:szCs w:val="22"/>
      <w:shd w:val="clear" w:color="auto" w:fill="FFFFFF"/>
    </w:rPr>
  </w:style>
  <w:style w:type="paragraph" w:customStyle="1" w:styleId="312">
    <w:name w:val="Заголовок №31"/>
    <w:basedOn w:val="a"/>
    <w:link w:val="36"/>
    <w:rsid w:val="00986437"/>
    <w:pPr>
      <w:widowControl/>
      <w:shd w:val="clear" w:color="auto" w:fill="FFFFFF"/>
      <w:suppressAutoHyphens w:val="0"/>
      <w:autoSpaceDE/>
      <w:spacing w:line="211" w:lineRule="exact"/>
      <w:jc w:val="both"/>
      <w:outlineLvl w:val="2"/>
    </w:pPr>
    <w:rPr>
      <w:rFonts w:eastAsia="Times New Roman"/>
      <w:b/>
      <w:bCs/>
      <w:sz w:val="22"/>
      <w:szCs w:val="22"/>
      <w:lang w:val="ru-RU" w:eastAsia="ru-RU"/>
    </w:rPr>
  </w:style>
  <w:style w:type="character" w:customStyle="1" w:styleId="37">
    <w:name w:val="Заголовок №3 + Не полужирный"/>
    <w:basedOn w:val="36"/>
    <w:rsid w:val="00986437"/>
    <w:rPr>
      <w:b/>
      <w:bCs/>
      <w:sz w:val="22"/>
      <w:szCs w:val="22"/>
      <w:shd w:val="clear" w:color="auto" w:fill="FFFFFF"/>
    </w:rPr>
  </w:style>
  <w:style w:type="character" w:customStyle="1" w:styleId="47">
    <w:name w:val="Основной текст + Полужирный47"/>
    <w:aliases w:val="Курсив"/>
    <w:rsid w:val="00986437"/>
    <w:rPr>
      <w:rFonts w:ascii="Times New Roman" w:hAnsi="Times New Roman" w:cs="Times New Roman"/>
      <w:b/>
      <w:bCs/>
      <w:i/>
      <w:iCs/>
      <w:spacing w:val="0"/>
      <w:sz w:val="22"/>
      <w:szCs w:val="22"/>
      <w:lang w:bidi="ar-SA"/>
    </w:rPr>
  </w:style>
  <w:style w:type="character" w:customStyle="1" w:styleId="130">
    <w:name w:val="Основной текст (13)_"/>
    <w:link w:val="131"/>
    <w:rsid w:val="00986437"/>
    <w:rPr>
      <w:rFonts w:ascii="Calibri" w:hAnsi="Calibri"/>
      <w:sz w:val="34"/>
      <w:szCs w:val="34"/>
      <w:shd w:val="clear" w:color="auto" w:fill="FFFFFF"/>
    </w:rPr>
  </w:style>
  <w:style w:type="paragraph" w:customStyle="1" w:styleId="131">
    <w:name w:val="Основной текст (13)1"/>
    <w:basedOn w:val="a"/>
    <w:link w:val="130"/>
    <w:rsid w:val="00986437"/>
    <w:pPr>
      <w:widowControl/>
      <w:shd w:val="clear" w:color="auto" w:fill="FFFFFF"/>
      <w:suppressAutoHyphens w:val="0"/>
      <w:autoSpaceDE/>
      <w:spacing w:before="420" w:after="180" w:line="360" w:lineRule="exact"/>
      <w:jc w:val="center"/>
    </w:pPr>
    <w:rPr>
      <w:rFonts w:ascii="Calibri" w:eastAsia="Times New Roman" w:hAnsi="Calibri"/>
      <w:sz w:val="34"/>
      <w:szCs w:val="34"/>
      <w:lang w:val="ru-RU" w:eastAsia="ru-RU"/>
    </w:rPr>
  </w:style>
  <w:style w:type="character" w:customStyle="1" w:styleId="142">
    <w:name w:val="Основной текст (14) + Не курсив"/>
    <w:basedOn w:val="140"/>
    <w:rsid w:val="00986437"/>
    <w:rPr>
      <w:i/>
      <w:iCs/>
      <w:sz w:val="22"/>
      <w:szCs w:val="22"/>
      <w:shd w:val="clear" w:color="auto" w:fill="FFFFFF"/>
    </w:rPr>
  </w:style>
  <w:style w:type="character" w:customStyle="1" w:styleId="2220">
    <w:name w:val="Заголовок №2 (2)2"/>
    <w:rsid w:val="00986437"/>
    <w:rPr>
      <w:rFonts w:ascii="Times New Roman" w:hAnsi="Times New Roman" w:cs="Times New Roman"/>
      <w:b w:val="0"/>
      <w:bCs w:val="0"/>
      <w:noProof/>
      <w:spacing w:val="0"/>
      <w:sz w:val="25"/>
      <w:szCs w:val="25"/>
      <w:lang w:bidi="ar-SA"/>
    </w:rPr>
  </w:style>
  <w:style w:type="character" w:customStyle="1" w:styleId="42">
    <w:name w:val="Заголовок №4_"/>
    <w:link w:val="410"/>
    <w:rsid w:val="00986437"/>
    <w:rPr>
      <w:b/>
      <w:bCs/>
      <w:sz w:val="22"/>
      <w:szCs w:val="22"/>
      <w:shd w:val="clear" w:color="auto" w:fill="FFFFFF"/>
    </w:rPr>
  </w:style>
  <w:style w:type="paragraph" w:customStyle="1" w:styleId="410">
    <w:name w:val="Заголовок №41"/>
    <w:basedOn w:val="a"/>
    <w:link w:val="42"/>
    <w:rsid w:val="00986437"/>
    <w:pPr>
      <w:widowControl/>
      <w:shd w:val="clear" w:color="auto" w:fill="FFFFFF"/>
      <w:suppressAutoHyphens w:val="0"/>
      <w:autoSpaceDE/>
      <w:spacing w:line="211" w:lineRule="exact"/>
      <w:jc w:val="both"/>
      <w:outlineLvl w:val="3"/>
    </w:pPr>
    <w:rPr>
      <w:rFonts w:eastAsia="Times New Roman"/>
      <w:b/>
      <w:bCs/>
      <w:sz w:val="22"/>
      <w:szCs w:val="22"/>
      <w:lang w:val="ru-RU" w:eastAsia="ru-RU"/>
    </w:rPr>
  </w:style>
  <w:style w:type="character" w:customStyle="1" w:styleId="48">
    <w:name w:val="Основной текст + Полужирный48"/>
    <w:rsid w:val="00986437"/>
    <w:rPr>
      <w:rFonts w:ascii="Times New Roman" w:hAnsi="Times New Roman" w:cs="Times New Roman"/>
      <w:b/>
      <w:bCs/>
      <w:noProof/>
      <w:spacing w:val="0"/>
      <w:sz w:val="22"/>
      <w:szCs w:val="22"/>
      <w:lang w:bidi="ar-SA"/>
    </w:rPr>
  </w:style>
  <w:style w:type="character" w:customStyle="1" w:styleId="38">
    <w:name w:val="Заголовок №3"/>
    <w:rsid w:val="00986437"/>
    <w:rPr>
      <w:rFonts w:ascii="Times New Roman" w:hAnsi="Times New Roman" w:cs="Times New Roman"/>
      <w:b w:val="0"/>
      <w:bCs w:val="0"/>
      <w:noProof/>
      <w:spacing w:val="0"/>
      <w:sz w:val="22"/>
      <w:szCs w:val="22"/>
      <w:lang w:bidi="ar-SA"/>
    </w:rPr>
  </w:style>
  <w:style w:type="character" w:customStyle="1" w:styleId="135">
    <w:name w:val="Основной текст (13)5"/>
    <w:rsid w:val="00986437"/>
    <w:rPr>
      <w:rFonts w:ascii="Calibri" w:hAnsi="Calibri" w:cs="Calibri"/>
      <w:spacing w:val="0"/>
      <w:sz w:val="34"/>
      <w:szCs w:val="34"/>
      <w:lang w:bidi="ar-SA"/>
    </w:rPr>
  </w:style>
  <w:style w:type="character" w:customStyle="1" w:styleId="134">
    <w:name w:val="Основной текст (13)4"/>
    <w:rsid w:val="00986437"/>
    <w:rPr>
      <w:rFonts w:ascii="Calibri" w:hAnsi="Calibri" w:cs="Calibri"/>
      <w:noProof/>
      <w:spacing w:val="0"/>
      <w:sz w:val="34"/>
      <w:szCs w:val="34"/>
      <w:lang w:bidi="ar-SA"/>
    </w:rPr>
  </w:style>
  <w:style w:type="character" w:customStyle="1" w:styleId="340">
    <w:name w:val="Заголовок №3 (4)_"/>
    <w:link w:val="341"/>
    <w:rsid w:val="00986437"/>
    <w:rPr>
      <w:b/>
      <w:bCs/>
      <w:sz w:val="25"/>
      <w:szCs w:val="25"/>
      <w:shd w:val="clear" w:color="auto" w:fill="FFFFFF"/>
    </w:rPr>
  </w:style>
  <w:style w:type="character" w:customStyle="1" w:styleId="342">
    <w:name w:val="Заголовок №3 (4)"/>
    <w:basedOn w:val="340"/>
    <w:rsid w:val="00986437"/>
    <w:rPr>
      <w:b/>
      <w:bCs/>
      <w:sz w:val="25"/>
      <w:szCs w:val="25"/>
      <w:shd w:val="clear" w:color="auto" w:fill="FFFFFF"/>
    </w:rPr>
  </w:style>
  <w:style w:type="character" w:customStyle="1" w:styleId="347">
    <w:name w:val="Заголовок №3 (4)7"/>
    <w:rsid w:val="00986437"/>
    <w:rPr>
      <w:b/>
      <w:bCs/>
      <w:noProof/>
      <w:sz w:val="25"/>
      <w:szCs w:val="25"/>
      <w:lang w:bidi="ar-SA"/>
    </w:rPr>
  </w:style>
  <w:style w:type="character" w:customStyle="1" w:styleId="1460">
    <w:name w:val="Основной текст (14) + Полужирный6"/>
    <w:aliases w:val="Не курсив10"/>
    <w:rsid w:val="00986437"/>
    <w:rPr>
      <w:rFonts w:ascii="Times New Roman" w:hAnsi="Times New Roman" w:cs="Times New Roman"/>
      <w:b/>
      <w:bCs/>
      <w:i w:val="0"/>
      <w:iCs w:val="0"/>
      <w:spacing w:val="0"/>
      <w:sz w:val="22"/>
      <w:szCs w:val="22"/>
      <w:lang w:bidi="ar-SA"/>
    </w:rPr>
  </w:style>
  <w:style w:type="character" w:customStyle="1" w:styleId="1413">
    <w:name w:val="Основной текст (14)13"/>
    <w:rsid w:val="00986437"/>
    <w:rPr>
      <w:rFonts w:ascii="Times New Roman" w:hAnsi="Times New Roman" w:cs="Times New Roman"/>
      <w:i w:val="0"/>
      <w:iCs w:val="0"/>
      <w:spacing w:val="0"/>
      <w:sz w:val="22"/>
      <w:szCs w:val="22"/>
      <w:lang w:bidi="ar-SA"/>
    </w:rPr>
  </w:style>
  <w:style w:type="character" w:customStyle="1" w:styleId="1412">
    <w:name w:val="Основной текст (14)12"/>
    <w:rsid w:val="00986437"/>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986437"/>
    <w:rPr>
      <w:rFonts w:ascii="Times New Roman" w:hAnsi="Times New Roman" w:cs="Times New Roman"/>
      <w:b/>
      <w:bCs/>
      <w:i w:val="0"/>
      <w:iCs w:val="0"/>
      <w:spacing w:val="0"/>
      <w:sz w:val="22"/>
      <w:szCs w:val="22"/>
      <w:lang w:bidi="ar-SA"/>
    </w:rPr>
  </w:style>
  <w:style w:type="character" w:customStyle="1" w:styleId="1411">
    <w:name w:val="Основной текст (14)11"/>
    <w:rsid w:val="00986437"/>
    <w:rPr>
      <w:rFonts w:ascii="Times New Roman" w:hAnsi="Times New Roman" w:cs="Times New Roman"/>
      <w:i w:val="0"/>
      <w:iCs w:val="0"/>
      <w:spacing w:val="0"/>
      <w:sz w:val="22"/>
      <w:szCs w:val="22"/>
      <w:lang w:bidi="ar-SA"/>
    </w:rPr>
  </w:style>
  <w:style w:type="character" w:customStyle="1" w:styleId="1410">
    <w:name w:val="Основной текст (14)10"/>
    <w:rsid w:val="00986437"/>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986437"/>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986437"/>
    <w:rPr>
      <w:b/>
      <w:bCs/>
      <w:sz w:val="25"/>
      <w:szCs w:val="25"/>
      <w:shd w:val="clear" w:color="auto" w:fill="FFFFFF"/>
    </w:rPr>
  </w:style>
  <w:style w:type="character" w:customStyle="1" w:styleId="345">
    <w:name w:val="Заголовок №3 (4)5"/>
    <w:rsid w:val="00986437"/>
    <w:rPr>
      <w:b/>
      <w:bCs/>
      <w:noProof/>
      <w:sz w:val="25"/>
      <w:szCs w:val="25"/>
      <w:lang w:bidi="ar-SA"/>
    </w:rPr>
  </w:style>
  <w:style w:type="paragraph" w:customStyle="1" w:styleId="341">
    <w:name w:val="Заголовок №3 (4)1"/>
    <w:basedOn w:val="a"/>
    <w:link w:val="340"/>
    <w:rsid w:val="00986437"/>
    <w:pPr>
      <w:widowControl/>
      <w:shd w:val="clear" w:color="auto" w:fill="FFFFFF"/>
      <w:suppressAutoHyphens w:val="0"/>
      <w:autoSpaceDE/>
      <w:spacing w:before="540" w:after="60" w:line="298" w:lineRule="exact"/>
      <w:outlineLvl w:val="2"/>
    </w:pPr>
    <w:rPr>
      <w:rFonts w:eastAsia="Times New Roman"/>
      <w:b/>
      <w:bCs/>
      <w:sz w:val="25"/>
      <w:szCs w:val="25"/>
      <w:lang w:val="ru-RU" w:eastAsia="ru-RU"/>
    </w:rPr>
  </w:style>
  <w:style w:type="character" w:customStyle="1" w:styleId="132">
    <w:name w:val="Основной текст + 13"/>
    <w:aliases w:val="5 pt6,Малые прописные"/>
    <w:rsid w:val="00986437"/>
    <w:rPr>
      <w:rFonts w:ascii="Times New Roman" w:hAnsi="Times New Roman" w:cs="Times New Roman"/>
      <w:smallCaps/>
      <w:spacing w:val="0"/>
      <w:sz w:val="27"/>
      <w:szCs w:val="27"/>
      <w:lang w:bidi="ar-SA"/>
    </w:rPr>
  </w:style>
  <w:style w:type="character" w:customStyle="1" w:styleId="470">
    <w:name w:val="Заголовок №47"/>
    <w:rsid w:val="00986437"/>
    <w:rPr>
      <w:rFonts w:ascii="Times New Roman" w:hAnsi="Times New Roman" w:cs="Times New Roman"/>
      <w:b w:val="0"/>
      <w:bCs w:val="0"/>
      <w:noProof/>
      <w:spacing w:val="0"/>
      <w:sz w:val="22"/>
      <w:szCs w:val="22"/>
      <w:lang w:bidi="ar-SA"/>
    </w:rPr>
  </w:style>
  <w:style w:type="character" w:customStyle="1" w:styleId="46">
    <w:name w:val="Заголовок №46"/>
    <w:rsid w:val="00986437"/>
    <w:rPr>
      <w:rFonts w:ascii="Times New Roman" w:hAnsi="Times New Roman" w:cs="Times New Roman"/>
      <w:b w:val="0"/>
      <w:bCs w:val="0"/>
      <w:noProof/>
      <w:spacing w:val="0"/>
      <w:sz w:val="22"/>
      <w:szCs w:val="22"/>
      <w:lang w:bidi="ar-SA"/>
    </w:rPr>
  </w:style>
  <w:style w:type="character" w:customStyle="1" w:styleId="343">
    <w:name w:val="Заголовок №3 (4)3"/>
    <w:rsid w:val="00986437"/>
    <w:rPr>
      <w:rFonts w:ascii="Times New Roman" w:hAnsi="Times New Roman" w:cs="Times New Roman"/>
      <w:b w:val="0"/>
      <w:bCs w:val="0"/>
      <w:spacing w:val="0"/>
      <w:sz w:val="25"/>
      <w:szCs w:val="25"/>
      <w:lang w:bidi="ar-SA"/>
    </w:rPr>
  </w:style>
  <w:style w:type="character" w:customStyle="1" w:styleId="3420">
    <w:name w:val="Заголовок №3 (4)2"/>
    <w:rsid w:val="00986437"/>
    <w:rPr>
      <w:rFonts w:ascii="Times New Roman" w:hAnsi="Times New Roman" w:cs="Times New Roman"/>
      <w:b w:val="0"/>
      <w:bCs w:val="0"/>
      <w:noProof/>
      <w:spacing w:val="0"/>
      <w:sz w:val="25"/>
      <w:szCs w:val="25"/>
      <w:lang w:bidi="ar-SA"/>
    </w:rPr>
  </w:style>
  <w:style w:type="character" w:customStyle="1" w:styleId="43">
    <w:name w:val="Заголовок №43"/>
    <w:rsid w:val="00986437"/>
    <w:rPr>
      <w:rFonts w:ascii="Times New Roman" w:hAnsi="Times New Roman" w:cs="Times New Roman"/>
      <w:b w:val="0"/>
      <w:bCs w:val="0"/>
      <w:noProof/>
      <w:spacing w:val="0"/>
      <w:sz w:val="22"/>
      <w:szCs w:val="22"/>
      <w:lang w:bidi="ar-SA"/>
    </w:rPr>
  </w:style>
  <w:style w:type="character" w:customStyle="1" w:styleId="420">
    <w:name w:val="Заголовок №42"/>
    <w:rsid w:val="00986437"/>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986437"/>
    <w:rPr>
      <w:b/>
      <w:bCs/>
      <w:sz w:val="25"/>
      <w:szCs w:val="25"/>
      <w:shd w:val="clear" w:color="auto" w:fill="FFFFFF"/>
    </w:rPr>
  </w:style>
  <w:style w:type="character" w:customStyle="1" w:styleId="202">
    <w:name w:val="Основной текст (20)"/>
    <w:basedOn w:val="200"/>
    <w:rsid w:val="00986437"/>
    <w:rPr>
      <w:b/>
      <w:bCs/>
      <w:sz w:val="25"/>
      <w:szCs w:val="25"/>
      <w:shd w:val="clear" w:color="auto" w:fill="FFFFFF"/>
    </w:rPr>
  </w:style>
  <w:style w:type="character" w:customStyle="1" w:styleId="2020">
    <w:name w:val="Основной текст (20)2"/>
    <w:rsid w:val="00986437"/>
    <w:rPr>
      <w:b/>
      <w:bCs/>
      <w:noProof/>
      <w:sz w:val="25"/>
      <w:szCs w:val="25"/>
      <w:lang w:bidi="ar-SA"/>
    </w:rPr>
  </w:style>
  <w:style w:type="character" w:customStyle="1" w:styleId="411">
    <w:name w:val="Заголовок №4 + Не полужирный1"/>
    <w:rsid w:val="00986437"/>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986437"/>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986437"/>
    <w:pPr>
      <w:widowControl/>
      <w:shd w:val="clear" w:color="auto" w:fill="FFFFFF"/>
      <w:suppressAutoHyphens w:val="0"/>
      <w:autoSpaceDE/>
      <w:spacing w:after="60" w:line="283" w:lineRule="exact"/>
    </w:pPr>
    <w:rPr>
      <w:rFonts w:eastAsia="Times New Roman"/>
      <w:b/>
      <w:bCs/>
      <w:sz w:val="25"/>
      <w:szCs w:val="25"/>
      <w:lang w:val="ru-RU" w:eastAsia="ru-RU"/>
    </w:rPr>
  </w:style>
  <w:style w:type="character" w:customStyle="1" w:styleId="44">
    <w:name w:val="Основной текст + Курсив4"/>
    <w:rsid w:val="00986437"/>
    <w:rPr>
      <w:rFonts w:ascii="Times New Roman" w:hAnsi="Times New Roman" w:cs="Times New Roman"/>
      <w:i/>
      <w:iCs/>
      <w:spacing w:val="0"/>
      <w:sz w:val="22"/>
      <w:szCs w:val="22"/>
      <w:lang w:bidi="ar-SA"/>
    </w:rPr>
  </w:style>
  <w:style w:type="character" w:customStyle="1" w:styleId="s1">
    <w:name w:val="s1"/>
    <w:basedOn w:val="a0"/>
    <w:rsid w:val="00986437"/>
  </w:style>
  <w:style w:type="paragraph" w:customStyle="1" w:styleId="p23">
    <w:name w:val="p23"/>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14">
    <w:name w:val="p14"/>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4">
    <w:name w:val="p4"/>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2">
    <w:name w:val="s2"/>
    <w:basedOn w:val="a0"/>
    <w:rsid w:val="00986437"/>
  </w:style>
  <w:style w:type="paragraph" w:customStyle="1" w:styleId="p7">
    <w:name w:val="p7"/>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4">
    <w:name w:val="s4"/>
    <w:basedOn w:val="a0"/>
    <w:rsid w:val="00986437"/>
  </w:style>
  <w:style w:type="character" w:customStyle="1" w:styleId="s12">
    <w:name w:val="s12"/>
    <w:basedOn w:val="a0"/>
    <w:rsid w:val="00986437"/>
  </w:style>
  <w:style w:type="character" w:customStyle="1" w:styleId="afff0">
    <w:name w:val="Абзац списка Знак"/>
    <w:link w:val="afff"/>
    <w:uiPriority w:val="99"/>
    <w:qFormat/>
    <w:locked/>
    <w:rsid w:val="00940A13"/>
    <w:rPr>
      <w:sz w:val="24"/>
      <w:szCs w:val="24"/>
      <w:lang w:eastAsia="ar-SA"/>
    </w:rPr>
  </w:style>
  <w:style w:type="paragraph" w:customStyle="1" w:styleId="2f">
    <w:name w:val="?????2"/>
    <w:basedOn w:val="a"/>
    <w:rsid w:val="00D76A3E"/>
    <w:pPr>
      <w:widowControl/>
      <w:tabs>
        <w:tab w:val="left" w:pos="567"/>
      </w:tabs>
      <w:suppressAutoHyphens w:val="0"/>
      <w:overflowPunct w:val="0"/>
      <w:autoSpaceDN w:val="0"/>
      <w:adjustRightInd w:val="0"/>
      <w:ind w:left="113" w:right="284"/>
      <w:jc w:val="both"/>
    </w:pPr>
    <w:rPr>
      <w:rFonts w:eastAsia="Times New Roman"/>
      <w:lang w:val="ru-RU" w:eastAsia="en-US"/>
    </w:rPr>
  </w:style>
  <w:style w:type="paragraph" w:customStyle="1" w:styleId="formattext">
    <w:name w:val="formattext"/>
    <w:basedOn w:val="a"/>
    <w:rsid w:val="00952063"/>
    <w:pPr>
      <w:widowControl/>
      <w:suppressAutoHyphens w:val="0"/>
      <w:autoSpaceDE/>
      <w:spacing w:before="100" w:beforeAutospacing="1" w:after="100" w:afterAutospacing="1"/>
    </w:pPr>
    <w:rPr>
      <w:rFonts w:eastAsia="Times New Roman"/>
      <w:lang w:val="ru-RU" w:eastAsia="ru-RU"/>
    </w:rPr>
  </w:style>
  <w:style w:type="paragraph" w:customStyle="1" w:styleId="TableParagraph">
    <w:name w:val="Table Paragraph"/>
    <w:basedOn w:val="a"/>
    <w:uiPriority w:val="1"/>
    <w:qFormat/>
    <w:rsid w:val="0057744D"/>
    <w:pPr>
      <w:suppressAutoHyphens w:val="0"/>
      <w:autoSpaceDN w:val="0"/>
    </w:pPr>
    <w:rPr>
      <w:rFonts w:eastAsia="Times New Roman"/>
      <w:sz w:val="22"/>
      <w:szCs w:val="22"/>
      <w:lang w:val="ru-RU" w:eastAsia="ru-RU" w:bidi="ru-RU"/>
    </w:rPr>
  </w:style>
  <w:style w:type="table" w:customStyle="1" w:styleId="TableNormal">
    <w:name w:val="Table Normal"/>
    <w:uiPriority w:val="2"/>
    <w:semiHidden/>
    <w:qFormat/>
    <w:rsid w:val="0057744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39">
    <w:name w:val="Body Text 3"/>
    <w:basedOn w:val="a"/>
    <w:link w:val="3a"/>
    <w:rsid w:val="00FF2889"/>
    <w:pPr>
      <w:widowControl/>
      <w:suppressAutoHyphens w:val="0"/>
      <w:autoSpaceDE/>
      <w:jc w:val="both"/>
    </w:pPr>
    <w:rPr>
      <w:rFonts w:eastAsia="Times New Roman"/>
      <w:sz w:val="28"/>
      <w:szCs w:val="20"/>
      <w:lang w:val="ru-RU" w:eastAsia="ru-RU"/>
    </w:rPr>
  </w:style>
  <w:style w:type="character" w:customStyle="1" w:styleId="3a">
    <w:name w:val="Основной текст 3 Знак"/>
    <w:basedOn w:val="a0"/>
    <w:link w:val="39"/>
    <w:rsid w:val="00FF2889"/>
    <w:rPr>
      <w:sz w:val="28"/>
    </w:rPr>
  </w:style>
  <w:style w:type="numbering" w:customStyle="1" w:styleId="1fd">
    <w:name w:val="Нет списка1"/>
    <w:next w:val="a2"/>
    <w:semiHidden/>
    <w:rsid w:val="00427182"/>
  </w:style>
  <w:style w:type="paragraph" w:customStyle="1" w:styleId="ParaAttribute30">
    <w:name w:val="ParaAttribute30"/>
    <w:rsid w:val="00427182"/>
    <w:pPr>
      <w:ind w:left="709" w:right="566"/>
      <w:jc w:val="center"/>
    </w:pPr>
    <w:rPr>
      <w:rFonts w:eastAsia="№Е"/>
    </w:rPr>
  </w:style>
  <w:style w:type="character" w:customStyle="1" w:styleId="CharAttribute484">
    <w:name w:val="CharAttribute484"/>
    <w:uiPriority w:val="99"/>
    <w:rsid w:val="00427182"/>
    <w:rPr>
      <w:rFonts w:ascii="Times New Roman" w:eastAsia="Times New Roman"/>
      <w:i/>
      <w:sz w:val="28"/>
    </w:rPr>
  </w:style>
  <w:style w:type="paragraph" w:customStyle="1" w:styleId="ParaAttribute38">
    <w:name w:val="ParaAttribute38"/>
    <w:rsid w:val="00427182"/>
    <w:pPr>
      <w:ind w:right="-1"/>
      <w:jc w:val="both"/>
    </w:pPr>
    <w:rPr>
      <w:rFonts w:eastAsia="№Е"/>
    </w:rPr>
  </w:style>
  <w:style w:type="character" w:customStyle="1" w:styleId="CharAttribute501">
    <w:name w:val="CharAttribute501"/>
    <w:uiPriority w:val="99"/>
    <w:rsid w:val="00427182"/>
    <w:rPr>
      <w:rFonts w:ascii="Times New Roman" w:eastAsia="Times New Roman"/>
      <w:i/>
      <w:sz w:val="28"/>
      <w:u w:val="single"/>
    </w:rPr>
  </w:style>
  <w:style w:type="character" w:customStyle="1" w:styleId="CharAttribute502">
    <w:name w:val="CharAttribute502"/>
    <w:rsid w:val="00427182"/>
    <w:rPr>
      <w:rFonts w:ascii="Times New Roman" w:eastAsia="Times New Roman"/>
      <w:i/>
      <w:sz w:val="28"/>
    </w:rPr>
  </w:style>
  <w:style w:type="character" w:customStyle="1" w:styleId="CharAttribute511">
    <w:name w:val="CharAttribute511"/>
    <w:uiPriority w:val="99"/>
    <w:rsid w:val="00427182"/>
    <w:rPr>
      <w:rFonts w:ascii="Times New Roman" w:eastAsia="Times New Roman"/>
      <w:sz w:val="28"/>
    </w:rPr>
  </w:style>
  <w:style w:type="character" w:customStyle="1" w:styleId="CharAttribute512">
    <w:name w:val="CharAttribute512"/>
    <w:rsid w:val="00427182"/>
    <w:rPr>
      <w:rFonts w:ascii="Times New Roman" w:eastAsia="Times New Roman"/>
      <w:sz w:val="28"/>
    </w:rPr>
  </w:style>
  <w:style w:type="character" w:customStyle="1" w:styleId="CharAttribute3">
    <w:name w:val="CharAttribute3"/>
    <w:rsid w:val="00427182"/>
    <w:rPr>
      <w:rFonts w:ascii="Times New Roman" w:eastAsia="Batang" w:hAnsi="Batang"/>
      <w:sz w:val="28"/>
    </w:rPr>
  </w:style>
  <w:style w:type="character" w:customStyle="1" w:styleId="CharAttribute1">
    <w:name w:val="CharAttribute1"/>
    <w:rsid w:val="00427182"/>
    <w:rPr>
      <w:rFonts w:ascii="Times New Roman" w:eastAsia="Gulim" w:hAnsi="Gulim"/>
      <w:sz w:val="28"/>
    </w:rPr>
  </w:style>
  <w:style w:type="character" w:customStyle="1" w:styleId="CharAttribute0">
    <w:name w:val="CharAttribute0"/>
    <w:rsid w:val="00427182"/>
    <w:rPr>
      <w:rFonts w:ascii="Times New Roman" w:eastAsia="Times New Roman" w:hAnsi="Times New Roman"/>
      <w:sz w:val="28"/>
    </w:rPr>
  </w:style>
  <w:style w:type="character" w:customStyle="1" w:styleId="CharAttribute2">
    <w:name w:val="CharAttribute2"/>
    <w:rsid w:val="00427182"/>
    <w:rPr>
      <w:rFonts w:ascii="Times New Roman" w:eastAsia="Batang" w:hAnsi="Batang"/>
      <w:color w:val="00000A"/>
      <w:sz w:val="28"/>
    </w:rPr>
  </w:style>
  <w:style w:type="paragraph" w:styleId="33">
    <w:name w:val="Body Text Indent 3"/>
    <w:basedOn w:val="a"/>
    <w:link w:val="32"/>
    <w:unhideWhenUsed/>
    <w:rsid w:val="00427182"/>
    <w:pPr>
      <w:widowControl/>
      <w:suppressAutoHyphens w:val="0"/>
      <w:autoSpaceDE/>
      <w:spacing w:before="64" w:after="120"/>
      <w:ind w:left="283" w:right="816"/>
      <w:jc w:val="both"/>
    </w:pPr>
    <w:rPr>
      <w:rFonts w:eastAsia="Times New Roman"/>
      <w:sz w:val="16"/>
      <w:szCs w:val="16"/>
      <w:lang w:val="ru-RU"/>
    </w:rPr>
  </w:style>
  <w:style w:type="character" w:customStyle="1" w:styleId="313">
    <w:name w:val="Основной текст с отступом 3 Знак1"/>
    <w:basedOn w:val="a0"/>
    <w:uiPriority w:val="99"/>
    <w:semiHidden/>
    <w:rsid w:val="00427182"/>
    <w:rPr>
      <w:rFonts w:eastAsia="Calibri"/>
      <w:sz w:val="16"/>
      <w:szCs w:val="16"/>
      <w:lang w:val="en-US" w:eastAsia="ar-SA"/>
    </w:rPr>
  </w:style>
  <w:style w:type="character" w:customStyle="1" w:styleId="CharAttribute504">
    <w:name w:val="CharAttribute504"/>
    <w:rsid w:val="00427182"/>
    <w:rPr>
      <w:rFonts w:ascii="Times New Roman" w:eastAsia="Times New Roman"/>
      <w:sz w:val="28"/>
    </w:rPr>
  </w:style>
  <w:style w:type="paragraph" w:styleId="affff9">
    <w:name w:val="Block Text"/>
    <w:basedOn w:val="a"/>
    <w:rsid w:val="00427182"/>
    <w:pPr>
      <w:widowControl/>
      <w:shd w:val="clear" w:color="auto" w:fill="FFFFFF"/>
      <w:suppressAutoHyphens w:val="0"/>
      <w:autoSpaceDE/>
      <w:spacing w:line="360" w:lineRule="auto"/>
      <w:ind w:left="-709" w:right="-9" w:firstLine="709"/>
      <w:jc w:val="both"/>
    </w:pPr>
    <w:rPr>
      <w:rFonts w:eastAsia="Times New Roman"/>
      <w:spacing w:val="5"/>
      <w:szCs w:val="20"/>
      <w:lang w:val="ru-RU" w:eastAsia="ru-RU"/>
    </w:rPr>
  </w:style>
  <w:style w:type="paragraph" w:customStyle="1" w:styleId="ParaAttribute0">
    <w:name w:val="ParaAttribute0"/>
    <w:rsid w:val="00427182"/>
    <w:rPr>
      <w:rFonts w:eastAsia="№Е"/>
    </w:rPr>
  </w:style>
  <w:style w:type="paragraph" w:customStyle="1" w:styleId="ParaAttribute8">
    <w:name w:val="ParaAttribute8"/>
    <w:rsid w:val="00427182"/>
    <w:pPr>
      <w:ind w:firstLine="851"/>
      <w:jc w:val="both"/>
    </w:pPr>
    <w:rPr>
      <w:rFonts w:eastAsia="№Е"/>
    </w:rPr>
  </w:style>
  <w:style w:type="character" w:customStyle="1" w:styleId="CharAttribute268">
    <w:name w:val="CharAttribute268"/>
    <w:rsid w:val="00427182"/>
    <w:rPr>
      <w:rFonts w:ascii="Times New Roman" w:eastAsia="Times New Roman"/>
      <w:sz w:val="28"/>
    </w:rPr>
  </w:style>
  <w:style w:type="character" w:customStyle="1" w:styleId="CharAttribute269">
    <w:name w:val="CharAttribute269"/>
    <w:rsid w:val="00427182"/>
    <w:rPr>
      <w:rFonts w:ascii="Times New Roman" w:eastAsia="Times New Roman"/>
      <w:i/>
      <w:sz w:val="28"/>
    </w:rPr>
  </w:style>
  <w:style w:type="character" w:customStyle="1" w:styleId="CharAttribute271">
    <w:name w:val="CharAttribute271"/>
    <w:rsid w:val="00427182"/>
    <w:rPr>
      <w:rFonts w:ascii="Times New Roman" w:eastAsia="Times New Roman"/>
      <w:b/>
      <w:sz w:val="28"/>
    </w:rPr>
  </w:style>
  <w:style w:type="character" w:customStyle="1" w:styleId="CharAttribute272">
    <w:name w:val="CharAttribute272"/>
    <w:rsid w:val="00427182"/>
    <w:rPr>
      <w:rFonts w:ascii="Times New Roman" w:eastAsia="Times New Roman"/>
      <w:sz w:val="28"/>
    </w:rPr>
  </w:style>
  <w:style w:type="character" w:customStyle="1" w:styleId="CharAttribute273">
    <w:name w:val="CharAttribute273"/>
    <w:rsid w:val="00427182"/>
    <w:rPr>
      <w:rFonts w:ascii="Times New Roman" w:eastAsia="Times New Roman"/>
      <w:sz w:val="28"/>
    </w:rPr>
  </w:style>
  <w:style w:type="character" w:customStyle="1" w:styleId="CharAttribute274">
    <w:name w:val="CharAttribute274"/>
    <w:rsid w:val="00427182"/>
    <w:rPr>
      <w:rFonts w:ascii="Times New Roman" w:eastAsia="Times New Roman"/>
      <w:sz w:val="28"/>
    </w:rPr>
  </w:style>
  <w:style w:type="character" w:customStyle="1" w:styleId="CharAttribute275">
    <w:name w:val="CharAttribute275"/>
    <w:rsid w:val="00427182"/>
    <w:rPr>
      <w:rFonts w:ascii="Times New Roman" w:eastAsia="Times New Roman"/>
      <w:b/>
      <w:i/>
      <w:sz w:val="28"/>
    </w:rPr>
  </w:style>
  <w:style w:type="character" w:customStyle="1" w:styleId="CharAttribute276">
    <w:name w:val="CharAttribute276"/>
    <w:rsid w:val="00427182"/>
    <w:rPr>
      <w:rFonts w:ascii="Times New Roman" w:eastAsia="Times New Roman"/>
      <w:sz w:val="28"/>
    </w:rPr>
  </w:style>
  <w:style w:type="character" w:customStyle="1" w:styleId="CharAttribute277">
    <w:name w:val="CharAttribute277"/>
    <w:rsid w:val="00427182"/>
    <w:rPr>
      <w:rFonts w:ascii="Times New Roman" w:eastAsia="Times New Roman"/>
      <w:b/>
      <w:i/>
      <w:color w:val="00000A"/>
      <w:sz w:val="28"/>
    </w:rPr>
  </w:style>
  <w:style w:type="character" w:customStyle="1" w:styleId="CharAttribute278">
    <w:name w:val="CharAttribute278"/>
    <w:rsid w:val="00427182"/>
    <w:rPr>
      <w:rFonts w:ascii="Times New Roman" w:eastAsia="Times New Roman"/>
      <w:color w:val="00000A"/>
      <w:sz w:val="28"/>
    </w:rPr>
  </w:style>
  <w:style w:type="character" w:customStyle="1" w:styleId="CharAttribute279">
    <w:name w:val="CharAttribute279"/>
    <w:rsid w:val="00427182"/>
    <w:rPr>
      <w:rFonts w:ascii="Times New Roman" w:eastAsia="Times New Roman"/>
      <w:color w:val="00000A"/>
      <w:sz w:val="28"/>
    </w:rPr>
  </w:style>
  <w:style w:type="character" w:customStyle="1" w:styleId="CharAttribute280">
    <w:name w:val="CharAttribute280"/>
    <w:rsid w:val="00427182"/>
    <w:rPr>
      <w:rFonts w:ascii="Times New Roman" w:eastAsia="Times New Roman"/>
      <w:color w:val="00000A"/>
      <w:sz w:val="28"/>
    </w:rPr>
  </w:style>
  <w:style w:type="character" w:customStyle="1" w:styleId="CharAttribute281">
    <w:name w:val="CharAttribute281"/>
    <w:rsid w:val="00427182"/>
    <w:rPr>
      <w:rFonts w:ascii="Times New Roman" w:eastAsia="Times New Roman"/>
      <w:color w:val="00000A"/>
      <w:sz w:val="28"/>
    </w:rPr>
  </w:style>
  <w:style w:type="character" w:customStyle="1" w:styleId="CharAttribute282">
    <w:name w:val="CharAttribute282"/>
    <w:rsid w:val="00427182"/>
    <w:rPr>
      <w:rFonts w:ascii="Times New Roman" w:eastAsia="Times New Roman"/>
      <w:color w:val="00000A"/>
      <w:sz w:val="28"/>
    </w:rPr>
  </w:style>
  <w:style w:type="character" w:customStyle="1" w:styleId="CharAttribute283">
    <w:name w:val="CharAttribute283"/>
    <w:rsid w:val="00427182"/>
    <w:rPr>
      <w:rFonts w:ascii="Times New Roman" w:eastAsia="Times New Roman"/>
      <w:i/>
      <w:color w:val="00000A"/>
      <w:sz w:val="28"/>
    </w:rPr>
  </w:style>
  <w:style w:type="character" w:customStyle="1" w:styleId="CharAttribute284">
    <w:name w:val="CharAttribute284"/>
    <w:rsid w:val="00427182"/>
    <w:rPr>
      <w:rFonts w:ascii="Times New Roman" w:eastAsia="Times New Roman"/>
      <w:sz w:val="28"/>
    </w:rPr>
  </w:style>
  <w:style w:type="character" w:customStyle="1" w:styleId="CharAttribute285">
    <w:name w:val="CharAttribute285"/>
    <w:rsid w:val="00427182"/>
    <w:rPr>
      <w:rFonts w:ascii="Times New Roman" w:eastAsia="Times New Roman"/>
      <w:sz w:val="28"/>
    </w:rPr>
  </w:style>
  <w:style w:type="character" w:customStyle="1" w:styleId="CharAttribute286">
    <w:name w:val="CharAttribute286"/>
    <w:rsid w:val="00427182"/>
    <w:rPr>
      <w:rFonts w:ascii="Times New Roman" w:eastAsia="Times New Roman"/>
      <w:sz w:val="28"/>
    </w:rPr>
  </w:style>
  <w:style w:type="character" w:customStyle="1" w:styleId="CharAttribute287">
    <w:name w:val="CharAttribute287"/>
    <w:rsid w:val="00427182"/>
    <w:rPr>
      <w:rFonts w:ascii="Times New Roman" w:eastAsia="Times New Roman"/>
      <w:sz w:val="28"/>
    </w:rPr>
  </w:style>
  <w:style w:type="character" w:customStyle="1" w:styleId="CharAttribute288">
    <w:name w:val="CharAttribute288"/>
    <w:rsid w:val="00427182"/>
    <w:rPr>
      <w:rFonts w:ascii="Times New Roman" w:eastAsia="Times New Roman"/>
      <w:sz w:val="28"/>
    </w:rPr>
  </w:style>
  <w:style w:type="character" w:customStyle="1" w:styleId="CharAttribute289">
    <w:name w:val="CharAttribute289"/>
    <w:rsid w:val="00427182"/>
    <w:rPr>
      <w:rFonts w:ascii="Times New Roman" w:eastAsia="Times New Roman"/>
      <w:sz w:val="28"/>
    </w:rPr>
  </w:style>
  <w:style w:type="character" w:customStyle="1" w:styleId="CharAttribute290">
    <w:name w:val="CharAttribute290"/>
    <w:rsid w:val="00427182"/>
    <w:rPr>
      <w:rFonts w:ascii="Times New Roman" w:eastAsia="Times New Roman"/>
      <w:sz w:val="28"/>
    </w:rPr>
  </w:style>
  <w:style w:type="character" w:customStyle="1" w:styleId="CharAttribute291">
    <w:name w:val="CharAttribute291"/>
    <w:rsid w:val="00427182"/>
    <w:rPr>
      <w:rFonts w:ascii="Times New Roman" w:eastAsia="Times New Roman"/>
      <w:sz w:val="28"/>
    </w:rPr>
  </w:style>
  <w:style w:type="character" w:customStyle="1" w:styleId="CharAttribute292">
    <w:name w:val="CharAttribute292"/>
    <w:rsid w:val="00427182"/>
    <w:rPr>
      <w:rFonts w:ascii="Times New Roman" w:eastAsia="Times New Roman"/>
      <w:sz w:val="28"/>
    </w:rPr>
  </w:style>
  <w:style w:type="character" w:customStyle="1" w:styleId="CharAttribute293">
    <w:name w:val="CharAttribute293"/>
    <w:rsid w:val="00427182"/>
    <w:rPr>
      <w:rFonts w:ascii="Times New Roman" w:eastAsia="Times New Roman"/>
      <w:sz w:val="28"/>
    </w:rPr>
  </w:style>
  <w:style w:type="character" w:customStyle="1" w:styleId="CharAttribute294">
    <w:name w:val="CharAttribute294"/>
    <w:rsid w:val="00427182"/>
    <w:rPr>
      <w:rFonts w:ascii="Times New Roman" w:eastAsia="Times New Roman"/>
      <w:sz w:val="28"/>
    </w:rPr>
  </w:style>
  <w:style w:type="character" w:customStyle="1" w:styleId="CharAttribute295">
    <w:name w:val="CharAttribute295"/>
    <w:rsid w:val="00427182"/>
    <w:rPr>
      <w:rFonts w:ascii="Times New Roman" w:eastAsia="Times New Roman"/>
      <w:sz w:val="28"/>
    </w:rPr>
  </w:style>
  <w:style w:type="character" w:customStyle="1" w:styleId="CharAttribute296">
    <w:name w:val="CharAttribute296"/>
    <w:rsid w:val="00427182"/>
    <w:rPr>
      <w:rFonts w:ascii="Times New Roman" w:eastAsia="Times New Roman"/>
      <w:sz w:val="28"/>
    </w:rPr>
  </w:style>
  <w:style w:type="character" w:customStyle="1" w:styleId="CharAttribute297">
    <w:name w:val="CharAttribute297"/>
    <w:rsid w:val="00427182"/>
    <w:rPr>
      <w:rFonts w:ascii="Times New Roman" w:eastAsia="Times New Roman"/>
      <w:sz w:val="28"/>
    </w:rPr>
  </w:style>
  <w:style w:type="character" w:customStyle="1" w:styleId="CharAttribute298">
    <w:name w:val="CharAttribute298"/>
    <w:rsid w:val="00427182"/>
    <w:rPr>
      <w:rFonts w:ascii="Times New Roman" w:eastAsia="Times New Roman"/>
      <w:sz w:val="28"/>
    </w:rPr>
  </w:style>
  <w:style w:type="character" w:customStyle="1" w:styleId="CharAttribute299">
    <w:name w:val="CharAttribute299"/>
    <w:rsid w:val="00427182"/>
    <w:rPr>
      <w:rFonts w:ascii="Times New Roman" w:eastAsia="Times New Roman"/>
      <w:sz w:val="28"/>
    </w:rPr>
  </w:style>
  <w:style w:type="character" w:customStyle="1" w:styleId="CharAttribute300">
    <w:name w:val="CharAttribute300"/>
    <w:rsid w:val="00427182"/>
    <w:rPr>
      <w:rFonts w:ascii="Times New Roman" w:eastAsia="Times New Roman"/>
      <w:color w:val="00000A"/>
      <w:sz w:val="28"/>
    </w:rPr>
  </w:style>
  <w:style w:type="character" w:customStyle="1" w:styleId="CharAttribute301">
    <w:name w:val="CharAttribute301"/>
    <w:rsid w:val="00427182"/>
    <w:rPr>
      <w:rFonts w:ascii="Times New Roman" w:eastAsia="Times New Roman"/>
      <w:color w:val="00000A"/>
      <w:sz w:val="28"/>
    </w:rPr>
  </w:style>
  <w:style w:type="character" w:customStyle="1" w:styleId="CharAttribute303">
    <w:name w:val="CharAttribute303"/>
    <w:rsid w:val="00427182"/>
    <w:rPr>
      <w:rFonts w:ascii="Times New Roman" w:eastAsia="Times New Roman"/>
      <w:b/>
      <w:sz w:val="28"/>
    </w:rPr>
  </w:style>
  <w:style w:type="character" w:customStyle="1" w:styleId="CharAttribute304">
    <w:name w:val="CharAttribute304"/>
    <w:rsid w:val="00427182"/>
    <w:rPr>
      <w:rFonts w:ascii="Times New Roman" w:eastAsia="Times New Roman"/>
      <w:sz w:val="28"/>
    </w:rPr>
  </w:style>
  <w:style w:type="character" w:customStyle="1" w:styleId="CharAttribute305">
    <w:name w:val="CharAttribute305"/>
    <w:rsid w:val="00427182"/>
    <w:rPr>
      <w:rFonts w:ascii="Times New Roman" w:eastAsia="Times New Roman"/>
      <w:sz w:val="28"/>
    </w:rPr>
  </w:style>
  <w:style w:type="character" w:customStyle="1" w:styleId="CharAttribute306">
    <w:name w:val="CharAttribute306"/>
    <w:rsid w:val="00427182"/>
    <w:rPr>
      <w:rFonts w:ascii="Times New Roman" w:eastAsia="Times New Roman"/>
      <w:sz w:val="28"/>
    </w:rPr>
  </w:style>
  <w:style w:type="character" w:customStyle="1" w:styleId="CharAttribute307">
    <w:name w:val="CharAttribute307"/>
    <w:rsid w:val="00427182"/>
    <w:rPr>
      <w:rFonts w:ascii="Times New Roman" w:eastAsia="Times New Roman"/>
      <w:sz w:val="28"/>
    </w:rPr>
  </w:style>
  <w:style w:type="character" w:customStyle="1" w:styleId="CharAttribute308">
    <w:name w:val="CharAttribute308"/>
    <w:rsid w:val="00427182"/>
    <w:rPr>
      <w:rFonts w:ascii="Times New Roman" w:eastAsia="Times New Roman"/>
      <w:sz w:val="28"/>
    </w:rPr>
  </w:style>
  <w:style w:type="character" w:customStyle="1" w:styleId="CharAttribute309">
    <w:name w:val="CharAttribute309"/>
    <w:rsid w:val="00427182"/>
    <w:rPr>
      <w:rFonts w:ascii="Times New Roman" w:eastAsia="Times New Roman"/>
      <w:sz w:val="28"/>
    </w:rPr>
  </w:style>
  <w:style w:type="character" w:customStyle="1" w:styleId="CharAttribute310">
    <w:name w:val="CharAttribute310"/>
    <w:rsid w:val="00427182"/>
    <w:rPr>
      <w:rFonts w:ascii="Times New Roman" w:eastAsia="Times New Roman"/>
      <w:sz w:val="28"/>
    </w:rPr>
  </w:style>
  <w:style w:type="character" w:customStyle="1" w:styleId="CharAttribute311">
    <w:name w:val="CharAttribute311"/>
    <w:rsid w:val="00427182"/>
    <w:rPr>
      <w:rFonts w:ascii="Times New Roman" w:eastAsia="Times New Roman"/>
      <w:sz w:val="28"/>
    </w:rPr>
  </w:style>
  <w:style w:type="character" w:customStyle="1" w:styleId="CharAttribute312">
    <w:name w:val="CharAttribute312"/>
    <w:rsid w:val="00427182"/>
    <w:rPr>
      <w:rFonts w:ascii="Times New Roman" w:eastAsia="Times New Roman"/>
      <w:sz w:val="28"/>
    </w:rPr>
  </w:style>
  <w:style w:type="character" w:customStyle="1" w:styleId="CharAttribute313">
    <w:name w:val="CharAttribute313"/>
    <w:rsid w:val="00427182"/>
    <w:rPr>
      <w:rFonts w:ascii="Times New Roman" w:eastAsia="Times New Roman"/>
      <w:sz w:val="28"/>
    </w:rPr>
  </w:style>
  <w:style w:type="character" w:customStyle="1" w:styleId="CharAttribute314">
    <w:name w:val="CharAttribute314"/>
    <w:rsid w:val="00427182"/>
    <w:rPr>
      <w:rFonts w:ascii="Times New Roman" w:eastAsia="Times New Roman"/>
      <w:sz w:val="28"/>
    </w:rPr>
  </w:style>
  <w:style w:type="character" w:customStyle="1" w:styleId="CharAttribute315">
    <w:name w:val="CharAttribute315"/>
    <w:rsid w:val="00427182"/>
    <w:rPr>
      <w:rFonts w:ascii="Times New Roman" w:eastAsia="Times New Roman"/>
      <w:sz w:val="28"/>
    </w:rPr>
  </w:style>
  <w:style w:type="character" w:customStyle="1" w:styleId="CharAttribute316">
    <w:name w:val="CharAttribute316"/>
    <w:rsid w:val="00427182"/>
    <w:rPr>
      <w:rFonts w:ascii="Times New Roman" w:eastAsia="Times New Roman"/>
      <w:sz w:val="28"/>
    </w:rPr>
  </w:style>
  <w:style w:type="character" w:customStyle="1" w:styleId="CharAttribute317">
    <w:name w:val="CharAttribute317"/>
    <w:rsid w:val="00427182"/>
    <w:rPr>
      <w:rFonts w:ascii="Times New Roman" w:eastAsia="Times New Roman"/>
      <w:sz w:val="28"/>
    </w:rPr>
  </w:style>
  <w:style w:type="character" w:customStyle="1" w:styleId="CharAttribute318">
    <w:name w:val="CharAttribute318"/>
    <w:rsid w:val="00427182"/>
    <w:rPr>
      <w:rFonts w:ascii="Times New Roman" w:eastAsia="Times New Roman"/>
      <w:sz w:val="28"/>
    </w:rPr>
  </w:style>
  <w:style w:type="character" w:customStyle="1" w:styleId="CharAttribute319">
    <w:name w:val="CharAttribute319"/>
    <w:rsid w:val="00427182"/>
    <w:rPr>
      <w:rFonts w:ascii="Times New Roman" w:eastAsia="Times New Roman"/>
      <w:sz w:val="28"/>
    </w:rPr>
  </w:style>
  <w:style w:type="character" w:customStyle="1" w:styleId="CharAttribute320">
    <w:name w:val="CharAttribute320"/>
    <w:rsid w:val="00427182"/>
    <w:rPr>
      <w:rFonts w:ascii="Times New Roman" w:eastAsia="Times New Roman"/>
      <w:sz w:val="28"/>
    </w:rPr>
  </w:style>
  <w:style w:type="character" w:customStyle="1" w:styleId="CharAttribute321">
    <w:name w:val="CharAttribute321"/>
    <w:rsid w:val="00427182"/>
    <w:rPr>
      <w:rFonts w:ascii="Times New Roman" w:eastAsia="Times New Roman"/>
      <w:sz w:val="28"/>
    </w:rPr>
  </w:style>
  <w:style w:type="character" w:customStyle="1" w:styleId="CharAttribute322">
    <w:name w:val="CharAttribute322"/>
    <w:rsid w:val="00427182"/>
    <w:rPr>
      <w:rFonts w:ascii="Times New Roman" w:eastAsia="Times New Roman"/>
      <w:sz w:val="28"/>
    </w:rPr>
  </w:style>
  <w:style w:type="character" w:customStyle="1" w:styleId="CharAttribute323">
    <w:name w:val="CharAttribute323"/>
    <w:rsid w:val="00427182"/>
    <w:rPr>
      <w:rFonts w:ascii="Times New Roman" w:eastAsia="Times New Roman"/>
      <w:sz w:val="28"/>
    </w:rPr>
  </w:style>
  <w:style w:type="character" w:customStyle="1" w:styleId="CharAttribute324">
    <w:name w:val="CharAttribute324"/>
    <w:rsid w:val="00427182"/>
    <w:rPr>
      <w:rFonts w:ascii="Times New Roman" w:eastAsia="Times New Roman"/>
      <w:sz w:val="28"/>
    </w:rPr>
  </w:style>
  <w:style w:type="character" w:customStyle="1" w:styleId="CharAttribute325">
    <w:name w:val="CharAttribute325"/>
    <w:rsid w:val="00427182"/>
    <w:rPr>
      <w:rFonts w:ascii="Times New Roman" w:eastAsia="Times New Roman"/>
      <w:sz w:val="28"/>
    </w:rPr>
  </w:style>
  <w:style w:type="character" w:customStyle="1" w:styleId="CharAttribute326">
    <w:name w:val="CharAttribute326"/>
    <w:rsid w:val="00427182"/>
    <w:rPr>
      <w:rFonts w:ascii="Times New Roman" w:eastAsia="Times New Roman"/>
      <w:sz w:val="28"/>
    </w:rPr>
  </w:style>
  <w:style w:type="character" w:customStyle="1" w:styleId="CharAttribute327">
    <w:name w:val="CharAttribute327"/>
    <w:rsid w:val="00427182"/>
    <w:rPr>
      <w:rFonts w:ascii="Times New Roman" w:eastAsia="Times New Roman"/>
      <w:sz w:val="28"/>
    </w:rPr>
  </w:style>
  <w:style w:type="character" w:customStyle="1" w:styleId="CharAttribute328">
    <w:name w:val="CharAttribute328"/>
    <w:rsid w:val="00427182"/>
    <w:rPr>
      <w:rFonts w:ascii="Times New Roman" w:eastAsia="Times New Roman"/>
      <w:sz w:val="28"/>
    </w:rPr>
  </w:style>
  <w:style w:type="character" w:customStyle="1" w:styleId="CharAttribute329">
    <w:name w:val="CharAttribute329"/>
    <w:rsid w:val="00427182"/>
    <w:rPr>
      <w:rFonts w:ascii="Times New Roman" w:eastAsia="Times New Roman"/>
      <w:sz w:val="28"/>
    </w:rPr>
  </w:style>
  <w:style w:type="character" w:customStyle="1" w:styleId="CharAttribute330">
    <w:name w:val="CharAttribute330"/>
    <w:rsid w:val="00427182"/>
    <w:rPr>
      <w:rFonts w:ascii="Times New Roman" w:eastAsia="Times New Roman"/>
      <w:sz w:val="28"/>
    </w:rPr>
  </w:style>
  <w:style w:type="character" w:customStyle="1" w:styleId="CharAttribute331">
    <w:name w:val="CharAttribute331"/>
    <w:rsid w:val="00427182"/>
    <w:rPr>
      <w:rFonts w:ascii="Times New Roman" w:eastAsia="Times New Roman"/>
      <w:sz w:val="28"/>
    </w:rPr>
  </w:style>
  <w:style w:type="character" w:customStyle="1" w:styleId="CharAttribute332">
    <w:name w:val="CharAttribute332"/>
    <w:rsid w:val="00427182"/>
    <w:rPr>
      <w:rFonts w:ascii="Times New Roman" w:eastAsia="Times New Roman"/>
      <w:sz w:val="28"/>
    </w:rPr>
  </w:style>
  <w:style w:type="character" w:customStyle="1" w:styleId="CharAttribute333">
    <w:name w:val="CharAttribute333"/>
    <w:rsid w:val="00427182"/>
    <w:rPr>
      <w:rFonts w:ascii="Times New Roman" w:eastAsia="Times New Roman"/>
      <w:sz w:val="28"/>
    </w:rPr>
  </w:style>
  <w:style w:type="character" w:customStyle="1" w:styleId="CharAttribute334">
    <w:name w:val="CharAttribute334"/>
    <w:rsid w:val="00427182"/>
    <w:rPr>
      <w:rFonts w:ascii="Times New Roman" w:eastAsia="Times New Roman"/>
      <w:sz w:val="28"/>
    </w:rPr>
  </w:style>
  <w:style w:type="character" w:customStyle="1" w:styleId="CharAttribute335">
    <w:name w:val="CharAttribute335"/>
    <w:rsid w:val="00427182"/>
    <w:rPr>
      <w:rFonts w:ascii="Times New Roman" w:eastAsia="Times New Roman"/>
      <w:sz w:val="28"/>
    </w:rPr>
  </w:style>
  <w:style w:type="character" w:customStyle="1" w:styleId="CharAttribute514">
    <w:name w:val="CharAttribute514"/>
    <w:rsid w:val="00427182"/>
    <w:rPr>
      <w:rFonts w:ascii="Times New Roman" w:eastAsia="Times New Roman"/>
      <w:sz w:val="28"/>
    </w:rPr>
  </w:style>
  <w:style w:type="character" w:customStyle="1" w:styleId="CharAttribute520">
    <w:name w:val="CharAttribute520"/>
    <w:rsid w:val="00427182"/>
    <w:rPr>
      <w:rFonts w:ascii="Times New Roman" w:eastAsia="Times New Roman"/>
      <w:sz w:val="28"/>
    </w:rPr>
  </w:style>
  <w:style w:type="character" w:customStyle="1" w:styleId="CharAttribute521">
    <w:name w:val="CharAttribute521"/>
    <w:rsid w:val="00427182"/>
    <w:rPr>
      <w:rFonts w:ascii="Times New Roman" w:eastAsia="Times New Roman"/>
      <w:i/>
      <w:sz w:val="28"/>
    </w:rPr>
  </w:style>
  <w:style w:type="character" w:customStyle="1" w:styleId="CharAttribute548">
    <w:name w:val="CharAttribute548"/>
    <w:rsid w:val="00427182"/>
    <w:rPr>
      <w:rFonts w:ascii="Times New Roman" w:eastAsia="Times New Roman"/>
      <w:sz w:val="24"/>
    </w:rPr>
  </w:style>
  <w:style w:type="paragraph" w:customStyle="1" w:styleId="ParaAttribute10">
    <w:name w:val="ParaAttribute10"/>
    <w:uiPriority w:val="99"/>
    <w:rsid w:val="00427182"/>
    <w:pPr>
      <w:jc w:val="both"/>
    </w:pPr>
    <w:rPr>
      <w:rFonts w:eastAsia="№Е"/>
    </w:rPr>
  </w:style>
  <w:style w:type="paragraph" w:customStyle="1" w:styleId="ParaAttribute16">
    <w:name w:val="ParaAttribute16"/>
    <w:uiPriority w:val="99"/>
    <w:rsid w:val="00427182"/>
    <w:pPr>
      <w:ind w:left="1080"/>
      <w:jc w:val="both"/>
    </w:pPr>
    <w:rPr>
      <w:rFonts w:eastAsia="№Е"/>
    </w:rPr>
  </w:style>
  <w:style w:type="character" w:customStyle="1" w:styleId="CharAttribute485">
    <w:name w:val="CharAttribute485"/>
    <w:uiPriority w:val="99"/>
    <w:rsid w:val="00427182"/>
    <w:rPr>
      <w:rFonts w:ascii="Times New Roman" w:eastAsia="Times New Roman"/>
      <w:i/>
      <w:sz w:val="22"/>
    </w:rPr>
  </w:style>
  <w:style w:type="character" w:styleId="affffa">
    <w:name w:val="annotation reference"/>
    <w:uiPriority w:val="99"/>
    <w:semiHidden/>
    <w:unhideWhenUsed/>
    <w:rsid w:val="00427182"/>
    <w:rPr>
      <w:sz w:val="16"/>
      <w:szCs w:val="16"/>
    </w:rPr>
  </w:style>
  <w:style w:type="paragraph" w:styleId="affffb">
    <w:name w:val="annotation text"/>
    <w:basedOn w:val="a"/>
    <w:link w:val="affffc"/>
    <w:uiPriority w:val="99"/>
    <w:semiHidden/>
    <w:unhideWhenUsed/>
    <w:rsid w:val="00427182"/>
    <w:pPr>
      <w:suppressAutoHyphens w:val="0"/>
      <w:wordWrap w:val="0"/>
      <w:autoSpaceDN w:val="0"/>
      <w:jc w:val="both"/>
    </w:pPr>
    <w:rPr>
      <w:rFonts w:eastAsia="Times New Roman"/>
      <w:kern w:val="2"/>
      <w:sz w:val="20"/>
      <w:szCs w:val="20"/>
      <w:lang w:eastAsia="ko-KR"/>
    </w:rPr>
  </w:style>
  <w:style w:type="character" w:customStyle="1" w:styleId="affffc">
    <w:name w:val="Текст примечания Знак"/>
    <w:basedOn w:val="a0"/>
    <w:link w:val="affffb"/>
    <w:uiPriority w:val="99"/>
    <w:semiHidden/>
    <w:rsid w:val="00427182"/>
    <w:rPr>
      <w:kern w:val="2"/>
      <w:lang w:val="en-US" w:eastAsia="ko-KR"/>
    </w:rPr>
  </w:style>
  <w:style w:type="paragraph" w:styleId="affffd">
    <w:name w:val="annotation subject"/>
    <w:basedOn w:val="affffb"/>
    <w:next w:val="affffb"/>
    <w:link w:val="affffe"/>
    <w:uiPriority w:val="99"/>
    <w:semiHidden/>
    <w:unhideWhenUsed/>
    <w:rsid w:val="00427182"/>
    <w:rPr>
      <w:b/>
      <w:bCs/>
    </w:rPr>
  </w:style>
  <w:style w:type="character" w:customStyle="1" w:styleId="affffe">
    <w:name w:val="Тема примечания Знак"/>
    <w:basedOn w:val="affffc"/>
    <w:link w:val="affffd"/>
    <w:uiPriority w:val="99"/>
    <w:semiHidden/>
    <w:rsid w:val="00427182"/>
    <w:rPr>
      <w:b/>
      <w:bCs/>
      <w:kern w:val="2"/>
      <w:lang w:val="en-US" w:eastAsia="ko-KR"/>
    </w:rPr>
  </w:style>
  <w:style w:type="paragraph" w:customStyle="1" w:styleId="1fe">
    <w:name w:val="Без интервала1"/>
    <w:aliases w:val="основа"/>
    <w:rsid w:val="00427182"/>
    <w:rPr>
      <w:rFonts w:ascii="Calibri" w:hAnsi="Calibri"/>
      <w:sz w:val="22"/>
      <w:lang w:val="en-US" w:eastAsia="en-US" w:bidi="en-US"/>
    </w:rPr>
  </w:style>
  <w:style w:type="character" w:customStyle="1" w:styleId="CharAttribute526">
    <w:name w:val="CharAttribute526"/>
    <w:rsid w:val="00427182"/>
    <w:rPr>
      <w:rFonts w:ascii="Times New Roman" w:eastAsia="Times New Roman"/>
      <w:sz w:val="28"/>
    </w:rPr>
  </w:style>
  <w:style w:type="character" w:customStyle="1" w:styleId="CharAttribute534">
    <w:name w:val="CharAttribute534"/>
    <w:rsid w:val="00427182"/>
    <w:rPr>
      <w:rFonts w:ascii="Times New Roman" w:eastAsia="Times New Roman"/>
      <w:sz w:val="24"/>
    </w:rPr>
  </w:style>
  <w:style w:type="character" w:customStyle="1" w:styleId="CharAttribute4">
    <w:name w:val="CharAttribute4"/>
    <w:uiPriority w:val="99"/>
    <w:rsid w:val="00427182"/>
    <w:rPr>
      <w:rFonts w:ascii="Times New Roman" w:eastAsia="Batang" w:hAnsi="Batang"/>
      <w:i/>
      <w:sz w:val="28"/>
    </w:rPr>
  </w:style>
  <w:style w:type="character" w:customStyle="1" w:styleId="CharAttribute10">
    <w:name w:val="CharAttribute10"/>
    <w:uiPriority w:val="99"/>
    <w:rsid w:val="00427182"/>
    <w:rPr>
      <w:rFonts w:ascii="Times New Roman" w:eastAsia="Times New Roman" w:hAnsi="Times New Roman"/>
      <w:b/>
      <w:sz w:val="28"/>
    </w:rPr>
  </w:style>
  <w:style w:type="character" w:customStyle="1" w:styleId="CharAttribute11">
    <w:name w:val="CharAttribute11"/>
    <w:rsid w:val="00427182"/>
    <w:rPr>
      <w:rFonts w:ascii="Times New Roman" w:eastAsia="Batang" w:hAnsi="Batang"/>
      <w:i/>
      <w:color w:val="00000A"/>
      <w:sz w:val="28"/>
    </w:rPr>
  </w:style>
  <w:style w:type="character" w:customStyle="1" w:styleId="CharAttribute498">
    <w:name w:val="CharAttribute498"/>
    <w:rsid w:val="00427182"/>
    <w:rPr>
      <w:rFonts w:ascii="Times New Roman" w:eastAsia="Times New Roman"/>
      <w:sz w:val="28"/>
    </w:rPr>
  </w:style>
  <w:style w:type="character" w:customStyle="1" w:styleId="CharAttribute499">
    <w:name w:val="CharAttribute499"/>
    <w:rsid w:val="00427182"/>
    <w:rPr>
      <w:rFonts w:ascii="Times New Roman" w:eastAsia="Times New Roman"/>
      <w:i/>
      <w:sz w:val="28"/>
      <w:u w:val="single"/>
    </w:rPr>
  </w:style>
  <w:style w:type="character" w:customStyle="1" w:styleId="CharAttribute500">
    <w:name w:val="CharAttribute500"/>
    <w:rsid w:val="00427182"/>
    <w:rPr>
      <w:rFonts w:ascii="Times New Roman" w:eastAsia="Times New Roman"/>
      <w:sz w:val="28"/>
    </w:rPr>
  </w:style>
  <w:style w:type="table" w:customStyle="1" w:styleId="DefaultTable">
    <w:name w:val="Default Table"/>
    <w:rsid w:val="00427182"/>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27182"/>
    <w:pPr>
      <w:widowControl w:val="0"/>
      <w:wordWrap w:val="0"/>
      <w:jc w:val="center"/>
    </w:pPr>
    <w:rPr>
      <w:rFonts w:eastAsia="Batang"/>
    </w:rPr>
  </w:style>
  <w:style w:type="character" w:customStyle="1" w:styleId="wmi-callto">
    <w:name w:val="wmi-callto"/>
    <w:basedOn w:val="a0"/>
    <w:rsid w:val="00427182"/>
  </w:style>
  <w:style w:type="table" w:customStyle="1" w:styleId="1ff">
    <w:name w:val="Сетка таблицы1"/>
    <w:basedOn w:val="a1"/>
    <w:next w:val="affff6"/>
    <w:uiPriority w:val="59"/>
    <w:rsid w:val="00427182"/>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427182"/>
  </w:style>
  <w:style w:type="character" w:customStyle="1" w:styleId="CharAttribute6">
    <w:name w:val="CharAttribute6"/>
    <w:rsid w:val="00427182"/>
    <w:rPr>
      <w:rFonts w:ascii="Times New Roman" w:eastAsia="Batang" w:hAnsi="Batang"/>
      <w:color w:val="0000FF"/>
      <w:sz w:val="28"/>
      <w:u w:val="single"/>
    </w:rPr>
  </w:style>
  <w:style w:type="paragraph" w:customStyle="1" w:styleId="ParaAttribute7">
    <w:name w:val="ParaAttribute7"/>
    <w:rsid w:val="00427182"/>
    <w:pPr>
      <w:ind w:firstLine="851"/>
      <w:jc w:val="center"/>
    </w:pPr>
    <w:rPr>
      <w:rFonts w:eastAsia="№Е"/>
    </w:rPr>
  </w:style>
  <w:style w:type="character" w:customStyle="1" w:styleId="CharAttribute5">
    <w:name w:val="CharAttribute5"/>
    <w:rsid w:val="00427182"/>
    <w:rPr>
      <w:rFonts w:ascii="Batang" w:eastAsia="Times New Roman" w:hAnsi="Times New Roman" w:hint="eastAsia"/>
      <w:sz w:val="28"/>
    </w:rPr>
  </w:style>
  <w:style w:type="paragraph" w:customStyle="1" w:styleId="ParaAttribute2">
    <w:name w:val="ParaAttribute2"/>
    <w:rsid w:val="00427182"/>
    <w:pPr>
      <w:widowControl w:val="0"/>
      <w:wordWrap w:val="0"/>
      <w:ind w:right="-1"/>
      <w:jc w:val="center"/>
    </w:pPr>
    <w:rPr>
      <w:rFonts w:eastAsia="№Е"/>
    </w:rPr>
  </w:style>
  <w:style w:type="paragraph" w:customStyle="1" w:styleId="ParaAttribute3">
    <w:name w:val="ParaAttribute3"/>
    <w:rsid w:val="00427182"/>
    <w:pPr>
      <w:widowControl w:val="0"/>
      <w:wordWrap w:val="0"/>
      <w:ind w:right="-1"/>
      <w:jc w:val="center"/>
    </w:pPr>
    <w:rPr>
      <w:rFonts w:eastAsia="№Е"/>
    </w:rPr>
  </w:style>
  <w:style w:type="paragraph" w:customStyle="1" w:styleId="ParaAttribute5">
    <w:name w:val="ParaAttribute5"/>
    <w:rsid w:val="00427182"/>
    <w:pPr>
      <w:widowControl w:val="0"/>
      <w:wordWrap w:val="0"/>
      <w:ind w:right="-1"/>
      <w:jc w:val="both"/>
    </w:pPr>
    <w:rPr>
      <w:rFonts w:eastAsia="№Е"/>
    </w:rPr>
  </w:style>
  <w:style w:type="numbering" w:customStyle="1" w:styleId="2f0">
    <w:name w:val="Нет списка2"/>
    <w:next w:val="a2"/>
    <w:semiHidden/>
    <w:rsid w:val="001F5728"/>
  </w:style>
  <w:style w:type="table" w:customStyle="1" w:styleId="2f1">
    <w:name w:val="Сетка таблицы2"/>
    <w:basedOn w:val="a1"/>
    <w:next w:val="affff6"/>
    <w:uiPriority w:val="59"/>
    <w:rsid w:val="001F5728"/>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572">
      <w:bodyDiv w:val="1"/>
      <w:marLeft w:val="0"/>
      <w:marRight w:val="0"/>
      <w:marTop w:val="0"/>
      <w:marBottom w:val="0"/>
      <w:divBdr>
        <w:top w:val="none" w:sz="0" w:space="0" w:color="auto"/>
        <w:left w:val="none" w:sz="0" w:space="0" w:color="auto"/>
        <w:bottom w:val="none" w:sz="0" w:space="0" w:color="auto"/>
        <w:right w:val="none" w:sz="0" w:space="0" w:color="auto"/>
      </w:divBdr>
    </w:div>
    <w:div w:id="63921602">
      <w:bodyDiv w:val="1"/>
      <w:marLeft w:val="0"/>
      <w:marRight w:val="0"/>
      <w:marTop w:val="0"/>
      <w:marBottom w:val="0"/>
      <w:divBdr>
        <w:top w:val="none" w:sz="0" w:space="0" w:color="auto"/>
        <w:left w:val="none" w:sz="0" w:space="0" w:color="auto"/>
        <w:bottom w:val="none" w:sz="0" w:space="0" w:color="auto"/>
        <w:right w:val="none" w:sz="0" w:space="0" w:color="auto"/>
      </w:divBdr>
    </w:div>
    <w:div w:id="73088368">
      <w:bodyDiv w:val="1"/>
      <w:marLeft w:val="0"/>
      <w:marRight w:val="0"/>
      <w:marTop w:val="0"/>
      <w:marBottom w:val="0"/>
      <w:divBdr>
        <w:top w:val="none" w:sz="0" w:space="0" w:color="auto"/>
        <w:left w:val="none" w:sz="0" w:space="0" w:color="auto"/>
        <w:bottom w:val="none" w:sz="0" w:space="0" w:color="auto"/>
        <w:right w:val="none" w:sz="0" w:space="0" w:color="auto"/>
      </w:divBdr>
    </w:div>
    <w:div w:id="76828702">
      <w:bodyDiv w:val="1"/>
      <w:marLeft w:val="0"/>
      <w:marRight w:val="0"/>
      <w:marTop w:val="0"/>
      <w:marBottom w:val="0"/>
      <w:divBdr>
        <w:top w:val="none" w:sz="0" w:space="0" w:color="auto"/>
        <w:left w:val="none" w:sz="0" w:space="0" w:color="auto"/>
        <w:bottom w:val="none" w:sz="0" w:space="0" w:color="auto"/>
        <w:right w:val="none" w:sz="0" w:space="0" w:color="auto"/>
      </w:divBdr>
    </w:div>
    <w:div w:id="84233763">
      <w:bodyDiv w:val="1"/>
      <w:marLeft w:val="0"/>
      <w:marRight w:val="0"/>
      <w:marTop w:val="0"/>
      <w:marBottom w:val="0"/>
      <w:divBdr>
        <w:top w:val="none" w:sz="0" w:space="0" w:color="auto"/>
        <w:left w:val="none" w:sz="0" w:space="0" w:color="auto"/>
        <w:bottom w:val="none" w:sz="0" w:space="0" w:color="auto"/>
        <w:right w:val="none" w:sz="0" w:space="0" w:color="auto"/>
      </w:divBdr>
    </w:div>
    <w:div w:id="160511360">
      <w:bodyDiv w:val="1"/>
      <w:marLeft w:val="0"/>
      <w:marRight w:val="0"/>
      <w:marTop w:val="0"/>
      <w:marBottom w:val="0"/>
      <w:divBdr>
        <w:top w:val="none" w:sz="0" w:space="0" w:color="auto"/>
        <w:left w:val="none" w:sz="0" w:space="0" w:color="auto"/>
        <w:bottom w:val="none" w:sz="0" w:space="0" w:color="auto"/>
        <w:right w:val="none" w:sz="0" w:space="0" w:color="auto"/>
      </w:divBdr>
    </w:div>
    <w:div w:id="172957085">
      <w:bodyDiv w:val="1"/>
      <w:marLeft w:val="0"/>
      <w:marRight w:val="0"/>
      <w:marTop w:val="0"/>
      <w:marBottom w:val="0"/>
      <w:divBdr>
        <w:top w:val="none" w:sz="0" w:space="0" w:color="auto"/>
        <w:left w:val="none" w:sz="0" w:space="0" w:color="auto"/>
        <w:bottom w:val="none" w:sz="0" w:space="0" w:color="auto"/>
        <w:right w:val="none" w:sz="0" w:space="0" w:color="auto"/>
      </w:divBdr>
    </w:div>
    <w:div w:id="179440824">
      <w:bodyDiv w:val="1"/>
      <w:marLeft w:val="0"/>
      <w:marRight w:val="0"/>
      <w:marTop w:val="0"/>
      <w:marBottom w:val="0"/>
      <w:divBdr>
        <w:top w:val="none" w:sz="0" w:space="0" w:color="auto"/>
        <w:left w:val="none" w:sz="0" w:space="0" w:color="auto"/>
        <w:bottom w:val="none" w:sz="0" w:space="0" w:color="auto"/>
        <w:right w:val="none" w:sz="0" w:space="0" w:color="auto"/>
      </w:divBdr>
    </w:div>
    <w:div w:id="214391583">
      <w:bodyDiv w:val="1"/>
      <w:marLeft w:val="0"/>
      <w:marRight w:val="0"/>
      <w:marTop w:val="0"/>
      <w:marBottom w:val="0"/>
      <w:divBdr>
        <w:top w:val="none" w:sz="0" w:space="0" w:color="auto"/>
        <w:left w:val="none" w:sz="0" w:space="0" w:color="auto"/>
        <w:bottom w:val="none" w:sz="0" w:space="0" w:color="auto"/>
        <w:right w:val="none" w:sz="0" w:space="0" w:color="auto"/>
      </w:divBdr>
    </w:div>
    <w:div w:id="293219451">
      <w:bodyDiv w:val="1"/>
      <w:marLeft w:val="0"/>
      <w:marRight w:val="0"/>
      <w:marTop w:val="0"/>
      <w:marBottom w:val="0"/>
      <w:divBdr>
        <w:top w:val="none" w:sz="0" w:space="0" w:color="auto"/>
        <w:left w:val="none" w:sz="0" w:space="0" w:color="auto"/>
        <w:bottom w:val="none" w:sz="0" w:space="0" w:color="auto"/>
        <w:right w:val="none" w:sz="0" w:space="0" w:color="auto"/>
      </w:divBdr>
    </w:div>
    <w:div w:id="321617421">
      <w:bodyDiv w:val="1"/>
      <w:marLeft w:val="0"/>
      <w:marRight w:val="0"/>
      <w:marTop w:val="0"/>
      <w:marBottom w:val="0"/>
      <w:divBdr>
        <w:top w:val="none" w:sz="0" w:space="0" w:color="auto"/>
        <w:left w:val="none" w:sz="0" w:space="0" w:color="auto"/>
        <w:bottom w:val="none" w:sz="0" w:space="0" w:color="auto"/>
        <w:right w:val="none" w:sz="0" w:space="0" w:color="auto"/>
      </w:divBdr>
    </w:div>
    <w:div w:id="335108443">
      <w:bodyDiv w:val="1"/>
      <w:marLeft w:val="0"/>
      <w:marRight w:val="0"/>
      <w:marTop w:val="0"/>
      <w:marBottom w:val="0"/>
      <w:divBdr>
        <w:top w:val="none" w:sz="0" w:space="0" w:color="auto"/>
        <w:left w:val="none" w:sz="0" w:space="0" w:color="auto"/>
        <w:bottom w:val="none" w:sz="0" w:space="0" w:color="auto"/>
        <w:right w:val="none" w:sz="0" w:space="0" w:color="auto"/>
      </w:divBdr>
    </w:div>
    <w:div w:id="349453097">
      <w:bodyDiv w:val="1"/>
      <w:marLeft w:val="0"/>
      <w:marRight w:val="0"/>
      <w:marTop w:val="0"/>
      <w:marBottom w:val="0"/>
      <w:divBdr>
        <w:top w:val="none" w:sz="0" w:space="0" w:color="auto"/>
        <w:left w:val="none" w:sz="0" w:space="0" w:color="auto"/>
        <w:bottom w:val="none" w:sz="0" w:space="0" w:color="auto"/>
        <w:right w:val="none" w:sz="0" w:space="0" w:color="auto"/>
      </w:divBdr>
    </w:div>
    <w:div w:id="434180165">
      <w:bodyDiv w:val="1"/>
      <w:marLeft w:val="0"/>
      <w:marRight w:val="0"/>
      <w:marTop w:val="0"/>
      <w:marBottom w:val="0"/>
      <w:divBdr>
        <w:top w:val="none" w:sz="0" w:space="0" w:color="auto"/>
        <w:left w:val="none" w:sz="0" w:space="0" w:color="auto"/>
        <w:bottom w:val="none" w:sz="0" w:space="0" w:color="auto"/>
        <w:right w:val="none" w:sz="0" w:space="0" w:color="auto"/>
      </w:divBdr>
    </w:div>
    <w:div w:id="586689790">
      <w:bodyDiv w:val="1"/>
      <w:marLeft w:val="0"/>
      <w:marRight w:val="0"/>
      <w:marTop w:val="0"/>
      <w:marBottom w:val="0"/>
      <w:divBdr>
        <w:top w:val="none" w:sz="0" w:space="0" w:color="auto"/>
        <w:left w:val="none" w:sz="0" w:space="0" w:color="auto"/>
        <w:bottom w:val="none" w:sz="0" w:space="0" w:color="auto"/>
        <w:right w:val="none" w:sz="0" w:space="0" w:color="auto"/>
      </w:divBdr>
    </w:div>
    <w:div w:id="661541042">
      <w:bodyDiv w:val="1"/>
      <w:marLeft w:val="0"/>
      <w:marRight w:val="0"/>
      <w:marTop w:val="0"/>
      <w:marBottom w:val="0"/>
      <w:divBdr>
        <w:top w:val="none" w:sz="0" w:space="0" w:color="auto"/>
        <w:left w:val="none" w:sz="0" w:space="0" w:color="auto"/>
        <w:bottom w:val="none" w:sz="0" w:space="0" w:color="auto"/>
        <w:right w:val="none" w:sz="0" w:space="0" w:color="auto"/>
      </w:divBdr>
    </w:div>
    <w:div w:id="663125495">
      <w:bodyDiv w:val="1"/>
      <w:marLeft w:val="0"/>
      <w:marRight w:val="0"/>
      <w:marTop w:val="0"/>
      <w:marBottom w:val="0"/>
      <w:divBdr>
        <w:top w:val="none" w:sz="0" w:space="0" w:color="auto"/>
        <w:left w:val="none" w:sz="0" w:space="0" w:color="auto"/>
        <w:bottom w:val="none" w:sz="0" w:space="0" w:color="auto"/>
        <w:right w:val="none" w:sz="0" w:space="0" w:color="auto"/>
      </w:divBdr>
    </w:div>
    <w:div w:id="664867411">
      <w:bodyDiv w:val="1"/>
      <w:marLeft w:val="0"/>
      <w:marRight w:val="0"/>
      <w:marTop w:val="0"/>
      <w:marBottom w:val="0"/>
      <w:divBdr>
        <w:top w:val="none" w:sz="0" w:space="0" w:color="auto"/>
        <w:left w:val="none" w:sz="0" w:space="0" w:color="auto"/>
        <w:bottom w:val="none" w:sz="0" w:space="0" w:color="auto"/>
        <w:right w:val="none" w:sz="0" w:space="0" w:color="auto"/>
      </w:divBdr>
    </w:div>
    <w:div w:id="665549557">
      <w:bodyDiv w:val="1"/>
      <w:marLeft w:val="0"/>
      <w:marRight w:val="0"/>
      <w:marTop w:val="0"/>
      <w:marBottom w:val="0"/>
      <w:divBdr>
        <w:top w:val="none" w:sz="0" w:space="0" w:color="auto"/>
        <w:left w:val="none" w:sz="0" w:space="0" w:color="auto"/>
        <w:bottom w:val="none" w:sz="0" w:space="0" w:color="auto"/>
        <w:right w:val="none" w:sz="0" w:space="0" w:color="auto"/>
      </w:divBdr>
    </w:div>
    <w:div w:id="670959025">
      <w:bodyDiv w:val="1"/>
      <w:marLeft w:val="0"/>
      <w:marRight w:val="0"/>
      <w:marTop w:val="0"/>
      <w:marBottom w:val="0"/>
      <w:divBdr>
        <w:top w:val="none" w:sz="0" w:space="0" w:color="auto"/>
        <w:left w:val="none" w:sz="0" w:space="0" w:color="auto"/>
        <w:bottom w:val="none" w:sz="0" w:space="0" w:color="auto"/>
        <w:right w:val="none" w:sz="0" w:space="0" w:color="auto"/>
      </w:divBdr>
    </w:div>
    <w:div w:id="676464480">
      <w:bodyDiv w:val="1"/>
      <w:marLeft w:val="0"/>
      <w:marRight w:val="0"/>
      <w:marTop w:val="0"/>
      <w:marBottom w:val="0"/>
      <w:divBdr>
        <w:top w:val="none" w:sz="0" w:space="0" w:color="auto"/>
        <w:left w:val="none" w:sz="0" w:space="0" w:color="auto"/>
        <w:bottom w:val="none" w:sz="0" w:space="0" w:color="auto"/>
        <w:right w:val="none" w:sz="0" w:space="0" w:color="auto"/>
      </w:divBdr>
    </w:div>
    <w:div w:id="696931031">
      <w:bodyDiv w:val="1"/>
      <w:marLeft w:val="0"/>
      <w:marRight w:val="0"/>
      <w:marTop w:val="0"/>
      <w:marBottom w:val="0"/>
      <w:divBdr>
        <w:top w:val="none" w:sz="0" w:space="0" w:color="auto"/>
        <w:left w:val="none" w:sz="0" w:space="0" w:color="auto"/>
        <w:bottom w:val="none" w:sz="0" w:space="0" w:color="auto"/>
        <w:right w:val="none" w:sz="0" w:space="0" w:color="auto"/>
      </w:divBdr>
    </w:div>
    <w:div w:id="735200032">
      <w:bodyDiv w:val="1"/>
      <w:marLeft w:val="0"/>
      <w:marRight w:val="0"/>
      <w:marTop w:val="0"/>
      <w:marBottom w:val="0"/>
      <w:divBdr>
        <w:top w:val="none" w:sz="0" w:space="0" w:color="auto"/>
        <w:left w:val="none" w:sz="0" w:space="0" w:color="auto"/>
        <w:bottom w:val="none" w:sz="0" w:space="0" w:color="auto"/>
        <w:right w:val="none" w:sz="0" w:space="0" w:color="auto"/>
      </w:divBdr>
      <w:divsChild>
        <w:div w:id="126288945">
          <w:marLeft w:val="0"/>
          <w:marRight w:val="0"/>
          <w:marTop w:val="0"/>
          <w:marBottom w:val="0"/>
          <w:divBdr>
            <w:top w:val="none" w:sz="0" w:space="0" w:color="auto"/>
            <w:left w:val="none" w:sz="0" w:space="0" w:color="auto"/>
            <w:bottom w:val="none" w:sz="0" w:space="0" w:color="auto"/>
            <w:right w:val="none" w:sz="0" w:space="0" w:color="auto"/>
          </w:divBdr>
        </w:div>
        <w:div w:id="263999988">
          <w:marLeft w:val="0"/>
          <w:marRight w:val="0"/>
          <w:marTop w:val="0"/>
          <w:marBottom w:val="0"/>
          <w:divBdr>
            <w:top w:val="none" w:sz="0" w:space="0" w:color="auto"/>
            <w:left w:val="none" w:sz="0" w:space="0" w:color="auto"/>
            <w:bottom w:val="none" w:sz="0" w:space="0" w:color="auto"/>
            <w:right w:val="none" w:sz="0" w:space="0" w:color="auto"/>
          </w:divBdr>
        </w:div>
        <w:div w:id="295644274">
          <w:marLeft w:val="0"/>
          <w:marRight w:val="0"/>
          <w:marTop w:val="0"/>
          <w:marBottom w:val="0"/>
          <w:divBdr>
            <w:top w:val="none" w:sz="0" w:space="0" w:color="auto"/>
            <w:left w:val="none" w:sz="0" w:space="0" w:color="auto"/>
            <w:bottom w:val="none" w:sz="0" w:space="0" w:color="auto"/>
            <w:right w:val="none" w:sz="0" w:space="0" w:color="auto"/>
          </w:divBdr>
        </w:div>
        <w:div w:id="298875272">
          <w:marLeft w:val="0"/>
          <w:marRight w:val="0"/>
          <w:marTop w:val="0"/>
          <w:marBottom w:val="0"/>
          <w:divBdr>
            <w:top w:val="none" w:sz="0" w:space="0" w:color="auto"/>
            <w:left w:val="none" w:sz="0" w:space="0" w:color="auto"/>
            <w:bottom w:val="none" w:sz="0" w:space="0" w:color="auto"/>
            <w:right w:val="none" w:sz="0" w:space="0" w:color="auto"/>
          </w:divBdr>
        </w:div>
        <w:div w:id="551189461">
          <w:marLeft w:val="0"/>
          <w:marRight w:val="0"/>
          <w:marTop w:val="0"/>
          <w:marBottom w:val="0"/>
          <w:divBdr>
            <w:top w:val="none" w:sz="0" w:space="0" w:color="auto"/>
            <w:left w:val="none" w:sz="0" w:space="0" w:color="auto"/>
            <w:bottom w:val="none" w:sz="0" w:space="0" w:color="auto"/>
            <w:right w:val="none" w:sz="0" w:space="0" w:color="auto"/>
          </w:divBdr>
        </w:div>
        <w:div w:id="720594313">
          <w:marLeft w:val="0"/>
          <w:marRight w:val="0"/>
          <w:marTop w:val="0"/>
          <w:marBottom w:val="0"/>
          <w:divBdr>
            <w:top w:val="none" w:sz="0" w:space="0" w:color="auto"/>
            <w:left w:val="none" w:sz="0" w:space="0" w:color="auto"/>
            <w:bottom w:val="none" w:sz="0" w:space="0" w:color="auto"/>
            <w:right w:val="none" w:sz="0" w:space="0" w:color="auto"/>
          </w:divBdr>
        </w:div>
        <w:div w:id="815495720">
          <w:marLeft w:val="0"/>
          <w:marRight w:val="0"/>
          <w:marTop w:val="0"/>
          <w:marBottom w:val="0"/>
          <w:divBdr>
            <w:top w:val="none" w:sz="0" w:space="0" w:color="auto"/>
            <w:left w:val="none" w:sz="0" w:space="0" w:color="auto"/>
            <w:bottom w:val="none" w:sz="0" w:space="0" w:color="auto"/>
            <w:right w:val="none" w:sz="0" w:space="0" w:color="auto"/>
          </w:divBdr>
        </w:div>
        <w:div w:id="921795618">
          <w:marLeft w:val="0"/>
          <w:marRight w:val="0"/>
          <w:marTop w:val="0"/>
          <w:marBottom w:val="0"/>
          <w:divBdr>
            <w:top w:val="none" w:sz="0" w:space="0" w:color="auto"/>
            <w:left w:val="none" w:sz="0" w:space="0" w:color="auto"/>
            <w:bottom w:val="none" w:sz="0" w:space="0" w:color="auto"/>
            <w:right w:val="none" w:sz="0" w:space="0" w:color="auto"/>
          </w:divBdr>
        </w:div>
        <w:div w:id="1098986607">
          <w:marLeft w:val="0"/>
          <w:marRight w:val="0"/>
          <w:marTop w:val="0"/>
          <w:marBottom w:val="0"/>
          <w:divBdr>
            <w:top w:val="none" w:sz="0" w:space="0" w:color="auto"/>
            <w:left w:val="none" w:sz="0" w:space="0" w:color="auto"/>
            <w:bottom w:val="none" w:sz="0" w:space="0" w:color="auto"/>
            <w:right w:val="none" w:sz="0" w:space="0" w:color="auto"/>
          </w:divBdr>
        </w:div>
        <w:div w:id="1151945591">
          <w:marLeft w:val="0"/>
          <w:marRight w:val="0"/>
          <w:marTop w:val="0"/>
          <w:marBottom w:val="0"/>
          <w:divBdr>
            <w:top w:val="none" w:sz="0" w:space="0" w:color="auto"/>
            <w:left w:val="none" w:sz="0" w:space="0" w:color="auto"/>
            <w:bottom w:val="none" w:sz="0" w:space="0" w:color="auto"/>
            <w:right w:val="none" w:sz="0" w:space="0" w:color="auto"/>
          </w:divBdr>
        </w:div>
        <w:div w:id="1152478321">
          <w:marLeft w:val="0"/>
          <w:marRight w:val="0"/>
          <w:marTop w:val="0"/>
          <w:marBottom w:val="0"/>
          <w:divBdr>
            <w:top w:val="none" w:sz="0" w:space="0" w:color="auto"/>
            <w:left w:val="none" w:sz="0" w:space="0" w:color="auto"/>
            <w:bottom w:val="none" w:sz="0" w:space="0" w:color="auto"/>
            <w:right w:val="none" w:sz="0" w:space="0" w:color="auto"/>
          </w:divBdr>
        </w:div>
        <w:div w:id="1190801099">
          <w:marLeft w:val="0"/>
          <w:marRight w:val="0"/>
          <w:marTop w:val="0"/>
          <w:marBottom w:val="0"/>
          <w:divBdr>
            <w:top w:val="none" w:sz="0" w:space="0" w:color="auto"/>
            <w:left w:val="none" w:sz="0" w:space="0" w:color="auto"/>
            <w:bottom w:val="none" w:sz="0" w:space="0" w:color="auto"/>
            <w:right w:val="none" w:sz="0" w:space="0" w:color="auto"/>
          </w:divBdr>
        </w:div>
        <w:div w:id="1249265689">
          <w:marLeft w:val="0"/>
          <w:marRight w:val="0"/>
          <w:marTop w:val="0"/>
          <w:marBottom w:val="0"/>
          <w:divBdr>
            <w:top w:val="none" w:sz="0" w:space="0" w:color="auto"/>
            <w:left w:val="none" w:sz="0" w:space="0" w:color="auto"/>
            <w:bottom w:val="none" w:sz="0" w:space="0" w:color="auto"/>
            <w:right w:val="none" w:sz="0" w:space="0" w:color="auto"/>
          </w:divBdr>
        </w:div>
        <w:div w:id="1325469686">
          <w:marLeft w:val="0"/>
          <w:marRight w:val="0"/>
          <w:marTop w:val="0"/>
          <w:marBottom w:val="0"/>
          <w:divBdr>
            <w:top w:val="none" w:sz="0" w:space="0" w:color="auto"/>
            <w:left w:val="none" w:sz="0" w:space="0" w:color="auto"/>
            <w:bottom w:val="none" w:sz="0" w:space="0" w:color="auto"/>
            <w:right w:val="none" w:sz="0" w:space="0" w:color="auto"/>
          </w:divBdr>
        </w:div>
        <w:div w:id="1361470932">
          <w:marLeft w:val="0"/>
          <w:marRight w:val="0"/>
          <w:marTop w:val="0"/>
          <w:marBottom w:val="0"/>
          <w:divBdr>
            <w:top w:val="none" w:sz="0" w:space="0" w:color="auto"/>
            <w:left w:val="none" w:sz="0" w:space="0" w:color="auto"/>
            <w:bottom w:val="none" w:sz="0" w:space="0" w:color="auto"/>
            <w:right w:val="none" w:sz="0" w:space="0" w:color="auto"/>
          </w:divBdr>
        </w:div>
        <w:div w:id="1383284639">
          <w:marLeft w:val="0"/>
          <w:marRight w:val="0"/>
          <w:marTop w:val="0"/>
          <w:marBottom w:val="0"/>
          <w:divBdr>
            <w:top w:val="none" w:sz="0" w:space="0" w:color="auto"/>
            <w:left w:val="none" w:sz="0" w:space="0" w:color="auto"/>
            <w:bottom w:val="none" w:sz="0" w:space="0" w:color="auto"/>
            <w:right w:val="none" w:sz="0" w:space="0" w:color="auto"/>
          </w:divBdr>
        </w:div>
        <w:div w:id="1740713854">
          <w:marLeft w:val="0"/>
          <w:marRight w:val="0"/>
          <w:marTop w:val="0"/>
          <w:marBottom w:val="0"/>
          <w:divBdr>
            <w:top w:val="none" w:sz="0" w:space="0" w:color="auto"/>
            <w:left w:val="none" w:sz="0" w:space="0" w:color="auto"/>
            <w:bottom w:val="none" w:sz="0" w:space="0" w:color="auto"/>
            <w:right w:val="none" w:sz="0" w:space="0" w:color="auto"/>
          </w:divBdr>
        </w:div>
        <w:div w:id="1795101561">
          <w:marLeft w:val="0"/>
          <w:marRight w:val="0"/>
          <w:marTop w:val="0"/>
          <w:marBottom w:val="0"/>
          <w:divBdr>
            <w:top w:val="none" w:sz="0" w:space="0" w:color="auto"/>
            <w:left w:val="none" w:sz="0" w:space="0" w:color="auto"/>
            <w:bottom w:val="none" w:sz="0" w:space="0" w:color="auto"/>
            <w:right w:val="none" w:sz="0" w:space="0" w:color="auto"/>
          </w:divBdr>
        </w:div>
        <w:div w:id="1924562170">
          <w:marLeft w:val="0"/>
          <w:marRight w:val="0"/>
          <w:marTop w:val="0"/>
          <w:marBottom w:val="0"/>
          <w:divBdr>
            <w:top w:val="none" w:sz="0" w:space="0" w:color="auto"/>
            <w:left w:val="none" w:sz="0" w:space="0" w:color="auto"/>
            <w:bottom w:val="none" w:sz="0" w:space="0" w:color="auto"/>
            <w:right w:val="none" w:sz="0" w:space="0" w:color="auto"/>
          </w:divBdr>
        </w:div>
        <w:div w:id="1965774269">
          <w:marLeft w:val="0"/>
          <w:marRight w:val="0"/>
          <w:marTop w:val="0"/>
          <w:marBottom w:val="0"/>
          <w:divBdr>
            <w:top w:val="none" w:sz="0" w:space="0" w:color="auto"/>
            <w:left w:val="none" w:sz="0" w:space="0" w:color="auto"/>
            <w:bottom w:val="none" w:sz="0" w:space="0" w:color="auto"/>
            <w:right w:val="none" w:sz="0" w:space="0" w:color="auto"/>
          </w:divBdr>
        </w:div>
      </w:divsChild>
    </w:div>
    <w:div w:id="754672116">
      <w:bodyDiv w:val="1"/>
      <w:marLeft w:val="0"/>
      <w:marRight w:val="0"/>
      <w:marTop w:val="0"/>
      <w:marBottom w:val="0"/>
      <w:divBdr>
        <w:top w:val="none" w:sz="0" w:space="0" w:color="auto"/>
        <w:left w:val="none" w:sz="0" w:space="0" w:color="auto"/>
        <w:bottom w:val="none" w:sz="0" w:space="0" w:color="auto"/>
        <w:right w:val="none" w:sz="0" w:space="0" w:color="auto"/>
      </w:divBdr>
    </w:div>
    <w:div w:id="778259331">
      <w:bodyDiv w:val="1"/>
      <w:marLeft w:val="0"/>
      <w:marRight w:val="0"/>
      <w:marTop w:val="0"/>
      <w:marBottom w:val="0"/>
      <w:divBdr>
        <w:top w:val="none" w:sz="0" w:space="0" w:color="auto"/>
        <w:left w:val="none" w:sz="0" w:space="0" w:color="auto"/>
        <w:bottom w:val="none" w:sz="0" w:space="0" w:color="auto"/>
        <w:right w:val="none" w:sz="0" w:space="0" w:color="auto"/>
      </w:divBdr>
    </w:div>
    <w:div w:id="830370248">
      <w:bodyDiv w:val="1"/>
      <w:marLeft w:val="0"/>
      <w:marRight w:val="0"/>
      <w:marTop w:val="0"/>
      <w:marBottom w:val="0"/>
      <w:divBdr>
        <w:top w:val="none" w:sz="0" w:space="0" w:color="auto"/>
        <w:left w:val="none" w:sz="0" w:space="0" w:color="auto"/>
        <w:bottom w:val="none" w:sz="0" w:space="0" w:color="auto"/>
        <w:right w:val="none" w:sz="0" w:space="0" w:color="auto"/>
      </w:divBdr>
    </w:div>
    <w:div w:id="881670209">
      <w:bodyDiv w:val="1"/>
      <w:marLeft w:val="0"/>
      <w:marRight w:val="0"/>
      <w:marTop w:val="0"/>
      <w:marBottom w:val="0"/>
      <w:divBdr>
        <w:top w:val="none" w:sz="0" w:space="0" w:color="auto"/>
        <w:left w:val="none" w:sz="0" w:space="0" w:color="auto"/>
        <w:bottom w:val="none" w:sz="0" w:space="0" w:color="auto"/>
        <w:right w:val="none" w:sz="0" w:space="0" w:color="auto"/>
      </w:divBdr>
    </w:div>
    <w:div w:id="904992797">
      <w:bodyDiv w:val="1"/>
      <w:marLeft w:val="0"/>
      <w:marRight w:val="0"/>
      <w:marTop w:val="0"/>
      <w:marBottom w:val="0"/>
      <w:divBdr>
        <w:top w:val="none" w:sz="0" w:space="0" w:color="auto"/>
        <w:left w:val="none" w:sz="0" w:space="0" w:color="auto"/>
        <w:bottom w:val="none" w:sz="0" w:space="0" w:color="auto"/>
        <w:right w:val="none" w:sz="0" w:space="0" w:color="auto"/>
      </w:divBdr>
    </w:div>
    <w:div w:id="911818035">
      <w:bodyDiv w:val="1"/>
      <w:marLeft w:val="0"/>
      <w:marRight w:val="0"/>
      <w:marTop w:val="0"/>
      <w:marBottom w:val="0"/>
      <w:divBdr>
        <w:top w:val="none" w:sz="0" w:space="0" w:color="auto"/>
        <w:left w:val="none" w:sz="0" w:space="0" w:color="auto"/>
        <w:bottom w:val="none" w:sz="0" w:space="0" w:color="auto"/>
        <w:right w:val="none" w:sz="0" w:space="0" w:color="auto"/>
      </w:divBdr>
      <w:divsChild>
        <w:div w:id="13457395">
          <w:marLeft w:val="0"/>
          <w:marRight w:val="0"/>
          <w:marTop w:val="0"/>
          <w:marBottom w:val="0"/>
          <w:divBdr>
            <w:top w:val="none" w:sz="0" w:space="0" w:color="auto"/>
            <w:left w:val="none" w:sz="0" w:space="0" w:color="auto"/>
            <w:bottom w:val="none" w:sz="0" w:space="0" w:color="auto"/>
            <w:right w:val="none" w:sz="0" w:space="0" w:color="auto"/>
          </w:divBdr>
        </w:div>
        <w:div w:id="362097963">
          <w:marLeft w:val="0"/>
          <w:marRight w:val="0"/>
          <w:marTop w:val="0"/>
          <w:marBottom w:val="0"/>
          <w:divBdr>
            <w:top w:val="none" w:sz="0" w:space="0" w:color="auto"/>
            <w:left w:val="none" w:sz="0" w:space="0" w:color="auto"/>
            <w:bottom w:val="none" w:sz="0" w:space="0" w:color="auto"/>
            <w:right w:val="none" w:sz="0" w:space="0" w:color="auto"/>
          </w:divBdr>
        </w:div>
        <w:div w:id="937565365">
          <w:marLeft w:val="0"/>
          <w:marRight w:val="0"/>
          <w:marTop w:val="0"/>
          <w:marBottom w:val="0"/>
          <w:divBdr>
            <w:top w:val="none" w:sz="0" w:space="0" w:color="auto"/>
            <w:left w:val="none" w:sz="0" w:space="0" w:color="auto"/>
            <w:bottom w:val="none" w:sz="0" w:space="0" w:color="auto"/>
            <w:right w:val="none" w:sz="0" w:space="0" w:color="auto"/>
          </w:divBdr>
        </w:div>
        <w:div w:id="1023360611">
          <w:marLeft w:val="0"/>
          <w:marRight w:val="0"/>
          <w:marTop w:val="0"/>
          <w:marBottom w:val="0"/>
          <w:divBdr>
            <w:top w:val="none" w:sz="0" w:space="0" w:color="auto"/>
            <w:left w:val="none" w:sz="0" w:space="0" w:color="auto"/>
            <w:bottom w:val="none" w:sz="0" w:space="0" w:color="auto"/>
            <w:right w:val="none" w:sz="0" w:space="0" w:color="auto"/>
          </w:divBdr>
        </w:div>
        <w:div w:id="1247543759">
          <w:marLeft w:val="0"/>
          <w:marRight w:val="0"/>
          <w:marTop w:val="0"/>
          <w:marBottom w:val="0"/>
          <w:divBdr>
            <w:top w:val="none" w:sz="0" w:space="0" w:color="auto"/>
            <w:left w:val="none" w:sz="0" w:space="0" w:color="auto"/>
            <w:bottom w:val="none" w:sz="0" w:space="0" w:color="auto"/>
            <w:right w:val="none" w:sz="0" w:space="0" w:color="auto"/>
          </w:divBdr>
        </w:div>
        <w:div w:id="1355227511">
          <w:marLeft w:val="0"/>
          <w:marRight w:val="0"/>
          <w:marTop w:val="0"/>
          <w:marBottom w:val="0"/>
          <w:divBdr>
            <w:top w:val="none" w:sz="0" w:space="0" w:color="auto"/>
            <w:left w:val="none" w:sz="0" w:space="0" w:color="auto"/>
            <w:bottom w:val="none" w:sz="0" w:space="0" w:color="auto"/>
            <w:right w:val="none" w:sz="0" w:space="0" w:color="auto"/>
          </w:divBdr>
        </w:div>
        <w:div w:id="1501575796">
          <w:marLeft w:val="0"/>
          <w:marRight w:val="0"/>
          <w:marTop w:val="0"/>
          <w:marBottom w:val="0"/>
          <w:divBdr>
            <w:top w:val="none" w:sz="0" w:space="0" w:color="auto"/>
            <w:left w:val="none" w:sz="0" w:space="0" w:color="auto"/>
            <w:bottom w:val="none" w:sz="0" w:space="0" w:color="auto"/>
            <w:right w:val="none" w:sz="0" w:space="0" w:color="auto"/>
          </w:divBdr>
        </w:div>
        <w:div w:id="1528180449">
          <w:marLeft w:val="0"/>
          <w:marRight w:val="0"/>
          <w:marTop w:val="0"/>
          <w:marBottom w:val="0"/>
          <w:divBdr>
            <w:top w:val="none" w:sz="0" w:space="0" w:color="auto"/>
            <w:left w:val="none" w:sz="0" w:space="0" w:color="auto"/>
            <w:bottom w:val="none" w:sz="0" w:space="0" w:color="auto"/>
            <w:right w:val="none" w:sz="0" w:space="0" w:color="auto"/>
          </w:divBdr>
        </w:div>
        <w:div w:id="1808739169">
          <w:marLeft w:val="0"/>
          <w:marRight w:val="0"/>
          <w:marTop w:val="0"/>
          <w:marBottom w:val="0"/>
          <w:divBdr>
            <w:top w:val="none" w:sz="0" w:space="0" w:color="auto"/>
            <w:left w:val="none" w:sz="0" w:space="0" w:color="auto"/>
            <w:bottom w:val="none" w:sz="0" w:space="0" w:color="auto"/>
            <w:right w:val="none" w:sz="0" w:space="0" w:color="auto"/>
          </w:divBdr>
        </w:div>
        <w:div w:id="1855000883">
          <w:marLeft w:val="0"/>
          <w:marRight w:val="0"/>
          <w:marTop w:val="0"/>
          <w:marBottom w:val="0"/>
          <w:divBdr>
            <w:top w:val="none" w:sz="0" w:space="0" w:color="auto"/>
            <w:left w:val="none" w:sz="0" w:space="0" w:color="auto"/>
            <w:bottom w:val="none" w:sz="0" w:space="0" w:color="auto"/>
            <w:right w:val="none" w:sz="0" w:space="0" w:color="auto"/>
          </w:divBdr>
        </w:div>
        <w:div w:id="1863474178">
          <w:marLeft w:val="0"/>
          <w:marRight w:val="0"/>
          <w:marTop w:val="0"/>
          <w:marBottom w:val="0"/>
          <w:divBdr>
            <w:top w:val="none" w:sz="0" w:space="0" w:color="auto"/>
            <w:left w:val="none" w:sz="0" w:space="0" w:color="auto"/>
            <w:bottom w:val="none" w:sz="0" w:space="0" w:color="auto"/>
            <w:right w:val="none" w:sz="0" w:space="0" w:color="auto"/>
          </w:divBdr>
        </w:div>
      </w:divsChild>
    </w:div>
    <w:div w:id="936673084">
      <w:bodyDiv w:val="1"/>
      <w:marLeft w:val="0"/>
      <w:marRight w:val="0"/>
      <w:marTop w:val="0"/>
      <w:marBottom w:val="0"/>
      <w:divBdr>
        <w:top w:val="none" w:sz="0" w:space="0" w:color="auto"/>
        <w:left w:val="none" w:sz="0" w:space="0" w:color="auto"/>
        <w:bottom w:val="none" w:sz="0" w:space="0" w:color="auto"/>
        <w:right w:val="none" w:sz="0" w:space="0" w:color="auto"/>
      </w:divBdr>
    </w:div>
    <w:div w:id="936985144">
      <w:bodyDiv w:val="1"/>
      <w:marLeft w:val="0"/>
      <w:marRight w:val="0"/>
      <w:marTop w:val="0"/>
      <w:marBottom w:val="0"/>
      <w:divBdr>
        <w:top w:val="none" w:sz="0" w:space="0" w:color="auto"/>
        <w:left w:val="none" w:sz="0" w:space="0" w:color="auto"/>
        <w:bottom w:val="none" w:sz="0" w:space="0" w:color="auto"/>
        <w:right w:val="none" w:sz="0" w:space="0" w:color="auto"/>
      </w:divBdr>
    </w:div>
    <w:div w:id="999045205">
      <w:bodyDiv w:val="1"/>
      <w:marLeft w:val="0"/>
      <w:marRight w:val="0"/>
      <w:marTop w:val="0"/>
      <w:marBottom w:val="0"/>
      <w:divBdr>
        <w:top w:val="none" w:sz="0" w:space="0" w:color="auto"/>
        <w:left w:val="none" w:sz="0" w:space="0" w:color="auto"/>
        <w:bottom w:val="none" w:sz="0" w:space="0" w:color="auto"/>
        <w:right w:val="none" w:sz="0" w:space="0" w:color="auto"/>
      </w:divBdr>
    </w:div>
    <w:div w:id="1036542825">
      <w:bodyDiv w:val="1"/>
      <w:marLeft w:val="0"/>
      <w:marRight w:val="0"/>
      <w:marTop w:val="0"/>
      <w:marBottom w:val="0"/>
      <w:divBdr>
        <w:top w:val="none" w:sz="0" w:space="0" w:color="auto"/>
        <w:left w:val="none" w:sz="0" w:space="0" w:color="auto"/>
        <w:bottom w:val="none" w:sz="0" w:space="0" w:color="auto"/>
        <w:right w:val="none" w:sz="0" w:space="0" w:color="auto"/>
      </w:divBdr>
    </w:div>
    <w:div w:id="1271008453">
      <w:bodyDiv w:val="1"/>
      <w:marLeft w:val="0"/>
      <w:marRight w:val="0"/>
      <w:marTop w:val="0"/>
      <w:marBottom w:val="0"/>
      <w:divBdr>
        <w:top w:val="none" w:sz="0" w:space="0" w:color="auto"/>
        <w:left w:val="none" w:sz="0" w:space="0" w:color="auto"/>
        <w:bottom w:val="none" w:sz="0" w:space="0" w:color="auto"/>
        <w:right w:val="none" w:sz="0" w:space="0" w:color="auto"/>
      </w:divBdr>
    </w:div>
    <w:div w:id="1284310997">
      <w:bodyDiv w:val="1"/>
      <w:marLeft w:val="0"/>
      <w:marRight w:val="0"/>
      <w:marTop w:val="0"/>
      <w:marBottom w:val="0"/>
      <w:divBdr>
        <w:top w:val="none" w:sz="0" w:space="0" w:color="auto"/>
        <w:left w:val="none" w:sz="0" w:space="0" w:color="auto"/>
        <w:bottom w:val="none" w:sz="0" w:space="0" w:color="auto"/>
        <w:right w:val="none" w:sz="0" w:space="0" w:color="auto"/>
      </w:divBdr>
    </w:div>
    <w:div w:id="1384713000">
      <w:bodyDiv w:val="1"/>
      <w:marLeft w:val="0"/>
      <w:marRight w:val="0"/>
      <w:marTop w:val="0"/>
      <w:marBottom w:val="0"/>
      <w:divBdr>
        <w:top w:val="none" w:sz="0" w:space="0" w:color="auto"/>
        <w:left w:val="none" w:sz="0" w:space="0" w:color="auto"/>
        <w:bottom w:val="none" w:sz="0" w:space="0" w:color="auto"/>
        <w:right w:val="none" w:sz="0" w:space="0" w:color="auto"/>
      </w:divBdr>
    </w:div>
    <w:div w:id="1410544495">
      <w:bodyDiv w:val="1"/>
      <w:marLeft w:val="0"/>
      <w:marRight w:val="0"/>
      <w:marTop w:val="0"/>
      <w:marBottom w:val="0"/>
      <w:divBdr>
        <w:top w:val="none" w:sz="0" w:space="0" w:color="auto"/>
        <w:left w:val="none" w:sz="0" w:space="0" w:color="auto"/>
        <w:bottom w:val="none" w:sz="0" w:space="0" w:color="auto"/>
        <w:right w:val="none" w:sz="0" w:space="0" w:color="auto"/>
      </w:divBdr>
    </w:div>
    <w:div w:id="1431048020">
      <w:bodyDiv w:val="1"/>
      <w:marLeft w:val="0"/>
      <w:marRight w:val="0"/>
      <w:marTop w:val="0"/>
      <w:marBottom w:val="0"/>
      <w:divBdr>
        <w:top w:val="none" w:sz="0" w:space="0" w:color="auto"/>
        <w:left w:val="none" w:sz="0" w:space="0" w:color="auto"/>
        <w:bottom w:val="none" w:sz="0" w:space="0" w:color="auto"/>
        <w:right w:val="none" w:sz="0" w:space="0" w:color="auto"/>
      </w:divBdr>
    </w:div>
    <w:div w:id="1464227555">
      <w:bodyDiv w:val="1"/>
      <w:marLeft w:val="0"/>
      <w:marRight w:val="0"/>
      <w:marTop w:val="0"/>
      <w:marBottom w:val="0"/>
      <w:divBdr>
        <w:top w:val="none" w:sz="0" w:space="0" w:color="auto"/>
        <w:left w:val="none" w:sz="0" w:space="0" w:color="auto"/>
        <w:bottom w:val="none" w:sz="0" w:space="0" w:color="auto"/>
        <w:right w:val="none" w:sz="0" w:space="0" w:color="auto"/>
      </w:divBdr>
    </w:div>
    <w:div w:id="1507859990">
      <w:bodyDiv w:val="1"/>
      <w:marLeft w:val="0"/>
      <w:marRight w:val="0"/>
      <w:marTop w:val="0"/>
      <w:marBottom w:val="0"/>
      <w:divBdr>
        <w:top w:val="none" w:sz="0" w:space="0" w:color="auto"/>
        <w:left w:val="none" w:sz="0" w:space="0" w:color="auto"/>
        <w:bottom w:val="none" w:sz="0" w:space="0" w:color="auto"/>
        <w:right w:val="none" w:sz="0" w:space="0" w:color="auto"/>
      </w:divBdr>
    </w:div>
    <w:div w:id="1531719867">
      <w:bodyDiv w:val="1"/>
      <w:marLeft w:val="0"/>
      <w:marRight w:val="0"/>
      <w:marTop w:val="0"/>
      <w:marBottom w:val="0"/>
      <w:divBdr>
        <w:top w:val="none" w:sz="0" w:space="0" w:color="auto"/>
        <w:left w:val="none" w:sz="0" w:space="0" w:color="auto"/>
        <w:bottom w:val="none" w:sz="0" w:space="0" w:color="auto"/>
        <w:right w:val="none" w:sz="0" w:space="0" w:color="auto"/>
      </w:divBdr>
    </w:div>
    <w:div w:id="1650742299">
      <w:bodyDiv w:val="1"/>
      <w:marLeft w:val="0"/>
      <w:marRight w:val="0"/>
      <w:marTop w:val="0"/>
      <w:marBottom w:val="0"/>
      <w:divBdr>
        <w:top w:val="none" w:sz="0" w:space="0" w:color="auto"/>
        <w:left w:val="none" w:sz="0" w:space="0" w:color="auto"/>
        <w:bottom w:val="none" w:sz="0" w:space="0" w:color="auto"/>
        <w:right w:val="none" w:sz="0" w:space="0" w:color="auto"/>
      </w:divBdr>
    </w:div>
    <w:div w:id="1674985945">
      <w:bodyDiv w:val="1"/>
      <w:marLeft w:val="0"/>
      <w:marRight w:val="0"/>
      <w:marTop w:val="0"/>
      <w:marBottom w:val="0"/>
      <w:divBdr>
        <w:top w:val="none" w:sz="0" w:space="0" w:color="auto"/>
        <w:left w:val="none" w:sz="0" w:space="0" w:color="auto"/>
        <w:bottom w:val="none" w:sz="0" w:space="0" w:color="auto"/>
        <w:right w:val="none" w:sz="0" w:space="0" w:color="auto"/>
      </w:divBdr>
    </w:div>
    <w:div w:id="1695768190">
      <w:bodyDiv w:val="1"/>
      <w:marLeft w:val="0"/>
      <w:marRight w:val="0"/>
      <w:marTop w:val="0"/>
      <w:marBottom w:val="0"/>
      <w:divBdr>
        <w:top w:val="none" w:sz="0" w:space="0" w:color="auto"/>
        <w:left w:val="none" w:sz="0" w:space="0" w:color="auto"/>
        <w:bottom w:val="none" w:sz="0" w:space="0" w:color="auto"/>
        <w:right w:val="none" w:sz="0" w:space="0" w:color="auto"/>
      </w:divBdr>
    </w:div>
    <w:div w:id="1723014724">
      <w:bodyDiv w:val="1"/>
      <w:marLeft w:val="0"/>
      <w:marRight w:val="0"/>
      <w:marTop w:val="0"/>
      <w:marBottom w:val="0"/>
      <w:divBdr>
        <w:top w:val="none" w:sz="0" w:space="0" w:color="auto"/>
        <w:left w:val="none" w:sz="0" w:space="0" w:color="auto"/>
        <w:bottom w:val="none" w:sz="0" w:space="0" w:color="auto"/>
        <w:right w:val="none" w:sz="0" w:space="0" w:color="auto"/>
      </w:divBdr>
    </w:div>
    <w:div w:id="1739132560">
      <w:bodyDiv w:val="1"/>
      <w:marLeft w:val="0"/>
      <w:marRight w:val="0"/>
      <w:marTop w:val="0"/>
      <w:marBottom w:val="0"/>
      <w:divBdr>
        <w:top w:val="none" w:sz="0" w:space="0" w:color="auto"/>
        <w:left w:val="none" w:sz="0" w:space="0" w:color="auto"/>
        <w:bottom w:val="none" w:sz="0" w:space="0" w:color="auto"/>
        <w:right w:val="none" w:sz="0" w:space="0" w:color="auto"/>
      </w:divBdr>
    </w:div>
    <w:div w:id="1744789065">
      <w:bodyDiv w:val="1"/>
      <w:marLeft w:val="0"/>
      <w:marRight w:val="0"/>
      <w:marTop w:val="0"/>
      <w:marBottom w:val="0"/>
      <w:divBdr>
        <w:top w:val="none" w:sz="0" w:space="0" w:color="auto"/>
        <w:left w:val="none" w:sz="0" w:space="0" w:color="auto"/>
        <w:bottom w:val="none" w:sz="0" w:space="0" w:color="auto"/>
        <w:right w:val="none" w:sz="0" w:space="0" w:color="auto"/>
      </w:divBdr>
    </w:div>
    <w:div w:id="1752310048">
      <w:bodyDiv w:val="1"/>
      <w:marLeft w:val="0"/>
      <w:marRight w:val="0"/>
      <w:marTop w:val="0"/>
      <w:marBottom w:val="0"/>
      <w:divBdr>
        <w:top w:val="none" w:sz="0" w:space="0" w:color="auto"/>
        <w:left w:val="none" w:sz="0" w:space="0" w:color="auto"/>
        <w:bottom w:val="none" w:sz="0" w:space="0" w:color="auto"/>
        <w:right w:val="none" w:sz="0" w:space="0" w:color="auto"/>
      </w:divBdr>
    </w:div>
    <w:div w:id="1805125519">
      <w:bodyDiv w:val="1"/>
      <w:marLeft w:val="0"/>
      <w:marRight w:val="0"/>
      <w:marTop w:val="0"/>
      <w:marBottom w:val="0"/>
      <w:divBdr>
        <w:top w:val="none" w:sz="0" w:space="0" w:color="auto"/>
        <w:left w:val="none" w:sz="0" w:space="0" w:color="auto"/>
        <w:bottom w:val="none" w:sz="0" w:space="0" w:color="auto"/>
        <w:right w:val="none" w:sz="0" w:space="0" w:color="auto"/>
      </w:divBdr>
    </w:div>
    <w:div w:id="1859926661">
      <w:bodyDiv w:val="1"/>
      <w:marLeft w:val="0"/>
      <w:marRight w:val="0"/>
      <w:marTop w:val="0"/>
      <w:marBottom w:val="0"/>
      <w:divBdr>
        <w:top w:val="none" w:sz="0" w:space="0" w:color="auto"/>
        <w:left w:val="none" w:sz="0" w:space="0" w:color="auto"/>
        <w:bottom w:val="none" w:sz="0" w:space="0" w:color="auto"/>
        <w:right w:val="none" w:sz="0" w:space="0" w:color="auto"/>
      </w:divBdr>
    </w:div>
    <w:div w:id="1891309368">
      <w:bodyDiv w:val="1"/>
      <w:marLeft w:val="0"/>
      <w:marRight w:val="0"/>
      <w:marTop w:val="0"/>
      <w:marBottom w:val="0"/>
      <w:divBdr>
        <w:top w:val="none" w:sz="0" w:space="0" w:color="auto"/>
        <w:left w:val="none" w:sz="0" w:space="0" w:color="auto"/>
        <w:bottom w:val="none" w:sz="0" w:space="0" w:color="auto"/>
        <w:right w:val="none" w:sz="0" w:space="0" w:color="auto"/>
      </w:divBdr>
    </w:div>
    <w:div w:id="1909531747">
      <w:bodyDiv w:val="1"/>
      <w:marLeft w:val="0"/>
      <w:marRight w:val="0"/>
      <w:marTop w:val="0"/>
      <w:marBottom w:val="0"/>
      <w:divBdr>
        <w:top w:val="none" w:sz="0" w:space="0" w:color="auto"/>
        <w:left w:val="none" w:sz="0" w:space="0" w:color="auto"/>
        <w:bottom w:val="none" w:sz="0" w:space="0" w:color="auto"/>
        <w:right w:val="none" w:sz="0" w:space="0" w:color="auto"/>
      </w:divBdr>
    </w:div>
    <w:div w:id="1919358961">
      <w:bodyDiv w:val="1"/>
      <w:marLeft w:val="0"/>
      <w:marRight w:val="0"/>
      <w:marTop w:val="0"/>
      <w:marBottom w:val="0"/>
      <w:divBdr>
        <w:top w:val="none" w:sz="0" w:space="0" w:color="auto"/>
        <w:left w:val="none" w:sz="0" w:space="0" w:color="auto"/>
        <w:bottom w:val="none" w:sz="0" w:space="0" w:color="auto"/>
        <w:right w:val="none" w:sz="0" w:space="0" w:color="auto"/>
      </w:divBdr>
    </w:div>
    <w:div w:id="1959798596">
      <w:bodyDiv w:val="1"/>
      <w:marLeft w:val="0"/>
      <w:marRight w:val="0"/>
      <w:marTop w:val="0"/>
      <w:marBottom w:val="0"/>
      <w:divBdr>
        <w:top w:val="none" w:sz="0" w:space="0" w:color="auto"/>
        <w:left w:val="none" w:sz="0" w:space="0" w:color="auto"/>
        <w:bottom w:val="none" w:sz="0" w:space="0" w:color="auto"/>
        <w:right w:val="none" w:sz="0" w:space="0" w:color="auto"/>
      </w:divBdr>
    </w:div>
    <w:div w:id="1969778809">
      <w:bodyDiv w:val="1"/>
      <w:marLeft w:val="0"/>
      <w:marRight w:val="0"/>
      <w:marTop w:val="0"/>
      <w:marBottom w:val="0"/>
      <w:divBdr>
        <w:top w:val="none" w:sz="0" w:space="0" w:color="auto"/>
        <w:left w:val="none" w:sz="0" w:space="0" w:color="auto"/>
        <w:bottom w:val="none" w:sz="0" w:space="0" w:color="auto"/>
        <w:right w:val="none" w:sz="0" w:space="0" w:color="auto"/>
      </w:divBdr>
    </w:div>
    <w:div w:id="1979528065">
      <w:bodyDiv w:val="1"/>
      <w:marLeft w:val="0"/>
      <w:marRight w:val="0"/>
      <w:marTop w:val="0"/>
      <w:marBottom w:val="0"/>
      <w:divBdr>
        <w:top w:val="none" w:sz="0" w:space="0" w:color="auto"/>
        <w:left w:val="none" w:sz="0" w:space="0" w:color="auto"/>
        <w:bottom w:val="none" w:sz="0" w:space="0" w:color="auto"/>
        <w:right w:val="none" w:sz="0" w:space="0" w:color="auto"/>
      </w:divBdr>
    </w:div>
    <w:div w:id="2020737258">
      <w:bodyDiv w:val="1"/>
      <w:marLeft w:val="0"/>
      <w:marRight w:val="0"/>
      <w:marTop w:val="0"/>
      <w:marBottom w:val="0"/>
      <w:divBdr>
        <w:top w:val="none" w:sz="0" w:space="0" w:color="auto"/>
        <w:left w:val="none" w:sz="0" w:space="0" w:color="auto"/>
        <w:bottom w:val="none" w:sz="0" w:space="0" w:color="auto"/>
        <w:right w:val="none" w:sz="0" w:space="0" w:color="auto"/>
      </w:divBdr>
    </w:div>
    <w:div w:id="2089762570">
      <w:bodyDiv w:val="1"/>
      <w:marLeft w:val="0"/>
      <w:marRight w:val="0"/>
      <w:marTop w:val="0"/>
      <w:marBottom w:val="0"/>
      <w:divBdr>
        <w:top w:val="none" w:sz="0" w:space="0" w:color="auto"/>
        <w:left w:val="none" w:sz="0" w:space="0" w:color="auto"/>
        <w:bottom w:val="none" w:sz="0" w:space="0" w:color="auto"/>
        <w:right w:val="none" w:sz="0" w:space="0" w:color="auto"/>
      </w:divBdr>
    </w:div>
    <w:div w:id="2102412101">
      <w:bodyDiv w:val="1"/>
      <w:marLeft w:val="0"/>
      <w:marRight w:val="0"/>
      <w:marTop w:val="0"/>
      <w:marBottom w:val="0"/>
      <w:divBdr>
        <w:top w:val="none" w:sz="0" w:space="0" w:color="auto"/>
        <w:left w:val="none" w:sz="0" w:space="0" w:color="auto"/>
        <w:bottom w:val="none" w:sz="0" w:space="0" w:color="auto"/>
        <w:right w:val="none" w:sz="0" w:space="0" w:color="auto"/>
      </w:divBdr>
    </w:div>
    <w:div w:id="211381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hyperlink" Target="http://docs.cntd.ru/document/9004937" TargetMode="External"/><Relationship Id="rId19" Type="http://schemas.openxmlformats.org/officeDocument/2006/relationships/footer" Target="footer1.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7018-FF88-456D-B962-667D9AC16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5468</TotalTime>
  <Pages>305</Pages>
  <Words>137987</Words>
  <Characters>786528</Characters>
  <Application>Microsoft Office Word</Application>
  <DocSecurity>0</DocSecurity>
  <Lines>6554</Lines>
  <Paragraphs>1845</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922670</CharactersWithSpaces>
  <SharedDoc>false</SharedDoc>
  <HLinks>
    <vt:vector size="6" baseType="variant">
      <vt:variant>
        <vt:i4>7995506</vt:i4>
      </vt:variant>
      <vt:variant>
        <vt:i4>6</vt:i4>
      </vt:variant>
      <vt:variant>
        <vt:i4>0</vt:i4>
      </vt:variant>
      <vt:variant>
        <vt:i4>5</vt:i4>
      </vt:variant>
      <vt:variant>
        <vt:lpwstr>http://ivo.garant.ru/</vt:lpwstr>
      </vt:variant>
      <vt:variant>
        <vt:lpwstr>/document/70467072/paragraph/4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89 Лицей</cp:lastModifiedBy>
  <cp:revision>165</cp:revision>
  <cp:lastPrinted>2017-12-12T10:27:00Z</cp:lastPrinted>
  <dcterms:created xsi:type="dcterms:W3CDTF">2015-10-22T03:21:00Z</dcterms:created>
  <dcterms:modified xsi:type="dcterms:W3CDTF">2021-10-04T09:01:00Z</dcterms:modified>
</cp:coreProperties>
</file>